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5E505A64" w:rsidR="00EA3C33" w:rsidRPr="00705DA9" w:rsidRDefault="00F73E8D" w:rsidP="00EA3C33">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30</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 </w:t>
            </w:r>
            <w:r w:rsidR="0082113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u w:val="single"/>
                <w:lang w:eastAsia="ru-RU"/>
              </w:rPr>
              <w:t>180</w:t>
            </w:r>
            <w:r w:rsidR="008F570B">
              <w:rPr>
                <w:rFonts w:ascii="Times New Roman" w:eastAsia="Times New Roman" w:hAnsi="Times New Roman" w:cs="Times New Roman"/>
                <w:sz w:val="24"/>
                <w:szCs w:val="24"/>
                <w:u w:val="single"/>
                <w:lang w:eastAsia="ru-RU"/>
              </w:rPr>
              <w:t>8</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r w:rsidRPr="00EA3C33">
              <w:rPr>
                <w:rFonts w:ascii="Times New Roman" w:eastAsia="Times New Roman" w:hAnsi="Times New Roman" w:cs="Times New Roman"/>
                <w:sz w:val="20"/>
                <w:szCs w:val="20"/>
                <w:lang w:eastAsia="ru-RU"/>
              </w:rPr>
              <w:t>пос</w:t>
            </w:r>
            <w:proofErr w:type="gramStart"/>
            <w:r w:rsidRPr="00EA3C33">
              <w:rPr>
                <w:rFonts w:ascii="Times New Roman" w:eastAsia="Times New Roman" w:hAnsi="Times New Roman" w:cs="Times New Roman"/>
                <w:sz w:val="20"/>
                <w:szCs w:val="20"/>
                <w:lang w:eastAsia="ru-RU"/>
              </w:rPr>
              <w:t>.У</w:t>
            </w:r>
            <w:proofErr w:type="gramEnd"/>
            <w:r w:rsidRPr="00EA3C33">
              <w:rPr>
                <w:rFonts w:ascii="Times New Roman" w:eastAsia="Times New Roman" w:hAnsi="Times New Roman" w:cs="Times New Roman"/>
                <w:sz w:val="20"/>
                <w:szCs w:val="20"/>
                <w:lang w:eastAsia="ru-RU"/>
              </w:rPr>
              <w:t>рмары</w:t>
            </w:r>
            <w:proofErr w:type="spell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Pr="004475F6" w:rsidRDefault="00852E5F" w:rsidP="00852E5F">
            <w:pPr>
              <w:keepNext/>
              <w:spacing w:after="0" w:line="240" w:lineRule="auto"/>
              <w:jc w:val="center"/>
              <w:outlineLvl w:val="1"/>
              <w:rPr>
                <w:rFonts w:ascii="Times New Roman" w:eastAsia="Times New Roman" w:hAnsi="Times New Roman" w:cs="Times New Roman"/>
                <w:b/>
                <w:sz w:val="20"/>
                <w:szCs w:val="20"/>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1AE45226" w:rsidR="00EA3C33" w:rsidRPr="00EA3C33" w:rsidRDefault="00F73E8D"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val="en-US" w:eastAsia="ru-RU"/>
              </w:rPr>
              <w:t>30</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sidR="00852E5F">
              <w:rPr>
                <w:rFonts w:ascii="Times New Roman" w:eastAsia="Times New Roman" w:hAnsi="Times New Roman" w:cs="Times New Roman"/>
                <w:sz w:val="24"/>
                <w:szCs w:val="24"/>
                <w:u w:val="single"/>
                <w:lang w:eastAsia="ru-RU"/>
              </w:rPr>
              <w:t>1</w:t>
            </w:r>
            <w:r w:rsidR="006D22D7">
              <w:rPr>
                <w:rFonts w:ascii="Times New Roman" w:eastAsia="Times New Roman" w:hAnsi="Times New Roman" w:cs="Times New Roman"/>
                <w:sz w:val="24"/>
                <w:szCs w:val="24"/>
                <w:u w:val="single"/>
                <w:lang w:eastAsia="ru-RU"/>
              </w:rPr>
              <w:t>80</w:t>
            </w:r>
            <w:r w:rsidR="008F570B">
              <w:rPr>
                <w:rFonts w:ascii="Times New Roman" w:eastAsia="Times New Roman" w:hAnsi="Times New Roman" w:cs="Times New Roman"/>
                <w:sz w:val="24"/>
                <w:szCs w:val="24"/>
                <w:u w:val="single"/>
                <w:lang w:eastAsia="ru-RU"/>
              </w:rPr>
              <w:t>8</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4ACE58FA" w14:textId="77777777" w:rsidR="00607E38" w:rsidRDefault="00607E38" w:rsidP="00001D91">
      <w:pPr>
        <w:tabs>
          <w:tab w:val="left" w:pos="0"/>
        </w:tabs>
        <w:spacing w:after="0" w:line="240" w:lineRule="auto"/>
        <w:ind w:right="4820"/>
        <w:jc w:val="both"/>
        <w:rPr>
          <w:rFonts w:ascii="Times New Roman" w:eastAsia="Times New Roman" w:hAnsi="Times New Roman" w:cs="Times New Roman"/>
          <w:bCs/>
          <w:iCs/>
          <w:color w:val="000000"/>
          <w:sz w:val="23"/>
          <w:szCs w:val="23"/>
          <w:lang w:eastAsia="ru-RU"/>
        </w:rPr>
      </w:pPr>
    </w:p>
    <w:p w14:paraId="2539AAEF" w14:textId="66CD67F9" w:rsidR="00001D91" w:rsidRPr="00001D91" w:rsidRDefault="00001D91" w:rsidP="00001D91">
      <w:pPr>
        <w:tabs>
          <w:tab w:val="left" w:pos="0"/>
        </w:tabs>
        <w:spacing w:after="0" w:line="240" w:lineRule="auto"/>
        <w:ind w:right="4820"/>
        <w:jc w:val="both"/>
        <w:rPr>
          <w:rFonts w:ascii="Times New Roman" w:eastAsia="Times New Roman" w:hAnsi="Times New Roman" w:cs="Times New Roman"/>
          <w:sz w:val="23"/>
          <w:szCs w:val="23"/>
          <w:lang w:eastAsia="ru-RU"/>
        </w:rPr>
      </w:pPr>
      <w:r w:rsidRPr="00001D91">
        <w:rPr>
          <w:rFonts w:ascii="Times New Roman" w:eastAsia="Times New Roman" w:hAnsi="Times New Roman" w:cs="Times New Roman"/>
          <w:bCs/>
          <w:iCs/>
          <w:color w:val="000000"/>
          <w:sz w:val="23"/>
          <w:szCs w:val="23"/>
          <w:lang w:eastAsia="ru-RU"/>
        </w:rPr>
        <w:t xml:space="preserve">О проведении Месячника оборонно-массовой, спортивной  и патриотической работы, </w:t>
      </w:r>
      <w:r w:rsidRPr="00001D91">
        <w:rPr>
          <w:rFonts w:ascii="Times New Roman" w:eastAsia="Times New Roman" w:hAnsi="Times New Roman" w:cs="Times New Roman"/>
          <w:sz w:val="23"/>
          <w:szCs w:val="23"/>
          <w:lang w:eastAsia="ru-RU"/>
        </w:rPr>
        <w:t xml:space="preserve">посвященного </w:t>
      </w:r>
      <w:r w:rsidRPr="00001D91">
        <w:rPr>
          <w:rFonts w:ascii="Times New Roman" w:eastAsia="Calibri" w:hAnsi="Times New Roman" w:cs="Times New Roman"/>
          <w:bCs/>
          <w:sz w:val="23"/>
          <w:szCs w:val="23"/>
          <w:lang w:eastAsia="ru-RU"/>
        </w:rPr>
        <w:t>году Дружбы народов в Урмарском муниципальном округе</w:t>
      </w:r>
    </w:p>
    <w:p w14:paraId="305F4AB9"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p>
    <w:p w14:paraId="52C26203"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В соответствии с муниципальной программой Урмарского муниципального округа Чувашской Республики «Развитие образования в Урмарском муниципальном округе Чувашской Республики», утвержденной постановлением администрации Урмарского муниципального округа от</w:t>
      </w:r>
      <w:r w:rsidRPr="00001D91">
        <w:rPr>
          <w:rFonts w:ascii="Times New Roman" w:eastAsia="Times New Roman" w:hAnsi="Times New Roman" w:cs="Times New Roman"/>
          <w:color w:val="000000" w:themeColor="text1"/>
          <w:sz w:val="23"/>
          <w:szCs w:val="23"/>
        </w:rPr>
        <w:t xml:space="preserve"> 27.02.2023 № 224</w:t>
      </w:r>
      <w:r w:rsidRPr="00001D91">
        <w:rPr>
          <w:rFonts w:ascii="Times New Roman" w:eastAsia="Times New Roman" w:hAnsi="Times New Roman" w:cs="Times New Roman"/>
          <w:sz w:val="23"/>
          <w:szCs w:val="23"/>
        </w:rPr>
        <w:t xml:space="preserve"> и с целью военно-патриотического воспитания подростков и молодежи, развития физической культуры и спорта, укрепления здоровья </w:t>
      </w:r>
      <w:r w:rsidRPr="00001D91">
        <w:rPr>
          <w:rFonts w:ascii="Times New Roman" w:hAnsi="Times New Roman" w:cs="Times New Roman"/>
          <w:sz w:val="23"/>
          <w:szCs w:val="23"/>
        </w:rPr>
        <w:t xml:space="preserve">администрация Урмарского муниципального округа </w:t>
      </w:r>
      <w:proofErr w:type="gramStart"/>
      <w:r w:rsidRPr="00001D91">
        <w:rPr>
          <w:rFonts w:ascii="Times New Roman" w:hAnsi="Times New Roman" w:cs="Times New Roman"/>
          <w:sz w:val="23"/>
          <w:szCs w:val="23"/>
        </w:rPr>
        <w:t>п</w:t>
      </w:r>
      <w:proofErr w:type="gramEnd"/>
      <w:r w:rsidRPr="00001D91">
        <w:rPr>
          <w:rFonts w:ascii="Times New Roman" w:hAnsi="Times New Roman" w:cs="Times New Roman"/>
          <w:sz w:val="23"/>
          <w:szCs w:val="23"/>
        </w:rPr>
        <w:t xml:space="preserve"> о с т а н о в л я е т:</w:t>
      </w:r>
    </w:p>
    <w:p w14:paraId="0636FFE2" w14:textId="77777777" w:rsidR="00001D91" w:rsidRPr="00001D91" w:rsidRDefault="00001D91" w:rsidP="00001D91">
      <w:pPr>
        <w:spacing w:after="0" w:line="240" w:lineRule="auto"/>
        <w:ind w:firstLine="709"/>
        <w:jc w:val="both"/>
        <w:rPr>
          <w:rFonts w:ascii="Times New Roman" w:eastAsia="Times New Roman" w:hAnsi="Times New Roman" w:cs="Times New Roman"/>
          <w:bCs/>
          <w:iCs/>
          <w:color w:val="000000"/>
          <w:sz w:val="23"/>
          <w:szCs w:val="23"/>
          <w:lang w:eastAsia="ru-RU"/>
        </w:rPr>
      </w:pPr>
      <w:r w:rsidRPr="00001D91">
        <w:rPr>
          <w:rFonts w:ascii="Times New Roman" w:eastAsia="Times New Roman" w:hAnsi="Times New Roman" w:cs="Times New Roman"/>
          <w:bCs/>
          <w:iCs/>
          <w:color w:val="000000"/>
          <w:sz w:val="23"/>
          <w:szCs w:val="23"/>
          <w:lang w:eastAsia="ru-RU"/>
        </w:rPr>
        <w:t>1.</w:t>
      </w:r>
      <w:r w:rsidRPr="00001D91">
        <w:rPr>
          <w:rFonts w:ascii="Times New Roman" w:eastAsia="Times New Roman" w:hAnsi="Times New Roman" w:cs="Times New Roman"/>
          <w:b/>
          <w:bCs/>
          <w:iCs/>
          <w:color w:val="000000"/>
          <w:sz w:val="23"/>
          <w:szCs w:val="23"/>
          <w:lang w:eastAsia="ru-RU"/>
        </w:rPr>
        <w:t xml:space="preserve"> </w:t>
      </w:r>
      <w:r w:rsidRPr="00001D91">
        <w:rPr>
          <w:rFonts w:ascii="Times New Roman" w:eastAsia="Times New Roman" w:hAnsi="Times New Roman" w:cs="Times New Roman"/>
          <w:bCs/>
          <w:iCs/>
          <w:color w:val="000000"/>
          <w:sz w:val="23"/>
          <w:szCs w:val="23"/>
          <w:lang w:eastAsia="ru-RU"/>
        </w:rPr>
        <w:t xml:space="preserve">Провести с 26 января по 27 февраля 2026 года Месячник оборонно-массовой,   спортивной и патриотической работы, </w:t>
      </w:r>
      <w:r w:rsidRPr="00001D91">
        <w:rPr>
          <w:rFonts w:ascii="Times New Roman" w:eastAsia="Times New Roman" w:hAnsi="Times New Roman" w:cs="Times New Roman"/>
          <w:sz w:val="23"/>
          <w:szCs w:val="23"/>
          <w:lang w:eastAsia="ru-RU"/>
        </w:rPr>
        <w:t>посвященного</w:t>
      </w:r>
      <w:r w:rsidRPr="00001D91">
        <w:rPr>
          <w:rFonts w:ascii="Times New Roman" w:eastAsia="Times New Roman" w:hAnsi="Times New Roman" w:cs="Times New Roman"/>
          <w:bCs/>
          <w:iCs/>
          <w:color w:val="000000"/>
          <w:sz w:val="23"/>
          <w:szCs w:val="23"/>
          <w:lang w:eastAsia="ru-RU"/>
        </w:rPr>
        <w:t xml:space="preserve"> году Дружбы народов (далее - Месячник оборонно-массовой, спортивной и патриотической работы).</w:t>
      </w:r>
    </w:p>
    <w:p w14:paraId="07033F12"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2. Утвердить:</w:t>
      </w:r>
    </w:p>
    <w:p w14:paraId="22975155"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рабочую группу по организации Месячника оборонно-массовой, спортивной и патриотической работы</w:t>
      </w:r>
      <w:r w:rsidRPr="00001D91">
        <w:rPr>
          <w:rFonts w:ascii="Times New Roman" w:hAnsi="Times New Roman" w:cs="Times New Roman"/>
          <w:bCs/>
          <w:sz w:val="23"/>
          <w:szCs w:val="23"/>
        </w:rPr>
        <w:t xml:space="preserve"> </w:t>
      </w:r>
      <w:r w:rsidRPr="00001D91">
        <w:rPr>
          <w:rFonts w:ascii="Times New Roman" w:eastAsia="Times New Roman" w:hAnsi="Times New Roman" w:cs="Times New Roman"/>
          <w:sz w:val="23"/>
          <w:szCs w:val="23"/>
        </w:rPr>
        <w:t xml:space="preserve">(Приложение № 1); </w:t>
      </w:r>
    </w:p>
    <w:p w14:paraId="221801C6"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план основных мероприятий Месячника оборонно-массовой, спортивной и патриотической работы</w:t>
      </w:r>
      <w:r w:rsidRPr="00001D91">
        <w:rPr>
          <w:rFonts w:ascii="Times New Roman" w:hAnsi="Times New Roman" w:cs="Times New Roman"/>
          <w:bCs/>
          <w:sz w:val="23"/>
          <w:szCs w:val="23"/>
        </w:rPr>
        <w:t xml:space="preserve"> </w:t>
      </w:r>
      <w:r w:rsidRPr="00001D91">
        <w:rPr>
          <w:rFonts w:ascii="Times New Roman" w:eastAsia="Times New Roman" w:hAnsi="Times New Roman" w:cs="Times New Roman"/>
          <w:sz w:val="23"/>
          <w:szCs w:val="23"/>
        </w:rPr>
        <w:t>(Приложение № 2).</w:t>
      </w:r>
    </w:p>
    <w:p w14:paraId="0E08BEE2" w14:textId="77777777" w:rsidR="00001D91" w:rsidRPr="00001D91" w:rsidRDefault="00001D91" w:rsidP="00001D91">
      <w:pPr>
        <w:spacing w:after="0" w:line="240" w:lineRule="auto"/>
        <w:ind w:firstLine="709"/>
        <w:jc w:val="both"/>
        <w:rPr>
          <w:rFonts w:ascii="Times New Roman" w:eastAsia="Times New Roman" w:hAnsi="Times New Roman" w:cs="Times New Roman"/>
          <w:color w:val="FF0000"/>
          <w:sz w:val="23"/>
          <w:szCs w:val="23"/>
        </w:rPr>
      </w:pPr>
      <w:r w:rsidRPr="00001D91">
        <w:rPr>
          <w:rFonts w:ascii="Times New Roman" w:eastAsia="Times New Roman" w:hAnsi="Times New Roman" w:cs="Times New Roman"/>
          <w:color w:val="000000" w:themeColor="text1"/>
          <w:sz w:val="23"/>
          <w:szCs w:val="23"/>
        </w:rPr>
        <w:t>3.</w:t>
      </w:r>
      <w:r w:rsidRPr="00001D91">
        <w:rPr>
          <w:rFonts w:ascii="Times New Roman" w:eastAsia="Times New Roman" w:hAnsi="Times New Roman" w:cs="Times New Roman"/>
          <w:color w:val="FF0000"/>
          <w:sz w:val="23"/>
          <w:szCs w:val="23"/>
        </w:rPr>
        <w:t xml:space="preserve"> </w:t>
      </w:r>
      <w:r w:rsidRPr="00001D91">
        <w:rPr>
          <w:rFonts w:ascii="Times New Roman" w:eastAsia="Times New Roman" w:hAnsi="Times New Roman" w:cs="Times New Roman"/>
          <w:color w:val="000000" w:themeColor="text1"/>
          <w:sz w:val="23"/>
          <w:szCs w:val="23"/>
        </w:rPr>
        <w:t xml:space="preserve">Рекомендовать начальникам территориальных отделов администрации Урмарского муниципального округа: </w:t>
      </w:r>
    </w:p>
    <w:p w14:paraId="008F8F31"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провести Месячник оборонно-массовой, спортивной и патриотической работы;</w:t>
      </w:r>
    </w:p>
    <w:p w14:paraId="1E74E8ED"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 принимать активное участие в проводимых мероприятиях,  указанных в Приложении № 2 настоящего постановления;</w:t>
      </w:r>
    </w:p>
    <w:p w14:paraId="06188054"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4. Руководителям образовательных учреждений Урмарского муниципального округа:</w:t>
      </w:r>
    </w:p>
    <w:p w14:paraId="74FFC648"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провести Месячник оборонно - массовой, спортивной и патриотической работы в образовательных учреждениях; </w:t>
      </w:r>
    </w:p>
    <w:p w14:paraId="13669D5A"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 освещать ход проведения Месячника оборонно-массовой, спортивной и патриотической работы в Урмарском муниципальном округе на сайтах образовательных учреждений Урмарского муниципального округа.</w:t>
      </w:r>
    </w:p>
    <w:p w14:paraId="62AF31D4"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5. </w:t>
      </w:r>
      <w:proofErr w:type="gramStart"/>
      <w:r w:rsidRPr="00001D91">
        <w:rPr>
          <w:rFonts w:ascii="Times New Roman" w:eastAsia="Times New Roman" w:hAnsi="Times New Roman" w:cs="Times New Roman"/>
          <w:sz w:val="23"/>
          <w:szCs w:val="23"/>
        </w:rPr>
        <w:t>Контроль за</w:t>
      </w:r>
      <w:proofErr w:type="gramEnd"/>
      <w:r w:rsidRPr="00001D91">
        <w:rPr>
          <w:rFonts w:ascii="Times New Roman" w:eastAsia="Times New Roman" w:hAnsi="Times New Roman" w:cs="Times New Roman"/>
          <w:sz w:val="23"/>
          <w:szCs w:val="23"/>
        </w:rPr>
        <w:t xml:space="preserve"> исполнением настоящего постановления возложить на отдел образования и молодежной политики администрации Урмарского муниципального округа.</w:t>
      </w:r>
    </w:p>
    <w:p w14:paraId="76176B54"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6. </w:t>
      </w:r>
      <w:r w:rsidRPr="00001D91">
        <w:rPr>
          <w:rFonts w:ascii="Times New Roman" w:hAnsi="Times New Roman" w:cs="Times New Roman"/>
          <w:color w:val="000000"/>
          <w:sz w:val="23"/>
          <w:szCs w:val="23"/>
          <w:shd w:val="clear" w:color="auto" w:fill="FFFFFF"/>
        </w:rPr>
        <w:t xml:space="preserve">Информационному отделу администрации Урмарского муниципального округа обеспечить опубликование настоящего постановления </w:t>
      </w:r>
      <w:r w:rsidRPr="00001D91">
        <w:rPr>
          <w:rFonts w:ascii="Times New Roman" w:hAnsi="Times New Roman" w:cs="Times New Roman"/>
          <w:color w:val="000000"/>
          <w:sz w:val="23"/>
          <w:szCs w:val="23"/>
        </w:rPr>
        <w:t>в средствах</w:t>
      </w:r>
      <w:r w:rsidRPr="00001D91">
        <w:rPr>
          <w:rFonts w:ascii="Times New Roman" w:hAnsi="Times New Roman" w:cs="Times New Roman"/>
          <w:sz w:val="23"/>
          <w:szCs w:val="23"/>
        </w:rPr>
        <w:t xml:space="preserve"> массовой информации и разместить на официальном сайте администрации Урмарского </w:t>
      </w:r>
      <w:r w:rsidRPr="00001D91">
        <w:rPr>
          <w:rFonts w:ascii="Times New Roman" w:hAnsi="Times New Roman" w:cs="Times New Roman"/>
          <w:color w:val="000000"/>
          <w:sz w:val="23"/>
          <w:szCs w:val="23"/>
          <w:shd w:val="clear" w:color="auto" w:fill="FFFFFF"/>
        </w:rPr>
        <w:t>муниципального округа</w:t>
      </w:r>
      <w:r w:rsidRPr="00001D91">
        <w:rPr>
          <w:rFonts w:ascii="Times New Roman" w:hAnsi="Times New Roman" w:cs="Times New Roman"/>
          <w:sz w:val="23"/>
          <w:szCs w:val="23"/>
        </w:rPr>
        <w:t>.</w:t>
      </w:r>
    </w:p>
    <w:p w14:paraId="7B7D6322" w14:textId="77777777" w:rsidR="00001D91" w:rsidRDefault="00001D91" w:rsidP="00001D91">
      <w:pPr>
        <w:spacing w:after="0"/>
        <w:contextualSpacing/>
        <w:jc w:val="both"/>
        <w:rPr>
          <w:rFonts w:ascii="Times New Roman" w:eastAsia="Times New Roman" w:hAnsi="Times New Roman" w:cs="Times New Roman"/>
          <w:sz w:val="23"/>
          <w:szCs w:val="23"/>
        </w:rPr>
      </w:pPr>
    </w:p>
    <w:p w14:paraId="346F856D" w14:textId="77777777" w:rsidR="00001D91" w:rsidRPr="00001D91" w:rsidRDefault="00001D91" w:rsidP="00001D91">
      <w:pPr>
        <w:spacing w:after="0"/>
        <w:contextualSpacing/>
        <w:jc w:val="both"/>
        <w:rPr>
          <w:rFonts w:ascii="Times New Roman" w:eastAsia="Times New Roman" w:hAnsi="Times New Roman" w:cs="Times New Roman"/>
          <w:sz w:val="23"/>
          <w:szCs w:val="23"/>
        </w:rPr>
      </w:pPr>
    </w:p>
    <w:p w14:paraId="145105AB" w14:textId="77777777" w:rsidR="00001D91" w:rsidRPr="00001D91" w:rsidRDefault="00001D91" w:rsidP="00001D91">
      <w:pPr>
        <w:spacing w:after="0" w:line="240" w:lineRule="auto"/>
        <w:contextualSpacing/>
        <w:jc w:val="both"/>
        <w:rPr>
          <w:rFonts w:ascii="Times New Roman" w:eastAsia="Times New Roman" w:hAnsi="Times New Roman" w:cs="Times New Roman"/>
          <w:color w:val="FFFFFF" w:themeColor="background1"/>
          <w:sz w:val="23"/>
          <w:szCs w:val="23"/>
        </w:rPr>
      </w:pPr>
      <w:r w:rsidRPr="00001D91">
        <w:rPr>
          <w:rFonts w:ascii="Times New Roman" w:eastAsia="Times New Roman" w:hAnsi="Times New Roman" w:cs="Times New Roman"/>
          <w:sz w:val="23"/>
          <w:szCs w:val="23"/>
        </w:rPr>
        <w:t>Глава Урмарского</w:t>
      </w:r>
      <w:r w:rsidRPr="00001D91">
        <w:rPr>
          <w:rFonts w:ascii="Times New Roman" w:eastAsia="Times New Roman" w:hAnsi="Times New Roman" w:cs="Times New Roman"/>
          <w:color w:val="FFFFFF" w:themeColor="background1"/>
          <w:sz w:val="23"/>
          <w:szCs w:val="23"/>
        </w:rPr>
        <w:t xml:space="preserve"> </w:t>
      </w:r>
    </w:p>
    <w:p w14:paraId="03531D68" w14:textId="355E81B6" w:rsidR="00001D91" w:rsidRPr="00001D91" w:rsidRDefault="00001D91" w:rsidP="00001D91">
      <w:pPr>
        <w:spacing w:after="0" w:line="240" w:lineRule="auto"/>
        <w:contextualSpacing/>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муниципального округа                                                                            </w:t>
      </w:r>
      <w:r>
        <w:rPr>
          <w:rFonts w:ascii="Times New Roman" w:eastAsia="Times New Roman" w:hAnsi="Times New Roman" w:cs="Times New Roman"/>
          <w:sz w:val="23"/>
          <w:szCs w:val="23"/>
        </w:rPr>
        <w:t xml:space="preserve">     </w:t>
      </w:r>
      <w:r w:rsidRPr="00001D91">
        <w:rPr>
          <w:rFonts w:ascii="Times New Roman" w:eastAsia="Times New Roman" w:hAnsi="Times New Roman" w:cs="Times New Roman"/>
          <w:sz w:val="23"/>
          <w:szCs w:val="23"/>
        </w:rPr>
        <w:t xml:space="preserve">        В.В. </w:t>
      </w:r>
      <w:proofErr w:type="spellStart"/>
      <w:r w:rsidRPr="00001D91">
        <w:rPr>
          <w:rFonts w:ascii="Times New Roman" w:eastAsia="Times New Roman" w:hAnsi="Times New Roman" w:cs="Times New Roman"/>
          <w:sz w:val="23"/>
          <w:szCs w:val="23"/>
        </w:rPr>
        <w:t>Шигильдеев</w:t>
      </w:r>
      <w:proofErr w:type="spellEnd"/>
    </w:p>
    <w:p w14:paraId="269BDFAC" w14:textId="77777777" w:rsidR="00001D91" w:rsidRPr="00001D91" w:rsidRDefault="00001D91" w:rsidP="00001D91">
      <w:pPr>
        <w:spacing w:line="240" w:lineRule="auto"/>
        <w:contextualSpacing/>
        <w:jc w:val="both"/>
        <w:rPr>
          <w:rFonts w:ascii="Times New Roman" w:eastAsia="Times New Roman" w:hAnsi="Times New Roman" w:cs="Times New Roman"/>
          <w:sz w:val="23"/>
          <w:szCs w:val="23"/>
        </w:rPr>
      </w:pPr>
    </w:p>
    <w:p w14:paraId="767C7BE6" w14:textId="77777777" w:rsidR="00001D91" w:rsidRPr="00001D91" w:rsidRDefault="00001D91" w:rsidP="00001D91">
      <w:pPr>
        <w:spacing w:line="240" w:lineRule="auto"/>
        <w:contextualSpacing/>
        <w:jc w:val="both"/>
        <w:rPr>
          <w:rFonts w:ascii="Times New Roman" w:eastAsia="Times New Roman" w:hAnsi="Times New Roman" w:cs="Times New Roman"/>
          <w:sz w:val="23"/>
          <w:szCs w:val="23"/>
        </w:rPr>
      </w:pPr>
    </w:p>
    <w:p w14:paraId="20AA0D35" w14:textId="77777777" w:rsidR="00001D91" w:rsidRPr="00001D91" w:rsidRDefault="00001D91" w:rsidP="00001D91">
      <w:pPr>
        <w:spacing w:line="240" w:lineRule="auto"/>
        <w:contextualSpacing/>
        <w:jc w:val="both"/>
        <w:rPr>
          <w:rFonts w:ascii="Times New Roman" w:eastAsia="Times New Roman" w:hAnsi="Times New Roman" w:cs="Times New Roman"/>
          <w:sz w:val="20"/>
          <w:szCs w:val="20"/>
        </w:rPr>
      </w:pPr>
      <w:r w:rsidRPr="00001D91">
        <w:rPr>
          <w:rFonts w:ascii="Times New Roman" w:eastAsia="Times New Roman" w:hAnsi="Times New Roman" w:cs="Times New Roman"/>
          <w:sz w:val="20"/>
          <w:szCs w:val="20"/>
        </w:rPr>
        <w:t>Павлов Сергей Витальевич</w:t>
      </w:r>
    </w:p>
    <w:p w14:paraId="36C97E66" w14:textId="77777777" w:rsidR="00001D91" w:rsidRPr="00001D91" w:rsidRDefault="00001D91" w:rsidP="00001D91">
      <w:pPr>
        <w:spacing w:line="240" w:lineRule="auto"/>
        <w:contextualSpacing/>
        <w:jc w:val="both"/>
        <w:rPr>
          <w:rFonts w:ascii="Times New Roman" w:eastAsia="Times New Roman" w:hAnsi="Times New Roman" w:cs="Times New Roman"/>
          <w:sz w:val="20"/>
          <w:szCs w:val="20"/>
        </w:rPr>
      </w:pPr>
      <w:r w:rsidRPr="00001D91">
        <w:rPr>
          <w:rFonts w:ascii="Times New Roman" w:eastAsia="Times New Roman" w:hAnsi="Times New Roman" w:cs="Times New Roman"/>
          <w:sz w:val="20"/>
          <w:szCs w:val="20"/>
        </w:rPr>
        <w:t>8(835-44) 2-15-41</w:t>
      </w:r>
    </w:p>
    <w:p w14:paraId="6B02E838" w14:textId="77777777" w:rsidR="00001D91" w:rsidRPr="00001D91" w:rsidRDefault="00001D91" w:rsidP="00001D91">
      <w:pPr>
        <w:rPr>
          <w:sz w:val="23"/>
          <w:szCs w:val="23"/>
        </w:rPr>
        <w:sectPr w:rsidR="00001D91" w:rsidRPr="00001D91" w:rsidSect="00BE6ED5">
          <w:pgSz w:w="11906" w:h="16838"/>
          <w:pgMar w:top="1134" w:right="707" w:bottom="993" w:left="1701" w:header="709" w:footer="709" w:gutter="0"/>
          <w:cols w:space="720"/>
        </w:sectPr>
      </w:pPr>
    </w:p>
    <w:p w14:paraId="69938C06" w14:textId="77777777" w:rsidR="00001D91" w:rsidRPr="00001D91" w:rsidRDefault="00001D91" w:rsidP="00001D91">
      <w:pPr>
        <w:spacing w:after="0" w:line="240" w:lineRule="auto"/>
        <w:ind w:left="4248" w:firstLine="708"/>
        <w:jc w:val="both"/>
        <w:rPr>
          <w:rFonts w:ascii="Times New Roman" w:hAnsi="Times New Roman" w:cs="Times New Roman"/>
          <w:sz w:val="24"/>
          <w:szCs w:val="24"/>
        </w:rPr>
      </w:pPr>
      <w:r w:rsidRPr="00001D91">
        <w:lastRenderedPageBreak/>
        <w:t xml:space="preserve">              </w:t>
      </w:r>
      <w:r w:rsidRPr="00001D91">
        <w:rPr>
          <w:rFonts w:ascii="Times New Roman" w:hAnsi="Times New Roman" w:cs="Times New Roman"/>
          <w:sz w:val="24"/>
          <w:szCs w:val="24"/>
        </w:rPr>
        <w:t>Приложение № 1</w:t>
      </w:r>
    </w:p>
    <w:p w14:paraId="5C6FC0BB" w14:textId="77777777" w:rsidR="00001D91" w:rsidRPr="00001D91" w:rsidRDefault="00001D91" w:rsidP="00001D91">
      <w:pPr>
        <w:spacing w:after="0" w:line="240" w:lineRule="auto"/>
        <w:ind w:left="4248" w:firstLine="708"/>
        <w:rPr>
          <w:rFonts w:ascii="Times New Roman" w:hAnsi="Times New Roman" w:cs="Times New Roman"/>
          <w:sz w:val="24"/>
          <w:szCs w:val="24"/>
        </w:rPr>
      </w:pPr>
      <w:r w:rsidRPr="00001D91">
        <w:rPr>
          <w:rFonts w:ascii="Times New Roman" w:hAnsi="Times New Roman" w:cs="Times New Roman"/>
          <w:sz w:val="24"/>
          <w:szCs w:val="24"/>
        </w:rPr>
        <w:tab/>
        <w:t xml:space="preserve">к постановлению администрации </w:t>
      </w:r>
    </w:p>
    <w:p w14:paraId="4641BE1E" w14:textId="77777777" w:rsidR="00001D91" w:rsidRPr="00001D91" w:rsidRDefault="00001D91" w:rsidP="00001D91">
      <w:pPr>
        <w:spacing w:after="0" w:line="240" w:lineRule="auto"/>
        <w:ind w:left="4956"/>
        <w:rPr>
          <w:rFonts w:ascii="Times New Roman" w:hAnsi="Times New Roman" w:cs="Times New Roman"/>
          <w:sz w:val="24"/>
          <w:szCs w:val="24"/>
        </w:rPr>
      </w:pPr>
      <w:r w:rsidRPr="00001D91">
        <w:rPr>
          <w:rFonts w:ascii="Times New Roman" w:hAnsi="Times New Roman" w:cs="Times New Roman"/>
          <w:sz w:val="24"/>
          <w:szCs w:val="24"/>
        </w:rPr>
        <w:tab/>
        <w:t xml:space="preserve">Урмарского муниципального округа </w:t>
      </w:r>
      <w:r w:rsidRPr="00001D91">
        <w:rPr>
          <w:rFonts w:ascii="Times New Roman" w:hAnsi="Times New Roman" w:cs="Times New Roman"/>
          <w:sz w:val="24"/>
          <w:szCs w:val="24"/>
        </w:rPr>
        <w:tab/>
        <w:t>Чувашской Республики</w:t>
      </w:r>
    </w:p>
    <w:p w14:paraId="63276C39" w14:textId="38CAFA21" w:rsidR="00001D91" w:rsidRPr="00001D91" w:rsidRDefault="00001D91" w:rsidP="00001D91">
      <w:pPr>
        <w:spacing w:after="0" w:line="240" w:lineRule="auto"/>
        <w:ind w:left="4247" w:firstLine="709"/>
        <w:jc w:val="both"/>
        <w:rPr>
          <w:rFonts w:ascii="Times New Roman" w:hAnsi="Times New Roman" w:cs="Times New Roman"/>
          <w:sz w:val="24"/>
          <w:szCs w:val="24"/>
          <w:u w:val="single"/>
        </w:rPr>
      </w:pPr>
      <w:r w:rsidRPr="00001D91">
        <w:rPr>
          <w:rFonts w:ascii="Times New Roman" w:hAnsi="Times New Roman" w:cs="Times New Roman"/>
          <w:sz w:val="24"/>
          <w:szCs w:val="24"/>
        </w:rPr>
        <w:tab/>
      </w:r>
      <w:r w:rsidR="00761F67">
        <w:rPr>
          <w:rFonts w:ascii="Times New Roman" w:hAnsi="Times New Roman" w:cs="Times New Roman"/>
          <w:sz w:val="24"/>
          <w:szCs w:val="24"/>
        </w:rPr>
        <w:t xml:space="preserve"> </w:t>
      </w:r>
      <w:r w:rsidRPr="00001D91">
        <w:rPr>
          <w:rFonts w:ascii="Times New Roman" w:hAnsi="Times New Roman" w:cs="Times New Roman"/>
          <w:sz w:val="24"/>
          <w:szCs w:val="24"/>
        </w:rPr>
        <w:t xml:space="preserve">от </w:t>
      </w:r>
      <w:r w:rsidR="00AE4757">
        <w:rPr>
          <w:rFonts w:ascii="Times New Roman" w:hAnsi="Times New Roman" w:cs="Times New Roman"/>
          <w:sz w:val="24"/>
          <w:szCs w:val="24"/>
        </w:rPr>
        <w:t xml:space="preserve"> 30.12.2025 </w:t>
      </w:r>
      <w:r w:rsidRPr="00001D91">
        <w:rPr>
          <w:rFonts w:ascii="Times New Roman" w:hAnsi="Times New Roman" w:cs="Times New Roman"/>
          <w:sz w:val="24"/>
          <w:szCs w:val="24"/>
        </w:rPr>
        <w:t xml:space="preserve"> № </w:t>
      </w:r>
      <w:r w:rsidR="00AE4757">
        <w:rPr>
          <w:rFonts w:ascii="Times New Roman" w:hAnsi="Times New Roman" w:cs="Times New Roman"/>
          <w:sz w:val="24"/>
          <w:szCs w:val="24"/>
        </w:rPr>
        <w:t>1808</w:t>
      </w:r>
    </w:p>
    <w:p w14:paraId="7A6FB30D" w14:textId="77777777" w:rsidR="00001D91" w:rsidRPr="00001D91" w:rsidRDefault="00001D91" w:rsidP="00001D91">
      <w:pPr>
        <w:jc w:val="right"/>
      </w:pPr>
    </w:p>
    <w:p w14:paraId="469E36CE" w14:textId="77777777" w:rsidR="0007410D" w:rsidRDefault="0007410D" w:rsidP="00001D91">
      <w:pPr>
        <w:spacing w:after="0" w:line="240" w:lineRule="auto"/>
        <w:ind w:left="-1701" w:firstLine="63"/>
        <w:jc w:val="center"/>
        <w:rPr>
          <w:rFonts w:ascii="Times New Roman" w:eastAsia="Times New Roman" w:hAnsi="Times New Roman" w:cs="Times New Roman"/>
          <w:b/>
          <w:sz w:val="24"/>
          <w:szCs w:val="24"/>
        </w:rPr>
      </w:pPr>
    </w:p>
    <w:p w14:paraId="4B6521DD" w14:textId="77777777" w:rsidR="00001D91" w:rsidRPr="00001D91" w:rsidRDefault="00001D91" w:rsidP="00001D91">
      <w:pPr>
        <w:spacing w:after="0" w:line="240" w:lineRule="auto"/>
        <w:ind w:left="-1701" w:firstLine="63"/>
        <w:jc w:val="center"/>
        <w:rPr>
          <w:rFonts w:ascii="Times New Roman" w:eastAsia="Times New Roman" w:hAnsi="Times New Roman" w:cs="Times New Roman"/>
          <w:b/>
          <w:sz w:val="24"/>
          <w:szCs w:val="24"/>
        </w:rPr>
      </w:pPr>
      <w:r w:rsidRPr="00001D91">
        <w:rPr>
          <w:rFonts w:ascii="Times New Roman" w:eastAsia="Times New Roman" w:hAnsi="Times New Roman" w:cs="Times New Roman"/>
          <w:b/>
          <w:sz w:val="24"/>
          <w:szCs w:val="24"/>
        </w:rPr>
        <w:t xml:space="preserve">                             Состав рабочей группы</w:t>
      </w:r>
    </w:p>
    <w:p w14:paraId="01D1004B" w14:textId="77777777" w:rsidR="00001D91" w:rsidRPr="00001D91" w:rsidRDefault="00001D91" w:rsidP="00001D91">
      <w:pPr>
        <w:spacing w:after="0" w:line="240" w:lineRule="auto"/>
        <w:ind w:left="-142" w:firstLine="63"/>
        <w:jc w:val="center"/>
        <w:rPr>
          <w:rFonts w:ascii="Times New Roman" w:eastAsia="Times New Roman" w:hAnsi="Times New Roman" w:cs="Times New Roman"/>
          <w:b/>
          <w:sz w:val="24"/>
          <w:szCs w:val="24"/>
        </w:rPr>
      </w:pPr>
      <w:r w:rsidRPr="00001D91">
        <w:rPr>
          <w:rFonts w:ascii="Times New Roman" w:eastAsia="Times New Roman" w:hAnsi="Times New Roman" w:cs="Times New Roman"/>
          <w:b/>
          <w:sz w:val="24"/>
          <w:szCs w:val="24"/>
        </w:rPr>
        <w:t xml:space="preserve">по проведению месячника оборонно-массовой, спортивной и патриотической  работы, </w:t>
      </w:r>
      <w:r w:rsidRPr="00001D91">
        <w:rPr>
          <w:rFonts w:ascii="Times New Roman" w:hAnsi="Times New Roman" w:cs="Times New Roman"/>
          <w:b/>
          <w:sz w:val="24"/>
          <w:szCs w:val="24"/>
        </w:rPr>
        <w:t xml:space="preserve">посвященного </w:t>
      </w:r>
      <w:r w:rsidRPr="00001D91">
        <w:rPr>
          <w:rFonts w:ascii="Times New Roman" w:hAnsi="Times New Roman" w:cs="Times New Roman"/>
          <w:b/>
          <w:bCs/>
          <w:iCs/>
          <w:sz w:val="24"/>
          <w:szCs w:val="24"/>
        </w:rPr>
        <w:t>году Дружбы народов</w:t>
      </w:r>
      <w:r w:rsidRPr="00001D91">
        <w:rPr>
          <w:rFonts w:ascii="Times New Roman" w:eastAsia="Times New Roman" w:hAnsi="Times New Roman" w:cs="Times New Roman"/>
          <w:b/>
          <w:sz w:val="24"/>
          <w:szCs w:val="24"/>
        </w:rPr>
        <w:t xml:space="preserve"> в Урмарском муниципальном округе</w:t>
      </w:r>
    </w:p>
    <w:p w14:paraId="4A04EB07" w14:textId="77777777" w:rsidR="00001D91" w:rsidRPr="00001D91" w:rsidRDefault="00001D91" w:rsidP="00001D91">
      <w:pPr>
        <w:spacing w:after="0" w:line="240" w:lineRule="auto"/>
        <w:ind w:left="-142" w:firstLine="63"/>
        <w:jc w:val="center"/>
        <w:rPr>
          <w:rFonts w:ascii="Times New Roman" w:eastAsia="Times New Roman" w:hAnsi="Times New Roman" w:cs="Times New Roman"/>
          <w:b/>
          <w:sz w:val="24"/>
          <w:szCs w:val="24"/>
        </w:rPr>
      </w:pPr>
    </w:p>
    <w:p w14:paraId="138DCA71" w14:textId="275136DB" w:rsidR="00001D91" w:rsidRPr="0007410D" w:rsidRDefault="00001D91" w:rsidP="0007410D">
      <w:pPr>
        <w:pStyle w:val="ac"/>
        <w:numPr>
          <w:ilvl w:val="0"/>
          <w:numId w:val="40"/>
        </w:numPr>
        <w:spacing w:after="0" w:line="240" w:lineRule="auto"/>
        <w:ind w:left="0" w:firstLine="0"/>
        <w:contextualSpacing/>
        <w:jc w:val="both"/>
      </w:pPr>
      <w:r w:rsidRPr="0007410D">
        <w:t xml:space="preserve">Павлов С.В. - заместитель главы </w:t>
      </w:r>
      <w:r w:rsidR="00323CBB">
        <w:t xml:space="preserve">администрации Урмарского муниципального округа </w:t>
      </w:r>
      <w:proofErr w:type="gramStart"/>
      <w:r w:rsidR="00323CBB">
        <w:t>-</w:t>
      </w:r>
      <w:r w:rsidRPr="0007410D">
        <w:t>н</w:t>
      </w:r>
      <w:proofErr w:type="gramEnd"/>
      <w:r w:rsidRPr="0007410D">
        <w:t>ачальник отдела образования и  молодежной политики</w:t>
      </w:r>
      <w:r w:rsidR="0007410D" w:rsidRPr="0007410D">
        <w:t xml:space="preserve"> </w:t>
      </w:r>
      <w:r w:rsidRPr="0007410D">
        <w:t>- председатель оргкомитета;</w:t>
      </w:r>
    </w:p>
    <w:p w14:paraId="419C201A" w14:textId="77777777" w:rsidR="00001D91" w:rsidRPr="00001D91" w:rsidRDefault="00001D91" w:rsidP="0007410D">
      <w:pPr>
        <w:spacing w:after="0" w:line="240" w:lineRule="auto"/>
        <w:jc w:val="center"/>
        <w:rPr>
          <w:rFonts w:ascii="Times New Roman" w:eastAsia="Times New Roman" w:hAnsi="Times New Roman" w:cs="Times New Roman"/>
          <w:b/>
          <w:sz w:val="24"/>
          <w:szCs w:val="24"/>
        </w:rPr>
      </w:pPr>
    </w:p>
    <w:p w14:paraId="1D885120"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Краснов А.В. - начальник отдела культуры, социального развития и спорта администрации Урмарского муниципального округа;</w:t>
      </w:r>
    </w:p>
    <w:p w14:paraId="119CFDA3" w14:textId="77777777" w:rsidR="00001D91" w:rsidRPr="00001D91" w:rsidRDefault="00001D91" w:rsidP="0007410D">
      <w:pPr>
        <w:spacing w:after="0" w:line="240" w:lineRule="auto"/>
        <w:contextualSpacing/>
        <w:jc w:val="both"/>
        <w:rPr>
          <w:rFonts w:ascii="Times New Roman" w:eastAsia="Times New Roman" w:hAnsi="Times New Roman" w:cs="Times New Roman"/>
          <w:sz w:val="24"/>
          <w:szCs w:val="24"/>
        </w:rPr>
      </w:pPr>
    </w:p>
    <w:p w14:paraId="4EBB14DB"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8"/>
          <w:szCs w:val="24"/>
        </w:rPr>
      </w:pPr>
      <w:r w:rsidRPr="00001D91">
        <w:rPr>
          <w:rFonts w:ascii="Times New Roman" w:hAnsi="Times New Roman" w:cs="Times New Roman"/>
          <w:color w:val="000000"/>
          <w:sz w:val="24"/>
        </w:rPr>
        <w:t>Николаева Е.В. – советник главы администрации Урмарского муниципального округа по работе с молодежью;</w:t>
      </w:r>
    </w:p>
    <w:p w14:paraId="7A1BE9B3"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1BE1778F"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Кириллов С.В. - ведущий  специалист-эксперт отдела образования и молодежной политики администрации Урмарского муниципального округа – секретарь рабочей группы;</w:t>
      </w:r>
    </w:p>
    <w:p w14:paraId="33B4626C"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2A3088ED"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Софронов А.Н. -  начальник МО МВД РФ «Урмарский» (по согласованию);</w:t>
      </w:r>
    </w:p>
    <w:p w14:paraId="2301AEB6"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129841F4"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proofErr w:type="spellStart"/>
      <w:r w:rsidRPr="00001D91">
        <w:rPr>
          <w:rFonts w:ascii="Times New Roman" w:eastAsia="Times New Roman" w:hAnsi="Times New Roman" w:cs="Times New Roman"/>
          <w:sz w:val="24"/>
          <w:szCs w:val="24"/>
        </w:rPr>
        <w:t>Пудрикова</w:t>
      </w:r>
      <w:proofErr w:type="spellEnd"/>
      <w:r w:rsidRPr="00001D91">
        <w:rPr>
          <w:rFonts w:ascii="Times New Roman" w:eastAsia="Times New Roman" w:hAnsi="Times New Roman" w:cs="Times New Roman"/>
          <w:sz w:val="24"/>
          <w:szCs w:val="24"/>
        </w:rPr>
        <w:t xml:space="preserve"> К.А. - директор МБОУ </w:t>
      </w:r>
      <w:proofErr w:type="gramStart"/>
      <w:r w:rsidRPr="00001D91">
        <w:rPr>
          <w:rFonts w:ascii="Times New Roman" w:eastAsia="Times New Roman" w:hAnsi="Times New Roman" w:cs="Times New Roman"/>
          <w:sz w:val="24"/>
          <w:szCs w:val="24"/>
        </w:rPr>
        <w:t>ДО</w:t>
      </w:r>
      <w:proofErr w:type="gramEnd"/>
      <w:r w:rsidRPr="00001D91">
        <w:rPr>
          <w:rFonts w:ascii="Times New Roman" w:eastAsia="Times New Roman" w:hAnsi="Times New Roman" w:cs="Times New Roman"/>
          <w:sz w:val="24"/>
          <w:szCs w:val="24"/>
        </w:rPr>
        <w:t xml:space="preserve"> «</w:t>
      </w:r>
      <w:proofErr w:type="gramStart"/>
      <w:r w:rsidRPr="00001D91">
        <w:rPr>
          <w:rFonts w:ascii="Times New Roman" w:eastAsia="Times New Roman" w:hAnsi="Times New Roman" w:cs="Times New Roman"/>
          <w:sz w:val="24"/>
          <w:szCs w:val="24"/>
        </w:rPr>
        <w:t>Дом</w:t>
      </w:r>
      <w:proofErr w:type="gramEnd"/>
      <w:r w:rsidRPr="00001D91">
        <w:rPr>
          <w:rFonts w:ascii="Times New Roman" w:eastAsia="Times New Roman" w:hAnsi="Times New Roman" w:cs="Times New Roman"/>
          <w:sz w:val="24"/>
          <w:szCs w:val="24"/>
        </w:rPr>
        <w:t xml:space="preserve"> детского творчества» Урмарского муниципального округа;</w:t>
      </w:r>
    </w:p>
    <w:p w14:paraId="7626EC34" w14:textId="77777777" w:rsidR="00001D91" w:rsidRPr="00001D91" w:rsidRDefault="00001D91" w:rsidP="0007410D">
      <w:pPr>
        <w:spacing w:after="0" w:line="240" w:lineRule="auto"/>
        <w:contextualSpacing/>
        <w:jc w:val="both"/>
        <w:rPr>
          <w:rFonts w:ascii="Times New Roman" w:eastAsia="Times New Roman" w:hAnsi="Times New Roman" w:cs="Times New Roman"/>
          <w:sz w:val="24"/>
          <w:szCs w:val="24"/>
        </w:rPr>
      </w:pPr>
    </w:p>
    <w:p w14:paraId="4E407A6E"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Васильева И.А.- директор МБОУ ДО «Урмарская детская школа искусств» Урмарского муниципального округа;</w:t>
      </w:r>
    </w:p>
    <w:p w14:paraId="1AA5AB66"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60AD2EEF"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 xml:space="preserve">Павлов Н.А. - </w:t>
      </w:r>
      <w:proofErr w:type="spellStart"/>
      <w:r w:rsidRPr="00001D91">
        <w:rPr>
          <w:rFonts w:ascii="Times New Roman" w:hAnsi="Times New Roman" w:cs="Times New Roman"/>
          <w:sz w:val="24"/>
        </w:rPr>
        <w:t>врио</w:t>
      </w:r>
      <w:proofErr w:type="spellEnd"/>
      <w:r w:rsidRPr="00001D91">
        <w:rPr>
          <w:rFonts w:ascii="Times New Roman" w:eastAsia="Times New Roman" w:hAnsi="Times New Roman" w:cs="Times New Roman"/>
          <w:sz w:val="24"/>
          <w:szCs w:val="24"/>
        </w:rPr>
        <w:t xml:space="preserve"> директора АУ ДО «Урмарская спортивная школа им. А.Ф. Федорова»;</w:t>
      </w:r>
    </w:p>
    <w:p w14:paraId="6EEE8095"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4EC7B456"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color w:val="000000"/>
          <w:sz w:val="24"/>
          <w:szCs w:val="24"/>
        </w:rPr>
      </w:pPr>
      <w:r w:rsidRPr="00001D91">
        <w:rPr>
          <w:rFonts w:ascii="Times New Roman" w:eastAsia="Times New Roman" w:hAnsi="Times New Roman" w:cs="Times New Roman"/>
          <w:sz w:val="24"/>
          <w:szCs w:val="24"/>
        </w:rPr>
        <w:t xml:space="preserve">Павлова З.Е. –  главный редактор АУ «Редакция Урмарской районной газеты </w:t>
      </w:r>
      <w:r w:rsidRPr="00001D91">
        <w:rPr>
          <w:rFonts w:ascii="Times New Roman" w:eastAsia="Times New Roman" w:hAnsi="Times New Roman" w:cs="Times New Roman"/>
          <w:caps/>
          <w:color w:val="000000"/>
          <w:sz w:val="24"/>
          <w:szCs w:val="24"/>
        </w:rPr>
        <w:t>«ХĔРЛĔ ЯЛАВ»</w:t>
      </w:r>
      <w:r w:rsidRPr="00001D91">
        <w:rPr>
          <w:rFonts w:ascii="Times New Roman" w:eastAsia="Times New Roman" w:hAnsi="Times New Roman" w:cs="Times New Roman"/>
          <w:color w:val="000000"/>
          <w:sz w:val="24"/>
          <w:szCs w:val="24"/>
        </w:rPr>
        <w:t xml:space="preserve"> («Красное знамя») </w:t>
      </w:r>
      <w:proofErr w:type="spellStart"/>
      <w:r w:rsidRPr="00001D91">
        <w:rPr>
          <w:rFonts w:ascii="Times New Roman" w:hAnsi="Times New Roman" w:cs="Times New Roman"/>
          <w:sz w:val="24"/>
          <w:szCs w:val="24"/>
          <w:shd w:val="clear" w:color="auto" w:fill="FFFFFF"/>
        </w:rPr>
        <w:t>Минцифры</w:t>
      </w:r>
      <w:proofErr w:type="spellEnd"/>
      <w:r w:rsidRPr="00001D91">
        <w:rPr>
          <w:rFonts w:ascii="Times New Roman" w:hAnsi="Times New Roman" w:cs="Times New Roman"/>
          <w:sz w:val="24"/>
          <w:szCs w:val="24"/>
          <w:shd w:val="clear" w:color="auto" w:fill="FFFFFF"/>
        </w:rPr>
        <w:t xml:space="preserve"> Чувашии</w:t>
      </w:r>
      <w:r w:rsidRPr="00001D91">
        <w:rPr>
          <w:rFonts w:ascii="Times New Roman" w:eastAsia="Times New Roman" w:hAnsi="Times New Roman" w:cs="Times New Roman"/>
          <w:color w:val="000000"/>
          <w:sz w:val="24"/>
          <w:szCs w:val="24"/>
        </w:rPr>
        <w:t xml:space="preserve"> (по согласованию);</w:t>
      </w:r>
    </w:p>
    <w:p w14:paraId="5E5E29C5"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249ACEC0" w14:textId="77777777" w:rsidR="00C85932" w:rsidRDefault="00001D91" w:rsidP="00C85932">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 xml:space="preserve">Михайлова О. Ю. – </w:t>
      </w:r>
      <w:proofErr w:type="spellStart"/>
      <w:r w:rsidRPr="00001D91">
        <w:rPr>
          <w:rFonts w:ascii="Times New Roman" w:eastAsia="Times New Roman" w:hAnsi="Times New Roman" w:cs="Times New Roman"/>
          <w:sz w:val="24"/>
          <w:szCs w:val="24"/>
        </w:rPr>
        <w:t>врио</w:t>
      </w:r>
      <w:proofErr w:type="spellEnd"/>
      <w:r w:rsidRPr="00001D91">
        <w:rPr>
          <w:rFonts w:ascii="Times New Roman" w:eastAsia="Times New Roman" w:hAnsi="Times New Roman" w:cs="Times New Roman"/>
          <w:sz w:val="24"/>
          <w:szCs w:val="24"/>
        </w:rPr>
        <w:t xml:space="preserve"> директора </w:t>
      </w:r>
      <w:r w:rsidRPr="00001D91">
        <w:rPr>
          <w:rFonts w:ascii="Times New Roman" w:eastAsiaTheme="minorEastAsia" w:hAnsi="Times New Roman" w:cs="Times New Roman"/>
          <w:sz w:val="24"/>
          <w:szCs w:val="24"/>
          <w:lang w:eastAsia="ru-RU"/>
        </w:rPr>
        <w:t>МБУК «Централизованная клубная система Урмарского муниципального округа»</w:t>
      </w:r>
      <w:r w:rsidRPr="00001D91">
        <w:rPr>
          <w:rFonts w:ascii="Times New Roman" w:eastAsia="Times New Roman" w:hAnsi="Times New Roman" w:cs="Times New Roman"/>
          <w:sz w:val="24"/>
          <w:szCs w:val="24"/>
        </w:rPr>
        <w:t>.</w:t>
      </w:r>
    </w:p>
    <w:p w14:paraId="406A6FE2" w14:textId="77777777" w:rsidR="00C85932" w:rsidRDefault="00C85932" w:rsidP="00C85932">
      <w:pPr>
        <w:spacing w:after="0" w:line="240" w:lineRule="auto"/>
        <w:ind w:left="360"/>
        <w:contextualSpacing/>
        <w:jc w:val="both"/>
        <w:rPr>
          <w:rFonts w:ascii="Times New Roman" w:eastAsia="Times New Roman" w:hAnsi="Times New Roman" w:cs="Times New Roman"/>
          <w:sz w:val="24"/>
          <w:szCs w:val="24"/>
        </w:rPr>
      </w:pPr>
    </w:p>
    <w:p w14:paraId="08E9EF81" w14:textId="61FA5C90" w:rsidR="00C85932" w:rsidRPr="00C85932" w:rsidRDefault="00C85932" w:rsidP="00C85932">
      <w:pPr>
        <w:numPr>
          <w:ilvl w:val="0"/>
          <w:numId w:val="40"/>
        </w:numPr>
        <w:spacing w:after="0" w:line="240" w:lineRule="auto"/>
        <w:ind w:left="0" w:firstLine="0"/>
        <w:contextualSpacing/>
        <w:jc w:val="both"/>
        <w:rPr>
          <w:rFonts w:ascii="Times New Roman" w:eastAsia="Times New Roman" w:hAnsi="Times New Roman" w:cs="Times New Roman"/>
          <w:sz w:val="28"/>
          <w:szCs w:val="24"/>
        </w:rPr>
      </w:pPr>
      <w:r w:rsidRPr="00C85932">
        <w:rPr>
          <w:rFonts w:ascii="Times New Roman" w:hAnsi="Times New Roman" w:cs="Times New Roman"/>
          <w:sz w:val="24"/>
        </w:rPr>
        <w:t xml:space="preserve">Федорова Т.Г. - </w:t>
      </w:r>
      <w:proofErr w:type="spellStart"/>
      <w:r w:rsidRPr="00C85932">
        <w:rPr>
          <w:rFonts w:ascii="Times New Roman" w:hAnsi="Times New Roman" w:cs="Times New Roman"/>
          <w:sz w:val="24"/>
        </w:rPr>
        <w:t>врио</w:t>
      </w:r>
      <w:proofErr w:type="spellEnd"/>
      <w:r w:rsidRPr="00C85932">
        <w:rPr>
          <w:rFonts w:ascii="Times New Roman" w:hAnsi="Times New Roman" w:cs="Times New Roman"/>
          <w:sz w:val="24"/>
        </w:rPr>
        <w:t xml:space="preserve"> директора МБУК «Централизованная библиотечная система Урмарского муниципального округа».</w:t>
      </w:r>
    </w:p>
    <w:p w14:paraId="5902B4F5" w14:textId="77777777" w:rsidR="00C85932" w:rsidRPr="00001D91" w:rsidRDefault="00C85932" w:rsidP="00C85932">
      <w:pPr>
        <w:spacing w:after="0" w:line="240" w:lineRule="auto"/>
        <w:contextualSpacing/>
        <w:jc w:val="both"/>
        <w:rPr>
          <w:rFonts w:ascii="Times New Roman" w:eastAsia="Times New Roman" w:hAnsi="Times New Roman" w:cs="Times New Roman"/>
          <w:sz w:val="24"/>
          <w:szCs w:val="24"/>
        </w:rPr>
      </w:pPr>
    </w:p>
    <w:p w14:paraId="7BBC02AD" w14:textId="77777777" w:rsidR="00001D91" w:rsidRPr="00001D91" w:rsidRDefault="00001D91" w:rsidP="0007410D"/>
    <w:p w14:paraId="76BFA087" w14:textId="77777777" w:rsidR="00001D91" w:rsidRPr="00001D91" w:rsidRDefault="00001D91" w:rsidP="0007410D"/>
    <w:p w14:paraId="307E5AA6" w14:textId="77777777" w:rsidR="00001D91" w:rsidRPr="00001D91" w:rsidRDefault="00001D91" w:rsidP="0007410D"/>
    <w:p w14:paraId="7A6852AA" w14:textId="77777777" w:rsidR="00001D91" w:rsidRPr="00001D91" w:rsidRDefault="00001D91" w:rsidP="0007410D"/>
    <w:p w14:paraId="0F384516" w14:textId="77777777" w:rsidR="00001D91" w:rsidRPr="00001D91" w:rsidRDefault="00001D91" w:rsidP="0007410D"/>
    <w:p w14:paraId="7CBF243F" w14:textId="77777777" w:rsidR="00001D91" w:rsidRPr="00001D91" w:rsidRDefault="00001D91" w:rsidP="00001D91">
      <w:pPr>
        <w:spacing w:after="0" w:line="240" w:lineRule="auto"/>
        <w:ind w:left="4248" w:firstLine="708"/>
        <w:jc w:val="both"/>
      </w:pPr>
      <w:r w:rsidRPr="00001D91">
        <w:lastRenderedPageBreak/>
        <w:tab/>
      </w:r>
    </w:p>
    <w:p w14:paraId="31264661" w14:textId="41AEC895" w:rsidR="00001D91" w:rsidRPr="00001D91" w:rsidRDefault="00C85932" w:rsidP="00001D91">
      <w:pPr>
        <w:spacing w:after="0" w:line="240" w:lineRule="auto"/>
        <w:ind w:left="4248" w:firstLine="708"/>
        <w:jc w:val="both"/>
      </w:pPr>
      <w:r>
        <w:t xml:space="preserve">         </w:t>
      </w:r>
    </w:p>
    <w:p w14:paraId="2466C338" w14:textId="1B0B4522" w:rsidR="00001D91" w:rsidRPr="00001D91" w:rsidRDefault="00C85932" w:rsidP="00001D91">
      <w:pPr>
        <w:spacing w:after="0" w:line="240" w:lineRule="auto"/>
        <w:ind w:left="4248" w:firstLine="708"/>
        <w:jc w:val="both"/>
      </w:pPr>
      <w:r>
        <w:t xml:space="preserve">             </w:t>
      </w:r>
      <w:r w:rsidR="00001D91" w:rsidRPr="00001D91">
        <w:t xml:space="preserve"> </w:t>
      </w:r>
      <w:r w:rsidR="00001D91" w:rsidRPr="00001D91">
        <w:rPr>
          <w:rFonts w:ascii="Times New Roman" w:hAnsi="Times New Roman" w:cs="Times New Roman"/>
          <w:sz w:val="24"/>
          <w:szCs w:val="24"/>
        </w:rPr>
        <w:t>Приложение № 2</w:t>
      </w:r>
    </w:p>
    <w:p w14:paraId="155BF5DE" w14:textId="77777777" w:rsidR="00001D91" w:rsidRPr="00001D91" w:rsidRDefault="00001D91" w:rsidP="00001D91">
      <w:pPr>
        <w:spacing w:after="0" w:line="240" w:lineRule="auto"/>
        <w:ind w:left="4248" w:firstLine="708"/>
        <w:rPr>
          <w:rFonts w:ascii="Times New Roman" w:hAnsi="Times New Roman" w:cs="Times New Roman"/>
          <w:sz w:val="24"/>
          <w:szCs w:val="24"/>
        </w:rPr>
      </w:pPr>
      <w:r w:rsidRPr="00001D91">
        <w:rPr>
          <w:rFonts w:ascii="Times New Roman" w:hAnsi="Times New Roman" w:cs="Times New Roman"/>
          <w:sz w:val="24"/>
          <w:szCs w:val="24"/>
        </w:rPr>
        <w:tab/>
        <w:t xml:space="preserve">к постановлению администрации </w:t>
      </w:r>
    </w:p>
    <w:p w14:paraId="03F3F3CF" w14:textId="77777777" w:rsidR="00001D91" w:rsidRPr="00001D91" w:rsidRDefault="00001D91" w:rsidP="00001D91">
      <w:pPr>
        <w:spacing w:after="0" w:line="240" w:lineRule="auto"/>
        <w:ind w:left="4956"/>
        <w:rPr>
          <w:rFonts w:ascii="Times New Roman" w:hAnsi="Times New Roman" w:cs="Times New Roman"/>
          <w:sz w:val="24"/>
          <w:szCs w:val="24"/>
        </w:rPr>
      </w:pPr>
      <w:r w:rsidRPr="00001D91">
        <w:rPr>
          <w:rFonts w:ascii="Times New Roman" w:hAnsi="Times New Roman" w:cs="Times New Roman"/>
          <w:sz w:val="24"/>
          <w:szCs w:val="24"/>
        </w:rPr>
        <w:tab/>
        <w:t xml:space="preserve">Урмарского муниципального округа </w:t>
      </w:r>
      <w:r w:rsidRPr="00001D91">
        <w:rPr>
          <w:rFonts w:ascii="Times New Roman" w:hAnsi="Times New Roman" w:cs="Times New Roman"/>
          <w:sz w:val="24"/>
          <w:szCs w:val="24"/>
        </w:rPr>
        <w:tab/>
        <w:t>Чувашской Республики</w:t>
      </w:r>
    </w:p>
    <w:p w14:paraId="78A868C2" w14:textId="797CE185" w:rsidR="00001D91" w:rsidRPr="00001D91" w:rsidRDefault="00001D91" w:rsidP="00737D2E">
      <w:pPr>
        <w:spacing w:after="0" w:line="240" w:lineRule="auto"/>
        <w:ind w:left="4247" w:firstLine="709"/>
        <w:jc w:val="both"/>
      </w:pPr>
      <w:r w:rsidRPr="00001D91">
        <w:rPr>
          <w:rFonts w:ascii="Times New Roman" w:hAnsi="Times New Roman" w:cs="Times New Roman"/>
          <w:sz w:val="24"/>
          <w:szCs w:val="24"/>
        </w:rPr>
        <w:tab/>
        <w:t xml:space="preserve">от </w:t>
      </w:r>
      <w:r w:rsidR="00737D2E">
        <w:rPr>
          <w:rFonts w:ascii="Times New Roman" w:hAnsi="Times New Roman" w:cs="Times New Roman"/>
          <w:sz w:val="24"/>
          <w:szCs w:val="24"/>
        </w:rPr>
        <w:t xml:space="preserve"> 30.12.2025 </w:t>
      </w:r>
      <w:r w:rsidRPr="00001D91">
        <w:rPr>
          <w:rFonts w:ascii="Times New Roman" w:hAnsi="Times New Roman" w:cs="Times New Roman"/>
          <w:sz w:val="24"/>
          <w:szCs w:val="24"/>
        </w:rPr>
        <w:t>№</w:t>
      </w:r>
      <w:r w:rsidR="00737D2E">
        <w:rPr>
          <w:rFonts w:ascii="Times New Roman" w:hAnsi="Times New Roman" w:cs="Times New Roman"/>
          <w:sz w:val="24"/>
          <w:szCs w:val="24"/>
        </w:rPr>
        <w:t xml:space="preserve">  1808</w:t>
      </w:r>
    </w:p>
    <w:p w14:paraId="6FC7DAD3" w14:textId="77777777" w:rsidR="00001D91" w:rsidRPr="00001D91" w:rsidRDefault="00001D91" w:rsidP="00001D91"/>
    <w:p w14:paraId="6122D6B3" w14:textId="77777777" w:rsidR="00001D91" w:rsidRP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План</w:t>
      </w:r>
    </w:p>
    <w:p w14:paraId="10936939" w14:textId="77777777" w:rsidR="00001D91" w:rsidRP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мероприятий Месячника оборонно-массовой, спортивной и патриотической  работы,</w:t>
      </w:r>
    </w:p>
    <w:p w14:paraId="02385B2B" w14:textId="77777777" w:rsidR="00001D91" w:rsidRP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посвященного</w:t>
      </w:r>
      <w:r w:rsidRPr="00001D91">
        <w:rPr>
          <w:rFonts w:ascii="Times New Roman" w:hAnsi="Times New Roman" w:cs="Times New Roman"/>
          <w:b/>
          <w:bCs/>
          <w:iCs/>
          <w:sz w:val="24"/>
        </w:rPr>
        <w:t xml:space="preserve"> </w:t>
      </w:r>
      <w:r w:rsidRPr="00001D91">
        <w:rPr>
          <w:rFonts w:ascii="Times New Roman" w:hAnsi="Times New Roman" w:cs="Times New Roman"/>
          <w:b/>
          <w:bCs/>
          <w:sz w:val="24"/>
        </w:rPr>
        <w:t>году Дружбы народов</w:t>
      </w:r>
      <w:r w:rsidRPr="00001D91">
        <w:rPr>
          <w:rFonts w:ascii="Times New Roman" w:hAnsi="Times New Roman" w:cs="Times New Roman"/>
          <w:b/>
          <w:sz w:val="24"/>
        </w:rPr>
        <w:t xml:space="preserve"> в Урмарском муниципальном округе </w:t>
      </w:r>
    </w:p>
    <w:p w14:paraId="470E4195" w14:textId="77777777" w:rsid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с 26 января по 27 февраля  2026 года</w:t>
      </w:r>
    </w:p>
    <w:p w14:paraId="4D7B004D" w14:textId="77777777" w:rsidR="00737D2E" w:rsidRPr="00001D91" w:rsidRDefault="00737D2E" w:rsidP="00001D91">
      <w:pPr>
        <w:spacing w:after="0" w:line="240" w:lineRule="auto"/>
        <w:jc w:val="center"/>
        <w:rPr>
          <w:rFonts w:ascii="Times New Roman" w:hAnsi="Times New Roman" w:cs="Times New Roman"/>
          <w:b/>
          <w:sz w:val="24"/>
        </w:rPr>
      </w:pPr>
    </w:p>
    <w:tbl>
      <w:tblPr>
        <w:tblW w:w="12086" w:type="dxa"/>
        <w:tblInd w:w="108" w:type="dxa"/>
        <w:tblLayout w:type="fixed"/>
        <w:tblLook w:val="04A0" w:firstRow="1" w:lastRow="0" w:firstColumn="1" w:lastColumn="0" w:noHBand="0" w:noVBand="1"/>
      </w:tblPr>
      <w:tblGrid>
        <w:gridCol w:w="567"/>
        <w:gridCol w:w="2977"/>
        <w:gridCol w:w="1559"/>
        <w:gridCol w:w="2410"/>
        <w:gridCol w:w="2126"/>
        <w:gridCol w:w="2447"/>
      </w:tblGrid>
      <w:tr w:rsidR="00001D91" w:rsidRPr="00001D91" w14:paraId="1F6B462B" w14:textId="77777777" w:rsidTr="00737D2E">
        <w:trPr>
          <w:gridAfter w:val="1"/>
          <w:wAfter w:w="2447" w:type="dxa"/>
          <w:trHeight w:val="772"/>
        </w:trPr>
        <w:tc>
          <w:tcPr>
            <w:tcW w:w="567" w:type="dxa"/>
            <w:tcBorders>
              <w:top w:val="single" w:sz="4" w:space="0" w:color="auto"/>
              <w:left w:val="single" w:sz="4" w:space="0" w:color="auto"/>
              <w:bottom w:val="single" w:sz="4" w:space="0" w:color="auto"/>
              <w:right w:val="single" w:sz="4" w:space="0" w:color="auto"/>
            </w:tcBorders>
            <w:hideMark/>
          </w:tcPr>
          <w:p w14:paraId="019B74D4" w14:textId="46E4AAD8" w:rsidR="00001D91" w:rsidRPr="00001D91" w:rsidRDefault="00001D91" w:rsidP="00001D91">
            <w:pPr>
              <w:spacing w:after="0" w:line="240" w:lineRule="auto"/>
              <w:rPr>
                <w:rFonts w:ascii="Times New Roman" w:hAnsi="Times New Roman" w:cs="Times New Roman"/>
                <w:b/>
                <w:sz w:val="24"/>
                <w:szCs w:val="20"/>
              </w:rPr>
            </w:pPr>
            <w:r w:rsidRPr="00001D91">
              <w:t xml:space="preserve"> </w:t>
            </w:r>
            <w:r w:rsidRPr="00001D91">
              <w:rPr>
                <w:rFonts w:ascii="Times New Roman" w:hAnsi="Times New Roman" w:cs="Times New Roman"/>
                <w:b/>
                <w:sz w:val="24"/>
                <w:szCs w:val="20"/>
              </w:rPr>
              <w:t>№</w:t>
            </w:r>
          </w:p>
        </w:tc>
        <w:tc>
          <w:tcPr>
            <w:tcW w:w="2977" w:type="dxa"/>
            <w:tcBorders>
              <w:top w:val="single" w:sz="4" w:space="0" w:color="auto"/>
              <w:left w:val="single" w:sz="4" w:space="0" w:color="auto"/>
              <w:bottom w:val="single" w:sz="4" w:space="0" w:color="auto"/>
              <w:right w:val="single" w:sz="4" w:space="0" w:color="auto"/>
            </w:tcBorders>
            <w:hideMark/>
          </w:tcPr>
          <w:p w14:paraId="43DDA4E2"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Мероприятия</w:t>
            </w:r>
          </w:p>
        </w:tc>
        <w:tc>
          <w:tcPr>
            <w:tcW w:w="1559" w:type="dxa"/>
            <w:tcBorders>
              <w:top w:val="single" w:sz="4" w:space="0" w:color="auto"/>
              <w:left w:val="single" w:sz="4" w:space="0" w:color="auto"/>
              <w:bottom w:val="single" w:sz="4" w:space="0" w:color="auto"/>
              <w:right w:val="single" w:sz="4" w:space="0" w:color="auto"/>
            </w:tcBorders>
            <w:hideMark/>
          </w:tcPr>
          <w:p w14:paraId="290B50F7"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Дата проведения</w:t>
            </w:r>
          </w:p>
        </w:tc>
        <w:tc>
          <w:tcPr>
            <w:tcW w:w="2410" w:type="dxa"/>
            <w:tcBorders>
              <w:top w:val="single" w:sz="4" w:space="0" w:color="auto"/>
              <w:left w:val="single" w:sz="4" w:space="0" w:color="auto"/>
              <w:bottom w:val="single" w:sz="4" w:space="0" w:color="auto"/>
              <w:right w:val="single" w:sz="4" w:space="0" w:color="auto"/>
            </w:tcBorders>
            <w:hideMark/>
          </w:tcPr>
          <w:p w14:paraId="322DD106"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Место проведения</w:t>
            </w:r>
          </w:p>
        </w:tc>
        <w:tc>
          <w:tcPr>
            <w:tcW w:w="2126" w:type="dxa"/>
            <w:tcBorders>
              <w:top w:val="single" w:sz="4" w:space="0" w:color="auto"/>
              <w:left w:val="single" w:sz="4" w:space="0" w:color="auto"/>
              <w:bottom w:val="single" w:sz="4" w:space="0" w:color="auto"/>
              <w:right w:val="single" w:sz="4" w:space="0" w:color="auto"/>
            </w:tcBorders>
            <w:hideMark/>
          </w:tcPr>
          <w:p w14:paraId="22B89CFC"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Ответственные (контактные данные)</w:t>
            </w:r>
          </w:p>
        </w:tc>
      </w:tr>
      <w:tr w:rsidR="00001D91" w:rsidRPr="00001D91" w14:paraId="21862D3F" w14:textId="77777777" w:rsidTr="00737D2E">
        <w:trPr>
          <w:gridAfter w:val="1"/>
          <w:wAfter w:w="2447" w:type="dxa"/>
          <w:trHeight w:val="1163"/>
        </w:trPr>
        <w:tc>
          <w:tcPr>
            <w:tcW w:w="567" w:type="dxa"/>
            <w:tcBorders>
              <w:top w:val="single" w:sz="4" w:space="0" w:color="auto"/>
              <w:left w:val="single" w:sz="4" w:space="0" w:color="auto"/>
              <w:bottom w:val="single" w:sz="4" w:space="0" w:color="auto"/>
              <w:right w:val="single" w:sz="4" w:space="0" w:color="auto"/>
            </w:tcBorders>
            <w:hideMark/>
          </w:tcPr>
          <w:p w14:paraId="716F9232"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w:t>
            </w:r>
          </w:p>
        </w:tc>
        <w:tc>
          <w:tcPr>
            <w:tcW w:w="2977" w:type="dxa"/>
            <w:tcBorders>
              <w:top w:val="single" w:sz="4" w:space="0" w:color="auto"/>
              <w:left w:val="single" w:sz="4" w:space="0" w:color="auto"/>
              <w:bottom w:val="single" w:sz="4" w:space="0" w:color="auto"/>
              <w:right w:val="single" w:sz="4" w:space="0" w:color="auto"/>
            </w:tcBorders>
            <w:hideMark/>
          </w:tcPr>
          <w:p w14:paraId="6048794E"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eastAsia="Times New Roman" w:hAnsi="Times New Roman" w:cs="Times New Roman"/>
                <w:sz w:val="20"/>
                <w:szCs w:val="20"/>
                <w:lang w:eastAsia="ru-RU"/>
              </w:rPr>
              <w:t>Торжественное открытие месячника оборонно-массовой, спортивной и патриотической работы: ознакомление с планом мероприятий месячника</w:t>
            </w:r>
          </w:p>
        </w:tc>
        <w:tc>
          <w:tcPr>
            <w:tcW w:w="1559" w:type="dxa"/>
            <w:tcBorders>
              <w:top w:val="single" w:sz="4" w:space="0" w:color="auto"/>
              <w:left w:val="single" w:sz="4" w:space="0" w:color="auto"/>
              <w:bottom w:val="single" w:sz="4" w:space="0" w:color="auto"/>
              <w:right w:val="single" w:sz="4" w:space="0" w:color="auto"/>
            </w:tcBorders>
            <w:hideMark/>
          </w:tcPr>
          <w:p w14:paraId="576289F7"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w:t>
            </w:r>
          </w:p>
          <w:p w14:paraId="7A53A065" w14:textId="77777777" w:rsidR="00001D91" w:rsidRPr="00001D91" w:rsidRDefault="00001D91" w:rsidP="00001D91">
            <w:pPr>
              <w:spacing w:after="0" w:line="240" w:lineRule="auto"/>
              <w:jc w:val="center"/>
              <w:rPr>
                <w:rFonts w:ascii="Times New Roman" w:hAnsi="Times New Roman" w:cs="Times New Roman"/>
                <w:sz w:val="20"/>
                <w:szCs w:val="20"/>
              </w:rPr>
            </w:pPr>
          </w:p>
          <w:p w14:paraId="753D3075" w14:textId="77777777" w:rsidR="00001D91" w:rsidRPr="00001D91" w:rsidRDefault="00001D91" w:rsidP="00001D91">
            <w:pPr>
              <w:spacing w:after="0" w:line="240" w:lineRule="auto"/>
              <w:jc w:val="center"/>
              <w:rPr>
                <w:rFonts w:ascii="Times New Roman" w:hAnsi="Times New Roman" w:cs="Times New Roman"/>
                <w:sz w:val="20"/>
                <w:szCs w:val="20"/>
              </w:rPr>
            </w:pPr>
          </w:p>
          <w:p w14:paraId="4778FCC1" w14:textId="77777777" w:rsidR="00001D91" w:rsidRPr="00001D91" w:rsidRDefault="00001D91"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07854285"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eastAsia="Times New Roman" w:hAnsi="Times New Roman" w:cs="Times New Roman"/>
                <w:color w:val="000000"/>
                <w:sz w:val="20"/>
                <w:szCs w:val="20"/>
              </w:rPr>
              <w:t>Образовательные учреждения Урмарского МО</w:t>
            </w:r>
          </w:p>
          <w:p w14:paraId="1E55A9F5" w14:textId="77777777" w:rsidR="00001D91" w:rsidRPr="00001D91" w:rsidRDefault="00001D91" w:rsidP="00001D91">
            <w:pPr>
              <w:spacing w:after="0" w:line="240" w:lineRule="auto"/>
              <w:rPr>
                <w:rFonts w:ascii="Times New Roman" w:hAnsi="Times New Roman" w:cs="Times New Roman"/>
                <w:sz w:val="20"/>
                <w:szCs w:val="20"/>
              </w:rPr>
            </w:pPr>
          </w:p>
          <w:p w14:paraId="5765D3F9" w14:textId="77777777" w:rsidR="00001D91" w:rsidRPr="00001D91" w:rsidRDefault="00001D91"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7881EB98"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p w14:paraId="2B3814E4" w14:textId="77777777" w:rsidR="00001D91" w:rsidRPr="00001D91" w:rsidRDefault="00001D91" w:rsidP="00001D91">
            <w:pPr>
              <w:spacing w:after="0" w:line="240" w:lineRule="auto"/>
              <w:rPr>
                <w:rFonts w:ascii="Times New Roman" w:hAnsi="Times New Roman" w:cs="Times New Roman"/>
                <w:sz w:val="20"/>
                <w:szCs w:val="20"/>
              </w:rPr>
            </w:pPr>
          </w:p>
        </w:tc>
      </w:tr>
      <w:tr w:rsidR="00001D91" w:rsidRPr="00001D91" w14:paraId="1A27586B" w14:textId="77777777" w:rsidTr="00737D2E">
        <w:trPr>
          <w:gridAfter w:val="1"/>
          <w:wAfter w:w="2447" w:type="dxa"/>
          <w:trHeight w:val="1403"/>
        </w:trPr>
        <w:tc>
          <w:tcPr>
            <w:tcW w:w="567" w:type="dxa"/>
            <w:tcBorders>
              <w:top w:val="single" w:sz="4" w:space="0" w:color="auto"/>
              <w:left w:val="single" w:sz="4" w:space="0" w:color="auto"/>
              <w:bottom w:val="single" w:sz="4" w:space="0" w:color="auto"/>
              <w:right w:val="single" w:sz="4" w:space="0" w:color="auto"/>
            </w:tcBorders>
          </w:tcPr>
          <w:p w14:paraId="33828921"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w:t>
            </w:r>
          </w:p>
        </w:tc>
        <w:tc>
          <w:tcPr>
            <w:tcW w:w="2977" w:type="dxa"/>
            <w:tcBorders>
              <w:top w:val="single" w:sz="4" w:space="0" w:color="auto"/>
              <w:left w:val="single" w:sz="4" w:space="0" w:color="auto"/>
              <w:bottom w:val="single" w:sz="4" w:space="0" w:color="auto"/>
              <w:right w:val="single" w:sz="4" w:space="0" w:color="auto"/>
            </w:tcBorders>
          </w:tcPr>
          <w:p w14:paraId="31D37627" w14:textId="77777777" w:rsidR="00001D91" w:rsidRPr="00001D91" w:rsidRDefault="00001D91" w:rsidP="00001D91">
            <w:pPr>
              <w:spacing w:after="0" w:line="240" w:lineRule="auto"/>
              <w:rPr>
                <w:rFonts w:ascii="Times New Roman" w:eastAsia="Times New Roman" w:hAnsi="Times New Roman" w:cs="Times New Roman"/>
                <w:sz w:val="20"/>
                <w:szCs w:val="20"/>
                <w:lang w:eastAsia="ru-RU"/>
              </w:rPr>
            </w:pPr>
            <w:r w:rsidRPr="00001D91">
              <w:rPr>
                <w:rFonts w:ascii="Times New Roman" w:hAnsi="Times New Roman" w:cs="Times New Roman"/>
                <w:sz w:val="20"/>
                <w:szCs w:val="20"/>
              </w:rPr>
              <w:t>Размещение баннера «Месячника оборонно-массовой, спортивной и патриотической работы</w:t>
            </w:r>
          </w:p>
        </w:tc>
        <w:tc>
          <w:tcPr>
            <w:tcW w:w="1559" w:type="dxa"/>
            <w:tcBorders>
              <w:top w:val="single" w:sz="4" w:space="0" w:color="auto"/>
              <w:left w:val="single" w:sz="4" w:space="0" w:color="auto"/>
              <w:bottom w:val="single" w:sz="4" w:space="0" w:color="auto"/>
              <w:right w:val="single" w:sz="4" w:space="0" w:color="auto"/>
            </w:tcBorders>
          </w:tcPr>
          <w:p w14:paraId="186894BB" w14:textId="7817E75D" w:rsidR="00001D91" w:rsidRPr="00001D91" w:rsidRDefault="00737D2E"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январь</w:t>
            </w:r>
            <w:r w:rsidR="00001D91" w:rsidRPr="00001D91">
              <w:rPr>
                <w:rFonts w:ascii="Times New Roman" w:hAnsi="Times New Roman" w:cs="Times New Roman"/>
                <w:sz w:val="20"/>
                <w:szCs w:val="20"/>
              </w:rPr>
              <w:t xml:space="preserve"> - февраль</w:t>
            </w:r>
          </w:p>
        </w:tc>
        <w:tc>
          <w:tcPr>
            <w:tcW w:w="2410" w:type="dxa"/>
            <w:tcBorders>
              <w:top w:val="single" w:sz="4" w:space="0" w:color="auto"/>
              <w:left w:val="single" w:sz="4" w:space="0" w:color="auto"/>
              <w:bottom w:val="single" w:sz="4" w:space="0" w:color="auto"/>
              <w:right w:val="single" w:sz="4" w:space="0" w:color="auto"/>
            </w:tcBorders>
          </w:tcPr>
          <w:p w14:paraId="7F1E863F"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tcPr>
          <w:p w14:paraId="5111278E"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01D91" w:rsidRPr="00001D91" w14:paraId="16EDE1B3" w14:textId="77777777" w:rsidTr="00737D2E">
        <w:trPr>
          <w:gridAfter w:val="1"/>
          <w:wAfter w:w="2447" w:type="dxa"/>
          <w:trHeight w:val="1112"/>
        </w:trPr>
        <w:tc>
          <w:tcPr>
            <w:tcW w:w="567" w:type="dxa"/>
            <w:tcBorders>
              <w:top w:val="single" w:sz="4" w:space="0" w:color="auto"/>
              <w:left w:val="single" w:sz="4" w:space="0" w:color="auto"/>
              <w:bottom w:val="single" w:sz="4" w:space="0" w:color="auto"/>
              <w:right w:val="single" w:sz="4" w:space="0" w:color="auto"/>
            </w:tcBorders>
            <w:hideMark/>
          </w:tcPr>
          <w:p w14:paraId="7277AE93"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w:t>
            </w:r>
          </w:p>
        </w:tc>
        <w:tc>
          <w:tcPr>
            <w:tcW w:w="2977" w:type="dxa"/>
            <w:tcBorders>
              <w:top w:val="single" w:sz="4" w:space="0" w:color="auto"/>
              <w:left w:val="single" w:sz="4" w:space="0" w:color="auto"/>
              <w:bottom w:val="single" w:sz="4" w:space="0" w:color="auto"/>
              <w:right w:val="single" w:sz="4" w:space="0" w:color="auto"/>
            </w:tcBorders>
            <w:hideMark/>
          </w:tcPr>
          <w:p w14:paraId="747135F6"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День открытых дверей в рамках Единого республиканского Дня здоровья и спорта</w:t>
            </w:r>
          </w:p>
        </w:tc>
        <w:tc>
          <w:tcPr>
            <w:tcW w:w="1559" w:type="dxa"/>
            <w:tcBorders>
              <w:top w:val="single" w:sz="4" w:space="0" w:color="auto"/>
              <w:left w:val="single" w:sz="4" w:space="0" w:color="auto"/>
              <w:bottom w:val="single" w:sz="4" w:space="0" w:color="auto"/>
              <w:right w:val="single" w:sz="4" w:space="0" w:color="auto"/>
            </w:tcBorders>
            <w:hideMark/>
          </w:tcPr>
          <w:p w14:paraId="3630023F"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tc>
        <w:tc>
          <w:tcPr>
            <w:tcW w:w="2410" w:type="dxa"/>
            <w:tcBorders>
              <w:top w:val="single" w:sz="4" w:space="0" w:color="auto"/>
              <w:left w:val="single" w:sz="4" w:space="0" w:color="auto"/>
              <w:bottom w:val="single" w:sz="4" w:space="0" w:color="auto"/>
              <w:right w:val="single" w:sz="4" w:space="0" w:color="auto"/>
            </w:tcBorders>
            <w:hideMark/>
          </w:tcPr>
          <w:p w14:paraId="6AD309AB"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АУ ДО  «Урмарская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hideMark/>
          </w:tcPr>
          <w:p w14:paraId="3D26DCB5"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 xml:space="preserve">АУ ДО «Урмарская СШ </w:t>
            </w:r>
            <w:proofErr w:type="spellStart"/>
            <w:r w:rsidRPr="00001D91">
              <w:rPr>
                <w:rFonts w:ascii="Times New Roman" w:hAnsi="Times New Roman" w:cs="Times New Roman"/>
                <w:sz w:val="20"/>
                <w:szCs w:val="20"/>
                <w:lang w:eastAsia="ru-RU"/>
              </w:rPr>
              <w:t>им.А.Ф.Федорова</w:t>
            </w:r>
            <w:proofErr w:type="spellEnd"/>
            <w:r w:rsidRPr="00001D91">
              <w:rPr>
                <w:rFonts w:ascii="Times New Roman" w:hAnsi="Times New Roman" w:cs="Times New Roman"/>
                <w:sz w:val="20"/>
                <w:szCs w:val="20"/>
                <w:lang w:eastAsia="ru-RU"/>
              </w:rPr>
              <w:t>»</w:t>
            </w:r>
          </w:p>
        </w:tc>
      </w:tr>
      <w:tr w:rsidR="00001D91" w:rsidRPr="00001D91" w14:paraId="0A248A9E" w14:textId="77777777" w:rsidTr="00737D2E">
        <w:trPr>
          <w:gridAfter w:val="1"/>
          <w:wAfter w:w="2447" w:type="dxa"/>
          <w:trHeight w:val="1124"/>
        </w:trPr>
        <w:tc>
          <w:tcPr>
            <w:tcW w:w="567" w:type="dxa"/>
            <w:tcBorders>
              <w:top w:val="single" w:sz="4" w:space="0" w:color="auto"/>
              <w:left w:val="single" w:sz="4" w:space="0" w:color="auto"/>
              <w:bottom w:val="single" w:sz="4" w:space="0" w:color="auto"/>
              <w:right w:val="single" w:sz="4" w:space="0" w:color="auto"/>
            </w:tcBorders>
            <w:hideMark/>
          </w:tcPr>
          <w:p w14:paraId="3EF8509E"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w:t>
            </w:r>
          </w:p>
        </w:tc>
        <w:tc>
          <w:tcPr>
            <w:tcW w:w="2977" w:type="dxa"/>
            <w:tcBorders>
              <w:top w:val="single" w:sz="4" w:space="0" w:color="auto"/>
              <w:left w:val="single" w:sz="4" w:space="0" w:color="auto"/>
              <w:bottom w:val="single" w:sz="4" w:space="0" w:color="auto"/>
              <w:right w:val="single" w:sz="4" w:space="0" w:color="auto"/>
            </w:tcBorders>
            <w:hideMark/>
          </w:tcPr>
          <w:p w14:paraId="573986E7"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Проведение лекции-беседы с просмотром фильма «Воинский долг - честь и судьба»</w:t>
            </w:r>
          </w:p>
        </w:tc>
        <w:tc>
          <w:tcPr>
            <w:tcW w:w="1559" w:type="dxa"/>
            <w:tcBorders>
              <w:top w:val="single" w:sz="4" w:space="0" w:color="auto"/>
              <w:left w:val="single" w:sz="4" w:space="0" w:color="auto"/>
              <w:bottom w:val="single" w:sz="4" w:space="0" w:color="auto"/>
              <w:right w:val="single" w:sz="4" w:space="0" w:color="auto"/>
            </w:tcBorders>
            <w:hideMark/>
          </w:tcPr>
          <w:p w14:paraId="54F92D06"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p w14:paraId="7641289A" w14:textId="77777777" w:rsidR="00001D91" w:rsidRPr="00001D91" w:rsidRDefault="00001D91"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3CBF8B97" w14:textId="77777777" w:rsidR="00001D91" w:rsidRPr="00001D91" w:rsidRDefault="00001D91"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hideMark/>
          </w:tcPr>
          <w:p w14:paraId="1B5AEC36"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Отдел образования и молодежной политики администрации Урмарского МО</w:t>
            </w:r>
          </w:p>
        </w:tc>
      </w:tr>
      <w:tr w:rsidR="00001D91" w:rsidRPr="00001D91" w14:paraId="3F6F00DA"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36E68F50"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w:t>
            </w:r>
          </w:p>
        </w:tc>
        <w:tc>
          <w:tcPr>
            <w:tcW w:w="2977" w:type="dxa"/>
            <w:tcBorders>
              <w:top w:val="single" w:sz="4" w:space="0" w:color="auto"/>
              <w:left w:val="single" w:sz="4" w:space="0" w:color="auto"/>
              <w:bottom w:val="single" w:sz="4" w:space="0" w:color="auto"/>
              <w:right w:val="single" w:sz="4" w:space="0" w:color="auto"/>
            </w:tcBorders>
            <w:hideMark/>
          </w:tcPr>
          <w:p w14:paraId="4614C794"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республиканской Акции «Свеча надежды»</w:t>
            </w:r>
          </w:p>
        </w:tc>
        <w:tc>
          <w:tcPr>
            <w:tcW w:w="1559" w:type="dxa"/>
            <w:tcBorders>
              <w:top w:val="single" w:sz="4" w:space="0" w:color="auto"/>
              <w:left w:val="single" w:sz="4" w:space="0" w:color="auto"/>
              <w:bottom w:val="single" w:sz="4" w:space="0" w:color="auto"/>
              <w:right w:val="single" w:sz="4" w:space="0" w:color="auto"/>
            </w:tcBorders>
            <w:hideMark/>
          </w:tcPr>
          <w:p w14:paraId="2639589A"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 - февраль</w:t>
            </w:r>
          </w:p>
        </w:tc>
        <w:tc>
          <w:tcPr>
            <w:tcW w:w="2410" w:type="dxa"/>
            <w:tcBorders>
              <w:top w:val="single" w:sz="4" w:space="0" w:color="auto"/>
              <w:left w:val="single" w:sz="4" w:space="0" w:color="auto"/>
              <w:bottom w:val="single" w:sz="4" w:space="0" w:color="auto"/>
              <w:right w:val="single" w:sz="4" w:space="0" w:color="auto"/>
            </w:tcBorders>
            <w:hideMark/>
          </w:tcPr>
          <w:p w14:paraId="0108CBA3"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hideMark/>
          </w:tcPr>
          <w:p w14:paraId="4978EED3"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01D91" w:rsidRPr="00001D91" w14:paraId="3B6B68D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080753A"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w:t>
            </w:r>
          </w:p>
        </w:tc>
        <w:tc>
          <w:tcPr>
            <w:tcW w:w="2977" w:type="dxa"/>
            <w:tcBorders>
              <w:top w:val="single" w:sz="4" w:space="0" w:color="auto"/>
              <w:left w:val="single" w:sz="4" w:space="0" w:color="auto"/>
              <w:bottom w:val="single" w:sz="4" w:space="0" w:color="auto"/>
              <w:right w:val="single" w:sz="4" w:space="0" w:color="auto"/>
            </w:tcBorders>
            <w:hideMark/>
          </w:tcPr>
          <w:p w14:paraId="7B1DF73A"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Проведение уроков мужества и классных часов </w:t>
            </w:r>
          </w:p>
        </w:tc>
        <w:tc>
          <w:tcPr>
            <w:tcW w:w="1559" w:type="dxa"/>
            <w:tcBorders>
              <w:top w:val="single" w:sz="4" w:space="0" w:color="auto"/>
              <w:left w:val="single" w:sz="4" w:space="0" w:color="auto"/>
              <w:bottom w:val="single" w:sz="4" w:space="0" w:color="auto"/>
              <w:right w:val="single" w:sz="4" w:space="0" w:color="auto"/>
            </w:tcBorders>
            <w:hideMark/>
          </w:tcPr>
          <w:p w14:paraId="47A25F03"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с 26 января по 27 февраля</w:t>
            </w:r>
          </w:p>
        </w:tc>
        <w:tc>
          <w:tcPr>
            <w:tcW w:w="2410" w:type="dxa"/>
            <w:tcBorders>
              <w:top w:val="single" w:sz="4" w:space="0" w:color="auto"/>
              <w:left w:val="single" w:sz="4" w:space="0" w:color="auto"/>
              <w:bottom w:val="single" w:sz="4" w:space="0" w:color="auto"/>
              <w:right w:val="single" w:sz="4" w:space="0" w:color="auto"/>
            </w:tcBorders>
            <w:hideMark/>
          </w:tcPr>
          <w:p w14:paraId="3B23C225"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hideMark/>
          </w:tcPr>
          <w:p w14:paraId="65DBC6ED"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290153E9"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3A99312B" w14:textId="2A30BAD5"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7.</w:t>
            </w:r>
          </w:p>
        </w:tc>
        <w:tc>
          <w:tcPr>
            <w:tcW w:w="2977" w:type="dxa"/>
            <w:tcBorders>
              <w:top w:val="single" w:sz="4" w:space="0" w:color="auto"/>
              <w:left w:val="single" w:sz="4" w:space="0" w:color="auto"/>
              <w:bottom w:val="single" w:sz="4" w:space="0" w:color="auto"/>
              <w:right w:val="single" w:sz="4" w:space="0" w:color="auto"/>
            </w:tcBorders>
          </w:tcPr>
          <w:p w14:paraId="2A7C3A99"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Патриотические мероприятия в рамках Всероссийской акции памяти «Блокадный Ленинград» </w:t>
            </w:r>
          </w:p>
          <w:p w14:paraId="7AE0C26A"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Дни воинской славы:</w:t>
            </w:r>
          </w:p>
          <w:p w14:paraId="1B8F5D9D"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1) «День полного освобождения советскими войсками города Ленинграда от блокады немецко-фашистских войск (1944 год);</w:t>
            </w:r>
          </w:p>
          <w:p w14:paraId="6607024F"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2) День памяти о россиянах, исполнявших служебный долг за пределами Отечества;</w:t>
            </w:r>
          </w:p>
          <w:p w14:paraId="35F08C55"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3) Разгром </w:t>
            </w:r>
            <w:proofErr w:type="spellStart"/>
            <w:r w:rsidRPr="00001D91">
              <w:rPr>
                <w:rFonts w:ascii="Times New Roman" w:hAnsi="Times New Roman" w:cs="Times New Roman"/>
                <w:sz w:val="20"/>
                <w:szCs w:val="20"/>
              </w:rPr>
              <w:t>немецко</w:t>
            </w:r>
            <w:proofErr w:type="spellEnd"/>
            <w:r w:rsidRPr="00001D91">
              <w:rPr>
                <w:rFonts w:ascii="Times New Roman" w:hAnsi="Times New Roman" w:cs="Times New Roman"/>
                <w:sz w:val="20"/>
                <w:szCs w:val="20"/>
              </w:rPr>
              <w:t xml:space="preserve"> – </w:t>
            </w:r>
            <w:proofErr w:type="spellStart"/>
            <w:r w:rsidRPr="00001D91">
              <w:rPr>
                <w:rFonts w:ascii="Times New Roman" w:hAnsi="Times New Roman" w:cs="Times New Roman"/>
                <w:sz w:val="20"/>
                <w:szCs w:val="20"/>
              </w:rPr>
              <w:t>фашистких</w:t>
            </w:r>
            <w:proofErr w:type="spellEnd"/>
            <w:r w:rsidRPr="00001D91">
              <w:rPr>
                <w:rFonts w:ascii="Times New Roman" w:hAnsi="Times New Roman" w:cs="Times New Roman"/>
                <w:sz w:val="20"/>
                <w:szCs w:val="20"/>
              </w:rPr>
              <w:t xml:space="preserve"> вой</w:t>
            </w:r>
            <w:proofErr w:type="gramStart"/>
            <w:r w:rsidRPr="00001D91">
              <w:rPr>
                <w:rFonts w:ascii="Times New Roman" w:hAnsi="Times New Roman" w:cs="Times New Roman"/>
                <w:sz w:val="20"/>
                <w:szCs w:val="20"/>
              </w:rPr>
              <w:t>ск в Ст</w:t>
            </w:r>
            <w:proofErr w:type="gramEnd"/>
            <w:r w:rsidRPr="00001D91">
              <w:rPr>
                <w:rFonts w:ascii="Times New Roman" w:hAnsi="Times New Roman" w:cs="Times New Roman"/>
                <w:sz w:val="20"/>
                <w:szCs w:val="20"/>
              </w:rPr>
              <w:t>алинградской битве советскими войсками в 1943 году;</w:t>
            </w:r>
          </w:p>
          <w:p w14:paraId="6844677A"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просмотр фильмов по данной тематике</w:t>
            </w:r>
          </w:p>
          <w:p w14:paraId="2342A1EB"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Освещение проведенных мероприятий на сайте школы и в социальной сети</w:t>
            </w:r>
          </w:p>
          <w:p w14:paraId="2200153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E4A6BBE" w14:textId="77777777" w:rsidR="000B6D9C" w:rsidRPr="00001D91" w:rsidRDefault="000B6D9C" w:rsidP="00133050">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с 23 по 27 января</w:t>
            </w:r>
          </w:p>
          <w:p w14:paraId="18143AC8" w14:textId="77777777" w:rsidR="000B6D9C" w:rsidRPr="00001D91" w:rsidRDefault="000B6D9C" w:rsidP="00133050">
            <w:pPr>
              <w:spacing w:after="0" w:line="240" w:lineRule="auto"/>
              <w:jc w:val="center"/>
              <w:rPr>
                <w:rFonts w:ascii="Times New Roman" w:hAnsi="Times New Roman" w:cs="Times New Roman"/>
                <w:sz w:val="20"/>
                <w:szCs w:val="20"/>
              </w:rPr>
            </w:pPr>
          </w:p>
          <w:p w14:paraId="5B1FCD91" w14:textId="77777777" w:rsidR="000B6D9C" w:rsidRPr="00001D91" w:rsidRDefault="000B6D9C" w:rsidP="00133050">
            <w:pPr>
              <w:spacing w:after="0" w:line="240" w:lineRule="auto"/>
              <w:jc w:val="center"/>
              <w:rPr>
                <w:rFonts w:ascii="Times New Roman" w:hAnsi="Times New Roman" w:cs="Times New Roman"/>
                <w:sz w:val="20"/>
                <w:szCs w:val="20"/>
              </w:rPr>
            </w:pPr>
          </w:p>
          <w:p w14:paraId="6E1E1561" w14:textId="77777777" w:rsidR="000B6D9C" w:rsidRPr="00001D91" w:rsidRDefault="000B6D9C" w:rsidP="00133050">
            <w:pPr>
              <w:spacing w:after="0" w:line="240" w:lineRule="auto"/>
              <w:jc w:val="center"/>
              <w:rPr>
                <w:rFonts w:ascii="Times New Roman" w:hAnsi="Times New Roman" w:cs="Times New Roman"/>
                <w:sz w:val="20"/>
                <w:szCs w:val="20"/>
              </w:rPr>
            </w:pPr>
          </w:p>
          <w:p w14:paraId="1327250C" w14:textId="77777777" w:rsidR="000B6D9C" w:rsidRPr="00001D91" w:rsidRDefault="000B6D9C" w:rsidP="00133050">
            <w:pPr>
              <w:spacing w:after="0" w:line="240" w:lineRule="auto"/>
              <w:jc w:val="center"/>
              <w:rPr>
                <w:rFonts w:ascii="Times New Roman" w:hAnsi="Times New Roman" w:cs="Times New Roman"/>
                <w:sz w:val="20"/>
                <w:szCs w:val="20"/>
              </w:rPr>
            </w:pPr>
          </w:p>
          <w:p w14:paraId="5FC50C1B" w14:textId="77777777" w:rsidR="000B6D9C" w:rsidRPr="00001D91" w:rsidRDefault="000B6D9C" w:rsidP="00133050">
            <w:pPr>
              <w:spacing w:after="0" w:line="240" w:lineRule="auto"/>
              <w:jc w:val="center"/>
              <w:rPr>
                <w:rFonts w:ascii="Times New Roman" w:hAnsi="Times New Roman" w:cs="Times New Roman"/>
                <w:sz w:val="20"/>
                <w:szCs w:val="20"/>
              </w:rPr>
            </w:pPr>
          </w:p>
          <w:p w14:paraId="256E6457" w14:textId="77777777" w:rsidR="000B6D9C" w:rsidRPr="00001D91" w:rsidRDefault="000B6D9C" w:rsidP="00133050">
            <w:pPr>
              <w:spacing w:after="0" w:line="240" w:lineRule="auto"/>
              <w:jc w:val="center"/>
              <w:rPr>
                <w:rFonts w:ascii="Times New Roman" w:hAnsi="Times New Roman" w:cs="Times New Roman"/>
                <w:sz w:val="20"/>
                <w:szCs w:val="20"/>
              </w:rPr>
            </w:pPr>
          </w:p>
          <w:p w14:paraId="170C331A" w14:textId="77777777" w:rsidR="000B6D9C" w:rsidRPr="00001D91" w:rsidRDefault="000B6D9C" w:rsidP="00133050">
            <w:pPr>
              <w:spacing w:after="0" w:line="240" w:lineRule="auto"/>
              <w:jc w:val="center"/>
              <w:rPr>
                <w:rFonts w:ascii="Times New Roman" w:hAnsi="Times New Roman" w:cs="Times New Roman"/>
                <w:sz w:val="20"/>
                <w:szCs w:val="20"/>
              </w:rPr>
            </w:pPr>
          </w:p>
          <w:p w14:paraId="4A112996" w14:textId="77777777" w:rsidR="000B6D9C" w:rsidRPr="00001D91" w:rsidRDefault="000B6D9C" w:rsidP="00133050">
            <w:pPr>
              <w:spacing w:after="0" w:line="240" w:lineRule="auto"/>
              <w:jc w:val="center"/>
              <w:rPr>
                <w:rFonts w:ascii="Times New Roman" w:hAnsi="Times New Roman" w:cs="Times New Roman"/>
                <w:sz w:val="20"/>
                <w:szCs w:val="20"/>
              </w:rPr>
            </w:pPr>
          </w:p>
          <w:p w14:paraId="783B9E1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0F7541BA"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Образовательные учреждения Урмарского МО</w:t>
            </w:r>
          </w:p>
          <w:p w14:paraId="20673512" w14:textId="77777777" w:rsidR="000B6D9C" w:rsidRPr="00001D91" w:rsidRDefault="000B6D9C" w:rsidP="00133050">
            <w:pPr>
              <w:spacing w:after="0" w:line="240" w:lineRule="auto"/>
              <w:rPr>
                <w:rFonts w:ascii="Times New Roman" w:hAnsi="Times New Roman" w:cs="Times New Roman"/>
                <w:sz w:val="20"/>
                <w:szCs w:val="20"/>
              </w:rPr>
            </w:pPr>
          </w:p>
          <w:p w14:paraId="326BA55E" w14:textId="77777777" w:rsidR="000B6D9C" w:rsidRPr="00001D91" w:rsidRDefault="000B6D9C" w:rsidP="00133050">
            <w:pPr>
              <w:spacing w:after="0" w:line="240" w:lineRule="auto"/>
              <w:rPr>
                <w:rFonts w:ascii="Times New Roman" w:hAnsi="Times New Roman" w:cs="Times New Roman"/>
                <w:sz w:val="20"/>
                <w:szCs w:val="20"/>
              </w:rPr>
            </w:pPr>
          </w:p>
          <w:p w14:paraId="66B3D8F8" w14:textId="77777777" w:rsidR="000B6D9C" w:rsidRPr="00001D91" w:rsidRDefault="000B6D9C" w:rsidP="00133050">
            <w:pPr>
              <w:spacing w:after="0" w:line="240" w:lineRule="auto"/>
              <w:rPr>
                <w:rFonts w:ascii="Times New Roman" w:hAnsi="Times New Roman" w:cs="Times New Roman"/>
                <w:sz w:val="20"/>
                <w:szCs w:val="20"/>
              </w:rPr>
            </w:pPr>
          </w:p>
          <w:p w14:paraId="1C97896C" w14:textId="77777777" w:rsidR="000B6D9C" w:rsidRPr="00001D91" w:rsidRDefault="000B6D9C" w:rsidP="00133050">
            <w:pPr>
              <w:spacing w:after="0" w:line="240" w:lineRule="auto"/>
              <w:rPr>
                <w:rFonts w:ascii="Times New Roman" w:hAnsi="Times New Roman" w:cs="Times New Roman"/>
                <w:sz w:val="20"/>
                <w:szCs w:val="20"/>
              </w:rPr>
            </w:pPr>
          </w:p>
          <w:p w14:paraId="7C7FBA37" w14:textId="77777777" w:rsidR="000B6D9C" w:rsidRPr="00001D91" w:rsidRDefault="000B6D9C" w:rsidP="00133050">
            <w:pPr>
              <w:spacing w:after="0" w:line="240" w:lineRule="auto"/>
              <w:rPr>
                <w:rFonts w:ascii="Times New Roman" w:hAnsi="Times New Roman" w:cs="Times New Roman"/>
                <w:sz w:val="20"/>
                <w:szCs w:val="20"/>
              </w:rPr>
            </w:pPr>
          </w:p>
          <w:p w14:paraId="4B17C2D8" w14:textId="77777777" w:rsidR="000B6D9C" w:rsidRPr="00001D91" w:rsidRDefault="000B6D9C" w:rsidP="00133050">
            <w:pPr>
              <w:spacing w:after="0" w:line="240" w:lineRule="auto"/>
              <w:rPr>
                <w:rFonts w:ascii="Times New Roman" w:hAnsi="Times New Roman" w:cs="Times New Roman"/>
                <w:sz w:val="20"/>
                <w:szCs w:val="20"/>
              </w:rPr>
            </w:pPr>
          </w:p>
          <w:p w14:paraId="699AC3D7" w14:textId="77777777" w:rsidR="000B6D9C" w:rsidRPr="00001D91" w:rsidRDefault="000B6D9C" w:rsidP="00133050">
            <w:pPr>
              <w:spacing w:after="0" w:line="240" w:lineRule="auto"/>
              <w:rPr>
                <w:rFonts w:ascii="Times New Roman" w:hAnsi="Times New Roman" w:cs="Times New Roman"/>
                <w:sz w:val="20"/>
                <w:szCs w:val="20"/>
              </w:rPr>
            </w:pPr>
          </w:p>
          <w:p w14:paraId="7157F41B" w14:textId="77777777" w:rsidR="000B6D9C" w:rsidRPr="00001D91" w:rsidRDefault="000B6D9C" w:rsidP="00133050">
            <w:pPr>
              <w:spacing w:after="0" w:line="240" w:lineRule="auto"/>
              <w:rPr>
                <w:rFonts w:ascii="Times New Roman" w:hAnsi="Times New Roman" w:cs="Times New Roman"/>
                <w:sz w:val="20"/>
                <w:szCs w:val="20"/>
              </w:rPr>
            </w:pPr>
          </w:p>
          <w:p w14:paraId="563CAA51" w14:textId="77777777" w:rsidR="000B6D9C" w:rsidRPr="00001D91" w:rsidRDefault="000B6D9C" w:rsidP="00133050">
            <w:pPr>
              <w:spacing w:after="0" w:line="240" w:lineRule="auto"/>
              <w:rPr>
                <w:rFonts w:ascii="Times New Roman" w:hAnsi="Times New Roman" w:cs="Times New Roman"/>
                <w:sz w:val="20"/>
                <w:szCs w:val="20"/>
              </w:rPr>
            </w:pPr>
          </w:p>
          <w:p w14:paraId="705EBEAA" w14:textId="77777777" w:rsidR="000B6D9C" w:rsidRPr="00001D91" w:rsidRDefault="000B6D9C" w:rsidP="00133050">
            <w:pPr>
              <w:spacing w:after="0" w:line="240" w:lineRule="auto"/>
              <w:rPr>
                <w:rFonts w:ascii="Times New Roman" w:hAnsi="Times New Roman" w:cs="Times New Roman"/>
                <w:sz w:val="20"/>
                <w:szCs w:val="20"/>
              </w:rPr>
            </w:pPr>
          </w:p>
          <w:p w14:paraId="7DC56668" w14:textId="77777777" w:rsidR="000B6D9C" w:rsidRPr="00001D91" w:rsidRDefault="000B6D9C" w:rsidP="00133050">
            <w:pPr>
              <w:spacing w:after="0" w:line="240" w:lineRule="auto"/>
              <w:rPr>
                <w:rFonts w:ascii="Times New Roman" w:hAnsi="Times New Roman" w:cs="Times New Roman"/>
                <w:sz w:val="20"/>
                <w:szCs w:val="20"/>
              </w:rPr>
            </w:pPr>
          </w:p>
          <w:p w14:paraId="18F69E4B" w14:textId="77777777" w:rsidR="000B6D9C" w:rsidRPr="00001D91" w:rsidRDefault="000B6D9C" w:rsidP="00133050">
            <w:pPr>
              <w:spacing w:after="0" w:line="240" w:lineRule="auto"/>
              <w:rPr>
                <w:rFonts w:ascii="Times New Roman" w:hAnsi="Times New Roman" w:cs="Times New Roman"/>
                <w:sz w:val="20"/>
                <w:szCs w:val="20"/>
              </w:rPr>
            </w:pPr>
          </w:p>
          <w:p w14:paraId="4823561F" w14:textId="77777777" w:rsidR="000B6D9C" w:rsidRPr="00001D91" w:rsidRDefault="000B6D9C" w:rsidP="00133050">
            <w:pPr>
              <w:spacing w:after="0" w:line="240" w:lineRule="auto"/>
              <w:rPr>
                <w:rFonts w:ascii="Times New Roman" w:hAnsi="Times New Roman" w:cs="Times New Roman"/>
                <w:sz w:val="20"/>
                <w:szCs w:val="20"/>
              </w:rPr>
            </w:pPr>
          </w:p>
          <w:p w14:paraId="0EABC9EB" w14:textId="77777777" w:rsidR="000B6D9C" w:rsidRPr="00001D91" w:rsidRDefault="000B6D9C" w:rsidP="00133050">
            <w:pPr>
              <w:spacing w:after="0" w:line="240" w:lineRule="auto"/>
              <w:rPr>
                <w:rFonts w:ascii="Times New Roman" w:hAnsi="Times New Roman" w:cs="Times New Roman"/>
                <w:sz w:val="20"/>
                <w:szCs w:val="20"/>
              </w:rPr>
            </w:pPr>
          </w:p>
          <w:p w14:paraId="6F6DEA00" w14:textId="77777777" w:rsidR="000B6D9C" w:rsidRPr="00001D91" w:rsidRDefault="000B6D9C" w:rsidP="00133050">
            <w:pPr>
              <w:spacing w:after="0" w:line="240" w:lineRule="auto"/>
              <w:rPr>
                <w:rFonts w:ascii="Times New Roman" w:hAnsi="Times New Roman" w:cs="Times New Roman"/>
                <w:sz w:val="20"/>
                <w:szCs w:val="20"/>
              </w:rPr>
            </w:pPr>
          </w:p>
          <w:p w14:paraId="222D163A"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6B6F397"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Отдел образования и молодежной политики администрации Урмарского МО</w:t>
            </w:r>
          </w:p>
          <w:p w14:paraId="13ABCFC9" w14:textId="77777777" w:rsidR="000B6D9C" w:rsidRPr="00001D91" w:rsidRDefault="000B6D9C" w:rsidP="00133050">
            <w:pPr>
              <w:spacing w:after="0" w:line="240" w:lineRule="auto"/>
              <w:rPr>
                <w:rFonts w:ascii="Times New Roman" w:hAnsi="Times New Roman" w:cs="Times New Roman"/>
                <w:sz w:val="20"/>
                <w:szCs w:val="20"/>
              </w:rPr>
            </w:pPr>
          </w:p>
          <w:p w14:paraId="414F0306" w14:textId="77777777" w:rsidR="000B6D9C" w:rsidRPr="00001D91" w:rsidRDefault="000B6D9C" w:rsidP="00133050">
            <w:pPr>
              <w:spacing w:after="0" w:line="240" w:lineRule="auto"/>
              <w:rPr>
                <w:rFonts w:ascii="Times New Roman" w:hAnsi="Times New Roman" w:cs="Times New Roman"/>
                <w:sz w:val="20"/>
                <w:szCs w:val="20"/>
              </w:rPr>
            </w:pPr>
          </w:p>
          <w:p w14:paraId="0F33CF14" w14:textId="77777777" w:rsidR="000B6D9C" w:rsidRPr="00001D91" w:rsidRDefault="000B6D9C" w:rsidP="00133050">
            <w:pPr>
              <w:spacing w:after="0" w:line="240" w:lineRule="auto"/>
              <w:rPr>
                <w:rFonts w:ascii="Times New Roman" w:hAnsi="Times New Roman" w:cs="Times New Roman"/>
                <w:sz w:val="20"/>
                <w:szCs w:val="20"/>
              </w:rPr>
            </w:pPr>
          </w:p>
          <w:p w14:paraId="519BFA32" w14:textId="77777777" w:rsidR="000B6D9C" w:rsidRPr="00001D91" w:rsidRDefault="000B6D9C" w:rsidP="00133050">
            <w:pPr>
              <w:spacing w:after="0" w:line="240" w:lineRule="auto"/>
              <w:rPr>
                <w:rFonts w:ascii="Times New Roman" w:hAnsi="Times New Roman" w:cs="Times New Roman"/>
                <w:sz w:val="20"/>
                <w:szCs w:val="20"/>
              </w:rPr>
            </w:pPr>
          </w:p>
          <w:p w14:paraId="67DA3863" w14:textId="77777777" w:rsidR="000B6D9C" w:rsidRPr="00001D91" w:rsidRDefault="000B6D9C" w:rsidP="00133050">
            <w:pPr>
              <w:spacing w:after="0" w:line="240" w:lineRule="auto"/>
              <w:rPr>
                <w:rFonts w:ascii="Times New Roman" w:hAnsi="Times New Roman" w:cs="Times New Roman"/>
                <w:sz w:val="20"/>
                <w:szCs w:val="20"/>
              </w:rPr>
            </w:pPr>
          </w:p>
          <w:p w14:paraId="39B22135" w14:textId="77777777" w:rsidR="000B6D9C" w:rsidRPr="00001D91" w:rsidRDefault="000B6D9C" w:rsidP="00133050">
            <w:pPr>
              <w:spacing w:after="0" w:line="240" w:lineRule="auto"/>
              <w:rPr>
                <w:rFonts w:ascii="Times New Roman" w:hAnsi="Times New Roman" w:cs="Times New Roman"/>
                <w:sz w:val="20"/>
                <w:szCs w:val="20"/>
              </w:rPr>
            </w:pPr>
          </w:p>
          <w:p w14:paraId="01B0AFAC" w14:textId="77777777" w:rsidR="000B6D9C" w:rsidRPr="00001D91" w:rsidRDefault="000B6D9C" w:rsidP="00133050">
            <w:pPr>
              <w:spacing w:after="0" w:line="240" w:lineRule="auto"/>
              <w:rPr>
                <w:rFonts w:ascii="Times New Roman" w:hAnsi="Times New Roman" w:cs="Times New Roman"/>
                <w:sz w:val="20"/>
                <w:szCs w:val="20"/>
              </w:rPr>
            </w:pPr>
          </w:p>
          <w:p w14:paraId="724FFC8C" w14:textId="77777777" w:rsidR="000B6D9C" w:rsidRPr="00001D91" w:rsidRDefault="000B6D9C" w:rsidP="00133050">
            <w:pPr>
              <w:spacing w:after="0" w:line="240" w:lineRule="auto"/>
              <w:rPr>
                <w:rFonts w:ascii="Times New Roman" w:hAnsi="Times New Roman" w:cs="Times New Roman"/>
                <w:sz w:val="20"/>
                <w:szCs w:val="20"/>
              </w:rPr>
            </w:pPr>
          </w:p>
          <w:p w14:paraId="0198875E" w14:textId="77777777" w:rsidR="000B6D9C" w:rsidRPr="00001D91" w:rsidRDefault="000B6D9C" w:rsidP="00133050">
            <w:pPr>
              <w:spacing w:after="0" w:line="240" w:lineRule="auto"/>
              <w:rPr>
                <w:rFonts w:ascii="Times New Roman" w:hAnsi="Times New Roman" w:cs="Times New Roman"/>
                <w:sz w:val="20"/>
                <w:szCs w:val="20"/>
              </w:rPr>
            </w:pPr>
          </w:p>
          <w:p w14:paraId="538DD8F8" w14:textId="77777777" w:rsidR="000B6D9C" w:rsidRPr="00001D91" w:rsidRDefault="000B6D9C" w:rsidP="00133050">
            <w:pPr>
              <w:spacing w:after="0" w:line="240" w:lineRule="auto"/>
              <w:rPr>
                <w:rFonts w:ascii="Times New Roman" w:hAnsi="Times New Roman" w:cs="Times New Roman"/>
                <w:sz w:val="20"/>
                <w:szCs w:val="20"/>
              </w:rPr>
            </w:pPr>
          </w:p>
          <w:p w14:paraId="03C9884D" w14:textId="77777777" w:rsidR="000B6D9C" w:rsidRPr="00001D91" w:rsidRDefault="000B6D9C" w:rsidP="00133050">
            <w:pPr>
              <w:spacing w:after="0" w:line="240" w:lineRule="auto"/>
              <w:rPr>
                <w:rFonts w:ascii="Times New Roman" w:hAnsi="Times New Roman" w:cs="Times New Roman"/>
                <w:sz w:val="20"/>
                <w:szCs w:val="20"/>
              </w:rPr>
            </w:pPr>
          </w:p>
          <w:p w14:paraId="657EA79F" w14:textId="77777777" w:rsidR="000B6D9C" w:rsidRPr="00001D91" w:rsidRDefault="000B6D9C" w:rsidP="00133050">
            <w:pPr>
              <w:spacing w:after="0" w:line="240" w:lineRule="auto"/>
              <w:rPr>
                <w:rFonts w:ascii="Times New Roman" w:hAnsi="Times New Roman" w:cs="Times New Roman"/>
                <w:sz w:val="20"/>
                <w:szCs w:val="20"/>
              </w:rPr>
            </w:pPr>
          </w:p>
          <w:p w14:paraId="46F15AB3" w14:textId="77777777" w:rsidR="000B6D9C" w:rsidRPr="00001D91" w:rsidRDefault="000B6D9C" w:rsidP="00133050">
            <w:pPr>
              <w:spacing w:after="0" w:line="240" w:lineRule="auto"/>
              <w:rPr>
                <w:rFonts w:ascii="Times New Roman" w:hAnsi="Times New Roman" w:cs="Times New Roman"/>
                <w:sz w:val="20"/>
                <w:szCs w:val="20"/>
              </w:rPr>
            </w:pPr>
          </w:p>
          <w:p w14:paraId="343159FF" w14:textId="77777777" w:rsidR="000B6D9C" w:rsidRPr="00001D91" w:rsidRDefault="000B6D9C" w:rsidP="00133050">
            <w:pPr>
              <w:spacing w:after="0" w:line="240" w:lineRule="auto"/>
              <w:rPr>
                <w:rFonts w:ascii="Times New Roman" w:hAnsi="Times New Roman" w:cs="Times New Roman"/>
                <w:sz w:val="20"/>
                <w:szCs w:val="20"/>
              </w:rPr>
            </w:pPr>
          </w:p>
          <w:p w14:paraId="36BA6D5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242F0D30"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4674BBD1" w14:textId="645664B9"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8.</w:t>
            </w:r>
          </w:p>
        </w:tc>
        <w:tc>
          <w:tcPr>
            <w:tcW w:w="2977" w:type="dxa"/>
            <w:tcBorders>
              <w:top w:val="single" w:sz="4" w:space="0" w:color="auto"/>
              <w:left w:val="single" w:sz="4" w:space="0" w:color="auto"/>
              <w:bottom w:val="single" w:sz="4" w:space="0" w:color="auto"/>
              <w:right w:val="single" w:sz="4" w:space="0" w:color="auto"/>
            </w:tcBorders>
          </w:tcPr>
          <w:p w14:paraId="0756215D" w14:textId="6DF2530F"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Проведение урока Мужест</w:t>
            </w:r>
            <w:r w:rsidR="00C85932">
              <w:rPr>
                <w:rFonts w:ascii="Times New Roman" w:hAnsi="Times New Roman" w:cs="Times New Roman"/>
                <w:sz w:val="20"/>
                <w:szCs w:val="20"/>
              </w:rPr>
              <w:t>ва и мероприятий, посвященных 81</w:t>
            </w:r>
            <w:r w:rsidRPr="00001D91">
              <w:rPr>
                <w:rFonts w:ascii="Times New Roman" w:hAnsi="Times New Roman" w:cs="Times New Roman"/>
                <w:sz w:val="20"/>
                <w:szCs w:val="20"/>
              </w:rPr>
              <w:t>-летию Великой  Победы в Великой Отечественной войне, проведению специальной военной операции по демилитаризации и денацификации Украины  и другими знаменательными датами воинской славы</w:t>
            </w:r>
          </w:p>
        </w:tc>
        <w:tc>
          <w:tcPr>
            <w:tcW w:w="1559" w:type="dxa"/>
            <w:tcBorders>
              <w:top w:val="single" w:sz="4" w:space="0" w:color="auto"/>
              <w:left w:val="single" w:sz="4" w:space="0" w:color="auto"/>
              <w:bottom w:val="single" w:sz="4" w:space="0" w:color="auto"/>
              <w:right w:val="single" w:sz="4" w:space="0" w:color="auto"/>
            </w:tcBorders>
          </w:tcPr>
          <w:p w14:paraId="0E4A977F" w14:textId="2FDB28C2"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tc>
        <w:tc>
          <w:tcPr>
            <w:tcW w:w="2410" w:type="dxa"/>
            <w:tcBorders>
              <w:top w:val="single" w:sz="4" w:space="0" w:color="auto"/>
              <w:left w:val="single" w:sz="4" w:space="0" w:color="auto"/>
              <w:bottom w:val="single" w:sz="4" w:space="0" w:color="auto"/>
              <w:right w:val="single" w:sz="4" w:space="0" w:color="auto"/>
            </w:tcBorders>
          </w:tcPr>
          <w:p w14:paraId="5EA2AB24" w14:textId="05B764F6"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Урмарская автошкола ДОСААФ России  </w:t>
            </w:r>
          </w:p>
        </w:tc>
        <w:tc>
          <w:tcPr>
            <w:tcW w:w="2126" w:type="dxa"/>
            <w:tcBorders>
              <w:top w:val="single" w:sz="4" w:space="0" w:color="auto"/>
              <w:left w:val="single" w:sz="4" w:space="0" w:color="auto"/>
              <w:bottom w:val="single" w:sz="4" w:space="0" w:color="auto"/>
              <w:right w:val="single" w:sz="4" w:space="0" w:color="auto"/>
            </w:tcBorders>
          </w:tcPr>
          <w:p w14:paraId="67A8D39B"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Урмарская автошкола ДОСААФ России  </w:t>
            </w:r>
          </w:p>
          <w:p w14:paraId="52CAE1E2" w14:textId="77777777" w:rsidR="000B6D9C" w:rsidRPr="00001D91" w:rsidRDefault="000B6D9C" w:rsidP="00133050">
            <w:pPr>
              <w:spacing w:after="0" w:line="240" w:lineRule="auto"/>
              <w:rPr>
                <w:rFonts w:ascii="Times New Roman" w:hAnsi="Times New Roman" w:cs="Times New Roman"/>
                <w:sz w:val="20"/>
                <w:szCs w:val="20"/>
              </w:rPr>
            </w:pPr>
          </w:p>
          <w:p w14:paraId="4C488F9D"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218C734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1C4995FD"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1462E9C5" w14:textId="16BA652F"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9.</w:t>
            </w:r>
          </w:p>
        </w:tc>
        <w:tc>
          <w:tcPr>
            <w:tcW w:w="2977" w:type="dxa"/>
            <w:tcBorders>
              <w:top w:val="single" w:sz="4" w:space="0" w:color="auto"/>
              <w:left w:val="single" w:sz="4" w:space="0" w:color="auto"/>
              <w:bottom w:val="single" w:sz="4" w:space="0" w:color="auto"/>
              <w:right w:val="single" w:sz="4" w:space="0" w:color="auto"/>
            </w:tcBorders>
          </w:tcPr>
          <w:p w14:paraId="31AEF19A" w14:textId="07C88C2D"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Посещение Урмарского народного историко-краеведческого музея</w:t>
            </w:r>
          </w:p>
        </w:tc>
        <w:tc>
          <w:tcPr>
            <w:tcW w:w="1559" w:type="dxa"/>
            <w:tcBorders>
              <w:top w:val="single" w:sz="4" w:space="0" w:color="auto"/>
              <w:left w:val="single" w:sz="4" w:space="0" w:color="auto"/>
              <w:bottom w:val="single" w:sz="4" w:space="0" w:color="auto"/>
              <w:right w:val="single" w:sz="4" w:space="0" w:color="auto"/>
            </w:tcBorders>
          </w:tcPr>
          <w:p w14:paraId="1F775BEB" w14:textId="33B6547E"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ru-RU"/>
              </w:rPr>
              <w:t>январь</w:t>
            </w:r>
          </w:p>
        </w:tc>
        <w:tc>
          <w:tcPr>
            <w:tcW w:w="2410" w:type="dxa"/>
            <w:tcBorders>
              <w:top w:val="single" w:sz="4" w:space="0" w:color="auto"/>
              <w:left w:val="single" w:sz="4" w:space="0" w:color="auto"/>
              <w:bottom w:val="single" w:sz="4" w:space="0" w:color="auto"/>
              <w:right w:val="single" w:sz="4" w:space="0" w:color="auto"/>
            </w:tcBorders>
          </w:tcPr>
          <w:p w14:paraId="410DF7F9" w14:textId="74D43DD0"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Урмарский народный историко-краеведческий музей</w:t>
            </w:r>
          </w:p>
        </w:tc>
        <w:tc>
          <w:tcPr>
            <w:tcW w:w="2126" w:type="dxa"/>
            <w:tcBorders>
              <w:top w:val="single" w:sz="4" w:space="0" w:color="auto"/>
              <w:left w:val="single" w:sz="4" w:space="0" w:color="auto"/>
              <w:bottom w:val="single" w:sz="4" w:space="0" w:color="auto"/>
              <w:right w:val="single" w:sz="4" w:space="0" w:color="auto"/>
            </w:tcBorders>
          </w:tcPr>
          <w:p w14:paraId="4FEEEEBD" w14:textId="0D543ED0"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r>
      <w:tr w:rsidR="000B6D9C" w:rsidRPr="00001D91" w14:paraId="5B7FE3B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65028CF3" w14:textId="73FA7AEA"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10.</w:t>
            </w:r>
          </w:p>
        </w:tc>
        <w:tc>
          <w:tcPr>
            <w:tcW w:w="2977" w:type="dxa"/>
            <w:tcBorders>
              <w:top w:val="single" w:sz="4" w:space="0" w:color="auto"/>
              <w:left w:val="single" w:sz="4" w:space="0" w:color="auto"/>
              <w:bottom w:val="single" w:sz="4" w:space="0" w:color="auto"/>
              <w:right w:val="single" w:sz="4" w:space="0" w:color="auto"/>
            </w:tcBorders>
          </w:tcPr>
          <w:p w14:paraId="2DE633C0" w14:textId="6B4A5C8A"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Встреча  с участниками СВО, просмотр видеоматериалов, фильмов о войне и героях СВО с последующим обсуждением</w:t>
            </w:r>
          </w:p>
        </w:tc>
        <w:tc>
          <w:tcPr>
            <w:tcW w:w="1559" w:type="dxa"/>
            <w:tcBorders>
              <w:top w:val="single" w:sz="4" w:space="0" w:color="auto"/>
              <w:left w:val="single" w:sz="4" w:space="0" w:color="auto"/>
              <w:bottom w:val="single" w:sz="4" w:space="0" w:color="auto"/>
              <w:right w:val="single" w:sz="4" w:space="0" w:color="auto"/>
            </w:tcBorders>
          </w:tcPr>
          <w:p w14:paraId="1ECD0BF4" w14:textId="77777777" w:rsidR="000B6D9C" w:rsidRPr="00001D91" w:rsidRDefault="000B6D9C" w:rsidP="00133050">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p w14:paraId="3B503FD2" w14:textId="77777777" w:rsidR="000B6D9C" w:rsidRPr="00001D91" w:rsidRDefault="000B6D9C" w:rsidP="00133050">
            <w:pPr>
              <w:spacing w:after="0" w:line="240" w:lineRule="auto"/>
              <w:jc w:val="center"/>
              <w:rPr>
                <w:rFonts w:ascii="Times New Roman" w:hAnsi="Times New Roman" w:cs="Times New Roman"/>
                <w:sz w:val="20"/>
                <w:szCs w:val="20"/>
              </w:rPr>
            </w:pPr>
          </w:p>
          <w:p w14:paraId="735C0EAF"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0AD2D44"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«Кудеснерская ООШ имени ст. лейтенанта ФСБ России </w:t>
            </w:r>
            <w:proofErr w:type="spellStart"/>
            <w:r w:rsidRPr="00001D91">
              <w:rPr>
                <w:rFonts w:ascii="Times New Roman" w:hAnsi="Times New Roman" w:cs="Times New Roman"/>
                <w:sz w:val="20"/>
                <w:szCs w:val="20"/>
              </w:rPr>
              <w:t>А.Н.Николаева</w:t>
            </w:r>
            <w:proofErr w:type="spellEnd"/>
            <w:r w:rsidRPr="00001D91">
              <w:rPr>
                <w:rFonts w:ascii="Times New Roman" w:hAnsi="Times New Roman" w:cs="Times New Roman"/>
                <w:sz w:val="20"/>
                <w:szCs w:val="20"/>
              </w:rPr>
              <w:t>»</w:t>
            </w:r>
          </w:p>
          <w:p w14:paraId="2DAC49C9"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5976163" w14:textId="5EAE323D"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«Кудеснерская ООШ имени ст. лейтенанта ФСБ России </w:t>
            </w:r>
            <w:proofErr w:type="spellStart"/>
            <w:r w:rsidRPr="00001D91">
              <w:rPr>
                <w:rFonts w:ascii="Times New Roman" w:hAnsi="Times New Roman" w:cs="Times New Roman"/>
                <w:sz w:val="20"/>
                <w:szCs w:val="20"/>
              </w:rPr>
              <w:t>А.Н.Николаева</w:t>
            </w:r>
            <w:proofErr w:type="spellEnd"/>
            <w:r w:rsidRPr="00001D91">
              <w:rPr>
                <w:rFonts w:ascii="Times New Roman" w:hAnsi="Times New Roman" w:cs="Times New Roman"/>
                <w:sz w:val="20"/>
                <w:szCs w:val="20"/>
              </w:rPr>
              <w:t>»</w:t>
            </w:r>
          </w:p>
        </w:tc>
      </w:tr>
      <w:tr w:rsidR="000B6D9C" w:rsidRPr="00001D91" w14:paraId="4047C54F"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51C03F1C" w14:textId="5BCA3243"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w:t>
            </w:r>
          </w:p>
        </w:tc>
        <w:tc>
          <w:tcPr>
            <w:tcW w:w="2977" w:type="dxa"/>
            <w:tcBorders>
              <w:top w:val="single" w:sz="4" w:space="0" w:color="auto"/>
              <w:left w:val="single" w:sz="4" w:space="0" w:color="auto"/>
              <w:bottom w:val="single" w:sz="4" w:space="0" w:color="auto"/>
              <w:right w:val="single" w:sz="4" w:space="0" w:color="auto"/>
            </w:tcBorders>
          </w:tcPr>
          <w:p w14:paraId="5741E857" w14:textId="76F727F3"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Соревнования по пулевой стрельбе из пневматической винтовки  среди учащихся 5-9 классов</w:t>
            </w:r>
          </w:p>
        </w:tc>
        <w:tc>
          <w:tcPr>
            <w:tcW w:w="1559" w:type="dxa"/>
            <w:tcBorders>
              <w:top w:val="single" w:sz="4" w:space="0" w:color="auto"/>
              <w:left w:val="single" w:sz="4" w:space="0" w:color="auto"/>
              <w:bottom w:val="single" w:sz="4" w:space="0" w:color="auto"/>
              <w:right w:val="single" w:sz="4" w:space="0" w:color="auto"/>
            </w:tcBorders>
          </w:tcPr>
          <w:p w14:paraId="02C49FE6" w14:textId="77777777" w:rsidR="000B6D9C" w:rsidRPr="00001D91" w:rsidRDefault="000B6D9C" w:rsidP="00133050">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январь</w:t>
            </w:r>
          </w:p>
          <w:p w14:paraId="167B4346"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C36EF87"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«Староурмарская СОШ»</w:t>
            </w:r>
          </w:p>
          <w:p w14:paraId="728FF7FE" w14:textId="77777777" w:rsidR="000B6D9C" w:rsidRPr="00001D91" w:rsidRDefault="000B6D9C" w:rsidP="00133050">
            <w:pPr>
              <w:spacing w:after="0" w:line="240" w:lineRule="auto"/>
              <w:rPr>
                <w:rFonts w:ascii="Times New Roman" w:hAnsi="Times New Roman" w:cs="Times New Roman"/>
                <w:sz w:val="20"/>
                <w:szCs w:val="20"/>
              </w:rPr>
            </w:pPr>
          </w:p>
          <w:p w14:paraId="11D09CF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B225C9E" w14:textId="1829B5F9"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«Староурмарская СОШ»</w:t>
            </w:r>
          </w:p>
        </w:tc>
      </w:tr>
      <w:tr w:rsidR="000B6D9C" w:rsidRPr="00001D91" w14:paraId="36756116" w14:textId="77777777" w:rsidTr="000B6D9C">
        <w:trPr>
          <w:gridAfter w:val="1"/>
          <w:wAfter w:w="2447" w:type="dxa"/>
          <w:trHeight w:val="1125"/>
        </w:trPr>
        <w:tc>
          <w:tcPr>
            <w:tcW w:w="567" w:type="dxa"/>
            <w:tcBorders>
              <w:top w:val="single" w:sz="4" w:space="0" w:color="auto"/>
              <w:left w:val="single" w:sz="4" w:space="0" w:color="auto"/>
              <w:bottom w:val="single" w:sz="4" w:space="0" w:color="auto"/>
              <w:right w:val="single" w:sz="4" w:space="0" w:color="auto"/>
            </w:tcBorders>
          </w:tcPr>
          <w:p w14:paraId="3C8452E7" w14:textId="5C077013" w:rsidR="000B6D9C" w:rsidRPr="00001D91" w:rsidRDefault="000B6D9C"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r w:rsidRPr="00001D91">
              <w:rPr>
                <w:rFonts w:ascii="Times New Roman" w:hAnsi="Times New Roman" w:cs="Times New Roman"/>
                <w:sz w:val="20"/>
                <w:szCs w:val="20"/>
              </w:rPr>
              <w:t>2.</w:t>
            </w:r>
          </w:p>
        </w:tc>
        <w:tc>
          <w:tcPr>
            <w:tcW w:w="2977" w:type="dxa"/>
            <w:tcBorders>
              <w:top w:val="single" w:sz="4" w:space="0" w:color="auto"/>
              <w:left w:val="single" w:sz="4" w:space="0" w:color="auto"/>
              <w:bottom w:val="single" w:sz="4" w:space="0" w:color="auto"/>
              <w:right w:val="single" w:sz="4" w:space="0" w:color="auto"/>
            </w:tcBorders>
          </w:tcPr>
          <w:p w14:paraId="246360A5"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Проведение уроков мужества, классных часов, викторин, конкурсов, проведение уроков Боевой и Трудовой Славы с приглашением ветеранов войны и труда, воинов – интернационалистов, участников боевых действий, просмотр фильмов, тематические выставки по темам: </w:t>
            </w:r>
          </w:p>
          <w:p w14:paraId="137F6852" w14:textId="77777777" w:rsidR="000B6D9C" w:rsidRPr="00001D91" w:rsidRDefault="000B6D9C" w:rsidP="00133050">
            <w:pPr>
              <w:spacing w:after="0" w:line="240" w:lineRule="auto"/>
              <w:rPr>
                <w:rFonts w:ascii="Times New Roman" w:hAnsi="Times New Roman" w:cs="Times New Roman"/>
                <w:sz w:val="20"/>
                <w:szCs w:val="20"/>
              </w:rPr>
            </w:pPr>
          </w:p>
          <w:p w14:paraId="19D1C51E"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«Ратные страницы истории Отечества»;  </w:t>
            </w:r>
          </w:p>
          <w:p w14:paraId="1F83D3A3" w14:textId="77777777" w:rsidR="000B6D9C" w:rsidRPr="00001D91" w:rsidRDefault="000B6D9C" w:rsidP="00133050">
            <w:pPr>
              <w:spacing w:after="0" w:line="240" w:lineRule="auto"/>
              <w:rPr>
                <w:rFonts w:ascii="Times New Roman" w:hAnsi="Times New Roman" w:cs="Times New Roman"/>
                <w:sz w:val="20"/>
                <w:szCs w:val="20"/>
              </w:rPr>
            </w:pPr>
          </w:p>
          <w:p w14:paraId="1F5ACF7C"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«Герои войны и труда  наши земляки»;</w:t>
            </w:r>
          </w:p>
          <w:p w14:paraId="79D69585" w14:textId="77777777" w:rsidR="000B6D9C" w:rsidRPr="00001D91" w:rsidRDefault="000B6D9C" w:rsidP="00133050">
            <w:pPr>
              <w:spacing w:after="0" w:line="240" w:lineRule="auto"/>
              <w:rPr>
                <w:rFonts w:ascii="Times New Roman" w:hAnsi="Times New Roman" w:cs="Times New Roman"/>
                <w:sz w:val="20"/>
                <w:szCs w:val="20"/>
              </w:rPr>
            </w:pPr>
          </w:p>
          <w:p w14:paraId="3B6D3B77" w14:textId="3833087A"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«Трудовой подвиг строителей Сурского и Казанского оборонительных рубежей»</w:t>
            </w:r>
          </w:p>
        </w:tc>
        <w:tc>
          <w:tcPr>
            <w:tcW w:w="1559" w:type="dxa"/>
            <w:tcBorders>
              <w:top w:val="single" w:sz="4" w:space="0" w:color="auto"/>
              <w:left w:val="single" w:sz="4" w:space="0" w:color="auto"/>
              <w:bottom w:val="single" w:sz="4" w:space="0" w:color="auto"/>
              <w:right w:val="single" w:sz="4" w:space="0" w:color="auto"/>
            </w:tcBorders>
          </w:tcPr>
          <w:p w14:paraId="688F0C02" w14:textId="18D8FF39"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ru-RU"/>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57C3EB72"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52CCA961" w14:textId="2F5F7ECB"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08AC35C" w14:textId="122C6808"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53B76FA7" w14:textId="77777777" w:rsidTr="000B6D9C">
        <w:trPr>
          <w:gridAfter w:val="1"/>
          <w:wAfter w:w="2447" w:type="dxa"/>
          <w:trHeight w:val="1633"/>
        </w:trPr>
        <w:tc>
          <w:tcPr>
            <w:tcW w:w="567" w:type="dxa"/>
            <w:tcBorders>
              <w:top w:val="single" w:sz="4" w:space="0" w:color="auto"/>
              <w:left w:val="single" w:sz="4" w:space="0" w:color="auto"/>
              <w:bottom w:val="single" w:sz="4" w:space="0" w:color="auto"/>
              <w:right w:val="single" w:sz="4" w:space="0" w:color="auto"/>
            </w:tcBorders>
          </w:tcPr>
          <w:p w14:paraId="4C9FB8CC" w14:textId="77777777" w:rsidR="000B6D9C" w:rsidRPr="00001D91" w:rsidRDefault="000B6D9C" w:rsidP="00133050">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13.</w:t>
            </w:r>
          </w:p>
          <w:p w14:paraId="501A5977" w14:textId="025E82FB"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1DE70738" w14:textId="2681454D"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Выставка книг, посвященная защитникам Отечества</w:t>
            </w:r>
          </w:p>
        </w:tc>
        <w:tc>
          <w:tcPr>
            <w:tcW w:w="1559" w:type="dxa"/>
            <w:tcBorders>
              <w:top w:val="single" w:sz="4" w:space="0" w:color="auto"/>
              <w:left w:val="single" w:sz="4" w:space="0" w:color="auto"/>
              <w:bottom w:val="single" w:sz="4" w:space="0" w:color="auto"/>
              <w:right w:val="single" w:sz="4" w:space="0" w:color="auto"/>
            </w:tcBorders>
          </w:tcPr>
          <w:p w14:paraId="24398878" w14:textId="484C509F"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32BDBFB3"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6A3AEBBD"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172947D" w14:textId="34700AFF"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3E61976D" w14:textId="77777777" w:rsidTr="00737D2E">
        <w:trPr>
          <w:gridAfter w:val="1"/>
          <w:wAfter w:w="2447" w:type="dxa"/>
          <w:trHeight w:val="944"/>
        </w:trPr>
        <w:tc>
          <w:tcPr>
            <w:tcW w:w="567" w:type="dxa"/>
            <w:tcBorders>
              <w:top w:val="single" w:sz="4" w:space="0" w:color="auto"/>
              <w:left w:val="single" w:sz="4" w:space="0" w:color="auto"/>
              <w:bottom w:val="single" w:sz="4" w:space="0" w:color="auto"/>
              <w:right w:val="single" w:sz="4" w:space="0" w:color="auto"/>
            </w:tcBorders>
            <w:hideMark/>
          </w:tcPr>
          <w:p w14:paraId="1129C43A"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14.</w:t>
            </w:r>
          </w:p>
        </w:tc>
        <w:tc>
          <w:tcPr>
            <w:tcW w:w="2977" w:type="dxa"/>
            <w:tcBorders>
              <w:top w:val="single" w:sz="4" w:space="0" w:color="auto"/>
              <w:left w:val="single" w:sz="4" w:space="0" w:color="auto"/>
              <w:bottom w:val="single" w:sz="4" w:space="0" w:color="auto"/>
              <w:right w:val="single" w:sz="4" w:space="0" w:color="auto"/>
            </w:tcBorders>
          </w:tcPr>
          <w:p w14:paraId="0A59A776"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Встречи с участниками СВО</w:t>
            </w:r>
          </w:p>
        </w:tc>
        <w:tc>
          <w:tcPr>
            <w:tcW w:w="1559" w:type="dxa"/>
            <w:tcBorders>
              <w:top w:val="single" w:sz="4" w:space="0" w:color="auto"/>
              <w:left w:val="single" w:sz="4" w:space="0" w:color="auto"/>
              <w:bottom w:val="single" w:sz="4" w:space="0" w:color="auto"/>
              <w:right w:val="single" w:sz="4" w:space="0" w:color="auto"/>
            </w:tcBorders>
            <w:hideMark/>
          </w:tcPr>
          <w:p w14:paraId="2C7A0AC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60FCFF0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hideMark/>
          </w:tcPr>
          <w:p w14:paraId="64D0EEA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35805A86" w14:textId="77777777" w:rsidTr="00737D2E">
        <w:trPr>
          <w:gridAfter w:val="1"/>
          <w:wAfter w:w="2447" w:type="dxa"/>
          <w:trHeight w:val="1265"/>
        </w:trPr>
        <w:tc>
          <w:tcPr>
            <w:tcW w:w="567" w:type="dxa"/>
            <w:tcBorders>
              <w:top w:val="single" w:sz="4" w:space="0" w:color="auto"/>
              <w:left w:val="single" w:sz="4" w:space="0" w:color="auto"/>
              <w:bottom w:val="single" w:sz="4" w:space="0" w:color="auto"/>
              <w:right w:val="single" w:sz="4" w:space="0" w:color="auto"/>
            </w:tcBorders>
            <w:hideMark/>
          </w:tcPr>
          <w:p w14:paraId="40FB00F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w:t>
            </w:r>
          </w:p>
        </w:tc>
        <w:tc>
          <w:tcPr>
            <w:tcW w:w="2977" w:type="dxa"/>
            <w:tcBorders>
              <w:top w:val="single" w:sz="4" w:space="0" w:color="auto"/>
              <w:left w:val="single" w:sz="4" w:space="0" w:color="auto"/>
              <w:bottom w:val="single" w:sz="4" w:space="0" w:color="auto"/>
              <w:right w:val="single" w:sz="4" w:space="0" w:color="auto"/>
            </w:tcBorders>
            <w:hideMark/>
          </w:tcPr>
          <w:p w14:paraId="78620CA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День памяти воинов-интернационалистов. Возложение цветов к мемориальной доске участника Афганской войны, выпускника школы Семенова Ю.Н</w:t>
            </w:r>
          </w:p>
        </w:tc>
        <w:tc>
          <w:tcPr>
            <w:tcW w:w="1559" w:type="dxa"/>
            <w:tcBorders>
              <w:top w:val="single" w:sz="4" w:space="0" w:color="auto"/>
              <w:left w:val="single" w:sz="4" w:space="0" w:color="auto"/>
              <w:bottom w:val="single" w:sz="4" w:space="0" w:color="auto"/>
              <w:right w:val="single" w:sz="4" w:space="0" w:color="auto"/>
            </w:tcBorders>
            <w:hideMark/>
          </w:tcPr>
          <w:p w14:paraId="648C509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zh-CN"/>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75FC765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МАОУ «Большеяниковская СОШ»</w:t>
            </w:r>
          </w:p>
        </w:tc>
        <w:tc>
          <w:tcPr>
            <w:tcW w:w="2126" w:type="dxa"/>
            <w:tcBorders>
              <w:top w:val="single" w:sz="4" w:space="0" w:color="auto"/>
              <w:left w:val="single" w:sz="4" w:space="0" w:color="auto"/>
              <w:bottom w:val="single" w:sz="4" w:space="0" w:color="auto"/>
              <w:right w:val="single" w:sz="4" w:space="0" w:color="auto"/>
            </w:tcBorders>
            <w:hideMark/>
          </w:tcPr>
          <w:p w14:paraId="7153C38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МАОУ «Большеяниковская СОШ»</w:t>
            </w:r>
          </w:p>
        </w:tc>
      </w:tr>
      <w:tr w:rsidR="000B6D9C" w:rsidRPr="00001D91" w14:paraId="51989647" w14:textId="77777777" w:rsidTr="00737D2E">
        <w:trPr>
          <w:gridAfter w:val="1"/>
          <w:wAfter w:w="2447" w:type="dxa"/>
          <w:trHeight w:val="1264"/>
        </w:trPr>
        <w:tc>
          <w:tcPr>
            <w:tcW w:w="567" w:type="dxa"/>
            <w:tcBorders>
              <w:top w:val="single" w:sz="4" w:space="0" w:color="auto"/>
              <w:left w:val="single" w:sz="4" w:space="0" w:color="auto"/>
              <w:bottom w:val="single" w:sz="4" w:space="0" w:color="auto"/>
              <w:right w:val="single" w:sz="4" w:space="0" w:color="auto"/>
            </w:tcBorders>
            <w:hideMark/>
          </w:tcPr>
          <w:p w14:paraId="181D89B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16.</w:t>
            </w:r>
          </w:p>
        </w:tc>
        <w:tc>
          <w:tcPr>
            <w:tcW w:w="2977" w:type="dxa"/>
            <w:tcBorders>
              <w:top w:val="single" w:sz="4" w:space="0" w:color="auto"/>
              <w:left w:val="single" w:sz="4" w:space="0" w:color="auto"/>
              <w:bottom w:val="single" w:sz="4" w:space="0" w:color="auto"/>
              <w:right w:val="single" w:sz="4" w:space="0" w:color="auto"/>
            </w:tcBorders>
          </w:tcPr>
          <w:p w14:paraId="403A074E"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Поздравление ветеранов, тружеников тыла, детей войны </w:t>
            </w:r>
          </w:p>
        </w:tc>
        <w:tc>
          <w:tcPr>
            <w:tcW w:w="1559" w:type="dxa"/>
            <w:tcBorders>
              <w:top w:val="single" w:sz="4" w:space="0" w:color="auto"/>
              <w:left w:val="single" w:sz="4" w:space="0" w:color="auto"/>
              <w:bottom w:val="single" w:sz="4" w:space="0" w:color="auto"/>
              <w:right w:val="single" w:sz="4" w:space="0" w:color="auto"/>
            </w:tcBorders>
            <w:hideMark/>
          </w:tcPr>
          <w:p w14:paraId="0D37078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ru-RU"/>
              </w:rPr>
              <w:t xml:space="preserve">До 23 </w:t>
            </w:r>
            <w:proofErr w:type="spellStart"/>
            <w:r w:rsidRPr="00001D91">
              <w:rPr>
                <w:rFonts w:ascii="Times New Roman" w:hAnsi="Times New Roman" w:cs="Times New Roman"/>
                <w:sz w:val="20"/>
                <w:szCs w:val="20"/>
                <w:lang w:eastAsia="ru-RU"/>
              </w:rPr>
              <w:t>ферваля</w:t>
            </w:r>
            <w:proofErr w:type="spellEnd"/>
          </w:p>
        </w:tc>
        <w:tc>
          <w:tcPr>
            <w:tcW w:w="2410" w:type="dxa"/>
            <w:tcBorders>
              <w:top w:val="single" w:sz="4" w:space="0" w:color="auto"/>
              <w:left w:val="single" w:sz="4" w:space="0" w:color="auto"/>
              <w:bottom w:val="single" w:sz="4" w:space="0" w:color="auto"/>
              <w:right w:val="single" w:sz="4" w:space="0" w:color="auto"/>
            </w:tcBorders>
          </w:tcPr>
          <w:p w14:paraId="1329088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283A1E1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58A1C89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708B6A2C" w14:textId="77777777" w:rsidTr="00737D2E">
        <w:trPr>
          <w:gridAfter w:val="1"/>
          <w:wAfter w:w="2447" w:type="dxa"/>
          <w:trHeight w:val="1287"/>
        </w:trPr>
        <w:tc>
          <w:tcPr>
            <w:tcW w:w="567" w:type="dxa"/>
            <w:tcBorders>
              <w:top w:val="single" w:sz="4" w:space="0" w:color="auto"/>
              <w:left w:val="single" w:sz="4" w:space="0" w:color="auto"/>
              <w:bottom w:val="single" w:sz="4" w:space="0" w:color="auto"/>
              <w:right w:val="single" w:sz="4" w:space="0" w:color="auto"/>
            </w:tcBorders>
            <w:hideMark/>
          </w:tcPr>
          <w:p w14:paraId="65CA0AB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17.</w:t>
            </w:r>
          </w:p>
        </w:tc>
        <w:tc>
          <w:tcPr>
            <w:tcW w:w="2977" w:type="dxa"/>
            <w:tcBorders>
              <w:top w:val="single" w:sz="4" w:space="0" w:color="auto"/>
              <w:left w:val="single" w:sz="4" w:space="0" w:color="auto"/>
              <w:bottom w:val="single" w:sz="4" w:space="0" w:color="auto"/>
              <w:right w:val="single" w:sz="4" w:space="0" w:color="auto"/>
            </w:tcBorders>
            <w:hideMark/>
          </w:tcPr>
          <w:p w14:paraId="13090D8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Проведение «Дня открытых дверей» в автошколе в рамках единого дня ДОСААФ России</w:t>
            </w:r>
          </w:p>
        </w:tc>
        <w:tc>
          <w:tcPr>
            <w:tcW w:w="1559" w:type="dxa"/>
            <w:tcBorders>
              <w:top w:val="single" w:sz="4" w:space="0" w:color="auto"/>
              <w:left w:val="single" w:sz="4" w:space="0" w:color="auto"/>
              <w:bottom w:val="single" w:sz="4" w:space="0" w:color="auto"/>
              <w:right w:val="single" w:sz="4" w:space="0" w:color="auto"/>
            </w:tcBorders>
            <w:hideMark/>
          </w:tcPr>
          <w:p w14:paraId="5D58DD1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 Января</w:t>
            </w:r>
          </w:p>
        </w:tc>
        <w:tc>
          <w:tcPr>
            <w:tcW w:w="2410" w:type="dxa"/>
            <w:tcBorders>
              <w:top w:val="single" w:sz="4" w:space="0" w:color="auto"/>
              <w:left w:val="single" w:sz="4" w:space="0" w:color="auto"/>
              <w:bottom w:val="single" w:sz="4" w:space="0" w:color="auto"/>
              <w:right w:val="single" w:sz="4" w:space="0" w:color="auto"/>
            </w:tcBorders>
            <w:hideMark/>
          </w:tcPr>
          <w:p w14:paraId="3526AE8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Урмарская автошкола ДОСААФ России</w:t>
            </w:r>
          </w:p>
        </w:tc>
        <w:tc>
          <w:tcPr>
            <w:tcW w:w="2126" w:type="dxa"/>
            <w:tcBorders>
              <w:top w:val="single" w:sz="4" w:space="0" w:color="auto"/>
              <w:left w:val="single" w:sz="4" w:space="0" w:color="auto"/>
              <w:bottom w:val="single" w:sz="4" w:space="0" w:color="auto"/>
              <w:right w:val="single" w:sz="4" w:space="0" w:color="auto"/>
            </w:tcBorders>
            <w:hideMark/>
          </w:tcPr>
          <w:p w14:paraId="28020520"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И.о</w:t>
            </w:r>
            <w:proofErr w:type="gramStart"/>
            <w:r w:rsidRPr="00001D91">
              <w:rPr>
                <w:rFonts w:ascii="Times New Roman" w:hAnsi="Times New Roman" w:cs="Times New Roman"/>
                <w:sz w:val="20"/>
                <w:szCs w:val="20"/>
              </w:rPr>
              <w:t>.з</w:t>
            </w:r>
            <w:proofErr w:type="gramEnd"/>
            <w:r w:rsidRPr="00001D91">
              <w:rPr>
                <w:rFonts w:ascii="Times New Roman" w:hAnsi="Times New Roman" w:cs="Times New Roman"/>
                <w:sz w:val="20"/>
                <w:szCs w:val="20"/>
              </w:rPr>
              <w:t>ам</w:t>
            </w:r>
            <w:proofErr w:type="spellEnd"/>
            <w:r w:rsidRPr="00001D91">
              <w:rPr>
                <w:rFonts w:ascii="Times New Roman" w:hAnsi="Times New Roman" w:cs="Times New Roman"/>
                <w:sz w:val="20"/>
                <w:szCs w:val="20"/>
              </w:rPr>
              <w:t xml:space="preserve">. начальника автошколы по УПЧ </w:t>
            </w:r>
          </w:p>
        </w:tc>
      </w:tr>
      <w:tr w:rsidR="000B6D9C" w:rsidRPr="00001D91" w14:paraId="0D7BDF47" w14:textId="77777777" w:rsidTr="00737D2E">
        <w:trPr>
          <w:gridAfter w:val="1"/>
          <w:wAfter w:w="2447" w:type="dxa"/>
          <w:trHeight w:val="796"/>
        </w:trPr>
        <w:tc>
          <w:tcPr>
            <w:tcW w:w="567" w:type="dxa"/>
            <w:tcBorders>
              <w:top w:val="single" w:sz="4" w:space="0" w:color="auto"/>
              <w:left w:val="single" w:sz="4" w:space="0" w:color="auto"/>
              <w:bottom w:val="single" w:sz="4" w:space="0" w:color="auto"/>
              <w:right w:val="single" w:sz="4" w:space="0" w:color="auto"/>
            </w:tcBorders>
            <w:hideMark/>
          </w:tcPr>
          <w:p w14:paraId="2F751A1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18.</w:t>
            </w:r>
          </w:p>
        </w:tc>
        <w:tc>
          <w:tcPr>
            <w:tcW w:w="2977" w:type="dxa"/>
            <w:tcBorders>
              <w:top w:val="single" w:sz="4" w:space="0" w:color="auto"/>
              <w:left w:val="single" w:sz="4" w:space="0" w:color="auto"/>
              <w:bottom w:val="single" w:sz="4" w:space="0" w:color="auto"/>
              <w:right w:val="single" w:sz="4" w:space="0" w:color="auto"/>
            </w:tcBorders>
          </w:tcPr>
          <w:p w14:paraId="3A77956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Проведение соревнования по сдаче норм ГТО </w:t>
            </w:r>
          </w:p>
        </w:tc>
        <w:tc>
          <w:tcPr>
            <w:tcW w:w="1559" w:type="dxa"/>
            <w:tcBorders>
              <w:top w:val="single" w:sz="4" w:space="0" w:color="auto"/>
              <w:left w:val="single" w:sz="4" w:space="0" w:color="auto"/>
              <w:bottom w:val="single" w:sz="4" w:space="0" w:color="auto"/>
              <w:right w:val="single" w:sz="4" w:space="0" w:color="auto"/>
            </w:tcBorders>
          </w:tcPr>
          <w:p w14:paraId="18AAE26A"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6EBCC21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Урмарская автошкола ДОСААФ России  </w:t>
            </w:r>
          </w:p>
        </w:tc>
        <w:tc>
          <w:tcPr>
            <w:tcW w:w="2126" w:type="dxa"/>
            <w:tcBorders>
              <w:top w:val="single" w:sz="4" w:space="0" w:color="auto"/>
              <w:left w:val="single" w:sz="4" w:space="0" w:color="auto"/>
              <w:bottom w:val="single" w:sz="4" w:space="0" w:color="auto"/>
              <w:right w:val="single" w:sz="4" w:space="0" w:color="auto"/>
            </w:tcBorders>
          </w:tcPr>
          <w:p w14:paraId="5A6FC8E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Урмарская автошкола ДОСААФ России  </w:t>
            </w:r>
          </w:p>
        </w:tc>
      </w:tr>
      <w:tr w:rsidR="000B6D9C" w:rsidRPr="00001D91" w14:paraId="01A22CD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4315C9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19.</w:t>
            </w:r>
          </w:p>
        </w:tc>
        <w:tc>
          <w:tcPr>
            <w:tcW w:w="2977" w:type="dxa"/>
            <w:tcBorders>
              <w:top w:val="single" w:sz="4" w:space="0" w:color="auto"/>
              <w:left w:val="single" w:sz="4" w:space="0" w:color="auto"/>
              <w:bottom w:val="single" w:sz="4" w:space="0" w:color="auto"/>
              <w:right w:val="single" w:sz="4" w:space="0" w:color="auto"/>
            </w:tcBorders>
            <w:hideMark/>
          </w:tcPr>
          <w:p w14:paraId="54B9F6BA" w14:textId="4BD05728"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w:t>
            </w:r>
            <w:r w:rsidR="00C85932">
              <w:rPr>
                <w:rFonts w:ascii="Times New Roman" w:hAnsi="Times New Roman" w:cs="Times New Roman"/>
                <w:sz w:val="20"/>
                <w:szCs w:val="20"/>
              </w:rPr>
              <w:t>освящение в кадеты обучающихся 6</w:t>
            </w:r>
            <w:r w:rsidRPr="00001D91">
              <w:rPr>
                <w:rFonts w:ascii="Times New Roman" w:hAnsi="Times New Roman" w:cs="Times New Roman"/>
                <w:sz w:val="20"/>
                <w:szCs w:val="20"/>
              </w:rPr>
              <w:t xml:space="preserve"> «В» класса МАОУ «Урмарская СОШ им. Г.Е. Егорова»</w:t>
            </w:r>
          </w:p>
        </w:tc>
        <w:tc>
          <w:tcPr>
            <w:tcW w:w="1559" w:type="dxa"/>
            <w:tcBorders>
              <w:top w:val="single" w:sz="4" w:space="0" w:color="auto"/>
              <w:left w:val="single" w:sz="4" w:space="0" w:color="auto"/>
              <w:bottom w:val="single" w:sz="4" w:space="0" w:color="auto"/>
              <w:right w:val="single" w:sz="4" w:space="0" w:color="auto"/>
            </w:tcBorders>
            <w:hideMark/>
          </w:tcPr>
          <w:p w14:paraId="7D3B30A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62C69D3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tc>
        <w:tc>
          <w:tcPr>
            <w:tcW w:w="2126" w:type="dxa"/>
            <w:tcBorders>
              <w:top w:val="single" w:sz="4" w:space="0" w:color="auto"/>
              <w:left w:val="single" w:sz="4" w:space="0" w:color="auto"/>
              <w:bottom w:val="single" w:sz="4" w:space="0" w:color="auto"/>
              <w:right w:val="single" w:sz="4" w:space="0" w:color="auto"/>
            </w:tcBorders>
            <w:hideMark/>
          </w:tcPr>
          <w:p w14:paraId="788AD88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tc>
      </w:tr>
      <w:tr w:rsidR="000B6D9C" w:rsidRPr="00001D91" w14:paraId="1AA6061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459F97D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20.</w:t>
            </w:r>
          </w:p>
        </w:tc>
        <w:tc>
          <w:tcPr>
            <w:tcW w:w="2977" w:type="dxa"/>
            <w:tcBorders>
              <w:top w:val="single" w:sz="4" w:space="0" w:color="auto"/>
              <w:left w:val="single" w:sz="4" w:space="0" w:color="auto"/>
              <w:bottom w:val="single" w:sz="4" w:space="0" w:color="auto"/>
              <w:right w:val="single" w:sz="4" w:space="0" w:color="auto"/>
            </w:tcBorders>
            <w:hideMark/>
          </w:tcPr>
          <w:p w14:paraId="168FE0A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Соревнования по волейболу  памяти Юрия Иванова и Геннадия Васильева</w:t>
            </w:r>
          </w:p>
        </w:tc>
        <w:tc>
          <w:tcPr>
            <w:tcW w:w="1559" w:type="dxa"/>
            <w:tcBorders>
              <w:top w:val="single" w:sz="4" w:space="0" w:color="auto"/>
              <w:left w:val="single" w:sz="4" w:space="0" w:color="auto"/>
              <w:bottom w:val="single" w:sz="4" w:space="0" w:color="auto"/>
              <w:right w:val="single" w:sz="4" w:space="0" w:color="auto"/>
            </w:tcBorders>
            <w:hideMark/>
          </w:tcPr>
          <w:p w14:paraId="28A94C2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01DBD2A2"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ОСП МБОУ</w:t>
            </w:r>
          </w:p>
          <w:p w14:paraId="692C4F7D"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«Мусирминская СОШ</w:t>
            </w:r>
          </w:p>
          <w:p w14:paraId="63F268EB"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им. В. Д. Николаева» </w:t>
            </w:r>
            <w:proofErr w:type="gramStart"/>
            <w:r w:rsidRPr="00001D91">
              <w:rPr>
                <w:rFonts w:ascii="Times New Roman" w:hAnsi="Times New Roman" w:cs="Times New Roman"/>
                <w:sz w:val="20"/>
                <w:szCs w:val="20"/>
                <w:lang w:eastAsia="ru-RU"/>
              </w:rPr>
              <w:t>в</w:t>
            </w:r>
            <w:proofErr w:type="gramEnd"/>
          </w:p>
          <w:p w14:paraId="65AFEF89"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с. </w:t>
            </w:r>
            <w:proofErr w:type="spellStart"/>
            <w:r w:rsidRPr="00001D91">
              <w:rPr>
                <w:rFonts w:ascii="Times New Roman" w:hAnsi="Times New Roman" w:cs="Times New Roman"/>
                <w:sz w:val="20"/>
                <w:szCs w:val="20"/>
                <w:lang w:eastAsia="ru-RU"/>
              </w:rPr>
              <w:t>Шигали</w:t>
            </w:r>
            <w:proofErr w:type="spellEnd"/>
          </w:p>
          <w:p w14:paraId="298557C0"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B8439B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10BF42A6"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E4411E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w:t>
            </w:r>
          </w:p>
        </w:tc>
        <w:tc>
          <w:tcPr>
            <w:tcW w:w="2977" w:type="dxa"/>
            <w:tcBorders>
              <w:top w:val="single" w:sz="4" w:space="0" w:color="auto"/>
              <w:left w:val="single" w:sz="4" w:space="0" w:color="auto"/>
              <w:bottom w:val="single" w:sz="4" w:space="0" w:color="auto"/>
              <w:right w:val="single" w:sz="4" w:space="0" w:color="auto"/>
            </w:tcBorders>
            <w:hideMark/>
          </w:tcPr>
          <w:p w14:paraId="446F55D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во Всероссийской акции «Письмо солдату»</w:t>
            </w:r>
          </w:p>
        </w:tc>
        <w:tc>
          <w:tcPr>
            <w:tcW w:w="1559" w:type="dxa"/>
            <w:tcBorders>
              <w:top w:val="single" w:sz="4" w:space="0" w:color="auto"/>
              <w:left w:val="single" w:sz="4" w:space="0" w:color="auto"/>
              <w:bottom w:val="single" w:sz="4" w:space="0" w:color="auto"/>
              <w:right w:val="single" w:sz="4" w:space="0" w:color="auto"/>
            </w:tcBorders>
            <w:hideMark/>
          </w:tcPr>
          <w:p w14:paraId="7E3DA07A" w14:textId="77777777" w:rsidR="000B6D9C" w:rsidRPr="00001D91" w:rsidRDefault="000B6D9C" w:rsidP="00001D91">
            <w:pPr>
              <w:spacing w:after="0" w:line="240" w:lineRule="auto"/>
              <w:jc w:val="center"/>
              <w:rPr>
                <w:rFonts w:ascii="Times New Roman" w:hAnsi="Times New Roman" w:cs="Times New Roman"/>
                <w:sz w:val="20"/>
                <w:szCs w:val="20"/>
                <w:lang w:eastAsia="zh-CN"/>
              </w:rPr>
            </w:pPr>
            <w:r w:rsidRPr="00001D91">
              <w:rPr>
                <w:rFonts w:ascii="Times New Roman" w:hAnsi="Times New Roman" w:cs="Times New Roman"/>
                <w:sz w:val="20"/>
                <w:szCs w:val="20"/>
                <w:lang w:eastAsia="zh-CN"/>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1D42541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149FF1CF"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70C5FA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2BC5B0B0" w14:textId="77777777" w:rsidTr="00737D2E">
        <w:trPr>
          <w:gridAfter w:val="1"/>
          <w:wAfter w:w="2447" w:type="dxa"/>
          <w:trHeight w:val="2489"/>
        </w:trPr>
        <w:tc>
          <w:tcPr>
            <w:tcW w:w="567" w:type="dxa"/>
            <w:tcBorders>
              <w:top w:val="single" w:sz="4" w:space="0" w:color="auto"/>
              <w:left w:val="single" w:sz="4" w:space="0" w:color="auto"/>
              <w:bottom w:val="single" w:sz="4" w:space="0" w:color="auto"/>
              <w:right w:val="single" w:sz="4" w:space="0" w:color="auto"/>
            </w:tcBorders>
            <w:hideMark/>
          </w:tcPr>
          <w:p w14:paraId="146C82C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w:t>
            </w:r>
          </w:p>
        </w:tc>
        <w:tc>
          <w:tcPr>
            <w:tcW w:w="2977" w:type="dxa"/>
            <w:tcBorders>
              <w:top w:val="single" w:sz="4" w:space="0" w:color="auto"/>
              <w:left w:val="single" w:sz="4" w:space="0" w:color="auto"/>
              <w:bottom w:val="single" w:sz="4" w:space="0" w:color="auto"/>
              <w:right w:val="single" w:sz="4" w:space="0" w:color="auto"/>
            </w:tcBorders>
          </w:tcPr>
          <w:p w14:paraId="21E1765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II-</w:t>
            </w:r>
            <w:proofErr w:type="spellStart"/>
            <w:r w:rsidRPr="00001D91">
              <w:rPr>
                <w:rFonts w:ascii="Times New Roman" w:hAnsi="Times New Roman" w:cs="Times New Roman"/>
                <w:sz w:val="20"/>
                <w:szCs w:val="20"/>
              </w:rPr>
              <w:t>го</w:t>
            </w:r>
            <w:proofErr w:type="spellEnd"/>
            <w:r w:rsidRPr="00001D91">
              <w:rPr>
                <w:rFonts w:ascii="Times New Roman" w:hAnsi="Times New Roman" w:cs="Times New Roman"/>
                <w:sz w:val="20"/>
                <w:szCs w:val="20"/>
              </w:rPr>
              <w:t xml:space="preserve"> (муниципальный) этап</w:t>
            </w:r>
          </w:p>
          <w:p w14:paraId="6185B8F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чемпионата «Школьной волейбольной лиги Чувашской Республики» среди команд общеобразовательных учреждений Урмарского муниципального округа сезона 2026 г.</w:t>
            </w:r>
          </w:p>
          <w:p w14:paraId="621632B3" w14:textId="77777777" w:rsidR="000B6D9C" w:rsidRPr="00001D91" w:rsidRDefault="000B6D9C" w:rsidP="00001D91">
            <w:pPr>
              <w:spacing w:after="0" w:line="240" w:lineRule="auto"/>
              <w:rPr>
                <w:rFonts w:ascii="Times New Roman" w:hAnsi="Times New Roman" w:cs="Times New Roman"/>
                <w:sz w:val="20"/>
                <w:szCs w:val="20"/>
              </w:rPr>
            </w:pPr>
          </w:p>
          <w:p w14:paraId="08A3DBB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131ABEB"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Февраль</w:t>
            </w:r>
          </w:p>
          <w:p w14:paraId="399D0A13"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58983B1D"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6320BAEC"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9AFE572"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6C022DF6"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2AAA37C5"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5F2A4EB7"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51AADA0"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B83C99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p w14:paraId="29D96014" w14:textId="77777777" w:rsidR="000B6D9C" w:rsidRPr="00001D91" w:rsidRDefault="000B6D9C" w:rsidP="00001D91">
            <w:pPr>
              <w:spacing w:after="0" w:line="240" w:lineRule="auto"/>
              <w:rPr>
                <w:rFonts w:ascii="Times New Roman" w:hAnsi="Times New Roman" w:cs="Times New Roman"/>
                <w:sz w:val="20"/>
                <w:szCs w:val="20"/>
              </w:rPr>
            </w:pPr>
          </w:p>
          <w:p w14:paraId="134797EA" w14:textId="77777777" w:rsidR="000B6D9C" w:rsidRPr="00001D91" w:rsidRDefault="000B6D9C" w:rsidP="00001D91">
            <w:pPr>
              <w:spacing w:after="0" w:line="240" w:lineRule="auto"/>
              <w:rPr>
                <w:rFonts w:ascii="Times New Roman" w:hAnsi="Times New Roman" w:cs="Times New Roman"/>
                <w:sz w:val="20"/>
                <w:szCs w:val="20"/>
              </w:rPr>
            </w:pPr>
          </w:p>
          <w:p w14:paraId="3C9BABC6" w14:textId="77777777" w:rsidR="000B6D9C" w:rsidRPr="00001D91" w:rsidRDefault="000B6D9C" w:rsidP="00001D91">
            <w:pPr>
              <w:spacing w:after="0" w:line="240" w:lineRule="auto"/>
              <w:rPr>
                <w:rFonts w:ascii="Times New Roman" w:hAnsi="Times New Roman" w:cs="Times New Roman"/>
                <w:sz w:val="20"/>
                <w:szCs w:val="20"/>
              </w:rPr>
            </w:pPr>
          </w:p>
          <w:p w14:paraId="3B199483" w14:textId="77777777" w:rsidR="000B6D9C" w:rsidRPr="00001D91" w:rsidRDefault="000B6D9C" w:rsidP="00001D91">
            <w:pPr>
              <w:spacing w:after="0" w:line="240" w:lineRule="auto"/>
              <w:rPr>
                <w:rFonts w:ascii="Times New Roman" w:hAnsi="Times New Roman" w:cs="Times New Roman"/>
                <w:sz w:val="20"/>
                <w:szCs w:val="20"/>
              </w:rPr>
            </w:pPr>
          </w:p>
          <w:p w14:paraId="5F63274D" w14:textId="77777777" w:rsidR="000B6D9C" w:rsidRPr="00001D91" w:rsidRDefault="000B6D9C" w:rsidP="00001D91">
            <w:pPr>
              <w:spacing w:after="0" w:line="240" w:lineRule="auto"/>
              <w:rPr>
                <w:rFonts w:ascii="Times New Roman" w:hAnsi="Times New Roman" w:cs="Times New Roman"/>
                <w:sz w:val="20"/>
                <w:szCs w:val="20"/>
              </w:rPr>
            </w:pPr>
          </w:p>
          <w:p w14:paraId="79E79A46" w14:textId="77777777" w:rsidR="000B6D9C" w:rsidRPr="00001D91" w:rsidRDefault="000B6D9C" w:rsidP="00001D91">
            <w:pPr>
              <w:spacing w:after="0" w:line="240" w:lineRule="auto"/>
              <w:rPr>
                <w:rFonts w:ascii="Times New Roman" w:hAnsi="Times New Roman" w:cs="Times New Roman"/>
                <w:sz w:val="20"/>
                <w:szCs w:val="20"/>
              </w:rPr>
            </w:pPr>
          </w:p>
          <w:p w14:paraId="45165F73" w14:textId="77777777" w:rsidR="000B6D9C" w:rsidRPr="00001D91" w:rsidRDefault="000B6D9C" w:rsidP="00001D91">
            <w:pPr>
              <w:spacing w:after="0" w:line="240" w:lineRule="auto"/>
              <w:rPr>
                <w:rFonts w:ascii="Times New Roman" w:hAnsi="Times New Roman" w:cs="Times New Roman"/>
                <w:sz w:val="20"/>
                <w:szCs w:val="20"/>
              </w:rPr>
            </w:pPr>
          </w:p>
          <w:p w14:paraId="06588789" w14:textId="77777777" w:rsidR="000B6D9C" w:rsidRPr="00001D91" w:rsidRDefault="000B6D9C" w:rsidP="00001D91">
            <w:pPr>
              <w:spacing w:after="0" w:line="240" w:lineRule="auto"/>
              <w:rPr>
                <w:rFonts w:ascii="Times New Roman" w:hAnsi="Times New Roman" w:cs="Times New Roman"/>
                <w:sz w:val="20"/>
                <w:szCs w:val="20"/>
              </w:rPr>
            </w:pPr>
          </w:p>
          <w:p w14:paraId="0D54548F"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73CB7D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6F663874" w14:textId="77777777" w:rsidR="000B6D9C" w:rsidRPr="00001D91" w:rsidRDefault="000B6D9C" w:rsidP="00001D91">
            <w:pPr>
              <w:spacing w:after="0" w:line="240" w:lineRule="auto"/>
              <w:rPr>
                <w:rFonts w:ascii="Times New Roman" w:hAnsi="Times New Roman" w:cs="Times New Roman"/>
                <w:sz w:val="20"/>
                <w:szCs w:val="20"/>
              </w:rPr>
            </w:pPr>
          </w:p>
          <w:p w14:paraId="3F90A98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4BAE1001" w14:textId="77777777" w:rsidTr="00737D2E">
        <w:trPr>
          <w:gridAfter w:val="1"/>
          <w:wAfter w:w="2447" w:type="dxa"/>
          <w:trHeight w:val="944"/>
        </w:trPr>
        <w:tc>
          <w:tcPr>
            <w:tcW w:w="567" w:type="dxa"/>
            <w:tcBorders>
              <w:top w:val="single" w:sz="4" w:space="0" w:color="auto"/>
              <w:left w:val="single" w:sz="4" w:space="0" w:color="auto"/>
              <w:bottom w:val="single" w:sz="4" w:space="0" w:color="auto"/>
              <w:right w:val="single" w:sz="4" w:space="0" w:color="auto"/>
            </w:tcBorders>
            <w:hideMark/>
          </w:tcPr>
          <w:p w14:paraId="5A180C5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w:t>
            </w:r>
          </w:p>
        </w:tc>
        <w:tc>
          <w:tcPr>
            <w:tcW w:w="2977" w:type="dxa"/>
            <w:tcBorders>
              <w:top w:val="single" w:sz="4" w:space="0" w:color="auto"/>
              <w:left w:val="single" w:sz="4" w:space="0" w:color="auto"/>
              <w:bottom w:val="single" w:sz="4" w:space="0" w:color="auto"/>
              <w:right w:val="single" w:sz="4" w:space="0" w:color="auto"/>
            </w:tcBorders>
            <w:hideMark/>
          </w:tcPr>
          <w:p w14:paraId="679DDBC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Традиционные лыжные соревнования памяти Александра Смирнова</w:t>
            </w:r>
          </w:p>
        </w:tc>
        <w:tc>
          <w:tcPr>
            <w:tcW w:w="1559" w:type="dxa"/>
            <w:tcBorders>
              <w:top w:val="single" w:sz="4" w:space="0" w:color="auto"/>
              <w:left w:val="single" w:sz="4" w:space="0" w:color="auto"/>
              <w:bottom w:val="single" w:sz="4" w:space="0" w:color="auto"/>
              <w:right w:val="single" w:sz="4" w:space="0" w:color="auto"/>
            </w:tcBorders>
            <w:hideMark/>
          </w:tcPr>
          <w:p w14:paraId="2E05B61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2C2764C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«Ковалинская ООШ»</w:t>
            </w:r>
          </w:p>
        </w:tc>
        <w:tc>
          <w:tcPr>
            <w:tcW w:w="2126" w:type="dxa"/>
            <w:tcBorders>
              <w:top w:val="single" w:sz="4" w:space="0" w:color="auto"/>
              <w:left w:val="single" w:sz="4" w:space="0" w:color="auto"/>
              <w:bottom w:val="single" w:sz="4" w:space="0" w:color="auto"/>
              <w:right w:val="single" w:sz="4" w:space="0" w:color="auto"/>
            </w:tcBorders>
            <w:hideMark/>
          </w:tcPr>
          <w:p w14:paraId="7E52DB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5B501C7C" w14:textId="77777777" w:rsidTr="00737D2E">
        <w:trPr>
          <w:gridAfter w:val="1"/>
          <w:wAfter w:w="2447" w:type="dxa"/>
          <w:trHeight w:val="776"/>
        </w:trPr>
        <w:tc>
          <w:tcPr>
            <w:tcW w:w="567" w:type="dxa"/>
            <w:tcBorders>
              <w:top w:val="single" w:sz="4" w:space="0" w:color="auto"/>
              <w:left w:val="single" w:sz="4" w:space="0" w:color="auto"/>
              <w:bottom w:val="single" w:sz="4" w:space="0" w:color="auto"/>
              <w:right w:val="single" w:sz="4" w:space="0" w:color="auto"/>
            </w:tcBorders>
            <w:hideMark/>
          </w:tcPr>
          <w:p w14:paraId="6FA8D00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24.</w:t>
            </w:r>
          </w:p>
        </w:tc>
        <w:tc>
          <w:tcPr>
            <w:tcW w:w="2977" w:type="dxa"/>
            <w:tcBorders>
              <w:top w:val="single" w:sz="4" w:space="0" w:color="auto"/>
              <w:left w:val="single" w:sz="4" w:space="0" w:color="auto"/>
              <w:bottom w:val="single" w:sz="4" w:space="0" w:color="auto"/>
              <w:right w:val="single" w:sz="4" w:space="0" w:color="auto"/>
            </w:tcBorders>
            <w:hideMark/>
          </w:tcPr>
          <w:p w14:paraId="3A426CD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День открытых дверей в рамках Единого республиканского Дня здоровья и спорта</w:t>
            </w:r>
          </w:p>
        </w:tc>
        <w:tc>
          <w:tcPr>
            <w:tcW w:w="1559" w:type="dxa"/>
            <w:tcBorders>
              <w:top w:val="single" w:sz="4" w:space="0" w:color="auto"/>
              <w:left w:val="single" w:sz="4" w:space="0" w:color="auto"/>
              <w:bottom w:val="single" w:sz="4" w:space="0" w:color="auto"/>
              <w:right w:val="single" w:sz="4" w:space="0" w:color="auto"/>
            </w:tcBorders>
          </w:tcPr>
          <w:p w14:paraId="215595E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6B654C35" w14:textId="77777777" w:rsidR="000B6D9C" w:rsidRPr="00001D91" w:rsidRDefault="000B6D9C" w:rsidP="00001D91">
            <w:pPr>
              <w:spacing w:after="0" w:line="240" w:lineRule="auto"/>
              <w:jc w:val="center"/>
              <w:rPr>
                <w:rFonts w:ascii="Times New Roman" w:hAnsi="Times New Roman" w:cs="Times New Roman"/>
                <w:sz w:val="20"/>
                <w:szCs w:val="20"/>
              </w:rPr>
            </w:pPr>
          </w:p>
          <w:p w14:paraId="2829866A"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5C165F6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АУ ДО  «Урмарская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p w14:paraId="6156FCE2" w14:textId="77777777" w:rsidR="000B6D9C" w:rsidRPr="00001D91" w:rsidRDefault="000B6D9C" w:rsidP="00001D91">
            <w:pPr>
              <w:spacing w:after="0" w:line="240" w:lineRule="auto"/>
              <w:rPr>
                <w:rFonts w:ascii="Times New Roman" w:hAnsi="Times New Roman" w:cs="Times New Roman"/>
                <w:sz w:val="20"/>
                <w:szCs w:val="20"/>
              </w:rPr>
            </w:pPr>
          </w:p>
          <w:p w14:paraId="61305DB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178819B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АУ ДО  «Урмарская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tc>
      </w:tr>
      <w:tr w:rsidR="000B6D9C" w:rsidRPr="00001D91" w14:paraId="302E94D8" w14:textId="77777777" w:rsidTr="00737D2E">
        <w:trPr>
          <w:gridAfter w:val="1"/>
          <w:wAfter w:w="2447" w:type="dxa"/>
          <w:trHeight w:val="2510"/>
        </w:trPr>
        <w:tc>
          <w:tcPr>
            <w:tcW w:w="567" w:type="dxa"/>
            <w:tcBorders>
              <w:top w:val="single" w:sz="4" w:space="0" w:color="auto"/>
              <w:left w:val="single" w:sz="4" w:space="0" w:color="auto"/>
              <w:bottom w:val="single" w:sz="4" w:space="0" w:color="auto"/>
              <w:right w:val="single" w:sz="4" w:space="0" w:color="auto"/>
            </w:tcBorders>
            <w:hideMark/>
          </w:tcPr>
          <w:p w14:paraId="2B619D0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25.</w:t>
            </w:r>
          </w:p>
        </w:tc>
        <w:tc>
          <w:tcPr>
            <w:tcW w:w="2977" w:type="dxa"/>
            <w:tcBorders>
              <w:top w:val="single" w:sz="4" w:space="0" w:color="auto"/>
              <w:left w:val="single" w:sz="4" w:space="0" w:color="auto"/>
              <w:bottom w:val="single" w:sz="4" w:space="0" w:color="auto"/>
              <w:right w:val="single" w:sz="4" w:space="0" w:color="auto"/>
            </w:tcBorders>
            <w:hideMark/>
          </w:tcPr>
          <w:p w14:paraId="5AD32463"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Открытая  Всероссийская массовая лыжная гонка  «Лыжня России-2026»</w:t>
            </w:r>
          </w:p>
        </w:tc>
        <w:tc>
          <w:tcPr>
            <w:tcW w:w="1559" w:type="dxa"/>
            <w:tcBorders>
              <w:top w:val="single" w:sz="4" w:space="0" w:color="auto"/>
              <w:left w:val="single" w:sz="4" w:space="0" w:color="auto"/>
              <w:bottom w:val="single" w:sz="4" w:space="0" w:color="auto"/>
              <w:right w:val="single" w:sz="4" w:space="0" w:color="auto"/>
            </w:tcBorders>
            <w:hideMark/>
          </w:tcPr>
          <w:p w14:paraId="7127BEE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1CD4AFE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Лыжная трасса</w:t>
            </w:r>
          </w:p>
          <w:p w14:paraId="266D7CC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Центральный стадион п. Урмары</w:t>
            </w:r>
          </w:p>
        </w:tc>
        <w:tc>
          <w:tcPr>
            <w:tcW w:w="2126" w:type="dxa"/>
            <w:tcBorders>
              <w:top w:val="single" w:sz="4" w:space="0" w:color="auto"/>
              <w:left w:val="single" w:sz="4" w:space="0" w:color="auto"/>
              <w:bottom w:val="single" w:sz="4" w:space="0" w:color="auto"/>
              <w:right w:val="single" w:sz="4" w:space="0" w:color="auto"/>
            </w:tcBorders>
          </w:tcPr>
          <w:p w14:paraId="5159815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71C2C6C8" w14:textId="77777777" w:rsidR="000B6D9C" w:rsidRPr="00001D91" w:rsidRDefault="000B6D9C" w:rsidP="00001D91">
            <w:pPr>
              <w:spacing w:after="0" w:line="240" w:lineRule="auto"/>
              <w:rPr>
                <w:rFonts w:ascii="Times New Roman" w:hAnsi="Times New Roman" w:cs="Times New Roman"/>
                <w:sz w:val="20"/>
                <w:szCs w:val="20"/>
              </w:rPr>
            </w:pPr>
          </w:p>
          <w:p w14:paraId="5850D60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0FB0C2BB" w14:textId="77777777" w:rsidTr="00737D2E">
        <w:trPr>
          <w:gridAfter w:val="1"/>
          <w:wAfter w:w="2447" w:type="dxa"/>
          <w:trHeight w:val="63"/>
        </w:trPr>
        <w:tc>
          <w:tcPr>
            <w:tcW w:w="567" w:type="dxa"/>
            <w:tcBorders>
              <w:top w:val="single" w:sz="4" w:space="0" w:color="auto"/>
              <w:left w:val="single" w:sz="4" w:space="0" w:color="auto"/>
              <w:bottom w:val="single" w:sz="4" w:space="0" w:color="auto"/>
              <w:right w:val="single" w:sz="4" w:space="0" w:color="auto"/>
            </w:tcBorders>
            <w:hideMark/>
          </w:tcPr>
          <w:p w14:paraId="0610E9F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w:t>
            </w:r>
          </w:p>
        </w:tc>
        <w:tc>
          <w:tcPr>
            <w:tcW w:w="2977" w:type="dxa"/>
            <w:tcBorders>
              <w:top w:val="single" w:sz="4" w:space="0" w:color="auto"/>
              <w:left w:val="single" w:sz="4" w:space="0" w:color="auto"/>
              <w:bottom w:val="single" w:sz="4" w:space="0" w:color="auto"/>
              <w:right w:val="single" w:sz="4" w:space="0" w:color="auto"/>
            </w:tcBorders>
            <w:hideMark/>
          </w:tcPr>
          <w:p w14:paraId="51EBF40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Турнир по волейболу среди девочек 2012  г.р. и моложе, </w:t>
            </w:r>
            <w:r w:rsidRPr="00001D91">
              <w:rPr>
                <w:rFonts w:ascii="Times New Roman" w:hAnsi="Times New Roman" w:cs="Times New Roman"/>
                <w:sz w:val="20"/>
                <w:szCs w:val="20"/>
              </w:rPr>
              <w:br/>
              <w:t>памяти воина-интернационалиста Александрова Евгения Эрнестовича</w:t>
            </w:r>
          </w:p>
        </w:tc>
        <w:tc>
          <w:tcPr>
            <w:tcW w:w="1559" w:type="dxa"/>
            <w:tcBorders>
              <w:top w:val="single" w:sz="4" w:space="0" w:color="auto"/>
              <w:left w:val="single" w:sz="4" w:space="0" w:color="auto"/>
              <w:bottom w:val="single" w:sz="4" w:space="0" w:color="auto"/>
              <w:right w:val="single" w:sz="4" w:space="0" w:color="auto"/>
            </w:tcBorders>
            <w:hideMark/>
          </w:tcPr>
          <w:p w14:paraId="63FEA2B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3AB41F7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Дом спорта АУ ДО «Урмарская СШ им. А.Ф. Федорова»</w:t>
            </w:r>
          </w:p>
        </w:tc>
        <w:tc>
          <w:tcPr>
            <w:tcW w:w="2126" w:type="dxa"/>
            <w:tcBorders>
              <w:top w:val="single" w:sz="4" w:space="0" w:color="auto"/>
              <w:left w:val="single" w:sz="4" w:space="0" w:color="auto"/>
              <w:bottom w:val="single" w:sz="4" w:space="0" w:color="auto"/>
              <w:right w:val="single" w:sz="4" w:space="0" w:color="auto"/>
            </w:tcBorders>
          </w:tcPr>
          <w:p w14:paraId="2B27F6C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37338610" w14:textId="77777777" w:rsidR="000B6D9C" w:rsidRPr="00001D91" w:rsidRDefault="000B6D9C" w:rsidP="00001D91">
            <w:pPr>
              <w:spacing w:after="0" w:line="240" w:lineRule="auto"/>
              <w:rPr>
                <w:rFonts w:ascii="Times New Roman" w:hAnsi="Times New Roman" w:cs="Times New Roman"/>
                <w:sz w:val="20"/>
                <w:szCs w:val="20"/>
              </w:rPr>
            </w:pPr>
          </w:p>
          <w:p w14:paraId="4EAAF61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2A269307" w14:textId="77777777" w:rsidTr="00737D2E">
        <w:trPr>
          <w:gridAfter w:val="1"/>
          <w:wAfter w:w="2447" w:type="dxa"/>
          <w:trHeight w:val="1300"/>
        </w:trPr>
        <w:tc>
          <w:tcPr>
            <w:tcW w:w="567" w:type="dxa"/>
            <w:tcBorders>
              <w:top w:val="single" w:sz="4" w:space="0" w:color="auto"/>
              <w:left w:val="single" w:sz="4" w:space="0" w:color="auto"/>
              <w:bottom w:val="single" w:sz="4" w:space="0" w:color="auto"/>
              <w:right w:val="single" w:sz="4" w:space="0" w:color="auto"/>
            </w:tcBorders>
            <w:hideMark/>
          </w:tcPr>
          <w:p w14:paraId="0B2B2DA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w:t>
            </w:r>
          </w:p>
        </w:tc>
        <w:tc>
          <w:tcPr>
            <w:tcW w:w="2977" w:type="dxa"/>
            <w:tcBorders>
              <w:top w:val="single" w:sz="4" w:space="0" w:color="auto"/>
              <w:left w:val="single" w:sz="4" w:space="0" w:color="auto"/>
              <w:bottom w:val="single" w:sz="4" w:space="0" w:color="auto"/>
              <w:right w:val="single" w:sz="4" w:space="0" w:color="auto"/>
            </w:tcBorders>
            <w:hideMark/>
          </w:tcPr>
          <w:p w14:paraId="1282BEC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Концерт, посвященный  «Дню защитника Отечества»</w:t>
            </w:r>
          </w:p>
        </w:tc>
        <w:tc>
          <w:tcPr>
            <w:tcW w:w="1559" w:type="dxa"/>
            <w:tcBorders>
              <w:top w:val="single" w:sz="4" w:space="0" w:color="auto"/>
              <w:left w:val="single" w:sz="4" w:space="0" w:color="auto"/>
              <w:bottom w:val="single" w:sz="4" w:space="0" w:color="auto"/>
              <w:right w:val="single" w:sz="4" w:space="0" w:color="auto"/>
            </w:tcBorders>
          </w:tcPr>
          <w:p w14:paraId="3CDD95BC" w14:textId="3C74E0C2" w:rsidR="000B6D9C" w:rsidRPr="00001D91" w:rsidRDefault="00C85932"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февраль</w:t>
            </w:r>
          </w:p>
          <w:p w14:paraId="1BC6250A" w14:textId="77777777" w:rsidR="000B6D9C" w:rsidRPr="00001D91" w:rsidRDefault="000B6D9C" w:rsidP="00001D91">
            <w:pPr>
              <w:spacing w:after="0" w:line="240" w:lineRule="auto"/>
              <w:jc w:val="center"/>
              <w:rPr>
                <w:rFonts w:ascii="Times New Roman" w:hAnsi="Times New Roman" w:cs="Times New Roman"/>
                <w:sz w:val="20"/>
                <w:szCs w:val="20"/>
              </w:rPr>
            </w:pPr>
          </w:p>
          <w:p w14:paraId="1B87BF0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1B7896A"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МБУК «Централизованная клубная система Урмарского муниципального округа»</w:t>
            </w:r>
          </w:p>
          <w:p w14:paraId="391F919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0B21C8F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55ADFF86"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4E3465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28.</w:t>
            </w:r>
          </w:p>
        </w:tc>
        <w:tc>
          <w:tcPr>
            <w:tcW w:w="2977" w:type="dxa"/>
            <w:tcBorders>
              <w:top w:val="single" w:sz="4" w:space="0" w:color="auto"/>
              <w:left w:val="single" w:sz="4" w:space="0" w:color="auto"/>
              <w:bottom w:val="single" w:sz="4" w:space="0" w:color="auto"/>
              <w:right w:val="single" w:sz="4" w:space="0" w:color="auto"/>
            </w:tcBorders>
            <w:hideMark/>
          </w:tcPr>
          <w:p w14:paraId="3E0E466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акции «Дорога к Обелиску»</w:t>
            </w:r>
          </w:p>
        </w:tc>
        <w:tc>
          <w:tcPr>
            <w:tcW w:w="1559" w:type="dxa"/>
            <w:tcBorders>
              <w:top w:val="single" w:sz="4" w:space="0" w:color="auto"/>
              <w:left w:val="single" w:sz="4" w:space="0" w:color="auto"/>
              <w:bottom w:val="single" w:sz="4" w:space="0" w:color="auto"/>
              <w:right w:val="single" w:sz="4" w:space="0" w:color="auto"/>
            </w:tcBorders>
            <w:hideMark/>
          </w:tcPr>
          <w:p w14:paraId="44B0C71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4CD2DB7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hideMark/>
          </w:tcPr>
          <w:p w14:paraId="5039D50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3F05CCB1"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F30A84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29.</w:t>
            </w:r>
          </w:p>
        </w:tc>
        <w:tc>
          <w:tcPr>
            <w:tcW w:w="2977" w:type="dxa"/>
            <w:tcBorders>
              <w:top w:val="single" w:sz="4" w:space="0" w:color="auto"/>
              <w:left w:val="single" w:sz="4" w:space="0" w:color="auto"/>
              <w:bottom w:val="single" w:sz="4" w:space="0" w:color="auto"/>
              <w:right w:val="single" w:sz="4" w:space="0" w:color="auto"/>
            </w:tcBorders>
            <w:hideMark/>
          </w:tcPr>
          <w:p w14:paraId="58B545A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Семинар заместителей директоров по ВР и педагогов-организаторов по внеклассной и внешкольной работе с детьми</w:t>
            </w:r>
            <w:r w:rsidRPr="00001D91">
              <w:rPr>
                <w:rFonts w:ascii="Times New Roman" w:hAnsi="Times New Roman" w:cs="Times New Roman"/>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3D3EBE1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 февраля</w:t>
            </w:r>
          </w:p>
        </w:tc>
        <w:tc>
          <w:tcPr>
            <w:tcW w:w="2410" w:type="dxa"/>
            <w:tcBorders>
              <w:top w:val="single" w:sz="4" w:space="0" w:color="auto"/>
              <w:left w:val="single" w:sz="4" w:space="0" w:color="auto"/>
              <w:bottom w:val="single" w:sz="4" w:space="0" w:color="auto"/>
              <w:right w:val="single" w:sz="4" w:space="0" w:color="auto"/>
            </w:tcBorders>
            <w:hideMark/>
          </w:tcPr>
          <w:p w14:paraId="2B0E38D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w:t>
            </w:r>
            <w:proofErr w:type="gramStart"/>
            <w:r w:rsidRPr="00001D91">
              <w:rPr>
                <w:rFonts w:ascii="Times New Roman" w:hAnsi="Times New Roman" w:cs="Times New Roman"/>
                <w:sz w:val="20"/>
                <w:szCs w:val="20"/>
              </w:rPr>
              <w:t>ДО</w:t>
            </w:r>
            <w:proofErr w:type="gramEnd"/>
            <w:r w:rsidRPr="00001D91">
              <w:rPr>
                <w:rFonts w:ascii="Times New Roman" w:hAnsi="Times New Roman" w:cs="Times New Roman"/>
                <w:sz w:val="20"/>
                <w:szCs w:val="20"/>
              </w:rPr>
              <w:t xml:space="preserve"> «</w:t>
            </w:r>
            <w:proofErr w:type="gramStart"/>
            <w:r w:rsidRPr="00001D91">
              <w:rPr>
                <w:rFonts w:ascii="Times New Roman" w:hAnsi="Times New Roman" w:cs="Times New Roman"/>
                <w:sz w:val="20"/>
                <w:szCs w:val="20"/>
              </w:rPr>
              <w:t>Дом</w:t>
            </w:r>
            <w:proofErr w:type="gramEnd"/>
            <w:r w:rsidRPr="00001D91">
              <w:rPr>
                <w:rFonts w:ascii="Times New Roman" w:hAnsi="Times New Roman" w:cs="Times New Roman"/>
                <w:sz w:val="20"/>
                <w:szCs w:val="20"/>
              </w:rPr>
              <w:t xml:space="preserve"> детского творчества»</w:t>
            </w:r>
          </w:p>
        </w:tc>
        <w:tc>
          <w:tcPr>
            <w:tcW w:w="2126" w:type="dxa"/>
            <w:tcBorders>
              <w:top w:val="single" w:sz="4" w:space="0" w:color="auto"/>
              <w:left w:val="single" w:sz="4" w:space="0" w:color="auto"/>
              <w:bottom w:val="single" w:sz="4" w:space="0" w:color="auto"/>
              <w:right w:val="single" w:sz="4" w:space="0" w:color="auto"/>
            </w:tcBorders>
            <w:hideMark/>
          </w:tcPr>
          <w:p w14:paraId="5BA75F7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36CAFB06"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C8A7D3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30.</w:t>
            </w:r>
          </w:p>
        </w:tc>
        <w:tc>
          <w:tcPr>
            <w:tcW w:w="2977" w:type="dxa"/>
            <w:tcBorders>
              <w:top w:val="single" w:sz="4" w:space="0" w:color="auto"/>
              <w:left w:val="single" w:sz="4" w:space="0" w:color="auto"/>
              <w:bottom w:val="single" w:sz="4" w:space="0" w:color="auto"/>
              <w:right w:val="single" w:sz="4" w:space="0" w:color="auto"/>
            </w:tcBorders>
            <w:hideMark/>
          </w:tcPr>
          <w:p w14:paraId="47F180F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 xml:space="preserve">Проведение муниципального этапа Всероссийского конкурса сочинений: «Без срока давности» среди обучающихся образовательных организаций </w:t>
            </w:r>
          </w:p>
        </w:tc>
        <w:tc>
          <w:tcPr>
            <w:tcW w:w="1559" w:type="dxa"/>
            <w:tcBorders>
              <w:top w:val="single" w:sz="4" w:space="0" w:color="auto"/>
              <w:left w:val="single" w:sz="4" w:space="0" w:color="auto"/>
              <w:bottom w:val="single" w:sz="4" w:space="0" w:color="auto"/>
              <w:right w:val="single" w:sz="4" w:space="0" w:color="auto"/>
            </w:tcBorders>
            <w:hideMark/>
          </w:tcPr>
          <w:p w14:paraId="16EC639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до 5 февраля</w:t>
            </w:r>
          </w:p>
        </w:tc>
        <w:tc>
          <w:tcPr>
            <w:tcW w:w="2410" w:type="dxa"/>
            <w:tcBorders>
              <w:top w:val="single" w:sz="4" w:space="0" w:color="auto"/>
              <w:left w:val="single" w:sz="4" w:space="0" w:color="auto"/>
              <w:bottom w:val="single" w:sz="4" w:space="0" w:color="auto"/>
              <w:right w:val="single" w:sz="4" w:space="0" w:color="auto"/>
            </w:tcBorders>
            <w:hideMark/>
          </w:tcPr>
          <w:p w14:paraId="05B62B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w:t>
            </w:r>
            <w:proofErr w:type="gramStart"/>
            <w:r w:rsidRPr="00001D91">
              <w:rPr>
                <w:rFonts w:ascii="Times New Roman" w:hAnsi="Times New Roman" w:cs="Times New Roman"/>
                <w:sz w:val="20"/>
                <w:szCs w:val="20"/>
              </w:rPr>
              <w:t>ДО</w:t>
            </w:r>
            <w:proofErr w:type="gramEnd"/>
            <w:r w:rsidRPr="00001D91">
              <w:rPr>
                <w:rFonts w:ascii="Times New Roman" w:hAnsi="Times New Roman" w:cs="Times New Roman"/>
                <w:sz w:val="20"/>
                <w:szCs w:val="20"/>
              </w:rPr>
              <w:t xml:space="preserve"> «</w:t>
            </w:r>
            <w:proofErr w:type="gramStart"/>
            <w:r w:rsidRPr="00001D91">
              <w:rPr>
                <w:rFonts w:ascii="Times New Roman" w:hAnsi="Times New Roman" w:cs="Times New Roman"/>
                <w:sz w:val="20"/>
                <w:szCs w:val="20"/>
              </w:rPr>
              <w:t>Дом</w:t>
            </w:r>
            <w:proofErr w:type="gramEnd"/>
            <w:r w:rsidRPr="00001D91">
              <w:rPr>
                <w:rFonts w:ascii="Times New Roman" w:hAnsi="Times New Roman" w:cs="Times New Roman"/>
                <w:sz w:val="20"/>
                <w:szCs w:val="20"/>
              </w:rPr>
              <w:t xml:space="preserve"> детского творчества»</w:t>
            </w:r>
          </w:p>
        </w:tc>
        <w:tc>
          <w:tcPr>
            <w:tcW w:w="2126" w:type="dxa"/>
            <w:tcBorders>
              <w:top w:val="single" w:sz="4" w:space="0" w:color="auto"/>
              <w:left w:val="single" w:sz="4" w:space="0" w:color="auto"/>
              <w:bottom w:val="single" w:sz="4" w:space="0" w:color="auto"/>
              <w:right w:val="single" w:sz="4" w:space="0" w:color="auto"/>
            </w:tcBorders>
            <w:hideMark/>
          </w:tcPr>
          <w:p w14:paraId="38A1EB4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2B607C3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40CE9E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31.</w:t>
            </w:r>
          </w:p>
        </w:tc>
        <w:tc>
          <w:tcPr>
            <w:tcW w:w="2977" w:type="dxa"/>
            <w:tcBorders>
              <w:top w:val="single" w:sz="4" w:space="0" w:color="auto"/>
              <w:left w:val="single" w:sz="4" w:space="0" w:color="auto"/>
              <w:bottom w:val="single" w:sz="4" w:space="0" w:color="auto"/>
              <w:right w:val="single" w:sz="4" w:space="0" w:color="auto"/>
            </w:tcBorders>
            <w:hideMark/>
          </w:tcPr>
          <w:p w14:paraId="1E76ED4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Конкурс онлайн - видеопоздравлений с «Днем Защитников Отечества» </w:t>
            </w:r>
          </w:p>
        </w:tc>
        <w:tc>
          <w:tcPr>
            <w:tcW w:w="1559" w:type="dxa"/>
            <w:tcBorders>
              <w:top w:val="single" w:sz="4" w:space="0" w:color="auto"/>
              <w:left w:val="single" w:sz="4" w:space="0" w:color="auto"/>
              <w:bottom w:val="single" w:sz="4" w:space="0" w:color="auto"/>
              <w:right w:val="single" w:sz="4" w:space="0" w:color="auto"/>
            </w:tcBorders>
            <w:hideMark/>
          </w:tcPr>
          <w:p w14:paraId="5379C83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С 19 по 23 февраля</w:t>
            </w:r>
          </w:p>
        </w:tc>
        <w:tc>
          <w:tcPr>
            <w:tcW w:w="2410" w:type="dxa"/>
            <w:tcBorders>
              <w:top w:val="single" w:sz="4" w:space="0" w:color="auto"/>
              <w:left w:val="single" w:sz="4" w:space="0" w:color="auto"/>
              <w:bottom w:val="single" w:sz="4" w:space="0" w:color="auto"/>
              <w:right w:val="single" w:sz="4" w:space="0" w:color="auto"/>
            </w:tcBorders>
            <w:hideMark/>
          </w:tcPr>
          <w:p w14:paraId="020380E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tcPr>
          <w:p w14:paraId="5B753FB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p w14:paraId="3C19230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r>
      <w:tr w:rsidR="000B6D9C" w:rsidRPr="00001D91" w14:paraId="6E90409A"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F8ADD5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32.</w:t>
            </w:r>
          </w:p>
        </w:tc>
        <w:tc>
          <w:tcPr>
            <w:tcW w:w="2977" w:type="dxa"/>
            <w:tcBorders>
              <w:top w:val="single" w:sz="4" w:space="0" w:color="auto"/>
              <w:left w:val="single" w:sz="4" w:space="0" w:color="auto"/>
              <w:bottom w:val="single" w:sz="4" w:space="0" w:color="auto"/>
              <w:right w:val="single" w:sz="4" w:space="0" w:color="auto"/>
            </w:tcBorders>
            <w:hideMark/>
          </w:tcPr>
          <w:p w14:paraId="7D5A40B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Патриотическая акция «Снежный десант»</w:t>
            </w:r>
          </w:p>
        </w:tc>
        <w:tc>
          <w:tcPr>
            <w:tcW w:w="1559" w:type="dxa"/>
            <w:tcBorders>
              <w:top w:val="single" w:sz="4" w:space="0" w:color="auto"/>
              <w:left w:val="single" w:sz="4" w:space="0" w:color="auto"/>
              <w:bottom w:val="single" w:sz="4" w:space="0" w:color="auto"/>
              <w:right w:val="single" w:sz="4" w:space="0" w:color="auto"/>
            </w:tcBorders>
            <w:hideMark/>
          </w:tcPr>
          <w:p w14:paraId="0A72E00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7409B4D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tcPr>
          <w:p w14:paraId="336AF0A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p w14:paraId="289EDCA9" w14:textId="77777777" w:rsidR="000B6D9C" w:rsidRPr="00001D91" w:rsidRDefault="000B6D9C" w:rsidP="00001D91">
            <w:pPr>
              <w:spacing w:after="0" w:line="240" w:lineRule="auto"/>
              <w:rPr>
                <w:rFonts w:ascii="Times New Roman" w:hAnsi="Times New Roman" w:cs="Times New Roman"/>
                <w:sz w:val="20"/>
                <w:szCs w:val="20"/>
              </w:rPr>
            </w:pPr>
          </w:p>
          <w:p w14:paraId="7183F66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w:t>
            </w:r>
            <w:r w:rsidRPr="00001D91">
              <w:rPr>
                <w:rFonts w:ascii="Times New Roman" w:hAnsi="Times New Roman" w:cs="Times New Roman"/>
                <w:sz w:val="20"/>
                <w:szCs w:val="20"/>
              </w:rPr>
              <w:lastRenderedPageBreak/>
              <w:t>учреждения Урмарского МО</w:t>
            </w:r>
          </w:p>
        </w:tc>
      </w:tr>
      <w:tr w:rsidR="000B6D9C" w:rsidRPr="00001D91" w14:paraId="26E450A9" w14:textId="77777777" w:rsidTr="00737D2E">
        <w:trPr>
          <w:gridAfter w:val="1"/>
          <w:wAfter w:w="2447" w:type="dxa"/>
          <w:trHeight w:val="2530"/>
        </w:trPr>
        <w:tc>
          <w:tcPr>
            <w:tcW w:w="567" w:type="dxa"/>
            <w:tcBorders>
              <w:top w:val="single" w:sz="4" w:space="0" w:color="auto"/>
              <w:left w:val="single" w:sz="4" w:space="0" w:color="auto"/>
              <w:bottom w:val="single" w:sz="4" w:space="0" w:color="auto"/>
              <w:right w:val="single" w:sz="4" w:space="0" w:color="auto"/>
            </w:tcBorders>
            <w:hideMark/>
          </w:tcPr>
          <w:p w14:paraId="2F0B51E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33.</w:t>
            </w:r>
          </w:p>
        </w:tc>
        <w:tc>
          <w:tcPr>
            <w:tcW w:w="2977" w:type="dxa"/>
            <w:tcBorders>
              <w:top w:val="single" w:sz="4" w:space="0" w:color="auto"/>
              <w:left w:val="single" w:sz="4" w:space="0" w:color="auto"/>
              <w:bottom w:val="single" w:sz="4" w:space="0" w:color="auto"/>
              <w:right w:val="single" w:sz="4" w:space="0" w:color="auto"/>
            </w:tcBorders>
          </w:tcPr>
          <w:p w14:paraId="6051CB6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Турнир по волейболу «</w:t>
            </w:r>
            <w:proofErr w:type="gramStart"/>
            <w:r w:rsidRPr="00001D91">
              <w:rPr>
                <w:rFonts w:ascii="Times New Roman" w:hAnsi="Times New Roman" w:cs="Times New Roman"/>
                <w:sz w:val="20"/>
                <w:szCs w:val="20"/>
              </w:rPr>
              <w:t>своих</w:t>
            </w:r>
            <w:proofErr w:type="gramEnd"/>
            <w:r w:rsidRPr="00001D91">
              <w:rPr>
                <w:rFonts w:ascii="Times New Roman" w:hAnsi="Times New Roman" w:cs="Times New Roman"/>
                <w:sz w:val="20"/>
                <w:szCs w:val="20"/>
              </w:rPr>
              <w:t xml:space="preserve"> не бросаем», посвященный «Дню защитника Отечества», на призы Координатора проекта «Детский спорт» Леонида Пронина</w:t>
            </w:r>
          </w:p>
          <w:p w14:paraId="3CF623DC"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9CA942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7BA25EDA" w14:textId="77777777" w:rsidR="000B6D9C" w:rsidRPr="00001D91" w:rsidRDefault="000B6D9C" w:rsidP="00001D91">
            <w:pPr>
              <w:spacing w:after="0" w:line="240" w:lineRule="auto"/>
              <w:jc w:val="center"/>
              <w:rPr>
                <w:rFonts w:ascii="Times New Roman" w:hAnsi="Times New Roman" w:cs="Times New Roman"/>
                <w:sz w:val="20"/>
                <w:szCs w:val="20"/>
              </w:rPr>
            </w:pPr>
          </w:p>
          <w:p w14:paraId="1F1DC45D" w14:textId="77777777" w:rsidR="000B6D9C" w:rsidRPr="00001D91" w:rsidRDefault="000B6D9C" w:rsidP="00001D91">
            <w:pPr>
              <w:spacing w:after="0" w:line="240" w:lineRule="auto"/>
              <w:jc w:val="center"/>
              <w:rPr>
                <w:rFonts w:ascii="Times New Roman" w:hAnsi="Times New Roman" w:cs="Times New Roman"/>
                <w:sz w:val="20"/>
                <w:szCs w:val="20"/>
              </w:rPr>
            </w:pPr>
          </w:p>
          <w:p w14:paraId="5402DE4E" w14:textId="77777777" w:rsidR="000B6D9C" w:rsidRPr="00001D91" w:rsidRDefault="000B6D9C" w:rsidP="00001D91">
            <w:pPr>
              <w:spacing w:after="0" w:line="240" w:lineRule="auto"/>
              <w:jc w:val="center"/>
              <w:rPr>
                <w:rFonts w:ascii="Times New Roman" w:hAnsi="Times New Roman" w:cs="Times New Roman"/>
                <w:sz w:val="20"/>
                <w:szCs w:val="20"/>
              </w:rPr>
            </w:pPr>
          </w:p>
          <w:p w14:paraId="0D172ADC" w14:textId="77777777" w:rsidR="000B6D9C" w:rsidRPr="00001D91" w:rsidRDefault="000B6D9C" w:rsidP="00001D91">
            <w:pPr>
              <w:spacing w:after="0" w:line="240" w:lineRule="auto"/>
              <w:jc w:val="center"/>
              <w:rPr>
                <w:rFonts w:ascii="Times New Roman" w:hAnsi="Times New Roman" w:cs="Times New Roman"/>
                <w:sz w:val="20"/>
                <w:szCs w:val="20"/>
              </w:rPr>
            </w:pPr>
          </w:p>
          <w:p w14:paraId="4CD3E93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8A63AF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Дом спорта АУ ДО «Урмарская СШ </w:t>
            </w:r>
            <w:proofErr w:type="spellStart"/>
            <w:r w:rsidRPr="00001D91">
              <w:rPr>
                <w:rFonts w:ascii="Times New Roman" w:hAnsi="Times New Roman" w:cs="Times New Roman"/>
                <w:sz w:val="20"/>
                <w:szCs w:val="20"/>
                <w:lang w:eastAsia="ru-RU"/>
              </w:rPr>
              <w:t>им.А.Ф.Федорова</w:t>
            </w:r>
            <w:proofErr w:type="spellEnd"/>
            <w:r w:rsidRPr="00001D91">
              <w:rPr>
                <w:rFonts w:ascii="Times New Roman" w:hAnsi="Times New Roman" w:cs="Times New Roman"/>
                <w:sz w:val="20"/>
                <w:szCs w:val="20"/>
                <w:lang w:eastAsia="ru-RU"/>
              </w:rPr>
              <w:t>»</w:t>
            </w:r>
          </w:p>
          <w:p w14:paraId="1C311616" w14:textId="77777777" w:rsidR="000B6D9C" w:rsidRPr="00001D91" w:rsidRDefault="000B6D9C" w:rsidP="00001D91">
            <w:pPr>
              <w:spacing w:after="0" w:line="240" w:lineRule="auto"/>
              <w:rPr>
                <w:rFonts w:ascii="Times New Roman" w:hAnsi="Times New Roman" w:cs="Times New Roman"/>
                <w:sz w:val="20"/>
                <w:szCs w:val="20"/>
                <w:lang w:eastAsia="ru-RU"/>
              </w:rPr>
            </w:pPr>
          </w:p>
          <w:p w14:paraId="22290351" w14:textId="77777777" w:rsidR="000B6D9C" w:rsidRPr="00001D91" w:rsidRDefault="000B6D9C" w:rsidP="00001D91">
            <w:pPr>
              <w:spacing w:after="0" w:line="240" w:lineRule="auto"/>
              <w:rPr>
                <w:rFonts w:ascii="Times New Roman" w:hAnsi="Times New Roman" w:cs="Times New Roman"/>
                <w:sz w:val="20"/>
                <w:szCs w:val="20"/>
                <w:lang w:eastAsia="ru-RU"/>
              </w:rPr>
            </w:pPr>
          </w:p>
          <w:p w14:paraId="1A70EC2E" w14:textId="77777777" w:rsidR="000B6D9C" w:rsidRPr="00001D91" w:rsidRDefault="000B6D9C" w:rsidP="00001D91">
            <w:pPr>
              <w:spacing w:after="0" w:line="240" w:lineRule="auto"/>
              <w:rPr>
                <w:rFonts w:ascii="Times New Roman" w:hAnsi="Times New Roman" w:cs="Times New Roman"/>
                <w:sz w:val="20"/>
                <w:szCs w:val="20"/>
                <w:lang w:eastAsia="ru-RU"/>
              </w:rPr>
            </w:pPr>
          </w:p>
          <w:p w14:paraId="79216B90" w14:textId="77777777" w:rsidR="000B6D9C" w:rsidRPr="00001D91" w:rsidRDefault="000B6D9C" w:rsidP="00001D91">
            <w:pPr>
              <w:spacing w:after="0" w:line="240" w:lineRule="auto"/>
              <w:rPr>
                <w:rFonts w:ascii="Times New Roman" w:hAnsi="Times New Roman" w:cs="Times New Roman"/>
                <w:sz w:val="20"/>
                <w:szCs w:val="20"/>
                <w:lang w:eastAsia="ru-RU"/>
              </w:rPr>
            </w:pPr>
          </w:p>
          <w:p w14:paraId="12285EC3"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1C8249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6630DF8A" w14:textId="77777777" w:rsidR="000B6D9C" w:rsidRPr="00001D91" w:rsidRDefault="000B6D9C" w:rsidP="00001D91">
            <w:pPr>
              <w:spacing w:after="0" w:line="240" w:lineRule="auto"/>
              <w:rPr>
                <w:rFonts w:ascii="Times New Roman" w:hAnsi="Times New Roman" w:cs="Times New Roman"/>
                <w:sz w:val="20"/>
                <w:szCs w:val="20"/>
              </w:rPr>
            </w:pPr>
          </w:p>
          <w:p w14:paraId="7BFCA8C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405BDA31" w14:textId="77777777" w:rsidTr="00737D2E">
        <w:trPr>
          <w:gridAfter w:val="1"/>
          <w:wAfter w:w="2447" w:type="dxa"/>
          <w:trHeight w:val="840"/>
        </w:trPr>
        <w:tc>
          <w:tcPr>
            <w:tcW w:w="567" w:type="dxa"/>
            <w:tcBorders>
              <w:top w:val="single" w:sz="4" w:space="0" w:color="auto"/>
              <w:left w:val="single" w:sz="4" w:space="0" w:color="auto"/>
              <w:bottom w:val="single" w:sz="4" w:space="0" w:color="auto"/>
              <w:right w:val="single" w:sz="4" w:space="0" w:color="auto"/>
            </w:tcBorders>
            <w:hideMark/>
          </w:tcPr>
          <w:p w14:paraId="1FF71FD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34.</w:t>
            </w:r>
          </w:p>
        </w:tc>
        <w:tc>
          <w:tcPr>
            <w:tcW w:w="2977" w:type="dxa"/>
            <w:tcBorders>
              <w:top w:val="single" w:sz="4" w:space="0" w:color="auto"/>
              <w:left w:val="single" w:sz="4" w:space="0" w:color="auto"/>
              <w:bottom w:val="single" w:sz="4" w:space="0" w:color="auto"/>
              <w:right w:val="single" w:sz="4" w:space="0" w:color="auto"/>
            </w:tcBorders>
            <w:hideMark/>
          </w:tcPr>
          <w:p w14:paraId="668E2B2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Зимний фестиваль ГТО среди обучающихся общеобразовательных учреждений Урмарского муниципального округа и среди всех желающих</w:t>
            </w:r>
          </w:p>
        </w:tc>
        <w:tc>
          <w:tcPr>
            <w:tcW w:w="1559" w:type="dxa"/>
            <w:tcBorders>
              <w:top w:val="single" w:sz="4" w:space="0" w:color="auto"/>
              <w:left w:val="single" w:sz="4" w:space="0" w:color="auto"/>
              <w:bottom w:val="single" w:sz="4" w:space="0" w:color="auto"/>
              <w:right w:val="single" w:sz="4" w:space="0" w:color="auto"/>
            </w:tcBorders>
          </w:tcPr>
          <w:p w14:paraId="771AC7D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59717E4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7206A80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Дом спорта АУ ДО «Урмарская СШ </w:t>
            </w:r>
            <w:proofErr w:type="spellStart"/>
            <w:r w:rsidRPr="00001D91">
              <w:rPr>
                <w:rFonts w:ascii="Times New Roman" w:hAnsi="Times New Roman" w:cs="Times New Roman"/>
                <w:sz w:val="20"/>
                <w:szCs w:val="20"/>
                <w:lang w:eastAsia="ru-RU"/>
              </w:rPr>
              <w:t>им.А.Ф.Федорова</w:t>
            </w:r>
            <w:proofErr w:type="spellEnd"/>
            <w:r w:rsidRPr="00001D91">
              <w:rPr>
                <w:rFonts w:ascii="Times New Roman" w:hAnsi="Times New Roman" w:cs="Times New Roman"/>
                <w:sz w:val="20"/>
                <w:szCs w:val="20"/>
                <w:lang w:eastAsia="ru-RU"/>
              </w:rPr>
              <w:t>»</w:t>
            </w:r>
          </w:p>
        </w:tc>
        <w:tc>
          <w:tcPr>
            <w:tcW w:w="2126" w:type="dxa"/>
            <w:tcBorders>
              <w:top w:val="single" w:sz="4" w:space="0" w:color="auto"/>
              <w:left w:val="single" w:sz="4" w:space="0" w:color="auto"/>
              <w:bottom w:val="single" w:sz="4" w:space="0" w:color="auto"/>
              <w:right w:val="single" w:sz="4" w:space="0" w:color="auto"/>
            </w:tcBorders>
          </w:tcPr>
          <w:p w14:paraId="0469423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551E86B5" w14:textId="77777777" w:rsidR="000B6D9C" w:rsidRPr="00001D91" w:rsidRDefault="000B6D9C" w:rsidP="00001D91">
            <w:pPr>
              <w:spacing w:after="0" w:line="240" w:lineRule="auto"/>
              <w:rPr>
                <w:rFonts w:ascii="Times New Roman" w:hAnsi="Times New Roman" w:cs="Times New Roman"/>
                <w:sz w:val="20"/>
                <w:szCs w:val="20"/>
              </w:rPr>
            </w:pPr>
          </w:p>
          <w:p w14:paraId="0F22AD3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075EC37B" w14:textId="77777777" w:rsidTr="00737D2E">
        <w:trPr>
          <w:gridAfter w:val="1"/>
          <w:wAfter w:w="2447" w:type="dxa"/>
          <w:trHeight w:val="510"/>
        </w:trPr>
        <w:tc>
          <w:tcPr>
            <w:tcW w:w="567" w:type="dxa"/>
            <w:tcBorders>
              <w:top w:val="single" w:sz="4" w:space="0" w:color="auto"/>
              <w:left w:val="single" w:sz="4" w:space="0" w:color="auto"/>
              <w:bottom w:val="single" w:sz="4" w:space="0" w:color="auto"/>
              <w:right w:val="single" w:sz="4" w:space="0" w:color="auto"/>
            </w:tcBorders>
          </w:tcPr>
          <w:p w14:paraId="1ECE610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35.</w:t>
            </w:r>
          </w:p>
          <w:p w14:paraId="6E6CC0C6" w14:textId="77777777" w:rsidR="000B6D9C" w:rsidRPr="00001D91" w:rsidRDefault="000B6D9C" w:rsidP="00001D91">
            <w:pPr>
              <w:spacing w:after="0" w:line="240" w:lineRule="auto"/>
              <w:jc w:val="center"/>
              <w:rPr>
                <w:rFonts w:ascii="Times New Roman" w:hAnsi="Times New Roman" w:cs="Times New Roman"/>
                <w:sz w:val="20"/>
                <w:szCs w:val="20"/>
              </w:rPr>
            </w:pPr>
          </w:p>
          <w:p w14:paraId="5D2C6277"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0ACA56D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патриотической акции педагогов и учащихся по изготовлению окопных свечей для бойцов СВО</w:t>
            </w:r>
          </w:p>
        </w:tc>
        <w:tc>
          <w:tcPr>
            <w:tcW w:w="1559" w:type="dxa"/>
            <w:tcBorders>
              <w:top w:val="single" w:sz="4" w:space="0" w:color="auto"/>
              <w:left w:val="single" w:sz="4" w:space="0" w:color="auto"/>
              <w:bottom w:val="single" w:sz="4" w:space="0" w:color="auto"/>
              <w:right w:val="single" w:sz="4" w:space="0" w:color="auto"/>
            </w:tcBorders>
          </w:tcPr>
          <w:p w14:paraId="0F72F16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47A451E3" w14:textId="77777777" w:rsidR="000B6D9C" w:rsidRPr="00001D91" w:rsidRDefault="000B6D9C" w:rsidP="00001D91">
            <w:pPr>
              <w:spacing w:after="0" w:line="240" w:lineRule="auto"/>
              <w:jc w:val="center"/>
              <w:rPr>
                <w:rFonts w:ascii="Times New Roman" w:hAnsi="Times New Roman" w:cs="Times New Roman"/>
                <w:sz w:val="20"/>
                <w:szCs w:val="20"/>
              </w:rPr>
            </w:pPr>
          </w:p>
          <w:p w14:paraId="05E65E4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1BB004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«Шоркистринская СОШ</w:t>
            </w:r>
          </w:p>
        </w:tc>
        <w:tc>
          <w:tcPr>
            <w:tcW w:w="2126" w:type="dxa"/>
            <w:tcBorders>
              <w:top w:val="single" w:sz="4" w:space="0" w:color="auto"/>
              <w:left w:val="single" w:sz="4" w:space="0" w:color="auto"/>
              <w:bottom w:val="single" w:sz="4" w:space="0" w:color="auto"/>
              <w:right w:val="single" w:sz="4" w:space="0" w:color="auto"/>
            </w:tcBorders>
          </w:tcPr>
          <w:p w14:paraId="2E06E97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МБОУ «Шоркистринская СОШ</w:t>
            </w:r>
          </w:p>
          <w:p w14:paraId="5A36E792"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0626B79" w14:textId="77777777" w:rsidTr="00737D2E">
        <w:trPr>
          <w:gridAfter w:val="1"/>
          <w:wAfter w:w="2447" w:type="dxa"/>
          <w:trHeight w:val="1206"/>
        </w:trPr>
        <w:tc>
          <w:tcPr>
            <w:tcW w:w="567" w:type="dxa"/>
            <w:tcBorders>
              <w:top w:val="single" w:sz="4" w:space="0" w:color="auto"/>
              <w:left w:val="single" w:sz="4" w:space="0" w:color="auto"/>
              <w:bottom w:val="single" w:sz="4" w:space="0" w:color="auto"/>
              <w:right w:val="single" w:sz="4" w:space="0" w:color="auto"/>
            </w:tcBorders>
            <w:hideMark/>
          </w:tcPr>
          <w:p w14:paraId="597DE75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36.</w:t>
            </w:r>
          </w:p>
        </w:tc>
        <w:tc>
          <w:tcPr>
            <w:tcW w:w="2977" w:type="dxa"/>
            <w:tcBorders>
              <w:top w:val="single" w:sz="4" w:space="0" w:color="auto"/>
              <w:left w:val="single" w:sz="4" w:space="0" w:color="auto"/>
              <w:bottom w:val="single" w:sz="4" w:space="0" w:color="auto"/>
              <w:right w:val="single" w:sz="4" w:space="0" w:color="auto"/>
            </w:tcBorders>
          </w:tcPr>
          <w:p w14:paraId="4E204A5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 xml:space="preserve">Турнир по волейболу памяти </w:t>
            </w:r>
            <w:r w:rsidRPr="00001D91">
              <w:rPr>
                <w:rFonts w:ascii="Times New Roman" w:hAnsi="Times New Roman" w:cs="Times New Roman"/>
                <w:sz w:val="20"/>
                <w:szCs w:val="20"/>
                <w:lang w:eastAsia="ru-RU"/>
              </w:rPr>
              <w:t>Вадима Николаева</w:t>
            </w:r>
          </w:p>
          <w:p w14:paraId="47D1011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w:t>
            </w:r>
          </w:p>
          <w:p w14:paraId="38239125"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4783FE5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2DC1883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p w14:paraId="7494087C"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6E16811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tc>
      </w:tr>
      <w:tr w:rsidR="000B6D9C" w:rsidRPr="00001D91" w14:paraId="4A4B9BF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AC1FC5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37.</w:t>
            </w:r>
          </w:p>
        </w:tc>
        <w:tc>
          <w:tcPr>
            <w:tcW w:w="2977" w:type="dxa"/>
            <w:tcBorders>
              <w:top w:val="single" w:sz="4" w:space="0" w:color="auto"/>
              <w:left w:val="single" w:sz="4" w:space="0" w:color="auto"/>
              <w:bottom w:val="single" w:sz="4" w:space="0" w:color="auto"/>
              <w:right w:val="single" w:sz="4" w:space="0" w:color="auto"/>
            </w:tcBorders>
            <w:hideMark/>
          </w:tcPr>
          <w:p w14:paraId="4EFB5BE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Чемпионат и первенство Урмарского муниципального округа  по плаванию среди юношей и мужчин, посвященный  Дню защитника Отечества</w:t>
            </w:r>
          </w:p>
          <w:p w14:paraId="1C0221F0"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и среди женщин и девушек, посвященного Международному женскому дню 8 Марта</w:t>
            </w:r>
          </w:p>
        </w:tc>
        <w:tc>
          <w:tcPr>
            <w:tcW w:w="1559" w:type="dxa"/>
            <w:tcBorders>
              <w:top w:val="single" w:sz="4" w:space="0" w:color="auto"/>
              <w:left w:val="single" w:sz="4" w:space="0" w:color="auto"/>
              <w:bottom w:val="single" w:sz="4" w:space="0" w:color="auto"/>
              <w:right w:val="single" w:sz="4" w:space="0" w:color="auto"/>
            </w:tcBorders>
            <w:hideMark/>
          </w:tcPr>
          <w:p w14:paraId="18DCA65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63E538C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ФСК «Илем»</w:t>
            </w:r>
          </w:p>
          <w:p w14:paraId="6BBF4151" w14:textId="77777777" w:rsidR="000B6D9C" w:rsidRPr="00001D91" w:rsidRDefault="000B6D9C" w:rsidP="00001D91">
            <w:pPr>
              <w:spacing w:after="0" w:line="240" w:lineRule="auto"/>
              <w:rPr>
                <w:rFonts w:ascii="Times New Roman" w:hAnsi="Times New Roman" w:cs="Times New Roman"/>
                <w:sz w:val="20"/>
                <w:szCs w:val="20"/>
              </w:rPr>
            </w:pPr>
          </w:p>
          <w:p w14:paraId="2339AE4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АУ ДО «Урмарская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76DF71F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752510CF" w14:textId="77777777" w:rsidR="000B6D9C" w:rsidRPr="00001D91" w:rsidRDefault="000B6D9C" w:rsidP="00001D91">
            <w:pPr>
              <w:spacing w:after="0" w:line="240" w:lineRule="auto"/>
              <w:rPr>
                <w:rFonts w:ascii="Times New Roman" w:hAnsi="Times New Roman" w:cs="Times New Roman"/>
                <w:sz w:val="20"/>
                <w:szCs w:val="20"/>
              </w:rPr>
            </w:pPr>
          </w:p>
          <w:p w14:paraId="2A02D90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5BD2CEF7" w14:textId="77777777" w:rsidTr="00737D2E">
        <w:trPr>
          <w:gridAfter w:val="1"/>
          <w:wAfter w:w="2447" w:type="dxa"/>
          <w:trHeight w:val="1123"/>
        </w:trPr>
        <w:tc>
          <w:tcPr>
            <w:tcW w:w="567" w:type="dxa"/>
            <w:tcBorders>
              <w:top w:val="single" w:sz="4" w:space="0" w:color="auto"/>
              <w:left w:val="single" w:sz="4" w:space="0" w:color="auto"/>
              <w:bottom w:val="single" w:sz="4" w:space="0" w:color="auto"/>
              <w:right w:val="single" w:sz="4" w:space="0" w:color="auto"/>
            </w:tcBorders>
            <w:hideMark/>
          </w:tcPr>
          <w:p w14:paraId="51AAE05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38.</w:t>
            </w:r>
          </w:p>
        </w:tc>
        <w:tc>
          <w:tcPr>
            <w:tcW w:w="2977" w:type="dxa"/>
            <w:tcBorders>
              <w:top w:val="single" w:sz="4" w:space="0" w:color="auto"/>
              <w:left w:val="single" w:sz="4" w:space="0" w:color="auto"/>
              <w:bottom w:val="single" w:sz="4" w:space="0" w:color="auto"/>
              <w:right w:val="single" w:sz="4" w:space="0" w:color="auto"/>
            </w:tcBorders>
            <w:hideMark/>
          </w:tcPr>
          <w:p w14:paraId="236E523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XXI республиканских соревнованиях по лыжным гонкам в память офицеров пожарной охраны, мастеров спорта СССР братьев Геннадия и Юрия Ивановых</w:t>
            </w:r>
          </w:p>
        </w:tc>
        <w:tc>
          <w:tcPr>
            <w:tcW w:w="1559" w:type="dxa"/>
            <w:tcBorders>
              <w:top w:val="single" w:sz="4" w:space="0" w:color="auto"/>
              <w:left w:val="single" w:sz="4" w:space="0" w:color="auto"/>
              <w:bottom w:val="single" w:sz="4" w:space="0" w:color="auto"/>
              <w:right w:val="single" w:sz="4" w:space="0" w:color="auto"/>
            </w:tcBorders>
          </w:tcPr>
          <w:p w14:paraId="5A55AAB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23828C3E" w14:textId="77777777" w:rsidR="000B6D9C" w:rsidRPr="00001D91" w:rsidRDefault="000B6D9C" w:rsidP="00001D91">
            <w:pPr>
              <w:spacing w:after="0" w:line="240" w:lineRule="auto"/>
              <w:jc w:val="center"/>
              <w:rPr>
                <w:rFonts w:ascii="Times New Roman" w:hAnsi="Times New Roman" w:cs="Times New Roman"/>
                <w:sz w:val="20"/>
                <w:szCs w:val="20"/>
              </w:rPr>
            </w:pPr>
          </w:p>
          <w:p w14:paraId="624AD99F" w14:textId="77777777" w:rsidR="000B6D9C" w:rsidRPr="00001D91" w:rsidRDefault="000B6D9C" w:rsidP="00001D91">
            <w:pPr>
              <w:spacing w:after="0" w:line="240" w:lineRule="auto"/>
              <w:jc w:val="center"/>
              <w:rPr>
                <w:rFonts w:ascii="Times New Roman" w:hAnsi="Times New Roman" w:cs="Times New Roman"/>
                <w:sz w:val="20"/>
                <w:szCs w:val="20"/>
              </w:rPr>
            </w:pPr>
          </w:p>
          <w:p w14:paraId="6C8BA451" w14:textId="77777777" w:rsidR="000B6D9C" w:rsidRPr="00001D91" w:rsidRDefault="000B6D9C" w:rsidP="00001D91">
            <w:pPr>
              <w:spacing w:after="0" w:line="240" w:lineRule="auto"/>
              <w:jc w:val="center"/>
              <w:rPr>
                <w:rFonts w:ascii="Times New Roman" w:hAnsi="Times New Roman" w:cs="Times New Roman"/>
                <w:sz w:val="20"/>
                <w:szCs w:val="20"/>
              </w:rPr>
            </w:pPr>
          </w:p>
          <w:p w14:paraId="442BA56C" w14:textId="77777777" w:rsidR="000B6D9C" w:rsidRPr="00001D91" w:rsidRDefault="000B6D9C" w:rsidP="00001D91">
            <w:pPr>
              <w:spacing w:after="0" w:line="240" w:lineRule="auto"/>
              <w:jc w:val="center"/>
              <w:rPr>
                <w:rFonts w:ascii="Times New Roman" w:hAnsi="Times New Roman" w:cs="Times New Roman"/>
                <w:sz w:val="20"/>
                <w:szCs w:val="20"/>
              </w:rPr>
            </w:pPr>
          </w:p>
          <w:p w14:paraId="5975EC96"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C0213D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«Шоркистринская СОШ</w:t>
            </w:r>
          </w:p>
          <w:p w14:paraId="16C0787A" w14:textId="77777777" w:rsidR="000B6D9C" w:rsidRPr="00001D91" w:rsidRDefault="000B6D9C" w:rsidP="00001D91">
            <w:pPr>
              <w:spacing w:after="0" w:line="240" w:lineRule="auto"/>
              <w:rPr>
                <w:rFonts w:ascii="Times New Roman" w:hAnsi="Times New Roman" w:cs="Times New Roman"/>
                <w:sz w:val="20"/>
                <w:szCs w:val="20"/>
              </w:rPr>
            </w:pPr>
          </w:p>
          <w:p w14:paraId="70DA9178" w14:textId="77777777" w:rsidR="000B6D9C" w:rsidRPr="00001D91" w:rsidRDefault="000B6D9C" w:rsidP="00001D91">
            <w:pPr>
              <w:spacing w:after="0" w:line="240" w:lineRule="auto"/>
              <w:rPr>
                <w:rFonts w:ascii="Times New Roman" w:hAnsi="Times New Roman" w:cs="Times New Roman"/>
                <w:sz w:val="20"/>
                <w:szCs w:val="20"/>
              </w:rPr>
            </w:pPr>
          </w:p>
          <w:p w14:paraId="0C0BAEC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73D618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«Шоркистринская СОШ</w:t>
            </w:r>
          </w:p>
          <w:p w14:paraId="48D2A82B" w14:textId="77777777" w:rsidR="000B6D9C" w:rsidRPr="00001D91" w:rsidRDefault="000B6D9C" w:rsidP="00001D91">
            <w:pPr>
              <w:spacing w:after="0" w:line="240" w:lineRule="auto"/>
              <w:rPr>
                <w:rFonts w:ascii="Times New Roman" w:hAnsi="Times New Roman" w:cs="Times New Roman"/>
                <w:sz w:val="20"/>
                <w:szCs w:val="20"/>
              </w:rPr>
            </w:pPr>
          </w:p>
          <w:p w14:paraId="548A61B2"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26D5F39" w14:textId="77777777" w:rsidTr="00737D2E">
        <w:trPr>
          <w:gridAfter w:val="1"/>
          <w:wAfter w:w="2447" w:type="dxa"/>
          <w:trHeight w:val="1155"/>
        </w:trPr>
        <w:tc>
          <w:tcPr>
            <w:tcW w:w="567" w:type="dxa"/>
            <w:tcBorders>
              <w:top w:val="single" w:sz="4" w:space="0" w:color="auto"/>
              <w:left w:val="single" w:sz="4" w:space="0" w:color="auto"/>
              <w:bottom w:val="single" w:sz="4" w:space="0" w:color="auto"/>
              <w:right w:val="single" w:sz="4" w:space="0" w:color="auto"/>
            </w:tcBorders>
            <w:hideMark/>
          </w:tcPr>
          <w:p w14:paraId="415AC9C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39.</w:t>
            </w:r>
          </w:p>
        </w:tc>
        <w:tc>
          <w:tcPr>
            <w:tcW w:w="2977" w:type="dxa"/>
            <w:tcBorders>
              <w:top w:val="single" w:sz="4" w:space="0" w:color="auto"/>
              <w:left w:val="single" w:sz="4" w:space="0" w:color="auto"/>
              <w:bottom w:val="single" w:sz="4" w:space="0" w:color="auto"/>
              <w:right w:val="single" w:sz="4" w:space="0" w:color="auto"/>
            </w:tcBorders>
          </w:tcPr>
          <w:p w14:paraId="52FA936E"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Проведение муниципального этапа </w:t>
            </w:r>
            <w:r w:rsidRPr="00001D91">
              <w:rPr>
                <w:rFonts w:ascii="Times New Roman" w:hAnsi="Times New Roman" w:cs="Times New Roman"/>
                <w:sz w:val="20"/>
                <w:szCs w:val="20"/>
                <w:lang w:val="en-US" w:eastAsia="ru-RU"/>
              </w:rPr>
              <w:t>XVII</w:t>
            </w:r>
            <w:r w:rsidRPr="00001D91">
              <w:rPr>
                <w:rFonts w:ascii="Times New Roman" w:hAnsi="Times New Roman" w:cs="Times New Roman"/>
                <w:sz w:val="20"/>
                <w:szCs w:val="20"/>
                <w:lang w:eastAsia="ru-RU"/>
              </w:rPr>
              <w:t xml:space="preserve"> Молодежных Николаевских Чтений </w:t>
            </w:r>
          </w:p>
          <w:p w14:paraId="71F6C424"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2CF897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до 20 февраля</w:t>
            </w:r>
          </w:p>
        </w:tc>
        <w:tc>
          <w:tcPr>
            <w:tcW w:w="2410" w:type="dxa"/>
            <w:tcBorders>
              <w:top w:val="single" w:sz="4" w:space="0" w:color="auto"/>
              <w:left w:val="single" w:sz="4" w:space="0" w:color="auto"/>
              <w:bottom w:val="single" w:sz="4" w:space="0" w:color="auto"/>
              <w:right w:val="single" w:sz="4" w:space="0" w:color="auto"/>
            </w:tcBorders>
            <w:hideMark/>
          </w:tcPr>
          <w:p w14:paraId="0ED9AC1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w:t>
            </w:r>
            <w:proofErr w:type="gramStart"/>
            <w:r w:rsidRPr="00001D91">
              <w:rPr>
                <w:rFonts w:ascii="Times New Roman" w:hAnsi="Times New Roman" w:cs="Times New Roman"/>
                <w:sz w:val="20"/>
                <w:szCs w:val="20"/>
              </w:rPr>
              <w:t>ДО</w:t>
            </w:r>
            <w:proofErr w:type="gramEnd"/>
            <w:r w:rsidRPr="00001D91">
              <w:rPr>
                <w:rFonts w:ascii="Times New Roman" w:hAnsi="Times New Roman" w:cs="Times New Roman"/>
                <w:sz w:val="20"/>
                <w:szCs w:val="20"/>
              </w:rPr>
              <w:t xml:space="preserve"> «</w:t>
            </w:r>
            <w:proofErr w:type="gramStart"/>
            <w:r w:rsidRPr="00001D91">
              <w:rPr>
                <w:rFonts w:ascii="Times New Roman" w:hAnsi="Times New Roman" w:cs="Times New Roman"/>
                <w:sz w:val="20"/>
                <w:szCs w:val="20"/>
              </w:rPr>
              <w:t>Дом</w:t>
            </w:r>
            <w:proofErr w:type="gramEnd"/>
            <w:r w:rsidRPr="00001D91">
              <w:rPr>
                <w:rFonts w:ascii="Times New Roman" w:hAnsi="Times New Roman" w:cs="Times New Roman"/>
                <w:sz w:val="20"/>
                <w:szCs w:val="20"/>
              </w:rPr>
              <w:t xml:space="preserve"> детского творчества»</w:t>
            </w:r>
          </w:p>
        </w:tc>
        <w:tc>
          <w:tcPr>
            <w:tcW w:w="2126" w:type="dxa"/>
            <w:tcBorders>
              <w:top w:val="single" w:sz="4" w:space="0" w:color="auto"/>
              <w:left w:val="single" w:sz="4" w:space="0" w:color="auto"/>
              <w:bottom w:val="single" w:sz="4" w:space="0" w:color="auto"/>
              <w:right w:val="single" w:sz="4" w:space="0" w:color="auto"/>
            </w:tcBorders>
            <w:hideMark/>
          </w:tcPr>
          <w:p w14:paraId="4FACC77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5BB220AB" w14:textId="77777777" w:rsidTr="00737D2E">
        <w:trPr>
          <w:gridAfter w:val="1"/>
          <w:wAfter w:w="2447" w:type="dxa"/>
          <w:trHeight w:val="777"/>
        </w:trPr>
        <w:tc>
          <w:tcPr>
            <w:tcW w:w="567" w:type="dxa"/>
            <w:tcBorders>
              <w:top w:val="single" w:sz="4" w:space="0" w:color="auto"/>
              <w:left w:val="single" w:sz="4" w:space="0" w:color="auto"/>
              <w:bottom w:val="single" w:sz="4" w:space="0" w:color="auto"/>
              <w:right w:val="single" w:sz="4" w:space="0" w:color="auto"/>
            </w:tcBorders>
            <w:hideMark/>
          </w:tcPr>
          <w:p w14:paraId="28EAE79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40.</w:t>
            </w:r>
          </w:p>
        </w:tc>
        <w:tc>
          <w:tcPr>
            <w:tcW w:w="2977" w:type="dxa"/>
            <w:tcBorders>
              <w:top w:val="single" w:sz="4" w:space="0" w:color="auto"/>
              <w:left w:val="single" w:sz="4" w:space="0" w:color="auto"/>
              <w:bottom w:val="single" w:sz="4" w:space="0" w:color="auto"/>
              <w:right w:val="single" w:sz="4" w:space="0" w:color="auto"/>
            </w:tcBorders>
          </w:tcPr>
          <w:p w14:paraId="56C4976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Проведение концерта «Песни военных лет»</w:t>
            </w:r>
          </w:p>
          <w:p w14:paraId="4EF11FB0"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359718A"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19 февраля</w:t>
            </w:r>
          </w:p>
          <w:p w14:paraId="6965835D"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66D648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5DB62512"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«Урмарская ДШИ»</w:t>
            </w:r>
          </w:p>
          <w:p w14:paraId="2FB90CF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9332902"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«Урмарская ДШИ»</w:t>
            </w:r>
          </w:p>
          <w:p w14:paraId="6AB9244A" w14:textId="77777777" w:rsidR="000B6D9C" w:rsidRPr="00001D91" w:rsidRDefault="000B6D9C" w:rsidP="00001D91">
            <w:pPr>
              <w:spacing w:after="0" w:line="240" w:lineRule="auto"/>
              <w:rPr>
                <w:rFonts w:ascii="Times New Roman" w:hAnsi="Times New Roman" w:cs="Times New Roman"/>
                <w:sz w:val="20"/>
                <w:szCs w:val="20"/>
                <w:lang w:eastAsia="ru-RU"/>
              </w:rPr>
            </w:pPr>
          </w:p>
        </w:tc>
      </w:tr>
      <w:tr w:rsidR="000B6D9C" w:rsidRPr="00001D91" w14:paraId="5C882FB6" w14:textId="77777777" w:rsidTr="00737D2E">
        <w:trPr>
          <w:gridAfter w:val="1"/>
          <w:wAfter w:w="2447" w:type="dxa"/>
          <w:trHeight w:val="488"/>
        </w:trPr>
        <w:tc>
          <w:tcPr>
            <w:tcW w:w="567" w:type="dxa"/>
            <w:tcBorders>
              <w:top w:val="single" w:sz="4" w:space="0" w:color="auto"/>
              <w:left w:val="single" w:sz="4" w:space="0" w:color="auto"/>
              <w:bottom w:val="single" w:sz="4" w:space="0" w:color="auto"/>
              <w:right w:val="single" w:sz="4" w:space="0" w:color="auto"/>
            </w:tcBorders>
            <w:hideMark/>
          </w:tcPr>
          <w:p w14:paraId="5B9C2EA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41.</w:t>
            </w:r>
          </w:p>
        </w:tc>
        <w:tc>
          <w:tcPr>
            <w:tcW w:w="2977" w:type="dxa"/>
            <w:tcBorders>
              <w:top w:val="single" w:sz="4" w:space="0" w:color="auto"/>
              <w:left w:val="single" w:sz="4" w:space="0" w:color="auto"/>
              <w:bottom w:val="single" w:sz="4" w:space="0" w:color="auto"/>
              <w:right w:val="single" w:sz="4" w:space="0" w:color="auto"/>
            </w:tcBorders>
          </w:tcPr>
          <w:p w14:paraId="11B62059"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Проведение лекции-беседы «Профессия - военный музыкант»</w:t>
            </w:r>
          </w:p>
          <w:p w14:paraId="1303B6D9"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08A655F"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lastRenderedPageBreak/>
              <w:t>20 февраля</w:t>
            </w:r>
          </w:p>
          <w:p w14:paraId="285FAC61"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964C7EC"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2A569BE7"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14:paraId="57A7A770"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lastRenderedPageBreak/>
              <w:t>МБОУДО «Урмарская ДШИ»</w:t>
            </w:r>
          </w:p>
          <w:p w14:paraId="55CF4835"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0C11EEE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«Урмарская ДШИ»</w:t>
            </w:r>
          </w:p>
          <w:p w14:paraId="2706B8A2" w14:textId="77777777" w:rsidR="000B6D9C" w:rsidRPr="00001D91" w:rsidRDefault="000B6D9C" w:rsidP="00001D91">
            <w:pPr>
              <w:spacing w:after="0" w:line="240" w:lineRule="auto"/>
              <w:rPr>
                <w:rFonts w:ascii="Times New Roman" w:hAnsi="Times New Roman" w:cs="Times New Roman"/>
                <w:sz w:val="20"/>
                <w:szCs w:val="20"/>
                <w:lang w:eastAsia="ru-RU"/>
              </w:rPr>
            </w:pPr>
          </w:p>
          <w:p w14:paraId="47E5F8D7" w14:textId="77777777" w:rsidR="000B6D9C" w:rsidRPr="00001D91" w:rsidRDefault="000B6D9C" w:rsidP="00001D91">
            <w:pPr>
              <w:spacing w:after="0" w:line="240" w:lineRule="auto"/>
              <w:rPr>
                <w:rFonts w:ascii="Times New Roman" w:hAnsi="Times New Roman" w:cs="Times New Roman"/>
                <w:sz w:val="20"/>
                <w:szCs w:val="20"/>
                <w:lang w:eastAsia="ru-RU"/>
              </w:rPr>
            </w:pPr>
          </w:p>
        </w:tc>
      </w:tr>
      <w:tr w:rsidR="000B6D9C" w:rsidRPr="00001D91" w14:paraId="26F02F7F" w14:textId="77777777" w:rsidTr="00737D2E">
        <w:trPr>
          <w:gridAfter w:val="1"/>
          <w:wAfter w:w="2447" w:type="dxa"/>
          <w:trHeight w:val="777"/>
        </w:trPr>
        <w:tc>
          <w:tcPr>
            <w:tcW w:w="567" w:type="dxa"/>
            <w:tcBorders>
              <w:top w:val="single" w:sz="4" w:space="0" w:color="auto"/>
              <w:left w:val="single" w:sz="4" w:space="0" w:color="auto"/>
              <w:bottom w:val="single" w:sz="4" w:space="0" w:color="auto"/>
              <w:right w:val="single" w:sz="4" w:space="0" w:color="auto"/>
            </w:tcBorders>
            <w:hideMark/>
          </w:tcPr>
          <w:p w14:paraId="6F9B50A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42.</w:t>
            </w:r>
          </w:p>
        </w:tc>
        <w:tc>
          <w:tcPr>
            <w:tcW w:w="2977" w:type="dxa"/>
            <w:tcBorders>
              <w:top w:val="single" w:sz="4" w:space="0" w:color="auto"/>
              <w:left w:val="single" w:sz="4" w:space="0" w:color="auto"/>
              <w:bottom w:val="single" w:sz="4" w:space="0" w:color="auto"/>
              <w:right w:val="single" w:sz="4" w:space="0" w:color="auto"/>
            </w:tcBorders>
            <w:hideMark/>
          </w:tcPr>
          <w:p w14:paraId="3470FF7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Школьные соревнования по  лыжному биатлону</w:t>
            </w:r>
          </w:p>
        </w:tc>
        <w:tc>
          <w:tcPr>
            <w:tcW w:w="1559" w:type="dxa"/>
            <w:tcBorders>
              <w:top w:val="single" w:sz="4" w:space="0" w:color="auto"/>
              <w:left w:val="single" w:sz="4" w:space="0" w:color="auto"/>
              <w:bottom w:val="single" w:sz="4" w:space="0" w:color="auto"/>
              <w:right w:val="single" w:sz="4" w:space="0" w:color="auto"/>
            </w:tcBorders>
          </w:tcPr>
          <w:p w14:paraId="6E053D1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 февраля</w:t>
            </w:r>
          </w:p>
          <w:p w14:paraId="5A05726C" w14:textId="77777777" w:rsidR="000B6D9C" w:rsidRPr="00001D91" w:rsidRDefault="000B6D9C" w:rsidP="00001D91">
            <w:pPr>
              <w:spacing w:after="0" w:line="240" w:lineRule="auto"/>
              <w:jc w:val="center"/>
              <w:rPr>
                <w:rFonts w:ascii="Times New Roman" w:hAnsi="Times New Roman" w:cs="Times New Roman"/>
                <w:sz w:val="20"/>
                <w:szCs w:val="20"/>
              </w:rPr>
            </w:pPr>
          </w:p>
          <w:p w14:paraId="1E0375C6"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05C9ECE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«Шоркистринская СОШ</w:t>
            </w:r>
          </w:p>
          <w:p w14:paraId="2E92D1DB"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hideMark/>
          </w:tcPr>
          <w:p w14:paraId="51899A45"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МБОУ «Шоркистринская СОШ</w:t>
            </w:r>
          </w:p>
        </w:tc>
      </w:tr>
      <w:tr w:rsidR="000B6D9C" w:rsidRPr="00001D91" w14:paraId="5DC90B00" w14:textId="77777777" w:rsidTr="00737D2E">
        <w:trPr>
          <w:gridAfter w:val="1"/>
          <w:wAfter w:w="2447" w:type="dxa"/>
          <w:trHeight w:val="611"/>
        </w:trPr>
        <w:tc>
          <w:tcPr>
            <w:tcW w:w="567" w:type="dxa"/>
            <w:tcBorders>
              <w:top w:val="single" w:sz="4" w:space="0" w:color="auto"/>
              <w:left w:val="single" w:sz="4" w:space="0" w:color="auto"/>
              <w:bottom w:val="single" w:sz="4" w:space="0" w:color="auto"/>
              <w:right w:val="single" w:sz="4" w:space="0" w:color="auto"/>
            </w:tcBorders>
            <w:hideMark/>
          </w:tcPr>
          <w:p w14:paraId="675ADA3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43.</w:t>
            </w:r>
          </w:p>
        </w:tc>
        <w:tc>
          <w:tcPr>
            <w:tcW w:w="2977" w:type="dxa"/>
            <w:tcBorders>
              <w:top w:val="single" w:sz="4" w:space="0" w:color="auto"/>
              <w:left w:val="single" w:sz="4" w:space="0" w:color="auto"/>
              <w:bottom w:val="single" w:sz="4" w:space="0" w:color="auto"/>
              <w:right w:val="single" w:sz="4" w:space="0" w:color="auto"/>
            </w:tcBorders>
            <w:hideMark/>
          </w:tcPr>
          <w:p w14:paraId="2372BAAA"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Организация выставки творческих работ учащихся ко Дню Защитника Отечества</w:t>
            </w:r>
          </w:p>
        </w:tc>
        <w:tc>
          <w:tcPr>
            <w:tcW w:w="1559" w:type="dxa"/>
            <w:tcBorders>
              <w:top w:val="single" w:sz="4" w:space="0" w:color="auto"/>
              <w:left w:val="single" w:sz="4" w:space="0" w:color="auto"/>
              <w:bottom w:val="single" w:sz="4" w:space="0" w:color="auto"/>
              <w:right w:val="single" w:sz="4" w:space="0" w:color="auto"/>
            </w:tcBorders>
            <w:hideMark/>
          </w:tcPr>
          <w:p w14:paraId="036FCC33"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72F97C1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«Урмарская ДШИ»</w:t>
            </w:r>
          </w:p>
        </w:tc>
        <w:tc>
          <w:tcPr>
            <w:tcW w:w="2126" w:type="dxa"/>
            <w:tcBorders>
              <w:top w:val="single" w:sz="4" w:space="0" w:color="auto"/>
              <w:left w:val="single" w:sz="4" w:space="0" w:color="auto"/>
              <w:bottom w:val="single" w:sz="4" w:space="0" w:color="auto"/>
              <w:right w:val="single" w:sz="4" w:space="0" w:color="auto"/>
            </w:tcBorders>
            <w:hideMark/>
          </w:tcPr>
          <w:p w14:paraId="681A8E11"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«Урмарская ДШИ»</w:t>
            </w:r>
          </w:p>
        </w:tc>
      </w:tr>
      <w:tr w:rsidR="000B6D9C" w:rsidRPr="00001D91" w14:paraId="485CD362" w14:textId="77777777" w:rsidTr="00737D2E">
        <w:trPr>
          <w:trHeight w:val="750"/>
        </w:trPr>
        <w:tc>
          <w:tcPr>
            <w:tcW w:w="567" w:type="dxa"/>
            <w:tcBorders>
              <w:top w:val="single" w:sz="4" w:space="0" w:color="auto"/>
              <w:left w:val="single" w:sz="4" w:space="0" w:color="auto"/>
              <w:bottom w:val="single" w:sz="4" w:space="0" w:color="auto"/>
              <w:right w:val="single" w:sz="4" w:space="0" w:color="auto"/>
            </w:tcBorders>
            <w:hideMark/>
          </w:tcPr>
          <w:p w14:paraId="04B7DD4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44.</w:t>
            </w:r>
          </w:p>
        </w:tc>
        <w:tc>
          <w:tcPr>
            <w:tcW w:w="2977" w:type="dxa"/>
            <w:tcBorders>
              <w:top w:val="single" w:sz="4" w:space="0" w:color="auto"/>
              <w:left w:val="single" w:sz="4" w:space="0" w:color="auto"/>
              <w:bottom w:val="single" w:sz="4" w:space="0" w:color="auto"/>
              <w:right w:val="single" w:sz="4" w:space="0" w:color="auto"/>
            </w:tcBorders>
          </w:tcPr>
          <w:p w14:paraId="1CB01A2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Конкурс рисунков среди начальных классов «Защитник Отечества»</w:t>
            </w:r>
          </w:p>
          <w:p w14:paraId="2AE7F03C"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F7EBC4" w14:textId="22A3E1FE" w:rsidR="000B6D9C" w:rsidRPr="00001D91" w:rsidRDefault="00C85932"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февраль</w:t>
            </w:r>
          </w:p>
          <w:p w14:paraId="281C79FF"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6781038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5B712E5A"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00C2A8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0DC781B7" w14:textId="77777777" w:rsidR="000B6D9C" w:rsidRPr="00001D91" w:rsidRDefault="000B6D9C" w:rsidP="00001D91">
            <w:pPr>
              <w:spacing w:after="0" w:line="240" w:lineRule="auto"/>
              <w:rPr>
                <w:rFonts w:ascii="Times New Roman" w:hAnsi="Times New Roman" w:cs="Times New Roman"/>
                <w:sz w:val="20"/>
                <w:szCs w:val="20"/>
              </w:rPr>
            </w:pPr>
          </w:p>
        </w:tc>
        <w:tc>
          <w:tcPr>
            <w:tcW w:w="2447" w:type="dxa"/>
            <w:tcBorders>
              <w:top w:val="single" w:sz="4" w:space="0" w:color="auto"/>
              <w:left w:val="single" w:sz="4" w:space="0" w:color="auto"/>
              <w:bottom w:val="single" w:sz="4" w:space="0" w:color="auto"/>
              <w:right w:val="single" w:sz="4" w:space="0" w:color="auto"/>
            </w:tcBorders>
            <w:vAlign w:val="center"/>
            <w:hideMark/>
          </w:tcPr>
          <w:p w14:paraId="39C7FDB5"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4142F442" w14:textId="77777777" w:rsidTr="00737D2E">
        <w:trPr>
          <w:gridAfter w:val="1"/>
          <w:wAfter w:w="2447" w:type="dxa"/>
          <w:trHeight w:val="2095"/>
        </w:trPr>
        <w:tc>
          <w:tcPr>
            <w:tcW w:w="567" w:type="dxa"/>
            <w:tcBorders>
              <w:top w:val="single" w:sz="4" w:space="0" w:color="auto"/>
              <w:left w:val="single" w:sz="4" w:space="0" w:color="auto"/>
              <w:bottom w:val="single" w:sz="4" w:space="0" w:color="auto"/>
              <w:right w:val="single" w:sz="4" w:space="0" w:color="auto"/>
            </w:tcBorders>
            <w:hideMark/>
          </w:tcPr>
          <w:p w14:paraId="2C262D2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45.</w:t>
            </w:r>
          </w:p>
        </w:tc>
        <w:tc>
          <w:tcPr>
            <w:tcW w:w="2977" w:type="dxa"/>
            <w:tcBorders>
              <w:top w:val="single" w:sz="4" w:space="0" w:color="auto"/>
              <w:left w:val="single" w:sz="4" w:space="0" w:color="auto"/>
              <w:bottom w:val="single" w:sz="4" w:space="0" w:color="auto"/>
              <w:right w:val="single" w:sz="4" w:space="0" w:color="auto"/>
            </w:tcBorders>
            <w:hideMark/>
          </w:tcPr>
          <w:p w14:paraId="4F9EB66A" w14:textId="7130DE0C"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Проведение муниципальных зимних туристиче</w:t>
            </w:r>
            <w:r w:rsidR="00C85932">
              <w:rPr>
                <w:rFonts w:ascii="Times New Roman" w:hAnsi="Times New Roman" w:cs="Times New Roman"/>
                <w:sz w:val="20"/>
                <w:szCs w:val="20"/>
                <w:lang w:eastAsia="ru-RU"/>
              </w:rPr>
              <w:t>ских соревнований «Снежинка-2026</w:t>
            </w:r>
            <w:r w:rsidRPr="00001D91">
              <w:rPr>
                <w:rFonts w:ascii="Times New Roman" w:hAnsi="Times New Roman" w:cs="Times New Roman"/>
                <w:sz w:val="20"/>
                <w:szCs w:val="20"/>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14:paraId="16C8CF6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30C9ACE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Центральный парк п. Урмары </w:t>
            </w:r>
          </w:p>
          <w:p w14:paraId="43FA4DB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48449B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w:t>
            </w:r>
            <w:proofErr w:type="gramStart"/>
            <w:r w:rsidRPr="00001D91">
              <w:rPr>
                <w:rFonts w:ascii="Times New Roman" w:hAnsi="Times New Roman" w:cs="Times New Roman"/>
                <w:sz w:val="20"/>
                <w:szCs w:val="20"/>
              </w:rPr>
              <w:t>ДО</w:t>
            </w:r>
            <w:proofErr w:type="gramEnd"/>
            <w:r w:rsidRPr="00001D91">
              <w:rPr>
                <w:rFonts w:ascii="Times New Roman" w:hAnsi="Times New Roman" w:cs="Times New Roman"/>
                <w:sz w:val="20"/>
                <w:szCs w:val="20"/>
              </w:rPr>
              <w:t xml:space="preserve"> «</w:t>
            </w:r>
            <w:proofErr w:type="gramStart"/>
            <w:r w:rsidRPr="00001D91">
              <w:rPr>
                <w:rFonts w:ascii="Times New Roman" w:hAnsi="Times New Roman" w:cs="Times New Roman"/>
                <w:sz w:val="20"/>
                <w:szCs w:val="20"/>
              </w:rPr>
              <w:t>Дом</w:t>
            </w:r>
            <w:proofErr w:type="gramEnd"/>
            <w:r w:rsidRPr="00001D91">
              <w:rPr>
                <w:rFonts w:ascii="Times New Roman" w:hAnsi="Times New Roman" w:cs="Times New Roman"/>
                <w:sz w:val="20"/>
                <w:szCs w:val="20"/>
              </w:rPr>
              <w:t xml:space="preserve"> детского творчества»</w:t>
            </w:r>
          </w:p>
          <w:p w14:paraId="120D8C7D" w14:textId="77777777" w:rsidR="000B6D9C" w:rsidRPr="00001D91" w:rsidRDefault="000B6D9C" w:rsidP="00001D91">
            <w:pPr>
              <w:spacing w:after="0" w:line="240" w:lineRule="auto"/>
              <w:rPr>
                <w:rFonts w:ascii="Times New Roman" w:hAnsi="Times New Roman" w:cs="Times New Roman"/>
                <w:sz w:val="20"/>
                <w:szCs w:val="20"/>
              </w:rPr>
            </w:pPr>
          </w:p>
          <w:p w14:paraId="2CD34D2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7B08CF6C" w14:textId="77777777" w:rsidTr="00737D2E">
        <w:trPr>
          <w:gridAfter w:val="1"/>
          <w:wAfter w:w="2447" w:type="dxa"/>
          <w:trHeight w:val="2171"/>
        </w:trPr>
        <w:tc>
          <w:tcPr>
            <w:tcW w:w="567" w:type="dxa"/>
            <w:vMerge w:val="restart"/>
            <w:tcBorders>
              <w:top w:val="single" w:sz="4" w:space="0" w:color="auto"/>
              <w:left w:val="single" w:sz="4" w:space="0" w:color="auto"/>
              <w:right w:val="single" w:sz="4" w:space="0" w:color="auto"/>
            </w:tcBorders>
            <w:hideMark/>
          </w:tcPr>
          <w:p w14:paraId="40A158D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46.</w:t>
            </w:r>
          </w:p>
        </w:tc>
        <w:tc>
          <w:tcPr>
            <w:tcW w:w="2977" w:type="dxa"/>
            <w:tcBorders>
              <w:top w:val="single" w:sz="4" w:space="0" w:color="auto"/>
              <w:left w:val="single" w:sz="4" w:space="0" w:color="auto"/>
              <w:right w:val="single" w:sz="4" w:space="0" w:color="auto"/>
            </w:tcBorders>
          </w:tcPr>
          <w:p w14:paraId="08D9701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День воина – интернационалиста Урмарского муниципального округа</w:t>
            </w:r>
          </w:p>
          <w:p w14:paraId="18AF0418" w14:textId="77777777" w:rsidR="000B6D9C" w:rsidRPr="00001D91" w:rsidRDefault="000B6D9C" w:rsidP="00001D91">
            <w:pPr>
              <w:spacing w:after="0" w:line="240" w:lineRule="auto"/>
              <w:rPr>
                <w:rFonts w:ascii="Times New Roman" w:hAnsi="Times New Roman" w:cs="Times New Roman"/>
                <w:sz w:val="20"/>
                <w:szCs w:val="20"/>
              </w:rPr>
            </w:pPr>
          </w:p>
          <w:p w14:paraId="0D3CD45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В рамках дня пройдут:</w:t>
            </w:r>
          </w:p>
          <w:p w14:paraId="71AB4D0B" w14:textId="77777777" w:rsidR="000B6D9C" w:rsidRPr="00001D91" w:rsidRDefault="000B6D9C" w:rsidP="00001D91">
            <w:pPr>
              <w:spacing w:after="0" w:line="240" w:lineRule="auto"/>
              <w:rPr>
                <w:rFonts w:ascii="Times New Roman" w:hAnsi="Times New Roman" w:cs="Times New Roman"/>
                <w:sz w:val="20"/>
                <w:szCs w:val="20"/>
              </w:rPr>
            </w:pPr>
          </w:p>
          <w:p w14:paraId="53B7A2B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-торжественное мероприятие, посвященное Дню памяти воинов-интернационалистов у памятника воинам-интернационалистам</w:t>
            </w:r>
          </w:p>
        </w:tc>
        <w:tc>
          <w:tcPr>
            <w:tcW w:w="1559" w:type="dxa"/>
            <w:tcBorders>
              <w:top w:val="single" w:sz="4" w:space="0" w:color="auto"/>
              <w:left w:val="single" w:sz="4" w:space="0" w:color="auto"/>
              <w:right w:val="single" w:sz="4" w:space="0" w:color="auto"/>
            </w:tcBorders>
          </w:tcPr>
          <w:p w14:paraId="46EA534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13 февраля</w:t>
            </w:r>
          </w:p>
          <w:p w14:paraId="26896385" w14:textId="77777777" w:rsidR="000B6D9C" w:rsidRPr="00001D91" w:rsidRDefault="000B6D9C" w:rsidP="00001D91">
            <w:pPr>
              <w:spacing w:after="0" w:line="240" w:lineRule="auto"/>
              <w:jc w:val="center"/>
              <w:rPr>
                <w:rFonts w:ascii="Times New Roman" w:hAnsi="Times New Roman" w:cs="Times New Roman"/>
                <w:sz w:val="20"/>
                <w:szCs w:val="20"/>
              </w:rPr>
            </w:pPr>
          </w:p>
          <w:p w14:paraId="7FBBBCE7" w14:textId="77777777" w:rsidR="000B6D9C" w:rsidRPr="00001D91" w:rsidRDefault="000B6D9C" w:rsidP="00001D91">
            <w:pPr>
              <w:spacing w:after="0" w:line="240" w:lineRule="auto"/>
              <w:jc w:val="center"/>
              <w:rPr>
                <w:rFonts w:ascii="Times New Roman" w:hAnsi="Times New Roman" w:cs="Times New Roman"/>
                <w:sz w:val="20"/>
                <w:szCs w:val="20"/>
              </w:rPr>
            </w:pPr>
          </w:p>
          <w:p w14:paraId="604AF715" w14:textId="77777777" w:rsidR="000B6D9C" w:rsidRPr="00001D91" w:rsidRDefault="000B6D9C" w:rsidP="00001D91">
            <w:pPr>
              <w:spacing w:after="0" w:line="240" w:lineRule="auto"/>
              <w:jc w:val="center"/>
              <w:rPr>
                <w:rFonts w:ascii="Times New Roman" w:hAnsi="Times New Roman" w:cs="Times New Roman"/>
                <w:sz w:val="20"/>
                <w:szCs w:val="20"/>
              </w:rPr>
            </w:pPr>
          </w:p>
          <w:p w14:paraId="36F5C290" w14:textId="77777777" w:rsidR="000B6D9C" w:rsidRPr="00001D91" w:rsidRDefault="000B6D9C" w:rsidP="00001D91">
            <w:pPr>
              <w:spacing w:after="0" w:line="240" w:lineRule="auto"/>
              <w:jc w:val="center"/>
              <w:rPr>
                <w:rFonts w:ascii="Times New Roman" w:hAnsi="Times New Roman" w:cs="Times New Roman"/>
                <w:sz w:val="20"/>
                <w:szCs w:val="20"/>
              </w:rPr>
            </w:pPr>
          </w:p>
          <w:p w14:paraId="0D35D14D" w14:textId="77777777" w:rsidR="000B6D9C" w:rsidRPr="00001D91" w:rsidRDefault="000B6D9C" w:rsidP="00001D91">
            <w:pPr>
              <w:spacing w:after="0" w:line="240" w:lineRule="auto"/>
              <w:jc w:val="center"/>
              <w:rPr>
                <w:rFonts w:ascii="Times New Roman" w:hAnsi="Times New Roman" w:cs="Times New Roman"/>
                <w:sz w:val="20"/>
                <w:szCs w:val="20"/>
              </w:rPr>
            </w:pPr>
          </w:p>
          <w:p w14:paraId="64AB3948" w14:textId="77777777" w:rsidR="000B6D9C" w:rsidRPr="00001D91" w:rsidRDefault="000B6D9C" w:rsidP="00001D91">
            <w:pPr>
              <w:spacing w:after="0" w:line="240" w:lineRule="auto"/>
              <w:jc w:val="center"/>
              <w:rPr>
                <w:rFonts w:ascii="Times New Roman" w:hAnsi="Times New Roman" w:cs="Times New Roman"/>
                <w:sz w:val="20"/>
                <w:szCs w:val="20"/>
              </w:rPr>
            </w:pPr>
          </w:p>
          <w:p w14:paraId="17C175D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9.00</w:t>
            </w:r>
          </w:p>
          <w:p w14:paraId="73D2AE8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right w:val="single" w:sz="4" w:space="0" w:color="auto"/>
            </w:tcBorders>
          </w:tcPr>
          <w:p w14:paraId="747DEFF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Площадь Победы </w:t>
            </w:r>
          </w:p>
          <w:p w14:paraId="1E6CCEC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 Урмары</w:t>
            </w:r>
          </w:p>
          <w:p w14:paraId="4F4634C3" w14:textId="77777777" w:rsidR="000B6D9C" w:rsidRPr="00001D91" w:rsidRDefault="000B6D9C" w:rsidP="00001D91">
            <w:pPr>
              <w:spacing w:after="0" w:line="240" w:lineRule="auto"/>
              <w:rPr>
                <w:rFonts w:ascii="Times New Roman" w:hAnsi="Times New Roman" w:cs="Times New Roman"/>
                <w:sz w:val="20"/>
                <w:szCs w:val="20"/>
              </w:rPr>
            </w:pPr>
          </w:p>
          <w:p w14:paraId="5362EFB6" w14:textId="77777777" w:rsidR="000B6D9C" w:rsidRPr="00001D91" w:rsidRDefault="000B6D9C" w:rsidP="00001D91">
            <w:pPr>
              <w:spacing w:after="0" w:line="240" w:lineRule="auto"/>
              <w:rPr>
                <w:rFonts w:ascii="Times New Roman" w:hAnsi="Times New Roman" w:cs="Times New Roman"/>
                <w:sz w:val="20"/>
                <w:szCs w:val="20"/>
              </w:rPr>
            </w:pPr>
          </w:p>
          <w:p w14:paraId="1592EEEA" w14:textId="77777777" w:rsidR="000B6D9C" w:rsidRPr="00001D91" w:rsidRDefault="000B6D9C" w:rsidP="00001D91">
            <w:pPr>
              <w:spacing w:after="0" w:line="240" w:lineRule="auto"/>
              <w:rPr>
                <w:rFonts w:ascii="Times New Roman" w:hAnsi="Times New Roman" w:cs="Times New Roman"/>
                <w:sz w:val="20"/>
                <w:szCs w:val="20"/>
              </w:rPr>
            </w:pPr>
          </w:p>
          <w:p w14:paraId="40E439A9" w14:textId="77777777" w:rsidR="000B6D9C" w:rsidRPr="00001D91" w:rsidRDefault="000B6D9C" w:rsidP="00001D91">
            <w:pPr>
              <w:spacing w:after="0" w:line="240" w:lineRule="auto"/>
              <w:rPr>
                <w:rFonts w:ascii="Times New Roman" w:hAnsi="Times New Roman" w:cs="Times New Roman"/>
                <w:sz w:val="20"/>
                <w:szCs w:val="20"/>
              </w:rPr>
            </w:pPr>
          </w:p>
          <w:p w14:paraId="0E84DA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Памятник воинам-интернационалистам</w:t>
            </w:r>
          </w:p>
          <w:p w14:paraId="19B1777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в </w:t>
            </w:r>
            <w:proofErr w:type="spellStart"/>
            <w:r w:rsidRPr="00001D91">
              <w:rPr>
                <w:rFonts w:ascii="Times New Roman" w:hAnsi="Times New Roman" w:cs="Times New Roman"/>
                <w:sz w:val="20"/>
                <w:szCs w:val="20"/>
              </w:rPr>
              <w:t>п</w:t>
            </w:r>
            <w:proofErr w:type="gramStart"/>
            <w:r w:rsidRPr="00001D91">
              <w:rPr>
                <w:rFonts w:ascii="Times New Roman" w:hAnsi="Times New Roman" w:cs="Times New Roman"/>
                <w:sz w:val="20"/>
                <w:szCs w:val="20"/>
              </w:rPr>
              <w:t>.У</w:t>
            </w:r>
            <w:proofErr w:type="gramEnd"/>
            <w:r w:rsidRPr="00001D91">
              <w:rPr>
                <w:rFonts w:ascii="Times New Roman" w:hAnsi="Times New Roman" w:cs="Times New Roman"/>
                <w:sz w:val="20"/>
                <w:szCs w:val="20"/>
              </w:rPr>
              <w:t>рмары</w:t>
            </w:r>
            <w:proofErr w:type="spellEnd"/>
          </w:p>
          <w:p w14:paraId="483FCDC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right w:val="single" w:sz="4" w:space="0" w:color="auto"/>
            </w:tcBorders>
          </w:tcPr>
          <w:p w14:paraId="52C6B0D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p w14:paraId="2B7C49D5" w14:textId="77777777" w:rsidR="000B6D9C" w:rsidRPr="00001D91" w:rsidRDefault="000B6D9C" w:rsidP="00001D91">
            <w:pPr>
              <w:spacing w:after="0" w:line="240" w:lineRule="auto"/>
              <w:rPr>
                <w:rFonts w:ascii="Times New Roman" w:hAnsi="Times New Roman" w:cs="Times New Roman"/>
                <w:sz w:val="20"/>
                <w:szCs w:val="20"/>
              </w:rPr>
            </w:pPr>
          </w:p>
          <w:p w14:paraId="5A293CA8"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059401F" w14:textId="77777777" w:rsidTr="00737D2E">
        <w:trPr>
          <w:gridAfter w:val="1"/>
          <w:wAfter w:w="2447" w:type="dxa"/>
          <w:trHeight w:val="1162"/>
        </w:trPr>
        <w:tc>
          <w:tcPr>
            <w:tcW w:w="567" w:type="dxa"/>
            <w:vMerge/>
            <w:tcBorders>
              <w:left w:val="single" w:sz="4" w:space="0" w:color="auto"/>
              <w:right w:val="single" w:sz="4" w:space="0" w:color="auto"/>
            </w:tcBorders>
          </w:tcPr>
          <w:p w14:paraId="1C0A4CA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22AB9F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конкурс военно - патриотической песни</w:t>
            </w:r>
          </w:p>
        </w:tc>
        <w:tc>
          <w:tcPr>
            <w:tcW w:w="1559" w:type="dxa"/>
            <w:tcBorders>
              <w:top w:val="single" w:sz="4" w:space="0" w:color="auto"/>
              <w:left w:val="single" w:sz="4" w:space="0" w:color="auto"/>
              <w:bottom w:val="single" w:sz="4" w:space="0" w:color="auto"/>
              <w:right w:val="single" w:sz="4" w:space="0" w:color="auto"/>
            </w:tcBorders>
          </w:tcPr>
          <w:p w14:paraId="4C2E28A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11.00</w:t>
            </w:r>
          </w:p>
          <w:p w14:paraId="21D97CC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2F94EBC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МБУК «Централизованная клубная система Урмарского муниципального округа»</w:t>
            </w:r>
          </w:p>
        </w:tc>
        <w:tc>
          <w:tcPr>
            <w:tcW w:w="2126" w:type="dxa"/>
            <w:tcBorders>
              <w:top w:val="single" w:sz="4" w:space="0" w:color="auto"/>
              <w:left w:val="single" w:sz="4" w:space="0" w:color="auto"/>
              <w:bottom w:val="single" w:sz="4" w:space="0" w:color="auto"/>
              <w:right w:val="single" w:sz="4" w:space="0" w:color="auto"/>
            </w:tcBorders>
          </w:tcPr>
          <w:p w14:paraId="7F2548E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культуры, социального развития и спорта администрации </w:t>
            </w:r>
          </w:p>
          <w:p w14:paraId="546B383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Урмарского МО</w:t>
            </w:r>
          </w:p>
        </w:tc>
      </w:tr>
      <w:tr w:rsidR="000B6D9C" w:rsidRPr="00001D91" w14:paraId="1B3A005E" w14:textId="77777777" w:rsidTr="00737D2E">
        <w:trPr>
          <w:gridAfter w:val="1"/>
          <w:wAfter w:w="2447" w:type="dxa"/>
          <w:trHeight w:val="1955"/>
        </w:trPr>
        <w:tc>
          <w:tcPr>
            <w:tcW w:w="567" w:type="dxa"/>
            <w:vMerge/>
            <w:tcBorders>
              <w:left w:val="single" w:sz="4" w:space="0" w:color="auto"/>
              <w:right w:val="single" w:sz="4" w:space="0" w:color="auto"/>
            </w:tcBorders>
          </w:tcPr>
          <w:p w14:paraId="6AFDB56F"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right w:val="single" w:sz="4" w:space="0" w:color="auto"/>
            </w:tcBorders>
          </w:tcPr>
          <w:p w14:paraId="22264AC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соревнования по пулевой стрельбе и по разборке и сборке автомата Калашникова АК-74 (ММГ) среди допризывной молодежи и школьников </w:t>
            </w:r>
          </w:p>
        </w:tc>
        <w:tc>
          <w:tcPr>
            <w:tcW w:w="1559" w:type="dxa"/>
            <w:tcBorders>
              <w:top w:val="single" w:sz="4" w:space="0" w:color="auto"/>
              <w:left w:val="single" w:sz="4" w:space="0" w:color="auto"/>
              <w:right w:val="single" w:sz="4" w:space="0" w:color="auto"/>
            </w:tcBorders>
          </w:tcPr>
          <w:p w14:paraId="32106E7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11.00</w:t>
            </w:r>
          </w:p>
          <w:p w14:paraId="3B6ABCD3" w14:textId="77777777" w:rsidR="000B6D9C" w:rsidRPr="00001D91" w:rsidRDefault="000B6D9C" w:rsidP="00001D91">
            <w:pPr>
              <w:spacing w:after="0" w:line="240" w:lineRule="auto"/>
              <w:jc w:val="center"/>
              <w:rPr>
                <w:rFonts w:ascii="Times New Roman" w:hAnsi="Times New Roman" w:cs="Times New Roman"/>
                <w:sz w:val="20"/>
                <w:szCs w:val="20"/>
              </w:rPr>
            </w:pPr>
          </w:p>
          <w:p w14:paraId="08DAAC38"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right w:val="single" w:sz="4" w:space="0" w:color="auto"/>
            </w:tcBorders>
          </w:tcPr>
          <w:p w14:paraId="480D915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tc>
        <w:tc>
          <w:tcPr>
            <w:tcW w:w="2126" w:type="dxa"/>
            <w:tcBorders>
              <w:top w:val="single" w:sz="4" w:space="0" w:color="auto"/>
              <w:left w:val="single" w:sz="4" w:space="0" w:color="auto"/>
              <w:right w:val="single" w:sz="4" w:space="0" w:color="auto"/>
            </w:tcBorders>
          </w:tcPr>
          <w:p w14:paraId="4B8DD53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tc>
      </w:tr>
      <w:tr w:rsidR="000B6D9C" w:rsidRPr="00001D91" w14:paraId="2436F360" w14:textId="77777777" w:rsidTr="00737D2E">
        <w:trPr>
          <w:gridAfter w:val="1"/>
          <w:wAfter w:w="2447" w:type="dxa"/>
          <w:trHeight w:val="1118"/>
        </w:trPr>
        <w:tc>
          <w:tcPr>
            <w:tcW w:w="567" w:type="dxa"/>
            <w:tcBorders>
              <w:top w:val="single" w:sz="4" w:space="0" w:color="auto"/>
              <w:left w:val="single" w:sz="4" w:space="0" w:color="auto"/>
              <w:bottom w:val="single" w:sz="4" w:space="0" w:color="auto"/>
              <w:right w:val="single" w:sz="4" w:space="0" w:color="auto"/>
            </w:tcBorders>
          </w:tcPr>
          <w:p w14:paraId="1B2CD80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2267B7F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встреча с ветеранами ОСАВИХИМ – РОСТО - ДОСААФ, участниками боевых действий в Афганистане, Чечне</w:t>
            </w:r>
          </w:p>
        </w:tc>
        <w:tc>
          <w:tcPr>
            <w:tcW w:w="1559" w:type="dxa"/>
            <w:tcBorders>
              <w:top w:val="single" w:sz="4" w:space="0" w:color="auto"/>
              <w:left w:val="single" w:sz="4" w:space="0" w:color="auto"/>
              <w:bottom w:val="single" w:sz="4" w:space="0" w:color="auto"/>
              <w:right w:val="single" w:sz="4" w:space="0" w:color="auto"/>
            </w:tcBorders>
          </w:tcPr>
          <w:p w14:paraId="0009668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11.00</w:t>
            </w:r>
          </w:p>
          <w:p w14:paraId="03AE52A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51A5D12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p w14:paraId="615659D2"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8C0B6F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Начальник «Урмарская автошкола ДОСААФ РОССИИ»</w:t>
            </w:r>
          </w:p>
        </w:tc>
      </w:tr>
      <w:tr w:rsidR="000B6D9C" w:rsidRPr="00001D91" w14:paraId="4E265302" w14:textId="77777777" w:rsidTr="00737D2E">
        <w:trPr>
          <w:gridAfter w:val="1"/>
          <w:wAfter w:w="2447" w:type="dxa"/>
          <w:trHeight w:val="70"/>
        </w:trPr>
        <w:tc>
          <w:tcPr>
            <w:tcW w:w="567" w:type="dxa"/>
            <w:tcBorders>
              <w:top w:val="single" w:sz="4" w:space="0" w:color="auto"/>
              <w:left w:val="single" w:sz="4" w:space="0" w:color="auto"/>
              <w:bottom w:val="single" w:sz="4" w:space="0" w:color="auto"/>
              <w:right w:val="single" w:sz="4" w:space="0" w:color="auto"/>
            </w:tcBorders>
            <w:hideMark/>
          </w:tcPr>
          <w:p w14:paraId="6B2369B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47.</w:t>
            </w:r>
          </w:p>
        </w:tc>
        <w:tc>
          <w:tcPr>
            <w:tcW w:w="2977" w:type="dxa"/>
            <w:tcBorders>
              <w:top w:val="single" w:sz="4" w:space="0" w:color="auto"/>
              <w:left w:val="single" w:sz="4" w:space="0" w:color="auto"/>
              <w:bottom w:val="single" w:sz="4" w:space="0" w:color="auto"/>
              <w:right w:val="single" w:sz="4" w:space="0" w:color="auto"/>
            </w:tcBorders>
            <w:hideMark/>
          </w:tcPr>
          <w:p w14:paraId="489B620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Открытые соревнования по лыжным гонкам памяти Мастера спорта России по лыжным гонкам, офицерскому троеборью летнему, военному пятиборью, военному многоборью (ВТ-4), кавалера </w:t>
            </w:r>
            <w:proofErr w:type="gramStart"/>
            <w:r w:rsidRPr="00001D91">
              <w:rPr>
                <w:rFonts w:ascii="Times New Roman" w:hAnsi="Times New Roman" w:cs="Times New Roman"/>
                <w:sz w:val="20"/>
                <w:szCs w:val="20"/>
              </w:rPr>
              <w:t>ордена Мужества старшего лейтенанта Сергеева Владимира Петровича</w:t>
            </w:r>
            <w:proofErr w:type="gramEnd"/>
            <w:r w:rsidRPr="00001D91">
              <w:rPr>
                <w:rFonts w:ascii="Times New Roman" w:hAnsi="Times New Roman" w:cs="Times New Roman"/>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0C0C8A93" w14:textId="722E659E" w:rsidR="000B6D9C" w:rsidRPr="00001D91" w:rsidRDefault="00C85932"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582CEFA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С. Чубаево</w:t>
            </w:r>
          </w:p>
        </w:tc>
        <w:tc>
          <w:tcPr>
            <w:tcW w:w="2126" w:type="dxa"/>
            <w:tcBorders>
              <w:top w:val="single" w:sz="4" w:space="0" w:color="auto"/>
              <w:left w:val="single" w:sz="4" w:space="0" w:color="auto"/>
              <w:bottom w:val="single" w:sz="4" w:space="0" w:color="auto"/>
              <w:right w:val="single" w:sz="4" w:space="0" w:color="auto"/>
            </w:tcBorders>
          </w:tcPr>
          <w:p w14:paraId="4EF3F4F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МО</w:t>
            </w:r>
          </w:p>
          <w:p w14:paraId="0008E918" w14:textId="77777777" w:rsidR="000B6D9C" w:rsidRPr="00001D91" w:rsidRDefault="000B6D9C" w:rsidP="00001D91">
            <w:pPr>
              <w:spacing w:after="0" w:line="240" w:lineRule="auto"/>
              <w:rPr>
                <w:rFonts w:ascii="Times New Roman" w:hAnsi="Times New Roman" w:cs="Times New Roman"/>
                <w:sz w:val="20"/>
                <w:szCs w:val="20"/>
              </w:rPr>
            </w:pPr>
          </w:p>
          <w:p w14:paraId="70E2F6E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55FF7829" w14:textId="77777777" w:rsidTr="00737D2E">
        <w:trPr>
          <w:gridAfter w:val="1"/>
          <w:wAfter w:w="2447" w:type="dxa"/>
          <w:trHeight w:val="1602"/>
        </w:trPr>
        <w:tc>
          <w:tcPr>
            <w:tcW w:w="567" w:type="dxa"/>
            <w:tcBorders>
              <w:top w:val="single" w:sz="4" w:space="0" w:color="auto"/>
              <w:left w:val="single" w:sz="4" w:space="0" w:color="auto"/>
              <w:bottom w:val="single" w:sz="4" w:space="0" w:color="auto"/>
              <w:right w:val="single" w:sz="4" w:space="0" w:color="auto"/>
            </w:tcBorders>
            <w:hideMark/>
          </w:tcPr>
          <w:p w14:paraId="2F4B549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48.</w:t>
            </w:r>
          </w:p>
        </w:tc>
        <w:tc>
          <w:tcPr>
            <w:tcW w:w="2977" w:type="dxa"/>
            <w:tcBorders>
              <w:top w:val="single" w:sz="4" w:space="0" w:color="auto"/>
              <w:left w:val="single" w:sz="4" w:space="0" w:color="auto"/>
              <w:bottom w:val="single" w:sz="4" w:space="0" w:color="auto"/>
              <w:right w:val="single" w:sz="4" w:space="0" w:color="auto"/>
            </w:tcBorders>
          </w:tcPr>
          <w:p w14:paraId="77F9B93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Организация посещения музея автошколы школьниками допризывного и призывного возраста Урмарского МО</w:t>
            </w:r>
          </w:p>
          <w:p w14:paraId="42426272" w14:textId="77777777" w:rsidR="000B6D9C" w:rsidRPr="00001D91" w:rsidRDefault="000B6D9C" w:rsidP="00001D91">
            <w:pPr>
              <w:spacing w:after="0" w:line="240" w:lineRule="auto"/>
              <w:rPr>
                <w:rFonts w:ascii="Times New Roman" w:hAnsi="Times New Roman" w:cs="Times New Roman"/>
                <w:sz w:val="20"/>
                <w:szCs w:val="20"/>
              </w:rPr>
            </w:pPr>
          </w:p>
          <w:p w14:paraId="07C77A92"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AB5EDA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 февраля</w:t>
            </w:r>
          </w:p>
          <w:p w14:paraId="006A3B58" w14:textId="77777777" w:rsidR="000B6D9C" w:rsidRPr="00001D91" w:rsidRDefault="000B6D9C" w:rsidP="00001D91">
            <w:pPr>
              <w:spacing w:after="0" w:line="240" w:lineRule="auto"/>
              <w:jc w:val="center"/>
              <w:rPr>
                <w:rFonts w:ascii="Times New Roman" w:hAnsi="Times New Roman" w:cs="Times New Roman"/>
                <w:sz w:val="20"/>
                <w:szCs w:val="20"/>
              </w:rPr>
            </w:pPr>
          </w:p>
          <w:p w14:paraId="06734A22" w14:textId="77777777" w:rsidR="000B6D9C" w:rsidRPr="00001D91" w:rsidRDefault="000B6D9C" w:rsidP="00001D91">
            <w:pPr>
              <w:spacing w:after="0" w:line="240" w:lineRule="auto"/>
              <w:jc w:val="center"/>
              <w:rPr>
                <w:rFonts w:ascii="Times New Roman" w:hAnsi="Times New Roman" w:cs="Times New Roman"/>
                <w:sz w:val="20"/>
                <w:szCs w:val="20"/>
              </w:rPr>
            </w:pPr>
          </w:p>
          <w:p w14:paraId="0FEF9F72"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6C4940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Урмарская Автошкола ДОСААФ</w:t>
            </w:r>
          </w:p>
          <w:p w14:paraId="6E6F2F7A" w14:textId="77777777" w:rsidR="000B6D9C" w:rsidRPr="00001D91" w:rsidRDefault="000B6D9C" w:rsidP="00001D91">
            <w:pPr>
              <w:spacing w:after="0" w:line="240" w:lineRule="auto"/>
              <w:rPr>
                <w:rFonts w:ascii="Times New Roman" w:hAnsi="Times New Roman" w:cs="Times New Roman"/>
                <w:sz w:val="20"/>
                <w:szCs w:val="20"/>
              </w:rPr>
            </w:pPr>
          </w:p>
          <w:p w14:paraId="3A7D5F6B" w14:textId="77777777" w:rsidR="000B6D9C" w:rsidRPr="00001D91" w:rsidRDefault="000B6D9C" w:rsidP="00001D91">
            <w:pPr>
              <w:spacing w:after="0" w:line="240" w:lineRule="auto"/>
              <w:rPr>
                <w:rFonts w:ascii="Times New Roman" w:hAnsi="Times New Roman" w:cs="Times New Roman"/>
                <w:sz w:val="20"/>
                <w:szCs w:val="20"/>
              </w:rPr>
            </w:pPr>
          </w:p>
          <w:p w14:paraId="76C26EB3" w14:textId="77777777" w:rsidR="000B6D9C" w:rsidRPr="00001D91" w:rsidRDefault="000B6D9C" w:rsidP="00001D91">
            <w:pPr>
              <w:spacing w:after="0" w:line="240" w:lineRule="auto"/>
              <w:rPr>
                <w:rFonts w:ascii="Times New Roman" w:hAnsi="Times New Roman" w:cs="Times New Roman"/>
                <w:sz w:val="20"/>
                <w:szCs w:val="20"/>
              </w:rPr>
            </w:pPr>
          </w:p>
          <w:p w14:paraId="1C1DB946" w14:textId="77777777" w:rsidR="000B6D9C" w:rsidRPr="00001D91" w:rsidRDefault="000B6D9C" w:rsidP="00001D91">
            <w:pPr>
              <w:spacing w:after="0" w:line="240" w:lineRule="auto"/>
              <w:rPr>
                <w:rFonts w:ascii="Times New Roman" w:hAnsi="Times New Roman" w:cs="Times New Roman"/>
                <w:sz w:val="20"/>
                <w:szCs w:val="20"/>
              </w:rPr>
            </w:pPr>
          </w:p>
          <w:p w14:paraId="3B5969CD"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03CC03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Урмарская Автошкола ДОСААФ</w:t>
            </w:r>
          </w:p>
          <w:p w14:paraId="65A75A58" w14:textId="77777777" w:rsidR="000B6D9C" w:rsidRPr="00001D91" w:rsidRDefault="000B6D9C" w:rsidP="00001D91">
            <w:pPr>
              <w:spacing w:after="0" w:line="240" w:lineRule="auto"/>
              <w:rPr>
                <w:rFonts w:ascii="Times New Roman" w:hAnsi="Times New Roman" w:cs="Times New Roman"/>
                <w:sz w:val="20"/>
                <w:szCs w:val="20"/>
              </w:rPr>
            </w:pPr>
          </w:p>
          <w:p w14:paraId="6041C3C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r>
      <w:tr w:rsidR="000B6D9C" w:rsidRPr="00001D91" w14:paraId="593B01AE" w14:textId="77777777" w:rsidTr="00737D2E">
        <w:trPr>
          <w:gridAfter w:val="1"/>
          <w:wAfter w:w="2447" w:type="dxa"/>
          <w:trHeight w:val="1151"/>
        </w:trPr>
        <w:tc>
          <w:tcPr>
            <w:tcW w:w="567" w:type="dxa"/>
            <w:tcBorders>
              <w:top w:val="single" w:sz="4" w:space="0" w:color="auto"/>
              <w:left w:val="single" w:sz="4" w:space="0" w:color="auto"/>
              <w:bottom w:val="single" w:sz="4" w:space="0" w:color="auto"/>
              <w:right w:val="single" w:sz="4" w:space="0" w:color="auto"/>
            </w:tcBorders>
            <w:hideMark/>
          </w:tcPr>
          <w:p w14:paraId="44B1ADD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49.</w:t>
            </w:r>
          </w:p>
        </w:tc>
        <w:tc>
          <w:tcPr>
            <w:tcW w:w="2977" w:type="dxa"/>
            <w:tcBorders>
              <w:top w:val="single" w:sz="4" w:space="0" w:color="auto"/>
              <w:left w:val="single" w:sz="4" w:space="0" w:color="auto"/>
              <w:bottom w:val="single" w:sz="4" w:space="0" w:color="auto"/>
              <w:right w:val="single" w:sz="4" w:space="0" w:color="auto"/>
            </w:tcBorders>
          </w:tcPr>
          <w:p w14:paraId="6F65D42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Муниципальный слет юнармейских отделений Урмарского муниципального округа  </w:t>
            </w:r>
          </w:p>
          <w:p w14:paraId="308818CF" w14:textId="77777777" w:rsidR="000B6D9C" w:rsidRPr="00001D91" w:rsidRDefault="000B6D9C" w:rsidP="00001D91">
            <w:pPr>
              <w:spacing w:after="0" w:line="240" w:lineRule="auto"/>
              <w:rPr>
                <w:rFonts w:ascii="Times New Roman" w:hAnsi="Times New Roman" w:cs="Times New Roman"/>
                <w:sz w:val="20"/>
                <w:szCs w:val="20"/>
              </w:rPr>
            </w:pPr>
          </w:p>
          <w:p w14:paraId="702C8BCC"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7FBFFB3" w14:textId="40C992DB" w:rsidR="000B6D9C" w:rsidRPr="00001D91" w:rsidRDefault="00C85932"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w:t>
            </w:r>
            <w:r w:rsidR="000B6D9C" w:rsidRPr="00001D91">
              <w:rPr>
                <w:rFonts w:ascii="Times New Roman" w:hAnsi="Times New Roman" w:cs="Times New Roman"/>
                <w:sz w:val="20"/>
                <w:szCs w:val="20"/>
              </w:rPr>
              <w:t xml:space="preserve"> февраль</w:t>
            </w:r>
          </w:p>
          <w:p w14:paraId="198D7A21" w14:textId="77777777" w:rsidR="000B6D9C" w:rsidRPr="00001D91" w:rsidRDefault="000B6D9C" w:rsidP="00001D91">
            <w:pPr>
              <w:spacing w:after="0" w:line="240" w:lineRule="auto"/>
              <w:jc w:val="center"/>
              <w:rPr>
                <w:rFonts w:ascii="Times New Roman" w:hAnsi="Times New Roman" w:cs="Times New Roman"/>
                <w:sz w:val="20"/>
                <w:szCs w:val="20"/>
              </w:rPr>
            </w:pPr>
          </w:p>
          <w:p w14:paraId="63930074" w14:textId="77777777" w:rsidR="000B6D9C" w:rsidRPr="00001D91" w:rsidRDefault="000B6D9C" w:rsidP="00001D91">
            <w:pPr>
              <w:spacing w:after="0" w:line="240" w:lineRule="auto"/>
              <w:jc w:val="center"/>
              <w:rPr>
                <w:rFonts w:ascii="Times New Roman" w:hAnsi="Times New Roman" w:cs="Times New Roman"/>
                <w:sz w:val="20"/>
                <w:szCs w:val="20"/>
              </w:rPr>
            </w:pPr>
          </w:p>
          <w:p w14:paraId="19855263" w14:textId="77777777" w:rsidR="000B6D9C" w:rsidRPr="00001D91" w:rsidRDefault="000B6D9C" w:rsidP="00001D91">
            <w:pPr>
              <w:spacing w:after="0" w:line="240" w:lineRule="auto"/>
              <w:jc w:val="center"/>
              <w:rPr>
                <w:rFonts w:ascii="Times New Roman" w:hAnsi="Times New Roman" w:cs="Times New Roman"/>
                <w:sz w:val="20"/>
                <w:szCs w:val="20"/>
              </w:rPr>
            </w:pPr>
          </w:p>
          <w:p w14:paraId="2AB65730"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303BA14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МАОУ «Шихабыловская ООШ» </w:t>
            </w:r>
          </w:p>
          <w:p w14:paraId="7AA62C20" w14:textId="77777777" w:rsidR="000B6D9C" w:rsidRPr="00001D91" w:rsidRDefault="000B6D9C" w:rsidP="00001D91">
            <w:pPr>
              <w:spacing w:after="0" w:line="240" w:lineRule="auto"/>
              <w:rPr>
                <w:rFonts w:ascii="Times New Roman" w:hAnsi="Times New Roman" w:cs="Times New Roman"/>
                <w:sz w:val="20"/>
                <w:szCs w:val="20"/>
              </w:rPr>
            </w:pPr>
          </w:p>
          <w:p w14:paraId="53F7CEF2"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4CAF58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12C6F165" w14:textId="77777777" w:rsidTr="00737D2E">
        <w:trPr>
          <w:gridAfter w:val="1"/>
          <w:wAfter w:w="2447" w:type="dxa"/>
          <w:trHeight w:val="1184"/>
        </w:trPr>
        <w:tc>
          <w:tcPr>
            <w:tcW w:w="567" w:type="dxa"/>
            <w:tcBorders>
              <w:top w:val="single" w:sz="4" w:space="0" w:color="auto"/>
              <w:left w:val="single" w:sz="4" w:space="0" w:color="auto"/>
              <w:bottom w:val="single" w:sz="4" w:space="0" w:color="auto"/>
              <w:right w:val="single" w:sz="4" w:space="0" w:color="auto"/>
            </w:tcBorders>
            <w:hideMark/>
          </w:tcPr>
          <w:p w14:paraId="47BC59C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50.</w:t>
            </w:r>
          </w:p>
        </w:tc>
        <w:tc>
          <w:tcPr>
            <w:tcW w:w="2977" w:type="dxa"/>
            <w:tcBorders>
              <w:top w:val="single" w:sz="4" w:space="0" w:color="auto"/>
              <w:left w:val="single" w:sz="4" w:space="0" w:color="auto"/>
              <w:bottom w:val="single" w:sz="4" w:space="0" w:color="auto"/>
              <w:right w:val="single" w:sz="4" w:space="0" w:color="auto"/>
            </w:tcBorders>
          </w:tcPr>
          <w:p w14:paraId="1FCD4B3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Закрытие месячника оборонно-массовой,   спортивной и патриотической работы, посвященного году </w:t>
            </w:r>
          </w:p>
        </w:tc>
        <w:tc>
          <w:tcPr>
            <w:tcW w:w="1559" w:type="dxa"/>
            <w:tcBorders>
              <w:top w:val="single" w:sz="4" w:space="0" w:color="auto"/>
              <w:left w:val="single" w:sz="4" w:space="0" w:color="auto"/>
              <w:bottom w:val="single" w:sz="4" w:space="0" w:color="auto"/>
              <w:right w:val="single" w:sz="4" w:space="0" w:color="auto"/>
            </w:tcBorders>
          </w:tcPr>
          <w:p w14:paraId="21CC271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февраля</w:t>
            </w:r>
          </w:p>
        </w:tc>
        <w:tc>
          <w:tcPr>
            <w:tcW w:w="2410" w:type="dxa"/>
            <w:tcBorders>
              <w:top w:val="single" w:sz="4" w:space="0" w:color="auto"/>
              <w:left w:val="single" w:sz="4" w:space="0" w:color="auto"/>
              <w:bottom w:val="single" w:sz="4" w:space="0" w:color="auto"/>
              <w:right w:val="single" w:sz="4" w:space="0" w:color="auto"/>
            </w:tcBorders>
            <w:hideMark/>
          </w:tcPr>
          <w:p w14:paraId="3005A07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"Шихабыловская ООШ"</w:t>
            </w:r>
          </w:p>
        </w:tc>
        <w:tc>
          <w:tcPr>
            <w:tcW w:w="2126" w:type="dxa"/>
            <w:tcBorders>
              <w:top w:val="single" w:sz="4" w:space="0" w:color="auto"/>
              <w:left w:val="single" w:sz="4" w:space="0" w:color="auto"/>
              <w:bottom w:val="single" w:sz="4" w:space="0" w:color="auto"/>
              <w:right w:val="single" w:sz="4" w:space="0" w:color="auto"/>
            </w:tcBorders>
          </w:tcPr>
          <w:p w14:paraId="62E8A9C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7285A71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752773F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51.</w:t>
            </w:r>
          </w:p>
        </w:tc>
        <w:tc>
          <w:tcPr>
            <w:tcW w:w="2977" w:type="dxa"/>
            <w:tcBorders>
              <w:top w:val="single" w:sz="4" w:space="0" w:color="auto"/>
              <w:left w:val="single" w:sz="4" w:space="0" w:color="auto"/>
              <w:bottom w:val="single" w:sz="4" w:space="0" w:color="auto"/>
              <w:right w:val="single" w:sz="4" w:space="0" w:color="auto"/>
            </w:tcBorders>
          </w:tcPr>
          <w:p w14:paraId="05981D5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"Был город, была блокада»</w:t>
            </w:r>
          </w:p>
          <w:p w14:paraId="37A9D04B" w14:textId="77777777" w:rsidR="000B6D9C" w:rsidRPr="00001D91" w:rsidRDefault="000B6D9C" w:rsidP="00001D91">
            <w:pPr>
              <w:spacing w:after="0" w:line="240" w:lineRule="auto"/>
              <w:rPr>
                <w:rFonts w:ascii="Times New Roman" w:hAnsi="Times New Roman" w:cs="Times New Roman"/>
                <w:sz w:val="20"/>
                <w:szCs w:val="20"/>
              </w:rPr>
            </w:pPr>
          </w:p>
          <w:p w14:paraId="08A8B09B" w14:textId="77777777" w:rsidR="000B6D9C" w:rsidRPr="00001D91" w:rsidRDefault="000B6D9C" w:rsidP="00001D91">
            <w:pPr>
              <w:spacing w:after="0" w:line="240" w:lineRule="auto"/>
              <w:rPr>
                <w:rFonts w:ascii="Times New Roman" w:hAnsi="Times New Roman" w:cs="Times New Roman"/>
                <w:sz w:val="20"/>
                <w:szCs w:val="20"/>
              </w:rPr>
            </w:pPr>
          </w:p>
          <w:p w14:paraId="4A8BD83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"России верные сыны" </w:t>
            </w:r>
          </w:p>
          <w:p w14:paraId="71F38342" w14:textId="77777777" w:rsidR="000B6D9C" w:rsidRPr="00001D91" w:rsidRDefault="000B6D9C" w:rsidP="00001D91">
            <w:pPr>
              <w:spacing w:after="0" w:line="240" w:lineRule="auto"/>
              <w:rPr>
                <w:rFonts w:ascii="Times New Roman" w:hAnsi="Times New Roman" w:cs="Times New Roman"/>
                <w:sz w:val="20"/>
                <w:szCs w:val="20"/>
              </w:rPr>
            </w:pPr>
          </w:p>
          <w:p w14:paraId="25FF78C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круиз «Город мужества – Сталинград»</w:t>
            </w:r>
          </w:p>
        </w:tc>
        <w:tc>
          <w:tcPr>
            <w:tcW w:w="1559" w:type="dxa"/>
            <w:tcBorders>
              <w:top w:val="single" w:sz="4" w:space="0" w:color="auto"/>
              <w:left w:val="single" w:sz="4" w:space="0" w:color="auto"/>
              <w:bottom w:val="single" w:sz="4" w:space="0" w:color="auto"/>
              <w:right w:val="single" w:sz="4" w:space="0" w:color="auto"/>
            </w:tcBorders>
          </w:tcPr>
          <w:p w14:paraId="54C9699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 января 14.00</w:t>
            </w:r>
          </w:p>
          <w:p w14:paraId="4DE4DD5C" w14:textId="77777777" w:rsidR="000B6D9C" w:rsidRPr="00001D91" w:rsidRDefault="000B6D9C" w:rsidP="00001D91">
            <w:pPr>
              <w:spacing w:after="0" w:line="240" w:lineRule="auto"/>
              <w:jc w:val="center"/>
              <w:rPr>
                <w:rFonts w:ascii="Times New Roman" w:hAnsi="Times New Roman" w:cs="Times New Roman"/>
                <w:sz w:val="20"/>
                <w:szCs w:val="20"/>
              </w:rPr>
            </w:pPr>
          </w:p>
          <w:p w14:paraId="600CF6E6" w14:textId="77777777" w:rsidR="000B6D9C" w:rsidRPr="00001D91" w:rsidRDefault="000B6D9C" w:rsidP="00001D91">
            <w:pPr>
              <w:spacing w:after="0" w:line="240" w:lineRule="auto"/>
              <w:jc w:val="center"/>
              <w:rPr>
                <w:rFonts w:ascii="Times New Roman" w:hAnsi="Times New Roman" w:cs="Times New Roman"/>
                <w:sz w:val="20"/>
                <w:szCs w:val="20"/>
              </w:rPr>
            </w:pPr>
          </w:p>
          <w:p w14:paraId="3DBA2AE3" w14:textId="77777777" w:rsidR="005C121C" w:rsidRDefault="005C121C" w:rsidP="00001D91">
            <w:pPr>
              <w:spacing w:after="0" w:line="240" w:lineRule="auto"/>
              <w:jc w:val="center"/>
              <w:rPr>
                <w:rFonts w:ascii="Times New Roman" w:hAnsi="Times New Roman" w:cs="Times New Roman"/>
                <w:sz w:val="20"/>
                <w:szCs w:val="20"/>
              </w:rPr>
            </w:pPr>
          </w:p>
          <w:p w14:paraId="6C68C5A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13.00</w:t>
            </w:r>
          </w:p>
          <w:p w14:paraId="0A7340F5" w14:textId="77777777" w:rsidR="000B6D9C" w:rsidRPr="00001D91" w:rsidRDefault="000B6D9C" w:rsidP="00001D91">
            <w:pPr>
              <w:spacing w:after="0" w:line="240" w:lineRule="auto"/>
              <w:jc w:val="center"/>
              <w:rPr>
                <w:rFonts w:ascii="Times New Roman" w:hAnsi="Times New Roman" w:cs="Times New Roman"/>
                <w:sz w:val="20"/>
                <w:szCs w:val="20"/>
              </w:rPr>
            </w:pPr>
          </w:p>
          <w:p w14:paraId="028FADC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11.30</w:t>
            </w:r>
          </w:p>
          <w:p w14:paraId="5D0A7CAA" w14:textId="77777777" w:rsidR="000B6D9C" w:rsidRPr="00001D91" w:rsidRDefault="000B6D9C" w:rsidP="00001D91">
            <w:pPr>
              <w:spacing w:after="0" w:line="240" w:lineRule="auto"/>
              <w:jc w:val="center"/>
              <w:rPr>
                <w:rFonts w:ascii="Times New Roman" w:hAnsi="Times New Roman" w:cs="Times New Roman"/>
                <w:sz w:val="20"/>
                <w:szCs w:val="20"/>
              </w:rPr>
            </w:pPr>
          </w:p>
          <w:p w14:paraId="765D69A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78AA87E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Староурмарская сельская</w:t>
            </w:r>
            <w:r w:rsidRPr="00001D91">
              <w:rPr>
                <w:rFonts w:ascii="Times New Roman" w:hAnsi="Times New Roman" w:cs="Times New Roman"/>
                <w:sz w:val="20"/>
                <w:szCs w:val="20"/>
              </w:rPr>
              <w:br/>
              <w:t>библиотека</w:t>
            </w:r>
          </w:p>
        </w:tc>
        <w:tc>
          <w:tcPr>
            <w:tcW w:w="2126" w:type="dxa"/>
            <w:vMerge w:val="restart"/>
            <w:tcBorders>
              <w:top w:val="single" w:sz="4" w:space="0" w:color="auto"/>
              <w:left w:val="single" w:sz="4" w:space="0" w:color="auto"/>
              <w:bottom w:val="single" w:sz="4" w:space="0" w:color="auto"/>
              <w:right w:val="single" w:sz="4" w:space="0" w:color="auto"/>
            </w:tcBorders>
          </w:tcPr>
          <w:p w14:paraId="564FB2AB" w14:textId="77777777" w:rsidR="00C85932" w:rsidRPr="00C85932" w:rsidRDefault="00C85932" w:rsidP="00C85932">
            <w:pPr>
              <w:spacing w:after="0" w:line="240" w:lineRule="auto"/>
              <w:rPr>
                <w:rFonts w:ascii="Times New Roman" w:hAnsi="Times New Roman" w:cs="Times New Roman"/>
                <w:sz w:val="18"/>
                <w:szCs w:val="20"/>
              </w:rPr>
            </w:pPr>
            <w:hyperlink r:id="rId10" w:history="1">
              <w:r w:rsidRPr="00C85932">
                <w:rPr>
                  <w:rFonts w:ascii="Times New Roman" w:hAnsi="Times New Roman" w:cs="Times New Roman"/>
                  <w:sz w:val="20"/>
                  <w:bdr w:val="none" w:sz="0" w:space="0" w:color="auto" w:frame="1"/>
                  <w:shd w:val="clear" w:color="auto" w:fill="FFFFFF"/>
                </w:rPr>
                <w:t>МБУК «Централизованная библиотечная система Урмарского муниципального округа»</w:t>
              </w:r>
            </w:hyperlink>
          </w:p>
          <w:p w14:paraId="08307924" w14:textId="77777777" w:rsidR="000B6D9C" w:rsidRPr="00001D91" w:rsidRDefault="000B6D9C" w:rsidP="00001D91">
            <w:pPr>
              <w:spacing w:after="0" w:line="240" w:lineRule="auto"/>
              <w:rPr>
                <w:rFonts w:ascii="Times New Roman" w:hAnsi="Times New Roman" w:cs="Times New Roman"/>
                <w:sz w:val="20"/>
                <w:szCs w:val="20"/>
              </w:rPr>
            </w:pPr>
          </w:p>
          <w:p w14:paraId="46A41D10" w14:textId="77777777" w:rsidR="000B6D9C" w:rsidRPr="00001D91" w:rsidRDefault="000B6D9C" w:rsidP="00001D91">
            <w:pPr>
              <w:spacing w:after="0" w:line="240" w:lineRule="auto"/>
              <w:rPr>
                <w:rFonts w:ascii="Times New Roman" w:hAnsi="Times New Roman" w:cs="Times New Roman"/>
                <w:sz w:val="20"/>
                <w:szCs w:val="20"/>
              </w:rPr>
            </w:pPr>
          </w:p>
          <w:p w14:paraId="20FBD77D" w14:textId="77777777" w:rsidR="000B6D9C" w:rsidRPr="00001D91" w:rsidRDefault="000B6D9C" w:rsidP="00001D91">
            <w:pPr>
              <w:spacing w:after="0" w:line="240" w:lineRule="auto"/>
              <w:rPr>
                <w:rFonts w:ascii="Times New Roman" w:hAnsi="Times New Roman" w:cs="Times New Roman"/>
                <w:sz w:val="20"/>
                <w:szCs w:val="20"/>
              </w:rPr>
            </w:pPr>
          </w:p>
          <w:p w14:paraId="7886A6BB" w14:textId="77777777" w:rsidR="000B6D9C" w:rsidRPr="00001D91" w:rsidRDefault="000B6D9C" w:rsidP="00001D91">
            <w:pPr>
              <w:spacing w:after="0" w:line="240" w:lineRule="auto"/>
              <w:rPr>
                <w:rFonts w:ascii="Times New Roman" w:hAnsi="Times New Roman" w:cs="Times New Roman"/>
                <w:sz w:val="20"/>
                <w:szCs w:val="20"/>
              </w:rPr>
            </w:pPr>
          </w:p>
          <w:p w14:paraId="60B74958"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135954D7"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C67C2F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52.</w:t>
            </w:r>
          </w:p>
        </w:tc>
        <w:tc>
          <w:tcPr>
            <w:tcW w:w="2977" w:type="dxa"/>
            <w:tcBorders>
              <w:top w:val="single" w:sz="4" w:space="0" w:color="auto"/>
              <w:left w:val="single" w:sz="4" w:space="0" w:color="auto"/>
              <w:bottom w:val="single" w:sz="4" w:space="0" w:color="auto"/>
              <w:right w:val="single" w:sz="4" w:space="0" w:color="auto"/>
            </w:tcBorders>
          </w:tcPr>
          <w:p w14:paraId="03AF852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"Через огонь и мглу" </w:t>
            </w:r>
          </w:p>
          <w:p w14:paraId="7F92FF14" w14:textId="77777777" w:rsidR="000B6D9C" w:rsidRPr="00001D91" w:rsidRDefault="000B6D9C" w:rsidP="00001D91">
            <w:pPr>
              <w:spacing w:after="0" w:line="240" w:lineRule="auto"/>
              <w:rPr>
                <w:rFonts w:ascii="Times New Roman" w:hAnsi="Times New Roman" w:cs="Times New Roman"/>
                <w:sz w:val="20"/>
                <w:szCs w:val="20"/>
              </w:rPr>
            </w:pPr>
          </w:p>
          <w:p w14:paraId="4550960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Историко-патриотический час "Блокадный хлеб"</w:t>
            </w:r>
          </w:p>
          <w:p w14:paraId="3F987CCF" w14:textId="77777777" w:rsidR="000B6D9C" w:rsidRPr="00001D91" w:rsidRDefault="000B6D9C" w:rsidP="00001D91">
            <w:pPr>
              <w:spacing w:after="0" w:line="240" w:lineRule="auto"/>
              <w:rPr>
                <w:rFonts w:ascii="Times New Roman" w:hAnsi="Times New Roman" w:cs="Times New Roman"/>
                <w:sz w:val="20"/>
                <w:szCs w:val="20"/>
              </w:rPr>
            </w:pPr>
          </w:p>
          <w:p w14:paraId="57F8EB1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патриотизма "Ленинград. Блокада. Память"</w:t>
            </w:r>
          </w:p>
          <w:p w14:paraId="0360902E" w14:textId="77777777" w:rsidR="000B6D9C" w:rsidRPr="00001D91" w:rsidRDefault="000B6D9C" w:rsidP="00001D91">
            <w:pPr>
              <w:spacing w:after="0" w:line="240" w:lineRule="auto"/>
              <w:rPr>
                <w:rFonts w:ascii="Times New Roman" w:hAnsi="Times New Roman" w:cs="Times New Roman"/>
                <w:sz w:val="20"/>
                <w:szCs w:val="20"/>
              </w:rPr>
            </w:pPr>
          </w:p>
          <w:p w14:paraId="2A87E39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"Афганистан: боль моей души"</w:t>
            </w:r>
          </w:p>
          <w:p w14:paraId="3A33F300" w14:textId="77777777" w:rsidR="000B6D9C" w:rsidRPr="00001D91" w:rsidRDefault="000B6D9C" w:rsidP="00001D91">
            <w:pPr>
              <w:spacing w:after="0" w:line="240" w:lineRule="auto"/>
              <w:rPr>
                <w:rFonts w:ascii="Times New Roman" w:hAnsi="Times New Roman" w:cs="Times New Roman"/>
                <w:sz w:val="20"/>
                <w:szCs w:val="20"/>
              </w:rPr>
            </w:pPr>
          </w:p>
          <w:p w14:paraId="75FE0F3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Познавательный час "О героях былых времен" </w:t>
            </w:r>
          </w:p>
          <w:p w14:paraId="2E9B282C" w14:textId="77777777" w:rsidR="000B6D9C" w:rsidRPr="00001D91" w:rsidRDefault="000B6D9C" w:rsidP="00001D91">
            <w:pPr>
              <w:spacing w:after="0" w:line="240" w:lineRule="auto"/>
              <w:rPr>
                <w:rFonts w:ascii="Times New Roman" w:hAnsi="Times New Roman" w:cs="Times New Roman"/>
                <w:sz w:val="20"/>
                <w:szCs w:val="20"/>
              </w:rPr>
            </w:pPr>
          </w:p>
          <w:p w14:paraId="1160DC7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час «Наши земляки – участники Сталинградской битвы»</w:t>
            </w:r>
          </w:p>
          <w:p w14:paraId="4BF61805" w14:textId="77777777" w:rsidR="000B6D9C" w:rsidRPr="00001D91" w:rsidRDefault="000B6D9C" w:rsidP="00001D91">
            <w:pPr>
              <w:spacing w:after="0" w:line="240" w:lineRule="auto"/>
              <w:rPr>
                <w:rFonts w:ascii="Times New Roman" w:hAnsi="Times New Roman" w:cs="Times New Roman"/>
                <w:sz w:val="20"/>
                <w:szCs w:val="20"/>
              </w:rPr>
            </w:pPr>
          </w:p>
          <w:p w14:paraId="3B04556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урок "Традиция поколений - Родину защищать"</w:t>
            </w:r>
          </w:p>
          <w:p w14:paraId="304D253D" w14:textId="77777777" w:rsidR="000B6D9C" w:rsidRPr="00001D91" w:rsidRDefault="000B6D9C" w:rsidP="00001D91">
            <w:pPr>
              <w:spacing w:after="0" w:line="240" w:lineRule="auto"/>
              <w:rPr>
                <w:rFonts w:ascii="Times New Roman" w:hAnsi="Times New Roman" w:cs="Times New Roman"/>
                <w:sz w:val="20"/>
                <w:szCs w:val="20"/>
              </w:rPr>
            </w:pPr>
          </w:p>
          <w:p w14:paraId="1A9A605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"Сегодня они оберегают наш сон"</w:t>
            </w:r>
          </w:p>
          <w:p w14:paraId="2F6DBE05" w14:textId="77777777" w:rsidR="000B6D9C" w:rsidRPr="00001D91" w:rsidRDefault="000B6D9C" w:rsidP="00001D91">
            <w:pPr>
              <w:spacing w:after="0" w:line="240" w:lineRule="auto"/>
              <w:rPr>
                <w:rFonts w:ascii="Times New Roman" w:hAnsi="Times New Roman" w:cs="Times New Roman"/>
                <w:sz w:val="20"/>
                <w:szCs w:val="20"/>
              </w:rPr>
            </w:pPr>
          </w:p>
          <w:p w14:paraId="201FA14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Историко-патриотический час "Был город-фронт, была блокада" </w:t>
            </w:r>
          </w:p>
          <w:p w14:paraId="787BFED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экскурс "Празднует февраль Армии рожденье"</w:t>
            </w:r>
          </w:p>
          <w:p w14:paraId="47ED0960" w14:textId="77777777" w:rsidR="000B6D9C" w:rsidRPr="00001D91" w:rsidRDefault="000B6D9C" w:rsidP="00001D91">
            <w:pPr>
              <w:spacing w:after="0" w:line="240" w:lineRule="auto"/>
              <w:rPr>
                <w:rFonts w:ascii="Times New Roman" w:hAnsi="Times New Roman" w:cs="Times New Roman"/>
                <w:sz w:val="20"/>
                <w:szCs w:val="20"/>
              </w:rPr>
            </w:pPr>
          </w:p>
          <w:p w14:paraId="6B8D7E6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Литературно-патриотические чтения «У подвига нет национальности»</w:t>
            </w:r>
          </w:p>
          <w:p w14:paraId="2E37A0D8" w14:textId="77777777" w:rsidR="000B6D9C" w:rsidRPr="00001D91" w:rsidRDefault="000B6D9C" w:rsidP="00001D91">
            <w:pPr>
              <w:spacing w:after="0" w:line="240" w:lineRule="auto"/>
              <w:rPr>
                <w:rFonts w:ascii="Times New Roman" w:hAnsi="Times New Roman" w:cs="Times New Roman"/>
                <w:sz w:val="20"/>
                <w:szCs w:val="20"/>
              </w:rPr>
            </w:pPr>
          </w:p>
          <w:p w14:paraId="27224D8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мужества «Великая битва на Волге»</w:t>
            </w:r>
          </w:p>
          <w:p w14:paraId="6A04B2FE" w14:textId="77777777" w:rsidR="000B6D9C" w:rsidRPr="00001D91" w:rsidRDefault="000B6D9C" w:rsidP="00001D91">
            <w:pPr>
              <w:spacing w:after="0" w:line="240" w:lineRule="auto"/>
              <w:rPr>
                <w:rFonts w:ascii="Times New Roman" w:hAnsi="Times New Roman" w:cs="Times New Roman"/>
                <w:sz w:val="20"/>
                <w:szCs w:val="20"/>
              </w:rPr>
            </w:pPr>
          </w:p>
          <w:p w14:paraId="5153A5A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Интеллектуально-игровая программа "Служение Отечеству: события и имена"</w:t>
            </w:r>
          </w:p>
          <w:p w14:paraId="11068FF3" w14:textId="77777777" w:rsidR="000B6D9C" w:rsidRPr="00001D91" w:rsidRDefault="000B6D9C" w:rsidP="00001D91">
            <w:pPr>
              <w:spacing w:after="0" w:line="240" w:lineRule="auto"/>
              <w:rPr>
                <w:rFonts w:ascii="Times New Roman" w:hAnsi="Times New Roman" w:cs="Times New Roman"/>
                <w:sz w:val="20"/>
                <w:szCs w:val="20"/>
              </w:rPr>
            </w:pPr>
          </w:p>
          <w:p w14:paraId="43CD0B0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памяти "Эхо Афганской войны"</w:t>
            </w:r>
          </w:p>
          <w:p w14:paraId="2C2E179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F4CC1B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25 января 11.00</w:t>
            </w:r>
          </w:p>
          <w:p w14:paraId="3EB087F6" w14:textId="77777777" w:rsidR="000B6D9C" w:rsidRPr="00001D91" w:rsidRDefault="000B6D9C" w:rsidP="00001D91">
            <w:pPr>
              <w:spacing w:after="0" w:line="240" w:lineRule="auto"/>
              <w:jc w:val="center"/>
              <w:rPr>
                <w:rFonts w:ascii="Times New Roman" w:hAnsi="Times New Roman" w:cs="Times New Roman"/>
                <w:sz w:val="20"/>
                <w:szCs w:val="20"/>
              </w:rPr>
            </w:pPr>
          </w:p>
          <w:p w14:paraId="79AEB09B" w14:textId="77777777" w:rsidR="005C121C" w:rsidRDefault="005C121C" w:rsidP="00001D91">
            <w:pPr>
              <w:spacing w:after="0" w:line="240" w:lineRule="auto"/>
              <w:jc w:val="center"/>
              <w:rPr>
                <w:rFonts w:ascii="Times New Roman" w:hAnsi="Times New Roman" w:cs="Times New Roman"/>
                <w:sz w:val="20"/>
                <w:szCs w:val="20"/>
              </w:rPr>
            </w:pPr>
          </w:p>
          <w:p w14:paraId="155CB33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14.00</w:t>
            </w:r>
          </w:p>
          <w:p w14:paraId="205456CB" w14:textId="77777777" w:rsidR="000B6D9C" w:rsidRPr="00001D91" w:rsidRDefault="000B6D9C" w:rsidP="00001D91">
            <w:pPr>
              <w:spacing w:after="0" w:line="240" w:lineRule="auto"/>
              <w:jc w:val="center"/>
              <w:rPr>
                <w:rFonts w:ascii="Times New Roman" w:hAnsi="Times New Roman" w:cs="Times New Roman"/>
                <w:sz w:val="20"/>
                <w:szCs w:val="20"/>
              </w:rPr>
            </w:pPr>
          </w:p>
          <w:p w14:paraId="6B20485B" w14:textId="77777777" w:rsidR="005C121C" w:rsidRDefault="005C121C" w:rsidP="00001D91">
            <w:pPr>
              <w:spacing w:after="0" w:line="240" w:lineRule="auto"/>
              <w:jc w:val="center"/>
              <w:rPr>
                <w:rFonts w:ascii="Times New Roman" w:hAnsi="Times New Roman" w:cs="Times New Roman"/>
                <w:sz w:val="20"/>
                <w:szCs w:val="20"/>
              </w:rPr>
            </w:pPr>
          </w:p>
          <w:p w14:paraId="5E926F5A"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13.30</w:t>
            </w:r>
          </w:p>
          <w:p w14:paraId="32C6C615" w14:textId="77777777" w:rsidR="000B6D9C" w:rsidRPr="00001D91" w:rsidRDefault="000B6D9C" w:rsidP="00001D91">
            <w:pPr>
              <w:spacing w:after="0" w:line="240" w:lineRule="auto"/>
              <w:jc w:val="center"/>
              <w:rPr>
                <w:rFonts w:ascii="Times New Roman" w:hAnsi="Times New Roman" w:cs="Times New Roman"/>
                <w:sz w:val="20"/>
                <w:szCs w:val="20"/>
              </w:rPr>
            </w:pPr>
          </w:p>
          <w:p w14:paraId="5084C87D" w14:textId="77777777" w:rsidR="005C121C" w:rsidRDefault="005C121C" w:rsidP="00001D91">
            <w:pPr>
              <w:spacing w:after="0" w:line="240" w:lineRule="auto"/>
              <w:jc w:val="center"/>
              <w:rPr>
                <w:rFonts w:ascii="Times New Roman" w:hAnsi="Times New Roman" w:cs="Times New Roman"/>
                <w:sz w:val="20"/>
                <w:szCs w:val="20"/>
              </w:rPr>
            </w:pPr>
          </w:p>
          <w:p w14:paraId="0EA9ED2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10.30</w:t>
            </w:r>
          </w:p>
          <w:p w14:paraId="27FC66C9" w14:textId="77777777" w:rsidR="000B6D9C" w:rsidRPr="00001D91" w:rsidRDefault="000B6D9C" w:rsidP="00001D91">
            <w:pPr>
              <w:spacing w:after="0" w:line="240" w:lineRule="auto"/>
              <w:jc w:val="center"/>
              <w:rPr>
                <w:rFonts w:ascii="Times New Roman" w:hAnsi="Times New Roman" w:cs="Times New Roman"/>
                <w:sz w:val="20"/>
                <w:szCs w:val="20"/>
              </w:rPr>
            </w:pPr>
          </w:p>
          <w:p w14:paraId="18FFF08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20 февраля 13.30</w:t>
            </w:r>
          </w:p>
          <w:p w14:paraId="2DBB5E22" w14:textId="77777777" w:rsidR="000B6D9C" w:rsidRPr="00001D91" w:rsidRDefault="000B6D9C" w:rsidP="00001D91">
            <w:pPr>
              <w:spacing w:after="0" w:line="240" w:lineRule="auto"/>
              <w:jc w:val="center"/>
              <w:rPr>
                <w:rFonts w:ascii="Times New Roman" w:hAnsi="Times New Roman" w:cs="Times New Roman"/>
                <w:sz w:val="20"/>
                <w:szCs w:val="20"/>
              </w:rPr>
            </w:pPr>
          </w:p>
          <w:p w14:paraId="7907E17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 февраля 10.00</w:t>
            </w:r>
          </w:p>
          <w:p w14:paraId="3E61B859" w14:textId="77777777" w:rsidR="000B6D9C" w:rsidRPr="00001D91" w:rsidRDefault="000B6D9C" w:rsidP="00001D91">
            <w:pPr>
              <w:spacing w:after="0" w:line="240" w:lineRule="auto"/>
              <w:jc w:val="center"/>
              <w:rPr>
                <w:rFonts w:ascii="Times New Roman" w:hAnsi="Times New Roman" w:cs="Times New Roman"/>
                <w:sz w:val="20"/>
                <w:szCs w:val="20"/>
              </w:rPr>
            </w:pPr>
          </w:p>
          <w:p w14:paraId="45E9FCA2" w14:textId="77777777" w:rsidR="000B6D9C" w:rsidRPr="00001D91" w:rsidRDefault="000B6D9C" w:rsidP="00001D91">
            <w:pPr>
              <w:spacing w:after="0" w:line="240" w:lineRule="auto"/>
              <w:jc w:val="center"/>
              <w:rPr>
                <w:rFonts w:ascii="Times New Roman" w:hAnsi="Times New Roman" w:cs="Times New Roman"/>
                <w:sz w:val="20"/>
                <w:szCs w:val="20"/>
              </w:rPr>
            </w:pPr>
          </w:p>
          <w:p w14:paraId="3C8DA59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p w14:paraId="2115C043" w14:textId="77777777" w:rsidR="000B6D9C" w:rsidRPr="00001D91" w:rsidRDefault="000B6D9C" w:rsidP="00001D91">
            <w:pPr>
              <w:spacing w:after="0" w:line="240" w:lineRule="auto"/>
              <w:jc w:val="center"/>
              <w:rPr>
                <w:rFonts w:ascii="Times New Roman" w:hAnsi="Times New Roman" w:cs="Times New Roman"/>
                <w:sz w:val="20"/>
                <w:szCs w:val="20"/>
              </w:rPr>
            </w:pPr>
          </w:p>
          <w:p w14:paraId="5A7D853B" w14:textId="77777777" w:rsidR="000B6D9C" w:rsidRPr="00001D91" w:rsidRDefault="000B6D9C" w:rsidP="00001D91">
            <w:pPr>
              <w:spacing w:after="0" w:line="240" w:lineRule="auto"/>
              <w:jc w:val="center"/>
              <w:rPr>
                <w:rFonts w:ascii="Times New Roman" w:hAnsi="Times New Roman" w:cs="Times New Roman"/>
                <w:sz w:val="20"/>
                <w:szCs w:val="20"/>
              </w:rPr>
            </w:pPr>
          </w:p>
          <w:p w14:paraId="1C6D1FC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10.00</w:t>
            </w:r>
          </w:p>
          <w:p w14:paraId="21699626" w14:textId="77777777" w:rsidR="000B6D9C" w:rsidRPr="00001D91" w:rsidRDefault="000B6D9C" w:rsidP="00001D91">
            <w:pPr>
              <w:spacing w:after="0" w:line="240" w:lineRule="auto"/>
              <w:jc w:val="center"/>
              <w:rPr>
                <w:rFonts w:ascii="Times New Roman" w:hAnsi="Times New Roman" w:cs="Times New Roman"/>
                <w:sz w:val="20"/>
                <w:szCs w:val="20"/>
              </w:rPr>
            </w:pPr>
          </w:p>
          <w:p w14:paraId="6AB1FCC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14.30</w:t>
            </w:r>
          </w:p>
          <w:p w14:paraId="493A66DB" w14:textId="77777777" w:rsidR="000B6D9C" w:rsidRPr="00001D91" w:rsidRDefault="000B6D9C" w:rsidP="00001D91">
            <w:pPr>
              <w:spacing w:after="0" w:line="240" w:lineRule="auto"/>
              <w:jc w:val="center"/>
              <w:rPr>
                <w:rFonts w:ascii="Times New Roman" w:hAnsi="Times New Roman" w:cs="Times New Roman"/>
                <w:sz w:val="20"/>
                <w:szCs w:val="20"/>
              </w:rPr>
            </w:pPr>
          </w:p>
          <w:p w14:paraId="110C3FF3" w14:textId="77777777" w:rsidR="005C121C" w:rsidRDefault="005C121C" w:rsidP="00001D91">
            <w:pPr>
              <w:spacing w:after="0" w:line="240" w:lineRule="auto"/>
              <w:jc w:val="center"/>
              <w:rPr>
                <w:rFonts w:ascii="Times New Roman" w:hAnsi="Times New Roman" w:cs="Times New Roman"/>
                <w:sz w:val="20"/>
                <w:szCs w:val="20"/>
              </w:rPr>
            </w:pPr>
          </w:p>
          <w:p w14:paraId="6088CB3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14.00</w:t>
            </w:r>
          </w:p>
          <w:p w14:paraId="7AE970F2" w14:textId="77777777" w:rsidR="000B6D9C" w:rsidRPr="00001D91" w:rsidRDefault="000B6D9C" w:rsidP="00001D91">
            <w:pPr>
              <w:spacing w:after="0" w:line="240" w:lineRule="auto"/>
              <w:jc w:val="center"/>
              <w:rPr>
                <w:rFonts w:ascii="Times New Roman" w:hAnsi="Times New Roman" w:cs="Times New Roman"/>
                <w:sz w:val="20"/>
                <w:szCs w:val="20"/>
              </w:rPr>
            </w:pPr>
          </w:p>
          <w:p w14:paraId="689EDDEF" w14:textId="77777777" w:rsidR="000B6D9C" w:rsidRPr="00001D91" w:rsidRDefault="000B6D9C" w:rsidP="00001D91">
            <w:pPr>
              <w:spacing w:after="0" w:line="240" w:lineRule="auto"/>
              <w:jc w:val="center"/>
              <w:rPr>
                <w:rFonts w:ascii="Times New Roman" w:hAnsi="Times New Roman" w:cs="Times New Roman"/>
                <w:sz w:val="20"/>
                <w:szCs w:val="20"/>
              </w:rPr>
            </w:pPr>
          </w:p>
          <w:p w14:paraId="31B51AE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8 февраля 14.30</w:t>
            </w:r>
          </w:p>
          <w:p w14:paraId="0BD6CEAB" w14:textId="77777777" w:rsidR="000B6D9C" w:rsidRPr="00001D91" w:rsidRDefault="000B6D9C" w:rsidP="00001D91">
            <w:pPr>
              <w:spacing w:after="0" w:line="240" w:lineRule="auto"/>
              <w:jc w:val="center"/>
              <w:rPr>
                <w:rFonts w:ascii="Times New Roman" w:hAnsi="Times New Roman" w:cs="Times New Roman"/>
                <w:sz w:val="20"/>
                <w:szCs w:val="20"/>
              </w:rPr>
            </w:pPr>
          </w:p>
          <w:p w14:paraId="4AC31E0F" w14:textId="77777777" w:rsidR="000B6D9C" w:rsidRPr="00001D91" w:rsidRDefault="000B6D9C" w:rsidP="00001D91">
            <w:pPr>
              <w:spacing w:after="0" w:line="240" w:lineRule="auto"/>
              <w:jc w:val="center"/>
              <w:rPr>
                <w:rFonts w:ascii="Times New Roman" w:hAnsi="Times New Roman" w:cs="Times New Roman"/>
                <w:sz w:val="20"/>
                <w:szCs w:val="20"/>
              </w:rPr>
            </w:pPr>
          </w:p>
          <w:p w14:paraId="3A64F82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14.30</w:t>
            </w:r>
          </w:p>
          <w:p w14:paraId="4E9177D7" w14:textId="77777777" w:rsidR="000B6D9C" w:rsidRPr="00001D91" w:rsidRDefault="000B6D9C" w:rsidP="00001D91">
            <w:pPr>
              <w:spacing w:after="0" w:line="240" w:lineRule="auto"/>
              <w:jc w:val="center"/>
              <w:rPr>
                <w:rFonts w:ascii="Times New Roman" w:hAnsi="Times New Roman" w:cs="Times New Roman"/>
                <w:sz w:val="20"/>
                <w:szCs w:val="20"/>
              </w:rPr>
            </w:pPr>
          </w:p>
          <w:p w14:paraId="3DAF545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p w14:paraId="0A4444C9" w14:textId="77777777" w:rsidR="000B6D9C" w:rsidRPr="00001D91" w:rsidRDefault="000B6D9C" w:rsidP="00001D91">
            <w:pPr>
              <w:spacing w:after="0" w:line="240" w:lineRule="auto"/>
              <w:jc w:val="center"/>
              <w:rPr>
                <w:rFonts w:ascii="Times New Roman" w:hAnsi="Times New Roman" w:cs="Times New Roman"/>
                <w:sz w:val="20"/>
                <w:szCs w:val="20"/>
              </w:rPr>
            </w:pPr>
          </w:p>
          <w:p w14:paraId="780F940E" w14:textId="77777777" w:rsidR="000B6D9C" w:rsidRPr="00001D91" w:rsidRDefault="000B6D9C" w:rsidP="00001D91">
            <w:pPr>
              <w:spacing w:after="0" w:line="240" w:lineRule="auto"/>
              <w:jc w:val="center"/>
              <w:rPr>
                <w:rFonts w:ascii="Times New Roman" w:hAnsi="Times New Roman" w:cs="Times New Roman"/>
                <w:sz w:val="20"/>
                <w:szCs w:val="20"/>
              </w:rPr>
            </w:pPr>
          </w:p>
          <w:p w14:paraId="08AFD06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14.30</w:t>
            </w:r>
          </w:p>
        </w:tc>
        <w:tc>
          <w:tcPr>
            <w:tcW w:w="2410" w:type="dxa"/>
            <w:tcBorders>
              <w:top w:val="single" w:sz="4" w:space="0" w:color="auto"/>
              <w:left w:val="single" w:sz="4" w:space="0" w:color="auto"/>
              <w:bottom w:val="single" w:sz="4" w:space="0" w:color="auto"/>
              <w:right w:val="single" w:sz="4" w:space="0" w:color="auto"/>
            </w:tcBorders>
          </w:tcPr>
          <w:p w14:paraId="5BDAC7D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Урмарская центральная библиотека</w:t>
            </w:r>
          </w:p>
          <w:p w14:paraId="7332A8A6" w14:textId="77777777" w:rsidR="000B6D9C" w:rsidRPr="00001D91" w:rsidRDefault="000B6D9C" w:rsidP="00001D91">
            <w:pPr>
              <w:spacing w:after="0" w:line="240" w:lineRule="auto"/>
              <w:rPr>
                <w:rFonts w:ascii="Times New Roman" w:hAnsi="Times New Roman" w:cs="Times New Roman"/>
                <w:sz w:val="20"/>
                <w:szCs w:val="20"/>
              </w:rPr>
            </w:pPr>
          </w:p>
          <w:p w14:paraId="797CE50F" w14:textId="77777777" w:rsidR="000B6D9C" w:rsidRPr="00001D91" w:rsidRDefault="000B6D9C" w:rsidP="00001D91">
            <w:pPr>
              <w:spacing w:after="0" w:line="240" w:lineRule="auto"/>
              <w:rPr>
                <w:rFonts w:ascii="Times New Roman" w:hAnsi="Times New Roman" w:cs="Times New Roman"/>
                <w:sz w:val="20"/>
                <w:szCs w:val="20"/>
              </w:rPr>
            </w:pPr>
          </w:p>
          <w:p w14:paraId="476C5AEC" w14:textId="77777777" w:rsidR="000B6D9C" w:rsidRPr="00001D91" w:rsidRDefault="000B6D9C" w:rsidP="00001D91">
            <w:pPr>
              <w:spacing w:after="0" w:line="240" w:lineRule="auto"/>
              <w:rPr>
                <w:rFonts w:ascii="Times New Roman" w:hAnsi="Times New Roman" w:cs="Times New Roman"/>
                <w:sz w:val="20"/>
                <w:szCs w:val="20"/>
              </w:rPr>
            </w:pPr>
          </w:p>
          <w:p w14:paraId="22E8EDEC" w14:textId="77777777" w:rsidR="000B6D9C" w:rsidRPr="00001D91" w:rsidRDefault="000B6D9C" w:rsidP="00001D91">
            <w:pPr>
              <w:spacing w:after="0" w:line="240" w:lineRule="auto"/>
              <w:rPr>
                <w:rFonts w:ascii="Times New Roman" w:hAnsi="Times New Roman" w:cs="Times New Roman"/>
                <w:sz w:val="20"/>
                <w:szCs w:val="20"/>
              </w:rPr>
            </w:pPr>
          </w:p>
          <w:p w14:paraId="5CFC3692" w14:textId="77777777" w:rsidR="000B6D9C" w:rsidRPr="00001D91" w:rsidRDefault="000B6D9C" w:rsidP="00001D91">
            <w:pPr>
              <w:spacing w:after="0" w:line="240" w:lineRule="auto"/>
              <w:rPr>
                <w:rFonts w:ascii="Times New Roman" w:hAnsi="Times New Roman" w:cs="Times New Roman"/>
                <w:sz w:val="20"/>
                <w:szCs w:val="20"/>
              </w:rPr>
            </w:pPr>
          </w:p>
          <w:p w14:paraId="52C675F3" w14:textId="77777777" w:rsidR="000B6D9C" w:rsidRPr="00001D91" w:rsidRDefault="000B6D9C" w:rsidP="00001D91">
            <w:pPr>
              <w:spacing w:after="0" w:line="240" w:lineRule="auto"/>
              <w:rPr>
                <w:rFonts w:ascii="Times New Roman" w:hAnsi="Times New Roman" w:cs="Times New Roman"/>
                <w:sz w:val="20"/>
                <w:szCs w:val="20"/>
              </w:rPr>
            </w:pPr>
          </w:p>
          <w:p w14:paraId="22A7CF3C" w14:textId="77777777" w:rsidR="000B6D9C" w:rsidRPr="00001D91" w:rsidRDefault="000B6D9C" w:rsidP="00001D91">
            <w:pPr>
              <w:spacing w:after="0" w:line="240" w:lineRule="auto"/>
              <w:rPr>
                <w:rFonts w:ascii="Times New Roman" w:hAnsi="Times New Roman" w:cs="Times New Roman"/>
                <w:sz w:val="20"/>
                <w:szCs w:val="20"/>
              </w:rPr>
            </w:pPr>
          </w:p>
          <w:p w14:paraId="1AC5F01D" w14:textId="77777777" w:rsidR="000B6D9C" w:rsidRPr="00001D91" w:rsidRDefault="000B6D9C" w:rsidP="00001D91">
            <w:pPr>
              <w:spacing w:after="0" w:line="240" w:lineRule="auto"/>
              <w:rPr>
                <w:rFonts w:ascii="Times New Roman" w:hAnsi="Times New Roman" w:cs="Times New Roman"/>
                <w:sz w:val="20"/>
                <w:szCs w:val="20"/>
              </w:rPr>
            </w:pPr>
          </w:p>
          <w:p w14:paraId="36994EAB" w14:textId="77777777" w:rsidR="000B6D9C" w:rsidRPr="00001D91" w:rsidRDefault="000B6D9C" w:rsidP="00001D91">
            <w:pPr>
              <w:spacing w:after="0" w:line="240" w:lineRule="auto"/>
              <w:rPr>
                <w:rFonts w:ascii="Times New Roman" w:hAnsi="Times New Roman" w:cs="Times New Roman"/>
                <w:sz w:val="20"/>
                <w:szCs w:val="20"/>
              </w:rPr>
            </w:pPr>
          </w:p>
          <w:p w14:paraId="326BD090" w14:textId="77777777" w:rsidR="000B6D9C" w:rsidRPr="00001D91" w:rsidRDefault="000B6D9C" w:rsidP="00001D91">
            <w:pPr>
              <w:spacing w:after="0" w:line="240" w:lineRule="auto"/>
              <w:rPr>
                <w:rFonts w:ascii="Times New Roman" w:hAnsi="Times New Roman" w:cs="Times New Roman"/>
                <w:sz w:val="20"/>
                <w:szCs w:val="20"/>
              </w:rPr>
            </w:pPr>
          </w:p>
          <w:p w14:paraId="6D2CE101" w14:textId="77777777" w:rsidR="000B6D9C" w:rsidRPr="00001D91" w:rsidRDefault="000B6D9C" w:rsidP="00001D91">
            <w:pPr>
              <w:spacing w:after="0" w:line="240" w:lineRule="auto"/>
              <w:rPr>
                <w:rFonts w:ascii="Times New Roman" w:hAnsi="Times New Roman" w:cs="Times New Roman"/>
                <w:sz w:val="20"/>
                <w:szCs w:val="20"/>
              </w:rPr>
            </w:pPr>
          </w:p>
          <w:p w14:paraId="6DC0C225" w14:textId="77777777" w:rsidR="000B6D9C" w:rsidRPr="00001D91" w:rsidRDefault="000B6D9C" w:rsidP="00001D91">
            <w:pPr>
              <w:spacing w:after="0" w:line="240" w:lineRule="auto"/>
              <w:rPr>
                <w:rFonts w:ascii="Times New Roman" w:hAnsi="Times New Roman" w:cs="Times New Roman"/>
                <w:sz w:val="20"/>
                <w:szCs w:val="20"/>
              </w:rPr>
            </w:pPr>
          </w:p>
          <w:p w14:paraId="16E4FD1B" w14:textId="77777777" w:rsidR="000B6D9C" w:rsidRPr="00001D91" w:rsidRDefault="000B6D9C" w:rsidP="00001D91">
            <w:pPr>
              <w:spacing w:after="0" w:line="240" w:lineRule="auto"/>
              <w:rPr>
                <w:rFonts w:ascii="Times New Roman" w:hAnsi="Times New Roman" w:cs="Times New Roman"/>
                <w:sz w:val="20"/>
                <w:szCs w:val="20"/>
              </w:rPr>
            </w:pPr>
          </w:p>
          <w:p w14:paraId="69CEAB6E" w14:textId="77777777" w:rsidR="000B6D9C" w:rsidRPr="00001D91" w:rsidRDefault="000B6D9C" w:rsidP="00001D91">
            <w:pPr>
              <w:spacing w:after="0" w:line="240" w:lineRule="auto"/>
              <w:rPr>
                <w:rFonts w:ascii="Times New Roman" w:hAnsi="Times New Roman" w:cs="Times New Roman"/>
                <w:sz w:val="20"/>
                <w:szCs w:val="20"/>
              </w:rPr>
            </w:pPr>
          </w:p>
          <w:p w14:paraId="389384C3" w14:textId="77777777" w:rsidR="000B6D9C" w:rsidRPr="00001D91" w:rsidRDefault="000B6D9C" w:rsidP="00001D91">
            <w:pPr>
              <w:spacing w:after="0" w:line="240" w:lineRule="auto"/>
              <w:rPr>
                <w:rFonts w:ascii="Times New Roman" w:hAnsi="Times New Roman" w:cs="Times New Roman"/>
                <w:sz w:val="20"/>
                <w:szCs w:val="20"/>
              </w:rPr>
            </w:pPr>
          </w:p>
          <w:p w14:paraId="0E58F29A" w14:textId="77777777" w:rsidR="000B6D9C" w:rsidRPr="00001D91" w:rsidRDefault="000B6D9C" w:rsidP="00001D91">
            <w:pPr>
              <w:spacing w:after="0" w:line="240" w:lineRule="auto"/>
              <w:rPr>
                <w:rFonts w:ascii="Times New Roman" w:hAnsi="Times New Roman" w:cs="Times New Roman"/>
                <w:sz w:val="20"/>
                <w:szCs w:val="20"/>
              </w:rPr>
            </w:pPr>
          </w:p>
          <w:p w14:paraId="055FB58C" w14:textId="77777777" w:rsidR="000B6D9C" w:rsidRPr="00001D91" w:rsidRDefault="000B6D9C" w:rsidP="00001D91">
            <w:pPr>
              <w:spacing w:after="0" w:line="240" w:lineRule="auto"/>
              <w:rPr>
                <w:rFonts w:ascii="Times New Roman" w:hAnsi="Times New Roman" w:cs="Times New Roman"/>
                <w:sz w:val="20"/>
                <w:szCs w:val="20"/>
              </w:rPr>
            </w:pPr>
          </w:p>
          <w:p w14:paraId="43C466CB" w14:textId="77777777" w:rsidR="000B6D9C" w:rsidRPr="00001D91" w:rsidRDefault="000B6D9C" w:rsidP="00001D91">
            <w:pPr>
              <w:spacing w:after="0" w:line="240" w:lineRule="auto"/>
              <w:rPr>
                <w:rFonts w:ascii="Times New Roman" w:hAnsi="Times New Roman" w:cs="Times New Roman"/>
                <w:sz w:val="20"/>
                <w:szCs w:val="20"/>
              </w:rPr>
            </w:pPr>
          </w:p>
          <w:p w14:paraId="60A856A8" w14:textId="77777777" w:rsidR="000B6D9C" w:rsidRPr="00001D91" w:rsidRDefault="000B6D9C" w:rsidP="00001D91">
            <w:pPr>
              <w:spacing w:after="0" w:line="240" w:lineRule="auto"/>
              <w:rPr>
                <w:rFonts w:ascii="Times New Roman" w:hAnsi="Times New Roman" w:cs="Times New Roman"/>
                <w:sz w:val="20"/>
                <w:szCs w:val="20"/>
              </w:rPr>
            </w:pPr>
          </w:p>
          <w:p w14:paraId="35114DDD" w14:textId="77777777" w:rsidR="000B6D9C" w:rsidRPr="00001D91" w:rsidRDefault="000B6D9C" w:rsidP="00001D91">
            <w:pPr>
              <w:spacing w:after="0" w:line="240" w:lineRule="auto"/>
              <w:rPr>
                <w:rFonts w:ascii="Times New Roman" w:hAnsi="Times New Roman" w:cs="Times New Roman"/>
                <w:sz w:val="20"/>
                <w:szCs w:val="20"/>
              </w:rPr>
            </w:pPr>
          </w:p>
          <w:p w14:paraId="73E4E129" w14:textId="77777777" w:rsidR="000B6D9C" w:rsidRPr="00001D91" w:rsidRDefault="000B6D9C" w:rsidP="00001D91">
            <w:pPr>
              <w:spacing w:after="0" w:line="240" w:lineRule="auto"/>
              <w:rPr>
                <w:rFonts w:ascii="Times New Roman" w:hAnsi="Times New Roman" w:cs="Times New Roman"/>
                <w:sz w:val="20"/>
                <w:szCs w:val="20"/>
              </w:rPr>
            </w:pPr>
          </w:p>
          <w:p w14:paraId="2E9EE5D8" w14:textId="77777777" w:rsidR="000B6D9C" w:rsidRPr="00001D91" w:rsidRDefault="000B6D9C" w:rsidP="00001D91">
            <w:pPr>
              <w:spacing w:after="0" w:line="240" w:lineRule="auto"/>
              <w:rPr>
                <w:rFonts w:ascii="Times New Roman" w:hAnsi="Times New Roman" w:cs="Times New Roman"/>
                <w:sz w:val="20"/>
                <w:szCs w:val="20"/>
              </w:rPr>
            </w:pPr>
          </w:p>
          <w:p w14:paraId="20E4645D" w14:textId="77777777" w:rsidR="000B6D9C" w:rsidRPr="00001D91" w:rsidRDefault="000B6D9C" w:rsidP="00001D91">
            <w:pPr>
              <w:spacing w:after="0" w:line="240" w:lineRule="auto"/>
              <w:rPr>
                <w:rFonts w:ascii="Times New Roman" w:hAnsi="Times New Roman" w:cs="Times New Roman"/>
                <w:sz w:val="20"/>
                <w:szCs w:val="20"/>
              </w:rPr>
            </w:pPr>
          </w:p>
          <w:p w14:paraId="74EB15E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Урмарская детская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9B4421D"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62A68289"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5186AC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53.</w:t>
            </w:r>
          </w:p>
        </w:tc>
        <w:tc>
          <w:tcPr>
            <w:tcW w:w="2977" w:type="dxa"/>
            <w:tcBorders>
              <w:top w:val="single" w:sz="4" w:space="0" w:color="auto"/>
              <w:left w:val="single" w:sz="4" w:space="0" w:color="auto"/>
              <w:bottom w:val="single" w:sz="4" w:space="0" w:color="auto"/>
              <w:right w:val="single" w:sz="4" w:space="0" w:color="auto"/>
            </w:tcBorders>
          </w:tcPr>
          <w:p w14:paraId="74C5811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Рассказ-хроника "Не стихнет слава Ленинграда"</w:t>
            </w:r>
          </w:p>
          <w:p w14:paraId="57F5B0DC" w14:textId="77777777" w:rsidR="000B6D9C" w:rsidRPr="00001D91" w:rsidRDefault="000B6D9C" w:rsidP="00001D91">
            <w:pPr>
              <w:spacing w:after="0" w:line="240" w:lineRule="auto"/>
              <w:rPr>
                <w:rFonts w:ascii="Times New Roman" w:hAnsi="Times New Roman" w:cs="Times New Roman"/>
                <w:sz w:val="20"/>
                <w:szCs w:val="20"/>
              </w:rPr>
            </w:pPr>
          </w:p>
          <w:p w14:paraId="078EC49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памяти «О чем молчит Мамаев курган»</w:t>
            </w:r>
          </w:p>
          <w:p w14:paraId="0B19629A" w14:textId="77777777" w:rsidR="000B6D9C" w:rsidRPr="00001D91" w:rsidRDefault="000B6D9C" w:rsidP="00001D91">
            <w:pPr>
              <w:spacing w:after="0" w:line="240" w:lineRule="auto"/>
              <w:rPr>
                <w:rFonts w:ascii="Times New Roman" w:hAnsi="Times New Roman" w:cs="Times New Roman"/>
                <w:sz w:val="20"/>
                <w:szCs w:val="20"/>
              </w:rPr>
            </w:pPr>
          </w:p>
          <w:p w14:paraId="67E85DD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Урок мужества "Герои нашего времени"</w:t>
            </w:r>
          </w:p>
        </w:tc>
        <w:tc>
          <w:tcPr>
            <w:tcW w:w="1559" w:type="dxa"/>
            <w:tcBorders>
              <w:top w:val="single" w:sz="4" w:space="0" w:color="auto"/>
              <w:left w:val="single" w:sz="4" w:space="0" w:color="auto"/>
              <w:bottom w:val="single" w:sz="4" w:space="0" w:color="auto"/>
              <w:right w:val="single" w:sz="4" w:space="0" w:color="auto"/>
            </w:tcBorders>
          </w:tcPr>
          <w:p w14:paraId="5864441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14.00</w:t>
            </w:r>
          </w:p>
          <w:p w14:paraId="1995EBEC" w14:textId="77777777" w:rsidR="000B6D9C" w:rsidRPr="00001D91" w:rsidRDefault="000B6D9C" w:rsidP="00001D91">
            <w:pPr>
              <w:spacing w:after="0" w:line="240" w:lineRule="auto"/>
              <w:jc w:val="center"/>
              <w:rPr>
                <w:rFonts w:ascii="Times New Roman" w:hAnsi="Times New Roman" w:cs="Times New Roman"/>
                <w:sz w:val="20"/>
                <w:szCs w:val="20"/>
              </w:rPr>
            </w:pPr>
          </w:p>
          <w:p w14:paraId="2A0C149E" w14:textId="77777777" w:rsidR="005C121C" w:rsidRDefault="005C121C" w:rsidP="00001D91">
            <w:pPr>
              <w:spacing w:after="0" w:line="240" w:lineRule="auto"/>
              <w:jc w:val="center"/>
              <w:rPr>
                <w:rFonts w:ascii="Times New Roman" w:hAnsi="Times New Roman" w:cs="Times New Roman"/>
                <w:sz w:val="20"/>
                <w:szCs w:val="20"/>
              </w:rPr>
            </w:pPr>
          </w:p>
          <w:p w14:paraId="278878F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13.00</w:t>
            </w:r>
          </w:p>
          <w:p w14:paraId="3995EA29" w14:textId="77777777" w:rsidR="000B6D9C" w:rsidRPr="00001D91" w:rsidRDefault="000B6D9C" w:rsidP="00001D91">
            <w:pPr>
              <w:spacing w:after="0" w:line="240" w:lineRule="auto"/>
              <w:jc w:val="center"/>
              <w:rPr>
                <w:rFonts w:ascii="Times New Roman" w:hAnsi="Times New Roman" w:cs="Times New Roman"/>
                <w:sz w:val="20"/>
                <w:szCs w:val="20"/>
              </w:rPr>
            </w:pPr>
          </w:p>
          <w:p w14:paraId="4744EA7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15.00</w:t>
            </w:r>
          </w:p>
        </w:tc>
        <w:tc>
          <w:tcPr>
            <w:tcW w:w="2410" w:type="dxa"/>
            <w:tcBorders>
              <w:top w:val="single" w:sz="4" w:space="0" w:color="auto"/>
              <w:left w:val="single" w:sz="4" w:space="0" w:color="auto"/>
              <w:bottom w:val="single" w:sz="4" w:space="0" w:color="auto"/>
              <w:right w:val="single" w:sz="4" w:space="0" w:color="auto"/>
            </w:tcBorders>
          </w:tcPr>
          <w:p w14:paraId="39E4446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Арабосинская сельская библиотека</w:t>
            </w:r>
          </w:p>
          <w:p w14:paraId="052012F6" w14:textId="77777777" w:rsidR="000B6D9C" w:rsidRPr="00001D91" w:rsidRDefault="000B6D9C" w:rsidP="00001D91">
            <w:pPr>
              <w:spacing w:after="0" w:line="240" w:lineRule="auto"/>
              <w:rPr>
                <w:rFonts w:ascii="Times New Roman" w:hAnsi="Times New Roman" w:cs="Times New Roman"/>
                <w:sz w:val="20"/>
                <w:szCs w:val="20"/>
              </w:rPr>
            </w:pPr>
          </w:p>
          <w:p w14:paraId="3A84130D"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vMerge w:val="restart"/>
            <w:tcBorders>
              <w:top w:val="single" w:sz="4" w:space="0" w:color="auto"/>
              <w:left w:val="single" w:sz="4" w:space="0" w:color="auto"/>
              <w:bottom w:val="single" w:sz="4" w:space="0" w:color="auto"/>
              <w:right w:val="single" w:sz="4" w:space="0" w:color="auto"/>
            </w:tcBorders>
          </w:tcPr>
          <w:p w14:paraId="4A862635" w14:textId="77777777" w:rsidR="00C85932" w:rsidRPr="00C85932" w:rsidRDefault="00C85932" w:rsidP="00C85932">
            <w:pPr>
              <w:spacing w:after="0" w:line="240" w:lineRule="auto"/>
              <w:rPr>
                <w:rFonts w:ascii="Times New Roman" w:hAnsi="Times New Roman" w:cs="Times New Roman"/>
                <w:sz w:val="18"/>
                <w:szCs w:val="20"/>
              </w:rPr>
            </w:pPr>
            <w:hyperlink r:id="rId11" w:history="1">
              <w:r w:rsidRPr="00C85932">
                <w:rPr>
                  <w:rFonts w:ascii="Times New Roman" w:hAnsi="Times New Roman" w:cs="Times New Roman"/>
                  <w:sz w:val="20"/>
                  <w:bdr w:val="none" w:sz="0" w:space="0" w:color="auto" w:frame="1"/>
                  <w:shd w:val="clear" w:color="auto" w:fill="FFFFFF"/>
                </w:rPr>
                <w:t>МБУК «Централизованная библиотечная система Урмарского муниципального округа»</w:t>
              </w:r>
            </w:hyperlink>
          </w:p>
          <w:p w14:paraId="41EC13D7" w14:textId="77777777" w:rsidR="000B6D9C" w:rsidRPr="00001D91" w:rsidRDefault="000B6D9C" w:rsidP="00001D91">
            <w:pPr>
              <w:spacing w:after="0" w:line="240" w:lineRule="auto"/>
              <w:rPr>
                <w:rFonts w:ascii="Times New Roman" w:hAnsi="Times New Roman" w:cs="Times New Roman"/>
                <w:sz w:val="20"/>
                <w:szCs w:val="20"/>
              </w:rPr>
            </w:pPr>
          </w:p>
          <w:p w14:paraId="18C1ECCF"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5B3A935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8EAAA9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54.</w:t>
            </w:r>
          </w:p>
        </w:tc>
        <w:tc>
          <w:tcPr>
            <w:tcW w:w="2977" w:type="dxa"/>
            <w:tcBorders>
              <w:top w:val="single" w:sz="4" w:space="0" w:color="auto"/>
              <w:left w:val="single" w:sz="4" w:space="0" w:color="auto"/>
              <w:bottom w:val="single" w:sz="4" w:space="0" w:color="auto"/>
              <w:right w:val="single" w:sz="4" w:space="0" w:color="auto"/>
            </w:tcBorders>
          </w:tcPr>
          <w:p w14:paraId="4D9F677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"Ленинград в годы блокады" </w:t>
            </w:r>
          </w:p>
          <w:p w14:paraId="7751A07D" w14:textId="77777777" w:rsidR="000B6D9C" w:rsidRPr="00001D91" w:rsidRDefault="000B6D9C" w:rsidP="00001D91">
            <w:pPr>
              <w:spacing w:after="0" w:line="240" w:lineRule="auto"/>
              <w:rPr>
                <w:rFonts w:ascii="Times New Roman" w:hAnsi="Times New Roman" w:cs="Times New Roman"/>
                <w:sz w:val="20"/>
                <w:szCs w:val="20"/>
              </w:rPr>
            </w:pPr>
          </w:p>
          <w:p w14:paraId="1186CE3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патриотизма «200 дней мужества» </w:t>
            </w:r>
          </w:p>
          <w:p w14:paraId="7BA15EDA" w14:textId="77777777" w:rsidR="000B6D9C" w:rsidRPr="00001D91" w:rsidRDefault="000B6D9C" w:rsidP="00001D91">
            <w:pPr>
              <w:spacing w:after="0" w:line="240" w:lineRule="auto"/>
              <w:rPr>
                <w:rFonts w:ascii="Times New Roman" w:hAnsi="Times New Roman" w:cs="Times New Roman"/>
                <w:sz w:val="20"/>
                <w:szCs w:val="20"/>
              </w:rPr>
            </w:pPr>
          </w:p>
          <w:p w14:paraId="78C0D9B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"Отчизны славные сыны"</w:t>
            </w:r>
          </w:p>
        </w:tc>
        <w:tc>
          <w:tcPr>
            <w:tcW w:w="1559" w:type="dxa"/>
            <w:tcBorders>
              <w:top w:val="single" w:sz="4" w:space="0" w:color="auto"/>
              <w:left w:val="single" w:sz="4" w:space="0" w:color="auto"/>
              <w:bottom w:val="single" w:sz="4" w:space="0" w:color="auto"/>
              <w:right w:val="single" w:sz="4" w:space="0" w:color="auto"/>
            </w:tcBorders>
          </w:tcPr>
          <w:p w14:paraId="196D198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13.00</w:t>
            </w:r>
          </w:p>
          <w:p w14:paraId="0978EDA5" w14:textId="77777777" w:rsidR="000B6D9C" w:rsidRPr="00001D91" w:rsidRDefault="000B6D9C" w:rsidP="00001D91">
            <w:pPr>
              <w:spacing w:after="0" w:line="240" w:lineRule="auto"/>
              <w:jc w:val="center"/>
              <w:rPr>
                <w:rFonts w:ascii="Times New Roman" w:hAnsi="Times New Roman" w:cs="Times New Roman"/>
                <w:sz w:val="20"/>
                <w:szCs w:val="20"/>
              </w:rPr>
            </w:pPr>
          </w:p>
          <w:p w14:paraId="2C7FB62F" w14:textId="77777777" w:rsidR="005C121C" w:rsidRDefault="005C121C" w:rsidP="00001D91">
            <w:pPr>
              <w:spacing w:after="0" w:line="240" w:lineRule="auto"/>
              <w:jc w:val="center"/>
              <w:rPr>
                <w:rFonts w:ascii="Times New Roman" w:hAnsi="Times New Roman" w:cs="Times New Roman"/>
                <w:sz w:val="20"/>
                <w:szCs w:val="20"/>
              </w:rPr>
            </w:pPr>
          </w:p>
          <w:p w14:paraId="7F417CB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11.00</w:t>
            </w:r>
          </w:p>
          <w:p w14:paraId="0E5BB93B" w14:textId="77777777" w:rsidR="000B6D9C" w:rsidRPr="00001D91" w:rsidRDefault="000B6D9C" w:rsidP="00001D91">
            <w:pPr>
              <w:spacing w:after="0" w:line="240" w:lineRule="auto"/>
              <w:jc w:val="center"/>
              <w:rPr>
                <w:rFonts w:ascii="Times New Roman" w:hAnsi="Times New Roman" w:cs="Times New Roman"/>
                <w:sz w:val="20"/>
                <w:szCs w:val="20"/>
              </w:rPr>
            </w:pPr>
          </w:p>
          <w:p w14:paraId="6FDDBA1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tc>
        <w:tc>
          <w:tcPr>
            <w:tcW w:w="2410" w:type="dxa"/>
            <w:tcBorders>
              <w:top w:val="single" w:sz="4" w:space="0" w:color="auto"/>
              <w:left w:val="single" w:sz="4" w:space="0" w:color="auto"/>
              <w:bottom w:val="single" w:sz="4" w:space="0" w:color="auto"/>
              <w:right w:val="single" w:sz="4" w:space="0" w:color="auto"/>
            </w:tcBorders>
            <w:hideMark/>
          </w:tcPr>
          <w:p w14:paraId="2837E968"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Бишевская</w:t>
            </w:r>
            <w:proofErr w:type="spellEnd"/>
            <w:r w:rsidRPr="00001D91">
              <w:rPr>
                <w:rFonts w:ascii="Times New Roman" w:hAnsi="Times New Roman" w:cs="Times New Roman"/>
                <w:sz w:val="20"/>
                <w:szCs w:val="20"/>
              </w:rPr>
              <w:t xml:space="preserve"> сельская библиотека </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401FC59"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4B9CCD1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71331C2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55.</w:t>
            </w:r>
          </w:p>
        </w:tc>
        <w:tc>
          <w:tcPr>
            <w:tcW w:w="2977" w:type="dxa"/>
            <w:tcBorders>
              <w:top w:val="single" w:sz="4" w:space="0" w:color="auto"/>
              <w:left w:val="single" w:sz="4" w:space="0" w:color="auto"/>
              <w:bottom w:val="single" w:sz="4" w:space="0" w:color="auto"/>
              <w:right w:val="single" w:sz="4" w:space="0" w:color="auto"/>
            </w:tcBorders>
          </w:tcPr>
          <w:p w14:paraId="50CB590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памяти "Непокоренный Ленинград" </w:t>
            </w:r>
          </w:p>
          <w:p w14:paraId="242289F4" w14:textId="77777777" w:rsidR="000B6D9C" w:rsidRPr="00001D91" w:rsidRDefault="000B6D9C" w:rsidP="00001D91">
            <w:pPr>
              <w:spacing w:after="0" w:line="240" w:lineRule="auto"/>
              <w:rPr>
                <w:rFonts w:ascii="Times New Roman" w:hAnsi="Times New Roman" w:cs="Times New Roman"/>
                <w:sz w:val="20"/>
                <w:szCs w:val="20"/>
              </w:rPr>
            </w:pPr>
          </w:p>
          <w:p w14:paraId="5C13228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«Сталинград – бессмертный город, воин, патриот» </w:t>
            </w:r>
          </w:p>
          <w:p w14:paraId="652009BA" w14:textId="77777777" w:rsidR="000B6D9C" w:rsidRPr="00001D91" w:rsidRDefault="000B6D9C" w:rsidP="00001D91">
            <w:pPr>
              <w:spacing w:after="0" w:line="240" w:lineRule="auto"/>
              <w:rPr>
                <w:rFonts w:ascii="Times New Roman" w:hAnsi="Times New Roman" w:cs="Times New Roman"/>
                <w:sz w:val="20"/>
                <w:szCs w:val="20"/>
              </w:rPr>
            </w:pPr>
          </w:p>
          <w:p w14:paraId="1922145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"Защитников Родины славим"</w:t>
            </w:r>
          </w:p>
        </w:tc>
        <w:tc>
          <w:tcPr>
            <w:tcW w:w="1559" w:type="dxa"/>
            <w:tcBorders>
              <w:top w:val="single" w:sz="4" w:space="0" w:color="auto"/>
              <w:left w:val="single" w:sz="4" w:space="0" w:color="auto"/>
              <w:bottom w:val="single" w:sz="4" w:space="0" w:color="auto"/>
              <w:right w:val="single" w:sz="4" w:space="0" w:color="auto"/>
            </w:tcBorders>
          </w:tcPr>
          <w:p w14:paraId="4B740DE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13.00</w:t>
            </w:r>
          </w:p>
          <w:p w14:paraId="3E470448" w14:textId="77777777" w:rsidR="000B6D9C" w:rsidRPr="00001D91" w:rsidRDefault="000B6D9C" w:rsidP="00001D91">
            <w:pPr>
              <w:spacing w:after="0" w:line="240" w:lineRule="auto"/>
              <w:jc w:val="center"/>
              <w:rPr>
                <w:rFonts w:ascii="Times New Roman" w:hAnsi="Times New Roman" w:cs="Times New Roman"/>
                <w:sz w:val="20"/>
                <w:szCs w:val="20"/>
              </w:rPr>
            </w:pPr>
          </w:p>
          <w:p w14:paraId="3A7CF92C" w14:textId="77777777" w:rsidR="005C121C" w:rsidRDefault="005C121C" w:rsidP="00001D91">
            <w:pPr>
              <w:spacing w:after="0" w:line="240" w:lineRule="auto"/>
              <w:jc w:val="center"/>
              <w:rPr>
                <w:rFonts w:ascii="Times New Roman" w:hAnsi="Times New Roman" w:cs="Times New Roman"/>
                <w:sz w:val="20"/>
                <w:szCs w:val="20"/>
              </w:rPr>
            </w:pPr>
          </w:p>
          <w:p w14:paraId="457C071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13.00</w:t>
            </w:r>
          </w:p>
          <w:p w14:paraId="4227C089" w14:textId="77777777" w:rsidR="000B6D9C" w:rsidRPr="00001D91" w:rsidRDefault="000B6D9C" w:rsidP="00001D91">
            <w:pPr>
              <w:spacing w:after="0" w:line="240" w:lineRule="auto"/>
              <w:jc w:val="center"/>
              <w:rPr>
                <w:rFonts w:ascii="Times New Roman" w:hAnsi="Times New Roman" w:cs="Times New Roman"/>
                <w:sz w:val="20"/>
                <w:szCs w:val="20"/>
              </w:rPr>
            </w:pPr>
          </w:p>
          <w:p w14:paraId="0A122BCD" w14:textId="77777777" w:rsidR="000B6D9C" w:rsidRPr="00001D91" w:rsidRDefault="000B6D9C" w:rsidP="00001D91">
            <w:pPr>
              <w:spacing w:after="0" w:line="240" w:lineRule="auto"/>
              <w:jc w:val="center"/>
              <w:rPr>
                <w:rFonts w:ascii="Times New Roman" w:hAnsi="Times New Roman" w:cs="Times New Roman"/>
                <w:sz w:val="20"/>
                <w:szCs w:val="20"/>
              </w:rPr>
            </w:pPr>
          </w:p>
          <w:p w14:paraId="76271DC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13.00</w:t>
            </w:r>
          </w:p>
        </w:tc>
        <w:tc>
          <w:tcPr>
            <w:tcW w:w="2410" w:type="dxa"/>
            <w:tcBorders>
              <w:top w:val="single" w:sz="4" w:space="0" w:color="auto"/>
              <w:left w:val="single" w:sz="4" w:space="0" w:color="auto"/>
              <w:bottom w:val="single" w:sz="4" w:space="0" w:color="auto"/>
              <w:right w:val="single" w:sz="4" w:space="0" w:color="auto"/>
            </w:tcBorders>
            <w:hideMark/>
          </w:tcPr>
          <w:p w14:paraId="55AD5D7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Большеяниковская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6E85F4C"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BDAF9FE"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975979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56.</w:t>
            </w:r>
          </w:p>
        </w:tc>
        <w:tc>
          <w:tcPr>
            <w:tcW w:w="2977" w:type="dxa"/>
            <w:tcBorders>
              <w:top w:val="single" w:sz="4" w:space="0" w:color="auto"/>
              <w:left w:val="single" w:sz="4" w:space="0" w:color="auto"/>
              <w:bottom w:val="single" w:sz="4" w:space="0" w:color="auto"/>
              <w:right w:val="single" w:sz="4" w:space="0" w:color="auto"/>
            </w:tcBorders>
          </w:tcPr>
          <w:p w14:paraId="0F4575B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"Непокоренный Ленинград" </w:t>
            </w:r>
          </w:p>
          <w:p w14:paraId="76C0C81C" w14:textId="77777777" w:rsidR="000B6D9C" w:rsidRPr="00001D91" w:rsidRDefault="000B6D9C" w:rsidP="00001D91">
            <w:pPr>
              <w:spacing w:after="0" w:line="240" w:lineRule="auto"/>
              <w:rPr>
                <w:rFonts w:ascii="Times New Roman" w:hAnsi="Times New Roman" w:cs="Times New Roman"/>
                <w:sz w:val="20"/>
                <w:szCs w:val="20"/>
              </w:rPr>
            </w:pPr>
          </w:p>
          <w:p w14:paraId="5CC9DEF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мужества «Ни шагу назад» </w:t>
            </w:r>
          </w:p>
          <w:p w14:paraId="477ABEA8" w14:textId="77777777" w:rsidR="000B6D9C" w:rsidRPr="00001D91" w:rsidRDefault="000B6D9C" w:rsidP="00001D91">
            <w:pPr>
              <w:spacing w:after="0" w:line="240" w:lineRule="auto"/>
              <w:rPr>
                <w:rFonts w:ascii="Times New Roman" w:hAnsi="Times New Roman" w:cs="Times New Roman"/>
                <w:sz w:val="20"/>
                <w:szCs w:val="20"/>
              </w:rPr>
            </w:pPr>
          </w:p>
          <w:p w14:paraId="4AF11D9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Патриотическая беседа «Герои рождаются в боях»</w:t>
            </w:r>
          </w:p>
          <w:p w14:paraId="1F089BD9" w14:textId="77777777" w:rsidR="000B6D9C" w:rsidRPr="00001D91" w:rsidRDefault="000B6D9C" w:rsidP="00001D91">
            <w:pPr>
              <w:spacing w:after="0" w:line="240" w:lineRule="auto"/>
              <w:rPr>
                <w:rFonts w:ascii="Times New Roman" w:hAnsi="Times New Roman" w:cs="Times New Roman"/>
                <w:sz w:val="20"/>
                <w:szCs w:val="20"/>
              </w:rPr>
            </w:pPr>
          </w:p>
          <w:p w14:paraId="284F889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"О героях СВО" </w:t>
            </w:r>
          </w:p>
          <w:p w14:paraId="0E37912D"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4C9250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16.00</w:t>
            </w:r>
          </w:p>
          <w:p w14:paraId="339EEB97" w14:textId="77777777" w:rsidR="000B6D9C" w:rsidRPr="00001D91" w:rsidRDefault="000B6D9C" w:rsidP="00001D91">
            <w:pPr>
              <w:spacing w:after="0" w:line="240" w:lineRule="auto"/>
              <w:jc w:val="center"/>
              <w:rPr>
                <w:rFonts w:ascii="Times New Roman" w:hAnsi="Times New Roman" w:cs="Times New Roman"/>
                <w:sz w:val="20"/>
                <w:szCs w:val="20"/>
              </w:rPr>
            </w:pPr>
          </w:p>
          <w:p w14:paraId="676FED7D" w14:textId="77777777" w:rsidR="005C121C" w:rsidRDefault="005C121C" w:rsidP="00001D91">
            <w:pPr>
              <w:spacing w:after="0" w:line="240" w:lineRule="auto"/>
              <w:jc w:val="center"/>
              <w:rPr>
                <w:rFonts w:ascii="Times New Roman" w:hAnsi="Times New Roman" w:cs="Times New Roman"/>
                <w:sz w:val="20"/>
                <w:szCs w:val="20"/>
              </w:rPr>
            </w:pPr>
          </w:p>
          <w:p w14:paraId="72C0DC7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16.00</w:t>
            </w:r>
          </w:p>
          <w:p w14:paraId="6BD6AE8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13 февраля 16.00</w:t>
            </w:r>
          </w:p>
          <w:p w14:paraId="25F331AA" w14:textId="77777777" w:rsidR="000B6D9C" w:rsidRPr="00001D91" w:rsidRDefault="000B6D9C" w:rsidP="00001D91">
            <w:pPr>
              <w:spacing w:after="0" w:line="240" w:lineRule="auto"/>
              <w:jc w:val="center"/>
              <w:rPr>
                <w:rFonts w:ascii="Times New Roman" w:hAnsi="Times New Roman" w:cs="Times New Roman"/>
                <w:sz w:val="20"/>
                <w:szCs w:val="20"/>
              </w:rPr>
            </w:pPr>
          </w:p>
          <w:p w14:paraId="7DC5038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w:t>
            </w:r>
          </w:p>
          <w:p w14:paraId="0A251170" w14:textId="77777777" w:rsidR="000B6D9C" w:rsidRPr="00001D91" w:rsidRDefault="000B6D9C" w:rsidP="00001D91">
            <w:pPr>
              <w:spacing w:after="0" w:line="240" w:lineRule="auto"/>
              <w:jc w:val="center"/>
              <w:rPr>
                <w:rFonts w:ascii="Times New Roman" w:hAnsi="Times New Roman" w:cs="Times New Roman"/>
                <w:sz w:val="20"/>
                <w:szCs w:val="20"/>
              </w:rPr>
            </w:pPr>
          </w:p>
          <w:p w14:paraId="4B1A9C93" w14:textId="77777777" w:rsidR="000B6D9C" w:rsidRPr="00001D91" w:rsidRDefault="000B6D9C" w:rsidP="00001D91">
            <w:pPr>
              <w:spacing w:after="0" w:line="240" w:lineRule="auto"/>
              <w:jc w:val="center"/>
              <w:rPr>
                <w:rFonts w:ascii="Times New Roman" w:hAnsi="Times New Roman" w:cs="Times New Roman"/>
                <w:sz w:val="20"/>
                <w:szCs w:val="20"/>
              </w:rPr>
            </w:pPr>
          </w:p>
          <w:p w14:paraId="56F597A8"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26C7E33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Кульгешская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D64B75B"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4448EEAD"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1AB5809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57.</w:t>
            </w:r>
          </w:p>
        </w:tc>
        <w:tc>
          <w:tcPr>
            <w:tcW w:w="2977" w:type="dxa"/>
            <w:tcBorders>
              <w:top w:val="single" w:sz="4" w:space="0" w:color="auto"/>
              <w:left w:val="single" w:sz="4" w:space="0" w:color="auto"/>
              <w:bottom w:val="single" w:sz="4" w:space="0" w:color="auto"/>
              <w:right w:val="single" w:sz="4" w:space="0" w:color="auto"/>
            </w:tcBorders>
          </w:tcPr>
          <w:p w14:paraId="4013938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патриотизма "Мы помним город осажденный" </w:t>
            </w:r>
          </w:p>
          <w:p w14:paraId="4A104883" w14:textId="77777777" w:rsidR="000B6D9C" w:rsidRPr="00001D91" w:rsidRDefault="000B6D9C" w:rsidP="00001D91">
            <w:pPr>
              <w:spacing w:after="0" w:line="240" w:lineRule="auto"/>
              <w:rPr>
                <w:rFonts w:ascii="Times New Roman" w:hAnsi="Times New Roman" w:cs="Times New Roman"/>
                <w:sz w:val="20"/>
                <w:szCs w:val="20"/>
              </w:rPr>
            </w:pPr>
          </w:p>
          <w:p w14:paraId="6DBA9D9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Исторический экскурс «Земля Сталинграда дышала огнем </w:t>
            </w:r>
          </w:p>
          <w:p w14:paraId="2B3C4EB9" w14:textId="77777777" w:rsidR="000B6D9C" w:rsidRPr="00001D91" w:rsidRDefault="000B6D9C" w:rsidP="00001D91">
            <w:pPr>
              <w:spacing w:after="0" w:line="240" w:lineRule="auto"/>
              <w:rPr>
                <w:rFonts w:ascii="Times New Roman" w:hAnsi="Times New Roman" w:cs="Times New Roman"/>
                <w:sz w:val="20"/>
                <w:szCs w:val="20"/>
              </w:rPr>
            </w:pPr>
          </w:p>
          <w:p w14:paraId="43A4D0C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w:t>
            </w:r>
            <w:proofErr w:type="spellStart"/>
            <w:r w:rsidRPr="00001D91">
              <w:rPr>
                <w:rFonts w:ascii="Times New Roman" w:hAnsi="Times New Roman" w:cs="Times New Roman"/>
                <w:sz w:val="20"/>
                <w:szCs w:val="20"/>
              </w:rPr>
              <w:t>Отвага</w:t>
            </w:r>
            <w:proofErr w:type="gramStart"/>
            <w:r w:rsidRPr="00001D91">
              <w:rPr>
                <w:rFonts w:ascii="Times New Roman" w:hAnsi="Times New Roman" w:cs="Times New Roman"/>
                <w:sz w:val="20"/>
                <w:szCs w:val="20"/>
              </w:rPr>
              <w:t>.М</w:t>
            </w:r>
            <w:proofErr w:type="gramEnd"/>
            <w:r w:rsidRPr="00001D91">
              <w:rPr>
                <w:rFonts w:ascii="Times New Roman" w:hAnsi="Times New Roman" w:cs="Times New Roman"/>
                <w:sz w:val="20"/>
                <w:szCs w:val="20"/>
              </w:rPr>
              <w:t>ужество.Честь</w:t>
            </w:r>
            <w:proofErr w:type="spellEnd"/>
            <w:r w:rsidRPr="00001D9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24E9ECE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13.30</w:t>
            </w:r>
          </w:p>
          <w:p w14:paraId="3D335EB9" w14:textId="77777777" w:rsidR="000B6D9C" w:rsidRPr="00001D91" w:rsidRDefault="000B6D9C" w:rsidP="00001D91">
            <w:pPr>
              <w:spacing w:after="0" w:line="240" w:lineRule="auto"/>
              <w:jc w:val="center"/>
              <w:rPr>
                <w:rFonts w:ascii="Times New Roman" w:hAnsi="Times New Roman" w:cs="Times New Roman"/>
                <w:sz w:val="20"/>
                <w:szCs w:val="20"/>
              </w:rPr>
            </w:pPr>
          </w:p>
          <w:p w14:paraId="4BF6D2D0" w14:textId="77777777" w:rsidR="005C121C" w:rsidRDefault="005C121C" w:rsidP="00001D91">
            <w:pPr>
              <w:spacing w:after="0" w:line="240" w:lineRule="auto"/>
              <w:jc w:val="center"/>
              <w:rPr>
                <w:rFonts w:ascii="Times New Roman" w:hAnsi="Times New Roman" w:cs="Times New Roman"/>
                <w:sz w:val="20"/>
                <w:szCs w:val="20"/>
              </w:rPr>
            </w:pPr>
          </w:p>
          <w:p w14:paraId="76C5A72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13.30</w:t>
            </w:r>
          </w:p>
          <w:p w14:paraId="17A9D1F1" w14:textId="77777777" w:rsidR="000B6D9C" w:rsidRPr="00001D91" w:rsidRDefault="000B6D9C" w:rsidP="00001D91">
            <w:pPr>
              <w:spacing w:after="0" w:line="240" w:lineRule="auto"/>
              <w:jc w:val="center"/>
              <w:rPr>
                <w:rFonts w:ascii="Times New Roman" w:hAnsi="Times New Roman" w:cs="Times New Roman"/>
                <w:sz w:val="20"/>
                <w:szCs w:val="20"/>
              </w:rPr>
            </w:pPr>
          </w:p>
          <w:p w14:paraId="68E7D78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 февраля 14.00</w:t>
            </w:r>
          </w:p>
        </w:tc>
        <w:tc>
          <w:tcPr>
            <w:tcW w:w="2410" w:type="dxa"/>
            <w:tcBorders>
              <w:top w:val="single" w:sz="4" w:space="0" w:color="auto"/>
              <w:left w:val="single" w:sz="4" w:space="0" w:color="auto"/>
              <w:bottom w:val="single" w:sz="4" w:space="0" w:color="auto"/>
              <w:right w:val="single" w:sz="4" w:space="0" w:color="auto"/>
            </w:tcBorders>
            <w:hideMark/>
          </w:tcPr>
          <w:p w14:paraId="2143383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Мусирминская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AD18E32"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6DFDE00D"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3CF94CD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58.</w:t>
            </w:r>
          </w:p>
        </w:tc>
        <w:tc>
          <w:tcPr>
            <w:tcW w:w="2977" w:type="dxa"/>
            <w:tcBorders>
              <w:top w:val="single" w:sz="4" w:space="0" w:color="auto"/>
              <w:left w:val="single" w:sz="4" w:space="0" w:color="auto"/>
              <w:bottom w:val="single" w:sz="4" w:space="0" w:color="auto"/>
              <w:right w:val="single" w:sz="4" w:space="0" w:color="auto"/>
            </w:tcBorders>
          </w:tcPr>
          <w:p w14:paraId="4306E1A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мужества "Город в стальном кольце"</w:t>
            </w:r>
          </w:p>
          <w:p w14:paraId="7A0C7B71" w14:textId="77777777" w:rsidR="000B6D9C" w:rsidRPr="00001D91" w:rsidRDefault="000B6D9C" w:rsidP="00001D91">
            <w:pPr>
              <w:spacing w:after="0" w:line="240" w:lineRule="auto"/>
              <w:rPr>
                <w:rFonts w:ascii="Times New Roman" w:hAnsi="Times New Roman" w:cs="Times New Roman"/>
                <w:sz w:val="20"/>
                <w:szCs w:val="20"/>
              </w:rPr>
            </w:pPr>
          </w:p>
          <w:p w14:paraId="4BE896D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Час патриотизма </w:t>
            </w:r>
            <w:r w:rsidRPr="00001D91">
              <w:rPr>
                <w:rFonts w:ascii="Times New Roman" w:hAnsi="Times New Roman" w:cs="Times New Roman"/>
                <w:sz w:val="20"/>
                <w:szCs w:val="20"/>
              </w:rPr>
              <w:lastRenderedPageBreak/>
              <w:t>"</w:t>
            </w:r>
            <w:proofErr w:type="spellStart"/>
            <w:r w:rsidRPr="00001D91">
              <w:rPr>
                <w:rFonts w:ascii="Times New Roman" w:hAnsi="Times New Roman" w:cs="Times New Roman"/>
                <w:sz w:val="20"/>
                <w:szCs w:val="20"/>
              </w:rPr>
              <w:t>Доблесть</w:t>
            </w:r>
            <w:proofErr w:type="gramStart"/>
            <w:r w:rsidRPr="00001D91">
              <w:rPr>
                <w:rFonts w:ascii="Times New Roman" w:hAnsi="Times New Roman" w:cs="Times New Roman"/>
                <w:sz w:val="20"/>
                <w:szCs w:val="20"/>
              </w:rPr>
              <w:t>.О</w:t>
            </w:r>
            <w:proofErr w:type="gramEnd"/>
            <w:r w:rsidRPr="00001D91">
              <w:rPr>
                <w:rFonts w:ascii="Times New Roman" w:hAnsi="Times New Roman" w:cs="Times New Roman"/>
                <w:sz w:val="20"/>
                <w:szCs w:val="20"/>
              </w:rPr>
              <w:t>твага.Мужество</w:t>
            </w:r>
            <w:proofErr w:type="spellEnd"/>
            <w:r w:rsidRPr="00001D91">
              <w:rPr>
                <w:rFonts w:ascii="Times New Roman" w:hAnsi="Times New Roman" w:cs="Times New Roman"/>
                <w:sz w:val="20"/>
                <w:szCs w:val="20"/>
              </w:rPr>
              <w:t>"</w:t>
            </w:r>
          </w:p>
          <w:p w14:paraId="34EF6217" w14:textId="77777777" w:rsidR="000B6D9C" w:rsidRPr="00001D91" w:rsidRDefault="000B6D9C" w:rsidP="00001D91">
            <w:pPr>
              <w:spacing w:after="0" w:line="240" w:lineRule="auto"/>
              <w:rPr>
                <w:rFonts w:ascii="Times New Roman" w:hAnsi="Times New Roman" w:cs="Times New Roman"/>
                <w:sz w:val="20"/>
                <w:szCs w:val="20"/>
              </w:rPr>
            </w:pPr>
          </w:p>
          <w:p w14:paraId="5E92D7B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памяти "Афганистан</w:t>
            </w:r>
            <w:proofErr w:type="gramStart"/>
            <w:r w:rsidRPr="00001D91">
              <w:rPr>
                <w:rFonts w:ascii="Times New Roman" w:hAnsi="Times New Roman" w:cs="Times New Roman"/>
                <w:sz w:val="20"/>
                <w:szCs w:val="20"/>
              </w:rPr>
              <w:t>....</w:t>
            </w:r>
            <w:proofErr w:type="gramEnd"/>
            <w:r w:rsidRPr="00001D91">
              <w:rPr>
                <w:rFonts w:ascii="Times New Roman" w:hAnsi="Times New Roman" w:cs="Times New Roman"/>
                <w:sz w:val="20"/>
                <w:szCs w:val="20"/>
              </w:rPr>
              <w:t>дни, ушедшие в вечность</w:t>
            </w:r>
          </w:p>
        </w:tc>
        <w:tc>
          <w:tcPr>
            <w:tcW w:w="1559" w:type="dxa"/>
            <w:tcBorders>
              <w:top w:val="single" w:sz="4" w:space="0" w:color="auto"/>
              <w:left w:val="single" w:sz="4" w:space="0" w:color="auto"/>
              <w:bottom w:val="single" w:sz="4" w:space="0" w:color="auto"/>
              <w:right w:val="single" w:sz="4" w:space="0" w:color="auto"/>
            </w:tcBorders>
          </w:tcPr>
          <w:p w14:paraId="426B16C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26 января 15.00</w:t>
            </w:r>
          </w:p>
          <w:p w14:paraId="21565F3C" w14:textId="77777777" w:rsidR="000B6D9C" w:rsidRPr="00001D91" w:rsidRDefault="000B6D9C" w:rsidP="00001D91">
            <w:pPr>
              <w:spacing w:after="0" w:line="240" w:lineRule="auto"/>
              <w:jc w:val="center"/>
              <w:rPr>
                <w:rFonts w:ascii="Times New Roman" w:hAnsi="Times New Roman" w:cs="Times New Roman"/>
                <w:sz w:val="20"/>
                <w:szCs w:val="20"/>
              </w:rPr>
            </w:pPr>
          </w:p>
          <w:p w14:paraId="57025FCF" w14:textId="77777777" w:rsidR="005C121C" w:rsidRDefault="005C121C" w:rsidP="00001D91">
            <w:pPr>
              <w:spacing w:after="0" w:line="240" w:lineRule="auto"/>
              <w:jc w:val="center"/>
              <w:rPr>
                <w:rFonts w:ascii="Times New Roman" w:hAnsi="Times New Roman" w:cs="Times New Roman"/>
                <w:sz w:val="20"/>
                <w:szCs w:val="20"/>
              </w:rPr>
            </w:pPr>
          </w:p>
          <w:p w14:paraId="09905372"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 xml:space="preserve">22 февраля </w:t>
            </w:r>
            <w:r w:rsidRPr="00001D91">
              <w:rPr>
                <w:rFonts w:ascii="Times New Roman" w:hAnsi="Times New Roman" w:cs="Times New Roman"/>
                <w:sz w:val="20"/>
                <w:szCs w:val="20"/>
              </w:rPr>
              <w:lastRenderedPageBreak/>
              <w:t>14.00</w:t>
            </w:r>
          </w:p>
          <w:p w14:paraId="00DDFD4E" w14:textId="77777777" w:rsidR="000B6D9C" w:rsidRPr="00001D91" w:rsidRDefault="000B6D9C" w:rsidP="00001D91">
            <w:pPr>
              <w:spacing w:after="0" w:line="240" w:lineRule="auto"/>
              <w:jc w:val="center"/>
              <w:rPr>
                <w:rFonts w:ascii="Times New Roman" w:hAnsi="Times New Roman" w:cs="Times New Roman"/>
                <w:sz w:val="20"/>
                <w:szCs w:val="20"/>
              </w:rPr>
            </w:pPr>
          </w:p>
          <w:p w14:paraId="5F4B585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15.00</w:t>
            </w:r>
          </w:p>
        </w:tc>
        <w:tc>
          <w:tcPr>
            <w:tcW w:w="2410" w:type="dxa"/>
            <w:tcBorders>
              <w:top w:val="single" w:sz="4" w:space="0" w:color="auto"/>
              <w:left w:val="single" w:sz="4" w:space="0" w:color="auto"/>
              <w:bottom w:val="single" w:sz="4" w:space="0" w:color="auto"/>
              <w:right w:val="single" w:sz="4" w:space="0" w:color="auto"/>
            </w:tcBorders>
            <w:hideMark/>
          </w:tcPr>
          <w:p w14:paraId="68894551"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lastRenderedPageBreak/>
              <w:t>Старощелканская</w:t>
            </w:r>
            <w:proofErr w:type="spellEnd"/>
            <w:r w:rsidRPr="00001D91">
              <w:rPr>
                <w:rFonts w:ascii="Times New Roman" w:hAnsi="Times New Roman" w:cs="Times New Roman"/>
                <w:sz w:val="20"/>
                <w:szCs w:val="20"/>
              </w:rPr>
              <w:t xml:space="preserve"> сельская библиотека</w:t>
            </w:r>
          </w:p>
        </w:tc>
        <w:tc>
          <w:tcPr>
            <w:tcW w:w="2126" w:type="dxa"/>
            <w:vMerge w:val="restart"/>
            <w:tcBorders>
              <w:top w:val="single" w:sz="4" w:space="0" w:color="auto"/>
              <w:left w:val="single" w:sz="4" w:space="0" w:color="auto"/>
              <w:bottom w:val="single" w:sz="4" w:space="0" w:color="auto"/>
              <w:right w:val="single" w:sz="4" w:space="0" w:color="auto"/>
            </w:tcBorders>
          </w:tcPr>
          <w:p w14:paraId="2597857D" w14:textId="77777777" w:rsidR="00C85932" w:rsidRPr="00C85932" w:rsidRDefault="00C85932" w:rsidP="00C85932">
            <w:pPr>
              <w:spacing w:after="0" w:line="240" w:lineRule="auto"/>
              <w:rPr>
                <w:rFonts w:ascii="Times New Roman" w:hAnsi="Times New Roman" w:cs="Times New Roman"/>
                <w:sz w:val="18"/>
                <w:szCs w:val="20"/>
              </w:rPr>
            </w:pPr>
            <w:hyperlink r:id="rId12" w:history="1">
              <w:r w:rsidRPr="00C85932">
                <w:rPr>
                  <w:rFonts w:ascii="Times New Roman" w:hAnsi="Times New Roman" w:cs="Times New Roman"/>
                  <w:sz w:val="20"/>
                  <w:bdr w:val="none" w:sz="0" w:space="0" w:color="auto" w:frame="1"/>
                  <w:shd w:val="clear" w:color="auto" w:fill="FFFFFF"/>
                </w:rPr>
                <w:t xml:space="preserve">МБУК «Централизованная библиотечная система Урмарского </w:t>
              </w:r>
              <w:r w:rsidRPr="00C85932">
                <w:rPr>
                  <w:rFonts w:ascii="Times New Roman" w:hAnsi="Times New Roman" w:cs="Times New Roman"/>
                  <w:sz w:val="20"/>
                  <w:bdr w:val="none" w:sz="0" w:space="0" w:color="auto" w:frame="1"/>
                  <w:shd w:val="clear" w:color="auto" w:fill="FFFFFF"/>
                </w:rPr>
                <w:lastRenderedPageBreak/>
                <w:t>муниципального округа»</w:t>
              </w:r>
            </w:hyperlink>
          </w:p>
          <w:p w14:paraId="13B8471B" w14:textId="77777777" w:rsidR="000B6D9C" w:rsidRPr="00001D91" w:rsidRDefault="000B6D9C" w:rsidP="00001D91">
            <w:pPr>
              <w:spacing w:after="0" w:line="240" w:lineRule="auto"/>
              <w:rPr>
                <w:rFonts w:ascii="Times New Roman" w:hAnsi="Times New Roman" w:cs="Times New Roman"/>
                <w:sz w:val="20"/>
                <w:szCs w:val="20"/>
              </w:rPr>
            </w:pPr>
          </w:p>
          <w:p w14:paraId="1F8C8CAF"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253ABADB"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3F8941B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59.</w:t>
            </w:r>
          </w:p>
        </w:tc>
        <w:tc>
          <w:tcPr>
            <w:tcW w:w="2977" w:type="dxa"/>
            <w:tcBorders>
              <w:top w:val="single" w:sz="4" w:space="0" w:color="auto"/>
              <w:left w:val="single" w:sz="4" w:space="0" w:color="auto"/>
              <w:bottom w:val="single" w:sz="4" w:space="0" w:color="auto"/>
              <w:right w:val="single" w:sz="4" w:space="0" w:color="auto"/>
            </w:tcBorders>
          </w:tcPr>
          <w:p w14:paraId="0FA9FD9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патриотического чтения "Блокадной памяти страницы" Кинолекторий «Вторая мировая война. Сталинград» </w:t>
            </w:r>
          </w:p>
          <w:p w14:paraId="07725EFA" w14:textId="77777777" w:rsidR="000B6D9C" w:rsidRPr="00001D91" w:rsidRDefault="000B6D9C" w:rsidP="00001D91">
            <w:pPr>
              <w:spacing w:after="0" w:line="240" w:lineRule="auto"/>
              <w:rPr>
                <w:rFonts w:ascii="Times New Roman" w:hAnsi="Times New Roman" w:cs="Times New Roman"/>
                <w:sz w:val="20"/>
                <w:szCs w:val="20"/>
              </w:rPr>
            </w:pPr>
          </w:p>
          <w:p w14:paraId="49B25D7C"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Информинута</w:t>
            </w:r>
            <w:proofErr w:type="spellEnd"/>
            <w:r w:rsidRPr="00001D91">
              <w:rPr>
                <w:rFonts w:ascii="Times New Roman" w:hAnsi="Times New Roman" w:cs="Times New Roman"/>
                <w:sz w:val="20"/>
                <w:szCs w:val="20"/>
              </w:rPr>
              <w:t xml:space="preserve"> "Своих не бросаем"</w:t>
            </w:r>
          </w:p>
        </w:tc>
        <w:tc>
          <w:tcPr>
            <w:tcW w:w="1559" w:type="dxa"/>
            <w:tcBorders>
              <w:top w:val="single" w:sz="4" w:space="0" w:color="auto"/>
              <w:left w:val="single" w:sz="4" w:space="0" w:color="auto"/>
              <w:bottom w:val="single" w:sz="4" w:space="0" w:color="auto"/>
              <w:right w:val="single" w:sz="4" w:space="0" w:color="auto"/>
            </w:tcBorders>
          </w:tcPr>
          <w:p w14:paraId="5AB92E8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13.302 февраля 13.30</w:t>
            </w:r>
          </w:p>
          <w:p w14:paraId="0D3A814E" w14:textId="77777777" w:rsidR="000B6D9C" w:rsidRPr="00001D91" w:rsidRDefault="000B6D9C" w:rsidP="00001D91">
            <w:pPr>
              <w:spacing w:after="0" w:line="240" w:lineRule="auto"/>
              <w:jc w:val="center"/>
              <w:rPr>
                <w:rFonts w:ascii="Times New Roman" w:hAnsi="Times New Roman" w:cs="Times New Roman"/>
                <w:sz w:val="20"/>
                <w:szCs w:val="20"/>
              </w:rPr>
            </w:pPr>
          </w:p>
          <w:p w14:paraId="112277C5" w14:textId="77777777" w:rsidR="005C121C" w:rsidRDefault="005C121C" w:rsidP="00001D91">
            <w:pPr>
              <w:spacing w:after="0" w:line="240" w:lineRule="auto"/>
              <w:jc w:val="center"/>
              <w:rPr>
                <w:rFonts w:ascii="Times New Roman" w:hAnsi="Times New Roman" w:cs="Times New Roman"/>
                <w:sz w:val="20"/>
                <w:szCs w:val="20"/>
              </w:rPr>
            </w:pPr>
          </w:p>
          <w:p w14:paraId="187F50C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13.00</w:t>
            </w:r>
          </w:p>
        </w:tc>
        <w:tc>
          <w:tcPr>
            <w:tcW w:w="2410" w:type="dxa"/>
            <w:tcBorders>
              <w:top w:val="single" w:sz="4" w:space="0" w:color="auto"/>
              <w:left w:val="single" w:sz="4" w:space="0" w:color="auto"/>
              <w:bottom w:val="single" w:sz="4" w:space="0" w:color="auto"/>
              <w:right w:val="single" w:sz="4" w:space="0" w:color="auto"/>
            </w:tcBorders>
            <w:hideMark/>
          </w:tcPr>
          <w:p w14:paraId="674A81B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Чубаевская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05E1AE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889303F"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91F1A1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60.</w:t>
            </w:r>
          </w:p>
        </w:tc>
        <w:tc>
          <w:tcPr>
            <w:tcW w:w="2977" w:type="dxa"/>
            <w:tcBorders>
              <w:top w:val="single" w:sz="4" w:space="0" w:color="auto"/>
              <w:left w:val="single" w:sz="4" w:space="0" w:color="auto"/>
              <w:bottom w:val="single" w:sz="4" w:space="0" w:color="auto"/>
              <w:right w:val="single" w:sz="4" w:space="0" w:color="auto"/>
            </w:tcBorders>
          </w:tcPr>
          <w:p w14:paraId="193960A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мужества "Блокадная зима" </w:t>
            </w:r>
          </w:p>
          <w:p w14:paraId="493D3D75" w14:textId="77777777" w:rsidR="000B6D9C" w:rsidRPr="00001D91" w:rsidRDefault="000B6D9C" w:rsidP="00001D91">
            <w:pPr>
              <w:spacing w:after="0" w:line="240" w:lineRule="auto"/>
              <w:rPr>
                <w:rFonts w:ascii="Times New Roman" w:hAnsi="Times New Roman" w:cs="Times New Roman"/>
                <w:sz w:val="20"/>
                <w:szCs w:val="20"/>
              </w:rPr>
            </w:pPr>
          </w:p>
          <w:p w14:paraId="4D6B8F1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патриотизма «200 дней мужества и стойкости»</w:t>
            </w:r>
          </w:p>
          <w:p w14:paraId="325D3A2D" w14:textId="77777777" w:rsidR="000B6D9C" w:rsidRPr="00001D91" w:rsidRDefault="000B6D9C" w:rsidP="00001D91">
            <w:pPr>
              <w:spacing w:after="0" w:line="240" w:lineRule="auto"/>
              <w:rPr>
                <w:rFonts w:ascii="Times New Roman" w:hAnsi="Times New Roman" w:cs="Times New Roman"/>
                <w:sz w:val="20"/>
                <w:szCs w:val="20"/>
              </w:rPr>
            </w:pPr>
          </w:p>
          <w:p w14:paraId="3D8D9B8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"Русский солдат умом и силой богат" </w:t>
            </w:r>
          </w:p>
          <w:p w14:paraId="7C935E74" w14:textId="77777777" w:rsidR="000B6D9C" w:rsidRPr="00001D91" w:rsidRDefault="000B6D9C" w:rsidP="00001D91">
            <w:pPr>
              <w:spacing w:after="0" w:line="240" w:lineRule="auto"/>
              <w:rPr>
                <w:rFonts w:ascii="Times New Roman" w:hAnsi="Times New Roman" w:cs="Times New Roman"/>
                <w:sz w:val="20"/>
                <w:szCs w:val="20"/>
              </w:rPr>
            </w:pPr>
          </w:p>
          <w:p w14:paraId="3C9B89F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09A6D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16.00</w:t>
            </w:r>
          </w:p>
          <w:p w14:paraId="2B538B6F" w14:textId="77777777" w:rsidR="000B6D9C" w:rsidRPr="00001D91" w:rsidRDefault="000B6D9C" w:rsidP="00001D91">
            <w:pPr>
              <w:spacing w:after="0" w:line="240" w:lineRule="auto"/>
              <w:jc w:val="center"/>
              <w:rPr>
                <w:rFonts w:ascii="Times New Roman" w:hAnsi="Times New Roman" w:cs="Times New Roman"/>
                <w:sz w:val="20"/>
                <w:szCs w:val="20"/>
              </w:rPr>
            </w:pPr>
          </w:p>
          <w:p w14:paraId="3F18F3A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16.00</w:t>
            </w:r>
          </w:p>
          <w:p w14:paraId="3B48D8DD" w14:textId="77777777" w:rsidR="000B6D9C" w:rsidRPr="00001D91" w:rsidRDefault="000B6D9C" w:rsidP="00001D91">
            <w:pPr>
              <w:spacing w:after="0" w:line="240" w:lineRule="auto"/>
              <w:jc w:val="center"/>
              <w:rPr>
                <w:rFonts w:ascii="Times New Roman" w:hAnsi="Times New Roman" w:cs="Times New Roman"/>
                <w:sz w:val="20"/>
                <w:szCs w:val="20"/>
              </w:rPr>
            </w:pPr>
          </w:p>
          <w:p w14:paraId="74B465C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15.00</w:t>
            </w:r>
          </w:p>
        </w:tc>
        <w:tc>
          <w:tcPr>
            <w:tcW w:w="2410" w:type="dxa"/>
            <w:tcBorders>
              <w:top w:val="single" w:sz="4" w:space="0" w:color="auto"/>
              <w:left w:val="single" w:sz="4" w:space="0" w:color="auto"/>
              <w:bottom w:val="single" w:sz="4" w:space="0" w:color="auto"/>
              <w:right w:val="single" w:sz="4" w:space="0" w:color="auto"/>
            </w:tcBorders>
            <w:hideMark/>
          </w:tcPr>
          <w:p w14:paraId="47B19F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Шоркистринская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4332117"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2D346EB8"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20C9FE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61.</w:t>
            </w:r>
          </w:p>
        </w:tc>
        <w:tc>
          <w:tcPr>
            <w:tcW w:w="2977" w:type="dxa"/>
            <w:tcBorders>
              <w:top w:val="single" w:sz="4" w:space="0" w:color="auto"/>
              <w:left w:val="single" w:sz="4" w:space="0" w:color="auto"/>
              <w:bottom w:val="single" w:sz="4" w:space="0" w:color="auto"/>
              <w:right w:val="single" w:sz="4" w:space="0" w:color="auto"/>
            </w:tcBorders>
          </w:tcPr>
          <w:p w14:paraId="395F318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памяти "Город </w:t>
            </w:r>
            <w:proofErr w:type="spellStart"/>
            <w:r w:rsidRPr="00001D91">
              <w:rPr>
                <w:rFonts w:ascii="Times New Roman" w:hAnsi="Times New Roman" w:cs="Times New Roman"/>
                <w:sz w:val="20"/>
                <w:szCs w:val="20"/>
              </w:rPr>
              <w:t>герой</w:t>
            </w:r>
            <w:proofErr w:type="gramStart"/>
            <w:r w:rsidRPr="00001D91">
              <w:rPr>
                <w:rFonts w:ascii="Times New Roman" w:hAnsi="Times New Roman" w:cs="Times New Roman"/>
                <w:sz w:val="20"/>
                <w:szCs w:val="20"/>
              </w:rPr>
              <w:t>,г</w:t>
            </w:r>
            <w:proofErr w:type="gramEnd"/>
            <w:r w:rsidRPr="00001D91">
              <w:rPr>
                <w:rFonts w:ascii="Times New Roman" w:hAnsi="Times New Roman" w:cs="Times New Roman"/>
                <w:sz w:val="20"/>
                <w:szCs w:val="20"/>
              </w:rPr>
              <w:t>ород</w:t>
            </w:r>
            <w:proofErr w:type="spellEnd"/>
            <w:r w:rsidRPr="00001D91">
              <w:rPr>
                <w:rFonts w:ascii="Times New Roman" w:hAnsi="Times New Roman" w:cs="Times New Roman"/>
                <w:sz w:val="20"/>
                <w:szCs w:val="20"/>
              </w:rPr>
              <w:t xml:space="preserve"> мужества" </w:t>
            </w:r>
          </w:p>
          <w:p w14:paraId="13FC6610" w14:textId="77777777" w:rsidR="000B6D9C" w:rsidRPr="00001D91" w:rsidRDefault="000B6D9C" w:rsidP="00001D91">
            <w:pPr>
              <w:spacing w:after="0" w:line="240" w:lineRule="auto"/>
              <w:rPr>
                <w:rFonts w:ascii="Times New Roman" w:hAnsi="Times New Roman" w:cs="Times New Roman"/>
                <w:sz w:val="20"/>
                <w:szCs w:val="20"/>
              </w:rPr>
            </w:pPr>
          </w:p>
          <w:p w14:paraId="54E41FA5"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Библиовечеринка</w:t>
            </w:r>
            <w:proofErr w:type="spellEnd"/>
            <w:r w:rsidRPr="00001D91">
              <w:rPr>
                <w:rFonts w:ascii="Times New Roman" w:hAnsi="Times New Roman" w:cs="Times New Roman"/>
                <w:sz w:val="20"/>
                <w:szCs w:val="20"/>
              </w:rPr>
              <w:t xml:space="preserve"> " Добры молодцы!"</w:t>
            </w:r>
          </w:p>
        </w:tc>
        <w:tc>
          <w:tcPr>
            <w:tcW w:w="1559" w:type="dxa"/>
            <w:tcBorders>
              <w:top w:val="single" w:sz="4" w:space="0" w:color="auto"/>
              <w:left w:val="single" w:sz="4" w:space="0" w:color="auto"/>
              <w:bottom w:val="single" w:sz="4" w:space="0" w:color="auto"/>
              <w:right w:val="single" w:sz="4" w:space="0" w:color="auto"/>
            </w:tcBorders>
          </w:tcPr>
          <w:p w14:paraId="4E9EE0B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февраля 13.00</w:t>
            </w:r>
          </w:p>
          <w:p w14:paraId="4020D721" w14:textId="77777777" w:rsidR="000B6D9C" w:rsidRPr="00001D91" w:rsidRDefault="000B6D9C" w:rsidP="00001D91">
            <w:pPr>
              <w:spacing w:after="0" w:line="240" w:lineRule="auto"/>
              <w:jc w:val="center"/>
              <w:rPr>
                <w:rFonts w:ascii="Times New Roman" w:hAnsi="Times New Roman" w:cs="Times New Roman"/>
                <w:sz w:val="20"/>
                <w:szCs w:val="20"/>
              </w:rPr>
            </w:pPr>
          </w:p>
          <w:p w14:paraId="46E9DB5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18.00</w:t>
            </w:r>
          </w:p>
        </w:tc>
        <w:tc>
          <w:tcPr>
            <w:tcW w:w="2410" w:type="dxa"/>
            <w:tcBorders>
              <w:top w:val="single" w:sz="4" w:space="0" w:color="auto"/>
              <w:left w:val="single" w:sz="4" w:space="0" w:color="auto"/>
              <w:bottom w:val="single" w:sz="4" w:space="0" w:color="auto"/>
              <w:right w:val="single" w:sz="4" w:space="0" w:color="auto"/>
            </w:tcBorders>
            <w:hideMark/>
          </w:tcPr>
          <w:p w14:paraId="1491587A"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Шибулатовская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6FC040F"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5C7093F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4F885652"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62.</w:t>
            </w:r>
          </w:p>
        </w:tc>
        <w:tc>
          <w:tcPr>
            <w:tcW w:w="2977" w:type="dxa"/>
            <w:tcBorders>
              <w:top w:val="single" w:sz="4" w:space="0" w:color="auto"/>
              <w:left w:val="single" w:sz="4" w:space="0" w:color="auto"/>
              <w:bottom w:val="single" w:sz="4" w:space="0" w:color="auto"/>
              <w:right w:val="single" w:sz="4" w:space="0" w:color="auto"/>
            </w:tcBorders>
          </w:tcPr>
          <w:p w14:paraId="3C645A9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"Навечно в памяти народной непокоренный Ленинград" </w:t>
            </w:r>
          </w:p>
          <w:p w14:paraId="70F3FB50" w14:textId="77777777" w:rsidR="000B6D9C" w:rsidRPr="00001D91" w:rsidRDefault="000B6D9C" w:rsidP="00001D91">
            <w:pPr>
              <w:spacing w:after="0" w:line="240" w:lineRule="auto"/>
              <w:rPr>
                <w:rFonts w:ascii="Times New Roman" w:hAnsi="Times New Roman" w:cs="Times New Roman"/>
                <w:sz w:val="20"/>
                <w:szCs w:val="20"/>
              </w:rPr>
            </w:pPr>
          </w:p>
          <w:p w14:paraId="5AFD2F8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час «Город русской славы Сталинград»</w:t>
            </w:r>
          </w:p>
        </w:tc>
        <w:tc>
          <w:tcPr>
            <w:tcW w:w="1559" w:type="dxa"/>
            <w:tcBorders>
              <w:top w:val="single" w:sz="4" w:space="0" w:color="auto"/>
              <w:left w:val="single" w:sz="4" w:space="0" w:color="auto"/>
              <w:bottom w:val="single" w:sz="4" w:space="0" w:color="auto"/>
              <w:right w:val="single" w:sz="4" w:space="0" w:color="auto"/>
            </w:tcBorders>
          </w:tcPr>
          <w:p w14:paraId="3E1678C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14.30</w:t>
            </w:r>
          </w:p>
          <w:p w14:paraId="7F239552" w14:textId="77777777" w:rsidR="000B6D9C" w:rsidRPr="00001D91" w:rsidRDefault="000B6D9C" w:rsidP="00001D91">
            <w:pPr>
              <w:spacing w:after="0" w:line="240" w:lineRule="auto"/>
              <w:jc w:val="center"/>
              <w:rPr>
                <w:rFonts w:ascii="Times New Roman" w:hAnsi="Times New Roman" w:cs="Times New Roman"/>
                <w:sz w:val="20"/>
                <w:szCs w:val="20"/>
              </w:rPr>
            </w:pPr>
          </w:p>
          <w:p w14:paraId="13246BBE" w14:textId="77777777" w:rsidR="000B6D9C" w:rsidRPr="00001D91" w:rsidRDefault="000B6D9C" w:rsidP="00001D91">
            <w:pPr>
              <w:spacing w:after="0" w:line="240" w:lineRule="auto"/>
              <w:jc w:val="center"/>
              <w:rPr>
                <w:rFonts w:ascii="Times New Roman" w:hAnsi="Times New Roman" w:cs="Times New Roman"/>
                <w:sz w:val="20"/>
                <w:szCs w:val="20"/>
              </w:rPr>
            </w:pPr>
          </w:p>
          <w:p w14:paraId="725985CC" w14:textId="77777777" w:rsidR="005C121C" w:rsidRDefault="005C121C" w:rsidP="00001D91">
            <w:pPr>
              <w:spacing w:after="0" w:line="240" w:lineRule="auto"/>
              <w:jc w:val="center"/>
              <w:rPr>
                <w:rFonts w:ascii="Times New Roman" w:hAnsi="Times New Roman" w:cs="Times New Roman"/>
                <w:sz w:val="20"/>
                <w:szCs w:val="20"/>
              </w:rPr>
            </w:pPr>
          </w:p>
          <w:p w14:paraId="774622B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14.30</w:t>
            </w:r>
          </w:p>
        </w:tc>
        <w:tc>
          <w:tcPr>
            <w:tcW w:w="2410" w:type="dxa"/>
            <w:tcBorders>
              <w:top w:val="single" w:sz="4" w:space="0" w:color="auto"/>
              <w:left w:val="single" w:sz="4" w:space="0" w:color="auto"/>
              <w:bottom w:val="single" w:sz="4" w:space="0" w:color="auto"/>
              <w:right w:val="single" w:sz="4" w:space="0" w:color="auto"/>
            </w:tcBorders>
            <w:hideMark/>
          </w:tcPr>
          <w:p w14:paraId="58AF1714"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Большечакинская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0154E7B"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57183B80"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5E8FE9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63.</w:t>
            </w:r>
          </w:p>
        </w:tc>
        <w:tc>
          <w:tcPr>
            <w:tcW w:w="2977" w:type="dxa"/>
            <w:tcBorders>
              <w:top w:val="single" w:sz="4" w:space="0" w:color="auto"/>
              <w:left w:val="single" w:sz="4" w:space="0" w:color="auto"/>
              <w:bottom w:val="single" w:sz="4" w:space="0" w:color="auto"/>
              <w:right w:val="single" w:sz="4" w:space="0" w:color="auto"/>
            </w:tcBorders>
          </w:tcPr>
          <w:p w14:paraId="367B9F8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памяти "Мы помним и чтим твой подвиг, Ленинград" </w:t>
            </w:r>
          </w:p>
          <w:p w14:paraId="3FA2D7A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Информационный час </w:t>
            </w:r>
            <w:r w:rsidRPr="00001D91">
              <w:rPr>
                <w:rFonts w:ascii="Times New Roman" w:hAnsi="Times New Roman" w:cs="Times New Roman"/>
                <w:sz w:val="20"/>
                <w:szCs w:val="20"/>
              </w:rPr>
              <w:br/>
              <w:t>«</w:t>
            </w:r>
            <w:proofErr w:type="spellStart"/>
            <w:proofErr w:type="gramStart"/>
            <w:r w:rsidRPr="00001D91">
              <w:rPr>
                <w:rFonts w:ascii="Times New Roman" w:hAnsi="Times New Roman" w:cs="Times New Roman"/>
                <w:sz w:val="20"/>
                <w:szCs w:val="20"/>
              </w:rPr>
              <w:t>Z</w:t>
            </w:r>
            <w:proofErr w:type="gramEnd"/>
            <w:r w:rsidRPr="00001D91">
              <w:rPr>
                <w:rFonts w:ascii="Times New Roman" w:hAnsi="Times New Roman" w:cs="Times New Roman"/>
                <w:sz w:val="20"/>
                <w:szCs w:val="20"/>
              </w:rPr>
              <w:t>а</w:t>
            </w:r>
            <w:proofErr w:type="spellEnd"/>
            <w:r w:rsidRPr="00001D91">
              <w:rPr>
                <w:rFonts w:ascii="Times New Roman" w:hAnsi="Times New Roman" w:cs="Times New Roman"/>
                <w:sz w:val="20"/>
                <w:szCs w:val="20"/>
              </w:rPr>
              <w:t xml:space="preserve"> Мир. </w:t>
            </w:r>
            <w:proofErr w:type="spellStart"/>
            <w:proofErr w:type="gramStart"/>
            <w:r w:rsidRPr="00001D91">
              <w:rPr>
                <w:rFonts w:ascii="Times New Roman" w:hAnsi="Times New Roman" w:cs="Times New Roman"/>
                <w:sz w:val="20"/>
                <w:szCs w:val="20"/>
              </w:rPr>
              <w:t>Z</w:t>
            </w:r>
            <w:proofErr w:type="gramEnd"/>
            <w:r w:rsidRPr="00001D91">
              <w:rPr>
                <w:rFonts w:ascii="Times New Roman" w:hAnsi="Times New Roman" w:cs="Times New Roman"/>
                <w:sz w:val="20"/>
                <w:szCs w:val="20"/>
              </w:rPr>
              <w:t>а</w:t>
            </w:r>
            <w:proofErr w:type="spellEnd"/>
            <w:r w:rsidRPr="00001D91">
              <w:rPr>
                <w:rFonts w:ascii="Times New Roman" w:hAnsi="Times New Roman" w:cs="Times New Roman"/>
                <w:sz w:val="20"/>
                <w:szCs w:val="20"/>
              </w:rPr>
              <w:t xml:space="preserve"> Правду. </w:t>
            </w:r>
            <w:proofErr w:type="spellStart"/>
            <w:proofErr w:type="gramStart"/>
            <w:r w:rsidRPr="00001D91">
              <w:rPr>
                <w:rFonts w:ascii="Times New Roman" w:hAnsi="Times New Roman" w:cs="Times New Roman"/>
                <w:sz w:val="20"/>
                <w:szCs w:val="20"/>
              </w:rPr>
              <w:t>Z</w:t>
            </w:r>
            <w:proofErr w:type="gramEnd"/>
            <w:r w:rsidRPr="00001D91">
              <w:rPr>
                <w:rFonts w:ascii="Times New Roman" w:hAnsi="Times New Roman" w:cs="Times New Roman"/>
                <w:sz w:val="20"/>
                <w:szCs w:val="20"/>
              </w:rPr>
              <w:t>а</w:t>
            </w:r>
            <w:proofErr w:type="spellEnd"/>
            <w:r w:rsidRPr="00001D91">
              <w:rPr>
                <w:rFonts w:ascii="Times New Roman" w:hAnsi="Times New Roman" w:cs="Times New Roman"/>
                <w:sz w:val="20"/>
                <w:szCs w:val="20"/>
              </w:rPr>
              <w:t xml:space="preserve"> Победу» </w:t>
            </w:r>
          </w:p>
          <w:p w14:paraId="65370511" w14:textId="77777777" w:rsidR="000B6D9C" w:rsidRPr="00001D91" w:rsidRDefault="000B6D9C" w:rsidP="00001D91">
            <w:pPr>
              <w:spacing w:after="0" w:line="240" w:lineRule="auto"/>
              <w:rPr>
                <w:rFonts w:ascii="Times New Roman" w:hAnsi="Times New Roman" w:cs="Times New Roman"/>
                <w:sz w:val="20"/>
                <w:szCs w:val="20"/>
              </w:rPr>
            </w:pPr>
          </w:p>
          <w:p w14:paraId="0ACA454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Спортивный час «Мы хотим сильнее быть, будем Родине служить»</w:t>
            </w:r>
          </w:p>
        </w:tc>
        <w:tc>
          <w:tcPr>
            <w:tcW w:w="1559" w:type="dxa"/>
            <w:tcBorders>
              <w:top w:val="single" w:sz="4" w:space="0" w:color="auto"/>
              <w:left w:val="single" w:sz="4" w:space="0" w:color="auto"/>
              <w:bottom w:val="single" w:sz="4" w:space="0" w:color="auto"/>
              <w:right w:val="single" w:sz="4" w:space="0" w:color="auto"/>
            </w:tcBorders>
          </w:tcPr>
          <w:p w14:paraId="0CCF8D8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14.30</w:t>
            </w:r>
          </w:p>
          <w:p w14:paraId="11764A3E" w14:textId="77777777" w:rsidR="000B6D9C" w:rsidRPr="00001D91" w:rsidRDefault="000B6D9C" w:rsidP="00001D91">
            <w:pPr>
              <w:spacing w:after="0" w:line="240" w:lineRule="auto"/>
              <w:jc w:val="center"/>
              <w:rPr>
                <w:rFonts w:ascii="Times New Roman" w:hAnsi="Times New Roman" w:cs="Times New Roman"/>
                <w:sz w:val="20"/>
                <w:szCs w:val="20"/>
              </w:rPr>
            </w:pPr>
          </w:p>
          <w:p w14:paraId="020AF53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 февраля 14.30</w:t>
            </w:r>
          </w:p>
          <w:p w14:paraId="796DAD12" w14:textId="77777777" w:rsidR="000B6D9C" w:rsidRPr="00001D91" w:rsidRDefault="000B6D9C" w:rsidP="00001D91">
            <w:pPr>
              <w:spacing w:after="0" w:line="240" w:lineRule="auto"/>
              <w:jc w:val="center"/>
              <w:rPr>
                <w:rFonts w:ascii="Times New Roman" w:hAnsi="Times New Roman" w:cs="Times New Roman"/>
                <w:sz w:val="20"/>
                <w:szCs w:val="20"/>
              </w:rPr>
            </w:pPr>
          </w:p>
          <w:p w14:paraId="6F6EDD04" w14:textId="77777777" w:rsidR="005C121C" w:rsidRDefault="005C121C" w:rsidP="00001D91">
            <w:pPr>
              <w:spacing w:after="0" w:line="240" w:lineRule="auto"/>
              <w:jc w:val="center"/>
              <w:rPr>
                <w:rFonts w:ascii="Times New Roman" w:hAnsi="Times New Roman" w:cs="Times New Roman"/>
                <w:sz w:val="20"/>
                <w:szCs w:val="20"/>
              </w:rPr>
            </w:pPr>
          </w:p>
          <w:p w14:paraId="7F957BE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14.00</w:t>
            </w:r>
          </w:p>
        </w:tc>
        <w:tc>
          <w:tcPr>
            <w:tcW w:w="2410" w:type="dxa"/>
            <w:tcBorders>
              <w:top w:val="single" w:sz="4" w:space="0" w:color="auto"/>
              <w:left w:val="single" w:sz="4" w:space="0" w:color="auto"/>
              <w:bottom w:val="single" w:sz="4" w:space="0" w:color="auto"/>
              <w:right w:val="single" w:sz="4" w:space="0" w:color="auto"/>
            </w:tcBorders>
            <w:hideMark/>
          </w:tcPr>
          <w:p w14:paraId="24C05C10"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Тегешевская</w:t>
            </w:r>
            <w:proofErr w:type="spellEnd"/>
            <w:r w:rsidRPr="00001D91">
              <w:rPr>
                <w:rFonts w:ascii="Times New Roman" w:hAnsi="Times New Roman" w:cs="Times New Roman"/>
                <w:sz w:val="20"/>
                <w:szCs w:val="20"/>
              </w:rPr>
              <w:t xml:space="preserve"> сельская библиотека</w:t>
            </w:r>
          </w:p>
        </w:tc>
        <w:tc>
          <w:tcPr>
            <w:tcW w:w="2126" w:type="dxa"/>
            <w:vMerge w:val="restart"/>
            <w:tcBorders>
              <w:top w:val="single" w:sz="4" w:space="0" w:color="auto"/>
              <w:left w:val="single" w:sz="4" w:space="0" w:color="auto"/>
              <w:bottom w:val="single" w:sz="4" w:space="0" w:color="auto"/>
              <w:right w:val="single" w:sz="4" w:space="0" w:color="auto"/>
            </w:tcBorders>
          </w:tcPr>
          <w:p w14:paraId="40E8E1C1" w14:textId="77777777" w:rsidR="00C85932" w:rsidRPr="00C85932" w:rsidRDefault="00C85932" w:rsidP="00C85932">
            <w:pPr>
              <w:spacing w:after="0" w:line="240" w:lineRule="auto"/>
              <w:rPr>
                <w:rFonts w:ascii="Times New Roman" w:hAnsi="Times New Roman" w:cs="Times New Roman"/>
                <w:sz w:val="18"/>
                <w:szCs w:val="20"/>
              </w:rPr>
            </w:pPr>
            <w:hyperlink r:id="rId13" w:history="1">
              <w:r w:rsidRPr="00C85932">
                <w:rPr>
                  <w:rFonts w:ascii="Times New Roman" w:hAnsi="Times New Roman" w:cs="Times New Roman"/>
                  <w:sz w:val="20"/>
                  <w:bdr w:val="none" w:sz="0" w:space="0" w:color="auto" w:frame="1"/>
                  <w:shd w:val="clear" w:color="auto" w:fill="FFFFFF"/>
                </w:rPr>
                <w:t>МБУК «Централизованная библиотечная система Урмарского муниципального округа»</w:t>
              </w:r>
            </w:hyperlink>
          </w:p>
          <w:p w14:paraId="33B391B9" w14:textId="77777777" w:rsidR="000B6D9C" w:rsidRPr="00001D91" w:rsidRDefault="000B6D9C" w:rsidP="00001D91">
            <w:pPr>
              <w:spacing w:after="0" w:line="240" w:lineRule="auto"/>
              <w:rPr>
                <w:rFonts w:ascii="Times New Roman" w:hAnsi="Times New Roman" w:cs="Times New Roman"/>
                <w:sz w:val="20"/>
                <w:szCs w:val="20"/>
              </w:rPr>
            </w:pPr>
          </w:p>
          <w:p w14:paraId="0AEA3C4E" w14:textId="77777777" w:rsidR="000B6D9C" w:rsidRPr="00001D91" w:rsidRDefault="000B6D9C" w:rsidP="00001D91">
            <w:pPr>
              <w:spacing w:after="0" w:line="240" w:lineRule="auto"/>
              <w:rPr>
                <w:rFonts w:ascii="Times New Roman" w:hAnsi="Times New Roman" w:cs="Times New Roman"/>
                <w:sz w:val="20"/>
                <w:szCs w:val="20"/>
              </w:rPr>
            </w:pPr>
            <w:bookmarkStart w:id="0" w:name="_GoBack"/>
            <w:bookmarkEnd w:id="0"/>
          </w:p>
        </w:tc>
      </w:tr>
      <w:tr w:rsidR="000B6D9C" w:rsidRPr="00001D91" w14:paraId="7C979219"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7AF7C0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64.</w:t>
            </w:r>
          </w:p>
        </w:tc>
        <w:tc>
          <w:tcPr>
            <w:tcW w:w="2977" w:type="dxa"/>
            <w:tcBorders>
              <w:top w:val="single" w:sz="4" w:space="0" w:color="auto"/>
              <w:left w:val="single" w:sz="4" w:space="0" w:color="auto"/>
              <w:bottom w:val="single" w:sz="4" w:space="0" w:color="auto"/>
              <w:right w:val="single" w:sz="4" w:space="0" w:color="auto"/>
            </w:tcBorders>
          </w:tcPr>
          <w:p w14:paraId="02372E2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Патриотические чтения "Ты город жизни Ленинград" </w:t>
            </w:r>
          </w:p>
          <w:p w14:paraId="19F18A4C" w14:textId="77777777" w:rsidR="000B6D9C" w:rsidRPr="00001D91" w:rsidRDefault="000B6D9C" w:rsidP="00001D91">
            <w:pPr>
              <w:spacing w:after="0" w:line="240" w:lineRule="auto"/>
              <w:rPr>
                <w:rFonts w:ascii="Times New Roman" w:hAnsi="Times New Roman" w:cs="Times New Roman"/>
                <w:sz w:val="20"/>
                <w:szCs w:val="20"/>
              </w:rPr>
            </w:pPr>
          </w:p>
          <w:p w14:paraId="6253451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Устный журнал «Герои Сталинградской битвы» </w:t>
            </w:r>
          </w:p>
          <w:p w14:paraId="2F8DD4FA" w14:textId="77777777" w:rsidR="000B6D9C" w:rsidRPr="00001D91" w:rsidRDefault="000B6D9C" w:rsidP="00001D91">
            <w:pPr>
              <w:spacing w:after="0" w:line="240" w:lineRule="auto"/>
              <w:rPr>
                <w:rFonts w:ascii="Times New Roman" w:hAnsi="Times New Roman" w:cs="Times New Roman"/>
                <w:sz w:val="20"/>
                <w:szCs w:val="20"/>
              </w:rPr>
            </w:pPr>
          </w:p>
          <w:p w14:paraId="6F3043F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мужества "Родная Армия"</w:t>
            </w:r>
          </w:p>
        </w:tc>
        <w:tc>
          <w:tcPr>
            <w:tcW w:w="1559" w:type="dxa"/>
            <w:tcBorders>
              <w:top w:val="single" w:sz="4" w:space="0" w:color="auto"/>
              <w:left w:val="single" w:sz="4" w:space="0" w:color="auto"/>
              <w:bottom w:val="single" w:sz="4" w:space="0" w:color="auto"/>
              <w:right w:val="single" w:sz="4" w:space="0" w:color="auto"/>
            </w:tcBorders>
          </w:tcPr>
          <w:p w14:paraId="29ABA5E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14.00</w:t>
            </w:r>
          </w:p>
          <w:p w14:paraId="39088D06" w14:textId="77777777" w:rsidR="000B6D9C" w:rsidRPr="00001D91" w:rsidRDefault="000B6D9C" w:rsidP="00001D91">
            <w:pPr>
              <w:spacing w:after="0" w:line="240" w:lineRule="auto"/>
              <w:jc w:val="center"/>
              <w:rPr>
                <w:rFonts w:ascii="Times New Roman" w:hAnsi="Times New Roman" w:cs="Times New Roman"/>
                <w:sz w:val="20"/>
                <w:szCs w:val="20"/>
              </w:rPr>
            </w:pPr>
          </w:p>
          <w:p w14:paraId="0B21D0AD" w14:textId="77777777" w:rsidR="005C121C" w:rsidRDefault="005C121C" w:rsidP="00001D91">
            <w:pPr>
              <w:spacing w:after="0" w:line="240" w:lineRule="auto"/>
              <w:jc w:val="center"/>
              <w:rPr>
                <w:rFonts w:ascii="Times New Roman" w:hAnsi="Times New Roman" w:cs="Times New Roman"/>
                <w:sz w:val="20"/>
                <w:szCs w:val="20"/>
              </w:rPr>
            </w:pPr>
          </w:p>
          <w:p w14:paraId="1816ED8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14.00</w:t>
            </w:r>
          </w:p>
          <w:p w14:paraId="42A43A46" w14:textId="77777777" w:rsidR="000B6D9C" w:rsidRPr="00001D91" w:rsidRDefault="000B6D9C" w:rsidP="00001D91">
            <w:pPr>
              <w:spacing w:after="0" w:line="240" w:lineRule="auto"/>
              <w:jc w:val="center"/>
              <w:rPr>
                <w:rFonts w:ascii="Times New Roman" w:hAnsi="Times New Roman" w:cs="Times New Roman"/>
                <w:sz w:val="20"/>
                <w:szCs w:val="20"/>
              </w:rPr>
            </w:pPr>
          </w:p>
          <w:p w14:paraId="315C798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14.00</w:t>
            </w:r>
          </w:p>
          <w:p w14:paraId="43AF11A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0</w:t>
            </w:r>
          </w:p>
        </w:tc>
        <w:tc>
          <w:tcPr>
            <w:tcW w:w="2410" w:type="dxa"/>
            <w:tcBorders>
              <w:top w:val="single" w:sz="4" w:space="0" w:color="auto"/>
              <w:left w:val="single" w:sz="4" w:space="0" w:color="auto"/>
              <w:bottom w:val="single" w:sz="4" w:space="0" w:color="auto"/>
              <w:right w:val="single" w:sz="4" w:space="0" w:color="auto"/>
            </w:tcBorders>
            <w:hideMark/>
          </w:tcPr>
          <w:p w14:paraId="2E45E75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Челкасинская сельская</w:t>
            </w:r>
            <w:r w:rsidRPr="00001D91">
              <w:rPr>
                <w:rFonts w:ascii="Times New Roman" w:hAnsi="Times New Roman" w:cs="Times New Roman"/>
                <w:sz w:val="20"/>
                <w:szCs w:val="20"/>
              </w:rPr>
              <w:br/>
              <w:t>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AC82DF3"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9ADA3C3"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DCCCC9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65.</w:t>
            </w:r>
          </w:p>
        </w:tc>
        <w:tc>
          <w:tcPr>
            <w:tcW w:w="2977" w:type="dxa"/>
            <w:tcBorders>
              <w:top w:val="single" w:sz="4" w:space="0" w:color="auto"/>
              <w:left w:val="single" w:sz="4" w:space="0" w:color="auto"/>
              <w:bottom w:val="single" w:sz="4" w:space="0" w:color="auto"/>
              <w:right w:val="single" w:sz="4" w:space="0" w:color="auto"/>
            </w:tcBorders>
          </w:tcPr>
          <w:p w14:paraId="14D1419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"Ленинград сражался и жил" </w:t>
            </w:r>
          </w:p>
          <w:p w14:paraId="3ACD8F40" w14:textId="77777777" w:rsidR="000B6D9C" w:rsidRPr="00001D91" w:rsidRDefault="000B6D9C" w:rsidP="00001D91">
            <w:pPr>
              <w:spacing w:after="0" w:line="240" w:lineRule="auto"/>
              <w:rPr>
                <w:rFonts w:ascii="Times New Roman" w:hAnsi="Times New Roman" w:cs="Times New Roman"/>
                <w:sz w:val="20"/>
                <w:szCs w:val="20"/>
              </w:rPr>
            </w:pPr>
          </w:p>
          <w:p w14:paraId="7AFD64D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"Свое дел</w:t>
            </w:r>
            <w:proofErr w:type="gramStart"/>
            <w:r w:rsidRPr="00001D91">
              <w:rPr>
                <w:rFonts w:ascii="Times New Roman" w:hAnsi="Times New Roman" w:cs="Times New Roman"/>
                <w:sz w:val="20"/>
                <w:szCs w:val="20"/>
              </w:rPr>
              <w:t>о-</w:t>
            </w:r>
            <w:proofErr w:type="gramEnd"/>
            <w:r w:rsidRPr="00001D91">
              <w:rPr>
                <w:rFonts w:ascii="Times New Roman" w:hAnsi="Times New Roman" w:cs="Times New Roman"/>
                <w:sz w:val="20"/>
                <w:szCs w:val="20"/>
              </w:rPr>
              <w:t xml:space="preserve"> Родине служить"</w:t>
            </w:r>
          </w:p>
          <w:p w14:paraId="661256BB" w14:textId="77777777" w:rsidR="000B6D9C" w:rsidRPr="00001D91" w:rsidRDefault="000B6D9C" w:rsidP="00001D91">
            <w:pPr>
              <w:spacing w:after="0" w:line="240" w:lineRule="auto"/>
              <w:rPr>
                <w:rFonts w:ascii="Times New Roman" w:hAnsi="Times New Roman" w:cs="Times New Roman"/>
                <w:sz w:val="20"/>
                <w:szCs w:val="20"/>
              </w:rPr>
            </w:pPr>
          </w:p>
          <w:p w14:paraId="689640D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Час мужества «Символ мужества и стойкости»</w:t>
            </w:r>
          </w:p>
        </w:tc>
        <w:tc>
          <w:tcPr>
            <w:tcW w:w="1559" w:type="dxa"/>
            <w:tcBorders>
              <w:top w:val="single" w:sz="4" w:space="0" w:color="auto"/>
              <w:left w:val="single" w:sz="4" w:space="0" w:color="auto"/>
              <w:bottom w:val="single" w:sz="4" w:space="0" w:color="auto"/>
              <w:right w:val="single" w:sz="4" w:space="0" w:color="auto"/>
            </w:tcBorders>
          </w:tcPr>
          <w:p w14:paraId="67424A1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13.30</w:t>
            </w:r>
          </w:p>
          <w:p w14:paraId="7520B02A" w14:textId="77777777" w:rsidR="000B6D9C" w:rsidRPr="00001D91" w:rsidRDefault="000B6D9C" w:rsidP="00001D91">
            <w:pPr>
              <w:spacing w:after="0" w:line="240" w:lineRule="auto"/>
              <w:jc w:val="center"/>
              <w:rPr>
                <w:rFonts w:ascii="Times New Roman" w:hAnsi="Times New Roman" w:cs="Times New Roman"/>
                <w:sz w:val="20"/>
                <w:szCs w:val="20"/>
              </w:rPr>
            </w:pPr>
          </w:p>
          <w:p w14:paraId="2B4F37D1" w14:textId="77777777" w:rsidR="005C121C" w:rsidRDefault="005C121C" w:rsidP="00001D91">
            <w:pPr>
              <w:spacing w:after="0" w:line="240" w:lineRule="auto"/>
              <w:jc w:val="center"/>
              <w:rPr>
                <w:rFonts w:ascii="Times New Roman" w:hAnsi="Times New Roman" w:cs="Times New Roman"/>
                <w:sz w:val="20"/>
                <w:szCs w:val="20"/>
              </w:rPr>
            </w:pPr>
          </w:p>
          <w:p w14:paraId="02131F5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p w14:paraId="32A7000A" w14:textId="77777777" w:rsidR="000B6D9C" w:rsidRPr="00001D91" w:rsidRDefault="000B6D9C" w:rsidP="00001D91">
            <w:pPr>
              <w:spacing w:after="0" w:line="240" w:lineRule="auto"/>
              <w:jc w:val="center"/>
              <w:rPr>
                <w:rFonts w:ascii="Times New Roman" w:hAnsi="Times New Roman" w:cs="Times New Roman"/>
                <w:sz w:val="20"/>
                <w:szCs w:val="20"/>
              </w:rPr>
            </w:pPr>
          </w:p>
          <w:p w14:paraId="4BB93D8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13.30</w:t>
            </w:r>
          </w:p>
        </w:tc>
        <w:tc>
          <w:tcPr>
            <w:tcW w:w="2410" w:type="dxa"/>
            <w:tcBorders>
              <w:top w:val="single" w:sz="4" w:space="0" w:color="auto"/>
              <w:left w:val="single" w:sz="4" w:space="0" w:color="auto"/>
              <w:bottom w:val="single" w:sz="4" w:space="0" w:color="auto"/>
              <w:right w:val="single" w:sz="4" w:space="0" w:color="auto"/>
            </w:tcBorders>
            <w:hideMark/>
          </w:tcPr>
          <w:p w14:paraId="1C7A2FD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Шигалинская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68B50F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60364D1" w14:textId="77777777" w:rsidTr="00737D2E">
        <w:trPr>
          <w:gridAfter w:val="1"/>
          <w:wAfter w:w="2447" w:type="dxa"/>
          <w:trHeight w:val="698"/>
        </w:trPr>
        <w:tc>
          <w:tcPr>
            <w:tcW w:w="567" w:type="dxa"/>
            <w:tcBorders>
              <w:top w:val="single" w:sz="4" w:space="0" w:color="auto"/>
              <w:left w:val="single" w:sz="4" w:space="0" w:color="auto"/>
              <w:bottom w:val="single" w:sz="4" w:space="0" w:color="auto"/>
              <w:right w:val="single" w:sz="4" w:space="0" w:color="auto"/>
            </w:tcBorders>
            <w:hideMark/>
          </w:tcPr>
          <w:p w14:paraId="15706B1A" w14:textId="77777777" w:rsidR="000B6D9C" w:rsidRPr="00001D91" w:rsidRDefault="000B6D9C" w:rsidP="00001D91">
            <w:pPr>
              <w:spacing w:after="0" w:line="240" w:lineRule="auto"/>
              <w:jc w:val="center"/>
              <w:rPr>
                <w:rFonts w:ascii="Times New Roman" w:hAnsi="Times New Roman" w:cs="Times New Roman"/>
                <w:sz w:val="20"/>
                <w:szCs w:val="20"/>
                <w:lang w:val="en-US"/>
              </w:rPr>
            </w:pPr>
            <w:r w:rsidRPr="00001D91">
              <w:rPr>
                <w:rFonts w:ascii="Times New Roman" w:hAnsi="Times New Roman" w:cs="Times New Roman"/>
                <w:sz w:val="20"/>
                <w:szCs w:val="20"/>
              </w:rPr>
              <w:t>66</w:t>
            </w:r>
            <w:r w:rsidRPr="00001D91">
              <w:rPr>
                <w:rFonts w:ascii="Times New Roman" w:hAnsi="Times New Roman" w:cs="Times New Roman"/>
                <w:sz w:val="20"/>
                <w:szCs w:val="20"/>
                <w:lang w:val="en-US"/>
              </w:rPr>
              <w:t>.</w:t>
            </w:r>
          </w:p>
        </w:tc>
        <w:tc>
          <w:tcPr>
            <w:tcW w:w="2977" w:type="dxa"/>
            <w:tcBorders>
              <w:top w:val="single" w:sz="4" w:space="0" w:color="auto"/>
              <w:left w:val="single" w:sz="4" w:space="0" w:color="auto"/>
              <w:bottom w:val="single" w:sz="4" w:space="0" w:color="auto"/>
              <w:right w:val="single" w:sz="4" w:space="0" w:color="auto"/>
            </w:tcBorders>
          </w:tcPr>
          <w:p w14:paraId="14C9704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w:t>
            </w:r>
            <w:proofErr w:type="gramStart"/>
            <w:r w:rsidRPr="00001D91">
              <w:rPr>
                <w:rFonts w:ascii="Times New Roman" w:hAnsi="Times New Roman" w:cs="Times New Roman"/>
                <w:sz w:val="20"/>
                <w:szCs w:val="20"/>
              </w:rPr>
              <w:t>Своих</w:t>
            </w:r>
            <w:proofErr w:type="gramEnd"/>
            <w:r w:rsidRPr="00001D91">
              <w:rPr>
                <w:rFonts w:ascii="Times New Roman" w:hAnsi="Times New Roman" w:cs="Times New Roman"/>
                <w:sz w:val="20"/>
                <w:szCs w:val="20"/>
              </w:rPr>
              <w:t xml:space="preserve"> не бросаем» </w:t>
            </w:r>
          </w:p>
          <w:p w14:paraId="0EE5379A" w14:textId="77777777" w:rsidR="000B6D9C" w:rsidRPr="00001D91" w:rsidRDefault="000B6D9C" w:rsidP="00001D91">
            <w:pPr>
              <w:spacing w:after="0" w:line="240" w:lineRule="auto"/>
              <w:rPr>
                <w:rFonts w:ascii="Times New Roman" w:hAnsi="Times New Roman" w:cs="Times New Roman"/>
                <w:sz w:val="20"/>
                <w:szCs w:val="20"/>
              </w:rPr>
            </w:pPr>
          </w:p>
          <w:p w14:paraId="0A92C05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чтения книги «</w:t>
            </w:r>
            <w:proofErr w:type="spellStart"/>
            <w:r w:rsidRPr="00001D91">
              <w:rPr>
                <w:rFonts w:ascii="Times New Roman" w:hAnsi="Times New Roman" w:cs="Times New Roman"/>
                <w:sz w:val="20"/>
                <w:szCs w:val="20"/>
              </w:rPr>
              <w:t>Урмарцы</w:t>
            </w:r>
            <w:proofErr w:type="spellEnd"/>
            <w:r w:rsidRPr="00001D91">
              <w:rPr>
                <w:rFonts w:ascii="Times New Roman" w:hAnsi="Times New Roman" w:cs="Times New Roman"/>
                <w:sz w:val="20"/>
                <w:szCs w:val="20"/>
              </w:rPr>
              <w:t xml:space="preserve">-Афганцы» </w:t>
            </w:r>
          </w:p>
          <w:p w14:paraId="3AE8FE87" w14:textId="77777777" w:rsidR="000B6D9C" w:rsidRPr="00001D91" w:rsidRDefault="000B6D9C" w:rsidP="00001D91">
            <w:pPr>
              <w:spacing w:after="0" w:line="240" w:lineRule="auto"/>
              <w:rPr>
                <w:rFonts w:ascii="Times New Roman" w:hAnsi="Times New Roman" w:cs="Times New Roman"/>
                <w:sz w:val="20"/>
                <w:szCs w:val="20"/>
              </w:rPr>
            </w:pPr>
          </w:p>
          <w:p w14:paraId="17795AB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Тематический урок «Сталинградская битва» </w:t>
            </w:r>
          </w:p>
          <w:p w14:paraId="259AA209" w14:textId="77777777" w:rsidR="000B6D9C" w:rsidRPr="00001D91" w:rsidRDefault="000B6D9C" w:rsidP="00001D91">
            <w:pPr>
              <w:spacing w:after="0" w:line="240" w:lineRule="auto"/>
              <w:rPr>
                <w:rFonts w:ascii="Times New Roman" w:hAnsi="Times New Roman" w:cs="Times New Roman"/>
                <w:sz w:val="20"/>
                <w:szCs w:val="20"/>
              </w:rPr>
            </w:pPr>
          </w:p>
          <w:p w14:paraId="3846EE8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"Есть такая </w:t>
            </w:r>
            <w:proofErr w:type="gramStart"/>
            <w:r w:rsidRPr="00001D91">
              <w:rPr>
                <w:rFonts w:ascii="Times New Roman" w:hAnsi="Times New Roman" w:cs="Times New Roman"/>
                <w:sz w:val="20"/>
                <w:szCs w:val="20"/>
              </w:rPr>
              <w:t>профессия-Родину</w:t>
            </w:r>
            <w:proofErr w:type="gramEnd"/>
            <w:r w:rsidRPr="00001D91">
              <w:rPr>
                <w:rFonts w:ascii="Times New Roman" w:hAnsi="Times New Roman" w:cs="Times New Roman"/>
                <w:sz w:val="20"/>
                <w:szCs w:val="20"/>
              </w:rPr>
              <w:t xml:space="preserve"> защищать</w:t>
            </w:r>
          </w:p>
        </w:tc>
        <w:tc>
          <w:tcPr>
            <w:tcW w:w="1559" w:type="dxa"/>
            <w:tcBorders>
              <w:top w:val="single" w:sz="4" w:space="0" w:color="auto"/>
              <w:left w:val="single" w:sz="4" w:space="0" w:color="auto"/>
              <w:bottom w:val="single" w:sz="4" w:space="0" w:color="auto"/>
              <w:right w:val="single" w:sz="4" w:space="0" w:color="auto"/>
            </w:tcBorders>
          </w:tcPr>
          <w:p w14:paraId="1439F19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30 января 13.00</w:t>
            </w:r>
          </w:p>
          <w:p w14:paraId="0DF6C079" w14:textId="77777777" w:rsidR="000B6D9C" w:rsidRPr="00001D91" w:rsidRDefault="000B6D9C" w:rsidP="00001D91">
            <w:pPr>
              <w:spacing w:after="0" w:line="240" w:lineRule="auto"/>
              <w:jc w:val="center"/>
              <w:rPr>
                <w:rFonts w:ascii="Times New Roman" w:hAnsi="Times New Roman" w:cs="Times New Roman"/>
                <w:sz w:val="20"/>
                <w:szCs w:val="20"/>
              </w:rPr>
            </w:pPr>
          </w:p>
          <w:p w14:paraId="0EB25980" w14:textId="77777777" w:rsidR="005C121C" w:rsidRDefault="005C121C" w:rsidP="00001D91">
            <w:pPr>
              <w:spacing w:after="0" w:line="240" w:lineRule="auto"/>
              <w:jc w:val="center"/>
              <w:rPr>
                <w:rFonts w:ascii="Times New Roman" w:hAnsi="Times New Roman" w:cs="Times New Roman"/>
                <w:sz w:val="20"/>
                <w:szCs w:val="20"/>
              </w:rPr>
            </w:pPr>
          </w:p>
          <w:p w14:paraId="4E428A6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13 февраля 13.00</w:t>
            </w:r>
          </w:p>
          <w:p w14:paraId="69C50801" w14:textId="77777777" w:rsidR="000B6D9C" w:rsidRPr="00001D91" w:rsidRDefault="000B6D9C" w:rsidP="00001D91">
            <w:pPr>
              <w:spacing w:after="0" w:line="240" w:lineRule="auto"/>
              <w:jc w:val="center"/>
              <w:rPr>
                <w:rFonts w:ascii="Times New Roman" w:hAnsi="Times New Roman" w:cs="Times New Roman"/>
                <w:sz w:val="20"/>
                <w:szCs w:val="20"/>
              </w:rPr>
            </w:pPr>
          </w:p>
          <w:p w14:paraId="46D1061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13.00</w:t>
            </w:r>
          </w:p>
          <w:p w14:paraId="5BE3D0F6" w14:textId="77777777" w:rsidR="000B6D9C" w:rsidRPr="00001D91" w:rsidRDefault="000B6D9C" w:rsidP="00001D91">
            <w:pPr>
              <w:spacing w:after="0" w:line="240" w:lineRule="auto"/>
              <w:jc w:val="center"/>
              <w:rPr>
                <w:rFonts w:ascii="Times New Roman" w:hAnsi="Times New Roman" w:cs="Times New Roman"/>
                <w:sz w:val="20"/>
                <w:szCs w:val="20"/>
              </w:rPr>
            </w:pPr>
          </w:p>
          <w:p w14:paraId="4DD44C1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12.30</w:t>
            </w:r>
          </w:p>
        </w:tc>
        <w:tc>
          <w:tcPr>
            <w:tcW w:w="2410" w:type="dxa"/>
            <w:tcBorders>
              <w:top w:val="single" w:sz="4" w:space="0" w:color="auto"/>
              <w:left w:val="single" w:sz="4" w:space="0" w:color="auto"/>
              <w:bottom w:val="single" w:sz="4" w:space="0" w:color="auto"/>
              <w:right w:val="single" w:sz="4" w:space="0" w:color="auto"/>
            </w:tcBorders>
            <w:hideMark/>
          </w:tcPr>
          <w:p w14:paraId="6477658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Шихабыловская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37E7961" w14:textId="77777777" w:rsidR="000B6D9C" w:rsidRPr="00001D91" w:rsidRDefault="000B6D9C" w:rsidP="00001D91">
            <w:pPr>
              <w:spacing w:after="0" w:line="240" w:lineRule="auto"/>
              <w:rPr>
                <w:rFonts w:ascii="Times New Roman" w:hAnsi="Times New Roman" w:cs="Times New Roman"/>
                <w:sz w:val="20"/>
                <w:szCs w:val="20"/>
              </w:rPr>
            </w:pPr>
          </w:p>
        </w:tc>
      </w:tr>
    </w:tbl>
    <w:p w14:paraId="3B3F72F4" w14:textId="77777777" w:rsidR="00001D91" w:rsidRPr="00001D91" w:rsidRDefault="00001D91" w:rsidP="00001D91">
      <w:pPr>
        <w:rPr>
          <w:rFonts w:ascii="Times New Roman" w:hAnsi="Times New Roman" w:cs="Times New Roman"/>
          <w:sz w:val="20"/>
          <w:szCs w:val="20"/>
        </w:rPr>
      </w:pPr>
    </w:p>
    <w:p w14:paraId="0C29C9FE" w14:textId="77777777" w:rsidR="00001D91" w:rsidRPr="00001D91" w:rsidRDefault="00001D91" w:rsidP="00001D91">
      <w:pPr>
        <w:rPr>
          <w:rFonts w:ascii="Times New Roman" w:hAnsi="Times New Roman" w:cs="Times New Roman"/>
          <w:sz w:val="20"/>
          <w:szCs w:val="20"/>
        </w:rPr>
      </w:pPr>
    </w:p>
    <w:p w14:paraId="3A36D676" w14:textId="77777777" w:rsidR="00001D91" w:rsidRPr="00001D91" w:rsidRDefault="00001D91" w:rsidP="00001D91"/>
    <w:p w14:paraId="64CE47C1" w14:textId="77777777" w:rsidR="00001D91" w:rsidRPr="00001D91" w:rsidRDefault="00001D91" w:rsidP="00001D91"/>
    <w:p w14:paraId="305BE7CA" w14:textId="4430496E" w:rsidR="00660318" w:rsidRPr="00660318" w:rsidRDefault="00660318" w:rsidP="008F570B">
      <w:pPr>
        <w:rPr>
          <w:rFonts w:ascii="Times New Roman" w:eastAsia="Calibri" w:hAnsi="Times New Roman" w:cs="Times New Roman"/>
          <w:sz w:val="20"/>
          <w:szCs w:val="20"/>
          <w:lang w:eastAsia="ru-RU"/>
        </w:rPr>
      </w:pPr>
    </w:p>
    <w:p w14:paraId="097B2BC1" w14:textId="274631DB" w:rsidR="00F57FC0" w:rsidRPr="00480B91" w:rsidRDefault="00F57FC0" w:rsidP="00EE77C6">
      <w:pPr>
        <w:tabs>
          <w:tab w:val="left" w:pos="3544"/>
        </w:tabs>
        <w:spacing w:after="0" w:line="240" w:lineRule="auto"/>
        <w:ind w:right="6378"/>
        <w:jc w:val="both"/>
        <w:rPr>
          <w:rFonts w:ascii="Times New Roman" w:eastAsia="Calibri" w:hAnsi="Times New Roman" w:cs="Times New Roman"/>
          <w:sz w:val="20"/>
          <w:szCs w:val="20"/>
          <w:lang w:eastAsia="ar-SA"/>
        </w:rPr>
      </w:pPr>
    </w:p>
    <w:sectPr w:rsidR="00F57FC0" w:rsidRPr="00480B91" w:rsidSect="00480B91">
      <w:headerReference w:type="default" r:id="rId14"/>
      <w:pgSz w:w="11906" w:h="16838"/>
      <w:pgMar w:top="1134" w:right="707" w:bottom="1135" w:left="156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FBC31B" w14:textId="77777777" w:rsidR="00C64F0D" w:rsidRDefault="00C64F0D" w:rsidP="00C65999">
      <w:pPr>
        <w:spacing w:after="0" w:line="240" w:lineRule="auto"/>
      </w:pPr>
      <w:r>
        <w:separator/>
      </w:r>
    </w:p>
  </w:endnote>
  <w:endnote w:type="continuationSeparator" w:id="0">
    <w:p w14:paraId="7A0FDED2" w14:textId="77777777" w:rsidR="00C64F0D" w:rsidRDefault="00C64F0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20B0502040204020203"/>
    <w:charset w:val="00"/>
    <w:family w:val="swiss"/>
    <w:pitch w:val="variable"/>
    <w:sig w:usb0="004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CC"/>
    <w:family w:val="auto"/>
    <w:pitch w:val="variable"/>
    <w:sig w:usb0="00000201" w:usb1="00000000" w:usb2="00000000" w:usb3="00000000" w:csb0="00000004" w:csb1="00000000"/>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BFCE22" w14:textId="77777777" w:rsidR="00C64F0D" w:rsidRDefault="00C64F0D" w:rsidP="00C65999">
      <w:pPr>
        <w:spacing w:after="0" w:line="240" w:lineRule="auto"/>
      </w:pPr>
      <w:r>
        <w:separator/>
      </w:r>
    </w:p>
  </w:footnote>
  <w:footnote w:type="continuationSeparator" w:id="0">
    <w:p w14:paraId="1505512A" w14:textId="77777777" w:rsidR="00C64F0D" w:rsidRDefault="00C64F0D"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204AE6" w:rsidRDefault="00204A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408E9"/>
    <w:multiLevelType w:val="singleLevel"/>
    <w:tmpl w:val="AC6408E9"/>
    <w:lvl w:ilvl="0">
      <w:start w:val="1"/>
      <w:numFmt w:val="decimal"/>
      <w:suff w:val="space"/>
      <w:lvlText w:val="%1."/>
      <w:lvlJc w:val="left"/>
      <w:pPr>
        <w:ind w:left="0" w:firstLine="0"/>
      </w:pPr>
    </w:lvl>
  </w:abstractNum>
  <w:abstractNum w:abstractNumId="1">
    <w:nsid w:val="B054F468"/>
    <w:multiLevelType w:val="singleLevel"/>
    <w:tmpl w:val="B054F468"/>
    <w:lvl w:ilvl="0">
      <w:start w:val="1"/>
      <w:numFmt w:val="decimal"/>
      <w:suff w:val="space"/>
      <w:lvlText w:val="%1."/>
      <w:lvlJc w:val="left"/>
      <w:pPr>
        <w:ind w:left="0" w:firstLine="0"/>
      </w:pPr>
    </w:lvl>
  </w:abstractNum>
  <w:abstractNum w:abstractNumId="2">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nsid w:val="50BC6AB7"/>
    <w:multiLevelType w:val="singleLevel"/>
    <w:tmpl w:val="50BC6AB7"/>
    <w:lvl w:ilvl="0">
      <w:start w:val="1"/>
      <w:numFmt w:val="decimal"/>
      <w:suff w:val="space"/>
      <w:lvlText w:val="%1."/>
      <w:lvlJc w:val="left"/>
      <w:pPr>
        <w:ind w:left="0" w:firstLine="0"/>
      </w:pPr>
    </w:lvl>
  </w:abstractNum>
  <w:abstractNum w:abstractNumId="25">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6">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nsid w:val="556E3764"/>
    <w:multiLevelType w:val="hybridMultilevel"/>
    <w:tmpl w:val="3BA6C748"/>
    <w:lvl w:ilvl="0" w:tplc="9DA2DF7E">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7C97C02"/>
    <w:multiLevelType w:val="hybridMultilevel"/>
    <w:tmpl w:val="7B587082"/>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nsid w:val="608D21FC"/>
    <w:multiLevelType w:val="singleLevel"/>
    <w:tmpl w:val="608D21FC"/>
    <w:lvl w:ilvl="0">
      <w:start w:val="1"/>
      <w:numFmt w:val="decimal"/>
      <w:suff w:val="space"/>
      <w:lvlText w:val="%1."/>
      <w:lvlJc w:val="left"/>
      <w:pPr>
        <w:ind w:left="0" w:firstLine="0"/>
      </w:pPr>
    </w:lvl>
  </w:abstractNum>
  <w:abstractNum w:abstractNumId="34">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6">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2"/>
  </w:num>
  <w:num w:numId="3">
    <w:abstractNumId w:val="29"/>
  </w:num>
  <w:num w:numId="4">
    <w:abstractNumId w:val="17"/>
  </w:num>
  <w:num w:numId="5">
    <w:abstractNumId w:val="26"/>
  </w:num>
  <w:num w:numId="6">
    <w:abstractNumId w:val="19"/>
  </w:num>
  <w:num w:numId="7">
    <w:abstractNumId w:val="7"/>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4"/>
    <w:lvlOverride w:ilvl="0">
      <w:startOverride w:val="1"/>
    </w:lvlOverride>
  </w:num>
  <w:num w:numId="31">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1D91"/>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4BA"/>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0D"/>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6D9C"/>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0C44"/>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0638"/>
    <w:rsid w:val="00232248"/>
    <w:rsid w:val="00232FB3"/>
    <w:rsid w:val="00234195"/>
    <w:rsid w:val="00234CFF"/>
    <w:rsid w:val="0023511D"/>
    <w:rsid w:val="00235BED"/>
    <w:rsid w:val="00237EBE"/>
    <w:rsid w:val="002402DE"/>
    <w:rsid w:val="002405A0"/>
    <w:rsid w:val="00240D65"/>
    <w:rsid w:val="00241B9A"/>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58E7"/>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735"/>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B7B73"/>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3CBB"/>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8770A"/>
    <w:rsid w:val="003934F4"/>
    <w:rsid w:val="00393692"/>
    <w:rsid w:val="00393735"/>
    <w:rsid w:val="00393DBA"/>
    <w:rsid w:val="00396294"/>
    <w:rsid w:val="0039790C"/>
    <w:rsid w:val="003A1037"/>
    <w:rsid w:val="003A1E8D"/>
    <w:rsid w:val="003A2224"/>
    <w:rsid w:val="003A24E4"/>
    <w:rsid w:val="003A2BDB"/>
    <w:rsid w:val="003A32FC"/>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390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37BF2"/>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5F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0B91"/>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4750"/>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121C"/>
    <w:rsid w:val="005C2C00"/>
    <w:rsid w:val="005C2FF6"/>
    <w:rsid w:val="005C3DD3"/>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07E38"/>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0318"/>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77A8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2D7"/>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4F6"/>
    <w:rsid w:val="006F0F17"/>
    <w:rsid w:val="006F1676"/>
    <w:rsid w:val="006F1B9F"/>
    <w:rsid w:val="006F34D2"/>
    <w:rsid w:val="006F3A36"/>
    <w:rsid w:val="006F46AB"/>
    <w:rsid w:val="006F640C"/>
    <w:rsid w:val="006F6493"/>
    <w:rsid w:val="006F74A5"/>
    <w:rsid w:val="006F7518"/>
    <w:rsid w:val="006F7737"/>
    <w:rsid w:val="007009B9"/>
    <w:rsid w:val="007029C8"/>
    <w:rsid w:val="00702CFC"/>
    <w:rsid w:val="00702F32"/>
    <w:rsid w:val="00703888"/>
    <w:rsid w:val="007041B3"/>
    <w:rsid w:val="00704484"/>
    <w:rsid w:val="00705361"/>
    <w:rsid w:val="00705DA9"/>
    <w:rsid w:val="0070676E"/>
    <w:rsid w:val="00706D6C"/>
    <w:rsid w:val="007073C9"/>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37D2E"/>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67"/>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5BAD"/>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333"/>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A1A"/>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42D"/>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70B"/>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5AC2"/>
    <w:rsid w:val="009262B0"/>
    <w:rsid w:val="00926753"/>
    <w:rsid w:val="00930EDA"/>
    <w:rsid w:val="009312F7"/>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3CB"/>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0BA6"/>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90B"/>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3D0"/>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496"/>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4757"/>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1762"/>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2566"/>
    <w:rsid w:val="00B42FD3"/>
    <w:rsid w:val="00B43F49"/>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177"/>
    <w:rsid w:val="00BE56AF"/>
    <w:rsid w:val="00BE57FD"/>
    <w:rsid w:val="00BE6BFA"/>
    <w:rsid w:val="00BE6ED5"/>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4F0D"/>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5932"/>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78F"/>
    <w:rsid w:val="00CE4946"/>
    <w:rsid w:val="00CE504B"/>
    <w:rsid w:val="00CE5284"/>
    <w:rsid w:val="00CE59F0"/>
    <w:rsid w:val="00CE5B7E"/>
    <w:rsid w:val="00CE6A38"/>
    <w:rsid w:val="00CF1E69"/>
    <w:rsid w:val="00CF2A27"/>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7C6"/>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5EAA"/>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56B40"/>
    <w:rsid w:val="00F57FC0"/>
    <w:rsid w:val="00F60338"/>
    <w:rsid w:val="00F60BE9"/>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E8D"/>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87BEA"/>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4ED"/>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58946181">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mary.bibliochuvashi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urmary.bibliochuvashia.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mary.bibliochuvashia.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urmary.bibliochuvashia.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4242F-376C-40E7-AE82-58AE948B0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3259</Words>
  <Characters>18581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Gamma</cp:lastModifiedBy>
  <cp:revision>2</cp:revision>
  <cp:lastPrinted>2025-12-30T11:11:00Z</cp:lastPrinted>
  <dcterms:created xsi:type="dcterms:W3CDTF">2026-01-08T05:52:00Z</dcterms:created>
  <dcterms:modified xsi:type="dcterms:W3CDTF">2026-01-08T05:52:00Z</dcterms:modified>
</cp:coreProperties>
</file>