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4079"/>
        <w:gridCol w:w="1560"/>
        <w:gridCol w:w="4110"/>
      </w:tblGrid>
      <w:tr w:rsidR="00EA3C33" w:rsidRPr="00EA3C33" w14:paraId="2E1B91B4" w14:textId="77777777" w:rsidTr="008E3F42">
        <w:trPr>
          <w:trHeight w:val="2860"/>
          <w:jc w:val="center"/>
        </w:trPr>
        <w:tc>
          <w:tcPr>
            <w:tcW w:w="4079" w:type="dxa"/>
          </w:tcPr>
          <w:p w14:paraId="3B7FDD77" w14:textId="77777777" w:rsidR="00EA3C33" w:rsidRPr="00EA3C33" w:rsidRDefault="00EA3C33" w:rsidP="00EA3C33">
            <w:pPr>
              <w:keepNext/>
              <w:overflowPunct w:val="0"/>
              <w:autoSpaceDE w:val="0"/>
              <w:autoSpaceDN w:val="0"/>
              <w:adjustRightInd w:val="0"/>
              <w:spacing w:after="0" w:line="240" w:lineRule="auto"/>
              <w:ind w:left="-108" w:right="-107"/>
              <w:jc w:val="center"/>
              <w:outlineLvl w:val="2"/>
              <w:rPr>
                <w:rFonts w:ascii="Baltica Chv" w:eastAsia="Times New Roman" w:hAnsi="Baltica Chv" w:cs="Times New Roman"/>
                <w:b/>
                <w:spacing w:val="40"/>
                <w:sz w:val="8"/>
                <w:szCs w:val="20"/>
                <w:lang w:eastAsia="ru-RU"/>
              </w:rPr>
            </w:pPr>
            <w:bookmarkStart w:id="0" w:name="_GoBack"/>
            <w:bookmarkEnd w:id="0"/>
          </w:p>
          <w:p w14:paraId="40592A2C" w14:textId="352308CE" w:rsidR="00FD36DB" w:rsidRPr="00EE4895" w:rsidRDefault="00FD36DB" w:rsidP="00FD36DB">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37B3B64C" w14:textId="77777777" w:rsidR="00FD36DB" w:rsidRPr="00EE4895" w:rsidRDefault="00FD36DB" w:rsidP="00FD36DB">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0465530F" w14:textId="77777777" w:rsidR="00FD36DB" w:rsidRDefault="00FD36DB" w:rsidP="00FD36DB">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3E302AEF" w14:textId="77777777" w:rsidR="00FD36DB" w:rsidRDefault="00FD36DB" w:rsidP="00FD36DB">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187B0A18" w14:textId="77777777" w:rsidR="00FD36DB" w:rsidRPr="00EE4895" w:rsidRDefault="00FD36DB" w:rsidP="00FD36DB">
            <w:pPr>
              <w:spacing w:after="0" w:line="240" w:lineRule="auto"/>
              <w:jc w:val="center"/>
              <w:rPr>
                <w:rFonts w:ascii="Times New Roman" w:eastAsia="Times New Roman" w:hAnsi="Times New Roman" w:cs="Times New Roman"/>
                <w:b/>
                <w:lang w:eastAsia="ru-RU"/>
              </w:rPr>
            </w:pPr>
          </w:p>
          <w:p w14:paraId="5A283B42" w14:textId="77777777" w:rsidR="00EA3C33" w:rsidRPr="00EA3C33" w:rsidRDefault="00EA3C33" w:rsidP="00EA3C33">
            <w:pPr>
              <w:keepNext/>
              <w:tabs>
                <w:tab w:val="left" w:pos="0"/>
              </w:tabs>
              <w:suppressAutoHyphens/>
              <w:spacing w:before="240" w:after="60" w:line="240" w:lineRule="auto"/>
              <w:jc w:val="center"/>
              <w:outlineLvl w:val="1"/>
              <w:rPr>
                <w:rFonts w:ascii="Times New Roman" w:eastAsia="Times New Roman" w:hAnsi="Times New Roman" w:cs="Times New Roman"/>
                <w:b/>
                <w:bCs/>
                <w:iCs/>
                <w:sz w:val="28"/>
                <w:szCs w:val="28"/>
                <w:lang w:eastAsia="ar-SA"/>
              </w:rPr>
            </w:pPr>
            <w:r w:rsidRPr="00EA3C33">
              <w:rPr>
                <w:rFonts w:ascii="Times New Roman" w:eastAsia="Times New Roman" w:hAnsi="Times New Roman" w:cs="Times New Roman"/>
                <w:b/>
                <w:bCs/>
                <w:iCs/>
                <w:sz w:val="28"/>
                <w:szCs w:val="28"/>
                <w:lang w:eastAsia="ar-SA"/>
              </w:rPr>
              <w:t>ПОСТАНОВЛЕНИЕ</w:t>
            </w:r>
          </w:p>
          <w:p w14:paraId="54762732" w14:textId="77777777" w:rsidR="00EA3C33" w:rsidRPr="00EA3C33" w:rsidRDefault="00EA3C33" w:rsidP="00EA3C33">
            <w:pPr>
              <w:spacing w:after="0" w:line="240" w:lineRule="auto"/>
              <w:rPr>
                <w:rFonts w:ascii="Calibri" w:eastAsia="Times New Roman" w:hAnsi="Calibri" w:cs="Times New Roman"/>
                <w:lang w:eastAsia="ru-RU"/>
              </w:rPr>
            </w:pPr>
          </w:p>
          <w:p w14:paraId="53CA894C" w14:textId="5E505A64" w:rsidR="00EA3C33" w:rsidRPr="00705DA9" w:rsidRDefault="00F73E8D" w:rsidP="00EA3C33">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val="en-US" w:eastAsia="ru-RU"/>
              </w:rPr>
              <w:t>30</w:t>
            </w:r>
            <w:r w:rsidR="00821131">
              <w:rPr>
                <w:rFonts w:ascii="Times New Roman" w:eastAsia="Times New Roman" w:hAnsi="Times New Roman" w:cs="Times New Roman"/>
                <w:sz w:val="24"/>
                <w:szCs w:val="24"/>
                <w:u w:val="single"/>
                <w:lang w:eastAsia="ru-RU"/>
              </w:rPr>
              <w:t>.12</w:t>
            </w:r>
            <w:r w:rsidR="00EA3C33" w:rsidRPr="00EA3C33">
              <w:rPr>
                <w:rFonts w:ascii="Times New Roman" w:eastAsia="Times New Roman" w:hAnsi="Times New Roman" w:cs="Times New Roman"/>
                <w:sz w:val="24"/>
                <w:szCs w:val="24"/>
                <w:u w:val="single"/>
                <w:lang w:eastAsia="ru-RU"/>
              </w:rPr>
              <w:t>.202</w:t>
            </w:r>
            <w:r w:rsidR="00821131">
              <w:rPr>
                <w:rFonts w:ascii="Times New Roman" w:eastAsia="Times New Roman" w:hAnsi="Times New Roman" w:cs="Times New Roman"/>
                <w:sz w:val="24"/>
                <w:szCs w:val="24"/>
                <w:u w:val="single"/>
                <w:lang w:eastAsia="ru-RU"/>
              </w:rPr>
              <w:t>5</w:t>
            </w:r>
            <w:r w:rsidR="00EA3C33" w:rsidRPr="00EA3C33">
              <w:rPr>
                <w:rFonts w:ascii="Times New Roman" w:eastAsia="Times New Roman" w:hAnsi="Times New Roman" w:cs="Times New Roman"/>
                <w:sz w:val="24"/>
                <w:szCs w:val="24"/>
                <w:lang w:eastAsia="ru-RU"/>
              </w:rPr>
              <w:t xml:space="preserve">  № </w:t>
            </w:r>
            <w:r w:rsidR="0082113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u w:val="single"/>
                <w:lang w:eastAsia="ru-RU"/>
              </w:rPr>
              <w:t>180</w:t>
            </w:r>
            <w:r w:rsidR="008F570B">
              <w:rPr>
                <w:rFonts w:ascii="Times New Roman" w:eastAsia="Times New Roman" w:hAnsi="Times New Roman" w:cs="Times New Roman"/>
                <w:sz w:val="24"/>
                <w:szCs w:val="24"/>
                <w:u w:val="single"/>
                <w:lang w:eastAsia="ru-RU"/>
              </w:rPr>
              <w:t>8</w:t>
            </w:r>
          </w:p>
          <w:p w14:paraId="1C02042D" w14:textId="77777777" w:rsidR="00EA3C33" w:rsidRPr="00EA3C33" w:rsidRDefault="00EA3C33" w:rsidP="00EA3C33">
            <w:pPr>
              <w:spacing w:after="0" w:line="240" w:lineRule="auto"/>
              <w:jc w:val="center"/>
              <w:rPr>
                <w:rFonts w:ascii="Calibri" w:eastAsia="Times New Roman" w:hAnsi="Calibri" w:cs="Times New Roman"/>
                <w:sz w:val="20"/>
                <w:szCs w:val="20"/>
                <w:lang w:eastAsia="ru-RU"/>
              </w:rPr>
            </w:pPr>
            <w:proofErr w:type="spellStart"/>
            <w:proofErr w:type="gramStart"/>
            <w:r w:rsidRPr="00EA3C33">
              <w:rPr>
                <w:rFonts w:ascii="Times New Roman" w:eastAsia="Times New Roman" w:hAnsi="Times New Roman" w:cs="Times New Roman"/>
                <w:sz w:val="20"/>
                <w:szCs w:val="20"/>
                <w:lang w:eastAsia="ru-RU"/>
              </w:rPr>
              <w:t>пос.Урмары</w:t>
            </w:r>
            <w:proofErr w:type="spellEnd"/>
            <w:proofErr w:type="gramEnd"/>
          </w:p>
          <w:p w14:paraId="1466E47A" w14:textId="77777777" w:rsidR="00EA3C33" w:rsidRPr="00EA3C33" w:rsidRDefault="00EA3C33" w:rsidP="00EA3C33">
            <w:pPr>
              <w:keepNext/>
              <w:overflowPunct w:val="0"/>
              <w:autoSpaceDE w:val="0"/>
              <w:autoSpaceDN w:val="0"/>
              <w:adjustRightInd w:val="0"/>
              <w:spacing w:after="0" w:line="240" w:lineRule="auto"/>
              <w:jc w:val="center"/>
              <w:outlineLvl w:val="3"/>
              <w:rPr>
                <w:rFonts w:ascii="Baltica Chv" w:eastAsia="Times New Roman" w:hAnsi="Baltica Chv" w:cs="Times New Roman"/>
                <w:b/>
                <w:caps/>
                <w:spacing w:val="40"/>
                <w:szCs w:val="20"/>
                <w:lang w:eastAsia="ru-RU"/>
              </w:rPr>
            </w:pPr>
          </w:p>
        </w:tc>
        <w:tc>
          <w:tcPr>
            <w:tcW w:w="1560" w:type="dxa"/>
            <w:hideMark/>
          </w:tcPr>
          <w:p w14:paraId="4A57E3A7" w14:textId="77777777" w:rsidR="00EA3C33" w:rsidRPr="00EA3C33" w:rsidRDefault="00EA3C33" w:rsidP="00EA3C33">
            <w:pPr>
              <w:overflowPunct w:val="0"/>
              <w:autoSpaceDE w:val="0"/>
              <w:autoSpaceDN w:val="0"/>
              <w:adjustRightInd w:val="0"/>
              <w:spacing w:after="0" w:line="240" w:lineRule="auto"/>
              <w:ind w:right="-1"/>
              <w:jc w:val="center"/>
              <w:rPr>
                <w:rFonts w:ascii="Calibri" w:eastAsia="Times New Roman" w:hAnsi="Calibri" w:cs="Times New Roman"/>
                <w:b/>
                <w:sz w:val="28"/>
                <w:szCs w:val="20"/>
                <w:lang w:eastAsia="ru-RU"/>
              </w:rPr>
            </w:pPr>
            <w:r w:rsidRPr="00EA3C33">
              <w:rPr>
                <w:rFonts w:ascii="Calibri" w:eastAsia="Times New Roman" w:hAnsi="Calibri" w:cs="Times New Roman"/>
                <w:b/>
                <w:noProof/>
                <w:sz w:val="28"/>
                <w:szCs w:val="20"/>
                <w:lang w:eastAsia="ru-RU"/>
              </w:rPr>
              <w:drawing>
                <wp:anchor distT="0" distB="0" distL="114300" distR="114300" simplePos="0" relativeHeight="251659264" behindDoc="0" locked="0" layoutInCell="1" allowOverlap="1" wp14:anchorId="72B17A88" wp14:editId="1DB6B2F0">
                  <wp:simplePos x="0" y="0"/>
                  <wp:positionH relativeFrom="column">
                    <wp:posOffset>102870</wp:posOffset>
                  </wp:positionH>
                  <wp:positionV relativeFrom="paragraph">
                    <wp:posOffset>38100</wp:posOffset>
                  </wp:positionV>
                  <wp:extent cx="647700" cy="685800"/>
                  <wp:effectExtent l="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7700" cy="6858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10" w:type="dxa"/>
          </w:tcPr>
          <w:p w14:paraId="28C55483" w14:textId="77777777" w:rsidR="00EA3C33" w:rsidRPr="00EA3C33" w:rsidRDefault="00EA3C33" w:rsidP="00EA3C33">
            <w:pPr>
              <w:overflowPunct w:val="0"/>
              <w:autoSpaceDE w:val="0"/>
              <w:autoSpaceDN w:val="0"/>
              <w:adjustRightInd w:val="0"/>
              <w:spacing w:after="0" w:line="240" w:lineRule="auto"/>
              <w:ind w:right="-102"/>
              <w:jc w:val="center"/>
              <w:rPr>
                <w:rFonts w:ascii="Calibri" w:eastAsia="Times New Roman" w:hAnsi="Calibri" w:cs="Times New Roman"/>
                <w:b/>
                <w:sz w:val="8"/>
                <w:szCs w:val="20"/>
                <w:lang w:eastAsia="ru-RU"/>
              </w:rPr>
            </w:pPr>
          </w:p>
          <w:p w14:paraId="7783525E" w14:textId="77777777" w:rsidR="00FD36DB" w:rsidRDefault="00FD36DB" w:rsidP="00FD36DB">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03FBD7AA" w14:textId="77777777" w:rsidR="00FD36DB" w:rsidRPr="00EE4895" w:rsidRDefault="00FD36DB" w:rsidP="00FD36DB">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6F8D3D71" w14:textId="77777777" w:rsidR="00FD36DB" w:rsidRDefault="00FD36DB" w:rsidP="00FD36DB">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433EFFE1" w14:textId="77777777" w:rsidR="00FD36DB" w:rsidRDefault="00FD36DB" w:rsidP="00FD36DB">
            <w:pPr>
              <w:spacing w:after="0" w:line="240" w:lineRule="auto"/>
              <w:jc w:val="center"/>
              <w:rPr>
                <w:rFonts w:ascii="Times New Roman" w:eastAsia="Times New Roman" w:hAnsi="Times New Roman" w:cs="Times New Roman"/>
                <w:b/>
                <w:lang w:eastAsia="ru-RU"/>
              </w:rPr>
            </w:pPr>
          </w:p>
          <w:p w14:paraId="7FFB9985" w14:textId="77777777" w:rsidR="00852E5F" w:rsidRPr="004475F6" w:rsidRDefault="00852E5F" w:rsidP="00852E5F">
            <w:pPr>
              <w:keepNext/>
              <w:spacing w:after="0" w:line="240" w:lineRule="auto"/>
              <w:jc w:val="center"/>
              <w:outlineLvl w:val="1"/>
              <w:rPr>
                <w:rFonts w:ascii="Times New Roman" w:eastAsia="Times New Roman" w:hAnsi="Times New Roman" w:cs="Times New Roman"/>
                <w:b/>
                <w:sz w:val="20"/>
                <w:szCs w:val="20"/>
                <w:lang w:eastAsia="x-none"/>
              </w:rPr>
            </w:pPr>
          </w:p>
          <w:p w14:paraId="656F7580" w14:textId="77777777" w:rsidR="00852E5F" w:rsidRPr="00EE4895" w:rsidRDefault="00852E5F" w:rsidP="00852E5F">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27C46713" w14:textId="77777777" w:rsidR="00EA3C33" w:rsidRPr="00EA3C33" w:rsidRDefault="00EA3C33" w:rsidP="00EA3C33">
            <w:pPr>
              <w:spacing w:after="0" w:line="240" w:lineRule="auto"/>
              <w:rPr>
                <w:rFonts w:ascii="Calibri" w:eastAsia="Times New Roman" w:hAnsi="Calibri" w:cs="Times New Roman"/>
                <w:lang w:eastAsia="ru-RU"/>
              </w:rPr>
            </w:pPr>
          </w:p>
          <w:p w14:paraId="34B2FC1A" w14:textId="1AE45226" w:rsidR="00EA3C33" w:rsidRPr="00EA3C33" w:rsidRDefault="00F73E8D" w:rsidP="00EA3C33">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u w:val="single"/>
                <w:lang w:val="en-US" w:eastAsia="ru-RU"/>
              </w:rPr>
              <w:t>30</w:t>
            </w:r>
            <w:r w:rsidR="00EA3C33" w:rsidRPr="00EA3C33">
              <w:rPr>
                <w:rFonts w:ascii="Times New Roman" w:eastAsia="Times New Roman" w:hAnsi="Times New Roman" w:cs="Times New Roman"/>
                <w:sz w:val="24"/>
                <w:szCs w:val="24"/>
                <w:u w:val="single"/>
                <w:lang w:eastAsia="ru-RU"/>
              </w:rPr>
              <w:t>.</w:t>
            </w:r>
            <w:r w:rsidR="00821131">
              <w:rPr>
                <w:rFonts w:ascii="Times New Roman" w:eastAsia="Times New Roman" w:hAnsi="Times New Roman" w:cs="Times New Roman"/>
                <w:sz w:val="24"/>
                <w:szCs w:val="24"/>
                <w:u w:val="single"/>
                <w:lang w:eastAsia="ru-RU"/>
              </w:rPr>
              <w:t>12</w:t>
            </w:r>
            <w:r w:rsidR="00EA3C33" w:rsidRPr="00EA3C33">
              <w:rPr>
                <w:rFonts w:ascii="Times New Roman" w:eastAsia="Times New Roman" w:hAnsi="Times New Roman" w:cs="Times New Roman"/>
                <w:sz w:val="24"/>
                <w:szCs w:val="24"/>
                <w:u w:val="single"/>
                <w:lang w:eastAsia="ru-RU"/>
              </w:rPr>
              <w:t>.202</w:t>
            </w:r>
            <w:r w:rsidR="00821131">
              <w:rPr>
                <w:rFonts w:ascii="Times New Roman" w:eastAsia="Times New Roman" w:hAnsi="Times New Roman" w:cs="Times New Roman"/>
                <w:sz w:val="24"/>
                <w:szCs w:val="24"/>
                <w:u w:val="single"/>
                <w:lang w:eastAsia="ru-RU"/>
              </w:rPr>
              <w:t>5</w:t>
            </w:r>
            <w:r w:rsidR="00EA3C33" w:rsidRPr="00EA3C33">
              <w:rPr>
                <w:rFonts w:ascii="Times New Roman" w:eastAsia="Times New Roman" w:hAnsi="Times New Roman" w:cs="Times New Roman"/>
                <w:sz w:val="24"/>
                <w:szCs w:val="24"/>
                <w:u w:val="single"/>
                <w:lang w:eastAsia="ru-RU"/>
              </w:rPr>
              <w:t xml:space="preserve">   </w:t>
            </w:r>
            <w:r w:rsidR="00821131">
              <w:rPr>
                <w:rFonts w:ascii="Times New Roman" w:eastAsia="Times New Roman" w:hAnsi="Times New Roman" w:cs="Times New Roman"/>
                <w:sz w:val="24"/>
                <w:szCs w:val="24"/>
                <w:u w:val="single"/>
                <w:lang w:eastAsia="ru-RU"/>
              </w:rPr>
              <w:t xml:space="preserve"> </w:t>
            </w:r>
            <w:r w:rsidR="00852E5F">
              <w:rPr>
                <w:rFonts w:ascii="Times New Roman" w:eastAsia="Times New Roman" w:hAnsi="Times New Roman" w:cs="Times New Roman"/>
                <w:sz w:val="24"/>
                <w:szCs w:val="24"/>
                <w:u w:val="single"/>
                <w:lang w:eastAsia="ru-RU"/>
              </w:rPr>
              <w:t>1</w:t>
            </w:r>
            <w:r w:rsidR="006D22D7">
              <w:rPr>
                <w:rFonts w:ascii="Times New Roman" w:eastAsia="Times New Roman" w:hAnsi="Times New Roman" w:cs="Times New Roman"/>
                <w:sz w:val="24"/>
                <w:szCs w:val="24"/>
                <w:u w:val="single"/>
                <w:lang w:eastAsia="ru-RU"/>
              </w:rPr>
              <w:t>80</w:t>
            </w:r>
            <w:r w:rsidR="008F570B">
              <w:rPr>
                <w:rFonts w:ascii="Times New Roman" w:eastAsia="Times New Roman" w:hAnsi="Times New Roman" w:cs="Times New Roman"/>
                <w:sz w:val="24"/>
                <w:szCs w:val="24"/>
                <w:u w:val="single"/>
                <w:lang w:eastAsia="ru-RU"/>
              </w:rPr>
              <w:t>8</w:t>
            </w:r>
            <w:r w:rsidR="00821131">
              <w:rPr>
                <w:rFonts w:ascii="Times New Roman" w:eastAsia="Times New Roman" w:hAnsi="Times New Roman" w:cs="Times New Roman"/>
                <w:sz w:val="24"/>
                <w:szCs w:val="24"/>
                <w:u w:val="single"/>
                <w:lang w:eastAsia="ru-RU"/>
              </w:rPr>
              <w:t xml:space="preserve"> </w:t>
            </w:r>
            <w:r w:rsidR="00EA3C33" w:rsidRPr="00EA3C33">
              <w:rPr>
                <w:rFonts w:ascii="Times New Roman" w:eastAsia="Times New Roman" w:hAnsi="Times New Roman" w:cs="Times New Roman"/>
                <w:sz w:val="24"/>
                <w:szCs w:val="24"/>
                <w:u w:val="single"/>
                <w:lang w:eastAsia="ru-RU"/>
              </w:rPr>
              <w:t xml:space="preserve"> </w:t>
            </w:r>
            <w:r w:rsidR="00EA3C33" w:rsidRPr="00EA3C33">
              <w:rPr>
                <w:rFonts w:ascii="Times New Roman" w:eastAsia="Times New Roman" w:hAnsi="Times New Roman" w:cs="Times New Roman"/>
                <w:sz w:val="24"/>
                <w:szCs w:val="24"/>
                <w:lang w:eastAsia="ru-RU"/>
              </w:rPr>
              <w:t xml:space="preserve"> №  </w:t>
            </w:r>
          </w:p>
          <w:p w14:paraId="517E44C4" w14:textId="2DBF3149" w:rsidR="00EA3C33" w:rsidRPr="00EA3C33" w:rsidRDefault="00EA3C33" w:rsidP="00EA3C33">
            <w:pPr>
              <w:spacing w:after="0" w:line="240" w:lineRule="auto"/>
              <w:jc w:val="center"/>
              <w:rPr>
                <w:rFonts w:ascii="Baltica Chv" w:eastAsia="Times New Roman" w:hAnsi="Baltica Chv" w:cs="Times New Roman"/>
                <w:b/>
                <w:bCs/>
                <w:iCs/>
                <w:sz w:val="20"/>
                <w:lang w:eastAsia="ru-RU"/>
              </w:rPr>
            </w:pPr>
            <w:r w:rsidRPr="00EA3C33">
              <w:rPr>
                <w:rFonts w:ascii="Times New Roman" w:eastAsia="Times New Roman" w:hAnsi="Times New Roman" w:cs="Times New Roman"/>
                <w:sz w:val="20"/>
                <w:lang w:eastAsia="ru-RU"/>
              </w:rPr>
              <w:t>В</w:t>
            </w:r>
            <w:proofErr w:type="spellStart"/>
            <w:r w:rsidR="00852E5F" w:rsidRPr="00852E5F">
              <w:rPr>
                <w:rFonts w:ascii="Times New Roman" w:eastAsia="Times New Roman" w:hAnsi="Times New Roman" w:cs="Times New Roman"/>
                <w:lang w:val="x-none" w:eastAsia="x-none"/>
              </w:rPr>
              <w:t>ã</w:t>
            </w:r>
            <w:r w:rsidRPr="00EA3C33">
              <w:rPr>
                <w:rFonts w:ascii="Times New Roman" w:eastAsia="Times New Roman" w:hAnsi="Times New Roman" w:cs="Times New Roman"/>
                <w:sz w:val="20"/>
                <w:lang w:eastAsia="ru-RU"/>
              </w:rPr>
              <w:t>рмар</w:t>
            </w:r>
            <w:proofErr w:type="spellEnd"/>
            <w:r w:rsidRPr="00EA3C33">
              <w:rPr>
                <w:rFonts w:ascii="Times New Roman" w:eastAsia="Times New Roman" w:hAnsi="Times New Roman" w:cs="Times New Roman"/>
                <w:sz w:val="20"/>
                <w:lang w:eastAsia="ru-RU"/>
              </w:rPr>
              <w:t xml:space="preserve"> </w:t>
            </w:r>
            <w:r w:rsidR="00852E5F" w:rsidRPr="00852E5F">
              <w:rPr>
                <w:rFonts w:ascii="Times New Roman" w:eastAsia="Times New Roman" w:hAnsi="Times New Roman" w:cs="Times New Roman"/>
                <w:sz w:val="20"/>
                <w:lang w:eastAsia="ru-RU"/>
              </w:rPr>
              <w:t>поселок</w:t>
            </w:r>
            <w:r w:rsidR="00852E5F" w:rsidRPr="00852E5F">
              <w:rPr>
                <w:rFonts w:ascii="Times New Roman" w:eastAsia="Times New Roman" w:hAnsi="Times New Roman" w:cs="Times New Roman"/>
                <w:lang w:val="x-none" w:eastAsia="x-none"/>
              </w:rPr>
              <w:t>ê</w:t>
            </w:r>
          </w:p>
          <w:p w14:paraId="7420EC71" w14:textId="77777777" w:rsidR="00EA3C33" w:rsidRPr="00EA3C33" w:rsidRDefault="00EA3C33" w:rsidP="00EA3C33">
            <w:pPr>
              <w:keepNext/>
              <w:overflowPunct w:val="0"/>
              <w:autoSpaceDE w:val="0"/>
              <w:autoSpaceDN w:val="0"/>
              <w:adjustRightInd w:val="0"/>
              <w:spacing w:after="0" w:line="240" w:lineRule="auto"/>
              <w:ind w:left="-108" w:right="-102"/>
              <w:jc w:val="center"/>
              <w:outlineLvl w:val="2"/>
              <w:rPr>
                <w:rFonts w:ascii="Calibri" w:eastAsia="Times New Roman" w:hAnsi="Calibri" w:cs="Times New Roman"/>
                <w:b/>
                <w:spacing w:val="40"/>
                <w:szCs w:val="20"/>
                <w:lang w:eastAsia="ru-RU"/>
              </w:rPr>
            </w:pPr>
          </w:p>
        </w:tc>
      </w:tr>
    </w:tbl>
    <w:p w14:paraId="4ACE58FA" w14:textId="77777777" w:rsidR="00607E38" w:rsidRDefault="00607E38" w:rsidP="00001D91">
      <w:pPr>
        <w:tabs>
          <w:tab w:val="left" w:pos="0"/>
        </w:tabs>
        <w:spacing w:after="0" w:line="240" w:lineRule="auto"/>
        <w:ind w:right="4820"/>
        <w:jc w:val="both"/>
        <w:rPr>
          <w:rFonts w:ascii="Times New Roman" w:eastAsia="Times New Roman" w:hAnsi="Times New Roman" w:cs="Times New Roman"/>
          <w:bCs/>
          <w:iCs/>
          <w:color w:val="000000"/>
          <w:sz w:val="23"/>
          <w:szCs w:val="23"/>
          <w:lang w:eastAsia="ru-RU"/>
        </w:rPr>
      </w:pPr>
    </w:p>
    <w:p w14:paraId="2539AAEF" w14:textId="66CD67F9" w:rsidR="00001D91" w:rsidRPr="00001D91" w:rsidRDefault="00001D91" w:rsidP="00001D91">
      <w:pPr>
        <w:tabs>
          <w:tab w:val="left" w:pos="0"/>
        </w:tabs>
        <w:spacing w:after="0" w:line="240" w:lineRule="auto"/>
        <w:ind w:right="4820"/>
        <w:jc w:val="both"/>
        <w:rPr>
          <w:rFonts w:ascii="Times New Roman" w:eastAsia="Times New Roman" w:hAnsi="Times New Roman" w:cs="Times New Roman"/>
          <w:sz w:val="23"/>
          <w:szCs w:val="23"/>
          <w:lang w:eastAsia="ru-RU"/>
        </w:rPr>
      </w:pPr>
      <w:r w:rsidRPr="00001D91">
        <w:rPr>
          <w:rFonts w:ascii="Times New Roman" w:eastAsia="Times New Roman" w:hAnsi="Times New Roman" w:cs="Times New Roman"/>
          <w:bCs/>
          <w:iCs/>
          <w:color w:val="000000"/>
          <w:sz w:val="23"/>
          <w:szCs w:val="23"/>
          <w:lang w:eastAsia="ru-RU"/>
        </w:rPr>
        <w:t xml:space="preserve">О проведении Месячника оборонно-массовой, спортивной  и патриотической работы, </w:t>
      </w:r>
      <w:r w:rsidRPr="00001D91">
        <w:rPr>
          <w:rFonts w:ascii="Times New Roman" w:eastAsia="Times New Roman" w:hAnsi="Times New Roman" w:cs="Times New Roman"/>
          <w:sz w:val="23"/>
          <w:szCs w:val="23"/>
          <w:lang w:eastAsia="ru-RU"/>
        </w:rPr>
        <w:t xml:space="preserve">посвященного </w:t>
      </w:r>
      <w:r w:rsidRPr="00001D91">
        <w:rPr>
          <w:rFonts w:ascii="Times New Roman" w:eastAsia="Calibri" w:hAnsi="Times New Roman" w:cs="Times New Roman"/>
          <w:bCs/>
          <w:sz w:val="23"/>
          <w:szCs w:val="23"/>
          <w:lang w:eastAsia="ru-RU"/>
        </w:rPr>
        <w:t>году Дружбы народов в Урмарском муниципальном округе</w:t>
      </w:r>
    </w:p>
    <w:p w14:paraId="305F4AB9" w14:textId="77777777" w:rsidR="00001D91" w:rsidRPr="00001D91" w:rsidRDefault="00001D91" w:rsidP="00001D91">
      <w:pPr>
        <w:spacing w:after="0" w:line="240" w:lineRule="auto"/>
        <w:ind w:firstLine="709"/>
        <w:jc w:val="both"/>
        <w:rPr>
          <w:rFonts w:ascii="Times New Roman" w:eastAsia="Times New Roman" w:hAnsi="Times New Roman" w:cs="Times New Roman"/>
          <w:sz w:val="23"/>
          <w:szCs w:val="23"/>
        </w:rPr>
      </w:pPr>
    </w:p>
    <w:p w14:paraId="52C26203" w14:textId="77777777" w:rsidR="00001D91" w:rsidRPr="00001D91" w:rsidRDefault="00001D91" w:rsidP="00001D91">
      <w:pPr>
        <w:spacing w:after="0" w:line="240" w:lineRule="auto"/>
        <w:ind w:firstLine="709"/>
        <w:jc w:val="both"/>
        <w:rPr>
          <w:rFonts w:ascii="Times New Roman" w:hAnsi="Times New Roman" w:cs="Times New Roman"/>
          <w:sz w:val="23"/>
          <w:szCs w:val="23"/>
        </w:rPr>
      </w:pPr>
      <w:r w:rsidRPr="00001D91">
        <w:rPr>
          <w:rFonts w:ascii="Times New Roman" w:eastAsia="Times New Roman" w:hAnsi="Times New Roman" w:cs="Times New Roman"/>
          <w:sz w:val="23"/>
          <w:szCs w:val="23"/>
        </w:rPr>
        <w:t>В соответствии с муниципальной программой Урмарского муниципального округа Чувашской Республики «Развитие образования в Урмарском муниципальном округе Чувашской Республики», утвержденной постановлением администрации Урмарского муниципального округа от</w:t>
      </w:r>
      <w:r w:rsidRPr="00001D91">
        <w:rPr>
          <w:rFonts w:ascii="Times New Roman" w:eastAsia="Times New Roman" w:hAnsi="Times New Roman" w:cs="Times New Roman"/>
          <w:color w:val="000000" w:themeColor="text1"/>
          <w:sz w:val="23"/>
          <w:szCs w:val="23"/>
        </w:rPr>
        <w:t xml:space="preserve"> 27.02.2023 № 224</w:t>
      </w:r>
      <w:r w:rsidRPr="00001D91">
        <w:rPr>
          <w:rFonts w:ascii="Times New Roman" w:eastAsia="Times New Roman" w:hAnsi="Times New Roman" w:cs="Times New Roman"/>
          <w:sz w:val="23"/>
          <w:szCs w:val="23"/>
        </w:rPr>
        <w:t xml:space="preserve"> и с целью военно-патриотического воспитания подростков и молодежи, развития физической культуры и спорта, укрепления здоровья </w:t>
      </w:r>
      <w:r w:rsidRPr="00001D91">
        <w:rPr>
          <w:rFonts w:ascii="Times New Roman" w:hAnsi="Times New Roman" w:cs="Times New Roman"/>
          <w:sz w:val="23"/>
          <w:szCs w:val="23"/>
        </w:rPr>
        <w:t xml:space="preserve">администрация Урмарского муниципального округа п о с </w:t>
      </w:r>
      <w:proofErr w:type="gramStart"/>
      <w:r w:rsidRPr="00001D91">
        <w:rPr>
          <w:rFonts w:ascii="Times New Roman" w:hAnsi="Times New Roman" w:cs="Times New Roman"/>
          <w:sz w:val="23"/>
          <w:szCs w:val="23"/>
        </w:rPr>
        <w:t>т</w:t>
      </w:r>
      <w:proofErr w:type="gramEnd"/>
      <w:r w:rsidRPr="00001D91">
        <w:rPr>
          <w:rFonts w:ascii="Times New Roman" w:hAnsi="Times New Roman" w:cs="Times New Roman"/>
          <w:sz w:val="23"/>
          <w:szCs w:val="23"/>
        </w:rPr>
        <w:t xml:space="preserve"> а н о в л я е т:</w:t>
      </w:r>
    </w:p>
    <w:p w14:paraId="0636FFE2" w14:textId="77777777" w:rsidR="00001D91" w:rsidRPr="00001D91" w:rsidRDefault="00001D91" w:rsidP="00001D91">
      <w:pPr>
        <w:spacing w:after="0" w:line="240" w:lineRule="auto"/>
        <w:ind w:firstLine="709"/>
        <w:jc w:val="both"/>
        <w:rPr>
          <w:rFonts w:ascii="Times New Roman" w:eastAsia="Times New Roman" w:hAnsi="Times New Roman" w:cs="Times New Roman"/>
          <w:bCs/>
          <w:iCs/>
          <w:color w:val="000000"/>
          <w:sz w:val="23"/>
          <w:szCs w:val="23"/>
          <w:lang w:eastAsia="ru-RU"/>
        </w:rPr>
      </w:pPr>
      <w:r w:rsidRPr="00001D91">
        <w:rPr>
          <w:rFonts w:ascii="Times New Roman" w:eastAsia="Times New Roman" w:hAnsi="Times New Roman" w:cs="Times New Roman"/>
          <w:bCs/>
          <w:iCs/>
          <w:color w:val="000000"/>
          <w:sz w:val="23"/>
          <w:szCs w:val="23"/>
          <w:lang w:eastAsia="ru-RU"/>
        </w:rPr>
        <w:t>1.</w:t>
      </w:r>
      <w:r w:rsidRPr="00001D91">
        <w:rPr>
          <w:rFonts w:ascii="Times New Roman" w:eastAsia="Times New Roman" w:hAnsi="Times New Roman" w:cs="Times New Roman"/>
          <w:b/>
          <w:bCs/>
          <w:iCs/>
          <w:color w:val="000000"/>
          <w:sz w:val="23"/>
          <w:szCs w:val="23"/>
          <w:lang w:eastAsia="ru-RU"/>
        </w:rPr>
        <w:t xml:space="preserve"> </w:t>
      </w:r>
      <w:r w:rsidRPr="00001D91">
        <w:rPr>
          <w:rFonts w:ascii="Times New Roman" w:eastAsia="Times New Roman" w:hAnsi="Times New Roman" w:cs="Times New Roman"/>
          <w:bCs/>
          <w:iCs/>
          <w:color w:val="000000"/>
          <w:sz w:val="23"/>
          <w:szCs w:val="23"/>
          <w:lang w:eastAsia="ru-RU"/>
        </w:rPr>
        <w:t xml:space="preserve">Провести с 26 января по 27 февраля 2026 года Месячник оборонно-массовой,   спортивной и патриотической работы, </w:t>
      </w:r>
      <w:r w:rsidRPr="00001D91">
        <w:rPr>
          <w:rFonts w:ascii="Times New Roman" w:eastAsia="Times New Roman" w:hAnsi="Times New Roman" w:cs="Times New Roman"/>
          <w:sz w:val="23"/>
          <w:szCs w:val="23"/>
          <w:lang w:eastAsia="ru-RU"/>
        </w:rPr>
        <w:t>посвященного</w:t>
      </w:r>
      <w:r w:rsidRPr="00001D91">
        <w:rPr>
          <w:rFonts w:ascii="Times New Roman" w:eastAsia="Times New Roman" w:hAnsi="Times New Roman" w:cs="Times New Roman"/>
          <w:bCs/>
          <w:iCs/>
          <w:color w:val="000000"/>
          <w:sz w:val="23"/>
          <w:szCs w:val="23"/>
          <w:lang w:eastAsia="ru-RU"/>
        </w:rPr>
        <w:t xml:space="preserve"> году Дружбы народов (далее - Месячник оборонно-массовой, спортивной и патриотической работы).</w:t>
      </w:r>
    </w:p>
    <w:p w14:paraId="07033F12" w14:textId="77777777" w:rsidR="00001D91" w:rsidRPr="00001D91" w:rsidRDefault="00001D91" w:rsidP="00001D91">
      <w:pPr>
        <w:spacing w:after="0" w:line="240" w:lineRule="auto"/>
        <w:ind w:firstLine="709"/>
        <w:jc w:val="both"/>
        <w:rPr>
          <w:rFonts w:ascii="Times New Roman" w:eastAsia="Times New Roman" w:hAnsi="Times New Roman" w:cs="Times New Roman"/>
          <w:sz w:val="23"/>
          <w:szCs w:val="23"/>
        </w:rPr>
      </w:pPr>
      <w:r w:rsidRPr="00001D91">
        <w:rPr>
          <w:rFonts w:ascii="Times New Roman" w:eastAsia="Times New Roman" w:hAnsi="Times New Roman" w:cs="Times New Roman"/>
          <w:sz w:val="23"/>
          <w:szCs w:val="23"/>
        </w:rPr>
        <w:t>2. Утвердить:</w:t>
      </w:r>
    </w:p>
    <w:p w14:paraId="22975155" w14:textId="77777777" w:rsidR="00001D91" w:rsidRPr="00001D91" w:rsidRDefault="00001D91" w:rsidP="00001D91">
      <w:pPr>
        <w:spacing w:after="0" w:line="240" w:lineRule="auto"/>
        <w:ind w:firstLine="709"/>
        <w:jc w:val="both"/>
        <w:rPr>
          <w:rFonts w:ascii="Times New Roman" w:hAnsi="Times New Roman" w:cs="Times New Roman"/>
          <w:sz w:val="23"/>
          <w:szCs w:val="23"/>
        </w:rPr>
      </w:pPr>
      <w:r w:rsidRPr="00001D91">
        <w:rPr>
          <w:rFonts w:ascii="Times New Roman" w:eastAsia="Times New Roman" w:hAnsi="Times New Roman" w:cs="Times New Roman"/>
          <w:sz w:val="23"/>
          <w:szCs w:val="23"/>
        </w:rPr>
        <w:t xml:space="preserve"> - рабочую группу по организации Месячника оборонно-массовой, спортивной и патриотической работы</w:t>
      </w:r>
      <w:r w:rsidRPr="00001D91">
        <w:rPr>
          <w:rFonts w:ascii="Times New Roman" w:hAnsi="Times New Roman" w:cs="Times New Roman"/>
          <w:bCs/>
          <w:sz w:val="23"/>
          <w:szCs w:val="23"/>
        </w:rPr>
        <w:t xml:space="preserve"> </w:t>
      </w:r>
      <w:r w:rsidRPr="00001D91">
        <w:rPr>
          <w:rFonts w:ascii="Times New Roman" w:eastAsia="Times New Roman" w:hAnsi="Times New Roman" w:cs="Times New Roman"/>
          <w:sz w:val="23"/>
          <w:szCs w:val="23"/>
        </w:rPr>
        <w:t xml:space="preserve">(Приложение № 1); </w:t>
      </w:r>
    </w:p>
    <w:p w14:paraId="221801C6" w14:textId="77777777" w:rsidR="00001D91" w:rsidRPr="00001D91" w:rsidRDefault="00001D91" w:rsidP="00001D91">
      <w:pPr>
        <w:spacing w:after="0" w:line="240" w:lineRule="auto"/>
        <w:ind w:firstLine="709"/>
        <w:jc w:val="both"/>
        <w:rPr>
          <w:rFonts w:ascii="Times New Roman" w:hAnsi="Times New Roman" w:cs="Times New Roman"/>
          <w:sz w:val="23"/>
          <w:szCs w:val="23"/>
        </w:rPr>
      </w:pPr>
      <w:r w:rsidRPr="00001D91">
        <w:rPr>
          <w:rFonts w:ascii="Times New Roman" w:eastAsia="Times New Roman" w:hAnsi="Times New Roman" w:cs="Times New Roman"/>
          <w:sz w:val="23"/>
          <w:szCs w:val="23"/>
        </w:rPr>
        <w:t xml:space="preserve">  - план основных мероприятий Месячника оборонно-массовой, спортивной и патриотической работы</w:t>
      </w:r>
      <w:r w:rsidRPr="00001D91">
        <w:rPr>
          <w:rFonts w:ascii="Times New Roman" w:hAnsi="Times New Roman" w:cs="Times New Roman"/>
          <w:bCs/>
          <w:sz w:val="23"/>
          <w:szCs w:val="23"/>
        </w:rPr>
        <w:t xml:space="preserve"> </w:t>
      </w:r>
      <w:r w:rsidRPr="00001D91">
        <w:rPr>
          <w:rFonts w:ascii="Times New Roman" w:eastAsia="Times New Roman" w:hAnsi="Times New Roman" w:cs="Times New Roman"/>
          <w:sz w:val="23"/>
          <w:szCs w:val="23"/>
        </w:rPr>
        <w:t>(Приложение № 2).</w:t>
      </w:r>
    </w:p>
    <w:p w14:paraId="0E08BEE2" w14:textId="77777777" w:rsidR="00001D91" w:rsidRPr="00001D91" w:rsidRDefault="00001D91" w:rsidP="00001D91">
      <w:pPr>
        <w:spacing w:after="0" w:line="240" w:lineRule="auto"/>
        <w:ind w:firstLine="709"/>
        <w:jc w:val="both"/>
        <w:rPr>
          <w:rFonts w:ascii="Times New Roman" w:eastAsia="Times New Roman" w:hAnsi="Times New Roman" w:cs="Times New Roman"/>
          <w:color w:val="FF0000"/>
          <w:sz w:val="23"/>
          <w:szCs w:val="23"/>
        </w:rPr>
      </w:pPr>
      <w:r w:rsidRPr="00001D91">
        <w:rPr>
          <w:rFonts w:ascii="Times New Roman" w:eastAsia="Times New Roman" w:hAnsi="Times New Roman" w:cs="Times New Roman"/>
          <w:color w:val="000000" w:themeColor="text1"/>
          <w:sz w:val="23"/>
          <w:szCs w:val="23"/>
        </w:rPr>
        <w:t>3.</w:t>
      </w:r>
      <w:r w:rsidRPr="00001D91">
        <w:rPr>
          <w:rFonts w:ascii="Times New Roman" w:eastAsia="Times New Roman" w:hAnsi="Times New Roman" w:cs="Times New Roman"/>
          <w:color w:val="FF0000"/>
          <w:sz w:val="23"/>
          <w:szCs w:val="23"/>
        </w:rPr>
        <w:t xml:space="preserve"> </w:t>
      </w:r>
      <w:r w:rsidRPr="00001D91">
        <w:rPr>
          <w:rFonts w:ascii="Times New Roman" w:eastAsia="Times New Roman" w:hAnsi="Times New Roman" w:cs="Times New Roman"/>
          <w:color w:val="000000" w:themeColor="text1"/>
          <w:sz w:val="23"/>
          <w:szCs w:val="23"/>
        </w:rPr>
        <w:t xml:space="preserve">Рекомендовать начальникам территориальных отделов администрации Урмарского муниципального округа: </w:t>
      </w:r>
    </w:p>
    <w:p w14:paraId="008F8F31" w14:textId="77777777" w:rsidR="00001D91" w:rsidRPr="00001D91" w:rsidRDefault="00001D91" w:rsidP="00001D91">
      <w:pPr>
        <w:spacing w:after="0" w:line="240" w:lineRule="auto"/>
        <w:ind w:firstLine="709"/>
        <w:jc w:val="both"/>
        <w:rPr>
          <w:rFonts w:ascii="Times New Roman" w:hAnsi="Times New Roman" w:cs="Times New Roman"/>
          <w:sz w:val="23"/>
          <w:szCs w:val="23"/>
        </w:rPr>
      </w:pPr>
      <w:r w:rsidRPr="00001D91">
        <w:rPr>
          <w:rFonts w:ascii="Times New Roman" w:eastAsia="Times New Roman" w:hAnsi="Times New Roman" w:cs="Times New Roman"/>
          <w:sz w:val="23"/>
          <w:szCs w:val="23"/>
        </w:rPr>
        <w:t xml:space="preserve">  - провести Месячник оборонно-массовой, спортивной и патриотической работы;</w:t>
      </w:r>
    </w:p>
    <w:p w14:paraId="1E74E8ED" w14:textId="77777777" w:rsidR="00001D91" w:rsidRPr="00001D91" w:rsidRDefault="00001D91" w:rsidP="00001D91">
      <w:pPr>
        <w:spacing w:after="0" w:line="240" w:lineRule="auto"/>
        <w:ind w:firstLine="709"/>
        <w:jc w:val="both"/>
        <w:rPr>
          <w:rFonts w:ascii="Times New Roman" w:eastAsia="Times New Roman" w:hAnsi="Times New Roman" w:cs="Times New Roman"/>
          <w:sz w:val="23"/>
          <w:szCs w:val="23"/>
        </w:rPr>
      </w:pPr>
      <w:r w:rsidRPr="00001D91">
        <w:rPr>
          <w:rFonts w:ascii="Times New Roman" w:eastAsia="Times New Roman" w:hAnsi="Times New Roman" w:cs="Times New Roman"/>
          <w:sz w:val="23"/>
          <w:szCs w:val="23"/>
        </w:rPr>
        <w:t xml:space="preserve">  - принимать активное участие в проводимых мероприятиях,  указанных в Приложении № 2 настоящего постановления;</w:t>
      </w:r>
    </w:p>
    <w:p w14:paraId="06188054" w14:textId="77777777" w:rsidR="00001D91" w:rsidRPr="00001D91" w:rsidRDefault="00001D91" w:rsidP="00001D91">
      <w:pPr>
        <w:spacing w:after="0" w:line="240" w:lineRule="auto"/>
        <w:ind w:firstLine="709"/>
        <w:jc w:val="both"/>
        <w:rPr>
          <w:rFonts w:ascii="Times New Roman" w:eastAsia="Times New Roman" w:hAnsi="Times New Roman" w:cs="Times New Roman"/>
          <w:sz w:val="23"/>
          <w:szCs w:val="23"/>
        </w:rPr>
      </w:pPr>
      <w:r w:rsidRPr="00001D91">
        <w:rPr>
          <w:rFonts w:ascii="Times New Roman" w:eastAsia="Times New Roman" w:hAnsi="Times New Roman" w:cs="Times New Roman"/>
          <w:sz w:val="23"/>
          <w:szCs w:val="23"/>
        </w:rPr>
        <w:t xml:space="preserve">  4. Руководителям образовательных учреждений Урмарского муниципального округа:</w:t>
      </w:r>
    </w:p>
    <w:p w14:paraId="74FFC648" w14:textId="77777777" w:rsidR="00001D91" w:rsidRPr="00001D91" w:rsidRDefault="00001D91" w:rsidP="00001D91">
      <w:pPr>
        <w:spacing w:after="0" w:line="240" w:lineRule="auto"/>
        <w:ind w:firstLine="709"/>
        <w:jc w:val="both"/>
        <w:rPr>
          <w:rFonts w:ascii="Times New Roman" w:hAnsi="Times New Roman" w:cs="Times New Roman"/>
          <w:sz w:val="23"/>
          <w:szCs w:val="23"/>
        </w:rPr>
      </w:pPr>
      <w:r w:rsidRPr="00001D91">
        <w:rPr>
          <w:rFonts w:ascii="Times New Roman" w:eastAsia="Times New Roman" w:hAnsi="Times New Roman" w:cs="Times New Roman"/>
          <w:sz w:val="23"/>
          <w:szCs w:val="23"/>
        </w:rPr>
        <w:t xml:space="preserve">  - провести Месячник оборонно - массовой, спортивной и патриотической работы в образовательных учреждениях; </w:t>
      </w:r>
    </w:p>
    <w:p w14:paraId="13669D5A" w14:textId="77777777" w:rsidR="00001D91" w:rsidRPr="00001D91" w:rsidRDefault="00001D91" w:rsidP="00001D91">
      <w:pPr>
        <w:spacing w:after="0" w:line="240" w:lineRule="auto"/>
        <w:ind w:firstLine="709"/>
        <w:jc w:val="both"/>
        <w:rPr>
          <w:rFonts w:ascii="Times New Roman" w:eastAsia="Times New Roman" w:hAnsi="Times New Roman" w:cs="Times New Roman"/>
          <w:sz w:val="23"/>
          <w:szCs w:val="23"/>
        </w:rPr>
      </w:pPr>
      <w:r w:rsidRPr="00001D91">
        <w:rPr>
          <w:rFonts w:ascii="Times New Roman" w:eastAsia="Times New Roman" w:hAnsi="Times New Roman" w:cs="Times New Roman"/>
          <w:sz w:val="23"/>
          <w:szCs w:val="23"/>
        </w:rPr>
        <w:t xml:space="preserve">  - освещать ход проведения Месячника оборонно-массовой, спортивной и патриотической работы в Урмарском муниципальном округе на сайтах образовательных учреждений Урмарского муниципального округа.</w:t>
      </w:r>
    </w:p>
    <w:p w14:paraId="62AF31D4" w14:textId="77777777" w:rsidR="00001D91" w:rsidRPr="00001D91" w:rsidRDefault="00001D91" w:rsidP="00001D91">
      <w:pPr>
        <w:spacing w:after="0" w:line="240" w:lineRule="auto"/>
        <w:ind w:firstLine="709"/>
        <w:jc w:val="both"/>
        <w:rPr>
          <w:rFonts w:ascii="Times New Roman" w:eastAsia="Times New Roman" w:hAnsi="Times New Roman" w:cs="Times New Roman"/>
          <w:sz w:val="23"/>
          <w:szCs w:val="23"/>
        </w:rPr>
      </w:pPr>
      <w:r w:rsidRPr="00001D91">
        <w:rPr>
          <w:rFonts w:ascii="Times New Roman" w:eastAsia="Times New Roman" w:hAnsi="Times New Roman" w:cs="Times New Roman"/>
          <w:sz w:val="23"/>
          <w:szCs w:val="23"/>
        </w:rPr>
        <w:t xml:space="preserve"> 5. Контроль за исполнением настоящего постановления возложить на отдел образования и молодежной политики администрации Урмарского муниципального округа.</w:t>
      </w:r>
    </w:p>
    <w:p w14:paraId="76176B54" w14:textId="77777777" w:rsidR="00001D91" w:rsidRPr="00001D91" w:rsidRDefault="00001D91" w:rsidP="00001D91">
      <w:pPr>
        <w:spacing w:after="0" w:line="240" w:lineRule="auto"/>
        <w:ind w:firstLine="709"/>
        <w:jc w:val="both"/>
        <w:rPr>
          <w:rFonts w:ascii="Times New Roman" w:eastAsia="Times New Roman" w:hAnsi="Times New Roman" w:cs="Times New Roman"/>
          <w:sz w:val="23"/>
          <w:szCs w:val="23"/>
        </w:rPr>
      </w:pPr>
      <w:r w:rsidRPr="00001D91">
        <w:rPr>
          <w:rFonts w:ascii="Times New Roman" w:eastAsia="Times New Roman" w:hAnsi="Times New Roman" w:cs="Times New Roman"/>
          <w:sz w:val="23"/>
          <w:szCs w:val="23"/>
        </w:rPr>
        <w:t xml:space="preserve">   6. </w:t>
      </w:r>
      <w:r w:rsidRPr="00001D91">
        <w:rPr>
          <w:rFonts w:ascii="Times New Roman" w:hAnsi="Times New Roman" w:cs="Times New Roman"/>
          <w:color w:val="000000"/>
          <w:sz w:val="23"/>
          <w:szCs w:val="23"/>
          <w:shd w:val="clear" w:color="auto" w:fill="FFFFFF"/>
        </w:rPr>
        <w:t xml:space="preserve">Информационному отделу администрации Урмарского муниципального округа обеспечить опубликование настоящего постановления </w:t>
      </w:r>
      <w:r w:rsidRPr="00001D91">
        <w:rPr>
          <w:rFonts w:ascii="Times New Roman" w:hAnsi="Times New Roman" w:cs="Times New Roman"/>
          <w:color w:val="000000"/>
          <w:sz w:val="23"/>
          <w:szCs w:val="23"/>
        </w:rPr>
        <w:t>в средствах</w:t>
      </w:r>
      <w:r w:rsidRPr="00001D91">
        <w:rPr>
          <w:rFonts w:ascii="Times New Roman" w:hAnsi="Times New Roman" w:cs="Times New Roman"/>
          <w:sz w:val="23"/>
          <w:szCs w:val="23"/>
        </w:rPr>
        <w:t xml:space="preserve"> массовой информации и разместить на официальном сайте администрации Урмарского </w:t>
      </w:r>
      <w:r w:rsidRPr="00001D91">
        <w:rPr>
          <w:rFonts w:ascii="Times New Roman" w:hAnsi="Times New Roman" w:cs="Times New Roman"/>
          <w:color w:val="000000"/>
          <w:sz w:val="23"/>
          <w:szCs w:val="23"/>
          <w:shd w:val="clear" w:color="auto" w:fill="FFFFFF"/>
        </w:rPr>
        <w:t>муниципального округа</w:t>
      </w:r>
      <w:r w:rsidRPr="00001D91">
        <w:rPr>
          <w:rFonts w:ascii="Times New Roman" w:hAnsi="Times New Roman" w:cs="Times New Roman"/>
          <w:sz w:val="23"/>
          <w:szCs w:val="23"/>
        </w:rPr>
        <w:t>.</w:t>
      </w:r>
    </w:p>
    <w:p w14:paraId="7B7D6322" w14:textId="77777777" w:rsidR="00001D91" w:rsidRDefault="00001D91" w:rsidP="00001D91">
      <w:pPr>
        <w:spacing w:after="0"/>
        <w:contextualSpacing/>
        <w:jc w:val="both"/>
        <w:rPr>
          <w:rFonts w:ascii="Times New Roman" w:eastAsia="Times New Roman" w:hAnsi="Times New Roman" w:cs="Times New Roman"/>
          <w:sz w:val="23"/>
          <w:szCs w:val="23"/>
        </w:rPr>
      </w:pPr>
    </w:p>
    <w:p w14:paraId="346F856D" w14:textId="77777777" w:rsidR="00001D91" w:rsidRPr="00001D91" w:rsidRDefault="00001D91" w:rsidP="00001D91">
      <w:pPr>
        <w:spacing w:after="0"/>
        <w:contextualSpacing/>
        <w:jc w:val="both"/>
        <w:rPr>
          <w:rFonts w:ascii="Times New Roman" w:eastAsia="Times New Roman" w:hAnsi="Times New Roman" w:cs="Times New Roman"/>
          <w:sz w:val="23"/>
          <w:szCs w:val="23"/>
        </w:rPr>
      </w:pPr>
    </w:p>
    <w:p w14:paraId="145105AB" w14:textId="77777777" w:rsidR="00001D91" w:rsidRPr="00001D91" w:rsidRDefault="00001D91" w:rsidP="00001D91">
      <w:pPr>
        <w:spacing w:after="0" w:line="240" w:lineRule="auto"/>
        <w:contextualSpacing/>
        <w:jc w:val="both"/>
        <w:rPr>
          <w:rFonts w:ascii="Times New Roman" w:eastAsia="Times New Roman" w:hAnsi="Times New Roman" w:cs="Times New Roman"/>
          <w:color w:val="FFFFFF" w:themeColor="background1"/>
          <w:sz w:val="23"/>
          <w:szCs w:val="23"/>
        </w:rPr>
      </w:pPr>
      <w:r w:rsidRPr="00001D91">
        <w:rPr>
          <w:rFonts w:ascii="Times New Roman" w:eastAsia="Times New Roman" w:hAnsi="Times New Roman" w:cs="Times New Roman"/>
          <w:sz w:val="23"/>
          <w:szCs w:val="23"/>
        </w:rPr>
        <w:t>Глава Урмарского</w:t>
      </w:r>
      <w:r w:rsidRPr="00001D91">
        <w:rPr>
          <w:rFonts w:ascii="Times New Roman" w:eastAsia="Times New Roman" w:hAnsi="Times New Roman" w:cs="Times New Roman"/>
          <w:color w:val="FFFFFF" w:themeColor="background1"/>
          <w:sz w:val="23"/>
          <w:szCs w:val="23"/>
        </w:rPr>
        <w:t xml:space="preserve"> </w:t>
      </w:r>
    </w:p>
    <w:p w14:paraId="03531D68" w14:textId="355E81B6" w:rsidR="00001D91" w:rsidRPr="00001D91" w:rsidRDefault="00001D91" w:rsidP="00001D91">
      <w:pPr>
        <w:spacing w:after="0" w:line="240" w:lineRule="auto"/>
        <w:contextualSpacing/>
        <w:jc w:val="both"/>
        <w:rPr>
          <w:rFonts w:ascii="Times New Roman" w:eastAsia="Times New Roman" w:hAnsi="Times New Roman" w:cs="Times New Roman"/>
          <w:sz w:val="23"/>
          <w:szCs w:val="23"/>
        </w:rPr>
      </w:pPr>
      <w:r w:rsidRPr="00001D91">
        <w:rPr>
          <w:rFonts w:ascii="Times New Roman" w:eastAsia="Times New Roman" w:hAnsi="Times New Roman" w:cs="Times New Roman"/>
          <w:sz w:val="23"/>
          <w:szCs w:val="23"/>
        </w:rPr>
        <w:t xml:space="preserve">муниципального округа                                                                            </w:t>
      </w:r>
      <w:r>
        <w:rPr>
          <w:rFonts w:ascii="Times New Roman" w:eastAsia="Times New Roman" w:hAnsi="Times New Roman" w:cs="Times New Roman"/>
          <w:sz w:val="23"/>
          <w:szCs w:val="23"/>
        </w:rPr>
        <w:t xml:space="preserve">     </w:t>
      </w:r>
      <w:r w:rsidRPr="00001D91">
        <w:rPr>
          <w:rFonts w:ascii="Times New Roman" w:eastAsia="Times New Roman" w:hAnsi="Times New Roman" w:cs="Times New Roman"/>
          <w:sz w:val="23"/>
          <w:szCs w:val="23"/>
        </w:rPr>
        <w:t xml:space="preserve">        В.В. </w:t>
      </w:r>
      <w:proofErr w:type="spellStart"/>
      <w:r w:rsidRPr="00001D91">
        <w:rPr>
          <w:rFonts w:ascii="Times New Roman" w:eastAsia="Times New Roman" w:hAnsi="Times New Roman" w:cs="Times New Roman"/>
          <w:sz w:val="23"/>
          <w:szCs w:val="23"/>
        </w:rPr>
        <w:t>Шигильдеев</w:t>
      </w:r>
      <w:proofErr w:type="spellEnd"/>
    </w:p>
    <w:p w14:paraId="269BDFAC" w14:textId="77777777" w:rsidR="00001D91" w:rsidRPr="00001D91" w:rsidRDefault="00001D91" w:rsidP="00001D91">
      <w:pPr>
        <w:spacing w:line="240" w:lineRule="auto"/>
        <w:contextualSpacing/>
        <w:jc w:val="both"/>
        <w:rPr>
          <w:rFonts w:ascii="Times New Roman" w:eastAsia="Times New Roman" w:hAnsi="Times New Roman" w:cs="Times New Roman"/>
          <w:sz w:val="23"/>
          <w:szCs w:val="23"/>
        </w:rPr>
      </w:pPr>
    </w:p>
    <w:p w14:paraId="767C7BE6" w14:textId="77777777" w:rsidR="00001D91" w:rsidRPr="00001D91" w:rsidRDefault="00001D91" w:rsidP="00001D91">
      <w:pPr>
        <w:spacing w:line="240" w:lineRule="auto"/>
        <w:contextualSpacing/>
        <w:jc w:val="both"/>
        <w:rPr>
          <w:rFonts w:ascii="Times New Roman" w:eastAsia="Times New Roman" w:hAnsi="Times New Roman" w:cs="Times New Roman"/>
          <w:sz w:val="23"/>
          <w:szCs w:val="23"/>
        </w:rPr>
      </w:pPr>
    </w:p>
    <w:p w14:paraId="20AA0D35" w14:textId="77777777" w:rsidR="00001D91" w:rsidRPr="00001D91" w:rsidRDefault="00001D91" w:rsidP="00001D91">
      <w:pPr>
        <w:spacing w:line="240" w:lineRule="auto"/>
        <w:contextualSpacing/>
        <w:jc w:val="both"/>
        <w:rPr>
          <w:rFonts w:ascii="Times New Roman" w:eastAsia="Times New Roman" w:hAnsi="Times New Roman" w:cs="Times New Roman"/>
          <w:sz w:val="20"/>
          <w:szCs w:val="20"/>
        </w:rPr>
      </w:pPr>
      <w:r w:rsidRPr="00001D91">
        <w:rPr>
          <w:rFonts w:ascii="Times New Roman" w:eastAsia="Times New Roman" w:hAnsi="Times New Roman" w:cs="Times New Roman"/>
          <w:sz w:val="20"/>
          <w:szCs w:val="20"/>
        </w:rPr>
        <w:t>Павлов Сергей Витальевич</w:t>
      </w:r>
    </w:p>
    <w:p w14:paraId="36C97E66" w14:textId="77777777" w:rsidR="00001D91" w:rsidRPr="00001D91" w:rsidRDefault="00001D91" w:rsidP="00001D91">
      <w:pPr>
        <w:spacing w:line="240" w:lineRule="auto"/>
        <w:contextualSpacing/>
        <w:jc w:val="both"/>
        <w:rPr>
          <w:rFonts w:ascii="Times New Roman" w:eastAsia="Times New Roman" w:hAnsi="Times New Roman" w:cs="Times New Roman"/>
          <w:sz w:val="20"/>
          <w:szCs w:val="20"/>
        </w:rPr>
      </w:pPr>
      <w:r w:rsidRPr="00001D91">
        <w:rPr>
          <w:rFonts w:ascii="Times New Roman" w:eastAsia="Times New Roman" w:hAnsi="Times New Roman" w:cs="Times New Roman"/>
          <w:sz w:val="20"/>
          <w:szCs w:val="20"/>
        </w:rPr>
        <w:t>8(835-44) 2-15-41</w:t>
      </w:r>
    </w:p>
    <w:p w14:paraId="6B02E838" w14:textId="77777777" w:rsidR="00001D91" w:rsidRPr="00001D91" w:rsidRDefault="00001D91" w:rsidP="00001D91">
      <w:pPr>
        <w:rPr>
          <w:sz w:val="23"/>
          <w:szCs w:val="23"/>
        </w:rPr>
        <w:sectPr w:rsidR="00001D91" w:rsidRPr="00001D91" w:rsidSect="00BE6ED5">
          <w:pgSz w:w="11906" w:h="16838"/>
          <w:pgMar w:top="1134" w:right="707" w:bottom="993" w:left="1701" w:header="709" w:footer="709" w:gutter="0"/>
          <w:cols w:space="720"/>
        </w:sectPr>
      </w:pPr>
    </w:p>
    <w:p w14:paraId="69938C06" w14:textId="77777777" w:rsidR="00001D91" w:rsidRPr="00001D91" w:rsidRDefault="00001D91" w:rsidP="00001D91">
      <w:pPr>
        <w:spacing w:after="0" w:line="240" w:lineRule="auto"/>
        <w:ind w:left="4248" w:firstLine="708"/>
        <w:jc w:val="both"/>
        <w:rPr>
          <w:rFonts w:ascii="Times New Roman" w:hAnsi="Times New Roman" w:cs="Times New Roman"/>
          <w:sz w:val="24"/>
          <w:szCs w:val="24"/>
        </w:rPr>
      </w:pPr>
      <w:r w:rsidRPr="00001D91">
        <w:lastRenderedPageBreak/>
        <w:t xml:space="preserve">              </w:t>
      </w:r>
      <w:r w:rsidRPr="00001D91">
        <w:rPr>
          <w:rFonts w:ascii="Times New Roman" w:hAnsi="Times New Roman" w:cs="Times New Roman"/>
          <w:sz w:val="24"/>
          <w:szCs w:val="24"/>
        </w:rPr>
        <w:t>Приложение № 1</w:t>
      </w:r>
    </w:p>
    <w:p w14:paraId="5C6FC0BB" w14:textId="77777777" w:rsidR="00001D91" w:rsidRPr="00001D91" w:rsidRDefault="00001D91" w:rsidP="00001D91">
      <w:pPr>
        <w:spacing w:after="0" w:line="240" w:lineRule="auto"/>
        <w:ind w:left="4248" w:firstLine="708"/>
        <w:rPr>
          <w:rFonts w:ascii="Times New Roman" w:hAnsi="Times New Roman" w:cs="Times New Roman"/>
          <w:sz w:val="24"/>
          <w:szCs w:val="24"/>
        </w:rPr>
      </w:pPr>
      <w:r w:rsidRPr="00001D91">
        <w:rPr>
          <w:rFonts w:ascii="Times New Roman" w:hAnsi="Times New Roman" w:cs="Times New Roman"/>
          <w:sz w:val="24"/>
          <w:szCs w:val="24"/>
        </w:rPr>
        <w:tab/>
        <w:t xml:space="preserve">к постановлению администрации </w:t>
      </w:r>
    </w:p>
    <w:p w14:paraId="4641BE1E" w14:textId="77777777" w:rsidR="00001D91" w:rsidRPr="00001D91" w:rsidRDefault="00001D91" w:rsidP="00001D91">
      <w:pPr>
        <w:spacing w:after="0" w:line="240" w:lineRule="auto"/>
        <w:ind w:left="4956"/>
        <w:rPr>
          <w:rFonts w:ascii="Times New Roman" w:hAnsi="Times New Roman" w:cs="Times New Roman"/>
          <w:sz w:val="24"/>
          <w:szCs w:val="24"/>
        </w:rPr>
      </w:pPr>
      <w:r w:rsidRPr="00001D91">
        <w:rPr>
          <w:rFonts w:ascii="Times New Roman" w:hAnsi="Times New Roman" w:cs="Times New Roman"/>
          <w:sz w:val="24"/>
          <w:szCs w:val="24"/>
        </w:rPr>
        <w:tab/>
        <w:t xml:space="preserve">Урмарского муниципального округа </w:t>
      </w:r>
      <w:r w:rsidRPr="00001D91">
        <w:rPr>
          <w:rFonts w:ascii="Times New Roman" w:hAnsi="Times New Roman" w:cs="Times New Roman"/>
          <w:sz w:val="24"/>
          <w:szCs w:val="24"/>
        </w:rPr>
        <w:tab/>
        <w:t>Чувашской Республики</w:t>
      </w:r>
    </w:p>
    <w:p w14:paraId="63276C39" w14:textId="38CAFA21" w:rsidR="00001D91" w:rsidRPr="00001D91" w:rsidRDefault="00001D91" w:rsidP="00001D91">
      <w:pPr>
        <w:spacing w:after="0" w:line="240" w:lineRule="auto"/>
        <w:ind w:left="4247" w:firstLine="709"/>
        <w:jc w:val="both"/>
        <w:rPr>
          <w:rFonts w:ascii="Times New Roman" w:hAnsi="Times New Roman" w:cs="Times New Roman"/>
          <w:sz w:val="24"/>
          <w:szCs w:val="24"/>
          <w:u w:val="single"/>
        </w:rPr>
      </w:pPr>
      <w:r w:rsidRPr="00001D91">
        <w:rPr>
          <w:rFonts w:ascii="Times New Roman" w:hAnsi="Times New Roman" w:cs="Times New Roman"/>
          <w:sz w:val="24"/>
          <w:szCs w:val="24"/>
        </w:rPr>
        <w:tab/>
      </w:r>
      <w:r w:rsidR="00761F67">
        <w:rPr>
          <w:rFonts w:ascii="Times New Roman" w:hAnsi="Times New Roman" w:cs="Times New Roman"/>
          <w:sz w:val="24"/>
          <w:szCs w:val="24"/>
        </w:rPr>
        <w:t xml:space="preserve"> </w:t>
      </w:r>
      <w:r w:rsidRPr="00001D91">
        <w:rPr>
          <w:rFonts w:ascii="Times New Roman" w:hAnsi="Times New Roman" w:cs="Times New Roman"/>
          <w:sz w:val="24"/>
          <w:szCs w:val="24"/>
        </w:rPr>
        <w:t xml:space="preserve">от </w:t>
      </w:r>
      <w:r w:rsidR="00AE4757">
        <w:rPr>
          <w:rFonts w:ascii="Times New Roman" w:hAnsi="Times New Roman" w:cs="Times New Roman"/>
          <w:sz w:val="24"/>
          <w:szCs w:val="24"/>
        </w:rPr>
        <w:t xml:space="preserve"> 30.12.2025 </w:t>
      </w:r>
      <w:r w:rsidRPr="00001D91">
        <w:rPr>
          <w:rFonts w:ascii="Times New Roman" w:hAnsi="Times New Roman" w:cs="Times New Roman"/>
          <w:sz w:val="24"/>
          <w:szCs w:val="24"/>
        </w:rPr>
        <w:t xml:space="preserve"> № </w:t>
      </w:r>
      <w:r w:rsidR="00AE4757">
        <w:rPr>
          <w:rFonts w:ascii="Times New Roman" w:hAnsi="Times New Roman" w:cs="Times New Roman"/>
          <w:sz w:val="24"/>
          <w:szCs w:val="24"/>
        </w:rPr>
        <w:t>1808</w:t>
      </w:r>
    </w:p>
    <w:p w14:paraId="7A6FB30D" w14:textId="77777777" w:rsidR="00001D91" w:rsidRPr="00001D91" w:rsidRDefault="00001D91" w:rsidP="00001D91">
      <w:pPr>
        <w:jc w:val="right"/>
      </w:pPr>
    </w:p>
    <w:p w14:paraId="469E36CE" w14:textId="77777777" w:rsidR="0007410D" w:rsidRDefault="0007410D" w:rsidP="00001D91">
      <w:pPr>
        <w:spacing w:after="0" w:line="240" w:lineRule="auto"/>
        <w:ind w:left="-1701" w:firstLine="63"/>
        <w:jc w:val="center"/>
        <w:rPr>
          <w:rFonts w:ascii="Times New Roman" w:eastAsia="Times New Roman" w:hAnsi="Times New Roman" w:cs="Times New Roman"/>
          <w:b/>
          <w:sz w:val="24"/>
          <w:szCs w:val="24"/>
        </w:rPr>
      </w:pPr>
    </w:p>
    <w:p w14:paraId="4B6521DD" w14:textId="77777777" w:rsidR="00001D91" w:rsidRPr="00001D91" w:rsidRDefault="00001D91" w:rsidP="00001D91">
      <w:pPr>
        <w:spacing w:after="0" w:line="240" w:lineRule="auto"/>
        <w:ind w:left="-1701" w:firstLine="63"/>
        <w:jc w:val="center"/>
        <w:rPr>
          <w:rFonts w:ascii="Times New Roman" w:eastAsia="Times New Roman" w:hAnsi="Times New Roman" w:cs="Times New Roman"/>
          <w:b/>
          <w:sz w:val="24"/>
          <w:szCs w:val="24"/>
        </w:rPr>
      </w:pPr>
      <w:r w:rsidRPr="00001D91">
        <w:rPr>
          <w:rFonts w:ascii="Times New Roman" w:eastAsia="Times New Roman" w:hAnsi="Times New Roman" w:cs="Times New Roman"/>
          <w:b/>
          <w:sz w:val="24"/>
          <w:szCs w:val="24"/>
        </w:rPr>
        <w:t xml:space="preserve">                             Состав рабочей группы</w:t>
      </w:r>
    </w:p>
    <w:p w14:paraId="01D1004B" w14:textId="77777777" w:rsidR="00001D91" w:rsidRPr="00001D91" w:rsidRDefault="00001D91" w:rsidP="00001D91">
      <w:pPr>
        <w:spacing w:after="0" w:line="240" w:lineRule="auto"/>
        <w:ind w:left="-142" w:firstLine="63"/>
        <w:jc w:val="center"/>
        <w:rPr>
          <w:rFonts w:ascii="Times New Roman" w:eastAsia="Times New Roman" w:hAnsi="Times New Roman" w:cs="Times New Roman"/>
          <w:b/>
          <w:sz w:val="24"/>
          <w:szCs w:val="24"/>
        </w:rPr>
      </w:pPr>
      <w:r w:rsidRPr="00001D91">
        <w:rPr>
          <w:rFonts w:ascii="Times New Roman" w:eastAsia="Times New Roman" w:hAnsi="Times New Roman" w:cs="Times New Roman"/>
          <w:b/>
          <w:sz w:val="24"/>
          <w:szCs w:val="24"/>
        </w:rPr>
        <w:t xml:space="preserve">по проведению месячника оборонно-массовой, спортивной и патриотической  работы, </w:t>
      </w:r>
      <w:r w:rsidRPr="00001D91">
        <w:rPr>
          <w:rFonts w:ascii="Times New Roman" w:hAnsi="Times New Roman" w:cs="Times New Roman"/>
          <w:b/>
          <w:sz w:val="24"/>
          <w:szCs w:val="24"/>
        </w:rPr>
        <w:t xml:space="preserve">посвященного </w:t>
      </w:r>
      <w:r w:rsidRPr="00001D91">
        <w:rPr>
          <w:rFonts w:ascii="Times New Roman" w:hAnsi="Times New Roman" w:cs="Times New Roman"/>
          <w:b/>
          <w:bCs/>
          <w:iCs/>
          <w:sz w:val="24"/>
          <w:szCs w:val="24"/>
        </w:rPr>
        <w:t>году Дружбы народов</w:t>
      </w:r>
      <w:r w:rsidRPr="00001D91">
        <w:rPr>
          <w:rFonts w:ascii="Times New Roman" w:eastAsia="Times New Roman" w:hAnsi="Times New Roman" w:cs="Times New Roman"/>
          <w:b/>
          <w:sz w:val="24"/>
          <w:szCs w:val="24"/>
        </w:rPr>
        <w:t xml:space="preserve"> в Урмарском муниципальном округе</w:t>
      </w:r>
    </w:p>
    <w:p w14:paraId="4A04EB07" w14:textId="77777777" w:rsidR="00001D91" w:rsidRPr="00001D91" w:rsidRDefault="00001D91" w:rsidP="00001D91">
      <w:pPr>
        <w:spacing w:after="0" w:line="240" w:lineRule="auto"/>
        <w:ind w:left="-142" w:firstLine="63"/>
        <w:jc w:val="center"/>
        <w:rPr>
          <w:rFonts w:ascii="Times New Roman" w:eastAsia="Times New Roman" w:hAnsi="Times New Roman" w:cs="Times New Roman"/>
          <w:b/>
          <w:sz w:val="24"/>
          <w:szCs w:val="24"/>
        </w:rPr>
      </w:pPr>
    </w:p>
    <w:p w14:paraId="138DCA71" w14:textId="275136DB" w:rsidR="00001D91" w:rsidRPr="0007410D" w:rsidRDefault="00001D91" w:rsidP="0007410D">
      <w:pPr>
        <w:pStyle w:val="ac"/>
        <w:numPr>
          <w:ilvl w:val="0"/>
          <w:numId w:val="40"/>
        </w:numPr>
        <w:spacing w:after="0" w:line="240" w:lineRule="auto"/>
        <w:ind w:left="0" w:firstLine="0"/>
        <w:contextualSpacing/>
        <w:jc w:val="both"/>
      </w:pPr>
      <w:r w:rsidRPr="0007410D">
        <w:t xml:space="preserve">Павлов С.В. - заместитель главы </w:t>
      </w:r>
      <w:r w:rsidR="00323CBB">
        <w:t>администрации Урмарского муниципального округа -</w:t>
      </w:r>
      <w:r w:rsidRPr="0007410D">
        <w:t xml:space="preserve">начальник отдела образования </w:t>
      </w:r>
      <w:proofErr w:type="gramStart"/>
      <w:r w:rsidRPr="0007410D">
        <w:t>и  молодежной</w:t>
      </w:r>
      <w:proofErr w:type="gramEnd"/>
      <w:r w:rsidRPr="0007410D">
        <w:t xml:space="preserve"> политики</w:t>
      </w:r>
      <w:r w:rsidR="0007410D" w:rsidRPr="0007410D">
        <w:t xml:space="preserve"> </w:t>
      </w:r>
      <w:r w:rsidRPr="0007410D">
        <w:t>- председатель оргкомитета;</w:t>
      </w:r>
    </w:p>
    <w:p w14:paraId="419C201A" w14:textId="77777777" w:rsidR="00001D91" w:rsidRPr="00001D91" w:rsidRDefault="00001D91" w:rsidP="0007410D">
      <w:pPr>
        <w:spacing w:after="0" w:line="240" w:lineRule="auto"/>
        <w:jc w:val="center"/>
        <w:rPr>
          <w:rFonts w:ascii="Times New Roman" w:eastAsia="Times New Roman" w:hAnsi="Times New Roman" w:cs="Times New Roman"/>
          <w:b/>
          <w:sz w:val="24"/>
          <w:szCs w:val="24"/>
        </w:rPr>
      </w:pPr>
    </w:p>
    <w:p w14:paraId="1D885120" w14:textId="77777777" w:rsidR="00001D91" w:rsidRPr="00001D91" w:rsidRDefault="00001D91" w:rsidP="0007410D">
      <w:pPr>
        <w:numPr>
          <w:ilvl w:val="0"/>
          <w:numId w:val="40"/>
        </w:numPr>
        <w:spacing w:after="0" w:line="240" w:lineRule="auto"/>
        <w:ind w:left="0" w:firstLine="0"/>
        <w:contextualSpacing/>
        <w:jc w:val="both"/>
        <w:rPr>
          <w:rFonts w:ascii="Times New Roman" w:eastAsia="Times New Roman" w:hAnsi="Times New Roman" w:cs="Times New Roman"/>
          <w:sz w:val="24"/>
          <w:szCs w:val="24"/>
        </w:rPr>
      </w:pPr>
      <w:r w:rsidRPr="00001D91">
        <w:rPr>
          <w:rFonts w:ascii="Times New Roman" w:eastAsia="Times New Roman" w:hAnsi="Times New Roman" w:cs="Times New Roman"/>
          <w:sz w:val="24"/>
          <w:szCs w:val="24"/>
        </w:rPr>
        <w:t>Краснов А.В. - начальник отдела культуры, социального развития и спорта администрации Урмарского муниципального округа;</w:t>
      </w:r>
    </w:p>
    <w:p w14:paraId="119CFDA3" w14:textId="77777777" w:rsidR="00001D91" w:rsidRPr="00001D91" w:rsidRDefault="00001D91" w:rsidP="0007410D">
      <w:pPr>
        <w:spacing w:after="0" w:line="240" w:lineRule="auto"/>
        <w:contextualSpacing/>
        <w:jc w:val="both"/>
        <w:rPr>
          <w:rFonts w:ascii="Times New Roman" w:eastAsia="Times New Roman" w:hAnsi="Times New Roman" w:cs="Times New Roman"/>
          <w:sz w:val="24"/>
          <w:szCs w:val="24"/>
        </w:rPr>
      </w:pPr>
    </w:p>
    <w:p w14:paraId="4EBB14DB" w14:textId="77777777" w:rsidR="00001D91" w:rsidRPr="00001D91" w:rsidRDefault="00001D91" w:rsidP="0007410D">
      <w:pPr>
        <w:numPr>
          <w:ilvl w:val="0"/>
          <w:numId w:val="40"/>
        </w:numPr>
        <w:spacing w:after="0" w:line="240" w:lineRule="auto"/>
        <w:ind w:left="0" w:firstLine="0"/>
        <w:contextualSpacing/>
        <w:jc w:val="both"/>
        <w:rPr>
          <w:rFonts w:ascii="Times New Roman" w:eastAsia="Times New Roman" w:hAnsi="Times New Roman" w:cs="Times New Roman"/>
          <w:sz w:val="28"/>
          <w:szCs w:val="24"/>
        </w:rPr>
      </w:pPr>
      <w:r w:rsidRPr="00001D91">
        <w:rPr>
          <w:rFonts w:ascii="Times New Roman" w:hAnsi="Times New Roman" w:cs="Times New Roman"/>
          <w:color w:val="000000"/>
          <w:sz w:val="24"/>
        </w:rPr>
        <w:t>Николаева Е.В. – советник главы администрации Урмарского муниципального округа по работе с молодежью;</w:t>
      </w:r>
    </w:p>
    <w:p w14:paraId="7A1BE9B3" w14:textId="77777777" w:rsidR="00001D91" w:rsidRPr="00001D91" w:rsidRDefault="00001D91" w:rsidP="0007410D">
      <w:pPr>
        <w:spacing w:after="0" w:line="240" w:lineRule="auto"/>
        <w:jc w:val="both"/>
        <w:rPr>
          <w:rFonts w:ascii="Times New Roman" w:eastAsia="Times New Roman" w:hAnsi="Times New Roman" w:cs="Times New Roman"/>
          <w:sz w:val="24"/>
          <w:szCs w:val="24"/>
        </w:rPr>
      </w:pPr>
    </w:p>
    <w:p w14:paraId="1BE1778F" w14:textId="77777777" w:rsidR="00001D91" w:rsidRPr="00001D91" w:rsidRDefault="00001D91" w:rsidP="0007410D">
      <w:pPr>
        <w:numPr>
          <w:ilvl w:val="0"/>
          <w:numId w:val="40"/>
        </w:numPr>
        <w:spacing w:after="0" w:line="240" w:lineRule="auto"/>
        <w:ind w:left="0" w:firstLine="0"/>
        <w:contextualSpacing/>
        <w:jc w:val="both"/>
        <w:rPr>
          <w:rFonts w:ascii="Times New Roman" w:eastAsia="Times New Roman" w:hAnsi="Times New Roman" w:cs="Times New Roman"/>
          <w:sz w:val="24"/>
          <w:szCs w:val="24"/>
        </w:rPr>
      </w:pPr>
      <w:r w:rsidRPr="00001D91">
        <w:rPr>
          <w:rFonts w:ascii="Times New Roman" w:eastAsia="Times New Roman" w:hAnsi="Times New Roman" w:cs="Times New Roman"/>
          <w:sz w:val="24"/>
          <w:szCs w:val="24"/>
        </w:rPr>
        <w:t>Кириллов С.В. - ведущий  специалист-эксперт отдела образования и молодежной политики администрации Урмарского муниципального округа – секретарь рабочей группы;</w:t>
      </w:r>
    </w:p>
    <w:p w14:paraId="33B4626C" w14:textId="77777777" w:rsidR="00001D91" w:rsidRPr="00001D91" w:rsidRDefault="00001D91" w:rsidP="0007410D">
      <w:pPr>
        <w:spacing w:after="0" w:line="240" w:lineRule="auto"/>
        <w:jc w:val="both"/>
        <w:rPr>
          <w:rFonts w:ascii="Times New Roman" w:eastAsia="Times New Roman" w:hAnsi="Times New Roman" w:cs="Times New Roman"/>
          <w:sz w:val="24"/>
          <w:szCs w:val="24"/>
        </w:rPr>
      </w:pPr>
    </w:p>
    <w:p w14:paraId="2A3088ED" w14:textId="77777777" w:rsidR="00001D91" w:rsidRPr="00001D91" w:rsidRDefault="00001D91" w:rsidP="0007410D">
      <w:pPr>
        <w:numPr>
          <w:ilvl w:val="0"/>
          <w:numId w:val="40"/>
        </w:numPr>
        <w:spacing w:after="0" w:line="240" w:lineRule="auto"/>
        <w:ind w:left="0" w:firstLine="0"/>
        <w:contextualSpacing/>
        <w:jc w:val="both"/>
        <w:rPr>
          <w:rFonts w:ascii="Times New Roman" w:eastAsia="Times New Roman" w:hAnsi="Times New Roman" w:cs="Times New Roman"/>
          <w:sz w:val="24"/>
          <w:szCs w:val="24"/>
        </w:rPr>
      </w:pPr>
      <w:r w:rsidRPr="00001D91">
        <w:rPr>
          <w:rFonts w:ascii="Times New Roman" w:eastAsia="Times New Roman" w:hAnsi="Times New Roman" w:cs="Times New Roman"/>
          <w:sz w:val="24"/>
          <w:szCs w:val="24"/>
        </w:rPr>
        <w:t>Софронов А.Н. -  начальник МО МВД РФ «Урмарский» (по согласованию);</w:t>
      </w:r>
    </w:p>
    <w:p w14:paraId="2301AEB6" w14:textId="77777777" w:rsidR="00001D91" w:rsidRPr="00001D91" w:rsidRDefault="00001D91" w:rsidP="0007410D">
      <w:pPr>
        <w:spacing w:after="0" w:line="240" w:lineRule="auto"/>
        <w:jc w:val="both"/>
        <w:rPr>
          <w:rFonts w:ascii="Times New Roman" w:eastAsia="Times New Roman" w:hAnsi="Times New Roman" w:cs="Times New Roman"/>
          <w:sz w:val="24"/>
          <w:szCs w:val="24"/>
        </w:rPr>
      </w:pPr>
    </w:p>
    <w:p w14:paraId="129841F4" w14:textId="77777777" w:rsidR="00001D91" w:rsidRPr="00001D91" w:rsidRDefault="00001D91" w:rsidP="0007410D">
      <w:pPr>
        <w:numPr>
          <w:ilvl w:val="0"/>
          <w:numId w:val="40"/>
        </w:numPr>
        <w:spacing w:after="0" w:line="240" w:lineRule="auto"/>
        <w:ind w:left="0" w:firstLine="0"/>
        <w:contextualSpacing/>
        <w:jc w:val="both"/>
        <w:rPr>
          <w:rFonts w:ascii="Times New Roman" w:eastAsia="Times New Roman" w:hAnsi="Times New Roman" w:cs="Times New Roman"/>
          <w:sz w:val="24"/>
          <w:szCs w:val="24"/>
        </w:rPr>
      </w:pPr>
      <w:proofErr w:type="spellStart"/>
      <w:r w:rsidRPr="00001D91">
        <w:rPr>
          <w:rFonts w:ascii="Times New Roman" w:eastAsia="Times New Roman" w:hAnsi="Times New Roman" w:cs="Times New Roman"/>
          <w:sz w:val="24"/>
          <w:szCs w:val="24"/>
        </w:rPr>
        <w:t>Пудрикова</w:t>
      </w:r>
      <w:proofErr w:type="spellEnd"/>
      <w:r w:rsidRPr="00001D91">
        <w:rPr>
          <w:rFonts w:ascii="Times New Roman" w:eastAsia="Times New Roman" w:hAnsi="Times New Roman" w:cs="Times New Roman"/>
          <w:sz w:val="24"/>
          <w:szCs w:val="24"/>
        </w:rPr>
        <w:t xml:space="preserve"> К.А. - директор МБОУ ДО «Дом детского творчества» Урмарского муниципального округа;</w:t>
      </w:r>
    </w:p>
    <w:p w14:paraId="7626EC34" w14:textId="77777777" w:rsidR="00001D91" w:rsidRPr="00001D91" w:rsidRDefault="00001D91" w:rsidP="0007410D">
      <w:pPr>
        <w:spacing w:after="0" w:line="240" w:lineRule="auto"/>
        <w:contextualSpacing/>
        <w:jc w:val="both"/>
        <w:rPr>
          <w:rFonts w:ascii="Times New Roman" w:eastAsia="Times New Roman" w:hAnsi="Times New Roman" w:cs="Times New Roman"/>
          <w:sz w:val="24"/>
          <w:szCs w:val="24"/>
        </w:rPr>
      </w:pPr>
    </w:p>
    <w:p w14:paraId="4E407A6E" w14:textId="77777777" w:rsidR="00001D91" w:rsidRPr="00001D91" w:rsidRDefault="00001D91" w:rsidP="0007410D">
      <w:pPr>
        <w:numPr>
          <w:ilvl w:val="0"/>
          <w:numId w:val="40"/>
        </w:numPr>
        <w:spacing w:after="0" w:line="240" w:lineRule="auto"/>
        <w:ind w:left="0" w:firstLine="0"/>
        <w:contextualSpacing/>
        <w:jc w:val="both"/>
        <w:rPr>
          <w:rFonts w:ascii="Times New Roman" w:eastAsia="Times New Roman" w:hAnsi="Times New Roman" w:cs="Times New Roman"/>
          <w:sz w:val="24"/>
          <w:szCs w:val="24"/>
        </w:rPr>
      </w:pPr>
      <w:r w:rsidRPr="00001D91">
        <w:rPr>
          <w:rFonts w:ascii="Times New Roman" w:eastAsia="Times New Roman" w:hAnsi="Times New Roman" w:cs="Times New Roman"/>
          <w:sz w:val="24"/>
          <w:szCs w:val="24"/>
        </w:rPr>
        <w:t>Васильева И.А.- директор МБОУ ДО «Урмарская детская школа искусств» Урмарского муниципального округа;</w:t>
      </w:r>
    </w:p>
    <w:p w14:paraId="1AA5AB66" w14:textId="77777777" w:rsidR="00001D91" w:rsidRPr="00001D91" w:rsidRDefault="00001D91" w:rsidP="0007410D">
      <w:pPr>
        <w:spacing w:after="0" w:line="240" w:lineRule="auto"/>
        <w:jc w:val="both"/>
        <w:rPr>
          <w:rFonts w:ascii="Times New Roman" w:eastAsia="Times New Roman" w:hAnsi="Times New Roman" w:cs="Times New Roman"/>
          <w:sz w:val="24"/>
          <w:szCs w:val="24"/>
        </w:rPr>
      </w:pPr>
    </w:p>
    <w:p w14:paraId="60AD2EEF" w14:textId="77777777" w:rsidR="00001D91" w:rsidRPr="00001D91" w:rsidRDefault="00001D91" w:rsidP="0007410D">
      <w:pPr>
        <w:numPr>
          <w:ilvl w:val="0"/>
          <w:numId w:val="40"/>
        </w:numPr>
        <w:spacing w:after="0" w:line="240" w:lineRule="auto"/>
        <w:ind w:left="0" w:firstLine="0"/>
        <w:contextualSpacing/>
        <w:jc w:val="both"/>
        <w:rPr>
          <w:rFonts w:ascii="Times New Roman" w:eastAsia="Times New Roman" w:hAnsi="Times New Roman" w:cs="Times New Roman"/>
          <w:sz w:val="24"/>
          <w:szCs w:val="24"/>
        </w:rPr>
      </w:pPr>
      <w:r w:rsidRPr="00001D91">
        <w:rPr>
          <w:rFonts w:ascii="Times New Roman" w:eastAsia="Times New Roman" w:hAnsi="Times New Roman" w:cs="Times New Roman"/>
          <w:sz w:val="24"/>
          <w:szCs w:val="24"/>
        </w:rPr>
        <w:t xml:space="preserve">Павлов Н.А. - </w:t>
      </w:r>
      <w:proofErr w:type="spellStart"/>
      <w:r w:rsidRPr="00001D91">
        <w:rPr>
          <w:rFonts w:ascii="Times New Roman" w:hAnsi="Times New Roman" w:cs="Times New Roman"/>
          <w:sz w:val="24"/>
        </w:rPr>
        <w:t>врио</w:t>
      </w:r>
      <w:proofErr w:type="spellEnd"/>
      <w:r w:rsidRPr="00001D91">
        <w:rPr>
          <w:rFonts w:ascii="Times New Roman" w:eastAsia="Times New Roman" w:hAnsi="Times New Roman" w:cs="Times New Roman"/>
          <w:sz w:val="24"/>
          <w:szCs w:val="24"/>
        </w:rPr>
        <w:t xml:space="preserve"> директора АУ ДО «Урмарская спортивная школа им. А.Ф. Федорова»;</w:t>
      </w:r>
    </w:p>
    <w:p w14:paraId="6EEE8095" w14:textId="77777777" w:rsidR="00001D91" w:rsidRPr="00001D91" w:rsidRDefault="00001D91" w:rsidP="0007410D">
      <w:pPr>
        <w:spacing w:after="0" w:line="240" w:lineRule="auto"/>
        <w:jc w:val="both"/>
        <w:rPr>
          <w:rFonts w:ascii="Times New Roman" w:eastAsia="Times New Roman" w:hAnsi="Times New Roman" w:cs="Times New Roman"/>
          <w:sz w:val="24"/>
          <w:szCs w:val="24"/>
        </w:rPr>
      </w:pPr>
    </w:p>
    <w:p w14:paraId="4EC7B456" w14:textId="77777777" w:rsidR="00001D91" w:rsidRPr="00001D91" w:rsidRDefault="00001D91" w:rsidP="0007410D">
      <w:pPr>
        <w:numPr>
          <w:ilvl w:val="0"/>
          <w:numId w:val="40"/>
        </w:numPr>
        <w:spacing w:after="0" w:line="240" w:lineRule="auto"/>
        <w:ind w:left="0" w:firstLine="0"/>
        <w:contextualSpacing/>
        <w:jc w:val="both"/>
        <w:rPr>
          <w:rFonts w:ascii="Times New Roman" w:eastAsia="Times New Roman" w:hAnsi="Times New Roman" w:cs="Times New Roman"/>
          <w:color w:val="000000"/>
          <w:sz w:val="24"/>
          <w:szCs w:val="24"/>
        </w:rPr>
      </w:pPr>
      <w:r w:rsidRPr="00001D91">
        <w:rPr>
          <w:rFonts w:ascii="Times New Roman" w:eastAsia="Times New Roman" w:hAnsi="Times New Roman" w:cs="Times New Roman"/>
          <w:sz w:val="24"/>
          <w:szCs w:val="24"/>
        </w:rPr>
        <w:t xml:space="preserve">Павлова З.Е. –  главный редактор АУ «Редакция Урмарской районной газеты </w:t>
      </w:r>
      <w:r w:rsidRPr="00001D91">
        <w:rPr>
          <w:rFonts w:ascii="Times New Roman" w:eastAsia="Times New Roman" w:hAnsi="Times New Roman" w:cs="Times New Roman"/>
          <w:caps/>
          <w:color w:val="000000"/>
          <w:sz w:val="24"/>
          <w:szCs w:val="24"/>
        </w:rPr>
        <w:t>«ХĔРЛĔ ЯЛАВ»</w:t>
      </w:r>
      <w:r w:rsidRPr="00001D91">
        <w:rPr>
          <w:rFonts w:ascii="Times New Roman" w:eastAsia="Times New Roman" w:hAnsi="Times New Roman" w:cs="Times New Roman"/>
          <w:color w:val="000000"/>
          <w:sz w:val="24"/>
          <w:szCs w:val="24"/>
        </w:rPr>
        <w:t xml:space="preserve"> («Красное знамя») </w:t>
      </w:r>
      <w:proofErr w:type="spellStart"/>
      <w:r w:rsidRPr="00001D91">
        <w:rPr>
          <w:rFonts w:ascii="Times New Roman" w:hAnsi="Times New Roman" w:cs="Times New Roman"/>
          <w:sz w:val="24"/>
          <w:szCs w:val="24"/>
          <w:shd w:val="clear" w:color="auto" w:fill="FFFFFF"/>
        </w:rPr>
        <w:t>Минцифры</w:t>
      </w:r>
      <w:proofErr w:type="spellEnd"/>
      <w:r w:rsidRPr="00001D91">
        <w:rPr>
          <w:rFonts w:ascii="Times New Roman" w:hAnsi="Times New Roman" w:cs="Times New Roman"/>
          <w:sz w:val="24"/>
          <w:szCs w:val="24"/>
          <w:shd w:val="clear" w:color="auto" w:fill="FFFFFF"/>
        </w:rPr>
        <w:t xml:space="preserve"> Чувашии</w:t>
      </w:r>
      <w:r w:rsidRPr="00001D91">
        <w:rPr>
          <w:rFonts w:ascii="Times New Roman" w:eastAsia="Times New Roman" w:hAnsi="Times New Roman" w:cs="Times New Roman"/>
          <w:color w:val="000000"/>
          <w:sz w:val="24"/>
          <w:szCs w:val="24"/>
        </w:rPr>
        <w:t xml:space="preserve"> (по согласованию);</w:t>
      </w:r>
    </w:p>
    <w:p w14:paraId="5E5E29C5" w14:textId="77777777" w:rsidR="00001D91" w:rsidRPr="00001D91" w:rsidRDefault="00001D91" w:rsidP="0007410D">
      <w:pPr>
        <w:spacing w:after="0" w:line="240" w:lineRule="auto"/>
        <w:jc w:val="both"/>
        <w:rPr>
          <w:rFonts w:ascii="Times New Roman" w:eastAsia="Times New Roman" w:hAnsi="Times New Roman" w:cs="Times New Roman"/>
          <w:sz w:val="24"/>
          <w:szCs w:val="24"/>
        </w:rPr>
      </w:pPr>
    </w:p>
    <w:p w14:paraId="249ACEC0" w14:textId="77777777" w:rsidR="00C85932" w:rsidRDefault="00001D91" w:rsidP="00C85932">
      <w:pPr>
        <w:numPr>
          <w:ilvl w:val="0"/>
          <w:numId w:val="40"/>
        </w:numPr>
        <w:spacing w:after="0" w:line="240" w:lineRule="auto"/>
        <w:ind w:left="0" w:firstLine="0"/>
        <w:contextualSpacing/>
        <w:jc w:val="both"/>
        <w:rPr>
          <w:rFonts w:ascii="Times New Roman" w:eastAsia="Times New Roman" w:hAnsi="Times New Roman" w:cs="Times New Roman"/>
          <w:sz w:val="24"/>
          <w:szCs w:val="24"/>
        </w:rPr>
      </w:pPr>
      <w:r w:rsidRPr="00001D91">
        <w:rPr>
          <w:rFonts w:ascii="Times New Roman" w:eastAsia="Times New Roman" w:hAnsi="Times New Roman" w:cs="Times New Roman"/>
          <w:sz w:val="24"/>
          <w:szCs w:val="24"/>
        </w:rPr>
        <w:t xml:space="preserve">Михайлова О. Ю. – </w:t>
      </w:r>
      <w:proofErr w:type="spellStart"/>
      <w:r w:rsidRPr="00001D91">
        <w:rPr>
          <w:rFonts w:ascii="Times New Roman" w:eastAsia="Times New Roman" w:hAnsi="Times New Roman" w:cs="Times New Roman"/>
          <w:sz w:val="24"/>
          <w:szCs w:val="24"/>
        </w:rPr>
        <w:t>врио</w:t>
      </w:r>
      <w:proofErr w:type="spellEnd"/>
      <w:r w:rsidRPr="00001D91">
        <w:rPr>
          <w:rFonts w:ascii="Times New Roman" w:eastAsia="Times New Roman" w:hAnsi="Times New Roman" w:cs="Times New Roman"/>
          <w:sz w:val="24"/>
          <w:szCs w:val="24"/>
        </w:rPr>
        <w:t xml:space="preserve"> директора </w:t>
      </w:r>
      <w:r w:rsidRPr="00001D91">
        <w:rPr>
          <w:rFonts w:ascii="Times New Roman" w:eastAsiaTheme="minorEastAsia" w:hAnsi="Times New Roman" w:cs="Times New Roman"/>
          <w:sz w:val="24"/>
          <w:szCs w:val="24"/>
          <w:lang w:eastAsia="ru-RU"/>
        </w:rPr>
        <w:t>МБУК «Централизованная клубная система Урмарского муниципального округа»</w:t>
      </w:r>
      <w:r w:rsidRPr="00001D91">
        <w:rPr>
          <w:rFonts w:ascii="Times New Roman" w:eastAsia="Times New Roman" w:hAnsi="Times New Roman" w:cs="Times New Roman"/>
          <w:sz w:val="24"/>
          <w:szCs w:val="24"/>
        </w:rPr>
        <w:t>.</w:t>
      </w:r>
    </w:p>
    <w:p w14:paraId="406A6FE2" w14:textId="77777777" w:rsidR="00C85932" w:rsidRDefault="00C85932" w:rsidP="00C85932">
      <w:pPr>
        <w:spacing w:after="0" w:line="240" w:lineRule="auto"/>
        <w:ind w:left="360"/>
        <w:contextualSpacing/>
        <w:jc w:val="both"/>
        <w:rPr>
          <w:rFonts w:ascii="Times New Roman" w:eastAsia="Times New Roman" w:hAnsi="Times New Roman" w:cs="Times New Roman"/>
          <w:sz w:val="24"/>
          <w:szCs w:val="24"/>
        </w:rPr>
      </w:pPr>
    </w:p>
    <w:p w14:paraId="08E9EF81" w14:textId="61FA5C90" w:rsidR="00C85932" w:rsidRPr="00C85932" w:rsidRDefault="00C85932" w:rsidP="00C85932">
      <w:pPr>
        <w:numPr>
          <w:ilvl w:val="0"/>
          <w:numId w:val="40"/>
        </w:numPr>
        <w:spacing w:after="0" w:line="240" w:lineRule="auto"/>
        <w:ind w:left="0" w:firstLine="0"/>
        <w:contextualSpacing/>
        <w:jc w:val="both"/>
        <w:rPr>
          <w:rFonts w:ascii="Times New Roman" w:eastAsia="Times New Roman" w:hAnsi="Times New Roman" w:cs="Times New Roman"/>
          <w:sz w:val="28"/>
          <w:szCs w:val="24"/>
        </w:rPr>
      </w:pPr>
      <w:r w:rsidRPr="00C85932">
        <w:rPr>
          <w:rFonts w:ascii="Times New Roman" w:hAnsi="Times New Roman" w:cs="Times New Roman"/>
          <w:sz w:val="24"/>
        </w:rPr>
        <w:t xml:space="preserve">Федорова Т.Г. - </w:t>
      </w:r>
      <w:proofErr w:type="spellStart"/>
      <w:r w:rsidRPr="00C85932">
        <w:rPr>
          <w:rFonts w:ascii="Times New Roman" w:hAnsi="Times New Roman" w:cs="Times New Roman"/>
          <w:sz w:val="24"/>
        </w:rPr>
        <w:t>врио</w:t>
      </w:r>
      <w:proofErr w:type="spellEnd"/>
      <w:r w:rsidRPr="00C85932">
        <w:rPr>
          <w:rFonts w:ascii="Times New Roman" w:hAnsi="Times New Roman" w:cs="Times New Roman"/>
          <w:sz w:val="24"/>
        </w:rPr>
        <w:t xml:space="preserve"> директора МБУК «Централизованная библиотечная система Урмарского муниципального округа».</w:t>
      </w:r>
    </w:p>
    <w:p w14:paraId="5902B4F5" w14:textId="77777777" w:rsidR="00C85932" w:rsidRPr="00001D91" w:rsidRDefault="00C85932" w:rsidP="00C85932">
      <w:pPr>
        <w:spacing w:after="0" w:line="240" w:lineRule="auto"/>
        <w:contextualSpacing/>
        <w:jc w:val="both"/>
        <w:rPr>
          <w:rFonts w:ascii="Times New Roman" w:eastAsia="Times New Roman" w:hAnsi="Times New Roman" w:cs="Times New Roman"/>
          <w:sz w:val="24"/>
          <w:szCs w:val="24"/>
        </w:rPr>
      </w:pPr>
    </w:p>
    <w:p w14:paraId="7BBC02AD" w14:textId="77777777" w:rsidR="00001D91" w:rsidRPr="00001D91" w:rsidRDefault="00001D91" w:rsidP="0007410D"/>
    <w:p w14:paraId="76BFA087" w14:textId="77777777" w:rsidR="00001D91" w:rsidRPr="00001D91" w:rsidRDefault="00001D91" w:rsidP="0007410D"/>
    <w:p w14:paraId="307E5AA6" w14:textId="77777777" w:rsidR="00001D91" w:rsidRPr="00001D91" w:rsidRDefault="00001D91" w:rsidP="0007410D"/>
    <w:p w14:paraId="7A6852AA" w14:textId="77777777" w:rsidR="00001D91" w:rsidRPr="00001D91" w:rsidRDefault="00001D91" w:rsidP="0007410D"/>
    <w:p w14:paraId="0F384516" w14:textId="77777777" w:rsidR="00001D91" w:rsidRPr="00001D91" w:rsidRDefault="00001D91" w:rsidP="0007410D"/>
    <w:p w14:paraId="7CBF243F" w14:textId="77777777" w:rsidR="00001D91" w:rsidRPr="00001D91" w:rsidRDefault="00001D91" w:rsidP="00001D91">
      <w:pPr>
        <w:spacing w:after="0" w:line="240" w:lineRule="auto"/>
        <w:ind w:left="4248" w:firstLine="708"/>
        <w:jc w:val="both"/>
      </w:pPr>
      <w:r w:rsidRPr="00001D91">
        <w:lastRenderedPageBreak/>
        <w:tab/>
      </w:r>
    </w:p>
    <w:p w14:paraId="31264661" w14:textId="41AEC895" w:rsidR="00001D91" w:rsidRPr="00001D91" w:rsidRDefault="00C85932" w:rsidP="00001D91">
      <w:pPr>
        <w:spacing w:after="0" w:line="240" w:lineRule="auto"/>
        <w:ind w:left="4248" w:firstLine="708"/>
        <w:jc w:val="both"/>
      </w:pPr>
      <w:r>
        <w:t xml:space="preserve">         </w:t>
      </w:r>
    </w:p>
    <w:p w14:paraId="2466C338" w14:textId="1B0B4522" w:rsidR="00001D91" w:rsidRPr="00001D91" w:rsidRDefault="00C85932" w:rsidP="00001D91">
      <w:pPr>
        <w:spacing w:after="0" w:line="240" w:lineRule="auto"/>
        <w:ind w:left="4248" w:firstLine="708"/>
        <w:jc w:val="both"/>
      </w:pPr>
      <w:r>
        <w:t xml:space="preserve">             </w:t>
      </w:r>
      <w:r w:rsidR="00001D91" w:rsidRPr="00001D91">
        <w:t xml:space="preserve"> </w:t>
      </w:r>
      <w:r w:rsidR="00001D91" w:rsidRPr="00001D91">
        <w:rPr>
          <w:rFonts w:ascii="Times New Roman" w:hAnsi="Times New Roman" w:cs="Times New Roman"/>
          <w:sz w:val="24"/>
          <w:szCs w:val="24"/>
        </w:rPr>
        <w:t>Приложение № 2</w:t>
      </w:r>
    </w:p>
    <w:p w14:paraId="155BF5DE" w14:textId="77777777" w:rsidR="00001D91" w:rsidRPr="00001D91" w:rsidRDefault="00001D91" w:rsidP="00001D91">
      <w:pPr>
        <w:spacing w:after="0" w:line="240" w:lineRule="auto"/>
        <w:ind w:left="4248" w:firstLine="708"/>
        <w:rPr>
          <w:rFonts w:ascii="Times New Roman" w:hAnsi="Times New Roman" w:cs="Times New Roman"/>
          <w:sz w:val="24"/>
          <w:szCs w:val="24"/>
        </w:rPr>
      </w:pPr>
      <w:r w:rsidRPr="00001D91">
        <w:rPr>
          <w:rFonts w:ascii="Times New Roman" w:hAnsi="Times New Roman" w:cs="Times New Roman"/>
          <w:sz w:val="24"/>
          <w:szCs w:val="24"/>
        </w:rPr>
        <w:tab/>
        <w:t xml:space="preserve">к постановлению администрации </w:t>
      </w:r>
    </w:p>
    <w:p w14:paraId="03F3F3CF" w14:textId="77777777" w:rsidR="00001D91" w:rsidRPr="00001D91" w:rsidRDefault="00001D91" w:rsidP="00001D91">
      <w:pPr>
        <w:spacing w:after="0" w:line="240" w:lineRule="auto"/>
        <w:ind w:left="4956"/>
        <w:rPr>
          <w:rFonts w:ascii="Times New Roman" w:hAnsi="Times New Roman" w:cs="Times New Roman"/>
          <w:sz w:val="24"/>
          <w:szCs w:val="24"/>
        </w:rPr>
      </w:pPr>
      <w:r w:rsidRPr="00001D91">
        <w:rPr>
          <w:rFonts w:ascii="Times New Roman" w:hAnsi="Times New Roman" w:cs="Times New Roman"/>
          <w:sz w:val="24"/>
          <w:szCs w:val="24"/>
        </w:rPr>
        <w:tab/>
        <w:t xml:space="preserve">Урмарского муниципального округа </w:t>
      </w:r>
      <w:r w:rsidRPr="00001D91">
        <w:rPr>
          <w:rFonts w:ascii="Times New Roman" w:hAnsi="Times New Roman" w:cs="Times New Roman"/>
          <w:sz w:val="24"/>
          <w:szCs w:val="24"/>
        </w:rPr>
        <w:tab/>
        <w:t>Чувашской Республики</w:t>
      </w:r>
    </w:p>
    <w:p w14:paraId="78A868C2" w14:textId="797CE185" w:rsidR="00001D91" w:rsidRPr="00001D91" w:rsidRDefault="00001D91" w:rsidP="00737D2E">
      <w:pPr>
        <w:spacing w:after="0" w:line="240" w:lineRule="auto"/>
        <w:ind w:left="4247" w:firstLine="709"/>
        <w:jc w:val="both"/>
      </w:pPr>
      <w:r w:rsidRPr="00001D91">
        <w:rPr>
          <w:rFonts w:ascii="Times New Roman" w:hAnsi="Times New Roman" w:cs="Times New Roman"/>
          <w:sz w:val="24"/>
          <w:szCs w:val="24"/>
        </w:rPr>
        <w:tab/>
        <w:t xml:space="preserve">от </w:t>
      </w:r>
      <w:r w:rsidR="00737D2E">
        <w:rPr>
          <w:rFonts w:ascii="Times New Roman" w:hAnsi="Times New Roman" w:cs="Times New Roman"/>
          <w:sz w:val="24"/>
          <w:szCs w:val="24"/>
        </w:rPr>
        <w:t xml:space="preserve"> 30.12.2025 </w:t>
      </w:r>
      <w:r w:rsidRPr="00001D91">
        <w:rPr>
          <w:rFonts w:ascii="Times New Roman" w:hAnsi="Times New Roman" w:cs="Times New Roman"/>
          <w:sz w:val="24"/>
          <w:szCs w:val="24"/>
        </w:rPr>
        <w:t>№</w:t>
      </w:r>
      <w:r w:rsidR="00737D2E">
        <w:rPr>
          <w:rFonts w:ascii="Times New Roman" w:hAnsi="Times New Roman" w:cs="Times New Roman"/>
          <w:sz w:val="24"/>
          <w:szCs w:val="24"/>
        </w:rPr>
        <w:t xml:space="preserve">  1808</w:t>
      </w:r>
    </w:p>
    <w:p w14:paraId="6FC7DAD3" w14:textId="77777777" w:rsidR="00001D91" w:rsidRPr="00001D91" w:rsidRDefault="00001D91" w:rsidP="00001D91"/>
    <w:p w14:paraId="6122D6B3" w14:textId="77777777" w:rsidR="00001D91" w:rsidRPr="00001D91" w:rsidRDefault="00001D91" w:rsidP="00001D91">
      <w:pPr>
        <w:spacing w:after="0" w:line="240" w:lineRule="auto"/>
        <w:jc w:val="center"/>
        <w:rPr>
          <w:rFonts w:ascii="Times New Roman" w:hAnsi="Times New Roman" w:cs="Times New Roman"/>
          <w:b/>
          <w:sz w:val="24"/>
        </w:rPr>
      </w:pPr>
      <w:r w:rsidRPr="00001D91">
        <w:rPr>
          <w:rFonts w:ascii="Times New Roman" w:hAnsi="Times New Roman" w:cs="Times New Roman"/>
          <w:b/>
          <w:sz w:val="24"/>
        </w:rPr>
        <w:t>План</w:t>
      </w:r>
    </w:p>
    <w:p w14:paraId="10936939" w14:textId="77777777" w:rsidR="00001D91" w:rsidRPr="00001D91" w:rsidRDefault="00001D91" w:rsidP="00001D91">
      <w:pPr>
        <w:spacing w:after="0" w:line="240" w:lineRule="auto"/>
        <w:jc w:val="center"/>
        <w:rPr>
          <w:rFonts w:ascii="Times New Roman" w:hAnsi="Times New Roman" w:cs="Times New Roman"/>
          <w:b/>
          <w:sz w:val="24"/>
        </w:rPr>
      </w:pPr>
      <w:r w:rsidRPr="00001D91">
        <w:rPr>
          <w:rFonts w:ascii="Times New Roman" w:hAnsi="Times New Roman" w:cs="Times New Roman"/>
          <w:b/>
          <w:sz w:val="24"/>
        </w:rPr>
        <w:t>мероприятий Месячника оборонно-массовой, спортивной и патриотической  работы,</w:t>
      </w:r>
    </w:p>
    <w:p w14:paraId="02385B2B" w14:textId="77777777" w:rsidR="00001D91" w:rsidRPr="00001D91" w:rsidRDefault="00001D91" w:rsidP="00001D91">
      <w:pPr>
        <w:spacing w:after="0" w:line="240" w:lineRule="auto"/>
        <w:jc w:val="center"/>
        <w:rPr>
          <w:rFonts w:ascii="Times New Roman" w:hAnsi="Times New Roman" w:cs="Times New Roman"/>
          <w:b/>
          <w:sz w:val="24"/>
        </w:rPr>
      </w:pPr>
      <w:r w:rsidRPr="00001D91">
        <w:rPr>
          <w:rFonts w:ascii="Times New Roman" w:hAnsi="Times New Roman" w:cs="Times New Roman"/>
          <w:b/>
          <w:sz w:val="24"/>
        </w:rPr>
        <w:t>посвященного</w:t>
      </w:r>
      <w:r w:rsidRPr="00001D91">
        <w:rPr>
          <w:rFonts w:ascii="Times New Roman" w:hAnsi="Times New Roman" w:cs="Times New Roman"/>
          <w:b/>
          <w:bCs/>
          <w:iCs/>
          <w:sz w:val="24"/>
        </w:rPr>
        <w:t xml:space="preserve"> </w:t>
      </w:r>
      <w:r w:rsidRPr="00001D91">
        <w:rPr>
          <w:rFonts w:ascii="Times New Roman" w:hAnsi="Times New Roman" w:cs="Times New Roman"/>
          <w:b/>
          <w:bCs/>
          <w:sz w:val="24"/>
        </w:rPr>
        <w:t>году Дружбы народов</w:t>
      </w:r>
      <w:r w:rsidRPr="00001D91">
        <w:rPr>
          <w:rFonts w:ascii="Times New Roman" w:hAnsi="Times New Roman" w:cs="Times New Roman"/>
          <w:b/>
          <w:sz w:val="24"/>
        </w:rPr>
        <w:t xml:space="preserve"> в Урмарском муниципальном округе </w:t>
      </w:r>
    </w:p>
    <w:p w14:paraId="470E4195" w14:textId="77777777" w:rsidR="00001D91" w:rsidRDefault="00001D91" w:rsidP="00001D91">
      <w:pPr>
        <w:spacing w:after="0" w:line="240" w:lineRule="auto"/>
        <w:jc w:val="center"/>
        <w:rPr>
          <w:rFonts w:ascii="Times New Roman" w:hAnsi="Times New Roman" w:cs="Times New Roman"/>
          <w:b/>
          <w:sz w:val="24"/>
        </w:rPr>
      </w:pPr>
      <w:r w:rsidRPr="00001D91">
        <w:rPr>
          <w:rFonts w:ascii="Times New Roman" w:hAnsi="Times New Roman" w:cs="Times New Roman"/>
          <w:b/>
          <w:sz w:val="24"/>
        </w:rPr>
        <w:t>с 26 января по 27 февраля  2026 года</w:t>
      </w:r>
    </w:p>
    <w:p w14:paraId="4D7B004D" w14:textId="77777777" w:rsidR="00737D2E" w:rsidRPr="00001D91" w:rsidRDefault="00737D2E" w:rsidP="00001D91">
      <w:pPr>
        <w:spacing w:after="0" w:line="240" w:lineRule="auto"/>
        <w:jc w:val="center"/>
        <w:rPr>
          <w:rFonts w:ascii="Times New Roman" w:hAnsi="Times New Roman" w:cs="Times New Roman"/>
          <w:b/>
          <w:sz w:val="24"/>
        </w:rPr>
      </w:pPr>
    </w:p>
    <w:tbl>
      <w:tblPr>
        <w:tblW w:w="12086" w:type="dxa"/>
        <w:tblInd w:w="108" w:type="dxa"/>
        <w:tblLayout w:type="fixed"/>
        <w:tblLook w:val="04A0" w:firstRow="1" w:lastRow="0" w:firstColumn="1" w:lastColumn="0" w:noHBand="0" w:noVBand="1"/>
      </w:tblPr>
      <w:tblGrid>
        <w:gridCol w:w="567"/>
        <w:gridCol w:w="2977"/>
        <w:gridCol w:w="1559"/>
        <w:gridCol w:w="2410"/>
        <w:gridCol w:w="2126"/>
        <w:gridCol w:w="2447"/>
      </w:tblGrid>
      <w:tr w:rsidR="00001D91" w:rsidRPr="00001D91" w14:paraId="1F6B462B" w14:textId="77777777" w:rsidTr="00737D2E">
        <w:trPr>
          <w:gridAfter w:val="1"/>
          <w:wAfter w:w="2447" w:type="dxa"/>
          <w:trHeight w:val="772"/>
        </w:trPr>
        <w:tc>
          <w:tcPr>
            <w:tcW w:w="567" w:type="dxa"/>
            <w:tcBorders>
              <w:top w:val="single" w:sz="4" w:space="0" w:color="auto"/>
              <w:left w:val="single" w:sz="4" w:space="0" w:color="auto"/>
              <w:bottom w:val="single" w:sz="4" w:space="0" w:color="auto"/>
              <w:right w:val="single" w:sz="4" w:space="0" w:color="auto"/>
            </w:tcBorders>
            <w:hideMark/>
          </w:tcPr>
          <w:p w14:paraId="019B74D4" w14:textId="46E4AAD8" w:rsidR="00001D91" w:rsidRPr="00001D91" w:rsidRDefault="00001D91" w:rsidP="00001D91">
            <w:pPr>
              <w:spacing w:after="0" w:line="240" w:lineRule="auto"/>
              <w:rPr>
                <w:rFonts w:ascii="Times New Roman" w:hAnsi="Times New Roman" w:cs="Times New Roman"/>
                <w:b/>
                <w:sz w:val="24"/>
                <w:szCs w:val="20"/>
              </w:rPr>
            </w:pPr>
            <w:r w:rsidRPr="00001D91">
              <w:t xml:space="preserve"> </w:t>
            </w:r>
            <w:r w:rsidRPr="00001D91">
              <w:rPr>
                <w:rFonts w:ascii="Times New Roman" w:hAnsi="Times New Roman" w:cs="Times New Roman"/>
                <w:b/>
                <w:sz w:val="24"/>
                <w:szCs w:val="20"/>
              </w:rPr>
              <w:t>№</w:t>
            </w:r>
          </w:p>
        </w:tc>
        <w:tc>
          <w:tcPr>
            <w:tcW w:w="2977" w:type="dxa"/>
            <w:tcBorders>
              <w:top w:val="single" w:sz="4" w:space="0" w:color="auto"/>
              <w:left w:val="single" w:sz="4" w:space="0" w:color="auto"/>
              <w:bottom w:val="single" w:sz="4" w:space="0" w:color="auto"/>
              <w:right w:val="single" w:sz="4" w:space="0" w:color="auto"/>
            </w:tcBorders>
            <w:hideMark/>
          </w:tcPr>
          <w:p w14:paraId="43DDA4E2" w14:textId="77777777" w:rsidR="00001D91" w:rsidRPr="00001D91" w:rsidRDefault="00001D91" w:rsidP="00001D91">
            <w:pPr>
              <w:spacing w:after="0" w:line="240" w:lineRule="auto"/>
              <w:jc w:val="center"/>
              <w:rPr>
                <w:rFonts w:ascii="Times New Roman" w:hAnsi="Times New Roman" w:cs="Times New Roman"/>
                <w:b/>
                <w:sz w:val="24"/>
                <w:szCs w:val="20"/>
              </w:rPr>
            </w:pPr>
            <w:r w:rsidRPr="00001D91">
              <w:rPr>
                <w:rFonts w:ascii="Times New Roman" w:hAnsi="Times New Roman" w:cs="Times New Roman"/>
                <w:b/>
                <w:sz w:val="24"/>
                <w:szCs w:val="20"/>
              </w:rPr>
              <w:t>Мероприятия</w:t>
            </w:r>
          </w:p>
        </w:tc>
        <w:tc>
          <w:tcPr>
            <w:tcW w:w="1559" w:type="dxa"/>
            <w:tcBorders>
              <w:top w:val="single" w:sz="4" w:space="0" w:color="auto"/>
              <w:left w:val="single" w:sz="4" w:space="0" w:color="auto"/>
              <w:bottom w:val="single" w:sz="4" w:space="0" w:color="auto"/>
              <w:right w:val="single" w:sz="4" w:space="0" w:color="auto"/>
            </w:tcBorders>
            <w:hideMark/>
          </w:tcPr>
          <w:p w14:paraId="290B50F7" w14:textId="77777777" w:rsidR="00001D91" w:rsidRPr="00001D91" w:rsidRDefault="00001D91" w:rsidP="00001D91">
            <w:pPr>
              <w:spacing w:after="0" w:line="240" w:lineRule="auto"/>
              <w:jc w:val="center"/>
              <w:rPr>
                <w:rFonts w:ascii="Times New Roman" w:hAnsi="Times New Roman" w:cs="Times New Roman"/>
                <w:b/>
                <w:sz w:val="24"/>
                <w:szCs w:val="20"/>
              </w:rPr>
            </w:pPr>
            <w:r w:rsidRPr="00001D91">
              <w:rPr>
                <w:rFonts w:ascii="Times New Roman" w:hAnsi="Times New Roman" w:cs="Times New Roman"/>
                <w:b/>
                <w:sz w:val="24"/>
                <w:szCs w:val="20"/>
              </w:rPr>
              <w:t>Дата проведения</w:t>
            </w:r>
          </w:p>
        </w:tc>
        <w:tc>
          <w:tcPr>
            <w:tcW w:w="2410" w:type="dxa"/>
            <w:tcBorders>
              <w:top w:val="single" w:sz="4" w:space="0" w:color="auto"/>
              <w:left w:val="single" w:sz="4" w:space="0" w:color="auto"/>
              <w:bottom w:val="single" w:sz="4" w:space="0" w:color="auto"/>
              <w:right w:val="single" w:sz="4" w:space="0" w:color="auto"/>
            </w:tcBorders>
            <w:hideMark/>
          </w:tcPr>
          <w:p w14:paraId="322DD106" w14:textId="77777777" w:rsidR="00001D91" w:rsidRPr="00001D91" w:rsidRDefault="00001D91" w:rsidP="00001D91">
            <w:pPr>
              <w:spacing w:after="0" w:line="240" w:lineRule="auto"/>
              <w:jc w:val="center"/>
              <w:rPr>
                <w:rFonts w:ascii="Times New Roman" w:hAnsi="Times New Roman" w:cs="Times New Roman"/>
                <w:b/>
                <w:sz w:val="24"/>
                <w:szCs w:val="20"/>
              </w:rPr>
            </w:pPr>
            <w:r w:rsidRPr="00001D91">
              <w:rPr>
                <w:rFonts w:ascii="Times New Roman" w:hAnsi="Times New Roman" w:cs="Times New Roman"/>
                <w:b/>
                <w:sz w:val="24"/>
                <w:szCs w:val="20"/>
              </w:rPr>
              <w:t>Место проведения</w:t>
            </w:r>
          </w:p>
        </w:tc>
        <w:tc>
          <w:tcPr>
            <w:tcW w:w="2126" w:type="dxa"/>
            <w:tcBorders>
              <w:top w:val="single" w:sz="4" w:space="0" w:color="auto"/>
              <w:left w:val="single" w:sz="4" w:space="0" w:color="auto"/>
              <w:bottom w:val="single" w:sz="4" w:space="0" w:color="auto"/>
              <w:right w:val="single" w:sz="4" w:space="0" w:color="auto"/>
            </w:tcBorders>
            <w:hideMark/>
          </w:tcPr>
          <w:p w14:paraId="22B89CFC" w14:textId="77777777" w:rsidR="00001D91" w:rsidRPr="00001D91" w:rsidRDefault="00001D91" w:rsidP="00001D91">
            <w:pPr>
              <w:spacing w:after="0" w:line="240" w:lineRule="auto"/>
              <w:jc w:val="center"/>
              <w:rPr>
                <w:rFonts w:ascii="Times New Roman" w:hAnsi="Times New Roman" w:cs="Times New Roman"/>
                <w:b/>
                <w:sz w:val="24"/>
                <w:szCs w:val="20"/>
              </w:rPr>
            </w:pPr>
            <w:r w:rsidRPr="00001D91">
              <w:rPr>
                <w:rFonts w:ascii="Times New Roman" w:hAnsi="Times New Roman" w:cs="Times New Roman"/>
                <w:b/>
                <w:sz w:val="24"/>
                <w:szCs w:val="20"/>
              </w:rPr>
              <w:t>Ответственные (контактные данные)</w:t>
            </w:r>
          </w:p>
        </w:tc>
      </w:tr>
      <w:tr w:rsidR="00001D91" w:rsidRPr="00001D91" w14:paraId="21862D3F" w14:textId="77777777" w:rsidTr="00737D2E">
        <w:trPr>
          <w:gridAfter w:val="1"/>
          <w:wAfter w:w="2447" w:type="dxa"/>
          <w:trHeight w:val="1163"/>
        </w:trPr>
        <w:tc>
          <w:tcPr>
            <w:tcW w:w="567" w:type="dxa"/>
            <w:tcBorders>
              <w:top w:val="single" w:sz="4" w:space="0" w:color="auto"/>
              <w:left w:val="single" w:sz="4" w:space="0" w:color="auto"/>
              <w:bottom w:val="single" w:sz="4" w:space="0" w:color="auto"/>
              <w:right w:val="single" w:sz="4" w:space="0" w:color="auto"/>
            </w:tcBorders>
            <w:hideMark/>
          </w:tcPr>
          <w:p w14:paraId="716F9232" w14:textId="77777777" w:rsidR="00001D91" w:rsidRPr="00001D91" w:rsidRDefault="00001D91"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1.</w:t>
            </w:r>
          </w:p>
        </w:tc>
        <w:tc>
          <w:tcPr>
            <w:tcW w:w="2977" w:type="dxa"/>
            <w:tcBorders>
              <w:top w:val="single" w:sz="4" w:space="0" w:color="auto"/>
              <w:left w:val="single" w:sz="4" w:space="0" w:color="auto"/>
              <w:bottom w:val="single" w:sz="4" w:space="0" w:color="auto"/>
              <w:right w:val="single" w:sz="4" w:space="0" w:color="auto"/>
            </w:tcBorders>
            <w:hideMark/>
          </w:tcPr>
          <w:p w14:paraId="6048794E" w14:textId="77777777" w:rsidR="00001D91" w:rsidRPr="00001D91" w:rsidRDefault="00001D91" w:rsidP="00001D91">
            <w:pPr>
              <w:spacing w:after="0" w:line="240" w:lineRule="auto"/>
              <w:rPr>
                <w:rFonts w:ascii="Times New Roman" w:hAnsi="Times New Roman" w:cs="Times New Roman"/>
                <w:sz w:val="20"/>
                <w:szCs w:val="20"/>
              </w:rPr>
            </w:pPr>
            <w:r w:rsidRPr="00001D91">
              <w:rPr>
                <w:rFonts w:ascii="Times New Roman" w:eastAsia="Times New Roman" w:hAnsi="Times New Roman" w:cs="Times New Roman"/>
                <w:sz w:val="20"/>
                <w:szCs w:val="20"/>
                <w:lang w:eastAsia="ru-RU"/>
              </w:rPr>
              <w:t>Торжественное открытие месячника оборонно-массовой, спортивной и патриотической работы: ознакомление с планом мероприятий месячника</w:t>
            </w:r>
          </w:p>
        </w:tc>
        <w:tc>
          <w:tcPr>
            <w:tcW w:w="1559" w:type="dxa"/>
            <w:tcBorders>
              <w:top w:val="single" w:sz="4" w:space="0" w:color="auto"/>
              <w:left w:val="single" w:sz="4" w:space="0" w:color="auto"/>
              <w:bottom w:val="single" w:sz="4" w:space="0" w:color="auto"/>
              <w:right w:val="single" w:sz="4" w:space="0" w:color="auto"/>
            </w:tcBorders>
            <w:hideMark/>
          </w:tcPr>
          <w:p w14:paraId="576289F7" w14:textId="77777777" w:rsidR="00001D91" w:rsidRPr="00001D91" w:rsidRDefault="00001D91"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26 января</w:t>
            </w:r>
          </w:p>
          <w:p w14:paraId="7A53A065" w14:textId="77777777" w:rsidR="00001D91" w:rsidRPr="00001D91" w:rsidRDefault="00001D91" w:rsidP="00001D91">
            <w:pPr>
              <w:spacing w:after="0" w:line="240" w:lineRule="auto"/>
              <w:jc w:val="center"/>
              <w:rPr>
                <w:rFonts w:ascii="Times New Roman" w:hAnsi="Times New Roman" w:cs="Times New Roman"/>
                <w:sz w:val="20"/>
                <w:szCs w:val="20"/>
              </w:rPr>
            </w:pPr>
          </w:p>
          <w:p w14:paraId="753D3075" w14:textId="77777777" w:rsidR="00001D91" w:rsidRPr="00001D91" w:rsidRDefault="00001D91" w:rsidP="00001D91">
            <w:pPr>
              <w:spacing w:after="0" w:line="240" w:lineRule="auto"/>
              <w:jc w:val="center"/>
              <w:rPr>
                <w:rFonts w:ascii="Times New Roman" w:hAnsi="Times New Roman" w:cs="Times New Roman"/>
                <w:sz w:val="20"/>
                <w:szCs w:val="20"/>
              </w:rPr>
            </w:pPr>
          </w:p>
          <w:p w14:paraId="4778FCC1" w14:textId="77777777" w:rsidR="00001D91" w:rsidRPr="00001D91" w:rsidRDefault="00001D91" w:rsidP="00001D91">
            <w:pPr>
              <w:spacing w:after="0" w:line="240" w:lineRule="auto"/>
              <w:jc w:val="center"/>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right w:val="single" w:sz="4" w:space="0" w:color="auto"/>
            </w:tcBorders>
            <w:hideMark/>
          </w:tcPr>
          <w:p w14:paraId="07854285" w14:textId="77777777" w:rsidR="00001D91" w:rsidRPr="00001D91" w:rsidRDefault="00001D91" w:rsidP="00001D91">
            <w:pPr>
              <w:spacing w:after="0" w:line="240" w:lineRule="auto"/>
              <w:rPr>
                <w:rFonts w:ascii="Times New Roman" w:hAnsi="Times New Roman" w:cs="Times New Roman"/>
                <w:sz w:val="20"/>
                <w:szCs w:val="20"/>
              </w:rPr>
            </w:pPr>
            <w:r w:rsidRPr="00001D91">
              <w:rPr>
                <w:rFonts w:ascii="Times New Roman" w:eastAsia="Times New Roman" w:hAnsi="Times New Roman" w:cs="Times New Roman"/>
                <w:color w:val="000000"/>
                <w:sz w:val="20"/>
                <w:szCs w:val="20"/>
              </w:rPr>
              <w:t>Образовательные учреждения Урмарского МО</w:t>
            </w:r>
          </w:p>
          <w:p w14:paraId="1E55A9F5" w14:textId="77777777" w:rsidR="00001D91" w:rsidRPr="00001D91" w:rsidRDefault="00001D91" w:rsidP="00001D91">
            <w:pPr>
              <w:spacing w:after="0" w:line="240" w:lineRule="auto"/>
              <w:rPr>
                <w:rFonts w:ascii="Times New Roman" w:hAnsi="Times New Roman" w:cs="Times New Roman"/>
                <w:sz w:val="20"/>
                <w:szCs w:val="20"/>
              </w:rPr>
            </w:pPr>
          </w:p>
          <w:p w14:paraId="5765D3F9" w14:textId="77777777" w:rsidR="00001D91" w:rsidRPr="00001D91" w:rsidRDefault="00001D91" w:rsidP="00001D91">
            <w:pPr>
              <w:spacing w:after="0" w:line="240" w:lineRule="auto"/>
              <w:rPr>
                <w:rFonts w:ascii="Times New Roman"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hideMark/>
          </w:tcPr>
          <w:p w14:paraId="7881EB98" w14:textId="77777777" w:rsidR="00001D91" w:rsidRPr="00001D91" w:rsidRDefault="00001D91"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Отдел образования и молодежной политики администрации Урмарского МО</w:t>
            </w:r>
          </w:p>
          <w:p w14:paraId="2B3814E4" w14:textId="77777777" w:rsidR="00001D91" w:rsidRPr="00001D91" w:rsidRDefault="00001D91" w:rsidP="00001D91">
            <w:pPr>
              <w:spacing w:after="0" w:line="240" w:lineRule="auto"/>
              <w:rPr>
                <w:rFonts w:ascii="Times New Roman" w:hAnsi="Times New Roman" w:cs="Times New Roman"/>
                <w:sz w:val="20"/>
                <w:szCs w:val="20"/>
              </w:rPr>
            </w:pPr>
          </w:p>
        </w:tc>
      </w:tr>
      <w:tr w:rsidR="00001D91" w:rsidRPr="00001D91" w14:paraId="1A27586B" w14:textId="77777777" w:rsidTr="00737D2E">
        <w:trPr>
          <w:gridAfter w:val="1"/>
          <w:wAfter w:w="2447" w:type="dxa"/>
          <w:trHeight w:val="1403"/>
        </w:trPr>
        <w:tc>
          <w:tcPr>
            <w:tcW w:w="567" w:type="dxa"/>
            <w:tcBorders>
              <w:top w:val="single" w:sz="4" w:space="0" w:color="auto"/>
              <w:left w:val="single" w:sz="4" w:space="0" w:color="auto"/>
              <w:bottom w:val="single" w:sz="4" w:space="0" w:color="auto"/>
              <w:right w:val="single" w:sz="4" w:space="0" w:color="auto"/>
            </w:tcBorders>
          </w:tcPr>
          <w:p w14:paraId="33828921" w14:textId="77777777" w:rsidR="00001D91" w:rsidRPr="00001D91" w:rsidRDefault="00001D91"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w:t>
            </w:r>
          </w:p>
        </w:tc>
        <w:tc>
          <w:tcPr>
            <w:tcW w:w="2977" w:type="dxa"/>
            <w:tcBorders>
              <w:top w:val="single" w:sz="4" w:space="0" w:color="auto"/>
              <w:left w:val="single" w:sz="4" w:space="0" w:color="auto"/>
              <w:bottom w:val="single" w:sz="4" w:space="0" w:color="auto"/>
              <w:right w:val="single" w:sz="4" w:space="0" w:color="auto"/>
            </w:tcBorders>
          </w:tcPr>
          <w:p w14:paraId="31D37627" w14:textId="77777777" w:rsidR="00001D91" w:rsidRPr="00001D91" w:rsidRDefault="00001D91" w:rsidP="00001D91">
            <w:pPr>
              <w:spacing w:after="0" w:line="240" w:lineRule="auto"/>
              <w:rPr>
                <w:rFonts w:ascii="Times New Roman" w:eastAsia="Times New Roman" w:hAnsi="Times New Roman" w:cs="Times New Roman"/>
                <w:sz w:val="20"/>
                <w:szCs w:val="20"/>
                <w:lang w:eastAsia="ru-RU"/>
              </w:rPr>
            </w:pPr>
            <w:r w:rsidRPr="00001D91">
              <w:rPr>
                <w:rFonts w:ascii="Times New Roman" w:hAnsi="Times New Roman" w:cs="Times New Roman"/>
                <w:sz w:val="20"/>
                <w:szCs w:val="20"/>
              </w:rPr>
              <w:t>Размещение баннера «Месячника оборонно-массовой, спортивной и патриотической работы</w:t>
            </w:r>
          </w:p>
        </w:tc>
        <w:tc>
          <w:tcPr>
            <w:tcW w:w="1559" w:type="dxa"/>
            <w:tcBorders>
              <w:top w:val="single" w:sz="4" w:space="0" w:color="auto"/>
              <w:left w:val="single" w:sz="4" w:space="0" w:color="auto"/>
              <w:bottom w:val="single" w:sz="4" w:space="0" w:color="auto"/>
              <w:right w:val="single" w:sz="4" w:space="0" w:color="auto"/>
            </w:tcBorders>
          </w:tcPr>
          <w:p w14:paraId="186894BB" w14:textId="7817E75D" w:rsidR="00001D91" w:rsidRPr="00001D91" w:rsidRDefault="00737D2E" w:rsidP="00001D91">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январь</w:t>
            </w:r>
            <w:r w:rsidR="00001D91" w:rsidRPr="00001D91">
              <w:rPr>
                <w:rFonts w:ascii="Times New Roman" w:hAnsi="Times New Roman" w:cs="Times New Roman"/>
                <w:sz w:val="20"/>
                <w:szCs w:val="20"/>
              </w:rPr>
              <w:t xml:space="preserve"> - февраль</w:t>
            </w:r>
          </w:p>
        </w:tc>
        <w:tc>
          <w:tcPr>
            <w:tcW w:w="2410" w:type="dxa"/>
            <w:tcBorders>
              <w:top w:val="single" w:sz="4" w:space="0" w:color="auto"/>
              <w:left w:val="single" w:sz="4" w:space="0" w:color="auto"/>
              <w:bottom w:val="single" w:sz="4" w:space="0" w:color="auto"/>
              <w:right w:val="single" w:sz="4" w:space="0" w:color="auto"/>
            </w:tcBorders>
          </w:tcPr>
          <w:p w14:paraId="7F1E863F" w14:textId="77777777" w:rsidR="00001D91" w:rsidRPr="00001D91" w:rsidRDefault="00001D91"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Образовательные учреждения Урмарского МО</w:t>
            </w:r>
          </w:p>
        </w:tc>
        <w:tc>
          <w:tcPr>
            <w:tcW w:w="2126" w:type="dxa"/>
            <w:tcBorders>
              <w:top w:val="single" w:sz="4" w:space="0" w:color="auto"/>
              <w:left w:val="single" w:sz="4" w:space="0" w:color="auto"/>
              <w:bottom w:val="single" w:sz="4" w:space="0" w:color="auto"/>
              <w:right w:val="single" w:sz="4" w:space="0" w:color="auto"/>
            </w:tcBorders>
          </w:tcPr>
          <w:p w14:paraId="5111278E" w14:textId="77777777" w:rsidR="00001D91" w:rsidRPr="00001D91" w:rsidRDefault="00001D91"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Отдел образования и молодежной политики администрации Урмарского МО</w:t>
            </w:r>
          </w:p>
        </w:tc>
      </w:tr>
      <w:tr w:rsidR="00001D91" w:rsidRPr="00001D91" w14:paraId="16EDE1B3" w14:textId="77777777" w:rsidTr="00737D2E">
        <w:trPr>
          <w:gridAfter w:val="1"/>
          <w:wAfter w:w="2447" w:type="dxa"/>
          <w:trHeight w:val="1112"/>
        </w:trPr>
        <w:tc>
          <w:tcPr>
            <w:tcW w:w="567" w:type="dxa"/>
            <w:tcBorders>
              <w:top w:val="single" w:sz="4" w:space="0" w:color="auto"/>
              <w:left w:val="single" w:sz="4" w:space="0" w:color="auto"/>
              <w:bottom w:val="single" w:sz="4" w:space="0" w:color="auto"/>
              <w:right w:val="single" w:sz="4" w:space="0" w:color="auto"/>
            </w:tcBorders>
            <w:hideMark/>
          </w:tcPr>
          <w:p w14:paraId="7277AE93" w14:textId="77777777" w:rsidR="00001D91" w:rsidRPr="00001D91" w:rsidRDefault="00001D91"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3.</w:t>
            </w:r>
          </w:p>
        </w:tc>
        <w:tc>
          <w:tcPr>
            <w:tcW w:w="2977" w:type="dxa"/>
            <w:tcBorders>
              <w:top w:val="single" w:sz="4" w:space="0" w:color="auto"/>
              <w:left w:val="single" w:sz="4" w:space="0" w:color="auto"/>
              <w:bottom w:val="single" w:sz="4" w:space="0" w:color="auto"/>
              <w:right w:val="single" w:sz="4" w:space="0" w:color="auto"/>
            </w:tcBorders>
            <w:hideMark/>
          </w:tcPr>
          <w:p w14:paraId="747135F6" w14:textId="77777777" w:rsidR="00001D91" w:rsidRPr="00001D91" w:rsidRDefault="00001D91"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lang w:eastAsia="ru-RU"/>
              </w:rPr>
              <w:t>День открытых дверей в рамках Единого республиканского Дня здоровья и спорта</w:t>
            </w:r>
          </w:p>
        </w:tc>
        <w:tc>
          <w:tcPr>
            <w:tcW w:w="1559" w:type="dxa"/>
            <w:tcBorders>
              <w:top w:val="single" w:sz="4" w:space="0" w:color="auto"/>
              <w:left w:val="single" w:sz="4" w:space="0" w:color="auto"/>
              <w:bottom w:val="single" w:sz="4" w:space="0" w:color="auto"/>
              <w:right w:val="single" w:sz="4" w:space="0" w:color="auto"/>
            </w:tcBorders>
            <w:hideMark/>
          </w:tcPr>
          <w:p w14:paraId="3630023F" w14:textId="77777777" w:rsidR="00001D91" w:rsidRPr="00001D91" w:rsidRDefault="00001D91"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январь</w:t>
            </w:r>
          </w:p>
        </w:tc>
        <w:tc>
          <w:tcPr>
            <w:tcW w:w="2410" w:type="dxa"/>
            <w:tcBorders>
              <w:top w:val="single" w:sz="4" w:space="0" w:color="auto"/>
              <w:left w:val="single" w:sz="4" w:space="0" w:color="auto"/>
              <w:bottom w:val="single" w:sz="4" w:space="0" w:color="auto"/>
              <w:right w:val="single" w:sz="4" w:space="0" w:color="auto"/>
            </w:tcBorders>
            <w:hideMark/>
          </w:tcPr>
          <w:p w14:paraId="6AD309AB" w14:textId="77777777" w:rsidR="00001D91" w:rsidRPr="00001D91" w:rsidRDefault="00001D91"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АУ ДО  «</w:t>
            </w:r>
            <w:proofErr w:type="spellStart"/>
            <w:r w:rsidRPr="00001D91">
              <w:rPr>
                <w:rFonts w:ascii="Times New Roman" w:hAnsi="Times New Roman" w:cs="Times New Roman"/>
                <w:sz w:val="20"/>
                <w:szCs w:val="20"/>
              </w:rPr>
              <w:t>Урмарская</w:t>
            </w:r>
            <w:proofErr w:type="spellEnd"/>
            <w:r w:rsidRPr="00001D91">
              <w:rPr>
                <w:rFonts w:ascii="Times New Roman" w:hAnsi="Times New Roman" w:cs="Times New Roman"/>
                <w:sz w:val="20"/>
                <w:szCs w:val="20"/>
              </w:rPr>
              <w:t xml:space="preserve"> СШ </w:t>
            </w:r>
            <w:proofErr w:type="spellStart"/>
            <w:r w:rsidRPr="00001D91">
              <w:rPr>
                <w:rFonts w:ascii="Times New Roman" w:hAnsi="Times New Roman" w:cs="Times New Roman"/>
                <w:sz w:val="20"/>
                <w:szCs w:val="20"/>
              </w:rPr>
              <w:t>им.А.Ф.Федорова</w:t>
            </w:r>
            <w:proofErr w:type="spellEnd"/>
            <w:r w:rsidRPr="00001D91">
              <w:rPr>
                <w:rFonts w:ascii="Times New Roman" w:hAnsi="Times New Roman" w:cs="Times New Roman"/>
                <w:sz w:val="20"/>
                <w:szCs w:val="20"/>
              </w:rPr>
              <w:t>»</w:t>
            </w:r>
          </w:p>
        </w:tc>
        <w:tc>
          <w:tcPr>
            <w:tcW w:w="2126" w:type="dxa"/>
            <w:tcBorders>
              <w:top w:val="single" w:sz="4" w:space="0" w:color="auto"/>
              <w:left w:val="single" w:sz="4" w:space="0" w:color="auto"/>
              <w:bottom w:val="single" w:sz="4" w:space="0" w:color="auto"/>
              <w:right w:val="single" w:sz="4" w:space="0" w:color="auto"/>
            </w:tcBorders>
            <w:hideMark/>
          </w:tcPr>
          <w:p w14:paraId="3D26DCB5" w14:textId="77777777" w:rsidR="00001D91" w:rsidRPr="00001D91" w:rsidRDefault="00001D91"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lang w:eastAsia="ru-RU"/>
              </w:rPr>
              <w:t>АУ ДО «</w:t>
            </w:r>
            <w:proofErr w:type="spellStart"/>
            <w:r w:rsidRPr="00001D91">
              <w:rPr>
                <w:rFonts w:ascii="Times New Roman" w:hAnsi="Times New Roman" w:cs="Times New Roman"/>
                <w:sz w:val="20"/>
                <w:szCs w:val="20"/>
                <w:lang w:eastAsia="ru-RU"/>
              </w:rPr>
              <w:t>Урмарская</w:t>
            </w:r>
            <w:proofErr w:type="spellEnd"/>
            <w:r w:rsidRPr="00001D91">
              <w:rPr>
                <w:rFonts w:ascii="Times New Roman" w:hAnsi="Times New Roman" w:cs="Times New Roman"/>
                <w:sz w:val="20"/>
                <w:szCs w:val="20"/>
                <w:lang w:eastAsia="ru-RU"/>
              </w:rPr>
              <w:t xml:space="preserve"> СШ </w:t>
            </w:r>
            <w:proofErr w:type="spellStart"/>
            <w:r w:rsidRPr="00001D91">
              <w:rPr>
                <w:rFonts w:ascii="Times New Roman" w:hAnsi="Times New Roman" w:cs="Times New Roman"/>
                <w:sz w:val="20"/>
                <w:szCs w:val="20"/>
                <w:lang w:eastAsia="ru-RU"/>
              </w:rPr>
              <w:t>им.А.Ф.Федорова</w:t>
            </w:r>
            <w:proofErr w:type="spellEnd"/>
            <w:r w:rsidRPr="00001D91">
              <w:rPr>
                <w:rFonts w:ascii="Times New Roman" w:hAnsi="Times New Roman" w:cs="Times New Roman"/>
                <w:sz w:val="20"/>
                <w:szCs w:val="20"/>
                <w:lang w:eastAsia="ru-RU"/>
              </w:rPr>
              <w:t>»</w:t>
            </w:r>
          </w:p>
        </w:tc>
      </w:tr>
      <w:tr w:rsidR="00001D91" w:rsidRPr="00001D91" w14:paraId="0A248A9E" w14:textId="77777777" w:rsidTr="00737D2E">
        <w:trPr>
          <w:gridAfter w:val="1"/>
          <w:wAfter w:w="2447" w:type="dxa"/>
          <w:trHeight w:val="1124"/>
        </w:trPr>
        <w:tc>
          <w:tcPr>
            <w:tcW w:w="567" w:type="dxa"/>
            <w:tcBorders>
              <w:top w:val="single" w:sz="4" w:space="0" w:color="auto"/>
              <w:left w:val="single" w:sz="4" w:space="0" w:color="auto"/>
              <w:bottom w:val="single" w:sz="4" w:space="0" w:color="auto"/>
              <w:right w:val="single" w:sz="4" w:space="0" w:color="auto"/>
            </w:tcBorders>
            <w:hideMark/>
          </w:tcPr>
          <w:p w14:paraId="3EF8509E" w14:textId="77777777" w:rsidR="00001D91" w:rsidRPr="00001D91" w:rsidRDefault="00001D91"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4.</w:t>
            </w:r>
          </w:p>
        </w:tc>
        <w:tc>
          <w:tcPr>
            <w:tcW w:w="2977" w:type="dxa"/>
            <w:tcBorders>
              <w:top w:val="single" w:sz="4" w:space="0" w:color="auto"/>
              <w:left w:val="single" w:sz="4" w:space="0" w:color="auto"/>
              <w:bottom w:val="single" w:sz="4" w:space="0" w:color="auto"/>
              <w:right w:val="single" w:sz="4" w:space="0" w:color="auto"/>
            </w:tcBorders>
            <w:hideMark/>
          </w:tcPr>
          <w:p w14:paraId="573986E7" w14:textId="77777777" w:rsidR="00001D91" w:rsidRPr="00001D91" w:rsidRDefault="00001D91"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lang w:eastAsia="ru-RU"/>
              </w:rPr>
              <w:t>Проведение лекции-беседы с просмотром фильма «Воинский долг - честь и судьба»</w:t>
            </w:r>
          </w:p>
        </w:tc>
        <w:tc>
          <w:tcPr>
            <w:tcW w:w="1559" w:type="dxa"/>
            <w:tcBorders>
              <w:top w:val="single" w:sz="4" w:space="0" w:color="auto"/>
              <w:left w:val="single" w:sz="4" w:space="0" w:color="auto"/>
              <w:bottom w:val="single" w:sz="4" w:space="0" w:color="auto"/>
              <w:right w:val="single" w:sz="4" w:space="0" w:color="auto"/>
            </w:tcBorders>
            <w:hideMark/>
          </w:tcPr>
          <w:p w14:paraId="54F92D06" w14:textId="77777777" w:rsidR="00001D91" w:rsidRPr="00001D91" w:rsidRDefault="00001D91"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январь</w:t>
            </w:r>
          </w:p>
          <w:p w14:paraId="7641289A" w14:textId="77777777" w:rsidR="00001D91" w:rsidRPr="00001D91" w:rsidRDefault="00001D91" w:rsidP="00001D91">
            <w:pPr>
              <w:spacing w:after="0" w:line="240" w:lineRule="auto"/>
              <w:jc w:val="center"/>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right w:val="single" w:sz="4" w:space="0" w:color="auto"/>
            </w:tcBorders>
            <w:hideMark/>
          </w:tcPr>
          <w:p w14:paraId="3CBF8B97" w14:textId="77777777" w:rsidR="00001D91" w:rsidRPr="00001D91" w:rsidRDefault="00001D91" w:rsidP="00001D91">
            <w:pPr>
              <w:spacing w:after="0" w:line="240" w:lineRule="auto"/>
              <w:rPr>
                <w:rFonts w:ascii="Times New Roman" w:hAnsi="Times New Roman" w:cs="Times New Roman"/>
                <w:sz w:val="20"/>
                <w:szCs w:val="20"/>
                <w:lang w:eastAsia="ru-RU"/>
              </w:rPr>
            </w:pPr>
            <w:r w:rsidRPr="00001D91">
              <w:rPr>
                <w:rFonts w:ascii="Times New Roman" w:hAnsi="Times New Roman" w:cs="Times New Roman"/>
                <w:sz w:val="20"/>
                <w:szCs w:val="20"/>
              </w:rPr>
              <w:t>Образовательные учреждения Урмарского МО</w:t>
            </w:r>
          </w:p>
        </w:tc>
        <w:tc>
          <w:tcPr>
            <w:tcW w:w="2126" w:type="dxa"/>
            <w:tcBorders>
              <w:top w:val="single" w:sz="4" w:space="0" w:color="auto"/>
              <w:left w:val="single" w:sz="4" w:space="0" w:color="auto"/>
              <w:bottom w:val="single" w:sz="4" w:space="0" w:color="auto"/>
              <w:right w:val="single" w:sz="4" w:space="0" w:color="auto"/>
            </w:tcBorders>
            <w:hideMark/>
          </w:tcPr>
          <w:p w14:paraId="1B5AEC36" w14:textId="77777777" w:rsidR="00001D91" w:rsidRPr="00001D91" w:rsidRDefault="00001D91"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lang w:eastAsia="ru-RU"/>
              </w:rPr>
              <w:t>Отдел образования и молодежной политики администрации Урмарского МО</w:t>
            </w:r>
          </w:p>
        </w:tc>
      </w:tr>
      <w:tr w:rsidR="00001D91" w:rsidRPr="00001D91" w14:paraId="3F6F00DA"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hideMark/>
          </w:tcPr>
          <w:p w14:paraId="36E68F50" w14:textId="77777777" w:rsidR="00001D91" w:rsidRPr="00001D91" w:rsidRDefault="00001D91"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5.</w:t>
            </w:r>
          </w:p>
        </w:tc>
        <w:tc>
          <w:tcPr>
            <w:tcW w:w="2977" w:type="dxa"/>
            <w:tcBorders>
              <w:top w:val="single" w:sz="4" w:space="0" w:color="auto"/>
              <w:left w:val="single" w:sz="4" w:space="0" w:color="auto"/>
              <w:bottom w:val="single" w:sz="4" w:space="0" w:color="auto"/>
              <w:right w:val="single" w:sz="4" w:space="0" w:color="auto"/>
            </w:tcBorders>
            <w:hideMark/>
          </w:tcPr>
          <w:p w14:paraId="4614C794" w14:textId="77777777" w:rsidR="00001D91" w:rsidRPr="00001D91" w:rsidRDefault="00001D91"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Участие в республиканской Акции «Свеча надежды»</w:t>
            </w:r>
          </w:p>
        </w:tc>
        <w:tc>
          <w:tcPr>
            <w:tcW w:w="1559" w:type="dxa"/>
            <w:tcBorders>
              <w:top w:val="single" w:sz="4" w:space="0" w:color="auto"/>
              <w:left w:val="single" w:sz="4" w:space="0" w:color="auto"/>
              <w:bottom w:val="single" w:sz="4" w:space="0" w:color="auto"/>
              <w:right w:val="single" w:sz="4" w:space="0" w:color="auto"/>
            </w:tcBorders>
            <w:hideMark/>
          </w:tcPr>
          <w:p w14:paraId="2639589A" w14:textId="77777777" w:rsidR="00001D91" w:rsidRPr="00001D91" w:rsidRDefault="00001D91"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Январь - февраль</w:t>
            </w:r>
          </w:p>
        </w:tc>
        <w:tc>
          <w:tcPr>
            <w:tcW w:w="2410" w:type="dxa"/>
            <w:tcBorders>
              <w:top w:val="single" w:sz="4" w:space="0" w:color="auto"/>
              <w:left w:val="single" w:sz="4" w:space="0" w:color="auto"/>
              <w:bottom w:val="single" w:sz="4" w:space="0" w:color="auto"/>
              <w:right w:val="single" w:sz="4" w:space="0" w:color="auto"/>
            </w:tcBorders>
            <w:hideMark/>
          </w:tcPr>
          <w:p w14:paraId="0108CBA3" w14:textId="77777777" w:rsidR="00001D91" w:rsidRPr="00001D91" w:rsidRDefault="00001D91"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Образовательные учреждения Урмарского МО</w:t>
            </w:r>
          </w:p>
        </w:tc>
        <w:tc>
          <w:tcPr>
            <w:tcW w:w="2126" w:type="dxa"/>
            <w:tcBorders>
              <w:top w:val="single" w:sz="4" w:space="0" w:color="auto"/>
              <w:left w:val="single" w:sz="4" w:space="0" w:color="auto"/>
              <w:bottom w:val="single" w:sz="4" w:space="0" w:color="auto"/>
              <w:right w:val="single" w:sz="4" w:space="0" w:color="auto"/>
            </w:tcBorders>
            <w:hideMark/>
          </w:tcPr>
          <w:p w14:paraId="4978EED3" w14:textId="77777777" w:rsidR="00001D91" w:rsidRPr="00001D91" w:rsidRDefault="00001D91"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Отдел образования и молодежной политики администрации Урмарского МО</w:t>
            </w:r>
          </w:p>
        </w:tc>
      </w:tr>
      <w:tr w:rsidR="00001D91" w:rsidRPr="00001D91" w14:paraId="3B6B68DC"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hideMark/>
          </w:tcPr>
          <w:p w14:paraId="2080753A" w14:textId="77777777" w:rsidR="00001D91" w:rsidRPr="00001D91" w:rsidRDefault="00001D91"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6.</w:t>
            </w:r>
          </w:p>
        </w:tc>
        <w:tc>
          <w:tcPr>
            <w:tcW w:w="2977" w:type="dxa"/>
            <w:tcBorders>
              <w:top w:val="single" w:sz="4" w:space="0" w:color="auto"/>
              <w:left w:val="single" w:sz="4" w:space="0" w:color="auto"/>
              <w:bottom w:val="single" w:sz="4" w:space="0" w:color="auto"/>
              <w:right w:val="single" w:sz="4" w:space="0" w:color="auto"/>
            </w:tcBorders>
            <w:hideMark/>
          </w:tcPr>
          <w:p w14:paraId="7B1DF73A" w14:textId="77777777" w:rsidR="00001D91" w:rsidRPr="00001D91" w:rsidRDefault="00001D91"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Проведение уроков мужества и классных часов </w:t>
            </w:r>
          </w:p>
        </w:tc>
        <w:tc>
          <w:tcPr>
            <w:tcW w:w="1559" w:type="dxa"/>
            <w:tcBorders>
              <w:top w:val="single" w:sz="4" w:space="0" w:color="auto"/>
              <w:left w:val="single" w:sz="4" w:space="0" w:color="auto"/>
              <w:bottom w:val="single" w:sz="4" w:space="0" w:color="auto"/>
              <w:right w:val="single" w:sz="4" w:space="0" w:color="auto"/>
            </w:tcBorders>
            <w:hideMark/>
          </w:tcPr>
          <w:p w14:paraId="47A25F03" w14:textId="77777777" w:rsidR="00001D91" w:rsidRPr="00001D91" w:rsidRDefault="00001D91"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с 26 января по 27 февраля</w:t>
            </w:r>
          </w:p>
        </w:tc>
        <w:tc>
          <w:tcPr>
            <w:tcW w:w="2410" w:type="dxa"/>
            <w:tcBorders>
              <w:top w:val="single" w:sz="4" w:space="0" w:color="auto"/>
              <w:left w:val="single" w:sz="4" w:space="0" w:color="auto"/>
              <w:bottom w:val="single" w:sz="4" w:space="0" w:color="auto"/>
              <w:right w:val="single" w:sz="4" w:space="0" w:color="auto"/>
            </w:tcBorders>
            <w:hideMark/>
          </w:tcPr>
          <w:p w14:paraId="3B23C225" w14:textId="77777777" w:rsidR="00001D91" w:rsidRPr="00001D91" w:rsidRDefault="00001D91"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Образовательные учреждения Урмарского МО</w:t>
            </w:r>
          </w:p>
        </w:tc>
        <w:tc>
          <w:tcPr>
            <w:tcW w:w="2126" w:type="dxa"/>
            <w:tcBorders>
              <w:top w:val="single" w:sz="4" w:space="0" w:color="auto"/>
              <w:left w:val="single" w:sz="4" w:space="0" w:color="auto"/>
              <w:bottom w:val="single" w:sz="4" w:space="0" w:color="auto"/>
              <w:right w:val="single" w:sz="4" w:space="0" w:color="auto"/>
            </w:tcBorders>
            <w:hideMark/>
          </w:tcPr>
          <w:p w14:paraId="65DBC6ED" w14:textId="77777777" w:rsidR="00001D91" w:rsidRPr="00001D91" w:rsidRDefault="00001D91"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Отдел образования и молодежной политики администрации Урмарского МО</w:t>
            </w:r>
          </w:p>
        </w:tc>
      </w:tr>
      <w:tr w:rsidR="000B6D9C" w:rsidRPr="00001D91" w14:paraId="290153E9"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tcPr>
          <w:p w14:paraId="3A99312B" w14:textId="2A30BAD5"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7.</w:t>
            </w:r>
          </w:p>
        </w:tc>
        <w:tc>
          <w:tcPr>
            <w:tcW w:w="2977" w:type="dxa"/>
            <w:tcBorders>
              <w:top w:val="single" w:sz="4" w:space="0" w:color="auto"/>
              <w:left w:val="single" w:sz="4" w:space="0" w:color="auto"/>
              <w:bottom w:val="single" w:sz="4" w:space="0" w:color="auto"/>
              <w:right w:val="single" w:sz="4" w:space="0" w:color="auto"/>
            </w:tcBorders>
          </w:tcPr>
          <w:p w14:paraId="2A7C3A99" w14:textId="77777777" w:rsidR="000B6D9C" w:rsidRPr="00001D91" w:rsidRDefault="000B6D9C" w:rsidP="00133050">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Патриотические мероприятия в рамках Всероссийской акции памяти «Блокадный Ленинград» </w:t>
            </w:r>
          </w:p>
          <w:p w14:paraId="7AE0C26A" w14:textId="77777777" w:rsidR="000B6D9C" w:rsidRPr="00001D91" w:rsidRDefault="000B6D9C" w:rsidP="00133050">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Дни воинской славы:</w:t>
            </w:r>
          </w:p>
          <w:p w14:paraId="1B8F5D9D" w14:textId="77777777" w:rsidR="000B6D9C" w:rsidRPr="00001D91" w:rsidRDefault="000B6D9C" w:rsidP="00133050">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1) «День полного освобождения советскими войсками города Ленинграда от блокады немецко-фашистских войск (1944 год);</w:t>
            </w:r>
          </w:p>
          <w:p w14:paraId="6607024F" w14:textId="77777777" w:rsidR="000B6D9C" w:rsidRPr="00001D91" w:rsidRDefault="000B6D9C" w:rsidP="00133050">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lastRenderedPageBreak/>
              <w:t>2) День памяти о россиянах, исполнявших служебный долг за пределами Отечества;</w:t>
            </w:r>
          </w:p>
          <w:p w14:paraId="35F08C55" w14:textId="77777777" w:rsidR="000B6D9C" w:rsidRPr="00001D91" w:rsidRDefault="000B6D9C" w:rsidP="00133050">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3) Разгром </w:t>
            </w:r>
            <w:proofErr w:type="spellStart"/>
            <w:r w:rsidRPr="00001D91">
              <w:rPr>
                <w:rFonts w:ascii="Times New Roman" w:hAnsi="Times New Roman" w:cs="Times New Roman"/>
                <w:sz w:val="20"/>
                <w:szCs w:val="20"/>
              </w:rPr>
              <w:t>немецко</w:t>
            </w:r>
            <w:proofErr w:type="spellEnd"/>
            <w:r w:rsidRPr="00001D91">
              <w:rPr>
                <w:rFonts w:ascii="Times New Roman" w:hAnsi="Times New Roman" w:cs="Times New Roman"/>
                <w:sz w:val="20"/>
                <w:szCs w:val="20"/>
              </w:rPr>
              <w:t xml:space="preserve"> – </w:t>
            </w:r>
            <w:proofErr w:type="spellStart"/>
            <w:r w:rsidRPr="00001D91">
              <w:rPr>
                <w:rFonts w:ascii="Times New Roman" w:hAnsi="Times New Roman" w:cs="Times New Roman"/>
                <w:sz w:val="20"/>
                <w:szCs w:val="20"/>
              </w:rPr>
              <w:t>фашистких</w:t>
            </w:r>
            <w:proofErr w:type="spellEnd"/>
            <w:r w:rsidRPr="00001D91">
              <w:rPr>
                <w:rFonts w:ascii="Times New Roman" w:hAnsi="Times New Roman" w:cs="Times New Roman"/>
                <w:sz w:val="20"/>
                <w:szCs w:val="20"/>
              </w:rPr>
              <w:t xml:space="preserve"> войск в Сталинградской битве советскими войсками в 1943 году;</w:t>
            </w:r>
          </w:p>
          <w:p w14:paraId="6844677A" w14:textId="77777777" w:rsidR="000B6D9C" w:rsidRPr="00001D91" w:rsidRDefault="000B6D9C" w:rsidP="00133050">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просмотр фильмов по данной тематике</w:t>
            </w:r>
          </w:p>
          <w:p w14:paraId="2342A1EB" w14:textId="77777777" w:rsidR="000B6D9C" w:rsidRPr="00001D91" w:rsidRDefault="000B6D9C" w:rsidP="00133050">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Освещение проведенных мероприятий на сайте школы и в социальной сети</w:t>
            </w:r>
          </w:p>
          <w:p w14:paraId="2200153E" w14:textId="77777777" w:rsidR="000B6D9C" w:rsidRPr="00001D91" w:rsidRDefault="000B6D9C" w:rsidP="00001D91">
            <w:pPr>
              <w:spacing w:after="0" w:line="240" w:lineRule="auto"/>
              <w:rPr>
                <w:rFonts w:ascii="Times New Roman" w:hAnsi="Times New Roman" w:cs="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4E4A6BBE" w14:textId="77777777" w:rsidR="000B6D9C" w:rsidRPr="00001D91" w:rsidRDefault="000B6D9C" w:rsidP="00133050">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lastRenderedPageBreak/>
              <w:t>с 23 по 27 января</w:t>
            </w:r>
          </w:p>
          <w:p w14:paraId="18143AC8" w14:textId="77777777" w:rsidR="000B6D9C" w:rsidRPr="00001D91" w:rsidRDefault="000B6D9C" w:rsidP="00133050">
            <w:pPr>
              <w:spacing w:after="0" w:line="240" w:lineRule="auto"/>
              <w:jc w:val="center"/>
              <w:rPr>
                <w:rFonts w:ascii="Times New Roman" w:hAnsi="Times New Roman" w:cs="Times New Roman"/>
                <w:sz w:val="20"/>
                <w:szCs w:val="20"/>
              </w:rPr>
            </w:pPr>
          </w:p>
          <w:p w14:paraId="5B1FCD91" w14:textId="77777777" w:rsidR="000B6D9C" w:rsidRPr="00001D91" w:rsidRDefault="000B6D9C" w:rsidP="00133050">
            <w:pPr>
              <w:spacing w:after="0" w:line="240" w:lineRule="auto"/>
              <w:jc w:val="center"/>
              <w:rPr>
                <w:rFonts w:ascii="Times New Roman" w:hAnsi="Times New Roman" w:cs="Times New Roman"/>
                <w:sz w:val="20"/>
                <w:szCs w:val="20"/>
              </w:rPr>
            </w:pPr>
          </w:p>
          <w:p w14:paraId="6E1E1561" w14:textId="77777777" w:rsidR="000B6D9C" w:rsidRPr="00001D91" w:rsidRDefault="000B6D9C" w:rsidP="00133050">
            <w:pPr>
              <w:spacing w:after="0" w:line="240" w:lineRule="auto"/>
              <w:jc w:val="center"/>
              <w:rPr>
                <w:rFonts w:ascii="Times New Roman" w:hAnsi="Times New Roman" w:cs="Times New Roman"/>
                <w:sz w:val="20"/>
                <w:szCs w:val="20"/>
              </w:rPr>
            </w:pPr>
          </w:p>
          <w:p w14:paraId="1327250C" w14:textId="77777777" w:rsidR="000B6D9C" w:rsidRPr="00001D91" w:rsidRDefault="000B6D9C" w:rsidP="00133050">
            <w:pPr>
              <w:spacing w:after="0" w:line="240" w:lineRule="auto"/>
              <w:jc w:val="center"/>
              <w:rPr>
                <w:rFonts w:ascii="Times New Roman" w:hAnsi="Times New Roman" w:cs="Times New Roman"/>
                <w:sz w:val="20"/>
                <w:szCs w:val="20"/>
              </w:rPr>
            </w:pPr>
          </w:p>
          <w:p w14:paraId="5FC50C1B" w14:textId="77777777" w:rsidR="000B6D9C" w:rsidRPr="00001D91" w:rsidRDefault="000B6D9C" w:rsidP="00133050">
            <w:pPr>
              <w:spacing w:after="0" w:line="240" w:lineRule="auto"/>
              <w:jc w:val="center"/>
              <w:rPr>
                <w:rFonts w:ascii="Times New Roman" w:hAnsi="Times New Roman" w:cs="Times New Roman"/>
                <w:sz w:val="20"/>
                <w:szCs w:val="20"/>
              </w:rPr>
            </w:pPr>
          </w:p>
          <w:p w14:paraId="256E6457" w14:textId="77777777" w:rsidR="000B6D9C" w:rsidRPr="00001D91" w:rsidRDefault="000B6D9C" w:rsidP="00133050">
            <w:pPr>
              <w:spacing w:after="0" w:line="240" w:lineRule="auto"/>
              <w:jc w:val="center"/>
              <w:rPr>
                <w:rFonts w:ascii="Times New Roman" w:hAnsi="Times New Roman" w:cs="Times New Roman"/>
                <w:sz w:val="20"/>
                <w:szCs w:val="20"/>
              </w:rPr>
            </w:pPr>
          </w:p>
          <w:p w14:paraId="170C331A" w14:textId="77777777" w:rsidR="000B6D9C" w:rsidRPr="00001D91" w:rsidRDefault="000B6D9C" w:rsidP="00133050">
            <w:pPr>
              <w:spacing w:after="0" w:line="240" w:lineRule="auto"/>
              <w:jc w:val="center"/>
              <w:rPr>
                <w:rFonts w:ascii="Times New Roman" w:hAnsi="Times New Roman" w:cs="Times New Roman"/>
                <w:sz w:val="20"/>
                <w:szCs w:val="20"/>
              </w:rPr>
            </w:pPr>
          </w:p>
          <w:p w14:paraId="4A112996" w14:textId="77777777" w:rsidR="000B6D9C" w:rsidRPr="00001D91" w:rsidRDefault="000B6D9C" w:rsidP="00133050">
            <w:pPr>
              <w:spacing w:after="0" w:line="240" w:lineRule="auto"/>
              <w:jc w:val="center"/>
              <w:rPr>
                <w:rFonts w:ascii="Times New Roman" w:hAnsi="Times New Roman" w:cs="Times New Roman"/>
                <w:sz w:val="20"/>
                <w:szCs w:val="20"/>
              </w:rPr>
            </w:pPr>
          </w:p>
          <w:p w14:paraId="783B9E19" w14:textId="77777777" w:rsidR="000B6D9C" w:rsidRPr="00001D91" w:rsidRDefault="000B6D9C" w:rsidP="00001D91">
            <w:pPr>
              <w:spacing w:after="0" w:line="240" w:lineRule="auto"/>
              <w:jc w:val="center"/>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right w:val="single" w:sz="4" w:space="0" w:color="auto"/>
            </w:tcBorders>
          </w:tcPr>
          <w:p w14:paraId="0F7541BA" w14:textId="77777777" w:rsidR="000B6D9C" w:rsidRPr="00001D91" w:rsidRDefault="000B6D9C" w:rsidP="00133050">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lastRenderedPageBreak/>
              <w:t>Образовательные учреждения Урмарского МО</w:t>
            </w:r>
          </w:p>
          <w:p w14:paraId="20673512" w14:textId="77777777" w:rsidR="000B6D9C" w:rsidRPr="00001D91" w:rsidRDefault="000B6D9C" w:rsidP="00133050">
            <w:pPr>
              <w:spacing w:after="0" w:line="240" w:lineRule="auto"/>
              <w:rPr>
                <w:rFonts w:ascii="Times New Roman" w:hAnsi="Times New Roman" w:cs="Times New Roman"/>
                <w:sz w:val="20"/>
                <w:szCs w:val="20"/>
              </w:rPr>
            </w:pPr>
          </w:p>
          <w:p w14:paraId="326BA55E" w14:textId="77777777" w:rsidR="000B6D9C" w:rsidRPr="00001D91" w:rsidRDefault="000B6D9C" w:rsidP="00133050">
            <w:pPr>
              <w:spacing w:after="0" w:line="240" w:lineRule="auto"/>
              <w:rPr>
                <w:rFonts w:ascii="Times New Roman" w:hAnsi="Times New Roman" w:cs="Times New Roman"/>
                <w:sz w:val="20"/>
                <w:szCs w:val="20"/>
              </w:rPr>
            </w:pPr>
          </w:p>
          <w:p w14:paraId="66B3D8F8" w14:textId="77777777" w:rsidR="000B6D9C" w:rsidRPr="00001D91" w:rsidRDefault="000B6D9C" w:rsidP="00133050">
            <w:pPr>
              <w:spacing w:after="0" w:line="240" w:lineRule="auto"/>
              <w:rPr>
                <w:rFonts w:ascii="Times New Roman" w:hAnsi="Times New Roman" w:cs="Times New Roman"/>
                <w:sz w:val="20"/>
                <w:szCs w:val="20"/>
              </w:rPr>
            </w:pPr>
          </w:p>
          <w:p w14:paraId="1C97896C" w14:textId="77777777" w:rsidR="000B6D9C" w:rsidRPr="00001D91" w:rsidRDefault="000B6D9C" w:rsidP="00133050">
            <w:pPr>
              <w:spacing w:after="0" w:line="240" w:lineRule="auto"/>
              <w:rPr>
                <w:rFonts w:ascii="Times New Roman" w:hAnsi="Times New Roman" w:cs="Times New Roman"/>
                <w:sz w:val="20"/>
                <w:szCs w:val="20"/>
              </w:rPr>
            </w:pPr>
          </w:p>
          <w:p w14:paraId="7C7FBA37" w14:textId="77777777" w:rsidR="000B6D9C" w:rsidRPr="00001D91" w:rsidRDefault="000B6D9C" w:rsidP="00133050">
            <w:pPr>
              <w:spacing w:after="0" w:line="240" w:lineRule="auto"/>
              <w:rPr>
                <w:rFonts w:ascii="Times New Roman" w:hAnsi="Times New Roman" w:cs="Times New Roman"/>
                <w:sz w:val="20"/>
                <w:szCs w:val="20"/>
              </w:rPr>
            </w:pPr>
          </w:p>
          <w:p w14:paraId="4B17C2D8" w14:textId="77777777" w:rsidR="000B6D9C" w:rsidRPr="00001D91" w:rsidRDefault="000B6D9C" w:rsidP="00133050">
            <w:pPr>
              <w:spacing w:after="0" w:line="240" w:lineRule="auto"/>
              <w:rPr>
                <w:rFonts w:ascii="Times New Roman" w:hAnsi="Times New Roman" w:cs="Times New Roman"/>
                <w:sz w:val="20"/>
                <w:szCs w:val="20"/>
              </w:rPr>
            </w:pPr>
          </w:p>
          <w:p w14:paraId="699AC3D7" w14:textId="77777777" w:rsidR="000B6D9C" w:rsidRPr="00001D91" w:rsidRDefault="000B6D9C" w:rsidP="00133050">
            <w:pPr>
              <w:spacing w:after="0" w:line="240" w:lineRule="auto"/>
              <w:rPr>
                <w:rFonts w:ascii="Times New Roman" w:hAnsi="Times New Roman" w:cs="Times New Roman"/>
                <w:sz w:val="20"/>
                <w:szCs w:val="20"/>
              </w:rPr>
            </w:pPr>
          </w:p>
          <w:p w14:paraId="7157F41B" w14:textId="77777777" w:rsidR="000B6D9C" w:rsidRPr="00001D91" w:rsidRDefault="000B6D9C" w:rsidP="00133050">
            <w:pPr>
              <w:spacing w:after="0" w:line="240" w:lineRule="auto"/>
              <w:rPr>
                <w:rFonts w:ascii="Times New Roman" w:hAnsi="Times New Roman" w:cs="Times New Roman"/>
                <w:sz w:val="20"/>
                <w:szCs w:val="20"/>
              </w:rPr>
            </w:pPr>
          </w:p>
          <w:p w14:paraId="563CAA51" w14:textId="77777777" w:rsidR="000B6D9C" w:rsidRPr="00001D91" w:rsidRDefault="000B6D9C" w:rsidP="00133050">
            <w:pPr>
              <w:spacing w:after="0" w:line="240" w:lineRule="auto"/>
              <w:rPr>
                <w:rFonts w:ascii="Times New Roman" w:hAnsi="Times New Roman" w:cs="Times New Roman"/>
                <w:sz w:val="20"/>
                <w:szCs w:val="20"/>
              </w:rPr>
            </w:pPr>
          </w:p>
          <w:p w14:paraId="705EBEAA" w14:textId="77777777" w:rsidR="000B6D9C" w:rsidRPr="00001D91" w:rsidRDefault="000B6D9C" w:rsidP="00133050">
            <w:pPr>
              <w:spacing w:after="0" w:line="240" w:lineRule="auto"/>
              <w:rPr>
                <w:rFonts w:ascii="Times New Roman" w:hAnsi="Times New Roman" w:cs="Times New Roman"/>
                <w:sz w:val="20"/>
                <w:szCs w:val="20"/>
              </w:rPr>
            </w:pPr>
          </w:p>
          <w:p w14:paraId="7DC56668" w14:textId="77777777" w:rsidR="000B6D9C" w:rsidRPr="00001D91" w:rsidRDefault="000B6D9C" w:rsidP="00133050">
            <w:pPr>
              <w:spacing w:after="0" w:line="240" w:lineRule="auto"/>
              <w:rPr>
                <w:rFonts w:ascii="Times New Roman" w:hAnsi="Times New Roman" w:cs="Times New Roman"/>
                <w:sz w:val="20"/>
                <w:szCs w:val="20"/>
              </w:rPr>
            </w:pPr>
          </w:p>
          <w:p w14:paraId="18F69E4B" w14:textId="77777777" w:rsidR="000B6D9C" w:rsidRPr="00001D91" w:rsidRDefault="000B6D9C" w:rsidP="00133050">
            <w:pPr>
              <w:spacing w:after="0" w:line="240" w:lineRule="auto"/>
              <w:rPr>
                <w:rFonts w:ascii="Times New Roman" w:hAnsi="Times New Roman" w:cs="Times New Roman"/>
                <w:sz w:val="20"/>
                <w:szCs w:val="20"/>
              </w:rPr>
            </w:pPr>
          </w:p>
          <w:p w14:paraId="4823561F" w14:textId="77777777" w:rsidR="000B6D9C" w:rsidRPr="00001D91" w:rsidRDefault="000B6D9C" w:rsidP="00133050">
            <w:pPr>
              <w:spacing w:after="0" w:line="240" w:lineRule="auto"/>
              <w:rPr>
                <w:rFonts w:ascii="Times New Roman" w:hAnsi="Times New Roman" w:cs="Times New Roman"/>
                <w:sz w:val="20"/>
                <w:szCs w:val="20"/>
              </w:rPr>
            </w:pPr>
          </w:p>
          <w:p w14:paraId="0EABC9EB" w14:textId="77777777" w:rsidR="000B6D9C" w:rsidRPr="00001D91" w:rsidRDefault="000B6D9C" w:rsidP="00133050">
            <w:pPr>
              <w:spacing w:after="0" w:line="240" w:lineRule="auto"/>
              <w:rPr>
                <w:rFonts w:ascii="Times New Roman" w:hAnsi="Times New Roman" w:cs="Times New Roman"/>
                <w:sz w:val="20"/>
                <w:szCs w:val="20"/>
              </w:rPr>
            </w:pPr>
          </w:p>
          <w:p w14:paraId="6F6DEA00" w14:textId="77777777" w:rsidR="000B6D9C" w:rsidRPr="00001D91" w:rsidRDefault="000B6D9C" w:rsidP="00133050">
            <w:pPr>
              <w:spacing w:after="0" w:line="240" w:lineRule="auto"/>
              <w:rPr>
                <w:rFonts w:ascii="Times New Roman" w:hAnsi="Times New Roman" w:cs="Times New Roman"/>
                <w:sz w:val="20"/>
                <w:szCs w:val="20"/>
              </w:rPr>
            </w:pPr>
          </w:p>
          <w:p w14:paraId="222D163A" w14:textId="77777777" w:rsidR="000B6D9C" w:rsidRPr="00001D91" w:rsidRDefault="000B6D9C" w:rsidP="00001D91">
            <w:pPr>
              <w:spacing w:after="0" w:line="240" w:lineRule="auto"/>
              <w:rPr>
                <w:rFonts w:ascii="Times New Roman"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66B6F397" w14:textId="77777777" w:rsidR="000B6D9C" w:rsidRPr="00001D91" w:rsidRDefault="000B6D9C" w:rsidP="00133050">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lastRenderedPageBreak/>
              <w:t>Отдел образования и молодежной политики администрации Урмарского МО</w:t>
            </w:r>
          </w:p>
          <w:p w14:paraId="13ABCFC9" w14:textId="77777777" w:rsidR="000B6D9C" w:rsidRPr="00001D91" w:rsidRDefault="000B6D9C" w:rsidP="00133050">
            <w:pPr>
              <w:spacing w:after="0" w:line="240" w:lineRule="auto"/>
              <w:rPr>
                <w:rFonts w:ascii="Times New Roman" w:hAnsi="Times New Roman" w:cs="Times New Roman"/>
                <w:sz w:val="20"/>
                <w:szCs w:val="20"/>
              </w:rPr>
            </w:pPr>
          </w:p>
          <w:p w14:paraId="414F0306" w14:textId="77777777" w:rsidR="000B6D9C" w:rsidRPr="00001D91" w:rsidRDefault="000B6D9C" w:rsidP="00133050">
            <w:pPr>
              <w:spacing w:after="0" w:line="240" w:lineRule="auto"/>
              <w:rPr>
                <w:rFonts w:ascii="Times New Roman" w:hAnsi="Times New Roman" w:cs="Times New Roman"/>
                <w:sz w:val="20"/>
                <w:szCs w:val="20"/>
              </w:rPr>
            </w:pPr>
          </w:p>
          <w:p w14:paraId="0F33CF14" w14:textId="77777777" w:rsidR="000B6D9C" w:rsidRPr="00001D91" w:rsidRDefault="000B6D9C" w:rsidP="00133050">
            <w:pPr>
              <w:spacing w:after="0" w:line="240" w:lineRule="auto"/>
              <w:rPr>
                <w:rFonts w:ascii="Times New Roman" w:hAnsi="Times New Roman" w:cs="Times New Roman"/>
                <w:sz w:val="20"/>
                <w:szCs w:val="20"/>
              </w:rPr>
            </w:pPr>
          </w:p>
          <w:p w14:paraId="519BFA32" w14:textId="77777777" w:rsidR="000B6D9C" w:rsidRPr="00001D91" w:rsidRDefault="000B6D9C" w:rsidP="00133050">
            <w:pPr>
              <w:spacing w:after="0" w:line="240" w:lineRule="auto"/>
              <w:rPr>
                <w:rFonts w:ascii="Times New Roman" w:hAnsi="Times New Roman" w:cs="Times New Roman"/>
                <w:sz w:val="20"/>
                <w:szCs w:val="20"/>
              </w:rPr>
            </w:pPr>
          </w:p>
          <w:p w14:paraId="67DA3863" w14:textId="77777777" w:rsidR="000B6D9C" w:rsidRPr="00001D91" w:rsidRDefault="000B6D9C" w:rsidP="00133050">
            <w:pPr>
              <w:spacing w:after="0" w:line="240" w:lineRule="auto"/>
              <w:rPr>
                <w:rFonts w:ascii="Times New Roman" w:hAnsi="Times New Roman" w:cs="Times New Roman"/>
                <w:sz w:val="20"/>
                <w:szCs w:val="20"/>
              </w:rPr>
            </w:pPr>
          </w:p>
          <w:p w14:paraId="39B22135" w14:textId="77777777" w:rsidR="000B6D9C" w:rsidRPr="00001D91" w:rsidRDefault="000B6D9C" w:rsidP="00133050">
            <w:pPr>
              <w:spacing w:after="0" w:line="240" w:lineRule="auto"/>
              <w:rPr>
                <w:rFonts w:ascii="Times New Roman" w:hAnsi="Times New Roman" w:cs="Times New Roman"/>
                <w:sz w:val="20"/>
                <w:szCs w:val="20"/>
              </w:rPr>
            </w:pPr>
          </w:p>
          <w:p w14:paraId="01B0AFAC" w14:textId="77777777" w:rsidR="000B6D9C" w:rsidRPr="00001D91" w:rsidRDefault="000B6D9C" w:rsidP="00133050">
            <w:pPr>
              <w:spacing w:after="0" w:line="240" w:lineRule="auto"/>
              <w:rPr>
                <w:rFonts w:ascii="Times New Roman" w:hAnsi="Times New Roman" w:cs="Times New Roman"/>
                <w:sz w:val="20"/>
                <w:szCs w:val="20"/>
              </w:rPr>
            </w:pPr>
          </w:p>
          <w:p w14:paraId="724FFC8C" w14:textId="77777777" w:rsidR="000B6D9C" w:rsidRPr="00001D91" w:rsidRDefault="000B6D9C" w:rsidP="00133050">
            <w:pPr>
              <w:spacing w:after="0" w:line="240" w:lineRule="auto"/>
              <w:rPr>
                <w:rFonts w:ascii="Times New Roman" w:hAnsi="Times New Roman" w:cs="Times New Roman"/>
                <w:sz w:val="20"/>
                <w:szCs w:val="20"/>
              </w:rPr>
            </w:pPr>
          </w:p>
          <w:p w14:paraId="0198875E" w14:textId="77777777" w:rsidR="000B6D9C" w:rsidRPr="00001D91" w:rsidRDefault="000B6D9C" w:rsidP="00133050">
            <w:pPr>
              <w:spacing w:after="0" w:line="240" w:lineRule="auto"/>
              <w:rPr>
                <w:rFonts w:ascii="Times New Roman" w:hAnsi="Times New Roman" w:cs="Times New Roman"/>
                <w:sz w:val="20"/>
                <w:szCs w:val="20"/>
              </w:rPr>
            </w:pPr>
          </w:p>
          <w:p w14:paraId="538DD8F8" w14:textId="77777777" w:rsidR="000B6D9C" w:rsidRPr="00001D91" w:rsidRDefault="000B6D9C" w:rsidP="00133050">
            <w:pPr>
              <w:spacing w:after="0" w:line="240" w:lineRule="auto"/>
              <w:rPr>
                <w:rFonts w:ascii="Times New Roman" w:hAnsi="Times New Roman" w:cs="Times New Roman"/>
                <w:sz w:val="20"/>
                <w:szCs w:val="20"/>
              </w:rPr>
            </w:pPr>
          </w:p>
          <w:p w14:paraId="03C9884D" w14:textId="77777777" w:rsidR="000B6D9C" w:rsidRPr="00001D91" w:rsidRDefault="000B6D9C" w:rsidP="00133050">
            <w:pPr>
              <w:spacing w:after="0" w:line="240" w:lineRule="auto"/>
              <w:rPr>
                <w:rFonts w:ascii="Times New Roman" w:hAnsi="Times New Roman" w:cs="Times New Roman"/>
                <w:sz w:val="20"/>
                <w:szCs w:val="20"/>
              </w:rPr>
            </w:pPr>
          </w:p>
          <w:p w14:paraId="657EA79F" w14:textId="77777777" w:rsidR="000B6D9C" w:rsidRPr="00001D91" w:rsidRDefault="000B6D9C" w:rsidP="00133050">
            <w:pPr>
              <w:spacing w:after="0" w:line="240" w:lineRule="auto"/>
              <w:rPr>
                <w:rFonts w:ascii="Times New Roman" w:hAnsi="Times New Roman" w:cs="Times New Roman"/>
                <w:sz w:val="20"/>
                <w:szCs w:val="20"/>
              </w:rPr>
            </w:pPr>
          </w:p>
          <w:p w14:paraId="46F15AB3" w14:textId="77777777" w:rsidR="000B6D9C" w:rsidRPr="00001D91" w:rsidRDefault="000B6D9C" w:rsidP="00133050">
            <w:pPr>
              <w:spacing w:after="0" w:line="240" w:lineRule="auto"/>
              <w:rPr>
                <w:rFonts w:ascii="Times New Roman" w:hAnsi="Times New Roman" w:cs="Times New Roman"/>
                <w:sz w:val="20"/>
                <w:szCs w:val="20"/>
              </w:rPr>
            </w:pPr>
          </w:p>
          <w:p w14:paraId="343159FF" w14:textId="77777777" w:rsidR="000B6D9C" w:rsidRPr="00001D91" w:rsidRDefault="000B6D9C" w:rsidP="00133050">
            <w:pPr>
              <w:spacing w:after="0" w:line="240" w:lineRule="auto"/>
              <w:rPr>
                <w:rFonts w:ascii="Times New Roman" w:hAnsi="Times New Roman" w:cs="Times New Roman"/>
                <w:sz w:val="20"/>
                <w:szCs w:val="20"/>
              </w:rPr>
            </w:pPr>
          </w:p>
          <w:p w14:paraId="36BA6D56" w14:textId="77777777" w:rsidR="000B6D9C" w:rsidRPr="00001D91" w:rsidRDefault="000B6D9C" w:rsidP="00001D91">
            <w:pPr>
              <w:spacing w:after="0" w:line="240" w:lineRule="auto"/>
              <w:rPr>
                <w:rFonts w:ascii="Times New Roman" w:hAnsi="Times New Roman" w:cs="Times New Roman"/>
                <w:sz w:val="20"/>
                <w:szCs w:val="20"/>
              </w:rPr>
            </w:pPr>
          </w:p>
        </w:tc>
      </w:tr>
      <w:tr w:rsidR="000B6D9C" w:rsidRPr="00001D91" w14:paraId="242F0D30"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tcPr>
          <w:p w14:paraId="4674BBD1" w14:textId="645664B9"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lastRenderedPageBreak/>
              <w:t>8.</w:t>
            </w:r>
          </w:p>
        </w:tc>
        <w:tc>
          <w:tcPr>
            <w:tcW w:w="2977" w:type="dxa"/>
            <w:tcBorders>
              <w:top w:val="single" w:sz="4" w:space="0" w:color="auto"/>
              <w:left w:val="single" w:sz="4" w:space="0" w:color="auto"/>
              <w:bottom w:val="single" w:sz="4" w:space="0" w:color="auto"/>
              <w:right w:val="single" w:sz="4" w:space="0" w:color="auto"/>
            </w:tcBorders>
          </w:tcPr>
          <w:p w14:paraId="0756215D" w14:textId="6DF2530F"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Проведение урока Мужест</w:t>
            </w:r>
            <w:r w:rsidR="00C85932">
              <w:rPr>
                <w:rFonts w:ascii="Times New Roman" w:hAnsi="Times New Roman" w:cs="Times New Roman"/>
                <w:sz w:val="20"/>
                <w:szCs w:val="20"/>
              </w:rPr>
              <w:t>ва и мероприятий, посвященных 81</w:t>
            </w:r>
            <w:r w:rsidRPr="00001D91">
              <w:rPr>
                <w:rFonts w:ascii="Times New Roman" w:hAnsi="Times New Roman" w:cs="Times New Roman"/>
                <w:sz w:val="20"/>
                <w:szCs w:val="20"/>
              </w:rPr>
              <w:t>-летию Великой  Победы в Великой Отечественной войне, проведению специальной военной операции по демилитаризации и денацификации Украины  и другими знаменательными датами воинской славы</w:t>
            </w:r>
          </w:p>
        </w:tc>
        <w:tc>
          <w:tcPr>
            <w:tcW w:w="1559" w:type="dxa"/>
            <w:tcBorders>
              <w:top w:val="single" w:sz="4" w:space="0" w:color="auto"/>
              <w:left w:val="single" w:sz="4" w:space="0" w:color="auto"/>
              <w:bottom w:val="single" w:sz="4" w:space="0" w:color="auto"/>
              <w:right w:val="single" w:sz="4" w:space="0" w:color="auto"/>
            </w:tcBorders>
          </w:tcPr>
          <w:p w14:paraId="0E4A977F" w14:textId="2FDB28C2"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январь</w:t>
            </w:r>
          </w:p>
        </w:tc>
        <w:tc>
          <w:tcPr>
            <w:tcW w:w="2410" w:type="dxa"/>
            <w:tcBorders>
              <w:top w:val="single" w:sz="4" w:space="0" w:color="auto"/>
              <w:left w:val="single" w:sz="4" w:space="0" w:color="auto"/>
              <w:bottom w:val="single" w:sz="4" w:space="0" w:color="auto"/>
              <w:right w:val="single" w:sz="4" w:space="0" w:color="auto"/>
            </w:tcBorders>
          </w:tcPr>
          <w:p w14:paraId="5EA2AB24" w14:textId="05B764F6"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Урмарская автошкола ДОСААФ России  </w:t>
            </w:r>
          </w:p>
        </w:tc>
        <w:tc>
          <w:tcPr>
            <w:tcW w:w="2126" w:type="dxa"/>
            <w:tcBorders>
              <w:top w:val="single" w:sz="4" w:space="0" w:color="auto"/>
              <w:left w:val="single" w:sz="4" w:space="0" w:color="auto"/>
              <w:bottom w:val="single" w:sz="4" w:space="0" w:color="auto"/>
              <w:right w:val="single" w:sz="4" w:space="0" w:color="auto"/>
            </w:tcBorders>
          </w:tcPr>
          <w:p w14:paraId="67A8D39B" w14:textId="77777777" w:rsidR="000B6D9C" w:rsidRPr="00001D91" w:rsidRDefault="000B6D9C" w:rsidP="00133050">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Урмарская автошкола ДОСААФ России  </w:t>
            </w:r>
          </w:p>
          <w:p w14:paraId="52CAE1E2" w14:textId="77777777" w:rsidR="000B6D9C" w:rsidRPr="00001D91" w:rsidRDefault="000B6D9C" w:rsidP="00133050">
            <w:pPr>
              <w:spacing w:after="0" w:line="240" w:lineRule="auto"/>
              <w:rPr>
                <w:rFonts w:ascii="Times New Roman" w:hAnsi="Times New Roman" w:cs="Times New Roman"/>
                <w:sz w:val="20"/>
                <w:szCs w:val="20"/>
              </w:rPr>
            </w:pPr>
          </w:p>
          <w:p w14:paraId="4C488F9D" w14:textId="77777777" w:rsidR="000B6D9C" w:rsidRPr="00001D91" w:rsidRDefault="000B6D9C" w:rsidP="00133050">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Образовательные учреждения Урмарского МО</w:t>
            </w:r>
          </w:p>
          <w:p w14:paraId="218C7346" w14:textId="77777777" w:rsidR="000B6D9C" w:rsidRPr="00001D91" w:rsidRDefault="000B6D9C" w:rsidP="00001D91">
            <w:pPr>
              <w:spacing w:after="0" w:line="240" w:lineRule="auto"/>
              <w:rPr>
                <w:rFonts w:ascii="Times New Roman" w:hAnsi="Times New Roman" w:cs="Times New Roman"/>
                <w:sz w:val="20"/>
                <w:szCs w:val="20"/>
              </w:rPr>
            </w:pPr>
          </w:p>
        </w:tc>
      </w:tr>
      <w:tr w:rsidR="000B6D9C" w:rsidRPr="00001D91" w14:paraId="1C4995FD"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tcPr>
          <w:p w14:paraId="1462E9C5" w14:textId="16BA652F"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9.</w:t>
            </w:r>
          </w:p>
        </w:tc>
        <w:tc>
          <w:tcPr>
            <w:tcW w:w="2977" w:type="dxa"/>
            <w:tcBorders>
              <w:top w:val="single" w:sz="4" w:space="0" w:color="auto"/>
              <w:left w:val="single" w:sz="4" w:space="0" w:color="auto"/>
              <w:bottom w:val="single" w:sz="4" w:space="0" w:color="auto"/>
              <w:right w:val="single" w:sz="4" w:space="0" w:color="auto"/>
            </w:tcBorders>
          </w:tcPr>
          <w:p w14:paraId="31AEF19A" w14:textId="07C88C2D"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lang w:eastAsia="ru-RU"/>
              </w:rPr>
              <w:t>Посещение Урмарского народного историко-краеведческого музея</w:t>
            </w:r>
          </w:p>
        </w:tc>
        <w:tc>
          <w:tcPr>
            <w:tcW w:w="1559" w:type="dxa"/>
            <w:tcBorders>
              <w:top w:val="single" w:sz="4" w:space="0" w:color="auto"/>
              <w:left w:val="single" w:sz="4" w:space="0" w:color="auto"/>
              <w:bottom w:val="single" w:sz="4" w:space="0" w:color="auto"/>
              <w:right w:val="single" w:sz="4" w:space="0" w:color="auto"/>
            </w:tcBorders>
          </w:tcPr>
          <w:p w14:paraId="1F775BEB" w14:textId="33B6547E"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lang w:eastAsia="ru-RU"/>
              </w:rPr>
              <w:t>январь</w:t>
            </w:r>
          </w:p>
        </w:tc>
        <w:tc>
          <w:tcPr>
            <w:tcW w:w="2410" w:type="dxa"/>
            <w:tcBorders>
              <w:top w:val="single" w:sz="4" w:space="0" w:color="auto"/>
              <w:left w:val="single" w:sz="4" w:space="0" w:color="auto"/>
              <w:bottom w:val="single" w:sz="4" w:space="0" w:color="auto"/>
              <w:right w:val="single" w:sz="4" w:space="0" w:color="auto"/>
            </w:tcBorders>
          </w:tcPr>
          <w:p w14:paraId="410DF7F9" w14:textId="74D43DD0"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lang w:eastAsia="ru-RU"/>
              </w:rPr>
              <w:t>Урмарский народный историко-краеведческий музей</w:t>
            </w:r>
          </w:p>
        </w:tc>
        <w:tc>
          <w:tcPr>
            <w:tcW w:w="2126" w:type="dxa"/>
            <w:tcBorders>
              <w:top w:val="single" w:sz="4" w:space="0" w:color="auto"/>
              <w:left w:val="single" w:sz="4" w:space="0" w:color="auto"/>
              <w:bottom w:val="single" w:sz="4" w:space="0" w:color="auto"/>
              <w:right w:val="single" w:sz="4" w:space="0" w:color="auto"/>
            </w:tcBorders>
          </w:tcPr>
          <w:p w14:paraId="4FEEEEBD" w14:textId="0D543ED0"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Образовательные учреждения Урмарского МО</w:t>
            </w:r>
          </w:p>
        </w:tc>
      </w:tr>
      <w:tr w:rsidR="000B6D9C" w:rsidRPr="00001D91" w14:paraId="5B7FE3BC"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tcPr>
          <w:p w14:paraId="65028CF3" w14:textId="73FA7AEA"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10.</w:t>
            </w:r>
          </w:p>
        </w:tc>
        <w:tc>
          <w:tcPr>
            <w:tcW w:w="2977" w:type="dxa"/>
            <w:tcBorders>
              <w:top w:val="single" w:sz="4" w:space="0" w:color="auto"/>
              <w:left w:val="single" w:sz="4" w:space="0" w:color="auto"/>
              <w:bottom w:val="single" w:sz="4" w:space="0" w:color="auto"/>
              <w:right w:val="single" w:sz="4" w:space="0" w:color="auto"/>
            </w:tcBorders>
          </w:tcPr>
          <w:p w14:paraId="2DE633C0" w14:textId="6B4A5C8A"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Встреча  с участниками СВО, просмотр видеоматериалов, фильмов о войне и героях СВО с последующим обсуждением</w:t>
            </w:r>
          </w:p>
        </w:tc>
        <w:tc>
          <w:tcPr>
            <w:tcW w:w="1559" w:type="dxa"/>
            <w:tcBorders>
              <w:top w:val="single" w:sz="4" w:space="0" w:color="auto"/>
              <w:left w:val="single" w:sz="4" w:space="0" w:color="auto"/>
              <w:bottom w:val="single" w:sz="4" w:space="0" w:color="auto"/>
              <w:right w:val="single" w:sz="4" w:space="0" w:color="auto"/>
            </w:tcBorders>
          </w:tcPr>
          <w:p w14:paraId="1ECD0BF4" w14:textId="77777777" w:rsidR="000B6D9C" w:rsidRPr="00001D91" w:rsidRDefault="000B6D9C" w:rsidP="00133050">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январь</w:t>
            </w:r>
          </w:p>
          <w:p w14:paraId="3B503FD2" w14:textId="77777777" w:rsidR="000B6D9C" w:rsidRPr="00001D91" w:rsidRDefault="000B6D9C" w:rsidP="00133050">
            <w:pPr>
              <w:spacing w:after="0" w:line="240" w:lineRule="auto"/>
              <w:jc w:val="center"/>
              <w:rPr>
                <w:rFonts w:ascii="Times New Roman" w:hAnsi="Times New Roman" w:cs="Times New Roman"/>
                <w:sz w:val="20"/>
                <w:szCs w:val="20"/>
              </w:rPr>
            </w:pPr>
          </w:p>
          <w:p w14:paraId="735C0EAF" w14:textId="77777777" w:rsidR="000B6D9C" w:rsidRPr="00001D91" w:rsidRDefault="000B6D9C" w:rsidP="00001D91">
            <w:pPr>
              <w:spacing w:after="0" w:line="240" w:lineRule="auto"/>
              <w:jc w:val="center"/>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right w:val="single" w:sz="4" w:space="0" w:color="auto"/>
            </w:tcBorders>
          </w:tcPr>
          <w:p w14:paraId="10AD2D44" w14:textId="77777777" w:rsidR="000B6D9C" w:rsidRPr="00001D91" w:rsidRDefault="000B6D9C" w:rsidP="00133050">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МБОУ «Кудеснерская ООШ имени ст. лейтенанта ФСБ России </w:t>
            </w:r>
            <w:proofErr w:type="spellStart"/>
            <w:r w:rsidRPr="00001D91">
              <w:rPr>
                <w:rFonts w:ascii="Times New Roman" w:hAnsi="Times New Roman" w:cs="Times New Roman"/>
                <w:sz w:val="20"/>
                <w:szCs w:val="20"/>
              </w:rPr>
              <w:t>А.Н.Николаева</w:t>
            </w:r>
            <w:proofErr w:type="spellEnd"/>
            <w:r w:rsidRPr="00001D91">
              <w:rPr>
                <w:rFonts w:ascii="Times New Roman" w:hAnsi="Times New Roman" w:cs="Times New Roman"/>
                <w:sz w:val="20"/>
                <w:szCs w:val="20"/>
              </w:rPr>
              <w:t>»</w:t>
            </w:r>
          </w:p>
          <w:p w14:paraId="2DAC49C9" w14:textId="77777777" w:rsidR="000B6D9C" w:rsidRPr="00001D91" w:rsidRDefault="000B6D9C" w:rsidP="00001D91">
            <w:pPr>
              <w:spacing w:after="0" w:line="240" w:lineRule="auto"/>
              <w:rPr>
                <w:rFonts w:ascii="Times New Roman"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45976163" w14:textId="5EAE323D"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МБОУ «Кудеснерская ООШ имени ст. лейтенанта ФСБ России </w:t>
            </w:r>
            <w:proofErr w:type="spellStart"/>
            <w:r w:rsidRPr="00001D91">
              <w:rPr>
                <w:rFonts w:ascii="Times New Roman" w:hAnsi="Times New Roman" w:cs="Times New Roman"/>
                <w:sz w:val="20"/>
                <w:szCs w:val="20"/>
              </w:rPr>
              <w:t>А.Н.Николаева</w:t>
            </w:r>
            <w:proofErr w:type="spellEnd"/>
            <w:r w:rsidRPr="00001D91">
              <w:rPr>
                <w:rFonts w:ascii="Times New Roman" w:hAnsi="Times New Roman" w:cs="Times New Roman"/>
                <w:sz w:val="20"/>
                <w:szCs w:val="20"/>
              </w:rPr>
              <w:t>»</w:t>
            </w:r>
          </w:p>
        </w:tc>
      </w:tr>
      <w:tr w:rsidR="000B6D9C" w:rsidRPr="00001D91" w14:paraId="4047C54F"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tcPr>
          <w:p w14:paraId="51C03F1C" w14:textId="5BCA3243"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11.</w:t>
            </w:r>
          </w:p>
        </w:tc>
        <w:tc>
          <w:tcPr>
            <w:tcW w:w="2977" w:type="dxa"/>
            <w:tcBorders>
              <w:top w:val="single" w:sz="4" w:space="0" w:color="auto"/>
              <w:left w:val="single" w:sz="4" w:space="0" w:color="auto"/>
              <w:bottom w:val="single" w:sz="4" w:space="0" w:color="auto"/>
              <w:right w:val="single" w:sz="4" w:space="0" w:color="auto"/>
            </w:tcBorders>
          </w:tcPr>
          <w:p w14:paraId="5741E857" w14:textId="76F727F3"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lang w:eastAsia="ru-RU"/>
              </w:rPr>
              <w:t>Соревнования по пулевой стрельбе из пневматической винтовки  среди учащихся 5-9 классов</w:t>
            </w:r>
          </w:p>
        </w:tc>
        <w:tc>
          <w:tcPr>
            <w:tcW w:w="1559" w:type="dxa"/>
            <w:tcBorders>
              <w:top w:val="single" w:sz="4" w:space="0" w:color="auto"/>
              <w:left w:val="single" w:sz="4" w:space="0" w:color="auto"/>
              <w:bottom w:val="single" w:sz="4" w:space="0" w:color="auto"/>
              <w:right w:val="single" w:sz="4" w:space="0" w:color="auto"/>
            </w:tcBorders>
          </w:tcPr>
          <w:p w14:paraId="02C49FE6" w14:textId="77777777" w:rsidR="000B6D9C" w:rsidRPr="00001D91" w:rsidRDefault="000B6D9C" w:rsidP="00133050">
            <w:pPr>
              <w:spacing w:after="0" w:line="240" w:lineRule="auto"/>
              <w:jc w:val="center"/>
              <w:rPr>
                <w:rFonts w:ascii="Times New Roman" w:hAnsi="Times New Roman" w:cs="Times New Roman"/>
                <w:sz w:val="20"/>
                <w:szCs w:val="20"/>
                <w:lang w:eastAsia="ru-RU"/>
              </w:rPr>
            </w:pPr>
            <w:r w:rsidRPr="00001D91">
              <w:rPr>
                <w:rFonts w:ascii="Times New Roman" w:hAnsi="Times New Roman" w:cs="Times New Roman"/>
                <w:sz w:val="20"/>
                <w:szCs w:val="20"/>
                <w:lang w:eastAsia="ru-RU"/>
              </w:rPr>
              <w:t>январь</w:t>
            </w:r>
          </w:p>
          <w:p w14:paraId="167B4346" w14:textId="77777777" w:rsidR="000B6D9C" w:rsidRPr="00001D91" w:rsidRDefault="000B6D9C" w:rsidP="00001D91">
            <w:pPr>
              <w:spacing w:after="0" w:line="240" w:lineRule="auto"/>
              <w:jc w:val="center"/>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right w:val="single" w:sz="4" w:space="0" w:color="auto"/>
            </w:tcBorders>
          </w:tcPr>
          <w:p w14:paraId="4C36EF87" w14:textId="77777777" w:rsidR="000B6D9C" w:rsidRPr="00001D91" w:rsidRDefault="000B6D9C" w:rsidP="00133050">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МБОУ «Староурмарская СОШ»</w:t>
            </w:r>
          </w:p>
          <w:p w14:paraId="728FF7FE" w14:textId="77777777" w:rsidR="000B6D9C" w:rsidRPr="00001D91" w:rsidRDefault="000B6D9C" w:rsidP="00133050">
            <w:pPr>
              <w:spacing w:after="0" w:line="240" w:lineRule="auto"/>
              <w:rPr>
                <w:rFonts w:ascii="Times New Roman" w:hAnsi="Times New Roman" w:cs="Times New Roman"/>
                <w:sz w:val="20"/>
                <w:szCs w:val="20"/>
              </w:rPr>
            </w:pPr>
          </w:p>
          <w:p w14:paraId="11D09CF7" w14:textId="77777777" w:rsidR="000B6D9C" w:rsidRPr="00001D91" w:rsidRDefault="000B6D9C" w:rsidP="00001D91">
            <w:pPr>
              <w:spacing w:after="0" w:line="240" w:lineRule="auto"/>
              <w:rPr>
                <w:rFonts w:ascii="Times New Roman"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0B225C9E" w14:textId="1829B5F9"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МБОУ «Староурмарская СОШ»</w:t>
            </w:r>
          </w:p>
        </w:tc>
      </w:tr>
      <w:tr w:rsidR="000B6D9C" w:rsidRPr="00001D91" w14:paraId="36756116" w14:textId="77777777" w:rsidTr="000B6D9C">
        <w:trPr>
          <w:gridAfter w:val="1"/>
          <w:wAfter w:w="2447" w:type="dxa"/>
          <w:trHeight w:val="1125"/>
        </w:trPr>
        <w:tc>
          <w:tcPr>
            <w:tcW w:w="567" w:type="dxa"/>
            <w:tcBorders>
              <w:top w:val="single" w:sz="4" w:space="0" w:color="auto"/>
              <w:left w:val="single" w:sz="4" w:space="0" w:color="auto"/>
              <w:bottom w:val="single" w:sz="4" w:space="0" w:color="auto"/>
              <w:right w:val="single" w:sz="4" w:space="0" w:color="auto"/>
            </w:tcBorders>
          </w:tcPr>
          <w:p w14:paraId="3C8452E7" w14:textId="5C077013" w:rsidR="000B6D9C" w:rsidRPr="00001D91" w:rsidRDefault="000B6D9C" w:rsidP="00001D91">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r w:rsidRPr="00001D91">
              <w:rPr>
                <w:rFonts w:ascii="Times New Roman" w:hAnsi="Times New Roman" w:cs="Times New Roman"/>
                <w:sz w:val="20"/>
                <w:szCs w:val="20"/>
              </w:rPr>
              <w:t>2.</w:t>
            </w:r>
          </w:p>
        </w:tc>
        <w:tc>
          <w:tcPr>
            <w:tcW w:w="2977" w:type="dxa"/>
            <w:tcBorders>
              <w:top w:val="single" w:sz="4" w:space="0" w:color="auto"/>
              <w:left w:val="single" w:sz="4" w:space="0" w:color="auto"/>
              <w:bottom w:val="single" w:sz="4" w:space="0" w:color="auto"/>
              <w:right w:val="single" w:sz="4" w:space="0" w:color="auto"/>
            </w:tcBorders>
          </w:tcPr>
          <w:p w14:paraId="246360A5" w14:textId="77777777" w:rsidR="000B6D9C" w:rsidRPr="00001D91" w:rsidRDefault="000B6D9C" w:rsidP="00133050">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Проведение уроков мужества, классных часов, викторин, конкурсов, проведение уроков Боевой и Трудовой Славы с приглашением ветеранов войны и труда, воинов – интернационалистов, участников боевых действий, просмотр фильмов, тематические выставки по темам: </w:t>
            </w:r>
          </w:p>
          <w:p w14:paraId="137F6852" w14:textId="77777777" w:rsidR="000B6D9C" w:rsidRPr="00001D91" w:rsidRDefault="000B6D9C" w:rsidP="00133050">
            <w:pPr>
              <w:spacing w:after="0" w:line="240" w:lineRule="auto"/>
              <w:rPr>
                <w:rFonts w:ascii="Times New Roman" w:hAnsi="Times New Roman" w:cs="Times New Roman"/>
                <w:sz w:val="20"/>
                <w:szCs w:val="20"/>
              </w:rPr>
            </w:pPr>
          </w:p>
          <w:p w14:paraId="19D1C51E" w14:textId="77777777" w:rsidR="000B6D9C" w:rsidRPr="00001D91" w:rsidRDefault="000B6D9C" w:rsidP="00133050">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  «Ратные страницы истории Отечества»;  </w:t>
            </w:r>
          </w:p>
          <w:p w14:paraId="1F83D3A3" w14:textId="77777777" w:rsidR="000B6D9C" w:rsidRPr="00001D91" w:rsidRDefault="000B6D9C" w:rsidP="00133050">
            <w:pPr>
              <w:spacing w:after="0" w:line="240" w:lineRule="auto"/>
              <w:rPr>
                <w:rFonts w:ascii="Times New Roman" w:hAnsi="Times New Roman" w:cs="Times New Roman"/>
                <w:sz w:val="20"/>
                <w:szCs w:val="20"/>
              </w:rPr>
            </w:pPr>
          </w:p>
          <w:p w14:paraId="1F5ACF7C" w14:textId="77777777" w:rsidR="000B6D9C" w:rsidRPr="00001D91" w:rsidRDefault="000B6D9C" w:rsidP="00133050">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«Герои войны и труда  наши земляки»;</w:t>
            </w:r>
          </w:p>
          <w:p w14:paraId="79D69585" w14:textId="77777777" w:rsidR="000B6D9C" w:rsidRPr="00001D91" w:rsidRDefault="000B6D9C" w:rsidP="00133050">
            <w:pPr>
              <w:spacing w:after="0" w:line="240" w:lineRule="auto"/>
              <w:rPr>
                <w:rFonts w:ascii="Times New Roman" w:hAnsi="Times New Roman" w:cs="Times New Roman"/>
                <w:sz w:val="20"/>
                <w:szCs w:val="20"/>
              </w:rPr>
            </w:pPr>
          </w:p>
          <w:p w14:paraId="3B6D3B77" w14:textId="3833087A"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«Трудовой подвиг строителей Сурского и Казанского оборонительных рубежей»</w:t>
            </w:r>
          </w:p>
        </w:tc>
        <w:tc>
          <w:tcPr>
            <w:tcW w:w="1559" w:type="dxa"/>
            <w:tcBorders>
              <w:top w:val="single" w:sz="4" w:space="0" w:color="auto"/>
              <w:left w:val="single" w:sz="4" w:space="0" w:color="auto"/>
              <w:bottom w:val="single" w:sz="4" w:space="0" w:color="auto"/>
              <w:right w:val="single" w:sz="4" w:space="0" w:color="auto"/>
            </w:tcBorders>
          </w:tcPr>
          <w:p w14:paraId="688F0C02" w14:textId="18D8FF39"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lang w:eastAsia="ru-RU"/>
              </w:rPr>
              <w:t>В течение месячника</w:t>
            </w:r>
          </w:p>
        </w:tc>
        <w:tc>
          <w:tcPr>
            <w:tcW w:w="2410" w:type="dxa"/>
            <w:tcBorders>
              <w:top w:val="single" w:sz="4" w:space="0" w:color="auto"/>
              <w:left w:val="single" w:sz="4" w:space="0" w:color="auto"/>
              <w:bottom w:val="single" w:sz="4" w:space="0" w:color="auto"/>
              <w:right w:val="single" w:sz="4" w:space="0" w:color="auto"/>
            </w:tcBorders>
          </w:tcPr>
          <w:p w14:paraId="57C3EB72" w14:textId="77777777" w:rsidR="000B6D9C" w:rsidRPr="00001D91" w:rsidRDefault="000B6D9C" w:rsidP="00133050">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Образовательные учреждения Урмарского МО</w:t>
            </w:r>
          </w:p>
          <w:p w14:paraId="52CCA961" w14:textId="2F5F7ECB" w:rsidR="000B6D9C" w:rsidRPr="00001D91" w:rsidRDefault="000B6D9C" w:rsidP="00001D91">
            <w:pPr>
              <w:spacing w:after="0" w:line="240" w:lineRule="auto"/>
              <w:rPr>
                <w:rFonts w:ascii="Times New Roman"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108AC35C" w14:textId="122C6808"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Отдел образования и молодежной политики администрации Урмарского МО</w:t>
            </w:r>
          </w:p>
        </w:tc>
      </w:tr>
      <w:tr w:rsidR="000B6D9C" w:rsidRPr="00001D91" w14:paraId="53B76FA7" w14:textId="77777777" w:rsidTr="000B6D9C">
        <w:trPr>
          <w:gridAfter w:val="1"/>
          <w:wAfter w:w="2447" w:type="dxa"/>
          <w:trHeight w:val="1633"/>
        </w:trPr>
        <w:tc>
          <w:tcPr>
            <w:tcW w:w="567" w:type="dxa"/>
            <w:tcBorders>
              <w:top w:val="single" w:sz="4" w:space="0" w:color="auto"/>
              <w:left w:val="single" w:sz="4" w:space="0" w:color="auto"/>
              <w:bottom w:val="single" w:sz="4" w:space="0" w:color="auto"/>
              <w:right w:val="single" w:sz="4" w:space="0" w:color="auto"/>
            </w:tcBorders>
          </w:tcPr>
          <w:p w14:paraId="4C9FB8CC" w14:textId="77777777" w:rsidR="000B6D9C" w:rsidRPr="00001D91" w:rsidRDefault="000B6D9C" w:rsidP="00133050">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lastRenderedPageBreak/>
              <w:t>13.</w:t>
            </w:r>
          </w:p>
          <w:p w14:paraId="501A5977" w14:textId="025E82FB" w:rsidR="000B6D9C" w:rsidRPr="00001D91" w:rsidRDefault="000B6D9C" w:rsidP="00001D91">
            <w:pPr>
              <w:spacing w:after="0" w:line="240" w:lineRule="auto"/>
              <w:jc w:val="center"/>
              <w:rPr>
                <w:rFonts w:ascii="Times New Roman" w:hAnsi="Times New Roman" w:cs="Times New Roman"/>
                <w:sz w:val="20"/>
                <w:szCs w:val="20"/>
              </w:rPr>
            </w:pPr>
          </w:p>
        </w:tc>
        <w:tc>
          <w:tcPr>
            <w:tcW w:w="2977" w:type="dxa"/>
            <w:tcBorders>
              <w:top w:val="single" w:sz="4" w:space="0" w:color="auto"/>
              <w:left w:val="single" w:sz="4" w:space="0" w:color="auto"/>
              <w:bottom w:val="single" w:sz="4" w:space="0" w:color="auto"/>
              <w:right w:val="single" w:sz="4" w:space="0" w:color="auto"/>
            </w:tcBorders>
          </w:tcPr>
          <w:p w14:paraId="1DE70738" w14:textId="2681454D"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lang w:eastAsia="ru-RU"/>
              </w:rPr>
              <w:t>Выставка книг, посвященная защитникам Отечества</w:t>
            </w:r>
          </w:p>
        </w:tc>
        <w:tc>
          <w:tcPr>
            <w:tcW w:w="1559" w:type="dxa"/>
            <w:tcBorders>
              <w:top w:val="single" w:sz="4" w:space="0" w:color="auto"/>
              <w:left w:val="single" w:sz="4" w:space="0" w:color="auto"/>
              <w:bottom w:val="single" w:sz="4" w:space="0" w:color="auto"/>
              <w:right w:val="single" w:sz="4" w:space="0" w:color="auto"/>
            </w:tcBorders>
          </w:tcPr>
          <w:p w14:paraId="24398878" w14:textId="484C509F"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В течение месячника</w:t>
            </w:r>
          </w:p>
        </w:tc>
        <w:tc>
          <w:tcPr>
            <w:tcW w:w="2410" w:type="dxa"/>
            <w:tcBorders>
              <w:top w:val="single" w:sz="4" w:space="0" w:color="auto"/>
              <w:left w:val="single" w:sz="4" w:space="0" w:color="auto"/>
              <w:bottom w:val="single" w:sz="4" w:space="0" w:color="auto"/>
              <w:right w:val="single" w:sz="4" w:space="0" w:color="auto"/>
            </w:tcBorders>
          </w:tcPr>
          <w:p w14:paraId="32BDBFB3" w14:textId="77777777" w:rsidR="000B6D9C" w:rsidRPr="00001D91" w:rsidRDefault="000B6D9C" w:rsidP="00133050">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Образовательные учреждения Урмарского МО</w:t>
            </w:r>
          </w:p>
          <w:p w14:paraId="6A3AEBBD" w14:textId="77777777" w:rsidR="000B6D9C" w:rsidRPr="00001D91" w:rsidRDefault="000B6D9C" w:rsidP="00001D91">
            <w:pPr>
              <w:spacing w:after="0" w:line="240" w:lineRule="auto"/>
              <w:rPr>
                <w:rFonts w:ascii="Times New Roman"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7172947D" w14:textId="34700AFF"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Отдел образования и молодежной политики администрации Урмарского МО</w:t>
            </w:r>
          </w:p>
        </w:tc>
      </w:tr>
      <w:tr w:rsidR="000B6D9C" w:rsidRPr="00001D91" w14:paraId="3E61976D" w14:textId="77777777" w:rsidTr="00737D2E">
        <w:trPr>
          <w:gridAfter w:val="1"/>
          <w:wAfter w:w="2447" w:type="dxa"/>
          <w:trHeight w:val="944"/>
        </w:trPr>
        <w:tc>
          <w:tcPr>
            <w:tcW w:w="567" w:type="dxa"/>
            <w:tcBorders>
              <w:top w:val="single" w:sz="4" w:space="0" w:color="auto"/>
              <w:left w:val="single" w:sz="4" w:space="0" w:color="auto"/>
              <w:bottom w:val="single" w:sz="4" w:space="0" w:color="auto"/>
              <w:right w:val="single" w:sz="4" w:space="0" w:color="auto"/>
            </w:tcBorders>
            <w:hideMark/>
          </w:tcPr>
          <w:p w14:paraId="1129C43A"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14.</w:t>
            </w:r>
          </w:p>
        </w:tc>
        <w:tc>
          <w:tcPr>
            <w:tcW w:w="2977" w:type="dxa"/>
            <w:tcBorders>
              <w:top w:val="single" w:sz="4" w:space="0" w:color="auto"/>
              <w:left w:val="single" w:sz="4" w:space="0" w:color="auto"/>
              <w:bottom w:val="single" w:sz="4" w:space="0" w:color="auto"/>
              <w:right w:val="single" w:sz="4" w:space="0" w:color="auto"/>
            </w:tcBorders>
          </w:tcPr>
          <w:p w14:paraId="0A59A776" w14:textId="77777777" w:rsidR="000B6D9C" w:rsidRPr="00001D91" w:rsidRDefault="000B6D9C" w:rsidP="00001D91">
            <w:pPr>
              <w:spacing w:after="0" w:line="240" w:lineRule="auto"/>
              <w:rPr>
                <w:rFonts w:ascii="Times New Roman" w:hAnsi="Times New Roman" w:cs="Times New Roman"/>
                <w:sz w:val="20"/>
                <w:szCs w:val="20"/>
                <w:lang w:eastAsia="ru-RU"/>
              </w:rPr>
            </w:pPr>
            <w:r w:rsidRPr="00001D91">
              <w:rPr>
                <w:rFonts w:ascii="Times New Roman" w:hAnsi="Times New Roman" w:cs="Times New Roman"/>
                <w:sz w:val="20"/>
                <w:szCs w:val="20"/>
                <w:lang w:eastAsia="ru-RU"/>
              </w:rPr>
              <w:t>Встречи с участниками СВО</w:t>
            </w:r>
          </w:p>
        </w:tc>
        <w:tc>
          <w:tcPr>
            <w:tcW w:w="1559" w:type="dxa"/>
            <w:tcBorders>
              <w:top w:val="single" w:sz="4" w:space="0" w:color="auto"/>
              <w:left w:val="single" w:sz="4" w:space="0" w:color="auto"/>
              <w:bottom w:val="single" w:sz="4" w:space="0" w:color="auto"/>
              <w:right w:val="single" w:sz="4" w:space="0" w:color="auto"/>
            </w:tcBorders>
            <w:hideMark/>
          </w:tcPr>
          <w:p w14:paraId="2C7A0ACC"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В течение месячника</w:t>
            </w:r>
          </w:p>
        </w:tc>
        <w:tc>
          <w:tcPr>
            <w:tcW w:w="2410" w:type="dxa"/>
            <w:tcBorders>
              <w:top w:val="single" w:sz="4" w:space="0" w:color="auto"/>
              <w:left w:val="single" w:sz="4" w:space="0" w:color="auto"/>
              <w:bottom w:val="single" w:sz="4" w:space="0" w:color="auto"/>
              <w:right w:val="single" w:sz="4" w:space="0" w:color="auto"/>
            </w:tcBorders>
          </w:tcPr>
          <w:p w14:paraId="60FCFF09"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Образовательные учреждения Урмарского МО</w:t>
            </w:r>
          </w:p>
        </w:tc>
        <w:tc>
          <w:tcPr>
            <w:tcW w:w="2126" w:type="dxa"/>
            <w:tcBorders>
              <w:top w:val="single" w:sz="4" w:space="0" w:color="auto"/>
              <w:left w:val="single" w:sz="4" w:space="0" w:color="auto"/>
              <w:bottom w:val="single" w:sz="4" w:space="0" w:color="auto"/>
              <w:right w:val="single" w:sz="4" w:space="0" w:color="auto"/>
            </w:tcBorders>
            <w:hideMark/>
          </w:tcPr>
          <w:p w14:paraId="64D0EEAF"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Отдел образования и молодежной политики администрации Урмарского МО</w:t>
            </w:r>
          </w:p>
        </w:tc>
      </w:tr>
      <w:tr w:rsidR="000B6D9C" w:rsidRPr="00001D91" w14:paraId="35805A86" w14:textId="77777777" w:rsidTr="00737D2E">
        <w:trPr>
          <w:gridAfter w:val="1"/>
          <w:wAfter w:w="2447" w:type="dxa"/>
          <w:trHeight w:val="1265"/>
        </w:trPr>
        <w:tc>
          <w:tcPr>
            <w:tcW w:w="567" w:type="dxa"/>
            <w:tcBorders>
              <w:top w:val="single" w:sz="4" w:space="0" w:color="auto"/>
              <w:left w:val="single" w:sz="4" w:space="0" w:color="auto"/>
              <w:bottom w:val="single" w:sz="4" w:space="0" w:color="auto"/>
              <w:right w:val="single" w:sz="4" w:space="0" w:color="auto"/>
            </w:tcBorders>
            <w:hideMark/>
          </w:tcPr>
          <w:p w14:paraId="40FB00FF"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15.</w:t>
            </w:r>
          </w:p>
        </w:tc>
        <w:tc>
          <w:tcPr>
            <w:tcW w:w="2977" w:type="dxa"/>
            <w:tcBorders>
              <w:top w:val="single" w:sz="4" w:space="0" w:color="auto"/>
              <w:left w:val="single" w:sz="4" w:space="0" w:color="auto"/>
              <w:bottom w:val="single" w:sz="4" w:space="0" w:color="auto"/>
              <w:right w:val="single" w:sz="4" w:space="0" w:color="auto"/>
            </w:tcBorders>
            <w:hideMark/>
          </w:tcPr>
          <w:p w14:paraId="78620CA7"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День памяти воинов-интернационалистов. Возложение цветов к мемориальной доске участника Афганской войны, выпускника школы Семенова Ю.Н</w:t>
            </w:r>
          </w:p>
        </w:tc>
        <w:tc>
          <w:tcPr>
            <w:tcW w:w="1559" w:type="dxa"/>
            <w:tcBorders>
              <w:top w:val="single" w:sz="4" w:space="0" w:color="auto"/>
              <w:left w:val="single" w:sz="4" w:space="0" w:color="auto"/>
              <w:bottom w:val="single" w:sz="4" w:space="0" w:color="auto"/>
              <w:right w:val="single" w:sz="4" w:space="0" w:color="auto"/>
            </w:tcBorders>
            <w:hideMark/>
          </w:tcPr>
          <w:p w14:paraId="648C5096"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lang w:eastAsia="zh-CN"/>
              </w:rPr>
              <w:t>февраль</w:t>
            </w:r>
          </w:p>
        </w:tc>
        <w:tc>
          <w:tcPr>
            <w:tcW w:w="2410" w:type="dxa"/>
            <w:tcBorders>
              <w:top w:val="single" w:sz="4" w:space="0" w:color="auto"/>
              <w:left w:val="single" w:sz="4" w:space="0" w:color="auto"/>
              <w:bottom w:val="single" w:sz="4" w:space="0" w:color="auto"/>
              <w:right w:val="single" w:sz="4" w:space="0" w:color="auto"/>
            </w:tcBorders>
            <w:hideMark/>
          </w:tcPr>
          <w:p w14:paraId="75FC7650"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lang w:eastAsia="ru-RU"/>
              </w:rPr>
              <w:t>МАОУ «Большеяниковская СОШ»</w:t>
            </w:r>
          </w:p>
        </w:tc>
        <w:tc>
          <w:tcPr>
            <w:tcW w:w="2126" w:type="dxa"/>
            <w:tcBorders>
              <w:top w:val="single" w:sz="4" w:space="0" w:color="auto"/>
              <w:left w:val="single" w:sz="4" w:space="0" w:color="auto"/>
              <w:bottom w:val="single" w:sz="4" w:space="0" w:color="auto"/>
              <w:right w:val="single" w:sz="4" w:space="0" w:color="auto"/>
            </w:tcBorders>
            <w:hideMark/>
          </w:tcPr>
          <w:p w14:paraId="7153C383"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lang w:eastAsia="ru-RU"/>
              </w:rPr>
              <w:t>МАОУ «Большеяниковская СОШ»</w:t>
            </w:r>
          </w:p>
        </w:tc>
      </w:tr>
      <w:tr w:rsidR="000B6D9C" w:rsidRPr="00001D91" w14:paraId="51989647" w14:textId="77777777" w:rsidTr="00737D2E">
        <w:trPr>
          <w:gridAfter w:val="1"/>
          <w:wAfter w:w="2447" w:type="dxa"/>
          <w:trHeight w:val="1264"/>
        </w:trPr>
        <w:tc>
          <w:tcPr>
            <w:tcW w:w="567" w:type="dxa"/>
            <w:tcBorders>
              <w:top w:val="single" w:sz="4" w:space="0" w:color="auto"/>
              <w:left w:val="single" w:sz="4" w:space="0" w:color="auto"/>
              <w:bottom w:val="single" w:sz="4" w:space="0" w:color="auto"/>
              <w:right w:val="single" w:sz="4" w:space="0" w:color="auto"/>
            </w:tcBorders>
            <w:hideMark/>
          </w:tcPr>
          <w:p w14:paraId="181D89BE"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16.</w:t>
            </w:r>
          </w:p>
        </w:tc>
        <w:tc>
          <w:tcPr>
            <w:tcW w:w="2977" w:type="dxa"/>
            <w:tcBorders>
              <w:top w:val="single" w:sz="4" w:space="0" w:color="auto"/>
              <w:left w:val="single" w:sz="4" w:space="0" w:color="auto"/>
              <w:bottom w:val="single" w:sz="4" w:space="0" w:color="auto"/>
              <w:right w:val="single" w:sz="4" w:space="0" w:color="auto"/>
            </w:tcBorders>
          </w:tcPr>
          <w:p w14:paraId="403A074E" w14:textId="77777777" w:rsidR="000B6D9C" w:rsidRPr="00001D91" w:rsidRDefault="000B6D9C" w:rsidP="00001D91">
            <w:pPr>
              <w:spacing w:after="0" w:line="240" w:lineRule="auto"/>
              <w:rPr>
                <w:rFonts w:ascii="Times New Roman" w:hAnsi="Times New Roman" w:cs="Times New Roman"/>
                <w:sz w:val="20"/>
                <w:szCs w:val="20"/>
                <w:lang w:eastAsia="ru-RU"/>
              </w:rPr>
            </w:pPr>
            <w:r w:rsidRPr="00001D91">
              <w:rPr>
                <w:rFonts w:ascii="Times New Roman" w:hAnsi="Times New Roman" w:cs="Times New Roman"/>
                <w:sz w:val="20"/>
                <w:szCs w:val="20"/>
                <w:lang w:eastAsia="ru-RU"/>
              </w:rPr>
              <w:t xml:space="preserve">Поздравление ветеранов, тружеников тыла, детей войны </w:t>
            </w:r>
          </w:p>
        </w:tc>
        <w:tc>
          <w:tcPr>
            <w:tcW w:w="1559" w:type="dxa"/>
            <w:tcBorders>
              <w:top w:val="single" w:sz="4" w:space="0" w:color="auto"/>
              <w:left w:val="single" w:sz="4" w:space="0" w:color="auto"/>
              <w:bottom w:val="single" w:sz="4" w:space="0" w:color="auto"/>
              <w:right w:val="single" w:sz="4" w:space="0" w:color="auto"/>
            </w:tcBorders>
            <w:hideMark/>
          </w:tcPr>
          <w:p w14:paraId="0D37078B"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lang w:eastAsia="ru-RU"/>
              </w:rPr>
              <w:t xml:space="preserve">До 23 </w:t>
            </w:r>
            <w:proofErr w:type="spellStart"/>
            <w:r w:rsidRPr="00001D91">
              <w:rPr>
                <w:rFonts w:ascii="Times New Roman" w:hAnsi="Times New Roman" w:cs="Times New Roman"/>
                <w:sz w:val="20"/>
                <w:szCs w:val="20"/>
                <w:lang w:eastAsia="ru-RU"/>
              </w:rPr>
              <w:t>ферваля</w:t>
            </w:r>
            <w:proofErr w:type="spellEnd"/>
          </w:p>
        </w:tc>
        <w:tc>
          <w:tcPr>
            <w:tcW w:w="2410" w:type="dxa"/>
            <w:tcBorders>
              <w:top w:val="single" w:sz="4" w:space="0" w:color="auto"/>
              <w:left w:val="single" w:sz="4" w:space="0" w:color="auto"/>
              <w:bottom w:val="single" w:sz="4" w:space="0" w:color="auto"/>
              <w:right w:val="single" w:sz="4" w:space="0" w:color="auto"/>
            </w:tcBorders>
          </w:tcPr>
          <w:p w14:paraId="1329088F"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Образовательные учреждения Урмарского МО</w:t>
            </w:r>
          </w:p>
          <w:p w14:paraId="283A1E1B" w14:textId="77777777" w:rsidR="000B6D9C" w:rsidRPr="00001D91" w:rsidRDefault="000B6D9C" w:rsidP="00001D91">
            <w:pPr>
              <w:spacing w:after="0" w:line="240" w:lineRule="auto"/>
              <w:rPr>
                <w:rFonts w:ascii="Times New Roman"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hideMark/>
          </w:tcPr>
          <w:p w14:paraId="58A1C893"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Отдел образования и молодежной политики администрации Урмарского МО</w:t>
            </w:r>
          </w:p>
        </w:tc>
      </w:tr>
      <w:tr w:rsidR="000B6D9C" w:rsidRPr="00001D91" w14:paraId="708B6A2C" w14:textId="77777777" w:rsidTr="00737D2E">
        <w:trPr>
          <w:gridAfter w:val="1"/>
          <w:wAfter w:w="2447" w:type="dxa"/>
          <w:trHeight w:val="1287"/>
        </w:trPr>
        <w:tc>
          <w:tcPr>
            <w:tcW w:w="567" w:type="dxa"/>
            <w:tcBorders>
              <w:top w:val="single" w:sz="4" w:space="0" w:color="auto"/>
              <w:left w:val="single" w:sz="4" w:space="0" w:color="auto"/>
              <w:bottom w:val="single" w:sz="4" w:space="0" w:color="auto"/>
              <w:right w:val="single" w:sz="4" w:space="0" w:color="auto"/>
            </w:tcBorders>
            <w:hideMark/>
          </w:tcPr>
          <w:p w14:paraId="65CA0AB1"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17.</w:t>
            </w:r>
          </w:p>
        </w:tc>
        <w:tc>
          <w:tcPr>
            <w:tcW w:w="2977" w:type="dxa"/>
            <w:tcBorders>
              <w:top w:val="single" w:sz="4" w:space="0" w:color="auto"/>
              <w:left w:val="single" w:sz="4" w:space="0" w:color="auto"/>
              <w:bottom w:val="single" w:sz="4" w:space="0" w:color="auto"/>
              <w:right w:val="single" w:sz="4" w:space="0" w:color="auto"/>
            </w:tcBorders>
            <w:hideMark/>
          </w:tcPr>
          <w:p w14:paraId="13090D88" w14:textId="77777777" w:rsidR="000B6D9C" w:rsidRPr="00001D91" w:rsidRDefault="000B6D9C" w:rsidP="00001D91">
            <w:pPr>
              <w:spacing w:after="0" w:line="240" w:lineRule="auto"/>
              <w:rPr>
                <w:rFonts w:ascii="Times New Roman" w:hAnsi="Times New Roman" w:cs="Times New Roman"/>
                <w:sz w:val="20"/>
                <w:szCs w:val="20"/>
                <w:lang w:eastAsia="ru-RU"/>
              </w:rPr>
            </w:pPr>
            <w:r w:rsidRPr="00001D91">
              <w:rPr>
                <w:rFonts w:ascii="Times New Roman" w:hAnsi="Times New Roman" w:cs="Times New Roman"/>
                <w:sz w:val="20"/>
                <w:szCs w:val="20"/>
              </w:rPr>
              <w:t>Проведение «Дня открытых дверей» в автошколе в рамках единого дня ДОСААФ России</w:t>
            </w:r>
          </w:p>
        </w:tc>
        <w:tc>
          <w:tcPr>
            <w:tcW w:w="1559" w:type="dxa"/>
            <w:tcBorders>
              <w:top w:val="single" w:sz="4" w:space="0" w:color="auto"/>
              <w:left w:val="single" w:sz="4" w:space="0" w:color="auto"/>
              <w:bottom w:val="single" w:sz="4" w:space="0" w:color="auto"/>
              <w:right w:val="single" w:sz="4" w:space="0" w:color="auto"/>
            </w:tcBorders>
            <w:hideMark/>
          </w:tcPr>
          <w:p w14:paraId="5D58DD17"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23 Января</w:t>
            </w:r>
          </w:p>
        </w:tc>
        <w:tc>
          <w:tcPr>
            <w:tcW w:w="2410" w:type="dxa"/>
            <w:tcBorders>
              <w:top w:val="single" w:sz="4" w:space="0" w:color="auto"/>
              <w:left w:val="single" w:sz="4" w:space="0" w:color="auto"/>
              <w:bottom w:val="single" w:sz="4" w:space="0" w:color="auto"/>
              <w:right w:val="single" w:sz="4" w:space="0" w:color="auto"/>
            </w:tcBorders>
            <w:hideMark/>
          </w:tcPr>
          <w:p w14:paraId="3526AE85"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Урмарская автошкола ДОСААФ России</w:t>
            </w:r>
          </w:p>
        </w:tc>
        <w:tc>
          <w:tcPr>
            <w:tcW w:w="2126" w:type="dxa"/>
            <w:tcBorders>
              <w:top w:val="single" w:sz="4" w:space="0" w:color="auto"/>
              <w:left w:val="single" w:sz="4" w:space="0" w:color="auto"/>
              <w:bottom w:val="single" w:sz="4" w:space="0" w:color="auto"/>
              <w:right w:val="single" w:sz="4" w:space="0" w:color="auto"/>
            </w:tcBorders>
            <w:hideMark/>
          </w:tcPr>
          <w:p w14:paraId="28020520" w14:textId="77777777" w:rsidR="000B6D9C" w:rsidRPr="00001D91" w:rsidRDefault="000B6D9C" w:rsidP="00001D91">
            <w:pPr>
              <w:spacing w:after="0" w:line="240" w:lineRule="auto"/>
              <w:rPr>
                <w:rFonts w:ascii="Times New Roman" w:hAnsi="Times New Roman" w:cs="Times New Roman"/>
                <w:sz w:val="20"/>
                <w:szCs w:val="20"/>
              </w:rPr>
            </w:pPr>
            <w:proofErr w:type="spellStart"/>
            <w:r w:rsidRPr="00001D91">
              <w:rPr>
                <w:rFonts w:ascii="Times New Roman" w:hAnsi="Times New Roman" w:cs="Times New Roman"/>
                <w:sz w:val="20"/>
                <w:szCs w:val="20"/>
              </w:rPr>
              <w:t>И.о.зам</w:t>
            </w:r>
            <w:proofErr w:type="spellEnd"/>
            <w:r w:rsidRPr="00001D91">
              <w:rPr>
                <w:rFonts w:ascii="Times New Roman" w:hAnsi="Times New Roman" w:cs="Times New Roman"/>
                <w:sz w:val="20"/>
                <w:szCs w:val="20"/>
              </w:rPr>
              <w:t xml:space="preserve">. начальника автошколы по УПЧ </w:t>
            </w:r>
          </w:p>
        </w:tc>
      </w:tr>
      <w:tr w:rsidR="000B6D9C" w:rsidRPr="00001D91" w14:paraId="0D7BDF47" w14:textId="77777777" w:rsidTr="00737D2E">
        <w:trPr>
          <w:gridAfter w:val="1"/>
          <w:wAfter w:w="2447" w:type="dxa"/>
          <w:trHeight w:val="796"/>
        </w:trPr>
        <w:tc>
          <w:tcPr>
            <w:tcW w:w="567" w:type="dxa"/>
            <w:tcBorders>
              <w:top w:val="single" w:sz="4" w:space="0" w:color="auto"/>
              <w:left w:val="single" w:sz="4" w:space="0" w:color="auto"/>
              <w:bottom w:val="single" w:sz="4" w:space="0" w:color="auto"/>
              <w:right w:val="single" w:sz="4" w:space="0" w:color="auto"/>
            </w:tcBorders>
            <w:hideMark/>
          </w:tcPr>
          <w:p w14:paraId="2F751A1D"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18.</w:t>
            </w:r>
          </w:p>
        </w:tc>
        <w:tc>
          <w:tcPr>
            <w:tcW w:w="2977" w:type="dxa"/>
            <w:tcBorders>
              <w:top w:val="single" w:sz="4" w:space="0" w:color="auto"/>
              <w:left w:val="single" w:sz="4" w:space="0" w:color="auto"/>
              <w:bottom w:val="single" w:sz="4" w:space="0" w:color="auto"/>
              <w:right w:val="single" w:sz="4" w:space="0" w:color="auto"/>
            </w:tcBorders>
          </w:tcPr>
          <w:p w14:paraId="3A779564"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Проведение соревнования по сдаче норм ГТО </w:t>
            </w:r>
          </w:p>
        </w:tc>
        <w:tc>
          <w:tcPr>
            <w:tcW w:w="1559" w:type="dxa"/>
            <w:tcBorders>
              <w:top w:val="single" w:sz="4" w:space="0" w:color="auto"/>
              <w:left w:val="single" w:sz="4" w:space="0" w:color="auto"/>
              <w:bottom w:val="single" w:sz="4" w:space="0" w:color="auto"/>
              <w:right w:val="single" w:sz="4" w:space="0" w:color="auto"/>
            </w:tcBorders>
          </w:tcPr>
          <w:p w14:paraId="18AAE26A"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В течение месячника</w:t>
            </w:r>
          </w:p>
        </w:tc>
        <w:tc>
          <w:tcPr>
            <w:tcW w:w="2410" w:type="dxa"/>
            <w:tcBorders>
              <w:top w:val="single" w:sz="4" w:space="0" w:color="auto"/>
              <w:left w:val="single" w:sz="4" w:space="0" w:color="auto"/>
              <w:bottom w:val="single" w:sz="4" w:space="0" w:color="auto"/>
              <w:right w:val="single" w:sz="4" w:space="0" w:color="auto"/>
            </w:tcBorders>
          </w:tcPr>
          <w:p w14:paraId="6EBCC21D"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Урмарская автошкола ДОСААФ России  </w:t>
            </w:r>
          </w:p>
        </w:tc>
        <w:tc>
          <w:tcPr>
            <w:tcW w:w="2126" w:type="dxa"/>
            <w:tcBorders>
              <w:top w:val="single" w:sz="4" w:space="0" w:color="auto"/>
              <w:left w:val="single" w:sz="4" w:space="0" w:color="auto"/>
              <w:bottom w:val="single" w:sz="4" w:space="0" w:color="auto"/>
              <w:right w:val="single" w:sz="4" w:space="0" w:color="auto"/>
            </w:tcBorders>
          </w:tcPr>
          <w:p w14:paraId="5A6FC8EC"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Урмарская автошкола ДОСААФ России  </w:t>
            </w:r>
          </w:p>
        </w:tc>
      </w:tr>
      <w:tr w:rsidR="000B6D9C" w:rsidRPr="00001D91" w14:paraId="01A22CDC"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hideMark/>
          </w:tcPr>
          <w:p w14:paraId="64315C97"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19.</w:t>
            </w:r>
          </w:p>
        </w:tc>
        <w:tc>
          <w:tcPr>
            <w:tcW w:w="2977" w:type="dxa"/>
            <w:tcBorders>
              <w:top w:val="single" w:sz="4" w:space="0" w:color="auto"/>
              <w:left w:val="single" w:sz="4" w:space="0" w:color="auto"/>
              <w:bottom w:val="single" w:sz="4" w:space="0" w:color="auto"/>
              <w:right w:val="single" w:sz="4" w:space="0" w:color="auto"/>
            </w:tcBorders>
            <w:hideMark/>
          </w:tcPr>
          <w:p w14:paraId="54B9F6BA" w14:textId="4BD05728"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П</w:t>
            </w:r>
            <w:r w:rsidR="00C85932">
              <w:rPr>
                <w:rFonts w:ascii="Times New Roman" w:hAnsi="Times New Roman" w:cs="Times New Roman"/>
                <w:sz w:val="20"/>
                <w:szCs w:val="20"/>
              </w:rPr>
              <w:t>освящение в кадеты обучающихся 6</w:t>
            </w:r>
            <w:r w:rsidRPr="00001D91">
              <w:rPr>
                <w:rFonts w:ascii="Times New Roman" w:hAnsi="Times New Roman" w:cs="Times New Roman"/>
                <w:sz w:val="20"/>
                <w:szCs w:val="20"/>
              </w:rPr>
              <w:t xml:space="preserve"> «В» класса МАОУ «Урмарская СОШ им. Г.Е. Егорова»</w:t>
            </w:r>
          </w:p>
        </w:tc>
        <w:tc>
          <w:tcPr>
            <w:tcW w:w="1559" w:type="dxa"/>
            <w:tcBorders>
              <w:top w:val="single" w:sz="4" w:space="0" w:color="auto"/>
              <w:left w:val="single" w:sz="4" w:space="0" w:color="auto"/>
              <w:bottom w:val="single" w:sz="4" w:space="0" w:color="auto"/>
              <w:right w:val="single" w:sz="4" w:space="0" w:color="auto"/>
            </w:tcBorders>
            <w:hideMark/>
          </w:tcPr>
          <w:p w14:paraId="7D3B30A8"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Февраль</w:t>
            </w:r>
          </w:p>
        </w:tc>
        <w:tc>
          <w:tcPr>
            <w:tcW w:w="2410" w:type="dxa"/>
            <w:tcBorders>
              <w:top w:val="single" w:sz="4" w:space="0" w:color="auto"/>
              <w:left w:val="single" w:sz="4" w:space="0" w:color="auto"/>
              <w:bottom w:val="single" w:sz="4" w:space="0" w:color="auto"/>
              <w:right w:val="single" w:sz="4" w:space="0" w:color="auto"/>
            </w:tcBorders>
            <w:hideMark/>
          </w:tcPr>
          <w:p w14:paraId="62C69D3B"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МАОУ «Урмарская СОШ им. Г.Е. Егорова»</w:t>
            </w:r>
          </w:p>
        </w:tc>
        <w:tc>
          <w:tcPr>
            <w:tcW w:w="2126" w:type="dxa"/>
            <w:tcBorders>
              <w:top w:val="single" w:sz="4" w:space="0" w:color="auto"/>
              <w:left w:val="single" w:sz="4" w:space="0" w:color="auto"/>
              <w:bottom w:val="single" w:sz="4" w:space="0" w:color="auto"/>
              <w:right w:val="single" w:sz="4" w:space="0" w:color="auto"/>
            </w:tcBorders>
            <w:hideMark/>
          </w:tcPr>
          <w:p w14:paraId="788AD88A"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МАОУ «Урмарская СОШ им. Г.Е. Егорова»</w:t>
            </w:r>
          </w:p>
        </w:tc>
      </w:tr>
      <w:tr w:rsidR="000B6D9C" w:rsidRPr="00001D91" w14:paraId="1AA60615"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hideMark/>
          </w:tcPr>
          <w:p w14:paraId="459F97D0"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20.</w:t>
            </w:r>
          </w:p>
        </w:tc>
        <w:tc>
          <w:tcPr>
            <w:tcW w:w="2977" w:type="dxa"/>
            <w:tcBorders>
              <w:top w:val="single" w:sz="4" w:space="0" w:color="auto"/>
              <w:left w:val="single" w:sz="4" w:space="0" w:color="auto"/>
              <w:bottom w:val="single" w:sz="4" w:space="0" w:color="auto"/>
              <w:right w:val="single" w:sz="4" w:space="0" w:color="auto"/>
            </w:tcBorders>
            <w:hideMark/>
          </w:tcPr>
          <w:p w14:paraId="168FE0A1"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Соревнования по волейболу  памяти Юрия Иванова и Геннадия Васильева</w:t>
            </w:r>
          </w:p>
        </w:tc>
        <w:tc>
          <w:tcPr>
            <w:tcW w:w="1559" w:type="dxa"/>
            <w:tcBorders>
              <w:top w:val="single" w:sz="4" w:space="0" w:color="auto"/>
              <w:left w:val="single" w:sz="4" w:space="0" w:color="auto"/>
              <w:bottom w:val="single" w:sz="4" w:space="0" w:color="auto"/>
              <w:right w:val="single" w:sz="4" w:space="0" w:color="auto"/>
            </w:tcBorders>
            <w:hideMark/>
          </w:tcPr>
          <w:p w14:paraId="28A94C2B"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февраль</w:t>
            </w:r>
          </w:p>
        </w:tc>
        <w:tc>
          <w:tcPr>
            <w:tcW w:w="2410" w:type="dxa"/>
            <w:tcBorders>
              <w:top w:val="single" w:sz="4" w:space="0" w:color="auto"/>
              <w:left w:val="single" w:sz="4" w:space="0" w:color="auto"/>
              <w:bottom w:val="single" w:sz="4" w:space="0" w:color="auto"/>
              <w:right w:val="single" w:sz="4" w:space="0" w:color="auto"/>
            </w:tcBorders>
          </w:tcPr>
          <w:p w14:paraId="01DBD2A2" w14:textId="77777777" w:rsidR="000B6D9C" w:rsidRPr="00001D91" w:rsidRDefault="000B6D9C" w:rsidP="00001D91">
            <w:pPr>
              <w:spacing w:after="0" w:line="240" w:lineRule="auto"/>
              <w:rPr>
                <w:rFonts w:ascii="Times New Roman" w:hAnsi="Times New Roman" w:cs="Times New Roman"/>
                <w:sz w:val="20"/>
                <w:szCs w:val="20"/>
                <w:lang w:eastAsia="ru-RU"/>
              </w:rPr>
            </w:pPr>
            <w:r w:rsidRPr="00001D91">
              <w:rPr>
                <w:rFonts w:ascii="Times New Roman" w:hAnsi="Times New Roman" w:cs="Times New Roman"/>
                <w:sz w:val="20"/>
                <w:szCs w:val="20"/>
                <w:lang w:eastAsia="ru-RU"/>
              </w:rPr>
              <w:t>ОСП МБОУ</w:t>
            </w:r>
          </w:p>
          <w:p w14:paraId="692C4F7D" w14:textId="77777777" w:rsidR="000B6D9C" w:rsidRPr="00001D91" w:rsidRDefault="000B6D9C" w:rsidP="00001D91">
            <w:pPr>
              <w:spacing w:after="0" w:line="240" w:lineRule="auto"/>
              <w:rPr>
                <w:rFonts w:ascii="Times New Roman" w:hAnsi="Times New Roman" w:cs="Times New Roman"/>
                <w:sz w:val="20"/>
                <w:szCs w:val="20"/>
                <w:lang w:eastAsia="ru-RU"/>
              </w:rPr>
            </w:pPr>
            <w:r w:rsidRPr="00001D91">
              <w:rPr>
                <w:rFonts w:ascii="Times New Roman" w:hAnsi="Times New Roman" w:cs="Times New Roman"/>
                <w:sz w:val="20"/>
                <w:szCs w:val="20"/>
                <w:lang w:eastAsia="ru-RU"/>
              </w:rPr>
              <w:t>«Мусирминская СОШ</w:t>
            </w:r>
          </w:p>
          <w:p w14:paraId="63F268EB" w14:textId="77777777" w:rsidR="000B6D9C" w:rsidRPr="00001D91" w:rsidRDefault="000B6D9C" w:rsidP="00001D91">
            <w:pPr>
              <w:spacing w:after="0" w:line="240" w:lineRule="auto"/>
              <w:rPr>
                <w:rFonts w:ascii="Times New Roman" w:hAnsi="Times New Roman" w:cs="Times New Roman"/>
                <w:sz w:val="20"/>
                <w:szCs w:val="20"/>
                <w:lang w:eastAsia="ru-RU"/>
              </w:rPr>
            </w:pPr>
            <w:r w:rsidRPr="00001D91">
              <w:rPr>
                <w:rFonts w:ascii="Times New Roman" w:hAnsi="Times New Roman" w:cs="Times New Roman"/>
                <w:sz w:val="20"/>
                <w:szCs w:val="20"/>
                <w:lang w:eastAsia="ru-RU"/>
              </w:rPr>
              <w:t>им. В. Д. Николаева» в</w:t>
            </w:r>
          </w:p>
          <w:p w14:paraId="65AFEF89" w14:textId="77777777" w:rsidR="000B6D9C" w:rsidRPr="00001D91" w:rsidRDefault="000B6D9C" w:rsidP="00001D91">
            <w:pPr>
              <w:spacing w:after="0" w:line="240" w:lineRule="auto"/>
              <w:rPr>
                <w:rFonts w:ascii="Times New Roman" w:hAnsi="Times New Roman" w:cs="Times New Roman"/>
                <w:sz w:val="20"/>
                <w:szCs w:val="20"/>
                <w:lang w:eastAsia="ru-RU"/>
              </w:rPr>
            </w:pPr>
            <w:r w:rsidRPr="00001D91">
              <w:rPr>
                <w:rFonts w:ascii="Times New Roman" w:hAnsi="Times New Roman" w:cs="Times New Roman"/>
                <w:sz w:val="20"/>
                <w:szCs w:val="20"/>
                <w:lang w:eastAsia="ru-RU"/>
              </w:rPr>
              <w:t xml:space="preserve">с. </w:t>
            </w:r>
            <w:proofErr w:type="spellStart"/>
            <w:r w:rsidRPr="00001D91">
              <w:rPr>
                <w:rFonts w:ascii="Times New Roman" w:hAnsi="Times New Roman" w:cs="Times New Roman"/>
                <w:sz w:val="20"/>
                <w:szCs w:val="20"/>
                <w:lang w:eastAsia="ru-RU"/>
              </w:rPr>
              <w:t>Шигали</w:t>
            </w:r>
            <w:proofErr w:type="spellEnd"/>
          </w:p>
          <w:p w14:paraId="298557C0" w14:textId="77777777" w:rsidR="000B6D9C" w:rsidRPr="00001D91" w:rsidRDefault="000B6D9C" w:rsidP="00001D91">
            <w:pPr>
              <w:spacing w:after="0" w:line="240" w:lineRule="auto"/>
              <w:rPr>
                <w:rFonts w:ascii="Times New Roman"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7B8439B0"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Отдел образования и молодежной политики администрации Урмарского МО</w:t>
            </w:r>
          </w:p>
        </w:tc>
      </w:tr>
      <w:tr w:rsidR="000B6D9C" w:rsidRPr="00001D91" w14:paraId="10BF42A6"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hideMark/>
          </w:tcPr>
          <w:p w14:paraId="6E4411E4"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21.</w:t>
            </w:r>
          </w:p>
        </w:tc>
        <w:tc>
          <w:tcPr>
            <w:tcW w:w="2977" w:type="dxa"/>
            <w:tcBorders>
              <w:top w:val="single" w:sz="4" w:space="0" w:color="auto"/>
              <w:left w:val="single" w:sz="4" w:space="0" w:color="auto"/>
              <w:bottom w:val="single" w:sz="4" w:space="0" w:color="auto"/>
              <w:right w:val="single" w:sz="4" w:space="0" w:color="auto"/>
            </w:tcBorders>
            <w:hideMark/>
          </w:tcPr>
          <w:p w14:paraId="446F55DC"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Участие во Всероссийской акции «Письмо солдату»</w:t>
            </w:r>
          </w:p>
        </w:tc>
        <w:tc>
          <w:tcPr>
            <w:tcW w:w="1559" w:type="dxa"/>
            <w:tcBorders>
              <w:top w:val="single" w:sz="4" w:space="0" w:color="auto"/>
              <w:left w:val="single" w:sz="4" w:space="0" w:color="auto"/>
              <w:bottom w:val="single" w:sz="4" w:space="0" w:color="auto"/>
              <w:right w:val="single" w:sz="4" w:space="0" w:color="auto"/>
            </w:tcBorders>
            <w:hideMark/>
          </w:tcPr>
          <w:p w14:paraId="7E3DA07A" w14:textId="77777777" w:rsidR="000B6D9C" w:rsidRPr="00001D91" w:rsidRDefault="000B6D9C" w:rsidP="00001D91">
            <w:pPr>
              <w:spacing w:after="0" w:line="240" w:lineRule="auto"/>
              <w:jc w:val="center"/>
              <w:rPr>
                <w:rFonts w:ascii="Times New Roman" w:hAnsi="Times New Roman" w:cs="Times New Roman"/>
                <w:sz w:val="20"/>
                <w:szCs w:val="20"/>
                <w:lang w:eastAsia="zh-CN"/>
              </w:rPr>
            </w:pPr>
            <w:r w:rsidRPr="00001D91">
              <w:rPr>
                <w:rFonts w:ascii="Times New Roman" w:hAnsi="Times New Roman" w:cs="Times New Roman"/>
                <w:sz w:val="20"/>
                <w:szCs w:val="20"/>
                <w:lang w:eastAsia="zh-CN"/>
              </w:rPr>
              <w:t>В течение месячника</w:t>
            </w:r>
          </w:p>
        </w:tc>
        <w:tc>
          <w:tcPr>
            <w:tcW w:w="2410" w:type="dxa"/>
            <w:tcBorders>
              <w:top w:val="single" w:sz="4" w:space="0" w:color="auto"/>
              <w:left w:val="single" w:sz="4" w:space="0" w:color="auto"/>
              <w:bottom w:val="single" w:sz="4" w:space="0" w:color="auto"/>
              <w:right w:val="single" w:sz="4" w:space="0" w:color="auto"/>
            </w:tcBorders>
            <w:hideMark/>
          </w:tcPr>
          <w:p w14:paraId="1D425412"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Образовательные учреждения Урмарского МО</w:t>
            </w:r>
          </w:p>
          <w:p w14:paraId="149FF1CF" w14:textId="77777777" w:rsidR="000B6D9C" w:rsidRPr="00001D91" w:rsidRDefault="000B6D9C" w:rsidP="00001D91">
            <w:pPr>
              <w:spacing w:after="0" w:line="240" w:lineRule="auto"/>
              <w:rPr>
                <w:rFonts w:ascii="Times New Roman"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570C5FAD"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Отдел образования и молодежной политики администрации Урмарского МО</w:t>
            </w:r>
          </w:p>
        </w:tc>
      </w:tr>
      <w:tr w:rsidR="000B6D9C" w:rsidRPr="00001D91" w14:paraId="2BC5B0B0" w14:textId="77777777" w:rsidTr="00737D2E">
        <w:trPr>
          <w:gridAfter w:val="1"/>
          <w:wAfter w:w="2447" w:type="dxa"/>
          <w:trHeight w:val="2489"/>
        </w:trPr>
        <w:tc>
          <w:tcPr>
            <w:tcW w:w="567" w:type="dxa"/>
            <w:tcBorders>
              <w:top w:val="single" w:sz="4" w:space="0" w:color="auto"/>
              <w:left w:val="single" w:sz="4" w:space="0" w:color="auto"/>
              <w:bottom w:val="single" w:sz="4" w:space="0" w:color="auto"/>
              <w:right w:val="single" w:sz="4" w:space="0" w:color="auto"/>
            </w:tcBorders>
            <w:hideMark/>
          </w:tcPr>
          <w:p w14:paraId="146C82C5"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22.</w:t>
            </w:r>
          </w:p>
        </w:tc>
        <w:tc>
          <w:tcPr>
            <w:tcW w:w="2977" w:type="dxa"/>
            <w:tcBorders>
              <w:top w:val="single" w:sz="4" w:space="0" w:color="auto"/>
              <w:left w:val="single" w:sz="4" w:space="0" w:color="auto"/>
              <w:bottom w:val="single" w:sz="4" w:space="0" w:color="auto"/>
              <w:right w:val="single" w:sz="4" w:space="0" w:color="auto"/>
            </w:tcBorders>
          </w:tcPr>
          <w:p w14:paraId="21E17657"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II-</w:t>
            </w:r>
            <w:proofErr w:type="spellStart"/>
            <w:r w:rsidRPr="00001D91">
              <w:rPr>
                <w:rFonts w:ascii="Times New Roman" w:hAnsi="Times New Roman" w:cs="Times New Roman"/>
                <w:sz w:val="20"/>
                <w:szCs w:val="20"/>
              </w:rPr>
              <w:t>го</w:t>
            </w:r>
            <w:proofErr w:type="spellEnd"/>
            <w:r w:rsidRPr="00001D91">
              <w:rPr>
                <w:rFonts w:ascii="Times New Roman" w:hAnsi="Times New Roman" w:cs="Times New Roman"/>
                <w:sz w:val="20"/>
                <w:szCs w:val="20"/>
              </w:rPr>
              <w:t xml:space="preserve"> (муниципальный) этап</w:t>
            </w:r>
          </w:p>
          <w:p w14:paraId="6185B8FA"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чемпионата «Школьной волейбольной лиги Чувашской Республики» среди команд общеобразовательных учреждений Урмарского муниципального округа сезона 2026 г.</w:t>
            </w:r>
          </w:p>
          <w:p w14:paraId="621632B3" w14:textId="77777777" w:rsidR="000B6D9C" w:rsidRPr="00001D91" w:rsidRDefault="000B6D9C" w:rsidP="00001D91">
            <w:pPr>
              <w:spacing w:after="0" w:line="240" w:lineRule="auto"/>
              <w:rPr>
                <w:rFonts w:ascii="Times New Roman" w:hAnsi="Times New Roman" w:cs="Times New Roman"/>
                <w:sz w:val="20"/>
                <w:szCs w:val="20"/>
              </w:rPr>
            </w:pPr>
          </w:p>
          <w:p w14:paraId="08A3DBBE" w14:textId="77777777" w:rsidR="000B6D9C" w:rsidRPr="00001D91" w:rsidRDefault="000B6D9C" w:rsidP="00001D91">
            <w:pPr>
              <w:spacing w:after="0" w:line="240" w:lineRule="auto"/>
              <w:rPr>
                <w:rFonts w:ascii="Times New Roman" w:hAnsi="Times New Roman" w:cs="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1131ABEB" w14:textId="77777777" w:rsidR="000B6D9C" w:rsidRPr="00001D91" w:rsidRDefault="000B6D9C" w:rsidP="00001D91">
            <w:pPr>
              <w:spacing w:after="0" w:line="240" w:lineRule="auto"/>
              <w:jc w:val="center"/>
              <w:rPr>
                <w:rFonts w:ascii="Times New Roman" w:hAnsi="Times New Roman" w:cs="Times New Roman"/>
                <w:sz w:val="20"/>
                <w:szCs w:val="20"/>
                <w:lang w:eastAsia="ru-RU"/>
              </w:rPr>
            </w:pPr>
            <w:r w:rsidRPr="00001D91">
              <w:rPr>
                <w:rFonts w:ascii="Times New Roman" w:hAnsi="Times New Roman" w:cs="Times New Roman"/>
                <w:sz w:val="20"/>
                <w:szCs w:val="20"/>
                <w:lang w:eastAsia="ru-RU"/>
              </w:rPr>
              <w:t>Февраль</w:t>
            </w:r>
          </w:p>
          <w:p w14:paraId="399D0A13" w14:textId="77777777" w:rsidR="000B6D9C" w:rsidRPr="00001D91" w:rsidRDefault="000B6D9C" w:rsidP="00001D91">
            <w:pPr>
              <w:spacing w:after="0" w:line="240" w:lineRule="auto"/>
              <w:jc w:val="center"/>
              <w:rPr>
                <w:rFonts w:ascii="Times New Roman" w:hAnsi="Times New Roman" w:cs="Times New Roman"/>
                <w:sz w:val="20"/>
                <w:szCs w:val="20"/>
                <w:lang w:eastAsia="ru-RU"/>
              </w:rPr>
            </w:pPr>
          </w:p>
          <w:p w14:paraId="58983B1D" w14:textId="77777777" w:rsidR="000B6D9C" w:rsidRPr="00001D91" w:rsidRDefault="000B6D9C" w:rsidP="00001D91">
            <w:pPr>
              <w:spacing w:after="0" w:line="240" w:lineRule="auto"/>
              <w:jc w:val="center"/>
              <w:rPr>
                <w:rFonts w:ascii="Times New Roman" w:hAnsi="Times New Roman" w:cs="Times New Roman"/>
                <w:sz w:val="20"/>
                <w:szCs w:val="20"/>
                <w:lang w:eastAsia="ru-RU"/>
              </w:rPr>
            </w:pPr>
          </w:p>
          <w:p w14:paraId="6320BAEC" w14:textId="77777777" w:rsidR="000B6D9C" w:rsidRPr="00001D91" w:rsidRDefault="000B6D9C" w:rsidP="00001D91">
            <w:pPr>
              <w:spacing w:after="0" w:line="240" w:lineRule="auto"/>
              <w:jc w:val="center"/>
              <w:rPr>
                <w:rFonts w:ascii="Times New Roman" w:hAnsi="Times New Roman" w:cs="Times New Roman"/>
                <w:sz w:val="20"/>
                <w:szCs w:val="20"/>
                <w:lang w:eastAsia="ru-RU"/>
              </w:rPr>
            </w:pPr>
          </w:p>
          <w:p w14:paraId="79AFE572" w14:textId="77777777" w:rsidR="000B6D9C" w:rsidRPr="00001D91" w:rsidRDefault="000B6D9C" w:rsidP="00001D91">
            <w:pPr>
              <w:spacing w:after="0" w:line="240" w:lineRule="auto"/>
              <w:jc w:val="center"/>
              <w:rPr>
                <w:rFonts w:ascii="Times New Roman" w:hAnsi="Times New Roman" w:cs="Times New Roman"/>
                <w:sz w:val="20"/>
                <w:szCs w:val="20"/>
                <w:lang w:eastAsia="ru-RU"/>
              </w:rPr>
            </w:pPr>
          </w:p>
          <w:p w14:paraId="6C022DF6" w14:textId="77777777" w:rsidR="000B6D9C" w:rsidRPr="00001D91" w:rsidRDefault="000B6D9C" w:rsidP="00001D91">
            <w:pPr>
              <w:spacing w:after="0" w:line="240" w:lineRule="auto"/>
              <w:jc w:val="center"/>
              <w:rPr>
                <w:rFonts w:ascii="Times New Roman" w:hAnsi="Times New Roman" w:cs="Times New Roman"/>
                <w:sz w:val="20"/>
                <w:szCs w:val="20"/>
                <w:lang w:eastAsia="ru-RU"/>
              </w:rPr>
            </w:pPr>
          </w:p>
          <w:p w14:paraId="2AAA37C5" w14:textId="77777777" w:rsidR="000B6D9C" w:rsidRPr="00001D91" w:rsidRDefault="000B6D9C" w:rsidP="00001D91">
            <w:pPr>
              <w:spacing w:after="0" w:line="240" w:lineRule="auto"/>
              <w:jc w:val="center"/>
              <w:rPr>
                <w:rFonts w:ascii="Times New Roman" w:hAnsi="Times New Roman" w:cs="Times New Roman"/>
                <w:sz w:val="20"/>
                <w:szCs w:val="20"/>
                <w:lang w:eastAsia="ru-RU"/>
              </w:rPr>
            </w:pPr>
          </w:p>
          <w:p w14:paraId="5F2A4EB7" w14:textId="77777777" w:rsidR="000B6D9C" w:rsidRPr="00001D91" w:rsidRDefault="000B6D9C" w:rsidP="00001D91">
            <w:pPr>
              <w:spacing w:after="0" w:line="240" w:lineRule="auto"/>
              <w:jc w:val="center"/>
              <w:rPr>
                <w:rFonts w:ascii="Times New Roman" w:hAnsi="Times New Roman" w:cs="Times New Roman"/>
                <w:sz w:val="20"/>
                <w:szCs w:val="20"/>
                <w:lang w:eastAsia="ru-RU"/>
              </w:rPr>
            </w:pPr>
          </w:p>
          <w:p w14:paraId="751AADA0" w14:textId="77777777" w:rsidR="000B6D9C" w:rsidRPr="00001D91" w:rsidRDefault="000B6D9C" w:rsidP="00001D91">
            <w:pPr>
              <w:spacing w:after="0" w:line="240" w:lineRule="auto"/>
              <w:jc w:val="center"/>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right w:val="single" w:sz="4" w:space="0" w:color="auto"/>
            </w:tcBorders>
          </w:tcPr>
          <w:p w14:paraId="1B83C997"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АУ ДО «Урмарская СШ им. А.Ф. Федорова»</w:t>
            </w:r>
          </w:p>
          <w:p w14:paraId="29D96014" w14:textId="77777777" w:rsidR="000B6D9C" w:rsidRPr="00001D91" w:rsidRDefault="000B6D9C" w:rsidP="00001D91">
            <w:pPr>
              <w:spacing w:after="0" w:line="240" w:lineRule="auto"/>
              <w:rPr>
                <w:rFonts w:ascii="Times New Roman" w:hAnsi="Times New Roman" w:cs="Times New Roman"/>
                <w:sz w:val="20"/>
                <w:szCs w:val="20"/>
              </w:rPr>
            </w:pPr>
          </w:p>
          <w:p w14:paraId="134797EA" w14:textId="77777777" w:rsidR="000B6D9C" w:rsidRPr="00001D91" w:rsidRDefault="000B6D9C" w:rsidP="00001D91">
            <w:pPr>
              <w:spacing w:after="0" w:line="240" w:lineRule="auto"/>
              <w:rPr>
                <w:rFonts w:ascii="Times New Roman" w:hAnsi="Times New Roman" w:cs="Times New Roman"/>
                <w:sz w:val="20"/>
                <w:szCs w:val="20"/>
              </w:rPr>
            </w:pPr>
          </w:p>
          <w:p w14:paraId="3C9BABC6" w14:textId="77777777" w:rsidR="000B6D9C" w:rsidRPr="00001D91" w:rsidRDefault="000B6D9C" w:rsidP="00001D91">
            <w:pPr>
              <w:spacing w:after="0" w:line="240" w:lineRule="auto"/>
              <w:rPr>
                <w:rFonts w:ascii="Times New Roman" w:hAnsi="Times New Roman" w:cs="Times New Roman"/>
                <w:sz w:val="20"/>
                <w:szCs w:val="20"/>
              </w:rPr>
            </w:pPr>
          </w:p>
          <w:p w14:paraId="3B199483" w14:textId="77777777" w:rsidR="000B6D9C" w:rsidRPr="00001D91" w:rsidRDefault="000B6D9C" w:rsidP="00001D91">
            <w:pPr>
              <w:spacing w:after="0" w:line="240" w:lineRule="auto"/>
              <w:rPr>
                <w:rFonts w:ascii="Times New Roman" w:hAnsi="Times New Roman" w:cs="Times New Roman"/>
                <w:sz w:val="20"/>
                <w:szCs w:val="20"/>
              </w:rPr>
            </w:pPr>
          </w:p>
          <w:p w14:paraId="5F63274D" w14:textId="77777777" w:rsidR="000B6D9C" w:rsidRPr="00001D91" w:rsidRDefault="000B6D9C" w:rsidP="00001D91">
            <w:pPr>
              <w:spacing w:after="0" w:line="240" w:lineRule="auto"/>
              <w:rPr>
                <w:rFonts w:ascii="Times New Roman" w:hAnsi="Times New Roman" w:cs="Times New Roman"/>
                <w:sz w:val="20"/>
                <w:szCs w:val="20"/>
              </w:rPr>
            </w:pPr>
          </w:p>
          <w:p w14:paraId="79E79A46" w14:textId="77777777" w:rsidR="000B6D9C" w:rsidRPr="00001D91" w:rsidRDefault="000B6D9C" w:rsidP="00001D91">
            <w:pPr>
              <w:spacing w:after="0" w:line="240" w:lineRule="auto"/>
              <w:rPr>
                <w:rFonts w:ascii="Times New Roman" w:hAnsi="Times New Roman" w:cs="Times New Roman"/>
                <w:sz w:val="20"/>
                <w:szCs w:val="20"/>
              </w:rPr>
            </w:pPr>
          </w:p>
          <w:p w14:paraId="45165F73" w14:textId="77777777" w:rsidR="000B6D9C" w:rsidRPr="00001D91" w:rsidRDefault="000B6D9C" w:rsidP="00001D91">
            <w:pPr>
              <w:spacing w:after="0" w:line="240" w:lineRule="auto"/>
              <w:rPr>
                <w:rFonts w:ascii="Times New Roman" w:hAnsi="Times New Roman" w:cs="Times New Roman"/>
                <w:sz w:val="20"/>
                <w:szCs w:val="20"/>
              </w:rPr>
            </w:pPr>
          </w:p>
          <w:p w14:paraId="06588789" w14:textId="77777777" w:rsidR="000B6D9C" w:rsidRPr="00001D91" w:rsidRDefault="000B6D9C" w:rsidP="00001D91">
            <w:pPr>
              <w:spacing w:after="0" w:line="240" w:lineRule="auto"/>
              <w:rPr>
                <w:rFonts w:ascii="Times New Roman" w:hAnsi="Times New Roman" w:cs="Times New Roman"/>
                <w:sz w:val="20"/>
                <w:szCs w:val="20"/>
              </w:rPr>
            </w:pPr>
          </w:p>
          <w:p w14:paraId="0D54548F" w14:textId="77777777" w:rsidR="000B6D9C" w:rsidRPr="00001D91" w:rsidRDefault="000B6D9C" w:rsidP="00001D91">
            <w:pPr>
              <w:spacing w:after="0" w:line="240" w:lineRule="auto"/>
              <w:rPr>
                <w:rFonts w:ascii="Times New Roman"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773CB7DB"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Отдел культуры, социального развития и спорта администрации Урмарского муниципального округа</w:t>
            </w:r>
          </w:p>
          <w:p w14:paraId="6F663874" w14:textId="77777777" w:rsidR="000B6D9C" w:rsidRPr="00001D91" w:rsidRDefault="000B6D9C" w:rsidP="00001D91">
            <w:pPr>
              <w:spacing w:after="0" w:line="240" w:lineRule="auto"/>
              <w:rPr>
                <w:rFonts w:ascii="Times New Roman" w:hAnsi="Times New Roman" w:cs="Times New Roman"/>
                <w:sz w:val="20"/>
                <w:szCs w:val="20"/>
              </w:rPr>
            </w:pPr>
          </w:p>
          <w:p w14:paraId="3F90A98F"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АУ ДО «Урмарская СШ им. А.Ф. Федорова»</w:t>
            </w:r>
          </w:p>
        </w:tc>
      </w:tr>
      <w:tr w:rsidR="000B6D9C" w:rsidRPr="00001D91" w14:paraId="4BAE1001" w14:textId="77777777" w:rsidTr="00737D2E">
        <w:trPr>
          <w:gridAfter w:val="1"/>
          <w:wAfter w:w="2447" w:type="dxa"/>
          <w:trHeight w:val="944"/>
        </w:trPr>
        <w:tc>
          <w:tcPr>
            <w:tcW w:w="567" w:type="dxa"/>
            <w:tcBorders>
              <w:top w:val="single" w:sz="4" w:space="0" w:color="auto"/>
              <w:left w:val="single" w:sz="4" w:space="0" w:color="auto"/>
              <w:bottom w:val="single" w:sz="4" w:space="0" w:color="auto"/>
              <w:right w:val="single" w:sz="4" w:space="0" w:color="auto"/>
            </w:tcBorders>
            <w:hideMark/>
          </w:tcPr>
          <w:p w14:paraId="5A180C54"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23.</w:t>
            </w:r>
          </w:p>
        </w:tc>
        <w:tc>
          <w:tcPr>
            <w:tcW w:w="2977" w:type="dxa"/>
            <w:tcBorders>
              <w:top w:val="single" w:sz="4" w:space="0" w:color="auto"/>
              <w:left w:val="single" w:sz="4" w:space="0" w:color="auto"/>
              <w:bottom w:val="single" w:sz="4" w:space="0" w:color="auto"/>
              <w:right w:val="single" w:sz="4" w:space="0" w:color="auto"/>
            </w:tcBorders>
            <w:hideMark/>
          </w:tcPr>
          <w:p w14:paraId="679DDBCA"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Традиционные лыжные соревнования памяти Александра Смирнова</w:t>
            </w:r>
          </w:p>
        </w:tc>
        <w:tc>
          <w:tcPr>
            <w:tcW w:w="1559" w:type="dxa"/>
            <w:tcBorders>
              <w:top w:val="single" w:sz="4" w:space="0" w:color="auto"/>
              <w:left w:val="single" w:sz="4" w:space="0" w:color="auto"/>
              <w:bottom w:val="single" w:sz="4" w:space="0" w:color="auto"/>
              <w:right w:val="single" w:sz="4" w:space="0" w:color="auto"/>
            </w:tcBorders>
            <w:hideMark/>
          </w:tcPr>
          <w:p w14:paraId="2E05B617"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февраль</w:t>
            </w:r>
          </w:p>
        </w:tc>
        <w:tc>
          <w:tcPr>
            <w:tcW w:w="2410" w:type="dxa"/>
            <w:tcBorders>
              <w:top w:val="single" w:sz="4" w:space="0" w:color="auto"/>
              <w:left w:val="single" w:sz="4" w:space="0" w:color="auto"/>
              <w:bottom w:val="single" w:sz="4" w:space="0" w:color="auto"/>
              <w:right w:val="single" w:sz="4" w:space="0" w:color="auto"/>
            </w:tcBorders>
            <w:hideMark/>
          </w:tcPr>
          <w:p w14:paraId="2C2764CD"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МБОУ «Ковалинская ООШ»</w:t>
            </w:r>
          </w:p>
        </w:tc>
        <w:tc>
          <w:tcPr>
            <w:tcW w:w="2126" w:type="dxa"/>
            <w:tcBorders>
              <w:top w:val="single" w:sz="4" w:space="0" w:color="auto"/>
              <w:left w:val="single" w:sz="4" w:space="0" w:color="auto"/>
              <w:bottom w:val="single" w:sz="4" w:space="0" w:color="auto"/>
              <w:right w:val="single" w:sz="4" w:space="0" w:color="auto"/>
            </w:tcBorders>
            <w:hideMark/>
          </w:tcPr>
          <w:p w14:paraId="7E52DB25"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Отдел образования и молодежной политики администрации Урмарского МО</w:t>
            </w:r>
          </w:p>
        </w:tc>
      </w:tr>
      <w:tr w:rsidR="000B6D9C" w:rsidRPr="00001D91" w14:paraId="5B501C7C" w14:textId="77777777" w:rsidTr="00737D2E">
        <w:trPr>
          <w:gridAfter w:val="1"/>
          <w:wAfter w:w="2447" w:type="dxa"/>
          <w:trHeight w:val="776"/>
        </w:trPr>
        <w:tc>
          <w:tcPr>
            <w:tcW w:w="567" w:type="dxa"/>
            <w:tcBorders>
              <w:top w:val="single" w:sz="4" w:space="0" w:color="auto"/>
              <w:left w:val="single" w:sz="4" w:space="0" w:color="auto"/>
              <w:bottom w:val="single" w:sz="4" w:space="0" w:color="auto"/>
              <w:right w:val="single" w:sz="4" w:space="0" w:color="auto"/>
            </w:tcBorders>
            <w:hideMark/>
          </w:tcPr>
          <w:p w14:paraId="6FA8D00D"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lastRenderedPageBreak/>
              <w:t>24.</w:t>
            </w:r>
          </w:p>
        </w:tc>
        <w:tc>
          <w:tcPr>
            <w:tcW w:w="2977" w:type="dxa"/>
            <w:tcBorders>
              <w:top w:val="single" w:sz="4" w:space="0" w:color="auto"/>
              <w:left w:val="single" w:sz="4" w:space="0" w:color="auto"/>
              <w:bottom w:val="single" w:sz="4" w:space="0" w:color="auto"/>
              <w:right w:val="single" w:sz="4" w:space="0" w:color="auto"/>
            </w:tcBorders>
            <w:hideMark/>
          </w:tcPr>
          <w:p w14:paraId="3A426CD2"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lang w:eastAsia="ru-RU"/>
              </w:rPr>
              <w:t>День открытых дверей в рамках Единого республиканского Дня здоровья и спорта</w:t>
            </w:r>
          </w:p>
        </w:tc>
        <w:tc>
          <w:tcPr>
            <w:tcW w:w="1559" w:type="dxa"/>
            <w:tcBorders>
              <w:top w:val="single" w:sz="4" w:space="0" w:color="auto"/>
              <w:left w:val="single" w:sz="4" w:space="0" w:color="auto"/>
              <w:bottom w:val="single" w:sz="4" w:space="0" w:color="auto"/>
              <w:right w:val="single" w:sz="4" w:space="0" w:color="auto"/>
            </w:tcBorders>
          </w:tcPr>
          <w:p w14:paraId="215595EC"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февраль</w:t>
            </w:r>
          </w:p>
          <w:p w14:paraId="6B654C35" w14:textId="77777777" w:rsidR="000B6D9C" w:rsidRPr="00001D91" w:rsidRDefault="000B6D9C" w:rsidP="00001D91">
            <w:pPr>
              <w:spacing w:after="0" w:line="240" w:lineRule="auto"/>
              <w:jc w:val="center"/>
              <w:rPr>
                <w:rFonts w:ascii="Times New Roman" w:hAnsi="Times New Roman" w:cs="Times New Roman"/>
                <w:sz w:val="20"/>
                <w:szCs w:val="20"/>
              </w:rPr>
            </w:pPr>
          </w:p>
          <w:p w14:paraId="2829866A" w14:textId="77777777" w:rsidR="000B6D9C" w:rsidRPr="00001D91" w:rsidRDefault="000B6D9C" w:rsidP="00001D91">
            <w:pPr>
              <w:spacing w:after="0" w:line="240" w:lineRule="auto"/>
              <w:jc w:val="center"/>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right w:val="single" w:sz="4" w:space="0" w:color="auto"/>
            </w:tcBorders>
          </w:tcPr>
          <w:p w14:paraId="5C165F68"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АУ ДО  «</w:t>
            </w:r>
            <w:proofErr w:type="spellStart"/>
            <w:r w:rsidRPr="00001D91">
              <w:rPr>
                <w:rFonts w:ascii="Times New Roman" w:hAnsi="Times New Roman" w:cs="Times New Roman"/>
                <w:sz w:val="20"/>
                <w:szCs w:val="20"/>
              </w:rPr>
              <w:t>Урмарская</w:t>
            </w:r>
            <w:proofErr w:type="spellEnd"/>
            <w:r w:rsidRPr="00001D91">
              <w:rPr>
                <w:rFonts w:ascii="Times New Roman" w:hAnsi="Times New Roman" w:cs="Times New Roman"/>
                <w:sz w:val="20"/>
                <w:szCs w:val="20"/>
              </w:rPr>
              <w:t xml:space="preserve"> СШ </w:t>
            </w:r>
            <w:proofErr w:type="spellStart"/>
            <w:r w:rsidRPr="00001D91">
              <w:rPr>
                <w:rFonts w:ascii="Times New Roman" w:hAnsi="Times New Roman" w:cs="Times New Roman"/>
                <w:sz w:val="20"/>
                <w:szCs w:val="20"/>
              </w:rPr>
              <w:t>им.А.Ф.Федорова</w:t>
            </w:r>
            <w:proofErr w:type="spellEnd"/>
            <w:r w:rsidRPr="00001D91">
              <w:rPr>
                <w:rFonts w:ascii="Times New Roman" w:hAnsi="Times New Roman" w:cs="Times New Roman"/>
                <w:sz w:val="20"/>
                <w:szCs w:val="20"/>
              </w:rPr>
              <w:t>»</w:t>
            </w:r>
          </w:p>
          <w:p w14:paraId="6156FCE2" w14:textId="77777777" w:rsidR="000B6D9C" w:rsidRPr="00001D91" w:rsidRDefault="000B6D9C" w:rsidP="00001D91">
            <w:pPr>
              <w:spacing w:after="0" w:line="240" w:lineRule="auto"/>
              <w:rPr>
                <w:rFonts w:ascii="Times New Roman" w:hAnsi="Times New Roman" w:cs="Times New Roman"/>
                <w:sz w:val="20"/>
                <w:szCs w:val="20"/>
              </w:rPr>
            </w:pPr>
          </w:p>
          <w:p w14:paraId="61305DB7" w14:textId="77777777" w:rsidR="000B6D9C" w:rsidRPr="00001D91" w:rsidRDefault="000B6D9C" w:rsidP="00001D91">
            <w:pPr>
              <w:spacing w:after="0" w:line="240" w:lineRule="auto"/>
              <w:rPr>
                <w:rFonts w:ascii="Times New Roman"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hideMark/>
          </w:tcPr>
          <w:p w14:paraId="178819BD"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АУ ДО  «</w:t>
            </w:r>
            <w:proofErr w:type="spellStart"/>
            <w:r w:rsidRPr="00001D91">
              <w:rPr>
                <w:rFonts w:ascii="Times New Roman" w:hAnsi="Times New Roman" w:cs="Times New Roman"/>
                <w:sz w:val="20"/>
                <w:szCs w:val="20"/>
              </w:rPr>
              <w:t>Урмарская</w:t>
            </w:r>
            <w:proofErr w:type="spellEnd"/>
            <w:r w:rsidRPr="00001D91">
              <w:rPr>
                <w:rFonts w:ascii="Times New Roman" w:hAnsi="Times New Roman" w:cs="Times New Roman"/>
                <w:sz w:val="20"/>
                <w:szCs w:val="20"/>
              </w:rPr>
              <w:t xml:space="preserve"> СШ </w:t>
            </w:r>
            <w:proofErr w:type="spellStart"/>
            <w:r w:rsidRPr="00001D91">
              <w:rPr>
                <w:rFonts w:ascii="Times New Roman" w:hAnsi="Times New Roman" w:cs="Times New Roman"/>
                <w:sz w:val="20"/>
                <w:szCs w:val="20"/>
              </w:rPr>
              <w:t>им.А.Ф.Федорова</w:t>
            </w:r>
            <w:proofErr w:type="spellEnd"/>
            <w:r w:rsidRPr="00001D91">
              <w:rPr>
                <w:rFonts w:ascii="Times New Roman" w:hAnsi="Times New Roman" w:cs="Times New Roman"/>
                <w:sz w:val="20"/>
                <w:szCs w:val="20"/>
              </w:rPr>
              <w:t>»</w:t>
            </w:r>
          </w:p>
        </w:tc>
      </w:tr>
      <w:tr w:rsidR="000B6D9C" w:rsidRPr="00001D91" w14:paraId="302E94D8" w14:textId="77777777" w:rsidTr="00737D2E">
        <w:trPr>
          <w:gridAfter w:val="1"/>
          <w:wAfter w:w="2447" w:type="dxa"/>
          <w:trHeight w:val="2510"/>
        </w:trPr>
        <w:tc>
          <w:tcPr>
            <w:tcW w:w="567" w:type="dxa"/>
            <w:tcBorders>
              <w:top w:val="single" w:sz="4" w:space="0" w:color="auto"/>
              <w:left w:val="single" w:sz="4" w:space="0" w:color="auto"/>
              <w:bottom w:val="single" w:sz="4" w:space="0" w:color="auto"/>
              <w:right w:val="single" w:sz="4" w:space="0" w:color="auto"/>
            </w:tcBorders>
            <w:hideMark/>
          </w:tcPr>
          <w:p w14:paraId="2B619D0F"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25.</w:t>
            </w:r>
          </w:p>
        </w:tc>
        <w:tc>
          <w:tcPr>
            <w:tcW w:w="2977" w:type="dxa"/>
            <w:tcBorders>
              <w:top w:val="single" w:sz="4" w:space="0" w:color="auto"/>
              <w:left w:val="single" w:sz="4" w:space="0" w:color="auto"/>
              <w:bottom w:val="single" w:sz="4" w:space="0" w:color="auto"/>
              <w:right w:val="single" w:sz="4" w:space="0" w:color="auto"/>
            </w:tcBorders>
            <w:hideMark/>
          </w:tcPr>
          <w:p w14:paraId="5AD32463" w14:textId="77777777" w:rsidR="000B6D9C" w:rsidRPr="00001D91" w:rsidRDefault="000B6D9C" w:rsidP="00001D91">
            <w:pPr>
              <w:spacing w:after="0" w:line="240" w:lineRule="auto"/>
              <w:rPr>
                <w:rFonts w:ascii="Times New Roman" w:hAnsi="Times New Roman" w:cs="Times New Roman"/>
                <w:sz w:val="20"/>
                <w:szCs w:val="20"/>
                <w:lang w:eastAsia="ru-RU"/>
              </w:rPr>
            </w:pPr>
            <w:r w:rsidRPr="00001D91">
              <w:rPr>
                <w:rFonts w:ascii="Times New Roman" w:hAnsi="Times New Roman" w:cs="Times New Roman"/>
                <w:sz w:val="20"/>
                <w:szCs w:val="20"/>
              </w:rPr>
              <w:t>Открытая  Всероссийская массовая лыжная гонка  «Лыжня России-2026»</w:t>
            </w:r>
          </w:p>
        </w:tc>
        <w:tc>
          <w:tcPr>
            <w:tcW w:w="1559" w:type="dxa"/>
            <w:tcBorders>
              <w:top w:val="single" w:sz="4" w:space="0" w:color="auto"/>
              <w:left w:val="single" w:sz="4" w:space="0" w:color="auto"/>
              <w:bottom w:val="single" w:sz="4" w:space="0" w:color="auto"/>
              <w:right w:val="single" w:sz="4" w:space="0" w:color="auto"/>
            </w:tcBorders>
            <w:hideMark/>
          </w:tcPr>
          <w:p w14:paraId="7127BEEE"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февраль</w:t>
            </w:r>
          </w:p>
        </w:tc>
        <w:tc>
          <w:tcPr>
            <w:tcW w:w="2410" w:type="dxa"/>
            <w:tcBorders>
              <w:top w:val="single" w:sz="4" w:space="0" w:color="auto"/>
              <w:left w:val="single" w:sz="4" w:space="0" w:color="auto"/>
              <w:bottom w:val="single" w:sz="4" w:space="0" w:color="auto"/>
              <w:right w:val="single" w:sz="4" w:space="0" w:color="auto"/>
            </w:tcBorders>
            <w:hideMark/>
          </w:tcPr>
          <w:p w14:paraId="1CD4AFEB"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Лыжная трасса</w:t>
            </w:r>
          </w:p>
          <w:p w14:paraId="266D7CCD"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Центральный стадион п. Урмары</w:t>
            </w:r>
          </w:p>
        </w:tc>
        <w:tc>
          <w:tcPr>
            <w:tcW w:w="2126" w:type="dxa"/>
            <w:tcBorders>
              <w:top w:val="single" w:sz="4" w:space="0" w:color="auto"/>
              <w:left w:val="single" w:sz="4" w:space="0" w:color="auto"/>
              <w:bottom w:val="single" w:sz="4" w:space="0" w:color="auto"/>
              <w:right w:val="single" w:sz="4" w:space="0" w:color="auto"/>
            </w:tcBorders>
          </w:tcPr>
          <w:p w14:paraId="51598150"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Отдел культуры, социального развития и спорта администрации Урмарского муниципального округа</w:t>
            </w:r>
          </w:p>
          <w:p w14:paraId="71C2C6C8" w14:textId="77777777" w:rsidR="000B6D9C" w:rsidRPr="00001D91" w:rsidRDefault="000B6D9C" w:rsidP="00001D91">
            <w:pPr>
              <w:spacing w:after="0" w:line="240" w:lineRule="auto"/>
              <w:rPr>
                <w:rFonts w:ascii="Times New Roman" w:hAnsi="Times New Roman" w:cs="Times New Roman"/>
                <w:sz w:val="20"/>
                <w:szCs w:val="20"/>
              </w:rPr>
            </w:pPr>
          </w:p>
          <w:p w14:paraId="5850D600"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АУ ДО «Урмарская СШ им. А.Ф. Федорова»</w:t>
            </w:r>
          </w:p>
        </w:tc>
      </w:tr>
      <w:tr w:rsidR="000B6D9C" w:rsidRPr="00001D91" w14:paraId="0FB0C2BB" w14:textId="77777777" w:rsidTr="00737D2E">
        <w:trPr>
          <w:gridAfter w:val="1"/>
          <w:wAfter w:w="2447" w:type="dxa"/>
          <w:trHeight w:val="63"/>
        </w:trPr>
        <w:tc>
          <w:tcPr>
            <w:tcW w:w="567" w:type="dxa"/>
            <w:tcBorders>
              <w:top w:val="single" w:sz="4" w:space="0" w:color="auto"/>
              <w:left w:val="single" w:sz="4" w:space="0" w:color="auto"/>
              <w:bottom w:val="single" w:sz="4" w:space="0" w:color="auto"/>
              <w:right w:val="single" w:sz="4" w:space="0" w:color="auto"/>
            </w:tcBorders>
            <w:hideMark/>
          </w:tcPr>
          <w:p w14:paraId="0610E9F4"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26.</w:t>
            </w:r>
          </w:p>
        </w:tc>
        <w:tc>
          <w:tcPr>
            <w:tcW w:w="2977" w:type="dxa"/>
            <w:tcBorders>
              <w:top w:val="single" w:sz="4" w:space="0" w:color="auto"/>
              <w:left w:val="single" w:sz="4" w:space="0" w:color="auto"/>
              <w:bottom w:val="single" w:sz="4" w:space="0" w:color="auto"/>
              <w:right w:val="single" w:sz="4" w:space="0" w:color="auto"/>
            </w:tcBorders>
            <w:hideMark/>
          </w:tcPr>
          <w:p w14:paraId="51EBF40E"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Турнир по волейболу среди девочек 2012  г.р. и моложе, </w:t>
            </w:r>
            <w:r w:rsidRPr="00001D91">
              <w:rPr>
                <w:rFonts w:ascii="Times New Roman" w:hAnsi="Times New Roman" w:cs="Times New Roman"/>
                <w:sz w:val="20"/>
                <w:szCs w:val="20"/>
              </w:rPr>
              <w:br/>
              <w:t>памяти воина-интернационалиста Александрова Евгения Эрнестовича</w:t>
            </w:r>
          </w:p>
        </w:tc>
        <w:tc>
          <w:tcPr>
            <w:tcW w:w="1559" w:type="dxa"/>
            <w:tcBorders>
              <w:top w:val="single" w:sz="4" w:space="0" w:color="auto"/>
              <w:left w:val="single" w:sz="4" w:space="0" w:color="auto"/>
              <w:bottom w:val="single" w:sz="4" w:space="0" w:color="auto"/>
              <w:right w:val="single" w:sz="4" w:space="0" w:color="auto"/>
            </w:tcBorders>
            <w:hideMark/>
          </w:tcPr>
          <w:p w14:paraId="63FEA2B0"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февраль</w:t>
            </w:r>
          </w:p>
        </w:tc>
        <w:tc>
          <w:tcPr>
            <w:tcW w:w="2410" w:type="dxa"/>
            <w:tcBorders>
              <w:top w:val="single" w:sz="4" w:space="0" w:color="auto"/>
              <w:left w:val="single" w:sz="4" w:space="0" w:color="auto"/>
              <w:bottom w:val="single" w:sz="4" w:space="0" w:color="auto"/>
              <w:right w:val="single" w:sz="4" w:space="0" w:color="auto"/>
            </w:tcBorders>
            <w:hideMark/>
          </w:tcPr>
          <w:p w14:paraId="3AB41F77"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Дом спорта АУ ДО «Урмарская СШ им. А.Ф. Федорова»</w:t>
            </w:r>
          </w:p>
        </w:tc>
        <w:tc>
          <w:tcPr>
            <w:tcW w:w="2126" w:type="dxa"/>
            <w:tcBorders>
              <w:top w:val="single" w:sz="4" w:space="0" w:color="auto"/>
              <w:left w:val="single" w:sz="4" w:space="0" w:color="auto"/>
              <w:bottom w:val="single" w:sz="4" w:space="0" w:color="auto"/>
              <w:right w:val="single" w:sz="4" w:space="0" w:color="auto"/>
            </w:tcBorders>
          </w:tcPr>
          <w:p w14:paraId="2B27F6CB"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Отдел культуры, социального развития и спорта администрации Урмарского муниципального округа</w:t>
            </w:r>
          </w:p>
          <w:p w14:paraId="37338610" w14:textId="77777777" w:rsidR="000B6D9C" w:rsidRPr="00001D91" w:rsidRDefault="000B6D9C" w:rsidP="00001D91">
            <w:pPr>
              <w:spacing w:after="0" w:line="240" w:lineRule="auto"/>
              <w:rPr>
                <w:rFonts w:ascii="Times New Roman" w:hAnsi="Times New Roman" w:cs="Times New Roman"/>
                <w:sz w:val="20"/>
                <w:szCs w:val="20"/>
              </w:rPr>
            </w:pPr>
          </w:p>
          <w:p w14:paraId="4EAAF61E"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АУ ДО «Урмарская СШ им. А.Ф. Федорова»</w:t>
            </w:r>
          </w:p>
        </w:tc>
      </w:tr>
      <w:tr w:rsidR="000B6D9C" w:rsidRPr="00001D91" w14:paraId="2A269307" w14:textId="77777777" w:rsidTr="00737D2E">
        <w:trPr>
          <w:gridAfter w:val="1"/>
          <w:wAfter w:w="2447" w:type="dxa"/>
          <w:trHeight w:val="1300"/>
        </w:trPr>
        <w:tc>
          <w:tcPr>
            <w:tcW w:w="567" w:type="dxa"/>
            <w:tcBorders>
              <w:top w:val="single" w:sz="4" w:space="0" w:color="auto"/>
              <w:left w:val="single" w:sz="4" w:space="0" w:color="auto"/>
              <w:bottom w:val="single" w:sz="4" w:space="0" w:color="auto"/>
              <w:right w:val="single" w:sz="4" w:space="0" w:color="auto"/>
            </w:tcBorders>
            <w:hideMark/>
          </w:tcPr>
          <w:p w14:paraId="0B2B2DA5"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27.</w:t>
            </w:r>
          </w:p>
        </w:tc>
        <w:tc>
          <w:tcPr>
            <w:tcW w:w="2977" w:type="dxa"/>
            <w:tcBorders>
              <w:top w:val="single" w:sz="4" w:space="0" w:color="auto"/>
              <w:left w:val="single" w:sz="4" w:space="0" w:color="auto"/>
              <w:bottom w:val="single" w:sz="4" w:space="0" w:color="auto"/>
              <w:right w:val="single" w:sz="4" w:space="0" w:color="auto"/>
            </w:tcBorders>
            <w:hideMark/>
          </w:tcPr>
          <w:p w14:paraId="1282BEC7"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Концерт, посвященный  «Дню защитника Отечества»</w:t>
            </w:r>
          </w:p>
        </w:tc>
        <w:tc>
          <w:tcPr>
            <w:tcW w:w="1559" w:type="dxa"/>
            <w:tcBorders>
              <w:top w:val="single" w:sz="4" w:space="0" w:color="auto"/>
              <w:left w:val="single" w:sz="4" w:space="0" w:color="auto"/>
              <w:bottom w:val="single" w:sz="4" w:space="0" w:color="auto"/>
              <w:right w:val="single" w:sz="4" w:space="0" w:color="auto"/>
            </w:tcBorders>
          </w:tcPr>
          <w:p w14:paraId="3CDD95BC" w14:textId="3C74E0C2" w:rsidR="000B6D9C" w:rsidRPr="00001D91" w:rsidRDefault="00C85932" w:rsidP="00001D91">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 февраль</w:t>
            </w:r>
          </w:p>
          <w:p w14:paraId="1BC6250A" w14:textId="77777777" w:rsidR="000B6D9C" w:rsidRPr="00001D91" w:rsidRDefault="000B6D9C" w:rsidP="00001D91">
            <w:pPr>
              <w:spacing w:after="0" w:line="240" w:lineRule="auto"/>
              <w:jc w:val="center"/>
              <w:rPr>
                <w:rFonts w:ascii="Times New Roman" w:hAnsi="Times New Roman" w:cs="Times New Roman"/>
                <w:sz w:val="20"/>
                <w:szCs w:val="20"/>
              </w:rPr>
            </w:pPr>
          </w:p>
          <w:p w14:paraId="1B87BF03" w14:textId="77777777" w:rsidR="000B6D9C" w:rsidRPr="00001D91" w:rsidRDefault="000B6D9C" w:rsidP="00001D91">
            <w:pPr>
              <w:spacing w:after="0" w:line="240" w:lineRule="auto"/>
              <w:jc w:val="center"/>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right w:val="single" w:sz="4" w:space="0" w:color="auto"/>
            </w:tcBorders>
          </w:tcPr>
          <w:p w14:paraId="41B7896A" w14:textId="77777777" w:rsidR="000B6D9C" w:rsidRPr="00001D91" w:rsidRDefault="000B6D9C" w:rsidP="00001D91">
            <w:pPr>
              <w:spacing w:after="0" w:line="240" w:lineRule="auto"/>
              <w:rPr>
                <w:rFonts w:ascii="Times New Roman" w:hAnsi="Times New Roman" w:cs="Times New Roman"/>
                <w:sz w:val="20"/>
                <w:szCs w:val="20"/>
                <w:lang w:eastAsia="ru-RU"/>
              </w:rPr>
            </w:pPr>
            <w:r w:rsidRPr="00001D91">
              <w:rPr>
                <w:rFonts w:ascii="Times New Roman" w:hAnsi="Times New Roman" w:cs="Times New Roman"/>
                <w:sz w:val="20"/>
                <w:szCs w:val="20"/>
                <w:lang w:eastAsia="ru-RU"/>
              </w:rPr>
              <w:t>МБУК «Централизованная клубная система Урмарского муниципального округа»</w:t>
            </w:r>
          </w:p>
          <w:p w14:paraId="391F919B" w14:textId="77777777" w:rsidR="000B6D9C" w:rsidRPr="00001D91" w:rsidRDefault="000B6D9C" w:rsidP="00001D91">
            <w:pPr>
              <w:spacing w:after="0" w:line="240" w:lineRule="auto"/>
              <w:rPr>
                <w:rFonts w:ascii="Times New Roman"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hideMark/>
          </w:tcPr>
          <w:p w14:paraId="0B21C8F2"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Отдел образования и молодежной политики администрации Урмарского МО</w:t>
            </w:r>
          </w:p>
        </w:tc>
      </w:tr>
      <w:tr w:rsidR="000B6D9C" w:rsidRPr="00001D91" w14:paraId="55ADFF86"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hideMark/>
          </w:tcPr>
          <w:p w14:paraId="24E34657"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28.</w:t>
            </w:r>
          </w:p>
        </w:tc>
        <w:tc>
          <w:tcPr>
            <w:tcW w:w="2977" w:type="dxa"/>
            <w:tcBorders>
              <w:top w:val="single" w:sz="4" w:space="0" w:color="auto"/>
              <w:left w:val="single" w:sz="4" w:space="0" w:color="auto"/>
              <w:bottom w:val="single" w:sz="4" w:space="0" w:color="auto"/>
              <w:right w:val="single" w:sz="4" w:space="0" w:color="auto"/>
            </w:tcBorders>
            <w:hideMark/>
          </w:tcPr>
          <w:p w14:paraId="3E0E466E"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Участие в акции «Дорога к Обелиску»</w:t>
            </w:r>
          </w:p>
        </w:tc>
        <w:tc>
          <w:tcPr>
            <w:tcW w:w="1559" w:type="dxa"/>
            <w:tcBorders>
              <w:top w:val="single" w:sz="4" w:space="0" w:color="auto"/>
              <w:left w:val="single" w:sz="4" w:space="0" w:color="auto"/>
              <w:bottom w:val="single" w:sz="4" w:space="0" w:color="auto"/>
              <w:right w:val="single" w:sz="4" w:space="0" w:color="auto"/>
            </w:tcBorders>
            <w:hideMark/>
          </w:tcPr>
          <w:p w14:paraId="44B0C719"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В течение месячника</w:t>
            </w:r>
          </w:p>
        </w:tc>
        <w:tc>
          <w:tcPr>
            <w:tcW w:w="2410" w:type="dxa"/>
            <w:tcBorders>
              <w:top w:val="single" w:sz="4" w:space="0" w:color="auto"/>
              <w:left w:val="single" w:sz="4" w:space="0" w:color="auto"/>
              <w:bottom w:val="single" w:sz="4" w:space="0" w:color="auto"/>
              <w:right w:val="single" w:sz="4" w:space="0" w:color="auto"/>
            </w:tcBorders>
            <w:hideMark/>
          </w:tcPr>
          <w:p w14:paraId="4CD2DB74"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Образовательные учреждения Урмарского МО</w:t>
            </w:r>
          </w:p>
        </w:tc>
        <w:tc>
          <w:tcPr>
            <w:tcW w:w="2126" w:type="dxa"/>
            <w:tcBorders>
              <w:top w:val="single" w:sz="4" w:space="0" w:color="auto"/>
              <w:left w:val="single" w:sz="4" w:space="0" w:color="auto"/>
              <w:bottom w:val="single" w:sz="4" w:space="0" w:color="auto"/>
              <w:right w:val="single" w:sz="4" w:space="0" w:color="auto"/>
            </w:tcBorders>
            <w:hideMark/>
          </w:tcPr>
          <w:p w14:paraId="5039D505"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Отдел образования и молодежной политики администрации Урмарского МО</w:t>
            </w:r>
          </w:p>
        </w:tc>
      </w:tr>
      <w:tr w:rsidR="000B6D9C" w:rsidRPr="00001D91" w14:paraId="3F05CCB1"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hideMark/>
          </w:tcPr>
          <w:p w14:paraId="0F30A84D"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29.</w:t>
            </w:r>
          </w:p>
        </w:tc>
        <w:tc>
          <w:tcPr>
            <w:tcW w:w="2977" w:type="dxa"/>
            <w:tcBorders>
              <w:top w:val="single" w:sz="4" w:space="0" w:color="auto"/>
              <w:left w:val="single" w:sz="4" w:space="0" w:color="auto"/>
              <w:bottom w:val="single" w:sz="4" w:space="0" w:color="auto"/>
              <w:right w:val="single" w:sz="4" w:space="0" w:color="auto"/>
            </w:tcBorders>
            <w:hideMark/>
          </w:tcPr>
          <w:p w14:paraId="58B545AC"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lang w:eastAsia="ru-RU"/>
              </w:rPr>
              <w:t>Семинар заместителей директоров по ВР и педагогов-организаторов по внеклассной и внешкольной работе с детьми</w:t>
            </w:r>
            <w:r w:rsidRPr="00001D91">
              <w:rPr>
                <w:rFonts w:ascii="Times New Roman" w:hAnsi="Times New Roman" w:cs="Times New Roman"/>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hideMark/>
          </w:tcPr>
          <w:p w14:paraId="3D3EBE10"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4 февраля</w:t>
            </w:r>
          </w:p>
        </w:tc>
        <w:tc>
          <w:tcPr>
            <w:tcW w:w="2410" w:type="dxa"/>
            <w:tcBorders>
              <w:top w:val="single" w:sz="4" w:space="0" w:color="auto"/>
              <w:left w:val="single" w:sz="4" w:space="0" w:color="auto"/>
              <w:bottom w:val="single" w:sz="4" w:space="0" w:color="auto"/>
              <w:right w:val="single" w:sz="4" w:space="0" w:color="auto"/>
            </w:tcBorders>
            <w:hideMark/>
          </w:tcPr>
          <w:p w14:paraId="2B0E38D7"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МБОУ ДО «Дом детского творчества»</w:t>
            </w:r>
          </w:p>
        </w:tc>
        <w:tc>
          <w:tcPr>
            <w:tcW w:w="2126" w:type="dxa"/>
            <w:tcBorders>
              <w:top w:val="single" w:sz="4" w:space="0" w:color="auto"/>
              <w:left w:val="single" w:sz="4" w:space="0" w:color="auto"/>
              <w:bottom w:val="single" w:sz="4" w:space="0" w:color="auto"/>
              <w:right w:val="single" w:sz="4" w:space="0" w:color="auto"/>
            </w:tcBorders>
            <w:hideMark/>
          </w:tcPr>
          <w:p w14:paraId="5BA75F74"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Отдел образования и молодежной политики администрации Урмарского МО</w:t>
            </w:r>
          </w:p>
        </w:tc>
      </w:tr>
      <w:tr w:rsidR="000B6D9C" w:rsidRPr="00001D91" w14:paraId="36CAFB06"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hideMark/>
          </w:tcPr>
          <w:p w14:paraId="5C8A7D30"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30.</w:t>
            </w:r>
          </w:p>
        </w:tc>
        <w:tc>
          <w:tcPr>
            <w:tcW w:w="2977" w:type="dxa"/>
            <w:tcBorders>
              <w:top w:val="single" w:sz="4" w:space="0" w:color="auto"/>
              <w:left w:val="single" w:sz="4" w:space="0" w:color="auto"/>
              <w:bottom w:val="single" w:sz="4" w:space="0" w:color="auto"/>
              <w:right w:val="single" w:sz="4" w:space="0" w:color="auto"/>
            </w:tcBorders>
            <w:hideMark/>
          </w:tcPr>
          <w:p w14:paraId="47F180F0"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lang w:eastAsia="ru-RU"/>
              </w:rPr>
              <w:t xml:space="preserve">Проведение муниципального этапа Всероссийского конкурса сочинений: «Без срока давности» среди обучающихся образовательных организаций </w:t>
            </w:r>
          </w:p>
        </w:tc>
        <w:tc>
          <w:tcPr>
            <w:tcW w:w="1559" w:type="dxa"/>
            <w:tcBorders>
              <w:top w:val="single" w:sz="4" w:space="0" w:color="auto"/>
              <w:left w:val="single" w:sz="4" w:space="0" w:color="auto"/>
              <w:bottom w:val="single" w:sz="4" w:space="0" w:color="auto"/>
              <w:right w:val="single" w:sz="4" w:space="0" w:color="auto"/>
            </w:tcBorders>
            <w:hideMark/>
          </w:tcPr>
          <w:p w14:paraId="16EC639D"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до 5 февраля</w:t>
            </w:r>
          </w:p>
        </w:tc>
        <w:tc>
          <w:tcPr>
            <w:tcW w:w="2410" w:type="dxa"/>
            <w:tcBorders>
              <w:top w:val="single" w:sz="4" w:space="0" w:color="auto"/>
              <w:left w:val="single" w:sz="4" w:space="0" w:color="auto"/>
              <w:bottom w:val="single" w:sz="4" w:space="0" w:color="auto"/>
              <w:right w:val="single" w:sz="4" w:space="0" w:color="auto"/>
            </w:tcBorders>
            <w:hideMark/>
          </w:tcPr>
          <w:p w14:paraId="05B62B25"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МБОУ ДО «Дом детского творчества»</w:t>
            </w:r>
          </w:p>
        </w:tc>
        <w:tc>
          <w:tcPr>
            <w:tcW w:w="2126" w:type="dxa"/>
            <w:tcBorders>
              <w:top w:val="single" w:sz="4" w:space="0" w:color="auto"/>
              <w:left w:val="single" w:sz="4" w:space="0" w:color="auto"/>
              <w:bottom w:val="single" w:sz="4" w:space="0" w:color="auto"/>
              <w:right w:val="single" w:sz="4" w:space="0" w:color="auto"/>
            </w:tcBorders>
            <w:hideMark/>
          </w:tcPr>
          <w:p w14:paraId="38A1EB41"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Отдел образования и молодежной политики администрации Урмарского МО</w:t>
            </w:r>
          </w:p>
        </w:tc>
      </w:tr>
      <w:tr w:rsidR="000B6D9C" w:rsidRPr="00001D91" w14:paraId="2B607C3C"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hideMark/>
          </w:tcPr>
          <w:p w14:paraId="240CE9ED"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31.</w:t>
            </w:r>
          </w:p>
        </w:tc>
        <w:tc>
          <w:tcPr>
            <w:tcW w:w="2977" w:type="dxa"/>
            <w:tcBorders>
              <w:top w:val="single" w:sz="4" w:space="0" w:color="auto"/>
              <w:left w:val="single" w:sz="4" w:space="0" w:color="auto"/>
              <w:bottom w:val="single" w:sz="4" w:space="0" w:color="auto"/>
              <w:right w:val="single" w:sz="4" w:space="0" w:color="auto"/>
            </w:tcBorders>
            <w:hideMark/>
          </w:tcPr>
          <w:p w14:paraId="1E76ED49"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Конкурс онлайн - видеопоздравлений с «Днем Защитников Отечества» </w:t>
            </w:r>
          </w:p>
        </w:tc>
        <w:tc>
          <w:tcPr>
            <w:tcW w:w="1559" w:type="dxa"/>
            <w:tcBorders>
              <w:top w:val="single" w:sz="4" w:space="0" w:color="auto"/>
              <w:left w:val="single" w:sz="4" w:space="0" w:color="auto"/>
              <w:bottom w:val="single" w:sz="4" w:space="0" w:color="auto"/>
              <w:right w:val="single" w:sz="4" w:space="0" w:color="auto"/>
            </w:tcBorders>
            <w:hideMark/>
          </w:tcPr>
          <w:p w14:paraId="5379C83C"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С 19 по 23 февраля</w:t>
            </w:r>
          </w:p>
        </w:tc>
        <w:tc>
          <w:tcPr>
            <w:tcW w:w="2410" w:type="dxa"/>
            <w:tcBorders>
              <w:top w:val="single" w:sz="4" w:space="0" w:color="auto"/>
              <w:left w:val="single" w:sz="4" w:space="0" w:color="auto"/>
              <w:bottom w:val="single" w:sz="4" w:space="0" w:color="auto"/>
              <w:right w:val="single" w:sz="4" w:space="0" w:color="auto"/>
            </w:tcBorders>
            <w:hideMark/>
          </w:tcPr>
          <w:p w14:paraId="020380EA"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Образовательные учреждения Урмарского МО</w:t>
            </w:r>
          </w:p>
        </w:tc>
        <w:tc>
          <w:tcPr>
            <w:tcW w:w="2126" w:type="dxa"/>
            <w:tcBorders>
              <w:top w:val="single" w:sz="4" w:space="0" w:color="auto"/>
              <w:left w:val="single" w:sz="4" w:space="0" w:color="auto"/>
              <w:bottom w:val="single" w:sz="4" w:space="0" w:color="auto"/>
              <w:right w:val="single" w:sz="4" w:space="0" w:color="auto"/>
            </w:tcBorders>
          </w:tcPr>
          <w:p w14:paraId="5B753FB0"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Отдел образования и молодежной политики администрации Урмарского МО</w:t>
            </w:r>
          </w:p>
          <w:p w14:paraId="3C192300"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Образовательные учреждения Урмарского МО</w:t>
            </w:r>
          </w:p>
        </w:tc>
      </w:tr>
      <w:tr w:rsidR="000B6D9C" w:rsidRPr="00001D91" w14:paraId="6E90409A"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hideMark/>
          </w:tcPr>
          <w:p w14:paraId="2F8ADD58"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32.</w:t>
            </w:r>
          </w:p>
        </w:tc>
        <w:tc>
          <w:tcPr>
            <w:tcW w:w="2977" w:type="dxa"/>
            <w:tcBorders>
              <w:top w:val="single" w:sz="4" w:space="0" w:color="auto"/>
              <w:left w:val="single" w:sz="4" w:space="0" w:color="auto"/>
              <w:bottom w:val="single" w:sz="4" w:space="0" w:color="auto"/>
              <w:right w:val="single" w:sz="4" w:space="0" w:color="auto"/>
            </w:tcBorders>
            <w:hideMark/>
          </w:tcPr>
          <w:p w14:paraId="7D5A40BF"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Патриотическая акция «Снежный десант»</w:t>
            </w:r>
          </w:p>
        </w:tc>
        <w:tc>
          <w:tcPr>
            <w:tcW w:w="1559" w:type="dxa"/>
            <w:tcBorders>
              <w:top w:val="single" w:sz="4" w:space="0" w:color="auto"/>
              <w:left w:val="single" w:sz="4" w:space="0" w:color="auto"/>
              <w:bottom w:val="single" w:sz="4" w:space="0" w:color="auto"/>
              <w:right w:val="single" w:sz="4" w:space="0" w:color="auto"/>
            </w:tcBorders>
            <w:hideMark/>
          </w:tcPr>
          <w:p w14:paraId="0A72E00B"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В течение месячника</w:t>
            </w:r>
          </w:p>
        </w:tc>
        <w:tc>
          <w:tcPr>
            <w:tcW w:w="2410" w:type="dxa"/>
            <w:tcBorders>
              <w:top w:val="single" w:sz="4" w:space="0" w:color="auto"/>
              <w:left w:val="single" w:sz="4" w:space="0" w:color="auto"/>
              <w:bottom w:val="single" w:sz="4" w:space="0" w:color="auto"/>
              <w:right w:val="single" w:sz="4" w:space="0" w:color="auto"/>
            </w:tcBorders>
            <w:hideMark/>
          </w:tcPr>
          <w:p w14:paraId="7409B4D3"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Образовательные учреждения Урмарского МО</w:t>
            </w:r>
          </w:p>
        </w:tc>
        <w:tc>
          <w:tcPr>
            <w:tcW w:w="2126" w:type="dxa"/>
            <w:tcBorders>
              <w:top w:val="single" w:sz="4" w:space="0" w:color="auto"/>
              <w:left w:val="single" w:sz="4" w:space="0" w:color="auto"/>
              <w:bottom w:val="single" w:sz="4" w:space="0" w:color="auto"/>
              <w:right w:val="single" w:sz="4" w:space="0" w:color="auto"/>
            </w:tcBorders>
          </w:tcPr>
          <w:p w14:paraId="336AF0A6"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Отдел образования и молодежной политики администрации Урмарского МО</w:t>
            </w:r>
          </w:p>
          <w:p w14:paraId="289EDCA9" w14:textId="77777777" w:rsidR="000B6D9C" w:rsidRPr="00001D91" w:rsidRDefault="000B6D9C" w:rsidP="00001D91">
            <w:pPr>
              <w:spacing w:after="0" w:line="240" w:lineRule="auto"/>
              <w:rPr>
                <w:rFonts w:ascii="Times New Roman" w:hAnsi="Times New Roman" w:cs="Times New Roman"/>
                <w:sz w:val="20"/>
                <w:szCs w:val="20"/>
              </w:rPr>
            </w:pPr>
          </w:p>
          <w:p w14:paraId="7183F664"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Образовательные </w:t>
            </w:r>
            <w:r w:rsidRPr="00001D91">
              <w:rPr>
                <w:rFonts w:ascii="Times New Roman" w:hAnsi="Times New Roman" w:cs="Times New Roman"/>
                <w:sz w:val="20"/>
                <w:szCs w:val="20"/>
              </w:rPr>
              <w:lastRenderedPageBreak/>
              <w:t>учреждения Урмарского МО</w:t>
            </w:r>
          </w:p>
        </w:tc>
      </w:tr>
      <w:tr w:rsidR="000B6D9C" w:rsidRPr="00001D91" w14:paraId="26E450A9" w14:textId="77777777" w:rsidTr="00737D2E">
        <w:trPr>
          <w:gridAfter w:val="1"/>
          <w:wAfter w:w="2447" w:type="dxa"/>
          <w:trHeight w:val="2530"/>
        </w:trPr>
        <w:tc>
          <w:tcPr>
            <w:tcW w:w="567" w:type="dxa"/>
            <w:tcBorders>
              <w:top w:val="single" w:sz="4" w:space="0" w:color="auto"/>
              <w:left w:val="single" w:sz="4" w:space="0" w:color="auto"/>
              <w:bottom w:val="single" w:sz="4" w:space="0" w:color="auto"/>
              <w:right w:val="single" w:sz="4" w:space="0" w:color="auto"/>
            </w:tcBorders>
            <w:hideMark/>
          </w:tcPr>
          <w:p w14:paraId="2F0B51E7"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lastRenderedPageBreak/>
              <w:t>33.</w:t>
            </w:r>
          </w:p>
        </w:tc>
        <w:tc>
          <w:tcPr>
            <w:tcW w:w="2977" w:type="dxa"/>
            <w:tcBorders>
              <w:top w:val="single" w:sz="4" w:space="0" w:color="auto"/>
              <w:left w:val="single" w:sz="4" w:space="0" w:color="auto"/>
              <w:bottom w:val="single" w:sz="4" w:space="0" w:color="auto"/>
              <w:right w:val="single" w:sz="4" w:space="0" w:color="auto"/>
            </w:tcBorders>
          </w:tcPr>
          <w:p w14:paraId="6051CB6E"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Турнир по волейболу «своих не бросаем», посвященный «Дню защитника Отечества», на призы Координатора проекта «Детский спорт» Леонида Пронина</w:t>
            </w:r>
          </w:p>
          <w:p w14:paraId="3CF623DC" w14:textId="77777777" w:rsidR="000B6D9C" w:rsidRPr="00001D91" w:rsidRDefault="000B6D9C" w:rsidP="00001D91">
            <w:pPr>
              <w:spacing w:after="0" w:line="240" w:lineRule="auto"/>
              <w:rPr>
                <w:rFonts w:ascii="Times New Roman" w:hAnsi="Times New Roman" w:cs="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49CA9426"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Февраль</w:t>
            </w:r>
          </w:p>
          <w:p w14:paraId="7BA25EDA" w14:textId="77777777" w:rsidR="000B6D9C" w:rsidRPr="00001D91" w:rsidRDefault="000B6D9C" w:rsidP="00001D91">
            <w:pPr>
              <w:spacing w:after="0" w:line="240" w:lineRule="auto"/>
              <w:jc w:val="center"/>
              <w:rPr>
                <w:rFonts w:ascii="Times New Roman" w:hAnsi="Times New Roman" w:cs="Times New Roman"/>
                <w:sz w:val="20"/>
                <w:szCs w:val="20"/>
              </w:rPr>
            </w:pPr>
          </w:p>
          <w:p w14:paraId="1F1DC45D" w14:textId="77777777" w:rsidR="000B6D9C" w:rsidRPr="00001D91" w:rsidRDefault="000B6D9C" w:rsidP="00001D91">
            <w:pPr>
              <w:spacing w:after="0" w:line="240" w:lineRule="auto"/>
              <w:jc w:val="center"/>
              <w:rPr>
                <w:rFonts w:ascii="Times New Roman" w:hAnsi="Times New Roman" w:cs="Times New Roman"/>
                <w:sz w:val="20"/>
                <w:szCs w:val="20"/>
              </w:rPr>
            </w:pPr>
          </w:p>
          <w:p w14:paraId="5402DE4E" w14:textId="77777777" w:rsidR="000B6D9C" w:rsidRPr="00001D91" w:rsidRDefault="000B6D9C" w:rsidP="00001D91">
            <w:pPr>
              <w:spacing w:after="0" w:line="240" w:lineRule="auto"/>
              <w:jc w:val="center"/>
              <w:rPr>
                <w:rFonts w:ascii="Times New Roman" w:hAnsi="Times New Roman" w:cs="Times New Roman"/>
                <w:sz w:val="20"/>
                <w:szCs w:val="20"/>
              </w:rPr>
            </w:pPr>
          </w:p>
          <w:p w14:paraId="0D172ADC" w14:textId="77777777" w:rsidR="000B6D9C" w:rsidRPr="00001D91" w:rsidRDefault="000B6D9C" w:rsidP="00001D91">
            <w:pPr>
              <w:spacing w:after="0" w:line="240" w:lineRule="auto"/>
              <w:jc w:val="center"/>
              <w:rPr>
                <w:rFonts w:ascii="Times New Roman" w:hAnsi="Times New Roman" w:cs="Times New Roman"/>
                <w:sz w:val="20"/>
                <w:szCs w:val="20"/>
              </w:rPr>
            </w:pPr>
          </w:p>
          <w:p w14:paraId="4CD3E934" w14:textId="77777777" w:rsidR="000B6D9C" w:rsidRPr="00001D91" w:rsidRDefault="000B6D9C" w:rsidP="00001D91">
            <w:pPr>
              <w:spacing w:after="0" w:line="240" w:lineRule="auto"/>
              <w:jc w:val="center"/>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right w:val="single" w:sz="4" w:space="0" w:color="auto"/>
            </w:tcBorders>
          </w:tcPr>
          <w:p w14:paraId="78A63AF7" w14:textId="77777777" w:rsidR="000B6D9C" w:rsidRPr="00001D91" w:rsidRDefault="000B6D9C" w:rsidP="00001D91">
            <w:pPr>
              <w:spacing w:after="0" w:line="240" w:lineRule="auto"/>
              <w:rPr>
                <w:rFonts w:ascii="Times New Roman" w:hAnsi="Times New Roman" w:cs="Times New Roman"/>
                <w:sz w:val="20"/>
                <w:szCs w:val="20"/>
                <w:lang w:eastAsia="ru-RU"/>
              </w:rPr>
            </w:pPr>
            <w:r w:rsidRPr="00001D91">
              <w:rPr>
                <w:rFonts w:ascii="Times New Roman" w:hAnsi="Times New Roman" w:cs="Times New Roman"/>
                <w:sz w:val="20"/>
                <w:szCs w:val="20"/>
                <w:lang w:eastAsia="ru-RU"/>
              </w:rPr>
              <w:t>Дом спорта АУ ДО «</w:t>
            </w:r>
            <w:proofErr w:type="spellStart"/>
            <w:r w:rsidRPr="00001D91">
              <w:rPr>
                <w:rFonts w:ascii="Times New Roman" w:hAnsi="Times New Roman" w:cs="Times New Roman"/>
                <w:sz w:val="20"/>
                <w:szCs w:val="20"/>
                <w:lang w:eastAsia="ru-RU"/>
              </w:rPr>
              <w:t>Урмарская</w:t>
            </w:r>
            <w:proofErr w:type="spellEnd"/>
            <w:r w:rsidRPr="00001D91">
              <w:rPr>
                <w:rFonts w:ascii="Times New Roman" w:hAnsi="Times New Roman" w:cs="Times New Roman"/>
                <w:sz w:val="20"/>
                <w:szCs w:val="20"/>
                <w:lang w:eastAsia="ru-RU"/>
              </w:rPr>
              <w:t xml:space="preserve"> СШ </w:t>
            </w:r>
            <w:proofErr w:type="spellStart"/>
            <w:r w:rsidRPr="00001D91">
              <w:rPr>
                <w:rFonts w:ascii="Times New Roman" w:hAnsi="Times New Roman" w:cs="Times New Roman"/>
                <w:sz w:val="20"/>
                <w:szCs w:val="20"/>
                <w:lang w:eastAsia="ru-RU"/>
              </w:rPr>
              <w:t>им.А.Ф.Федорова</w:t>
            </w:r>
            <w:proofErr w:type="spellEnd"/>
            <w:r w:rsidRPr="00001D91">
              <w:rPr>
                <w:rFonts w:ascii="Times New Roman" w:hAnsi="Times New Roman" w:cs="Times New Roman"/>
                <w:sz w:val="20"/>
                <w:szCs w:val="20"/>
                <w:lang w:eastAsia="ru-RU"/>
              </w:rPr>
              <w:t>»</w:t>
            </w:r>
          </w:p>
          <w:p w14:paraId="1C311616" w14:textId="77777777" w:rsidR="000B6D9C" w:rsidRPr="00001D91" w:rsidRDefault="000B6D9C" w:rsidP="00001D91">
            <w:pPr>
              <w:spacing w:after="0" w:line="240" w:lineRule="auto"/>
              <w:rPr>
                <w:rFonts w:ascii="Times New Roman" w:hAnsi="Times New Roman" w:cs="Times New Roman"/>
                <w:sz w:val="20"/>
                <w:szCs w:val="20"/>
                <w:lang w:eastAsia="ru-RU"/>
              </w:rPr>
            </w:pPr>
          </w:p>
          <w:p w14:paraId="22290351" w14:textId="77777777" w:rsidR="000B6D9C" w:rsidRPr="00001D91" w:rsidRDefault="000B6D9C" w:rsidP="00001D91">
            <w:pPr>
              <w:spacing w:after="0" w:line="240" w:lineRule="auto"/>
              <w:rPr>
                <w:rFonts w:ascii="Times New Roman" w:hAnsi="Times New Roman" w:cs="Times New Roman"/>
                <w:sz w:val="20"/>
                <w:szCs w:val="20"/>
                <w:lang w:eastAsia="ru-RU"/>
              </w:rPr>
            </w:pPr>
          </w:p>
          <w:p w14:paraId="1A70EC2E" w14:textId="77777777" w:rsidR="000B6D9C" w:rsidRPr="00001D91" w:rsidRDefault="000B6D9C" w:rsidP="00001D91">
            <w:pPr>
              <w:spacing w:after="0" w:line="240" w:lineRule="auto"/>
              <w:rPr>
                <w:rFonts w:ascii="Times New Roman" w:hAnsi="Times New Roman" w:cs="Times New Roman"/>
                <w:sz w:val="20"/>
                <w:szCs w:val="20"/>
                <w:lang w:eastAsia="ru-RU"/>
              </w:rPr>
            </w:pPr>
          </w:p>
          <w:p w14:paraId="79216B90" w14:textId="77777777" w:rsidR="000B6D9C" w:rsidRPr="00001D91" w:rsidRDefault="000B6D9C" w:rsidP="00001D91">
            <w:pPr>
              <w:spacing w:after="0" w:line="240" w:lineRule="auto"/>
              <w:rPr>
                <w:rFonts w:ascii="Times New Roman" w:hAnsi="Times New Roman" w:cs="Times New Roman"/>
                <w:sz w:val="20"/>
                <w:szCs w:val="20"/>
                <w:lang w:eastAsia="ru-RU"/>
              </w:rPr>
            </w:pPr>
          </w:p>
          <w:p w14:paraId="12285EC3" w14:textId="77777777" w:rsidR="000B6D9C" w:rsidRPr="00001D91" w:rsidRDefault="000B6D9C" w:rsidP="00001D91">
            <w:pPr>
              <w:spacing w:after="0" w:line="240" w:lineRule="auto"/>
              <w:rPr>
                <w:rFonts w:ascii="Times New Roman"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31C82499"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Отдел культуры, социального развития и спорта администрации Урмарского муниципального округа</w:t>
            </w:r>
          </w:p>
          <w:p w14:paraId="6630DF8A" w14:textId="77777777" w:rsidR="000B6D9C" w:rsidRPr="00001D91" w:rsidRDefault="000B6D9C" w:rsidP="00001D91">
            <w:pPr>
              <w:spacing w:after="0" w:line="240" w:lineRule="auto"/>
              <w:rPr>
                <w:rFonts w:ascii="Times New Roman" w:hAnsi="Times New Roman" w:cs="Times New Roman"/>
                <w:sz w:val="20"/>
                <w:szCs w:val="20"/>
              </w:rPr>
            </w:pPr>
          </w:p>
          <w:p w14:paraId="7BFCA8CA"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АУ ДО «Урмарская СШ им. А.Ф. Федорова»</w:t>
            </w:r>
          </w:p>
        </w:tc>
      </w:tr>
      <w:tr w:rsidR="000B6D9C" w:rsidRPr="00001D91" w14:paraId="405BDA31" w14:textId="77777777" w:rsidTr="00737D2E">
        <w:trPr>
          <w:gridAfter w:val="1"/>
          <w:wAfter w:w="2447" w:type="dxa"/>
          <w:trHeight w:val="840"/>
        </w:trPr>
        <w:tc>
          <w:tcPr>
            <w:tcW w:w="567" w:type="dxa"/>
            <w:tcBorders>
              <w:top w:val="single" w:sz="4" w:space="0" w:color="auto"/>
              <w:left w:val="single" w:sz="4" w:space="0" w:color="auto"/>
              <w:bottom w:val="single" w:sz="4" w:space="0" w:color="auto"/>
              <w:right w:val="single" w:sz="4" w:space="0" w:color="auto"/>
            </w:tcBorders>
            <w:hideMark/>
          </w:tcPr>
          <w:p w14:paraId="1FF71FDD"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34.</w:t>
            </w:r>
          </w:p>
        </w:tc>
        <w:tc>
          <w:tcPr>
            <w:tcW w:w="2977" w:type="dxa"/>
            <w:tcBorders>
              <w:top w:val="single" w:sz="4" w:space="0" w:color="auto"/>
              <w:left w:val="single" w:sz="4" w:space="0" w:color="auto"/>
              <w:bottom w:val="single" w:sz="4" w:space="0" w:color="auto"/>
              <w:right w:val="single" w:sz="4" w:space="0" w:color="auto"/>
            </w:tcBorders>
            <w:hideMark/>
          </w:tcPr>
          <w:p w14:paraId="668E2B2A"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lang w:eastAsia="ru-RU"/>
              </w:rPr>
              <w:t>Зимний фестиваль ГТО среди обучающихся общеобразовательных учреждений Урмарского муниципального округа и среди всех желающих</w:t>
            </w:r>
          </w:p>
        </w:tc>
        <w:tc>
          <w:tcPr>
            <w:tcW w:w="1559" w:type="dxa"/>
            <w:tcBorders>
              <w:top w:val="single" w:sz="4" w:space="0" w:color="auto"/>
              <w:left w:val="single" w:sz="4" w:space="0" w:color="auto"/>
              <w:bottom w:val="single" w:sz="4" w:space="0" w:color="auto"/>
              <w:right w:val="single" w:sz="4" w:space="0" w:color="auto"/>
            </w:tcBorders>
          </w:tcPr>
          <w:p w14:paraId="771AC7D7"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Февраль</w:t>
            </w:r>
          </w:p>
          <w:p w14:paraId="59717E49" w14:textId="77777777" w:rsidR="000B6D9C" w:rsidRPr="00001D91" w:rsidRDefault="000B6D9C" w:rsidP="00001D91">
            <w:pPr>
              <w:spacing w:after="0" w:line="240" w:lineRule="auto"/>
              <w:jc w:val="center"/>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right w:val="single" w:sz="4" w:space="0" w:color="auto"/>
            </w:tcBorders>
            <w:hideMark/>
          </w:tcPr>
          <w:p w14:paraId="7206A808" w14:textId="77777777" w:rsidR="000B6D9C" w:rsidRPr="00001D91" w:rsidRDefault="000B6D9C" w:rsidP="00001D91">
            <w:pPr>
              <w:spacing w:after="0" w:line="240" w:lineRule="auto"/>
              <w:rPr>
                <w:rFonts w:ascii="Times New Roman" w:hAnsi="Times New Roman" w:cs="Times New Roman"/>
                <w:sz w:val="20"/>
                <w:szCs w:val="20"/>
                <w:lang w:eastAsia="ru-RU"/>
              </w:rPr>
            </w:pPr>
            <w:r w:rsidRPr="00001D91">
              <w:rPr>
                <w:rFonts w:ascii="Times New Roman" w:hAnsi="Times New Roman" w:cs="Times New Roman"/>
                <w:sz w:val="20"/>
                <w:szCs w:val="20"/>
                <w:lang w:eastAsia="ru-RU"/>
              </w:rPr>
              <w:t>Дом спорта АУ ДО «</w:t>
            </w:r>
            <w:proofErr w:type="spellStart"/>
            <w:r w:rsidRPr="00001D91">
              <w:rPr>
                <w:rFonts w:ascii="Times New Roman" w:hAnsi="Times New Roman" w:cs="Times New Roman"/>
                <w:sz w:val="20"/>
                <w:szCs w:val="20"/>
                <w:lang w:eastAsia="ru-RU"/>
              </w:rPr>
              <w:t>Урмарская</w:t>
            </w:r>
            <w:proofErr w:type="spellEnd"/>
            <w:r w:rsidRPr="00001D91">
              <w:rPr>
                <w:rFonts w:ascii="Times New Roman" w:hAnsi="Times New Roman" w:cs="Times New Roman"/>
                <w:sz w:val="20"/>
                <w:szCs w:val="20"/>
                <w:lang w:eastAsia="ru-RU"/>
              </w:rPr>
              <w:t xml:space="preserve"> СШ </w:t>
            </w:r>
            <w:proofErr w:type="spellStart"/>
            <w:r w:rsidRPr="00001D91">
              <w:rPr>
                <w:rFonts w:ascii="Times New Roman" w:hAnsi="Times New Roman" w:cs="Times New Roman"/>
                <w:sz w:val="20"/>
                <w:szCs w:val="20"/>
                <w:lang w:eastAsia="ru-RU"/>
              </w:rPr>
              <w:t>им.А.Ф.Федорова</w:t>
            </w:r>
            <w:proofErr w:type="spellEnd"/>
            <w:r w:rsidRPr="00001D91">
              <w:rPr>
                <w:rFonts w:ascii="Times New Roman" w:hAnsi="Times New Roman" w:cs="Times New Roman"/>
                <w:sz w:val="20"/>
                <w:szCs w:val="20"/>
                <w:lang w:eastAsia="ru-RU"/>
              </w:rPr>
              <w:t>»</w:t>
            </w:r>
          </w:p>
        </w:tc>
        <w:tc>
          <w:tcPr>
            <w:tcW w:w="2126" w:type="dxa"/>
            <w:tcBorders>
              <w:top w:val="single" w:sz="4" w:space="0" w:color="auto"/>
              <w:left w:val="single" w:sz="4" w:space="0" w:color="auto"/>
              <w:bottom w:val="single" w:sz="4" w:space="0" w:color="auto"/>
              <w:right w:val="single" w:sz="4" w:space="0" w:color="auto"/>
            </w:tcBorders>
          </w:tcPr>
          <w:p w14:paraId="0469423B"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Отдел культуры, социального развития и спорта администрации Урмарского муниципального округа</w:t>
            </w:r>
          </w:p>
          <w:p w14:paraId="551E86B5" w14:textId="77777777" w:rsidR="000B6D9C" w:rsidRPr="00001D91" w:rsidRDefault="000B6D9C" w:rsidP="00001D91">
            <w:pPr>
              <w:spacing w:after="0" w:line="240" w:lineRule="auto"/>
              <w:rPr>
                <w:rFonts w:ascii="Times New Roman" w:hAnsi="Times New Roman" w:cs="Times New Roman"/>
                <w:sz w:val="20"/>
                <w:szCs w:val="20"/>
              </w:rPr>
            </w:pPr>
          </w:p>
          <w:p w14:paraId="0F22AD37"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АУ ДО «Урмарская СШ им. А.Ф. Федорова»</w:t>
            </w:r>
          </w:p>
        </w:tc>
      </w:tr>
      <w:tr w:rsidR="000B6D9C" w:rsidRPr="00001D91" w14:paraId="075EC37B" w14:textId="77777777" w:rsidTr="00737D2E">
        <w:trPr>
          <w:gridAfter w:val="1"/>
          <w:wAfter w:w="2447" w:type="dxa"/>
          <w:trHeight w:val="510"/>
        </w:trPr>
        <w:tc>
          <w:tcPr>
            <w:tcW w:w="567" w:type="dxa"/>
            <w:tcBorders>
              <w:top w:val="single" w:sz="4" w:space="0" w:color="auto"/>
              <w:left w:val="single" w:sz="4" w:space="0" w:color="auto"/>
              <w:bottom w:val="single" w:sz="4" w:space="0" w:color="auto"/>
              <w:right w:val="single" w:sz="4" w:space="0" w:color="auto"/>
            </w:tcBorders>
          </w:tcPr>
          <w:p w14:paraId="1ECE6105"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35.</w:t>
            </w:r>
          </w:p>
          <w:p w14:paraId="6E6CC0C6" w14:textId="77777777" w:rsidR="000B6D9C" w:rsidRPr="00001D91" w:rsidRDefault="000B6D9C" w:rsidP="00001D91">
            <w:pPr>
              <w:spacing w:after="0" w:line="240" w:lineRule="auto"/>
              <w:jc w:val="center"/>
              <w:rPr>
                <w:rFonts w:ascii="Times New Roman" w:hAnsi="Times New Roman" w:cs="Times New Roman"/>
                <w:sz w:val="20"/>
                <w:szCs w:val="20"/>
              </w:rPr>
            </w:pPr>
          </w:p>
          <w:p w14:paraId="5D2C6277" w14:textId="77777777" w:rsidR="000B6D9C" w:rsidRPr="00001D91" w:rsidRDefault="000B6D9C" w:rsidP="00001D91">
            <w:pPr>
              <w:spacing w:after="0" w:line="240" w:lineRule="auto"/>
              <w:jc w:val="center"/>
              <w:rPr>
                <w:rFonts w:ascii="Times New Roman" w:hAnsi="Times New Roman" w:cs="Times New Roman"/>
                <w:sz w:val="20"/>
                <w:szCs w:val="20"/>
              </w:rPr>
            </w:pPr>
          </w:p>
        </w:tc>
        <w:tc>
          <w:tcPr>
            <w:tcW w:w="2977" w:type="dxa"/>
            <w:tcBorders>
              <w:top w:val="single" w:sz="4" w:space="0" w:color="auto"/>
              <w:left w:val="single" w:sz="4" w:space="0" w:color="auto"/>
              <w:bottom w:val="single" w:sz="4" w:space="0" w:color="auto"/>
              <w:right w:val="single" w:sz="4" w:space="0" w:color="auto"/>
            </w:tcBorders>
          </w:tcPr>
          <w:p w14:paraId="0ACA56DC"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Участие в патриотической акции педагогов и учащихся по изготовлению окопных свечей для бойцов СВО</w:t>
            </w:r>
          </w:p>
        </w:tc>
        <w:tc>
          <w:tcPr>
            <w:tcW w:w="1559" w:type="dxa"/>
            <w:tcBorders>
              <w:top w:val="single" w:sz="4" w:space="0" w:color="auto"/>
              <w:left w:val="single" w:sz="4" w:space="0" w:color="auto"/>
              <w:bottom w:val="single" w:sz="4" w:space="0" w:color="auto"/>
              <w:right w:val="single" w:sz="4" w:space="0" w:color="auto"/>
            </w:tcBorders>
          </w:tcPr>
          <w:p w14:paraId="0F72F16B"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февраль</w:t>
            </w:r>
          </w:p>
          <w:p w14:paraId="47A451E3" w14:textId="77777777" w:rsidR="000B6D9C" w:rsidRPr="00001D91" w:rsidRDefault="000B6D9C" w:rsidP="00001D91">
            <w:pPr>
              <w:spacing w:after="0" w:line="240" w:lineRule="auto"/>
              <w:jc w:val="center"/>
              <w:rPr>
                <w:rFonts w:ascii="Times New Roman" w:hAnsi="Times New Roman" w:cs="Times New Roman"/>
                <w:sz w:val="20"/>
                <w:szCs w:val="20"/>
              </w:rPr>
            </w:pPr>
          </w:p>
          <w:p w14:paraId="05E65E44" w14:textId="77777777" w:rsidR="000B6D9C" w:rsidRPr="00001D91" w:rsidRDefault="000B6D9C" w:rsidP="00001D91">
            <w:pPr>
              <w:spacing w:after="0" w:line="240" w:lineRule="auto"/>
              <w:jc w:val="center"/>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right w:val="single" w:sz="4" w:space="0" w:color="auto"/>
            </w:tcBorders>
          </w:tcPr>
          <w:p w14:paraId="71BB0049"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МБОУ «Шоркистринская СОШ</w:t>
            </w:r>
          </w:p>
        </w:tc>
        <w:tc>
          <w:tcPr>
            <w:tcW w:w="2126" w:type="dxa"/>
            <w:tcBorders>
              <w:top w:val="single" w:sz="4" w:space="0" w:color="auto"/>
              <w:left w:val="single" w:sz="4" w:space="0" w:color="auto"/>
              <w:bottom w:val="single" w:sz="4" w:space="0" w:color="auto"/>
              <w:right w:val="single" w:sz="4" w:space="0" w:color="auto"/>
            </w:tcBorders>
          </w:tcPr>
          <w:p w14:paraId="2E06E975"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 МБОУ «Шоркистринская СОШ</w:t>
            </w:r>
          </w:p>
          <w:p w14:paraId="5A36E792" w14:textId="77777777" w:rsidR="000B6D9C" w:rsidRPr="00001D91" w:rsidRDefault="000B6D9C" w:rsidP="00001D91">
            <w:pPr>
              <w:spacing w:after="0" w:line="240" w:lineRule="auto"/>
              <w:rPr>
                <w:rFonts w:ascii="Times New Roman" w:hAnsi="Times New Roman" w:cs="Times New Roman"/>
                <w:sz w:val="20"/>
                <w:szCs w:val="20"/>
              </w:rPr>
            </w:pPr>
          </w:p>
        </w:tc>
      </w:tr>
      <w:tr w:rsidR="000B6D9C" w:rsidRPr="00001D91" w14:paraId="70626B79" w14:textId="77777777" w:rsidTr="00737D2E">
        <w:trPr>
          <w:gridAfter w:val="1"/>
          <w:wAfter w:w="2447" w:type="dxa"/>
          <w:trHeight w:val="1206"/>
        </w:trPr>
        <w:tc>
          <w:tcPr>
            <w:tcW w:w="567" w:type="dxa"/>
            <w:tcBorders>
              <w:top w:val="single" w:sz="4" w:space="0" w:color="auto"/>
              <w:left w:val="single" w:sz="4" w:space="0" w:color="auto"/>
              <w:bottom w:val="single" w:sz="4" w:space="0" w:color="auto"/>
              <w:right w:val="single" w:sz="4" w:space="0" w:color="auto"/>
            </w:tcBorders>
            <w:hideMark/>
          </w:tcPr>
          <w:p w14:paraId="597DE753"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36.</w:t>
            </w:r>
          </w:p>
        </w:tc>
        <w:tc>
          <w:tcPr>
            <w:tcW w:w="2977" w:type="dxa"/>
            <w:tcBorders>
              <w:top w:val="single" w:sz="4" w:space="0" w:color="auto"/>
              <w:left w:val="single" w:sz="4" w:space="0" w:color="auto"/>
              <w:bottom w:val="single" w:sz="4" w:space="0" w:color="auto"/>
              <w:right w:val="single" w:sz="4" w:space="0" w:color="auto"/>
            </w:tcBorders>
          </w:tcPr>
          <w:p w14:paraId="4E204A58" w14:textId="77777777" w:rsidR="000B6D9C" w:rsidRPr="00001D91" w:rsidRDefault="000B6D9C" w:rsidP="00001D91">
            <w:pPr>
              <w:spacing w:after="0" w:line="240" w:lineRule="auto"/>
              <w:rPr>
                <w:rFonts w:ascii="Times New Roman" w:hAnsi="Times New Roman" w:cs="Times New Roman"/>
                <w:sz w:val="20"/>
                <w:szCs w:val="20"/>
                <w:lang w:eastAsia="ru-RU"/>
              </w:rPr>
            </w:pPr>
            <w:r w:rsidRPr="00001D91">
              <w:rPr>
                <w:rFonts w:ascii="Times New Roman" w:hAnsi="Times New Roman" w:cs="Times New Roman"/>
                <w:sz w:val="20"/>
                <w:szCs w:val="20"/>
              </w:rPr>
              <w:t xml:space="preserve">Турнир по волейболу памяти </w:t>
            </w:r>
            <w:r w:rsidRPr="00001D91">
              <w:rPr>
                <w:rFonts w:ascii="Times New Roman" w:hAnsi="Times New Roman" w:cs="Times New Roman"/>
                <w:sz w:val="20"/>
                <w:szCs w:val="20"/>
                <w:lang w:eastAsia="ru-RU"/>
              </w:rPr>
              <w:t>Вадима Николаева</w:t>
            </w:r>
          </w:p>
          <w:p w14:paraId="47D10116"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 </w:t>
            </w:r>
          </w:p>
          <w:p w14:paraId="38239125" w14:textId="77777777" w:rsidR="000B6D9C" w:rsidRPr="00001D91" w:rsidRDefault="000B6D9C" w:rsidP="00001D91">
            <w:pPr>
              <w:spacing w:after="0" w:line="240" w:lineRule="auto"/>
              <w:rPr>
                <w:rFonts w:ascii="Times New Roman" w:hAnsi="Times New Roman" w:cs="Times New Roman"/>
                <w:sz w:val="20"/>
                <w:szCs w:val="20"/>
              </w:rPr>
            </w:pPr>
          </w:p>
        </w:tc>
        <w:tc>
          <w:tcPr>
            <w:tcW w:w="1559" w:type="dxa"/>
            <w:tcBorders>
              <w:top w:val="single" w:sz="4" w:space="0" w:color="auto"/>
              <w:left w:val="single" w:sz="4" w:space="0" w:color="auto"/>
              <w:bottom w:val="single" w:sz="4" w:space="0" w:color="auto"/>
              <w:right w:val="single" w:sz="4" w:space="0" w:color="auto"/>
            </w:tcBorders>
            <w:hideMark/>
          </w:tcPr>
          <w:p w14:paraId="4783FE59"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февраль</w:t>
            </w:r>
          </w:p>
        </w:tc>
        <w:tc>
          <w:tcPr>
            <w:tcW w:w="2410" w:type="dxa"/>
            <w:tcBorders>
              <w:top w:val="single" w:sz="4" w:space="0" w:color="auto"/>
              <w:left w:val="single" w:sz="4" w:space="0" w:color="auto"/>
              <w:bottom w:val="single" w:sz="4" w:space="0" w:color="auto"/>
              <w:right w:val="single" w:sz="4" w:space="0" w:color="auto"/>
            </w:tcBorders>
          </w:tcPr>
          <w:p w14:paraId="2DC1883B"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МАОУ «Урмарская СОШ им. Г.Е. Егорова»</w:t>
            </w:r>
          </w:p>
          <w:p w14:paraId="7494087C" w14:textId="77777777" w:rsidR="000B6D9C" w:rsidRPr="00001D91" w:rsidRDefault="000B6D9C" w:rsidP="00001D91">
            <w:pPr>
              <w:spacing w:after="0" w:line="240" w:lineRule="auto"/>
              <w:rPr>
                <w:rFonts w:ascii="Times New Roman"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hideMark/>
          </w:tcPr>
          <w:p w14:paraId="6E168111"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МАОУ «Урмарская СОШ им. Г.Е. Егорова»</w:t>
            </w:r>
          </w:p>
        </w:tc>
      </w:tr>
      <w:tr w:rsidR="000B6D9C" w:rsidRPr="00001D91" w14:paraId="4A4B9BF5"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hideMark/>
          </w:tcPr>
          <w:p w14:paraId="0AC1FC5E"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37.</w:t>
            </w:r>
          </w:p>
        </w:tc>
        <w:tc>
          <w:tcPr>
            <w:tcW w:w="2977" w:type="dxa"/>
            <w:tcBorders>
              <w:top w:val="single" w:sz="4" w:space="0" w:color="auto"/>
              <w:left w:val="single" w:sz="4" w:space="0" w:color="auto"/>
              <w:bottom w:val="single" w:sz="4" w:space="0" w:color="auto"/>
              <w:right w:val="single" w:sz="4" w:space="0" w:color="auto"/>
            </w:tcBorders>
            <w:hideMark/>
          </w:tcPr>
          <w:p w14:paraId="4EFB5BEB"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Чемпионат и первенство Урмарского муниципального округа  по плаванию среди юношей и мужчин, посвященный  Дню защитника Отечества</w:t>
            </w:r>
          </w:p>
          <w:p w14:paraId="1C0221F0" w14:textId="77777777" w:rsidR="000B6D9C" w:rsidRPr="00001D91" w:rsidRDefault="000B6D9C" w:rsidP="00001D91">
            <w:pPr>
              <w:spacing w:after="0" w:line="240" w:lineRule="auto"/>
              <w:rPr>
                <w:rFonts w:ascii="Times New Roman" w:hAnsi="Times New Roman" w:cs="Times New Roman"/>
                <w:sz w:val="20"/>
                <w:szCs w:val="20"/>
                <w:lang w:eastAsia="ru-RU"/>
              </w:rPr>
            </w:pPr>
            <w:r w:rsidRPr="00001D91">
              <w:rPr>
                <w:rFonts w:ascii="Times New Roman" w:hAnsi="Times New Roman" w:cs="Times New Roman"/>
                <w:sz w:val="20"/>
                <w:szCs w:val="20"/>
                <w:lang w:eastAsia="ru-RU"/>
              </w:rPr>
              <w:t>и среди женщин и девушек, посвященного Международному женскому дню 8 Марта</w:t>
            </w:r>
          </w:p>
        </w:tc>
        <w:tc>
          <w:tcPr>
            <w:tcW w:w="1559" w:type="dxa"/>
            <w:tcBorders>
              <w:top w:val="single" w:sz="4" w:space="0" w:color="auto"/>
              <w:left w:val="single" w:sz="4" w:space="0" w:color="auto"/>
              <w:bottom w:val="single" w:sz="4" w:space="0" w:color="auto"/>
              <w:right w:val="single" w:sz="4" w:space="0" w:color="auto"/>
            </w:tcBorders>
            <w:hideMark/>
          </w:tcPr>
          <w:p w14:paraId="18DCA651"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Февраль</w:t>
            </w:r>
          </w:p>
        </w:tc>
        <w:tc>
          <w:tcPr>
            <w:tcW w:w="2410" w:type="dxa"/>
            <w:tcBorders>
              <w:top w:val="single" w:sz="4" w:space="0" w:color="auto"/>
              <w:left w:val="single" w:sz="4" w:space="0" w:color="auto"/>
              <w:bottom w:val="single" w:sz="4" w:space="0" w:color="auto"/>
              <w:right w:val="single" w:sz="4" w:space="0" w:color="auto"/>
            </w:tcBorders>
          </w:tcPr>
          <w:p w14:paraId="63E538C1"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ФСК «Илем»</w:t>
            </w:r>
          </w:p>
          <w:p w14:paraId="6BBF4151" w14:textId="77777777" w:rsidR="000B6D9C" w:rsidRPr="00001D91" w:rsidRDefault="000B6D9C" w:rsidP="00001D91">
            <w:pPr>
              <w:spacing w:after="0" w:line="240" w:lineRule="auto"/>
              <w:rPr>
                <w:rFonts w:ascii="Times New Roman" w:hAnsi="Times New Roman" w:cs="Times New Roman"/>
                <w:sz w:val="20"/>
                <w:szCs w:val="20"/>
              </w:rPr>
            </w:pPr>
          </w:p>
          <w:p w14:paraId="2339AE46"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АУ ДО «</w:t>
            </w:r>
            <w:proofErr w:type="spellStart"/>
            <w:r w:rsidRPr="00001D91">
              <w:rPr>
                <w:rFonts w:ascii="Times New Roman" w:hAnsi="Times New Roman" w:cs="Times New Roman"/>
                <w:sz w:val="20"/>
                <w:szCs w:val="20"/>
              </w:rPr>
              <w:t>Урмарская</w:t>
            </w:r>
            <w:proofErr w:type="spellEnd"/>
            <w:r w:rsidRPr="00001D91">
              <w:rPr>
                <w:rFonts w:ascii="Times New Roman" w:hAnsi="Times New Roman" w:cs="Times New Roman"/>
                <w:sz w:val="20"/>
                <w:szCs w:val="20"/>
              </w:rPr>
              <w:t xml:space="preserve"> СШ </w:t>
            </w:r>
            <w:proofErr w:type="spellStart"/>
            <w:r w:rsidRPr="00001D91">
              <w:rPr>
                <w:rFonts w:ascii="Times New Roman" w:hAnsi="Times New Roman" w:cs="Times New Roman"/>
                <w:sz w:val="20"/>
                <w:szCs w:val="20"/>
              </w:rPr>
              <w:t>им.А.Ф.Федорова</w:t>
            </w:r>
            <w:proofErr w:type="spellEnd"/>
            <w:r w:rsidRPr="00001D91">
              <w:rPr>
                <w:rFonts w:ascii="Times New Roman" w:hAnsi="Times New Roman" w:cs="Times New Roman"/>
                <w:sz w:val="20"/>
                <w:szCs w:val="20"/>
              </w:rPr>
              <w:t>»</w:t>
            </w:r>
          </w:p>
        </w:tc>
        <w:tc>
          <w:tcPr>
            <w:tcW w:w="2126" w:type="dxa"/>
            <w:tcBorders>
              <w:top w:val="single" w:sz="4" w:space="0" w:color="auto"/>
              <w:left w:val="single" w:sz="4" w:space="0" w:color="auto"/>
              <w:bottom w:val="single" w:sz="4" w:space="0" w:color="auto"/>
              <w:right w:val="single" w:sz="4" w:space="0" w:color="auto"/>
            </w:tcBorders>
          </w:tcPr>
          <w:p w14:paraId="76DF71FE"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Отдел культуры, социального развития и спорта администрации Урмарского муниципального округа</w:t>
            </w:r>
          </w:p>
          <w:p w14:paraId="752510CF" w14:textId="77777777" w:rsidR="000B6D9C" w:rsidRPr="00001D91" w:rsidRDefault="000B6D9C" w:rsidP="00001D91">
            <w:pPr>
              <w:spacing w:after="0" w:line="240" w:lineRule="auto"/>
              <w:rPr>
                <w:rFonts w:ascii="Times New Roman" w:hAnsi="Times New Roman" w:cs="Times New Roman"/>
                <w:sz w:val="20"/>
                <w:szCs w:val="20"/>
              </w:rPr>
            </w:pPr>
          </w:p>
          <w:p w14:paraId="2A02D900"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АУ ДО «Урмарская СШ им. А.Ф. Федорова»</w:t>
            </w:r>
          </w:p>
        </w:tc>
      </w:tr>
      <w:tr w:rsidR="000B6D9C" w:rsidRPr="00001D91" w14:paraId="5BD2CEF7" w14:textId="77777777" w:rsidTr="00737D2E">
        <w:trPr>
          <w:gridAfter w:val="1"/>
          <w:wAfter w:w="2447" w:type="dxa"/>
          <w:trHeight w:val="1123"/>
        </w:trPr>
        <w:tc>
          <w:tcPr>
            <w:tcW w:w="567" w:type="dxa"/>
            <w:tcBorders>
              <w:top w:val="single" w:sz="4" w:space="0" w:color="auto"/>
              <w:left w:val="single" w:sz="4" w:space="0" w:color="auto"/>
              <w:bottom w:val="single" w:sz="4" w:space="0" w:color="auto"/>
              <w:right w:val="single" w:sz="4" w:space="0" w:color="auto"/>
            </w:tcBorders>
            <w:hideMark/>
          </w:tcPr>
          <w:p w14:paraId="51AAE05E"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38.</w:t>
            </w:r>
          </w:p>
        </w:tc>
        <w:tc>
          <w:tcPr>
            <w:tcW w:w="2977" w:type="dxa"/>
            <w:tcBorders>
              <w:top w:val="single" w:sz="4" w:space="0" w:color="auto"/>
              <w:left w:val="single" w:sz="4" w:space="0" w:color="auto"/>
              <w:bottom w:val="single" w:sz="4" w:space="0" w:color="auto"/>
              <w:right w:val="single" w:sz="4" w:space="0" w:color="auto"/>
            </w:tcBorders>
            <w:hideMark/>
          </w:tcPr>
          <w:p w14:paraId="236E523D"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Участие в XXI республиканских соревнованиях по лыжным гонкам в память офицеров пожарной охраны, мастеров спорта СССР братьев Геннадия и Юрия Ивановых</w:t>
            </w:r>
          </w:p>
        </w:tc>
        <w:tc>
          <w:tcPr>
            <w:tcW w:w="1559" w:type="dxa"/>
            <w:tcBorders>
              <w:top w:val="single" w:sz="4" w:space="0" w:color="auto"/>
              <w:left w:val="single" w:sz="4" w:space="0" w:color="auto"/>
              <w:bottom w:val="single" w:sz="4" w:space="0" w:color="auto"/>
              <w:right w:val="single" w:sz="4" w:space="0" w:color="auto"/>
            </w:tcBorders>
          </w:tcPr>
          <w:p w14:paraId="5A55AAB3"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февраль</w:t>
            </w:r>
          </w:p>
          <w:p w14:paraId="23828C3E" w14:textId="77777777" w:rsidR="000B6D9C" w:rsidRPr="00001D91" w:rsidRDefault="000B6D9C" w:rsidP="00001D91">
            <w:pPr>
              <w:spacing w:after="0" w:line="240" w:lineRule="auto"/>
              <w:jc w:val="center"/>
              <w:rPr>
                <w:rFonts w:ascii="Times New Roman" w:hAnsi="Times New Roman" w:cs="Times New Roman"/>
                <w:sz w:val="20"/>
                <w:szCs w:val="20"/>
              </w:rPr>
            </w:pPr>
          </w:p>
          <w:p w14:paraId="624AD99F" w14:textId="77777777" w:rsidR="000B6D9C" w:rsidRPr="00001D91" w:rsidRDefault="000B6D9C" w:rsidP="00001D91">
            <w:pPr>
              <w:spacing w:after="0" w:line="240" w:lineRule="auto"/>
              <w:jc w:val="center"/>
              <w:rPr>
                <w:rFonts w:ascii="Times New Roman" w:hAnsi="Times New Roman" w:cs="Times New Roman"/>
                <w:sz w:val="20"/>
                <w:szCs w:val="20"/>
              </w:rPr>
            </w:pPr>
          </w:p>
          <w:p w14:paraId="6C8BA451" w14:textId="77777777" w:rsidR="000B6D9C" w:rsidRPr="00001D91" w:rsidRDefault="000B6D9C" w:rsidP="00001D91">
            <w:pPr>
              <w:spacing w:after="0" w:line="240" w:lineRule="auto"/>
              <w:jc w:val="center"/>
              <w:rPr>
                <w:rFonts w:ascii="Times New Roman" w:hAnsi="Times New Roman" w:cs="Times New Roman"/>
                <w:sz w:val="20"/>
                <w:szCs w:val="20"/>
              </w:rPr>
            </w:pPr>
          </w:p>
          <w:p w14:paraId="442BA56C" w14:textId="77777777" w:rsidR="000B6D9C" w:rsidRPr="00001D91" w:rsidRDefault="000B6D9C" w:rsidP="00001D91">
            <w:pPr>
              <w:spacing w:after="0" w:line="240" w:lineRule="auto"/>
              <w:jc w:val="center"/>
              <w:rPr>
                <w:rFonts w:ascii="Times New Roman" w:hAnsi="Times New Roman" w:cs="Times New Roman"/>
                <w:sz w:val="20"/>
                <w:szCs w:val="20"/>
              </w:rPr>
            </w:pPr>
          </w:p>
          <w:p w14:paraId="5975EC96" w14:textId="77777777" w:rsidR="000B6D9C" w:rsidRPr="00001D91" w:rsidRDefault="000B6D9C" w:rsidP="00001D91">
            <w:pPr>
              <w:spacing w:after="0" w:line="240" w:lineRule="auto"/>
              <w:jc w:val="center"/>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right w:val="single" w:sz="4" w:space="0" w:color="auto"/>
            </w:tcBorders>
          </w:tcPr>
          <w:p w14:paraId="1C0213DB"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МБОУ «Шоркистринская СОШ</w:t>
            </w:r>
          </w:p>
          <w:p w14:paraId="16C0787A" w14:textId="77777777" w:rsidR="000B6D9C" w:rsidRPr="00001D91" w:rsidRDefault="000B6D9C" w:rsidP="00001D91">
            <w:pPr>
              <w:spacing w:after="0" w:line="240" w:lineRule="auto"/>
              <w:rPr>
                <w:rFonts w:ascii="Times New Roman" w:hAnsi="Times New Roman" w:cs="Times New Roman"/>
                <w:sz w:val="20"/>
                <w:szCs w:val="20"/>
              </w:rPr>
            </w:pPr>
          </w:p>
          <w:p w14:paraId="70DA9178" w14:textId="77777777" w:rsidR="000B6D9C" w:rsidRPr="00001D91" w:rsidRDefault="000B6D9C" w:rsidP="00001D91">
            <w:pPr>
              <w:spacing w:after="0" w:line="240" w:lineRule="auto"/>
              <w:rPr>
                <w:rFonts w:ascii="Times New Roman" w:hAnsi="Times New Roman" w:cs="Times New Roman"/>
                <w:sz w:val="20"/>
                <w:szCs w:val="20"/>
              </w:rPr>
            </w:pPr>
          </w:p>
          <w:p w14:paraId="0C0BAECB" w14:textId="77777777" w:rsidR="000B6D9C" w:rsidRPr="00001D91" w:rsidRDefault="000B6D9C" w:rsidP="00001D91">
            <w:pPr>
              <w:spacing w:after="0" w:line="240" w:lineRule="auto"/>
              <w:rPr>
                <w:rFonts w:ascii="Times New Roman"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373D6183"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МБОУ «Шоркистринская СОШ</w:t>
            </w:r>
          </w:p>
          <w:p w14:paraId="48D2A82B" w14:textId="77777777" w:rsidR="000B6D9C" w:rsidRPr="00001D91" w:rsidRDefault="000B6D9C" w:rsidP="00001D91">
            <w:pPr>
              <w:spacing w:after="0" w:line="240" w:lineRule="auto"/>
              <w:rPr>
                <w:rFonts w:ascii="Times New Roman" w:hAnsi="Times New Roman" w:cs="Times New Roman"/>
                <w:sz w:val="20"/>
                <w:szCs w:val="20"/>
              </w:rPr>
            </w:pPr>
          </w:p>
          <w:p w14:paraId="548A61B2" w14:textId="77777777" w:rsidR="000B6D9C" w:rsidRPr="00001D91" w:rsidRDefault="000B6D9C" w:rsidP="00001D91">
            <w:pPr>
              <w:spacing w:after="0" w:line="240" w:lineRule="auto"/>
              <w:rPr>
                <w:rFonts w:ascii="Times New Roman" w:hAnsi="Times New Roman" w:cs="Times New Roman"/>
                <w:sz w:val="20"/>
                <w:szCs w:val="20"/>
              </w:rPr>
            </w:pPr>
          </w:p>
        </w:tc>
      </w:tr>
      <w:tr w:rsidR="000B6D9C" w:rsidRPr="00001D91" w14:paraId="326D5F39" w14:textId="77777777" w:rsidTr="00737D2E">
        <w:trPr>
          <w:gridAfter w:val="1"/>
          <w:wAfter w:w="2447" w:type="dxa"/>
          <w:trHeight w:val="1155"/>
        </w:trPr>
        <w:tc>
          <w:tcPr>
            <w:tcW w:w="567" w:type="dxa"/>
            <w:tcBorders>
              <w:top w:val="single" w:sz="4" w:space="0" w:color="auto"/>
              <w:left w:val="single" w:sz="4" w:space="0" w:color="auto"/>
              <w:bottom w:val="single" w:sz="4" w:space="0" w:color="auto"/>
              <w:right w:val="single" w:sz="4" w:space="0" w:color="auto"/>
            </w:tcBorders>
            <w:hideMark/>
          </w:tcPr>
          <w:p w14:paraId="415AC9C0"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39.</w:t>
            </w:r>
          </w:p>
        </w:tc>
        <w:tc>
          <w:tcPr>
            <w:tcW w:w="2977" w:type="dxa"/>
            <w:tcBorders>
              <w:top w:val="single" w:sz="4" w:space="0" w:color="auto"/>
              <w:left w:val="single" w:sz="4" w:space="0" w:color="auto"/>
              <w:bottom w:val="single" w:sz="4" w:space="0" w:color="auto"/>
              <w:right w:val="single" w:sz="4" w:space="0" w:color="auto"/>
            </w:tcBorders>
          </w:tcPr>
          <w:p w14:paraId="52FA936E" w14:textId="77777777" w:rsidR="000B6D9C" w:rsidRPr="00001D91" w:rsidRDefault="000B6D9C" w:rsidP="00001D91">
            <w:pPr>
              <w:spacing w:after="0" w:line="240" w:lineRule="auto"/>
              <w:rPr>
                <w:rFonts w:ascii="Times New Roman" w:hAnsi="Times New Roman" w:cs="Times New Roman"/>
                <w:sz w:val="20"/>
                <w:szCs w:val="20"/>
                <w:lang w:eastAsia="ru-RU"/>
              </w:rPr>
            </w:pPr>
            <w:r w:rsidRPr="00001D91">
              <w:rPr>
                <w:rFonts w:ascii="Times New Roman" w:hAnsi="Times New Roman" w:cs="Times New Roman"/>
                <w:sz w:val="20"/>
                <w:szCs w:val="20"/>
                <w:lang w:eastAsia="ru-RU"/>
              </w:rPr>
              <w:t xml:space="preserve">Проведение муниципального этапа </w:t>
            </w:r>
            <w:r w:rsidRPr="00001D91">
              <w:rPr>
                <w:rFonts w:ascii="Times New Roman" w:hAnsi="Times New Roman" w:cs="Times New Roman"/>
                <w:sz w:val="20"/>
                <w:szCs w:val="20"/>
                <w:lang w:val="en-US" w:eastAsia="ru-RU"/>
              </w:rPr>
              <w:t>XVII</w:t>
            </w:r>
            <w:r w:rsidRPr="00001D91">
              <w:rPr>
                <w:rFonts w:ascii="Times New Roman" w:hAnsi="Times New Roman" w:cs="Times New Roman"/>
                <w:sz w:val="20"/>
                <w:szCs w:val="20"/>
                <w:lang w:eastAsia="ru-RU"/>
              </w:rPr>
              <w:t xml:space="preserve"> Молодежных Николаевских Чтений </w:t>
            </w:r>
          </w:p>
          <w:p w14:paraId="71F6C424" w14:textId="77777777" w:rsidR="000B6D9C" w:rsidRPr="00001D91" w:rsidRDefault="000B6D9C" w:rsidP="00001D91">
            <w:pPr>
              <w:spacing w:after="0" w:line="240" w:lineRule="auto"/>
              <w:rPr>
                <w:rFonts w:ascii="Times New Roman" w:hAnsi="Times New Roman" w:cs="Times New Roman"/>
                <w:sz w:val="20"/>
                <w:szCs w:val="20"/>
              </w:rPr>
            </w:pPr>
          </w:p>
        </w:tc>
        <w:tc>
          <w:tcPr>
            <w:tcW w:w="1559" w:type="dxa"/>
            <w:tcBorders>
              <w:top w:val="single" w:sz="4" w:space="0" w:color="auto"/>
              <w:left w:val="single" w:sz="4" w:space="0" w:color="auto"/>
              <w:bottom w:val="single" w:sz="4" w:space="0" w:color="auto"/>
              <w:right w:val="single" w:sz="4" w:space="0" w:color="auto"/>
            </w:tcBorders>
            <w:hideMark/>
          </w:tcPr>
          <w:p w14:paraId="22CF8979"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до 20 февраля</w:t>
            </w:r>
          </w:p>
        </w:tc>
        <w:tc>
          <w:tcPr>
            <w:tcW w:w="2410" w:type="dxa"/>
            <w:tcBorders>
              <w:top w:val="single" w:sz="4" w:space="0" w:color="auto"/>
              <w:left w:val="single" w:sz="4" w:space="0" w:color="auto"/>
              <w:bottom w:val="single" w:sz="4" w:space="0" w:color="auto"/>
              <w:right w:val="single" w:sz="4" w:space="0" w:color="auto"/>
            </w:tcBorders>
            <w:hideMark/>
          </w:tcPr>
          <w:p w14:paraId="0ED9AC1F"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МБОУ ДО «Дом детского творчества»</w:t>
            </w:r>
          </w:p>
        </w:tc>
        <w:tc>
          <w:tcPr>
            <w:tcW w:w="2126" w:type="dxa"/>
            <w:tcBorders>
              <w:top w:val="single" w:sz="4" w:space="0" w:color="auto"/>
              <w:left w:val="single" w:sz="4" w:space="0" w:color="auto"/>
              <w:bottom w:val="single" w:sz="4" w:space="0" w:color="auto"/>
              <w:right w:val="single" w:sz="4" w:space="0" w:color="auto"/>
            </w:tcBorders>
            <w:hideMark/>
          </w:tcPr>
          <w:p w14:paraId="4FACC779"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Отдел образования и молодежной политики администрации Урмарского МО</w:t>
            </w:r>
          </w:p>
        </w:tc>
      </w:tr>
      <w:tr w:rsidR="000B6D9C" w:rsidRPr="00001D91" w14:paraId="5BB220AB" w14:textId="77777777" w:rsidTr="00737D2E">
        <w:trPr>
          <w:gridAfter w:val="1"/>
          <w:wAfter w:w="2447" w:type="dxa"/>
          <w:trHeight w:val="777"/>
        </w:trPr>
        <w:tc>
          <w:tcPr>
            <w:tcW w:w="567" w:type="dxa"/>
            <w:tcBorders>
              <w:top w:val="single" w:sz="4" w:space="0" w:color="auto"/>
              <w:left w:val="single" w:sz="4" w:space="0" w:color="auto"/>
              <w:bottom w:val="single" w:sz="4" w:space="0" w:color="auto"/>
              <w:right w:val="single" w:sz="4" w:space="0" w:color="auto"/>
            </w:tcBorders>
            <w:hideMark/>
          </w:tcPr>
          <w:p w14:paraId="28EAE79F"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40.</w:t>
            </w:r>
          </w:p>
        </w:tc>
        <w:tc>
          <w:tcPr>
            <w:tcW w:w="2977" w:type="dxa"/>
            <w:tcBorders>
              <w:top w:val="single" w:sz="4" w:space="0" w:color="auto"/>
              <w:left w:val="single" w:sz="4" w:space="0" w:color="auto"/>
              <w:bottom w:val="single" w:sz="4" w:space="0" w:color="auto"/>
              <w:right w:val="single" w:sz="4" w:space="0" w:color="auto"/>
            </w:tcBorders>
          </w:tcPr>
          <w:p w14:paraId="56C49767" w14:textId="77777777" w:rsidR="000B6D9C" w:rsidRPr="00001D91" w:rsidRDefault="000B6D9C" w:rsidP="00001D91">
            <w:pPr>
              <w:spacing w:after="0" w:line="240" w:lineRule="auto"/>
              <w:rPr>
                <w:rFonts w:ascii="Times New Roman" w:hAnsi="Times New Roman" w:cs="Times New Roman"/>
                <w:sz w:val="20"/>
                <w:szCs w:val="20"/>
                <w:lang w:eastAsia="ru-RU"/>
              </w:rPr>
            </w:pPr>
            <w:r w:rsidRPr="00001D91">
              <w:rPr>
                <w:rFonts w:ascii="Times New Roman" w:hAnsi="Times New Roman" w:cs="Times New Roman"/>
                <w:sz w:val="20"/>
                <w:szCs w:val="20"/>
                <w:lang w:eastAsia="ru-RU"/>
              </w:rPr>
              <w:t>Проведение концерта «Песни военных лет»</w:t>
            </w:r>
          </w:p>
          <w:p w14:paraId="4EF11FB0" w14:textId="77777777" w:rsidR="000B6D9C" w:rsidRPr="00001D91" w:rsidRDefault="000B6D9C" w:rsidP="00001D91">
            <w:pPr>
              <w:spacing w:after="0" w:line="240" w:lineRule="auto"/>
              <w:rPr>
                <w:rFonts w:ascii="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14:paraId="1359718A" w14:textId="77777777" w:rsidR="000B6D9C" w:rsidRPr="00001D91" w:rsidRDefault="000B6D9C" w:rsidP="00001D91">
            <w:pPr>
              <w:spacing w:after="0" w:line="240" w:lineRule="auto"/>
              <w:jc w:val="center"/>
              <w:rPr>
                <w:rFonts w:ascii="Times New Roman" w:hAnsi="Times New Roman" w:cs="Times New Roman"/>
                <w:sz w:val="20"/>
                <w:szCs w:val="20"/>
                <w:lang w:eastAsia="ru-RU"/>
              </w:rPr>
            </w:pPr>
            <w:r w:rsidRPr="00001D91">
              <w:rPr>
                <w:rFonts w:ascii="Times New Roman" w:hAnsi="Times New Roman" w:cs="Times New Roman"/>
                <w:sz w:val="20"/>
                <w:szCs w:val="20"/>
                <w:lang w:eastAsia="ru-RU"/>
              </w:rPr>
              <w:t>19 февраля</w:t>
            </w:r>
          </w:p>
          <w:p w14:paraId="6965835D" w14:textId="77777777" w:rsidR="000B6D9C" w:rsidRPr="00001D91" w:rsidRDefault="000B6D9C" w:rsidP="00001D91">
            <w:pPr>
              <w:spacing w:after="0" w:line="240" w:lineRule="auto"/>
              <w:jc w:val="center"/>
              <w:rPr>
                <w:rFonts w:ascii="Times New Roman" w:hAnsi="Times New Roman" w:cs="Times New Roman"/>
                <w:sz w:val="20"/>
                <w:szCs w:val="20"/>
                <w:lang w:eastAsia="ru-RU"/>
              </w:rPr>
            </w:pPr>
          </w:p>
          <w:p w14:paraId="766D6484" w14:textId="77777777" w:rsidR="000B6D9C" w:rsidRPr="00001D91" w:rsidRDefault="000B6D9C" w:rsidP="00001D91">
            <w:pPr>
              <w:spacing w:after="0" w:line="240" w:lineRule="auto"/>
              <w:jc w:val="center"/>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right w:val="single" w:sz="4" w:space="0" w:color="auto"/>
            </w:tcBorders>
          </w:tcPr>
          <w:p w14:paraId="5DB62512" w14:textId="77777777" w:rsidR="000B6D9C" w:rsidRPr="00001D91" w:rsidRDefault="000B6D9C" w:rsidP="00001D91">
            <w:pPr>
              <w:spacing w:after="0" w:line="240" w:lineRule="auto"/>
              <w:rPr>
                <w:rFonts w:ascii="Times New Roman" w:hAnsi="Times New Roman" w:cs="Times New Roman"/>
                <w:sz w:val="20"/>
                <w:szCs w:val="20"/>
                <w:lang w:eastAsia="ru-RU"/>
              </w:rPr>
            </w:pPr>
            <w:r w:rsidRPr="00001D91">
              <w:rPr>
                <w:rFonts w:ascii="Times New Roman" w:hAnsi="Times New Roman" w:cs="Times New Roman"/>
                <w:sz w:val="20"/>
                <w:szCs w:val="20"/>
                <w:lang w:eastAsia="ru-RU"/>
              </w:rPr>
              <w:t>МБОУДО «Урмарская ДШИ»</w:t>
            </w:r>
          </w:p>
          <w:p w14:paraId="2FB90CF7" w14:textId="77777777" w:rsidR="000B6D9C" w:rsidRPr="00001D91" w:rsidRDefault="000B6D9C" w:rsidP="00001D91">
            <w:pPr>
              <w:spacing w:after="0" w:line="240" w:lineRule="auto"/>
              <w:rPr>
                <w:rFonts w:ascii="Times New Roman"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69332902" w14:textId="77777777" w:rsidR="000B6D9C" w:rsidRPr="00001D91" w:rsidRDefault="000B6D9C" w:rsidP="00001D91">
            <w:pPr>
              <w:spacing w:after="0" w:line="240" w:lineRule="auto"/>
              <w:rPr>
                <w:rFonts w:ascii="Times New Roman" w:hAnsi="Times New Roman" w:cs="Times New Roman"/>
                <w:sz w:val="20"/>
                <w:szCs w:val="20"/>
                <w:lang w:eastAsia="ru-RU"/>
              </w:rPr>
            </w:pPr>
            <w:r w:rsidRPr="00001D91">
              <w:rPr>
                <w:rFonts w:ascii="Times New Roman" w:hAnsi="Times New Roman" w:cs="Times New Roman"/>
                <w:sz w:val="20"/>
                <w:szCs w:val="20"/>
                <w:lang w:eastAsia="ru-RU"/>
              </w:rPr>
              <w:t>МБОУДО «Урмарская ДШИ»</w:t>
            </w:r>
          </w:p>
          <w:p w14:paraId="6AB9244A" w14:textId="77777777" w:rsidR="000B6D9C" w:rsidRPr="00001D91" w:rsidRDefault="000B6D9C" w:rsidP="00001D91">
            <w:pPr>
              <w:spacing w:after="0" w:line="240" w:lineRule="auto"/>
              <w:rPr>
                <w:rFonts w:ascii="Times New Roman" w:hAnsi="Times New Roman" w:cs="Times New Roman"/>
                <w:sz w:val="20"/>
                <w:szCs w:val="20"/>
                <w:lang w:eastAsia="ru-RU"/>
              </w:rPr>
            </w:pPr>
          </w:p>
        </w:tc>
      </w:tr>
      <w:tr w:rsidR="000B6D9C" w:rsidRPr="00001D91" w14:paraId="5C882FB6" w14:textId="77777777" w:rsidTr="00737D2E">
        <w:trPr>
          <w:gridAfter w:val="1"/>
          <w:wAfter w:w="2447" w:type="dxa"/>
          <w:trHeight w:val="488"/>
        </w:trPr>
        <w:tc>
          <w:tcPr>
            <w:tcW w:w="567" w:type="dxa"/>
            <w:tcBorders>
              <w:top w:val="single" w:sz="4" w:space="0" w:color="auto"/>
              <w:left w:val="single" w:sz="4" w:space="0" w:color="auto"/>
              <w:bottom w:val="single" w:sz="4" w:space="0" w:color="auto"/>
              <w:right w:val="single" w:sz="4" w:space="0" w:color="auto"/>
            </w:tcBorders>
            <w:hideMark/>
          </w:tcPr>
          <w:p w14:paraId="5B9C2EA4"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41.</w:t>
            </w:r>
          </w:p>
        </w:tc>
        <w:tc>
          <w:tcPr>
            <w:tcW w:w="2977" w:type="dxa"/>
            <w:tcBorders>
              <w:top w:val="single" w:sz="4" w:space="0" w:color="auto"/>
              <w:left w:val="single" w:sz="4" w:space="0" w:color="auto"/>
              <w:bottom w:val="single" w:sz="4" w:space="0" w:color="auto"/>
              <w:right w:val="single" w:sz="4" w:space="0" w:color="auto"/>
            </w:tcBorders>
          </w:tcPr>
          <w:p w14:paraId="11B62059" w14:textId="77777777" w:rsidR="000B6D9C" w:rsidRPr="00001D91" w:rsidRDefault="000B6D9C" w:rsidP="00001D91">
            <w:pPr>
              <w:spacing w:after="0" w:line="240" w:lineRule="auto"/>
              <w:rPr>
                <w:rFonts w:ascii="Times New Roman" w:hAnsi="Times New Roman" w:cs="Times New Roman"/>
                <w:sz w:val="20"/>
                <w:szCs w:val="20"/>
                <w:lang w:eastAsia="ru-RU"/>
              </w:rPr>
            </w:pPr>
            <w:r w:rsidRPr="00001D91">
              <w:rPr>
                <w:rFonts w:ascii="Times New Roman" w:hAnsi="Times New Roman" w:cs="Times New Roman"/>
                <w:sz w:val="20"/>
                <w:szCs w:val="20"/>
                <w:lang w:eastAsia="ru-RU"/>
              </w:rPr>
              <w:t>Проведение лекции-беседы «Профессия - военный музыкант»</w:t>
            </w:r>
          </w:p>
          <w:p w14:paraId="1303B6D9" w14:textId="77777777" w:rsidR="000B6D9C" w:rsidRPr="00001D91" w:rsidRDefault="000B6D9C" w:rsidP="00001D91">
            <w:pPr>
              <w:spacing w:after="0" w:line="240" w:lineRule="auto"/>
              <w:rPr>
                <w:rFonts w:ascii="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14:paraId="108A655F" w14:textId="77777777" w:rsidR="000B6D9C" w:rsidRPr="00001D91" w:rsidRDefault="000B6D9C" w:rsidP="00001D91">
            <w:pPr>
              <w:spacing w:after="0" w:line="240" w:lineRule="auto"/>
              <w:jc w:val="center"/>
              <w:rPr>
                <w:rFonts w:ascii="Times New Roman" w:hAnsi="Times New Roman" w:cs="Times New Roman"/>
                <w:sz w:val="20"/>
                <w:szCs w:val="20"/>
                <w:lang w:eastAsia="ru-RU"/>
              </w:rPr>
            </w:pPr>
            <w:r w:rsidRPr="00001D91">
              <w:rPr>
                <w:rFonts w:ascii="Times New Roman" w:hAnsi="Times New Roman" w:cs="Times New Roman"/>
                <w:sz w:val="20"/>
                <w:szCs w:val="20"/>
                <w:lang w:eastAsia="ru-RU"/>
              </w:rPr>
              <w:lastRenderedPageBreak/>
              <w:t>20 февраля</w:t>
            </w:r>
          </w:p>
          <w:p w14:paraId="285FAC61" w14:textId="77777777" w:rsidR="000B6D9C" w:rsidRPr="00001D91" w:rsidRDefault="000B6D9C" w:rsidP="00001D91">
            <w:pPr>
              <w:spacing w:after="0" w:line="240" w:lineRule="auto"/>
              <w:jc w:val="center"/>
              <w:rPr>
                <w:rFonts w:ascii="Times New Roman" w:hAnsi="Times New Roman" w:cs="Times New Roman"/>
                <w:sz w:val="20"/>
                <w:szCs w:val="20"/>
                <w:lang w:eastAsia="ru-RU"/>
              </w:rPr>
            </w:pPr>
          </w:p>
          <w:p w14:paraId="7964C7EC" w14:textId="77777777" w:rsidR="000B6D9C" w:rsidRPr="00001D91" w:rsidRDefault="000B6D9C" w:rsidP="00001D91">
            <w:pPr>
              <w:spacing w:after="0" w:line="240" w:lineRule="auto"/>
              <w:jc w:val="center"/>
              <w:rPr>
                <w:rFonts w:ascii="Times New Roman" w:hAnsi="Times New Roman" w:cs="Times New Roman"/>
                <w:sz w:val="20"/>
                <w:szCs w:val="20"/>
                <w:lang w:eastAsia="ru-RU"/>
              </w:rPr>
            </w:pPr>
          </w:p>
          <w:p w14:paraId="2A569BE7" w14:textId="77777777" w:rsidR="000B6D9C" w:rsidRPr="00001D91" w:rsidRDefault="000B6D9C" w:rsidP="00001D91">
            <w:pPr>
              <w:spacing w:after="0" w:line="240" w:lineRule="auto"/>
              <w:jc w:val="center"/>
              <w:rPr>
                <w:rFonts w:ascii="Times New Roman" w:hAnsi="Times New Roman" w:cs="Times New Roman"/>
                <w:sz w:val="20"/>
                <w:szCs w:val="20"/>
                <w:lang w:eastAsia="ru-RU"/>
              </w:rPr>
            </w:pPr>
          </w:p>
        </w:tc>
        <w:tc>
          <w:tcPr>
            <w:tcW w:w="2410" w:type="dxa"/>
            <w:tcBorders>
              <w:top w:val="single" w:sz="4" w:space="0" w:color="auto"/>
              <w:left w:val="single" w:sz="4" w:space="0" w:color="auto"/>
              <w:bottom w:val="single" w:sz="4" w:space="0" w:color="auto"/>
              <w:right w:val="single" w:sz="4" w:space="0" w:color="auto"/>
            </w:tcBorders>
          </w:tcPr>
          <w:p w14:paraId="57A7A770" w14:textId="77777777" w:rsidR="000B6D9C" w:rsidRPr="00001D91" w:rsidRDefault="000B6D9C" w:rsidP="00001D91">
            <w:pPr>
              <w:spacing w:after="0" w:line="240" w:lineRule="auto"/>
              <w:rPr>
                <w:rFonts w:ascii="Times New Roman" w:hAnsi="Times New Roman" w:cs="Times New Roman"/>
                <w:sz w:val="20"/>
                <w:szCs w:val="20"/>
                <w:lang w:eastAsia="ru-RU"/>
              </w:rPr>
            </w:pPr>
            <w:r w:rsidRPr="00001D91">
              <w:rPr>
                <w:rFonts w:ascii="Times New Roman" w:hAnsi="Times New Roman" w:cs="Times New Roman"/>
                <w:sz w:val="20"/>
                <w:szCs w:val="20"/>
                <w:lang w:eastAsia="ru-RU"/>
              </w:rPr>
              <w:lastRenderedPageBreak/>
              <w:t>МБОУДО «Урмарская ДШИ»</w:t>
            </w:r>
          </w:p>
          <w:p w14:paraId="55CF4835" w14:textId="77777777" w:rsidR="000B6D9C" w:rsidRPr="00001D91" w:rsidRDefault="000B6D9C" w:rsidP="00001D91">
            <w:pPr>
              <w:spacing w:after="0" w:line="240" w:lineRule="auto"/>
              <w:rPr>
                <w:rFonts w:ascii="Times New Roman" w:hAnsi="Times New Roman" w:cs="Times New Roman"/>
                <w:sz w:val="20"/>
                <w:szCs w:val="20"/>
                <w:lang w:eastAsia="ru-RU"/>
              </w:rPr>
            </w:pPr>
          </w:p>
        </w:tc>
        <w:tc>
          <w:tcPr>
            <w:tcW w:w="2126" w:type="dxa"/>
            <w:tcBorders>
              <w:top w:val="single" w:sz="4" w:space="0" w:color="auto"/>
              <w:left w:val="single" w:sz="4" w:space="0" w:color="auto"/>
              <w:bottom w:val="single" w:sz="4" w:space="0" w:color="auto"/>
              <w:right w:val="single" w:sz="4" w:space="0" w:color="auto"/>
            </w:tcBorders>
          </w:tcPr>
          <w:p w14:paraId="0C11EEE7" w14:textId="77777777" w:rsidR="000B6D9C" w:rsidRPr="00001D91" w:rsidRDefault="000B6D9C" w:rsidP="00001D91">
            <w:pPr>
              <w:spacing w:after="0" w:line="240" w:lineRule="auto"/>
              <w:rPr>
                <w:rFonts w:ascii="Times New Roman" w:hAnsi="Times New Roman" w:cs="Times New Roman"/>
                <w:sz w:val="20"/>
                <w:szCs w:val="20"/>
                <w:lang w:eastAsia="ru-RU"/>
              </w:rPr>
            </w:pPr>
            <w:r w:rsidRPr="00001D91">
              <w:rPr>
                <w:rFonts w:ascii="Times New Roman" w:hAnsi="Times New Roman" w:cs="Times New Roman"/>
                <w:sz w:val="20"/>
                <w:szCs w:val="20"/>
                <w:lang w:eastAsia="ru-RU"/>
              </w:rPr>
              <w:t>МБОУДО «Урмарская ДШИ»</w:t>
            </w:r>
          </w:p>
          <w:p w14:paraId="2706B8A2" w14:textId="77777777" w:rsidR="000B6D9C" w:rsidRPr="00001D91" w:rsidRDefault="000B6D9C" w:rsidP="00001D91">
            <w:pPr>
              <w:spacing w:after="0" w:line="240" w:lineRule="auto"/>
              <w:rPr>
                <w:rFonts w:ascii="Times New Roman" w:hAnsi="Times New Roman" w:cs="Times New Roman"/>
                <w:sz w:val="20"/>
                <w:szCs w:val="20"/>
                <w:lang w:eastAsia="ru-RU"/>
              </w:rPr>
            </w:pPr>
          </w:p>
          <w:p w14:paraId="47E5F8D7" w14:textId="77777777" w:rsidR="000B6D9C" w:rsidRPr="00001D91" w:rsidRDefault="000B6D9C" w:rsidP="00001D91">
            <w:pPr>
              <w:spacing w:after="0" w:line="240" w:lineRule="auto"/>
              <w:rPr>
                <w:rFonts w:ascii="Times New Roman" w:hAnsi="Times New Roman" w:cs="Times New Roman"/>
                <w:sz w:val="20"/>
                <w:szCs w:val="20"/>
                <w:lang w:eastAsia="ru-RU"/>
              </w:rPr>
            </w:pPr>
          </w:p>
        </w:tc>
      </w:tr>
      <w:tr w:rsidR="000B6D9C" w:rsidRPr="00001D91" w14:paraId="26F02F7F" w14:textId="77777777" w:rsidTr="00737D2E">
        <w:trPr>
          <w:gridAfter w:val="1"/>
          <w:wAfter w:w="2447" w:type="dxa"/>
          <w:trHeight w:val="777"/>
        </w:trPr>
        <w:tc>
          <w:tcPr>
            <w:tcW w:w="567" w:type="dxa"/>
            <w:tcBorders>
              <w:top w:val="single" w:sz="4" w:space="0" w:color="auto"/>
              <w:left w:val="single" w:sz="4" w:space="0" w:color="auto"/>
              <w:bottom w:val="single" w:sz="4" w:space="0" w:color="auto"/>
              <w:right w:val="single" w:sz="4" w:space="0" w:color="auto"/>
            </w:tcBorders>
            <w:hideMark/>
          </w:tcPr>
          <w:p w14:paraId="6F9B50A0"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lastRenderedPageBreak/>
              <w:t>42.</w:t>
            </w:r>
          </w:p>
        </w:tc>
        <w:tc>
          <w:tcPr>
            <w:tcW w:w="2977" w:type="dxa"/>
            <w:tcBorders>
              <w:top w:val="single" w:sz="4" w:space="0" w:color="auto"/>
              <w:left w:val="single" w:sz="4" w:space="0" w:color="auto"/>
              <w:bottom w:val="single" w:sz="4" w:space="0" w:color="auto"/>
              <w:right w:val="single" w:sz="4" w:space="0" w:color="auto"/>
            </w:tcBorders>
            <w:hideMark/>
          </w:tcPr>
          <w:p w14:paraId="3470FF77" w14:textId="77777777" w:rsidR="000B6D9C" w:rsidRPr="00001D91" w:rsidRDefault="000B6D9C" w:rsidP="00001D91">
            <w:pPr>
              <w:spacing w:after="0" w:line="240" w:lineRule="auto"/>
              <w:rPr>
                <w:rFonts w:ascii="Times New Roman" w:hAnsi="Times New Roman" w:cs="Times New Roman"/>
                <w:sz w:val="20"/>
                <w:szCs w:val="20"/>
                <w:lang w:eastAsia="ru-RU"/>
              </w:rPr>
            </w:pPr>
            <w:r w:rsidRPr="00001D91">
              <w:rPr>
                <w:rFonts w:ascii="Times New Roman" w:hAnsi="Times New Roman" w:cs="Times New Roman"/>
                <w:sz w:val="20"/>
                <w:szCs w:val="20"/>
              </w:rPr>
              <w:t>Школьные соревнования по  лыжному биатлону</w:t>
            </w:r>
          </w:p>
        </w:tc>
        <w:tc>
          <w:tcPr>
            <w:tcW w:w="1559" w:type="dxa"/>
            <w:tcBorders>
              <w:top w:val="single" w:sz="4" w:space="0" w:color="auto"/>
              <w:left w:val="single" w:sz="4" w:space="0" w:color="auto"/>
              <w:bottom w:val="single" w:sz="4" w:space="0" w:color="auto"/>
              <w:right w:val="single" w:sz="4" w:space="0" w:color="auto"/>
            </w:tcBorders>
          </w:tcPr>
          <w:p w14:paraId="6E053D16"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21 февраля</w:t>
            </w:r>
          </w:p>
          <w:p w14:paraId="5A05726C" w14:textId="77777777" w:rsidR="000B6D9C" w:rsidRPr="00001D91" w:rsidRDefault="000B6D9C" w:rsidP="00001D91">
            <w:pPr>
              <w:spacing w:after="0" w:line="240" w:lineRule="auto"/>
              <w:jc w:val="center"/>
              <w:rPr>
                <w:rFonts w:ascii="Times New Roman" w:hAnsi="Times New Roman" w:cs="Times New Roman"/>
                <w:sz w:val="20"/>
                <w:szCs w:val="20"/>
              </w:rPr>
            </w:pPr>
          </w:p>
          <w:p w14:paraId="1E0375C6" w14:textId="77777777" w:rsidR="000B6D9C" w:rsidRPr="00001D91" w:rsidRDefault="000B6D9C" w:rsidP="00001D91">
            <w:pPr>
              <w:spacing w:after="0" w:line="240" w:lineRule="auto"/>
              <w:jc w:val="center"/>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right w:val="single" w:sz="4" w:space="0" w:color="auto"/>
            </w:tcBorders>
          </w:tcPr>
          <w:p w14:paraId="05C9ECEC"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МБОУ «Шоркистринская СОШ</w:t>
            </w:r>
          </w:p>
          <w:p w14:paraId="2E92D1DB" w14:textId="77777777" w:rsidR="000B6D9C" w:rsidRPr="00001D91" w:rsidRDefault="000B6D9C" w:rsidP="00001D91">
            <w:pPr>
              <w:spacing w:after="0" w:line="240" w:lineRule="auto"/>
              <w:rPr>
                <w:rFonts w:ascii="Times New Roman" w:hAnsi="Times New Roman" w:cs="Times New Roman"/>
                <w:sz w:val="20"/>
                <w:szCs w:val="20"/>
                <w:lang w:eastAsia="ru-RU"/>
              </w:rPr>
            </w:pPr>
          </w:p>
        </w:tc>
        <w:tc>
          <w:tcPr>
            <w:tcW w:w="2126" w:type="dxa"/>
            <w:tcBorders>
              <w:top w:val="single" w:sz="4" w:space="0" w:color="auto"/>
              <w:left w:val="single" w:sz="4" w:space="0" w:color="auto"/>
              <w:bottom w:val="single" w:sz="4" w:space="0" w:color="auto"/>
              <w:right w:val="single" w:sz="4" w:space="0" w:color="auto"/>
            </w:tcBorders>
            <w:hideMark/>
          </w:tcPr>
          <w:p w14:paraId="51899A45" w14:textId="77777777" w:rsidR="000B6D9C" w:rsidRPr="00001D91" w:rsidRDefault="000B6D9C" w:rsidP="00001D91">
            <w:pPr>
              <w:spacing w:after="0" w:line="240" w:lineRule="auto"/>
              <w:rPr>
                <w:rFonts w:ascii="Times New Roman" w:hAnsi="Times New Roman" w:cs="Times New Roman"/>
                <w:sz w:val="20"/>
                <w:szCs w:val="20"/>
                <w:lang w:eastAsia="ru-RU"/>
              </w:rPr>
            </w:pPr>
            <w:r w:rsidRPr="00001D91">
              <w:rPr>
                <w:rFonts w:ascii="Times New Roman" w:hAnsi="Times New Roman" w:cs="Times New Roman"/>
                <w:sz w:val="20"/>
                <w:szCs w:val="20"/>
              </w:rPr>
              <w:t>МБОУ «Шоркистринская СОШ</w:t>
            </w:r>
          </w:p>
        </w:tc>
      </w:tr>
      <w:tr w:rsidR="000B6D9C" w:rsidRPr="00001D91" w14:paraId="5DC90B00" w14:textId="77777777" w:rsidTr="00737D2E">
        <w:trPr>
          <w:gridAfter w:val="1"/>
          <w:wAfter w:w="2447" w:type="dxa"/>
          <w:trHeight w:val="611"/>
        </w:trPr>
        <w:tc>
          <w:tcPr>
            <w:tcW w:w="567" w:type="dxa"/>
            <w:tcBorders>
              <w:top w:val="single" w:sz="4" w:space="0" w:color="auto"/>
              <w:left w:val="single" w:sz="4" w:space="0" w:color="auto"/>
              <w:bottom w:val="single" w:sz="4" w:space="0" w:color="auto"/>
              <w:right w:val="single" w:sz="4" w:space="0" w:color="auto"/>
            </w:tcBorders>
            <w:hideMark/>
          </w:tcPr>
          <w:p w14:paraId="675ADA39"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43.</w:t>
            </w:r>
          </w:p>
        </w:tc>
        <w:tc>
          <w:tcPr>
            <w:tcW w:w="2977" w:type="dxa"/>
            <w:tcBorders>
              <w:top w:val="single" w:sz="4" w:space="0" w:color="auto"/>
              <w:left w:val="single" w:sz="4" w:space="0" w:color="auto"/>
              <w:bottom w:val="single" w:sz="4" w:space="0" w:color="auto"/>
              <w:right w:val="single" w:sz="4" w:space="0" w:color="auto"/>
            </w:tcBorders>
            <w:hideMark/>
          </w:tcPr>
          <w:p w14:paraId="2372BAAA" w14:textId="77777777" w:rsidR="000B6D9C" w:rsidRPr="00001D91" w:rsidRDefault="000B6D9C" w:rsidP="00001D91">
            <w:pPr>
              <w:spacing w:after="0" w:line="240" w:lineRule="auto"/>
              <w:rPr>
                <w:rFonts w:ascii="Times New Roman" w:hAnsi="Times New Roman" w:cs="Times New Roman"/>
                <w:sz w:val="20"/>
                <w:szCs w:val="20"/>
                <w:lang w:eastAsia="ru-RU"/>
              </w:rPr>
            </w:pPr>
            <w:r w:rsidRPr="00001D91">
              <w:rPr>
                <w:rFonts w:ascii="Times New Roman" w:hAnsi="Times New Roman" w:cs="Times New Roman"/>
                <w:sz w:val="20"/>
                <w:szCs w:val="20"/>
                <w:lang w:eastAsia="ru-RU"/>
              </w:rPr>
              <w:t>Организация выставки творческих работ учащихся ко Дню Защитника Отечества</w:t>
            </w:r>
          </w:p>
        </w:tc>
        <w:tc>
          <w:tcPr>
            <w:tcW w:w="1559" w:type="dxa"/>
            <w:tcBorders>
              <w:top w:val="single" w:sz="4" w:space="0" w:color="auto"/>
              <w:left w:val="single" w:sz="4" w:space="0" w:color="auto"/>
              <w:bottom w:val="single" w:sz="4" w:space="0" w:color="auto"/>
              <w:right w:val="single" w:sz="4" w:space="0" w:color="auto"/>
            </w:tcBorders>
            <w:hideMark/>
          </w:tcPr>
          <w:p w14:paraId="036FCC33" w14:textId="77777777" w:rsidR="000B6D9C" w:rsidRPr="00001D91" w:rsidRDefault="000B6D9C" w:rsidP="00001D91">
            <w:pPr>
              <w:spacing w:after="0" w:line="240" w:lineRule="auto"/>
              <w:jc w:val="center"/>
              <w:rPr>
                <w:rFonts w:ascii="Times New Roman" w:hAnsi="Times New Roman" w:cs="Times New Roman"/>
                <w:sz w:val="20"/>
                <w:szCs w:val="20"/>
                <w:lang w:eastAsia="ru-RU"/>
              </w:rPr>
            </w:pPr>
            <w:r w:rsidRPr="00001D91">
              <w:rPr>
                <w:rFonts w:ascii="Times New Roman" w:hAnsi="Times New Roman" w:cs="Times New Roman"/>
                <w:sz w:val="20"/>
                <w:szCs w:val="20"/>
                <w:lang w:eastAsia="ru-RU"/>
              </w:rPr>
              <w:t>в течение месячника</w:t>
            </w:r>
          </w:p>
        </w:tc>
        <w:tc>
          <w:tcPr>
            <w:tcW w:w="2410" w:type="dxa"/>
            <w:tcBorders>
              <w:top w:val="single" w:sz="4" w:space="0" w:color="auto"/>
              <w:left w:val="single" w:sz="4" w:space="0" w:color="auto"/>
              <w:bottom w:val="single" w:sz="4" w:space="0" w:color="auto"/>
              <w:right w:val="single" w:sz="4" w:space="0" w:color="auto"/>
            </w:tcBorders>
            <w:hideMark/>
          </w:tcPr>
          <w:p w14:paraId="72F97C18" w14:textId="77777777" w:rsidR="000B6D9C" w:rsidRPr="00001D91" w:rsidRDefault="000B6D9C" w:rsidP="00001D91">
            <w:pPr>
              <w:spacing w:after="0" w:line="240" w:lineRule="auto"/>
              <w:rPr>
                <w:rFonts w:ascii="Times New Roman" w:hAnsi="Times New Roman" w:cs="Times New Roman"/>
                <w:sz w:val="20"/>
                <w:szCs w:val="20"/>
                <w:lang w:eastAsia="ru-RU"/>
              </w:rPr>
            </w:pPr>
            <w:r w:rsidRPr="00001D91">
              <w:rPr>
                <w:rFonts w:ascii="Times New Roman" w:hAnsi="Times New Roman" w:cs="Times New Roman"/>
                <w:sz w:val="20"/>
                <w:szCs w:val="20"/>
                <w:lang w:eastAsia="ru-RU"/>
              </w:rPr>
              <w:t>МБОУДО «Урмарская ДШИ»</w:t>
            </w:r>
          </w:p>
        </w:tc>
        <w:tc>
          <w:tcPr>
            <w:tcW w:w="2126" w:type="dxa"/>
            <w:tcBorders>
              <w:top w:val="single" w:sz="4" w:space="0" w:color="auto"/>
              <w:left w:val="single" w:sz="4" w:space="0" w:color="auto"/>
              <w:bottom w:val="single" w:sz="4" w:space="0" w:color="auto"/>
              <w:right w:val="single" w:sz="4" w:space="0" w:color="auto"/>
            </w:tcBorders>
            <w:hideMark/>
          </w:tcPr>
          <w:p w14:paraId="681A8E11" w14:textId="77777777" w:rsidR="000B6D9C" w:rsidRPr="00001D91" w:rsidRDefault="000B6D9C" w:rsidP="00001D91">
            <w:pPr>
              <w:spacing w:after="0" w:line="240" w:lineRule="auto"/>
              <w:rPr>
                <w:rFonts w:ascii="Times New Roman" w:hAnsi="Times New Roman" w:cs="Times New Roman"/>
                <w:sz w:val="20"/>
                <w:szCs w:val="20"/>
                <w:lang w:eastAsia="ru-RU"/>
              </w:rPr>
            </w:pPr>
            <w:r w:rsidRPr="00001D91">
              <w:rPr>
                <w:rFonts w:ascii="Times New Roman" w:hAnsi="Times New Roman" w:cs="Times New Roman"/>
                <w:sz w:val="20"/>
                <w:szCs w:val="20"/>
                <w:lang w:eastAsia="ru-RU"/>
              </w:rPr>
              <w:t>МБОУДО «Урмарская ДШИ»</w:t>
            </w:r>
          </w:p>
        </w:tc>
      </w:tr>
      <w:tr w:rsidR="000B6D9C" w:rsidRPr="00001D91" w14:paraId="485CD362" w14:textId="77777777" w:rsidTr="00737D2E">
        <w:trPr>
          <w:trHeight w:val="750"/>
        </w:trPr>
        <w:tc>
          <w:tcPr>
            <w:tcW w:w="567" w:type="dxa"/>
            <w:tcBorders>
              <w:top w:val="single" w:sz="4" w:space="0" w:color="auto"/>
              <w:left w:val="single" w:sz="4" w:space="0" w:color="auto"/>
              <w:bottom w:val="single" w:sz="4" w:space="0" w:color="auto"/>
              <w:right w:val="single" w:sz="4" w:space="0" w:color="auto"/>
            </w:tcBorders>
            <w:hideMark/>
          </w:tcPr>
          <w:p w14:paraId="04B7DD44"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44.</w:t>
            </w:r>
          </w:p>
        </w:tc>
        <w:tc>
          <w:tcPr>
            <w:tcW w:w="2977" w:type="dxa"/>
            <w:tcBorders>
              <w:top w:val="single" w:sz="4" w:space="0" w:color="auto"/>
              <w:left w:val="single" w:sz="4" w:space="0" w:color="auto"/>
              <w:bottom w:val="single" w:sz="4" w:space="0" w:color="auto"/>
              <w:right w:val="single" w:sz="4" w:space="0" w:color="auto"/>
            </w:tcBorders>
          </w:tcPr>
          <w:p w14:paraId="1CB01A26"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Конкурс рисунков среди начальных классов «Защитник Отечества»</w:t>
            </w:r>
          </w:p>
          <w:p w14:paraId="2AE7F03C" w14:textId="77777777" w:rsidR="000B6D9C" w:rsidRPr="00001D91" w:rsidRDefault="000B6D9C" w:rsidP="00001D91">
            <w:pPr>
              <w:spacing w:after="0" w:line="240" w:lineRule="auto"/>
              <w:rPr>
                <w:rFonts w:ascii="Times New Roman" w:hAnsi="Times New Roman" w:cs="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1EF7EBC4" w14:textId="22A3E1FE" w:rsidR="000B6D9C" w:rsidRPr="00001D91" w:rsidRDefault="00C85932" w:rsidP="00001D91">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февраль</w:t>
            </w:r>
          </w:p>
          <w:p w14:paraId="281C79FF" w14:textId="77777777" w:rsidR="000B6D9C" w:rsidRPr="00001D91" w:rsidRDefault="000B6D9C" w:rsidP="00001D91">
            <w:pPr>
              <w:spacing w:after="0" w:line="240" w:lineRule="auto"/>
              <w:jc w:val="center"/>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right w:val="single" w:sz="4" w:space="0" w:color="auto"/>
            </w:tcBorders>
          </w:tcPr>
          <w:p w14:paraId="67810387"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Образовательные учреждения Урмарского МО</w:t>
            </w:r>
          </w:p>
          <w:p w14:paraId="5B712E5A" w14:textId="77777777" w:rsidR="000B6D9C" w:rsidRPr="00001D91" w:rsidRDefault="000B6D9C" w:rsidP="00001D91">
            <w:pPr>
              <w:spacing w:after="0" w:line="240" w:lineRule="auto"/>
              <w:rPr>
                <w:rFonts w:ascii="Times New Roman"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200C2A82"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Образовательные учреждения Урмарского МО</w:t>
            </w:r>
          </w:p>
          <w:p w14:paraId="0DC781B7" w14:textId="77777777" w:rsidR="000B6D9C" w:rsidRPr="00001D91" w:rsidRDefault="000B6D9C" w:rsidP="00001D91">
            <w:pPr>
              <w:spacing w:after="0" w:line="240" w:lineRule="auto"/>
              <w:rPr>
                <w:rFonts w:ascii="Times New Roman" w:hAnsi="Times New Roman" w:cs="Times New Roman"/>
                <w:sz w:val="20"/>
                <w:szCs w:val="20"/>
              </w:rPr>
            </w:pPr>
          </w:p>
        </w:tc>
        <w:tc>
          <w:tcPr>
            <w:tcW w:w="2447" w:type="dxa"/>
            <w:tcBorders>
              <w:top w:val="single" w:sz="4" w:space="0" w:color="auto"/>
              <w:left w:val="single" w:sz="4" w:space="0" w:color="auto"/>
              <w:bottom w:val="single" w:sz="4" w:space="0" w:color="auto"/>
              <w:right w:val="single" w:sz="4" w:space="0" w:color="auto"/>
            </w:tcBorders>
            <w:vAlign w:val="center"/>
            <w:hideMark/>
          </w:tcPr>
          <w:p w14:paraId="39C7FDB5" w14:textId="77777777" w:rsidR="000B6D9C" w:rsidRPr="00001D91" w:rsidRDefault="000B6D9C" w:rsidP="00001D91">
            <w:pPr>
              <w:spacing w:after="0" w:line="240" w:lineRule="auto"/>
              <w:rPr>
                <w:rFonts w:ascii="Times New Roman" w:hAnsi="Times New Roman" w:cs="Times New Roman"/>
                <w:sz w:val="20"/>
                <w:szCs w:val="20"/>
              </w:rPr>
            </w:pPr>
          </w:p>
        </w:tc>
      </w:tr>
      <w:tr w:rsidR="000B6D9C" w:rsidRPr="00001D91" w14:paraId="4142F442" w14:textId="77777777" w:rsidTr="00737D2E">
        <w:trPr>
          <w:gridAfter w:val="1"/>
          <w:wAfter w:w="2447" w:type="dxa"/>
          <w:trHeight w:val="2095"/>
        </w:trPr>
        <w:tc>
          <w:tcPr>
            <w:tcW w:w="567" w:type="dxa"/>
            <w:tcBorders>
              <w:top w:val="single" w:sz="4" w:space="0" w:color="auto"/>
              <w:left w:val="single" w:sz="4" w:space="0" w:color="auto"/>
              <w:bottom w:val="single" w:sz="4" w:space="0" w:color="auto"/>
              <w:right w:val="single" w:sz="4" w:space="0" w:color="auto"/>
            </w:tcBorders>
            <w:hideMark/>
          </w:tcPr>
          <w:p w14:paraId="2C262D25"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45.</w:t>
            </w:r>
          </w:p>
        </w:tc>
        <w:tc>
          <w:tcPr>
            <w:tcW w:w="2977" w:type="dxa"/>
            <w:tcBorders>
              <w:top w:val="single" w:sz="4" w:space="0" w:color="auto"/>
              <w:left w:val="single" w:sz="4" w:space="0" w:color="auto"/>
              <w:bottom w:val="single" w:sz="4" w:space="0" w:color="auto"/>
              <w:right w:val="single" w:sz="4" w:space="0" w:color="auto"/>
            </w:tcBorders>
            <w:hideMark/>
          </w:tcPr>
          <w:p w14:paraId="4F9EB66A" w14:textId="7130DE0C"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lang w:eastAsia="ru-RU"/>
              </w:rPr>
              <w:t>Проведение муниципальных зимних туристиче</w:t>
            </w:r>
            <w:r w:rsidR="00C85932">
              <w:rPr>
                <w:rFonts w:ascii="Times New Roman" w:hAnsi="Times New Roman" w:cs="Times New Roman"/>
                <w:sz w:val="20"/>
                <w:szCs w:val="20"/>
                <w:lang w:eastAsia="ru-RU"/>
              </w:rPr>
              <w:t>ских соревнований «Снежинка-2026</w:t>
            </w:r>
            <w:r w:rsidRPr="00001D91">
              <w:rPr>
                <w:rFonts w:ascii="Times New Roman" w:hAnsi="Times New Roman" w:cs="Times New Roman"/>
                <w:sz w:val="20"/>
                <w:szCs w:val="20"/>
                <w:lang w:eastAsia="ru-RU"/>
              </w:rPr>
              <w:t>»</w:t>
            </w:r>
          </w:p>
        </w:tc>
        <w:tc>
          <w:tcPr>
            <w:tcW w:w="1559" w:type="dxa"/>
            <w:tcBorders>
              <w:top w:val="single" w:sz="4" w:space="0" w:color="auto"/>
              <w:left w:val="single" w:sz="4" w:space="0" w:color="auto"/>
              <w:bottom w:val="single" w:sz="4" w:space="0" w:color="auto"/>
              <w:right w:val="single" w:sz="4" w:space="0" w:color="auto"/>
            </w:tcBorders>
            <w:hideMark/>
          </w:tcPr>
          <w:p w14:paraId="16C8CF69"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февраль</w:t>
            </w:r>
          </w:p>
        </w:tc>
        <w:tc>
          <w:tcPr>
            <w:tcW w:w="2410" w:type="dxa"/>
            <w:tcBorders>
              <w:top w:val="single" w:sz="4" w:space="0" w:color="auto"/>
              <w:left w:val="single" w:sz="4" w:space="0" w:color="auto"/>
              <w:bottom w:val="single" w:sz="4" w:space="0" w:color="auto"/>
              <w:right w:val="single" w:sz="4" w:space="0" w:color="auto"/>
            </w:tcBorders>
          </w:tcPr>
          <w:p w14:paraId="30C9ACE3"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Центральный парк п. Урмары </w:t>
            </w:r>
          </w:p>
          <w:p w14:paraId="43FA4DB7" w14:textId="77777777" w:rsidR="000B6D9C" w:rsidRPr="00001D91" w:rsidRDefault="000B6D9C" w:rsidP="00001D91">
            <w:pPr>
              <w:spacing w:after="0" w:line="240" w:lineRule="auto"/>
              <w:rPr>
                <w:rFonts w:ascii="Times New Roman"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748449BB"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МБОУ ДО «Дом детского творчества»</w:t>
            </w:r>
          </w:p>
          <w:p w14:paraId="120D8C7D" w14:textId="77777777" w:rsidR="000B6D9C" w:rsidRPr="00001D91" w:rsidRDefault="000B6D9C" w:rsidP="00001D91">
            <w:pPr>
              <w:spacing w:after="0" w:line="240" w:lineRule="auto"/>
              <w:rPr>
                <w:rFonts w:ascii="Times New Roman" w:hAnsi="Times New Roman" w:cs="Times New Roman"/>
                <w:sz w:val="20"/>
                <w:szCs w:val="20"/>
              </w:rPr>
            </w:pPr>
          </w:p>
          <w:p w14:paraId="2CD34D23"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Отдел образования и молодежной политики администрации Урмарского МО</w:t>
            </w:r>
          </w:p>
        </w:tc>
      </w:tr>
      <w:tr w:rsidR="000B6D9C" w:rsidRPr="00001D91" w14:paraId="7B08CF6C" w14:textId="77777777" w:rsidTr="00737D2E">
        <w:trPr>
          <w:gridAfter w:val="1"/>
          <w:wAfter w:w="2447" w:type="dxa"/>
          <w:trHeight w:val="2171"/>
        </w:trPr>
        <w:tc>
          <w:tcPr>
            <w:tcW w:w="567" w:type="dxa"/>
            <w:vMerge w:val="restart"/>
            <w:tcBorders>
              <w:top w:val="single" w:sz="4" w:space="0" w:color="auto"/>
              <w:left w:val="single" w:sz="4" w:space="0" w:color="auto"/>
              <w:right w:val="single" w:sz="4" w:space="0" w:color="auto"/>
            </w:tcBorders>
            <w:hideMark/>
          </w:tcPr>
          <w:p w14:paraId="40A158D3"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46.</w:t>
            </w:r>
          </w:p>
        </w:tc>
        <w:tc>
          <w:tcPr>
            <w:tcW w:w="2977" w:type="dxa"/>
            <w:tcBorders>
              <w:top w:val="single" w:sz="4" w:space="0" w:color="auto"/>
              <w:left w:val="single" w:sz="4" w:space="0" w:color="auto"/>
              <w:right w:val="single" w:sz="4" w:space="0" w:color="auto"/>
            </w:tcBorders>
          </w:tcPr>
          <w:p w14:paraId="08D9701F"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День воина – интернационалиста Урмарского муниципального округа</w:t>
            </w:r>
          </w:p>
          <w:p w14:paraId="18AF0418" w14:textId="77777777" w:rsidR="000B6D9C" w:rsidRPr="00001D91" w:rsidRDefault="000B6D9C" w:rsidP="00001D91">
            <w:pPr>
              <w:spacing w:after="0" w:line="240" w:lineRule="auto"/>
              <w:rPr>
                <w:rFonts w:ascii="Times New Roman" w:hAnsi="Times New Roman" w:cs="Times New Roman"/>
                <w:sz w:val="20"/>
                <w:szCs w:val="20"/>
              </w:rPr>
            </w:pPr>
          </w:p>
          <w:p w14:paraId="0D3CD45B"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В рамках дня пройдут:</w:t>
            </w:r>
          </w:p>
          <w:p w14:paraId="71AB4D0B" w14:textId="77777777" w:rsidR="000B6D9C" w:rsidRPr="00001D91" w:rsidRDefault="000B6D9C" w:rsidP="00001D91">
            <w:pPr>
              <w:spacing w:after="0" w:line="240" w:lineRule="auto"/>
              <w:rPr>
                <w:rFonts w:ascii="Times New Roman" w:hAnsi="Times New Roman" w:cs="Times New Roman"/>
                <w:sz w:val="20"/>
                <w:szCs w:val="20"/>
              </w:rPr>
            </w:pPr>
          </w:p>
          <w:p w14:paraId="53B7A2B8"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-торжественное мероприятие, посвященное Дню памяти воинов-интернационалистов у памятника воинам-интернационалистам</w:t>
            </w:r>
          </w:p>
        </w:tc>
        <w:tc>
          <w:tcPr>
            <w:tcW w:w="1559" w:type="dxa"/>
            <w:tcBorders>
              <w:top w:val="single" w:sz="4" w:space="0" w:color="auto"/>
              <w:left w:val="single" w:sz="4" w:space="0" w:color="auto"/>
              <w:right w:val="single" w:sz="4" w:space="0" w:color="auto"/>
            </w:tcBorders>
          </w:tcPr>
          <w:p w14:paraId="46EA5345"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13 февраля</w:t>
            </w:r>
          </w:p>
          <w:p w14:paraId="26896385" w14:textId="77777777" w:rsidR="000B6D9C" w:rsidRPr="00001D91" w:rsidRDefault="000B6D9C" w:rsidP="00001D91">
            <w:pPr>
              <w:spacing w:after="0" w:line="240" w:lineRule="auto"/>
              <w:jc w:val="center"/>
              <w:rPr>
                <w:rFonts w:ascii="Times New Roman" w:hAnsi="Times New Roman" w:cs="Times New Roman"/>
                <w:sz w:val="20"/>
                <w:szCs w:val="20"/>
              </w:rPr>
            </w:pPr>
          </w:p>
          <w:p w14:paraId="7FBBBCE7" w14:textId="77777777" w:rsidR="000B6D9C" w:rsidRPr="00001D91" w:rsidRDefault="000B6D9C" w:rsidP="00001D91">
            <w:pPr>
              <w:spacing w:after="0" w:line="240" w:lineRule="auto"/>
              <w:jc w:val="center"/>
              <w:rPr>
                <w:rFonts w:ascii="Times New Roman" w:hAnsi="Times New Roman" w:cs="Times New Roman"/>
                <w:sz w:val="20"/>
                <w:szCs w:val="20"/>
              </w:rPr>
            </w:pPr>
          </w:p>
          <w:p w14:paraId="604AF715" w14:textId="77777777" w:rsidR="000B6D9C" w:rsidRPr="00001D91" w:rsidRDefault="000B6D9C" w:rsidP="00001D91">
            <w:pPr>
              <w:spacing w:after="0" w:line="240" w:lineRule="auto"/>
              <w:jc w:val="center"/>
              <w:rPr>
                <w:rFonts w:ascii="Times New Roman" w:hAnsi="Times New Roman" w:cs="Times New Roman"/>
                <w:sz w:val="20"/>
                <w:szCs w:val="20"/>
              </w:rPr>
            </w:pPr>
          </w:p>
          <w:p w14:paraId="36F5C290" w14:textId="77777777" w:rsidR="000B6D9C" w:rsidRPr="00001D91" w:rsidRDefault="000B6D9C" w:rsidP="00001D91">
            <w:pPr>
              <w:spacing w:after="0" w:line="240" w:lineRule="auto"/>
              <w:jc w:val="center"/>
              <w:rPr>
                <w:rFonts w:ascii="Times New Roman" w:hAnsi="Times New Roman" w:cs="Times New Roman"/>
                <w:sz w:val="20"/>
                <w:szCs w:val="20"/>
              </w:rPr>
            </w:pPr>
          </w:p>
          <w:p w14:paraId="0D35D14D" w14:textId="77777777" w:rsidR="000B6D9C" w:rsidRPr="00001D91" w:rsidRDefault="000B6D9C" w:rsidP="00001D91">
            <w:pPr>
              <w:spacing w:after="0" w:line="240" w:lineRule="auto"/>
              <w:jc w:val="center"/>
              <w:rPr>
                <w:rFonts w:ascii="Times New Roman" w:hAnsi="Times New Roman" w:cs="Times New Roman"/>
                <w:sz w:val="20"/>
                <w:szCs w:val="20"/>
              </w:rPr>
            </w:pPr>
          </w:p>
          <w:p w14:paraId="64AB3948" w14:textId="77777777" w:rsidR="000B6D9C" w:rsidRPr="00001D91" w:rsidRDefault="000B6D9C" w:rsidP="00001D91">
            <w:pPr>
              <w:spacing w:after="0" w:line="240" w:lineRule="auto"/>
              <w:jc w:val="center"/>
              <w:rPr>
                <w:rFonts w:ascii="Times New Roman" w:hAnsi="Times New Roman" w:cs="Times New Roman"/>
                <w:sz w:val="20"/>
                <w:szCs w:val="20"/>
              </w:rPr>
            </w:pPr>
          </w:p>
          <w:p w14:paraId="17C175D8"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9.00</w:t>
            </w:r>
          </w:p>
          <w:p w14:paraId="73D2AE84" w14:textId="77777777" w:rsidR="000B6D9C" w:rsidRPr="00001D91" w:rsidRDefault="000B6D9C" w:rsidP="00001D91">
            <w:pPr>
              <w:spacing w:after="0" w:line="240" w:lineRule="auto"/>
              <w:jc w:val="center"/>
              <w:rPr>
                <w:rFonts w:ascii="Times New Roman" w:hAnsi="Times New Roman" w:cs="Times New Roman"/>
                <w:sz w:val="20"/>
                <w:szCs w:val="20"/>
              </w:rPr>
            </w:pPr>
          </w:p>
        </w:tc>
        <w:tc>
          <w:tcPr>
            <w:tcW w:w="2410" w:type="dxa"/>
            <w:tcBorders>
              <w:top w:val="single" w:sz="4" w:space="0" w:color="auto"/>
              <w:left w:val="single" w:sz="4" w:space="0" w:color="auto"/>
              <w:right w:val="single" w:sz="4" w:space="0" w:color="auto"/>
            </w:tcBorders>
          </w:tcPr>
          <w:p w14:paraId="747DEFFE"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Площадь Победы </w:t>
            </w:r>
          </w:p>
          <w:p w14:paraId="1E6CCECC"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п. Урмары</w:t>
            </w:r>
          </w:p>
          <w:p w14:paraId="4F4634C3" w14:textId="77777777" w:rsidR="000B6D9C" w:rsidRPr="00001D91" w:rsidRDefault="000B6D9C" w:rsidP="00001D91">
            <w:pPr>
              <w:spacing w:after="0" w:line="240" w:lineRule="auto"/>
              <w:rPr>
                <w:rFonts w:ascii="Times New Roman" w:hAnsi="Times New Roman" w:cs="Times New Roman"/>
                <w:sz w:val="20"/>
                <w:szCs w:val="20"/>
              </w:rPr>
            </w:pPr>
          </w:p>
          <w:p w14:paraId="5362EFB6" w14:textId="77777777" w:rsidR="000B6D9C" w:rsidRPr="00001D91" w:rsidRDefault="000B6D9C" w:rsidP="00001D91">
            <w:pPr>
              <w:spacing w:after="0" w:line="240" w:lineRule="auto"/>
              <w:rPr>
                <w:rFonts w:ascii="Times New Roman" w:hAnsi="Times New Roman" w:cs="Times New Roman"/>
                <w:sz w:val="20"/>
                <w:szCs w:val="20"/>
              </w:rPr>
            </w:pPr>
          </w:p>
          <w:p w14:paraId="1592EEEA" w14:textId="77777777" w:rsidR="000B6D9C" w:rsidRPr="00001D91" w:rsidRDefault="000B6D9C" w:rsidP="00001D91">
            <w:pPr>
              <w:spacing w:after="0" w:line="240" w:lineRule="auto"/>
              <w:rPr>
                <w:rFonts w:ascii="Times New Roman" w:hAnsi="Times New Roman" w:cs="Times New Roman"/>
                <w:sz w:val="20"/>
                <w:szCs w:val="20"/>
              </w:rPr>
            </w:pPr>
          </w:p>
          <w:p w14:paraId="40E439A9" w14:textId="77777777" w:rsidR="000B6D9C" w:rsidRPr="00001D91" w:rsidRDefault="000B6D9C" w:rsidP="00001D91">
            <w:pPr>
              <w:spacing w:after="0" w:line="240" w:lineRule="auto"/>
              <w:rPr>
                <w:rFonts w:ascii="Times New Roman" w:hAnsi="Times New Roman" w:cs="Times New Roman"/>
                <w:sz w:val="20"/>
                <w:szCs w:val="20"/>
              </w:rPr>
            </w:pPr>
          </w:p>
          <w:p w14:paraId="0E84DA25"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Памятник воинам-интернационалистам</w:t>
            </w:r>
          </w:p>
          <w:p w14:paraId="19B17770"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в </w:t>
            </w:r>
            <w:proofErr w:type="spellStart"/>
            <w:r w:rsidRPr="00001D91">
              <w:rPr>
                <w:rFonts w:ascii="Times New Roman" w:hAnsi="Times New Roman" w:cs="Times New Roman"/>
                <w:sz w:val="20"/>
                <w:szCs w:val="20"/>
              </w:rPr>
              <w:t>п.Урмары</w:t>
            </w:r>
            <w:proofErr w:type="spellEnd"/>
          </w:p>
          <w:p w14:paraId="483FCDCB" w14:textId="77777777" w:rsidR="000B6D9C" w:rsidRPr="00001D91" w:rsidRDefault="000B6D9C" w:rsidP="00001D91">
            <w:pPr>
              <w:spacing w:after="0" w:line="240" w:lineRule="auto"/>
              <w:rPr>
                <w:rFonts w:ascii="Times New Roman" w:hAnsi="Times New Roman" w:cs="Times New Roman"/>
                <w:sz w:val="20"/>
                <w:szCs w:val="20"/>
              </w:rPr>
            </w:pPr>
          </w:p>
        </w:tc>
        <w:tc>
          <w:tcPr>
            <w:tcW w:w="2126" w:type="dxa"/>
            <w:tcBorders>
              <w:top w:val="single" w:sz="4" w:space="0" w:color="auto"/>
              <w:left w:val="single" w:sz="4" w:space="0" w:color="auto"/>
              <w:right w:val="single" w:sz="4" w:space="0" w:color="auto"/>
            </w:tcBorders>
          </w:tcPr>
          <w:p w14:paraId="52C6B0DF"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Отдел образования и молодежной политики администрации Урмарского МО</w:t>
            </w:r>
          </w:p>
          <w:p w14:paraId="2B7C49D5" w14:textId="77777777" w:rsidR="000B6D9C" w:rsidRPr="00001D91" w:rsidRDefault="000B6D9C" w:rsidP="00001D91">
            <w:pPr>
              <w:spacing w:after="0" w:line="240" w:lineRule="auto"/>
              <w:rPr>
                <w:rFonts w:ascii="Times New Roman" w:hAnsi="Times New Roman" w:cs="Times New Roman"/>
                <w:sz w:val="20"/>
                <w:szCs w:val="20"/>
              </w:rPr>
            </w:pPr>
          </w:p>
          <w:p w14:paraId="5A293CA8" w14:textId="77777777" w:rsidR="000B6D9C" w:rsidRPr="00001D91" w:rsidRDefault="000B6D9C" w:rsidP="00001D91">
            <w:pPr>
              <w:spacing w:after="0" w:line="240" w:lineRule="auto"/>
              <w:rPr>
                <w:rFonts w:ascii="Times New Roman" w:hAnsi="Times New Roman" w:cs="Times New Roman"/>
                <w:sz w:val="20"/>
                <w:szCs w:val="20"/>
              </w:rPr>
            </w:pPr>
          </w:p>
        </w:tc>
      </w:tr>
      <w:tr w:rsidR="000B6D9C" w:rsidRPr="00001D91" w14:paraId="3059401F" w14:textId="77777777" w:rsidTr="00737D2E">
        <w:trPr>
          <w:gridAfter w:val="1"/>
          <w:wAfter w:w="2447" w:type="dxa"/>
          <w:trHeight w:val="1162"/>
        </w:trPr>
        <w:tc>
          <w:tcPr>
            <w:tcW w:w="567" w:type="dxa"/>
            <w:vMerge/>
            <w:tcBorders>
              <w:left w:val="single" w:sz="4" w:space="0" w:color="auto"/>
              <w:right w:val="single" w:sz="4" w:space="0" w:color="auto"/>
            </w:tcBorders>
          </w:tcPr>
          <w:p w14:paraId="1C0A4CA3" w14:textId="77777777" w:rsidR="000B6D9C" w:rsidRPr="00001D91" w:rsidRDefault="000B6D9C" w:rsidP="00001D91">
            <w:pPr>
              <w:spacing w:after="0" w:line="240" w:lineRule="auto"/>
              <w:jc w:val="center"/>
              <w:rPr>
                <w:rFonts w:ascii="Times New Roman" w:hAnsi="Times New Roman" w:cs="Times New Roman"/>
                <w:sz w:val="20"/>
                <w:szCs w:val="20"/>
              </w:rPr>
            </w:pPr>
          </w:p>
        </w:tc>
        <w:tc>
          <w:tcPr>
            <w:tcW w:w="2977" w:type="dxa"/>
            <w:tcBorders>
              <w:top w:val="single" w:sz="4" w:space="0" w:color="auto"/>
              <w:left w:val="single" w:sz="4" w:space="0" w:color="auto"/>
              <w:bottom w:val="single" w:sz="4" w:space="0" w:color="auto"/>
              <w:right w:val="single" w:sz="4" w:space="0" w:color="auto"/>
            </w:tcBorders>
          </w:tcPr>
          <w:p w14:paraId="522AB9FE"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конкурс военно - патриотической песни</w:t>
            </w:r>
          </w:p>
        </w:tc>
        <w:tc>
          <w:tcPr>
            <w:tcW w:w="1559" w:type="dxa"/>
            <w:tcBorders>
              <w:top w:val="single" w:sz="4" w:space="0" w:color="auto"/>
              <w:left w:val="single" w:sz="4" w:space="0" w:color="auto"/>
              <w:bottom w:val="single" w:sz="4" w:space="0" w:color="auto"/>
              <w:right w:val="single" w:sz="4" w:space="0" w:color="auto"/>
            </w:tcBorders>
          </w:tcPr>
          <w:p w14:paraId="4C2E28A1"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11.00</w:t>
            </w:r>
          </w:p>
          <w:p w14:paraId="21D97CC9" w14:textId="77777777" w:rsidR="000B6D9C" w:rsidRPr="00001D91" w:rsidRDefault="000B6D9C" w:rsidP="00001D91">
            <w:pPr>
              <w:spacing w:after="0" w:line="240" w:lineRule="auto"/>
              <w:jc w:val="center"/>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right w:val="single" w:sz="4" w:space="0" w:color="auto"/>
            </w:tcBorders>
          </w:tcPr>
          <w:p w14:paraId="2F94EBC2"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МБУК «Централизованная клубная система Урмарского муниципального округа»</w:t>
            </w:r>
          </w:p>
        </w:tc>
        <w:tc>
          <w:tcPr>
            <w:tcW w:w="2126" w:type="dxa"/>
            <w:tcBorders>
              <w:top w:val="single" w:sz="4" w:space="0" w:color="auto"/>
              <w:left w:val="single" w:sz="4" w:space="0" w:color="auto"/>
              <w:bottom w:val="single" w:sz="4" w:space="0" w:color="auto"/>
              <w:right w:val="single" w:sz="4" w:space="0" w:color="auto"/>
            </w:tcBorders>
          </w:tcPr>
          <w:p w14:paraId="7F2548EA"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Отдел культуры, социального развития и спорта администрации </w:t>
            </w:r>
          </w:p>
          <w:p w14:paraId="546B383C"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Урмарского МО</w:t>
            </w:r>
          </w:p>
        </w:tc>
      </w:tr>
      <w:tr w:rsidR="000B6D9C" w:rsidRPr="00001D91" w14:paraId="1B3A005E" w14:textId="77777777" w:rsidTr="00737D2E">
        <w:trPr>
          <w:gridAfter w:val="1"/>
          <w:wAfter w:w="2447" w:type="dxa"/>
          <w:trHeight w:val="1955"/>
        </w:trPr>
        <w:tc>
          <w:tcPr>
            <w:tcW w:w="567" w:type="dxa"/>
            <w:vMerge/>
            <w:tcBorders>
              <w:left w:val="single" w:sz="4" w:space="0" w:color="auto"/>
              <w:right w:val="single" w:sz="4" w:space="0" w:color="auto"/>
            </w:tcBorders>
          </w:tcPr>
          <w:p w14:paraId="6AFDB56F" w14:textId="77777777" w:rsidR="000B6D9C" w:rsidRPr="00001D91" w:rsidRDefault="000B6D9C" w:rsidP="00001D91">
            <w:pPr>
              <w:spacing w:after="0" w:line="240" w:lineRule="auto"/>
              <w:jc w:val="center"/>
              <w:rPr>
                <w:rFonts w:ascii="Times New Roman" w:hAnsi="Times New Roman" w:cs="Times New Roman"/>
                <w:sz w:val="20"/>
                <w:szCs w:val="20"/>
              </w:rPr>
            </w:pPr>
          </w:p>
        </w:tc>
        <w:tc>
          <w:tcPr>
            <w:tcW w:w="2977" w:type="dxa"/>
            <w:tcBorders>
              <w:top w:val="single" w:sz="4" w:space="0" w:color="auto"/>
              <w:left w:val="single" w:sz="4" w:space="0" w:color="auto"/>
              <w:right w:val="single" w:sz="4" w:space="0" w:color="auto"/>
            </w:tcBorders>
          </w:tcPr>
          <w:p w14:paraId="22264ACD"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 соревнования по пулевой стрельбе и по разборке и сборке автомата Калашникова АК-74 (ММГ) среди допризывной молодежи и школьников </w:t>
            </w:r>
          </w:p>
        </w:tc>
        <w:tc>
          <w:tcPr>
            <w:tcW w:w="1559" w:type="dxa"/>
            <w:tcBorders>
              <w:top w:val="single" w:sz="4" w:space="0" w:color="auto"/>
              <w:left w:val="single" w:sz="4" w:space="0" w:color="auto"/>
              <w:right w:val="single" w:sz="4" w:space="0" w:color="auto"/>
            </w:tcBorders>
          </w:tcPr>
          <w:p w14:paraId="32106E78"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11.00</w:t>
            </w:r>
          </w:p>
          <w:p w14:paraId="3B6ABCD3" w14:textId="77777777" w:rsidR="000B6D9C" w:rsidRPr="00001D91" w:rsidRDefault="000B6D9C" w:rsidP="00001D91">
            <w:pPr>
              <w:spacing w:after="0" w:line="240" w:lineRule="auto"/>
              <w:jc w:val="center"/>
              <w:rPr>
                <w:rFonts w:ascii="Times New Roman" w:hAnsi="Times New Roman" w:cs="Times New Roman"/>
                <w:sz w:val="20"/>
                <w:szCs w:val="20"/>
              </w:rPr>
            </w:pPr>
          </w:p>
          <w:p w14:paraId="08DAAC38" w14:textId="77777777" w:rsidR="000B6D9C" w:rsidRPr="00001D91" w:rsidRDefault="000B6D9C" w:rsidP="00001D91">
            <w:pPr>
              <w:spacing w:after="0" w:line="240" w:lineRule="auto"/>
              <w:jc w:val="center"/>
              <w:rPr>
                <w:rFonts w:ascii="Times New Roman" w:hAnsi="Times New Roman" w:cs="Times New Roman"/>
                <w:sz w:val="20"/>
                <w:szCs w:val="20"/>
              </w:rPr>
            </w:pPr>
          </w:p>
        </w:tc>
        <w:tc>
          <w:tcPr>
            <w:tcW w:w="2410" w:type="dxa"/>
            <w:tcBorders>
              <w:top w:val="single" w:sz="4" w:space="0" w:color="auto"/>
              <w:left w:val="single" w:sz="4" w:space="0" w:color="auto"/>
              <w:right w:val="single" w:sz="4" w:space="0" w:color="auto"/>
            </w:tcBorders>
          </w:tcPr>
          <w:p w14:paraId="480D9159"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МАОУ «Урмарская СОШ им. Г.Е. Егорова»</w:t>
            </w:r>
          </w:p>
        </w:tc>
        <w:tc>
          <w:tcPr>
            <w:tcW w:w="2126" w:type="dxa"/>
            <w:tcBorders>
              <w:top w:val="single" w:sz="4" w:space="0" w:color="auto"/>
              <w:left w:val="single" w:sz="4" w:space="0" w:color="auto"/>
              <w:right w:val="single" w:sz="4" w:space="0" w:color="auto"/>
            </w:tcBorders>
          </w:tcPr>
          <w:p w14:paraId="4B8DD53A"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МАОУ «Урмарская СОШ им. Г.Е. Егорова»</w:t>
            </w:r>
          </w:p>
        </w:tc>
      </w:tr>
      <w:tr w:rsidR="000B6D9C" w:rsidRPr="00001D91" w14:paraId="2436F360" w14:textId="77777777" w:rsidTr="00737D2E">
        <w:trPr>
          <w:gridAfter w:val="1"/>
          <w:wAfter w:w="2447" w:type="dxa"/>
          <w:trHeight w:val="1118"/>
        </w:trPr>
        <w:tc>
          <w:tcPr>
            <w:tcW w:w="567" w:type="dxa"/>
            <w:tcBorders>
              <w:top w:val="single" w:sz="4" w:space="0" w:color="auto"/>
              <w:left w:val="single" w:sz="4" w:space="0" w:color="auto"/>
              <w:bottom w:val="single" w:sz="4" w:space="0" w:color="auto"/>
              <w:right w:val="single" w:sz="4" w:space="0" w:color="auto"/>
            </w:tcBorders>
          </w:tcPr>
          <w:p w14:paraId="1B2CD803" w14:textId="77777777" w:rsidR="000B6D9C" w:rsidRPr="00001D91" w:rsidRDefault="000B6D9C" w:rsidP="00001D91">
            <w:pPr>
              <w:spacing w:after="0" w:line="240" w:lineRule="auto"/>
              <w:jc w:val="center"/>
              <w:rPr>
                <w:rFonts w:ascii="Times New Roman" w:hAnsi="Times New Roman" w:cs="Times New Roman"/>
                <w:sz w:val="20"/>
                <w:szCs w:val="20"/>
              </w:rPr>
            </w:pPr>
          </w:p>
        </w:tc>
        <w:tc>
          <w:tcPr>
            <w:tcW w:w="2977" w:type="dxa"/>
            <w:tcBorders>
              <w:top w:val="single" w:sz="4" w:space="0" w:color="auto"/>
              <w:left w:val="single" w:sz="4" w:space="0" w:color="auto"/>
              <w:bottom w:val="single" w:sz="4" w:space="0" w:color="auto"/>
              <w:right w:val="single" w:sz="4" w:space="0" w:color="auto"/>
            </w:tcBorders>
          </w:tcPr>
          <w:p w14:paraId="2267B7F8"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встреча с ветеранами ОСАВИХИМ – РОСТО - ДОСААФ, участниками боевых действий в Афганистане, Чечне</w:t>
            </w:r>
          </w:p>
        </w:tc>
        <w:tc>
          <w:tcPr>
            <w:tcW w:w="1559" w:type="dxa"/>
            <w:tcBorders>
              <w:top w:val="single" w:sz="4" w:space="0" w:color="auto"/>
              <w:left w:val="single" w:sz="4" w:space="0" w:color="auto"/>
              <w:bottom w:val="single" w:sz="4" w:space="0" w:color="auto"/>
              <w:right w:val="single" w:sz="4" w:space="0" w:color="auto"/>
            </w:tcBorders>
          </w:tcPr>
          <w:p w14:paraId="00096683"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11.00</w:t>
            </w:r>
          </w:p>
          <w:p w14:paraId="03AE52A9" w14:textId="77777777" w:rsidR="000B6D9C" w:rsidRPr="00001D91" w:rsidRDefault="000B6D9C" w:rsidP="00001D91">
            <w:pPr>
              <w:spacing w:after="0" w:line="240" w:lineRule="auto"/>
              <w:jc w:val="center"/>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right w:val="single" w:sz="4" w:space="0" w:color="auto"/>
            </w:tcBorders>
          </w:tcPr>
          <w:p w14:paraId="51A5D12C"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МАОУ «Урмарская СОШ им. Г.Е. Егорова»</w:t>
            </w:r>
          </w:p>
          <w:p w14:paraId="615659D2" w14:textId="77777777" w:rsidR="000B6D9C" w:rsidRPr="00001D91" w:rsidRDefault="000B6D9C" w:rsidP="00001D91">
            <w:pPr>
              <w:spacing w:after="0" w:line="240" w:lineRule="auto"/>
              <w:rPr>
                <w:rFonts w:ascii="Times New Roman"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48C0B6F0"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Начальник «Урмарская автошкола ДОСААФ РОССИИ»</w:t>
            </w:r>
          </w:p>
        </w:tc>
      </w:tr>
      <w:tr w:rsidR="000B6D9C" w:rsidRPr="00001D91" w14:paraId="4E265302" w14:textId="77777777" w:rsidTr="00737D2E">
        <w:trPr>
          <w:gridAfter w:val="1"/>
          <w:wAfter w:w="2447" w:type="dxa"/>
          <w:trHeight w:val="70"/>
        </w:trPr>
        <w:tc>
          <w:tcPr>
            <w:tcW w:w="567" w:type="dxa"/>
            <w:tcBorders>
              <w:top w:val="single" w:sz="4" w:space="0" w:color="auto"/>
              <w:left w:val="single" w:sz="4" w:space="0" w:color="auto"/>
              <w:bottom w:val="single" w:sz="4" w:space="0" w:color="auto"/>
              <w:right w:val="single" w:sz="4" w:space="0" w:color="auto"/>
            </w:tcBorders>
            <w:hideMark/>
          </w:tcPr>
          <w:p w14:paraId="6B2369B6"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47.</w:t>
            </w:r>
          </w:p>
        </w:tc>
        <w:tc>
          <w:tcPr>
            <w:tcW w:w="2977" w:type="dxa"/>
            <w:tcBorders>
              <w:top w:val="single" w:sz="4" w:space="0" w:color="auto"/>
              <w:left w:val="single" w:sz="4" w:space="0" w:color="auto"/>
              <w:bottom w:val="single" w:sz="4" w:space="0" w:color="auto"/>
              <w:right w:val="single" w:sz="4" w:space="0" w:color="auto"/>
            </w:tcBorders>
            <w:hideMark/>
          </w:tcPr>
          <w:p w14:paraId="489B6207"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Открытые соревнования по лыжным гонкам памяти Мастера спорта России по лыжным гонкам, офицерскому троеборью летнему, военному пятиборью, военному многоборью (ВТ-4), кавалера ордена Мужества старшего лейтенанта Сергеева Владимира Петровича </w:t>
            </w:r>
          </w:p>
        </w:tc>
        <w:tc>
          <w:tcPr>
            <w:tcW w:w="1559" w:type="dxa"/>
            <w:tcBorders>
              <w:top w:val="single" w:sz="4" w:space="0" w:color="auto"/>
              <w:left w:val="single" w:sz="4" w:space="0" w:color="auto"/>
              <w:bottom w:val="single" w:sz="4" w:space="0" w:color="auto"/>
              <w:right w:val="single" w:sz="4" w:space="0" w:color="auto"/>
            </w:tcBorders>
            <w:hideMark/>
          </w:tcPr>
          <w:p w14:paraId="0C0C8A93" w14:textId="722E659E" w:rsidR="000B6D9C" w:rsidRPr="00001D91" w:rsidRDefault="00C85932" w:rsidP="00001D91">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февраль</w:t>
            </w:r>
          </w:p>
        </w:tc>
        <w:tc>
          <w:tcPr>
            <w:tcW w:w="2410" w:type="dxa"/>
            <w:tcBorders>
              <w:top w:val="single" w:sz="4" w:space="0" w:color="auto"/>
              <w:left w:val="single" w:sz="4" w:space="0" w:color="auto"/>
              <w:bottom w:val="single" w:sz="4" w:space="0" w:color="auto"/>
              <w:right w:val="single" w:sz="4" w:space="0" w:color="auto"/>
            </w:tcBorders>
            <w:hideMark/>
          </w:tcPr>
          <w:p w14:paraId="582CEFAF"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С. Чубаево</w:t>
            </w:r>
          </w:p>
        </w:tc>
        <w:tc>
          <w:tcPr>
            <w:tcW w:w="2126" w:type="dxa"/>
            <w:tcBorders>
              <w:top w:val="single" w:sz="4" w:space="0" w:color="auto"/>
              <w:left w:val="single" w:sz="4" w:space="0" w:color="auto"/>
              <w:bottom w:val="single" w:sz="4" w:space="0" w:color="auto"/>
              <w:right w:val="single" w:sz="4" w:space="0" w:color="auto"/>
            </w:tcBorders>
          </w:tcPr>
          <w:p w14:paraId="4EF3F4F3"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Отдел культуры, социального развития и спорта администрации Урмарского МО</w:t>
            </w:r>
          </w:p>
          <w:p w14:paraId="0008E918" w14:textId="77777777" w:rsidR="000B6D9C" w:rsidRPr="00001D91" w:rsidRDefault="000B6D9C" w:rsidP="00001D91">
            <w:pPr>
              <w:spacing w:after="0" w:line="240" w:lineRule="auto"/>
              <w:rPr>
                <w:rFonts w:ascii="Times New Roman" w:hAnsi="Times New Roman" w:cs="Times New Roman"/>
                <w:sz w:val="20"/>
                <w:szCs w:val="20"/>
              </w:rPr>
            </w:pPr>
          </w:p>
          <w:p w14:paraId="70E2F6E3"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АУ ДО «Урмарская СШ им. А.Ф. Федорова»</w:t>
            </w:r>
          </w:p>
        </w:tc>
      </w:tr>
      <w:tr w:rsidR="000B6D9C" w:rsidRPr="00001D91" w14:paraId="55FF7829" w14:textId="77777777" w:rsidTr="00737D2E">
        <w:trPr>
          <w:gridAfter w:val="1"/>
          <w:wAfter w:w="2447" w:type="dxa"/>
          <w:trHeight w:val="1602"/>
        </w:trPr>
        <w:tc>
          <w:tcPr>
            <w:tcW w:w="567" w:type="dxa"/>
            <w:tcBorders>
              <w:top w:val="single" w:sz="4" w:space="0" w:color="auto"/>
              <w:left w:val="single" w:sz="4" w:space="0" w:color="auto"/>
              <w:bottom w:val="single" w:sz="4" w:space="0" w:color="auto"/>
              <w:right w:val="single" w:sz="4" w:space="0" w:color="auto"/>
            </w:tcBorders>
            <w:hideMark/>
          </w:tcPr>
          <w:p w14:paraId="2F4B549C"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lastRenderedPageBreak/>
              <w:t>48.</w:t>
            </w:r>
          </w:p>
        </w:tc>
        <w:tc>
          <w:tcPr>
            <w:tcW w:w="2977" w:type="dxa"/>
            <w:tcBorders>
              <w:top w:val="single" w:sz="4" w:space="0" w:color="auto"/>
              <w:left w:val="single" w:sz="4" w:space="0" w:color="auto"/>
              <w:bottom w:val="single" w:sz="4" w:space="0" w:color="auto"/>
              <w:right w:val="single" w:sz="4" w:space="0" w:color="auto"/>
            </w:tcBorders>
          </w:tcPr>
          <w:p w14:paraId="77F9B930"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Организация посещения музея автошколы школьниками допризывного и призывного возраста Урмарского МО</w:t>
            </w:r>
          </w:p>
          <w:p w14:paraId="42426272" w14:textId="77777777" w:rsidR="000B6D9C" w:rsidRPr="00001D91" w:rsidRDefault="000B6D9C" w:rsidP="00001D91">
            <w:pPr>
              <w:spacing w:after="0" w:line="240" w:lineRule="auto"/>
              <w:rPr>
                <w:rFonts w:ascii="Times New Roman" w:hAnsi="Times New Roman" w:cs="Times New Roman"/>
                <w:sz w:val="20"/>
                <w:szCs w:val="20"/>
              </w:rPr>
            </w:pPr>
          </w:p>
          <w:p w14:paraId="07C77A92" w14:textId="77777777" w:rsidR="000B6D9C" w:rsidRPr="00001D91" w:rsidRDefault="000B6D9C" w:rsidP="00001D91">
            <w:pPr>
              <w:spacing w:after="0" w:line="240" w:lineRule="auto"/>
              <w:rPr>
                <w:rFonts w:ascii="Times New Roman" w:hAnsi="Times New Roman" w:cs="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0AB5EDA3"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21 февраля</w:t>
            </w:r>
          </w:p>
          <w:p w14:paraId="006A3B58" w14:textId="77777777" w:rsidR="000B6D9C" w:rsidRPr="00001D91" w:rsidRDefault="000B6D9C" w:rsidP="00001D91">
            <w:pPr>
              <w:spacing w:after="0" w:line="240" w:lineRule="auto"/>
              <w:jc w:val="center"/>
              <w:rPr>
                <w:rFonts w:ascii="Times New Roman" w:hAnsi="Times New Roman" w:cs="Times New Roman"/>
                <w:sz w:val="20"/>
                <w:szCs w:val="20"/>
              </w:rPr>
            </w:pPr>
          </w:p>
          <w:p w14:paraId="06734A22" w14:textId="77777777" w:rsidR="000B6D9C" w:rsidRPr="00001D91" w:rsidRDefault="000B6D9C" w:rsidP="00001D91">
            <w:pPr>
              <w:spacing w:after="0" w:line="240" w:lineRule="auto"/>
              <w:jc w:val="center"/>
              <w:rPr>
                <w:rFonts w:ascii="Times New Roman" w:hAnsi="Times New Roman" w:cs="Times New Roman"/>
                <w:sz w:val="20"/>
                <w:szCs w:val="20"/>
              </w:rPr>
            </w:pPr>
          </w:p>
          <w:p w14:paraId="0FEF9F72" w14:textId="77777777" w:rsidR="000B6D9C" w:rsidRPr="00001D91" w:rsidRDefault="000B6D9C" w:rsidP="00001D91">
            <w:pPr>
              <w:spacing w:after="0" w:line="240" w:lineRule="auto"/>
              <w:jc w:val="center"/>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right w:val="single" w:sz="4" w:space="0" w:color="auto"/>
            </w:tcBorders>
          </w:tcPr>
          <w:p w14:paraId="76C49403"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Урмарская Автошкола ДОСААФ</w:t>
            </w:r>
          </w:p>
          <w:p w14:paraId="6E6F2F7A" w14:textId="77777777" w:rsidR="000B6D9C" w:rsidRPr="00001D91" w:rsidRDefault="000B6D9C" w:rsidP="00001D91">
            <w:pPr>
              <w:spacing w:after="0" w:line="240" w:lineRule="auto"/>
              <w:rPr>
                <w:rFonts w:ascii="Times New Roman" w:hAnsi="Times New Roman" w:cs="Times New Roman"/>
                <w:sz w:val="20"/>
                <w:szCs w:val="20"/>
              </w:rPr>
            </w:pPr>
          </w:p>
          <w:p w14:paraId="3A7D5F6B" w14:textId="77777777" w:rsidR="000B6D9C" w:rsidRPr="00001D91" w:rsidRDefault="000B6D9C" w:rsidP="00001D91">
            <w:pPr>
              <w:spacing w:after="0" w:line="240" w:lineRule="auto"/>
              <w:rPr>
                <w:rFonts w:ascii="Times New Roman" w:hAnsi="Times New Roman" w:cs="Times New Roman"/>
                <w:sz w:val="20"/>
                <w:szCs w:val="20"/>
              </w:rPr>
            </w:pPr>
          </w:p>
          <w:p w14:paraId="76C26EB3" w14:textId="77777777" w:rsidR="000B6D9C" w:rsidRPr="00001D91" w:rsidRDefault="000B6D9C" w:rsidP="00001D91">
            <w:pPr>
              <w:spacing w:after="0" w:line="240" w:lineRule="auto"/>
              <w:rPr>
                <w:rFonts w:ascii="Times New Roman" w:hAnsi="Times New Roman" w:cs="Times New Roman"/>
                <w:sz w:val="20"/>
                <w:szCs w:val="20"/>
              </w:rPr>
            </w:pPr>
          </w:p>
          <w:p w14:paraId="1C1DB946" w14:textId="77777777" w:rsidR="000B6D9C" w:rsidRPr="00001D91" w:rsidRDefault="000B6D9C" w:rsidP="00001D91">
            <w:pPr>
              <w:spacing w:after="0" w:line="240" w:lineRule="auto"/>
              <w:rPr>
                <w:rFonts w:ascii="Times New Roman" w:hAnsi="Times New Roman" w:cs="Times New Roman"/>
                <w:sz w:val="20"/>
                <w:szCs w:val="20"/>
              </w:rPr>
            </w:pPr>
          </w:p>
          <w:p w14:paraId="3B5969CD" w14:textId="77777777" w:rsidR="000B6D9C" w:rsidRPr="00001D91" w:rsidRDefault="000B6D9C" w:rsidP="00001D91">
            <w:pPr>
              <w:spacing w:after="0" w:line="240" w:lineRule="auto"/>
              <w:rPr>
                <w:rFonts w:ascii="Times New Roman"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703CC03A"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Урмарская Автошкола ДОСААФ</w:t>
            </w:r>
          </w:p>
          <w:p w14:paraId="65A75A58" w14:textId="77777777" w:rsidR="000B6D9C" w:rsidRPr="00001D91" w:rsidRDefault="000B6D9C" w:rsidP="00001D91">
            <w:pPr>
              <w:spacing w:after="0" w:line="240" w:lineRule="auto"/>
              <w:rPr>
                <w:rFonts w:ascii="Times New Roman" w:hAnsi="Times New Roman" w:cs="Times New Roman"/>
                <w:sz w:val="20"/>
                <w:szCs w:val="20"/>
              </w:rPr>
            </w:pPr>
          </w:p>
          <w:p w14:paraId="6041C3C0"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Образовательные учреждения Урмарского МО</w:t>
            </w:r>
          </w:p>
        </w:tc>
      </w:tr>
      <w:tr w:rsidR="000B6D9C" w:rsidRPr="00001D91" w14:paraId="593B01AE" w14:textId="77777777" w:rsidTr="00737D2E">
        <w:trPr>
          <w:gridAfter w:val="1"/>
          <w:wAfter w:w="2447" w:type="dxa"/>
          <w:trHeight w:val="1151"/>
        </w:trPr>
        <w:tc>
          <w:tcPr>
            <w:tcW w:w="567" w:type="dxa"/>
            <w:tcBorders>
              <w:top w:val="single" w:sz="4" w:space="0" w:color="auto"/>
              <w:left w:val="single" w:sz="4" w:space="0" w:color="auto"/>
              <w:bottom w:val="single" w:sz="4" w:space="0" w:color="auto"/>
              <w:right w:val="single" w:sz="4" w:space="0" w:color="auto"/>
            </w:tcBorders>
            <w:hideMark/>
          </w:tcPr>
          <w:p w14:paraId="44B1ADD0"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49.</w:t>
            </w:r>
          </w:p>
        </w:tc>
        <w:tc>
          <w:tcPr>
            <w:tcW w:w="2977" w:type="dxa"/>
            <w:tcBorders>
              <w:top w:val="single" w:sz="4" w:space="0" w:color="auto"/>
              <w:left w:val="single" w:sz="4" w:space="0" w:color="auto"/>
              <w:bottom w:val="single" w:sz="4" w:space="0" w:color="auto"/>
              <w:right w:val="single" w:sz="4" w:space="0" w:color="auto"/>
            </w:tcBorders>
          </w:tcPr>
          <w:p w14:paraId="6F65D422"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Муниципальный слет юнармейских отделений Урмарского муниципального округа  </w:t>
            </w:r>
          </w:p>
          <w:p w14:paraId="308818CF" w14:textId="77777777" w:rsidR="000B6D9C" w:rsidRPr="00001D91" w:rsidRDefault="000B6D9C" w:rsidP="00001D91">
            <w:pPr>
              <w:spacing w:after="0" w:line="240" w:lineRule="auto"/>
              <w:rPr>
                <w:rFonts w:ascii="Times New Roman" w:hAnsi="Times New Roman" w:cs="Times New Roman"/>
                <w:sz w:val="20"/>
                <w:szCs w:val="20"/>
              </w:rPr>
            </w:pPr>
          </w:p>
          <w:p w14:paraId="702C8BCC" w14:textId="77777777" w:rsidR="000B6D9C" w:rsidRPr="00001D91" w:rsidRDefault="000B6D9C" w:rsidP="00001D91">
            <w:pPr>
              <w:spacing w:after="0" w:line="240" w:lineRule="auto"/>
              <w:rPr>
                <w:rFonts w:ascii="Times New Roman" w:hAnsi="Times New Roman" w:cs="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77FBFFB3" w14:textId="40C992DB" w:rsidR="000B6D9C" w:rsidRPr="00001D91" w:rsidRDefault="00C85932" w:rsidP="00001D91">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27</w:t>
            </w:r>
            <w:r w:rsidR="000B6D9C" w:rsidRPr="00001D91">
              <w:rPr>
                <w:rFonts w:ascii="Times New Roman" w:hAnsi="Times New Roman" w:cs="Times New Roman"/>
                <w:sz w:val="20"/>
                <w:szCs w:val="20"/>
              </w:rPr>
              <w:t xml:space="preserve"> февраль</w:t>
            </w:r>
          </w:p>
          <w:p w14:paraId="198D7A21" w14:textId="77777777" w:rsidR="000B6D9C" w:rsidRPr="00001D91" w:rsidRDefault="000B6D9C" w:rsidP="00001D91">
            <w:pPr>
              <w:spacing w:after="0" w:line="240" w:lineRule="auto"/>
              <w:jc w:val="center"/>
              <w:rPr>
                <w:rFonts w:ascii="Times New Roman" w:hAnsi="Times New Roman" w:cs="Times New Roman"/>
                <w:sz w:val="20"/>
                <w:szCs w:val="20"/>
              </w:rPr>
            </w:pPr>
          </w:p>
          <w:p w14:paraId="63930074" w14:textId="77777777" w:rsidR="000B6D9C" w:rsidRPr="00001D91" w:rsidRDefault="000B6D9C" w:rsidP="00001D91">
            <w:pPr>
              <w:spacing w:after="0" w:line="240" w:lineRule="auto"/>
              <w:jc w:val="center"/>
              <w:rPr>
                <w:rFonts w:ascii="Times New Roman" w:hAnsi="Times New Roman" w:cs="Times New Roman"/>
                <w:sz w:val="20"/>
                <w:szCs w:val="20"/>
              </w:rPr>
            </w:pPr>
          </w:p>
          <w:p w14:paraId="19855263" w14:textId="77777777" w:rsidR="000B6D9C" w:rsidRPr="00001D91" w:rsidRDefault="000B6D9C" w:rsidP="00001D91">
            <w:pPr>
              <w:spacing w:after="0" w:line="240" w:lineRule="auto"/>
              <w:jc w:val="center"/>
              <w:rPr>
                <w:rFonts w:ascii="Times New Roman" w:hAnsi="Times New Roman" w:cs="Times New Roman"/>
                <w:sz w:val="20"/>
                <w:szCs w:val="20"/>
              </w:rPr>
            </w:pPr>
          </w:p>
          <w:p w14:paraId="2AB65730" w14:textId="77777777" w:rsidR="000B6D9C" w:rsidRPr="00001D91" w:rsidRDefault="000B6D9C" w:rsidP="00001D91">
            <w:pPr>
              <w:spacing w:after="0" w:line="240" w:lineRule="auto"/>
              <w:jc w:val="center"/>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right w:val="single" w:sz="4" w:space="0" w:color="auto"/>
            </w:tcBorders>
          </w:tcPr>
          <w:p w14:paraId="303BA142"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МАОУ «Шихабыловская ООШ» </w:t>
            </w:r>
          </w:p>
          <w:p w14:paraId="7AA62C20" w14:textId="77777777" w:rsidR="000B6D9C" w:rsidRPr="00001D91" w:rsidRDefault="000B6D9C" w:rsidP="00001D91">
            <w:pPr>
              <w:spacing w:after="0" w:line="240" w:lineRule="auto"/>
              <w:rPr>
                <w:rFonts w:ascii="Times New Roman" w:hAnsi="Times New Roman" w:cs="Times New Roman"/>
                <w:sz w:val="20"/>
                <w:szCs w:val="20"/>
              </w:rPr>
            </w:pPr>
          </w:p>
          <w:p w14:paraId="53F7CEF2" w14:textId="77777777" w:rsidR="000B6D9C" w:rsidRPr="00001D91" w:rsidRDefault="000B6D9C" w:rsidP="00001D91">
            <w:pPr>
              <w:spacing w:after="0" w:line="240" w:lineRule="auto"/>
              <w:rPr>
                <w:rFonts w:ascii="Times New Roman"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64CAF58D"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Отдел образования и молодежной политики администрации Урмарского МО</w:t>
            </w:r>
          </w:p>
        </w:tc>
      </w:tr>
      <w:tr w:rsidR="000B6D9C" w:rsidRPr="00001D91" w14:paraId="12C6F165" w14:textId="77777777" w:rsidTr="00737D2E">
        <w:trPr>
          <w:gridAfter w:val="1"/>
          <w:wAfter w:w="2447" w:type="dxa"/>
          <w:trHeight w:val="1184"/>
        </w:trPr>
        <w:tc>
          <w:tcPr>
            <w:tcW w:w="567" w:type="dxa"/>
            <w:tcBorders>
              <w:top w:val="single" w:sz="4" w:space="0" w:color="auto"/>
              <w:left w:val="single" w:sz="4" w:space="0" w:color="auto"/>
              <w:bottom w:val="single" w:sz="4" w:space="0" w:color="auto"/>
              <w:right w:val="single" w:sz="4" w:space="0" w:color="auto"/>
            </w:tcBorders>
            <w:hideMark/>
          </w:tcPr>
          <w:p w14:paraId="47BC59C9"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50.</w:t>
            </w:r>
          </w:p>
        </w:tc>
        <w:tc>
          <w:tcPr>
            <w:tcW w:w="2977" w:type="dxa"/>
            <w:tcBorders>
              <w:top w:val="single" w:sz="4" w:space="0" w:color="auto"/>
              <w:left w:val="single" w:sz="4" w:space="0" w:color="auto"/>
              <w:bottom w:val="single" w:sz="4" w:space="0" w:color="auto"/>
              <w:right w:val="single" w:sz="4" w:space="0" w:color="auto"/>
            </w:tcBorders>
          </w:tcPr>
          <w:p w14:paraId="1FCD4B3D"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Закрытие месячника оборонно-массовой,   спортивной и патриотической работы, посвященного году </w:t>
            </w:r>
          </w:p>
        </w:tc>
        <w:tc>
          <w:tcPr>
            <w:tcW w:w="1559" w:type="dxa"/>
            <w:tcBorders>
              <w:top w:val="single" w:sz="4" w:space="0" w:color="auto"/>
              <w:left w:val="single" w:sz="4" w:space="0" w:color="auto"/>
              <w:bottom w:val="single" w:sz="4" w:space="0" w:color="auto"/>
              <w:right w:val="single" w:sz="4" w:space="0" w:color="auto"/>
            </w:tcBorders>
          </w:tcPr>
          <w:p w14:paraId="21CC271F"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27 февраля</w:t>
            </w:r>
          </w:p>
        </w:tc>
        <w:tc>
          <w:tcPr>
            <w:tcW w:w="2410" w:type="dxa"/>
            <w:tcBorders>
              <w:top w:val="single" w:sz="4" w:space="0" w:color="auto"/>
              <w:left w:val="single" w:sz="4" w:space="0" w:color="auto"/>
              <w:bottom w:val="single" w:sz="4" w:space="0" w:color="auto"/>
              <w:right w:val="single" w:sz="4" w:space="0" w:color="auto"/>
            </w:tcBorders>
            <w:hideMark/>
          </w:tcPr>
          <w:p w14:paraId="3005A070"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МАОУ "Шихабыловская ООШ"</w:t>
            </w:r>
          </w:p>
        </w:tc>
        <w:tc>
          <w:tcPr>
            <w:tcW w:w="2126" w:type="dxa"/>
            <w:tcBorders>
              <w:top w:val="single" w:sz="4" w:space="0" w:color="auto"/>
              <w:left w:val="single" w:sz="4" w:space="0" w:color="auto"/>
              <w:bottom w:val="single" w:sz="4" w:space="0" w:color="auto"/>
              <w:right w:val="single" w:sz="4" w:space="0" w:color="auto"/>
            </w:tcBorders>
          </w:tcPr>
          <w:p w14:paraId="62E8A9CC"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Отдел образования и молодежной политики администрации Урмарского МО</w:t>
            </w:r>
          </w:p>
        </w:tc>
      </w:tr>
      <w:tr w:rsidR="000B6D9C" w:rsidRPr="00001D91" w14:paraId="7285A715"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hideMark/>
          </w:tcPr>
          <w:p w14:paraId="752773F3"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51.</w:t>
            </w:r>
          </w:p>
        </w:tc>
        <w:tc>
          <w:tcPr>
            <w:tcW w:w="2977" w:type="dxa"/>
            <w:tcBorders>
              <w:top w:val="single" w:sz="4" w:space="0" w:color="auto"/>
              <w:left w:val="single" w:sz="4" w:space="0" w:color="auto"/>
              <w:bottom w:val="single" w:sz="4" w:space="0" w:color="auto"/>
              <w:right w:val="single" w:sz="4" w:space="0" w:color="auto"/>
            </w:tcBorders>
          </w:tcPr>
          <w:p w14:paraId="05981D54"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Час мужества "Был город, была блокада»</w:t>
            </w:r>
          </w:p>
          <w:p w14:paraId="37A9D04B" w14:textId="77777777" w:rsidR="000B6D9C" w:rsidRPr="00001D91" w:rsidRDefault="000B6D9C" w:rsidP="00001D91">
            <w:pPr>
              <w:spacing w:after="0" w:line="240" w:lineRule="auto"/>
              <w:rPr>
                <w:rFonts w:ascii="Times New Roman" w:hAnsi="Times New Roman" w:cs="Times New Roman"/>
                <w:sz w:val="20"/>
                <w:szCs w:val="20"/>
              </w:rPr>
            </w:pPr>
          </w:p>
          <w:p w14:paraId="08A8B09B" w14:textId="77777777" w:rsidR="000B6D9C" w:rsidRPr="00001D91" w:rsidRDefault="000B6D9C" w:rsidP="00001D91">
            <w:pPr>
              <w:spacing w:after="0" w:line="240" w:lineRule="auto"/>
              <w:rPr>
                <w:rFonts w:ascii="Times New Roman" w:hAnsi="Times New Roman" w:cs="Times New Roman"/>
                <w:sz w:val="20"/>
                <w:szCs w:val="20"/>
              </w:rPr>
            </w:pPr>
          </w:p>
          <w:p w14:paraId="4A8BD83D"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Урок мужества "России верные сыны" </w:t>
            </w:r>
          </w:p>
          <w:p w14:paraId="71F38342" w14:textId="77777777" w:rsidR="000B6D9C" w:rsidRPr="00001D91" w:rsidRDefault="000B6D9C" w:rsidP="00001D91">
            <w:pPr>
              <w:spacing w:after="0" w:line="240" w:lineRule="auto"/>
              <w:rPr>
                <w:rFonts w:ascii="Times New Roman" w:hAnsi="Times New Roman" w:cs="Times New Roman"/>
                <w:sz w:val="20"/>
                <w:szCs w:val="20"/>
              </w:rPr>
            </w:pPr>
          </w:p>
          <w:p w14:paraId="25FF78C8"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Исторический круиз «Город мужества – Сталинград»</w:t>
            </w:r>
          </w:p>
        </w:tc>
        <w:tc>
          <w:tcPr>
            <w:tcW w:w="1559" w:type="dxa"/>
            <w:tcBorders>
              <w:top w:val="single" w:sz="4" w:space="0" w:color="auto"/>
              <w:left w:val="single" w:sz="4" w:space="0" w:color="auto"/>
              <w:bottom w:val="single" w:sz="4" w:space="0" w:color="auto"/>
              <w:right w:val="single" w:sz="4" w:space="0" w:color="auto"/>
            </w:tcBorders>
          </w:tcPr>
          <w:p w14:paraId="54C96998"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23 января 14.00</w:t>
            </w:r>
          </w:p>
          <w:p w14:paraId="4DE4DD5C" w14:textId="77777777" w:rsidR="000B6D9C" w:rsidRPr="00001D91" w:rsidRDefault="000B6D9C" w:rsidP="00001D91">
            <w:pPr>
              <w:spacing w:after="0" w:line="240" w:lineRule="auto"/>
              <w:jc w:val="center"/>
              <w:rPr>
                <w:rFonts w:ascii="Times New Roman" w:hAnsi="Times New Roman" w:cs="Times New Roman"/>
                <w:sz w:val="20"/>
                <w:szCs w:val="20"/>
              </w:rPr>
            </w:pPr>
          </w:p>
          <w:p w14:paraId="600CF6E6" w14:textId="77777777" w:rsidR="000B6D9C" w:rsidRPr="00001D91" w:rsidRDefault="000B6D9C" w:rsidP="00001D91">
            <w:pPr>
              <w:spacing w:after="0" w:line="240" w:lineRule="auto"/>
              <w:jc w:val="center"/>
              <w:rPr>
                <w:rFonts w:ascii="Times New Roman" w:hAnsi="Times New Roman" w:cs="Times New Roman"/>
                <w:sz w:val="20"/>
                <w:szCs w:val="20"/>
              </w:rPr>
            </w:pPr>
          </w:p>
          <w:p w14:paraId="3DBA2AE3" w14:textId="77777777" w:rsidR="005C121C" w:rsidRDefault="005C121C" w:rsidP="00001D91">
            <w:pPr>
              <w:spacing w:after="0" w:line="240" w:lineRule="auto"/>
              <w:jc w:val="center"/>
              <w:rPr>
                <w:rFonts w:ascii="Times New Roman" w:hAnsi="Times New Roman" w:cs="Times New Roman"/>
                <w:sz w:val="20"/>
                <w:szCs w:val="20"/>
              </w:rPr>
            </w:pPr>
          </w:p>
          <w:p w14:paraId="6C68C5A5"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15 февраля 13.00</w:t>
            </w:r>
          </w:p>
          <w:p w14:paraId="0A7340F5" w14:textId="77777777" w:rsidR="000B6D9C" w:rsidRPr="00001D91" w:rsidRDefault="000B6D9C" w:rsidP="00001D91">
            <w:pPr>
              <w:spacing w:after="0" w:line="240" w:lineRule="auto"/>
              <w:jc w:val="center"/>
              <w:rPr>
                <w:rFonts w:ascii="Times New Roman" w:hAnsi="Times New Roman" w:cs="Times New Roman"/>
                <w:sz w:val="20"/>
                <w:szCs w:val="20"/>
              </w:rPr>
            </w:pPr>
          </w:p>
          <w:p w14:paraId="028FADC8"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 февраля 11.30</w:t>
            </w:r>
          </w:p>
          <w:p w14:paraId="5D0A7CAA" w14:textId="77777777" w:rsidR="000B6D9C" w:rsidRPr="00001D91" w:rsidRDefault="000B6D9C" w:rsidP="00001D91">
            <w:pPr>
              <w:spacing w:after="0" w:line="240" w:lineRule="auto"/>
              <w:jc w:val="center"/>
              <w:rPr>
                <w:rFonts w:ascii="Times New Roman" w:hAnsi="Times New Roman" w:cs="Times New Roman"/>
                <w:sz w:val="20"/>
                <w:szCs w:val="20"/>
              </w:rPr>
            </w:pPr>
          </w:p>
          <w:p w14:paraId="765D69A3" w14:textId="77777777" w:rsidR="000B6D9C" w:rsidRPr="00001D91" w:rsidRDefault="000B6D9C" w:rsidP="00001D91">
            <w:pPr>
              <w:spacing w:after="0" w:line="240" w:lineRule="auto"/>
              <w:jc w:val="center"/>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right w:val="single" w:sz="4" w:space="0" w:color="auto"/>
            </w:tcBorders>
            <w:hideMark/>
          </w:tcPr>
          <w:p w14:paraId="78AA87ED"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Староурмарская сельская</w:t>
            </w:r>
            <w:r w:rsidRPr="00001D91">
              <w:rPr>
                <w:rFonts w:ascii="Times New Roman" w:hAnsi="Times New Roman" w:cs="Times New Roman"/>
                <w:sz w:val="20"/>
                <w:szCs w:val="20"/>
              </w:rPr>
              <w:br/>
              <w:t>библиотека</w:t>
            </w:r>
          </w:p>
        </w:tc>
        <w:tc>
          <w:tcPr>
            <w:tcW w:w="2126" w:type="dxa"/>
            <w:vMerge w:val="restart"/>
            <w:tcBorders>
              <w:top w:val="single" w:sz="4" w:space="0" w:color="auto"/>
              <w:left w:val="single" w:sz="4" w:space="0" w:color="auto"/>
              <w:bottom w:val="single" w:sz="4" w:space="0" w:color="auto"/>
              <w:right w:val="single" w:sz="4" w:space="0" w:color="auto"/>
            </w:tcBorders>
          </w:tcPr>
          <w:p w14:paraId="564FB2AB" w14:textId="77777777" w:rsidR="00C85932" w:rsidRPr="00C85932" w:rsidRDefault="008406A6" w:rsidP="00C85932">
            <w:pPr>
              <w:spacing w:after="0" w:line="240" w:lineRule="auto"/>
              <w:rPr>
                <w:rFonts w:ascii="Times New Roman" w:hAnsi="Times New Roman" w:cs="Times New Roman"/>
                <w:sz w:val="18"/>
                <w:szCs w:val="20"/>
              </w:rPr>
            </w:pPr>
            <w:hyperlink r:id="rId9" w:history="1">
              <w:r w:rsidR="00C85932" w:rsidRPr="00C85932">
                <w:rPr>
                  <w:rFonts w:ascii="Times New Roman" w:hAnsi="Times New Roman" w:cs="Times New Roman"/>
                  <w:sz w:val="20"/>
                  <w:bdr w:val="none" w:sz="0" w:space="0" w:color="auto" w:frame="1"/>
                  <w:shd w:val="clear" w:color="auto" w:fill="FFFFFF"/>
                </w:rPr>
                <w:t>МБУК «Централизованная библиотечная система Урмарского муниципального округа»</w:t>
              </w:r>
            </w:hyperlink>
          </w:p>
          <w:p w14:paraId="08307924" w14:textId="77777777" w:rsidR="000B6D9C" w:rsidRPr="00001D91" w:rsidRDefault="000B6D9C" w:rsidP="00001D91">
            <w:pPr>
              <w:spacing w:after="0" w:line="240" w:lineRule="auto"/>
              <w:rPr>
                <w:rFonts w:ascii="Times New Roman" w:hAnsi="Times New Roman" w:cs="Times New Roman"/>
                <w:sz w:val="20"/>
                <w:szCs w:val="20"/>
              </w:rPr>
            </w:pPr>
          </w:p>
          <w:p w14:paraId="46A41D10" w14:textId="77777777" w:rsidR="000B6D9C" w:rsidRPr="00001D91" w:rsidRDefault="000B6D9C" w:rsidP="00001D91">
            <w:pPr>
              <w:spacing w:after="0" w:line="240" w:lineRule="auto"/>
              <w:rPr>
                <w:rFonts w:ascii="Times New Roman" w:hAnsi="Times New Roman" w:cs="Times New Roman"/>
                <w:sz w:val="20"/>
                <w:szCs w:val="20"/>
              </w:rPr>
            </w:pPr>
          </w:p>
          <w:p w14:paraId="20FBD77D" w14:textId="77777777" w:rsidR="000B6D9C" w:rsidRPr="00001D91" w:rsidRDefault="000B6D9C" w:rsidP="00001D91">
            <w:pPr>
              <w:spacing w:after="0" w:line="240" w:lineRule="auto"/>
              <w:rPr>
                <w:rFonts w:ascii="Times New Roman" w:hAnsi="Times New Roman" w:cs="Times New Roman"/>
                <w:sz w:val="20"/>
                <w:szCs w:val="20"/>
              </w:rPr>
            </w:pPr>
          </w:p>
          <w:p w14:paraId="7886A6BB" w14:textId="77777777" w:rsidR="000B6D9C" w:rsidRPr="00001D91" w:rsidRDefault="000B6D9C" w:rsidP="00001D91">
            <w:pPr>
              <w:spacing w:after="0" w:line="240" w:lineRule="auto"/>
              <w:rPr>
                <w:rFonts w:ascii="Times New Roman" w:hAnsi="Times New Roman" w:cs="Times New Roman"/>
                <w:sz w:val="20"/>
                <w:szCs w:val="20"/>
              </w:rPr>
            </w:pPr>
          </w:p>
          <w:p w14:paraId="60B74958" w14:textId="77777777" w:rsidR="000B6D9C" w:rsidRPr="00001D91" w:rsidRDefault="000B6D9C" w:rsidP="00001D91">
            <w:pPr>
              <w:spacing w:after="0" w:line="240" w:lineRule="auto"/>
              <w:rPr>
                <w:rFonts w:ascii="Times New Roman" w:hAnsi="Times New Roman" w:cs="Times New Roman"/>
                <w:sz w:val="20"/>
                <w:szCs w:val="20"/>
              </w:rPr>
            </w:pPr>
          </w:p>
        </w:tc>
      </w:tr>
      <w:tr w:rsidR="000B6D9C" w:rsidRPr="00001D91" w14:paraId="135954D7"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hideMark/>
          </w:tcPr>
          <w:p w14:paraId="0C67C2F9"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52.</w:t>
            </w:r>
          </w:p>
        </w:tc>
        <w:tc>
          <w:tcPr>
            <w:tcW w:w="2977" w:type="dxa"/>
            <w:tcBorders>
              <w:top w:val="single" w:sz="4" w:space="0" w:color="auto"/>
              <w:left w:val="single" w:sz="4" w:space="0" w:color="auto"/>
              <w:bottom w:val="single" w:sz="4" w:space="0" w:color="auto"/>
              <w:right w:val="single" w:sz="4" w:space="0" w:color="auto"/>
            </w:tcBorders>
          </w:tcPr>
          <w:p w14:paraId="03AF8521"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Урок мужества "Через огонь и мглу" </w:t>
            </w:r>
          </w:p>
          <w:p w14:paraId="7F92FF14" w14:textId="77777777" w:rsidR="000B6D9C" w:rsidRPr="00001D91" w:rsidRDefault="000B6D9C" w:rsidP="00001D91">
            <w:pPr>
              <w:spacing w:after="0" w:line="240" w:lineRule="auto"/>
              <w:rPr>
                <w:rFonts w:ascii="Times New Roman" w:hAnsi="Times New Roman" w:cs="Times New Roman"/>
                <w:sz w:val="20"/>
                <w:szCs w:val="20"/>
              </w:rPr>
            </w:pPr>
          </w:p>
          <w:p w14:paraId="45509608"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Историко-патриотический час "Блокадный хлеб"</w:t>
            </w:r>
          </w:p>
          <w:p w14:paraId="3F987CCF" w14:textId="77777777" w:rsidR="000B6D9C" w:rsidRPr="00001D91" w:rsidRDefault="000B6D9C" w:rsidP="00001D91">
            <w:pPr>
              <w:spacing w:after="0" w:line="240" w:lineRule="auto"/>
              <w:rPr>
                <w:rFonts w:ascii="Times New Roman" w:hAnsi="Times New Roman" w:cs="Times New Roman"/>
                <w:sz w:val="20"/>
                <w:szCs w:val="20"/>
              </w:rPr>
            </w:pPr>
          </w:p>
          <w:p w14:paraId="57F8EB1D"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Урок патриотизма "Ленинград. Блокада. Память"</w:t>
            </w:r>
          </w:p>
          <w:p w14:paraId="0360902E" w14:textId="77777777" w:rsidR="000B6D9C" w:rsidRPr="00001D91" w:rsidRDefault="000B6D9C" w:rsidP="00001D91">
            <w:pPr>
              <w:spacing w:after="0" w:line="240" w:lineRule="auto"/>
              <w:rPr>
                <w:rFonts w:ascii="Times New Roman" w:hAnsi="Times New Roman" w:cs="Times New Roman"/>
                <w:sz w:val="20"/>
                <w:szCs w:val="20"/>
              </w:rPr>
            </w:pPr>
          </w:p>
          <w:p w14:paraId="2A87E39E"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Час мужества "Афганистан: боль моей души"</w:t>
            </w:r>
          </w:p>
          <w:p w14:paraId="3A33F300" w14:textId="77777777" w:rsidR="000B6D9C" w:rsidRPr="00001D91" w:rsidRDefault="000B6D9C" w:rsidP="00001D91">
            <w:pPr>
              <w:spacing w:after="0" w:line="240" w:lineRule="auto"/>
              <w:rPr>
                <w:rFonts w:ascii="Times New Roman" w:hAnsi="Times New Roman" w:cs="Times New Roman"/>
                <w:sz w:val="20"/>
                <w:szCs w:val="20"/>
              </w:rPr>
            </w:pPr>
          </w:p>
          <w:p w14:paraId="75FE0F3A"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Познавательный час "О героях былых времен" </w:t>
            </w:r>
          </w:p>
          <w:p w14:paraId="2E9B282C" w14:textId="77777777" w:rsidR="000B6D9C" w:rsidRPr="00001D91" w:rsidRDefault="000B6D9C" w:rsidP="00001D91">
            <w:pPr>
              <w:spacing w:after="0" w:line="240" w:lineRule="auto"/>
              <w:rPr>
                <w:rFonts w:ascii="Times New Roman" w:hAnsi="Times New Roman" w:cs="Times New Roman"/>
                <w:sz w:val="20"/>
                <w:szCs w:val="20"/>
              </w:rPr>
            </w:pPr>
          </w:p>
          <w:p w14:paraId="1160DC74"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Исторический час «Наши земляки – участники Сталинградской битвы»</w:t>
            </w:r>
          </w:p>
          <w:p w14:paraId="4BF61805" w14:textId="77777777" w:rsidR="000B6D9C" w:rsidRPr="00001D91" w:rsidRDefault="000B6D9C" w:rsidP="00001D91">
            <w:pPr>
              <w:spacing w:after="0" w:line="240" w:lineRule="auto"/>
              <w:rPr>
                <w:rFonts w:ascii="Times New Roman" w:hAnsi="Times New Roman" w:cs="Times New Roman"/>
                <w:sz w:val="20"/>
                <w:szCs w:val="20"/>
              </w:rPr>
            </w:pPr>
          </w:p>
          <w:p w14:paraId="3B045567"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Патриотический урок "Традиция поколений - Родину защищать"</w:t>
            </w:r>
          </w:p>
          <w:p w14:paraId="304D253D" w14:textId="77777777" w:rsidR="000B6D9C" w:rsidRPr="00001D91" w:rsidRDefault="000B6D9C" w:rsidP="00001D91">
            <w:pPr>
              <w:spacing w:after="0" w:line="240" w:lineRule="auto"/>
              <w:rPr>
                <w:rFonts w:ascii="Times New Roman" w:hAnsi="Times New Roman" w:cs="Times New Roman"/>
                <w:sz w:val="20"/>
                <w:szCs w:val="20"/>
              </w:rPr>
            </w:pPr>
          </w:p>
          <w:p w14:paraId="1A9A6051"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Час мужества "Сегодня они оберегают наш сон"</w:t>
            </w:r>
          </w:p>
          <w:p w14:paraId="2F6DBE05" w14:textId="77777777" w:rsidR="000B6D9C" w:rsidRPr="00001D91" w:rsidRDefault="000B6D9C" w:rsidP="00001D91">
            <w:pPr>
              <w:spacing w:after="0" w:line="240" w:lineRule="auto"/>
              <w:rPr>
                <w:rFonts w:ascii="Times New Roman" w:hAnsi="Times New Roman" w:cs="Times New Roman"/>
                <w:sz w:val="20"/>
                <w:szCs w:val="20"/>
              </w:rPr>
            </w:pPr>
          </w:p>
          <w:p w14:paraId="201FA14E"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Историко-патриотический час "Был город-фронт, была блокада" </w:t>
            </w:r>
          </w:p>
          <w:p w14:paraId="787BFEDB"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Исторический экскурс "Празднует февраль Армии рожденье"</w:t>
            </w:r>
          </w:p>
          <w:p w14:paraId="47ED0960" w14:textId="77777777" w:rsidR="000B6D9C" w:rsidRPr="00001D91" w:rsidRDefault="000B6D9C" w:rsidP="00001D91">
            <w:pPr>
              <w:spacing w:after="0" w:line="240" w:lineRule="auto"/>
              <w:rPr>
                <w:rFonts w:ascii="Times New Roman" w:hAnsi="Times New Roman" w:cs="Times New Roman"/>
                <w:sz w:val="20"/>
                <w:szCs w:val="20"/>
              </w:rPr>
            </w:pPr>
          </w:p>
          <w:p w14:paraId="6B8D7E6A"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lastRenderedPageBreak/>
              <w:t>Литературно-патриотические чтения «У подвига нет национальности»</w:t>
            </w:r>
          </w:p>
          <w:p w14:paraId="2E37A0D8" w14:textId="77777777" w:rsidR="000B6D9C" w:rsidRPr="00001D91" w:rsidRDefault="000B6D9C" w:rsidP="00001D91">
            <w:pPr>
              <w:spacing w:after="0" w:line="240" w:lineRule="auto"/>
              <w:rPr>
                <w:rFonts w:ascii="Times New Roman" w:hAnsi="Times New Roman" w:cs="Times New Roman"/>
                <w:sz w:val="20"/>
                <w:szCs w:val="20"/>
              </w:rPr>
            </w:pPr>
          </w:p>
          <w:p w14:paraId="27224D85"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Урок мужества «Великая битва на Волге»</w:t>
            </w:r>
          </w:p>
          <w:p w14:paraId="6A04B2FE" w14:textId="77777777" w:rsidR="000B6D9C" w:rsidRPr="00001D91" w:rsidRDefault="000B6D9C" w:rsidP="00001D91">
            <w:pPr>
              <w:spacing w:after="0" w:line="240" w:lineRule="auto"/>
              <w:rPr>
                <w:rFonts w:ascii="Times New Roman" w:hAnsi="Times New Roman" w:cs="Times New Roman"/>
                <w:sz w:val="20"/>
                <w:szCs w:val="20"/>
              </w:rPr>
            </w:pPr>
          </w:p>
          <w:p w14:paraId="5153A5A5"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Интеллектуально-игровая программа "Служение Отечеству: события и имена"</w:t>
            </w:r>
          </w:p>
          <w:p w14:paraId="11068FF3" w14:textId="77777777" w:rsidR="000B6D9C" w:rsidRPr="00001D91" w:rsidRDefault="000B6D9C" w:rsidP="00001D91">
            <w:pPr>
              <w:spacing w:after="0" w:line="240" w:lineRule="auto"/>
              <w:rPr>
                <w:rFonts w:ascii="Times New Roman" w:hAnsi="Times New Roman" w:cs="Times New Roman"/>
                <w:sz w:val="20"/>
                <w:szCs w:val="20"/>
              </w:rPr>
            </w:pPr>
          </w:p>
          <w:p w14:paraId="43CD0B0F"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Урок памяти "Эхо Афганской войны"</w:t>
            </w:r>
          </w:p>
          <w:p w14:paraId="2C2E179E" w14:textId="77777777" w:rsidR="000B6D9C" w:rsidRPr="00001D91" w:rsidRDefault="000B6D9C" w:rsidP="00001D91">
            <w:pPr>
              <w:spacing w:after="0" w:line="240" w:lineRule="auto"/>
              <w:rPr>
                <w:rFonts w:ascii="Times New Roman" w:hAnsi="Times New Roman" w:cs="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7F4CC1B7"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lastRenderedPageBreak/>
              <w:t>25 января 11.00</w:t>
            </w:r>
          </w:p>
          <w:p w14:paraId="3EB087F6" w14:textId="77777777" w:rsidR="000B6D9C" w:rsidRPr="00001D91" w:rsidRDefault="000B6D9C" w:rsidP="00001D91">
            <w:pPr>
              <w:spacing w:after="0" w:line="240" w:lineRule="auto"/>
              <w:jc w:val="center"/>
              <w:rPr>
                <w:rFonts w:ascii="Times New Roman" w:hAnsi="Times New Roman" w:cs="Times New Roman"/>
                <w:sz w:val="20"/>
                <w:szCs w:val="20"/>
              </w:rPr>
            </w:pPr>
          </w:p>
          <w:p w14:paraId="79AEB09B" w14:textId="77777777" w:rsidR="005C121C" w:rsidRDefault="005C121C" w:rsidP="00001D91">
            <w:pPr>
              <w:spacing w:after="0" w:line="240" w:lineRule="auto"/>
              <w:jc w:val="center"/>
              <w:rPr>
                <w:rFonts w:ascii="Times New Roman" w:hAnsi="Times New Roman" w:cs="Times New Roman"/>
                <w:sz w:val="20"/>
                <w:szCs w:val="20"/>
              </w:rPr>
            </w:pPr>
          </w:p>
          <w:p w14:paraId="155CB339"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26 января 14.00</w:t>
            </w:r>
          </w:p>
          <w:p w14:paraId="205456CB" w14:textId="77777777" w:rsidR="000B6D9C" w:rsidRPr="00001D91" w:rsidRDefault="000B6D9C" w:rsidP="00001D91">
            <w:pPr>
              <w:spacing w:after="0" w:line="240" w:lineRule="auto"/>
              <w:jc w:val="center"/>
              <w:rPr>
                <w:rFonts w:ascii="Times New Roman" w:hAnsi="Times New Roman" w:cs="Times New Roman"/>
                <w:sz w:val="20"/>
                <w:szCs w:val="20"/>
              </w:rPr>
            </w:pPr>
          </w:p>
          <w:p w14:paraId="6B20485B" w14:textId="77777777" w:rsidR="005C121C" w:rsidRDefault="005C121C" w:rsidP="00001D91">
            <w:pPr>
              <w:spacing w:after="0" w:line="240" w:lineRule="auto"/>
              <w:jc w:val="center"/>
              <w:rPr>
                <w:rFonts w:ascii="Times New Roman" w:hAnsi="Times New Roman" w:cs="Times New Roman"/>
                <w:sz w:val="20"/>
                <w:szCs w:val="20"/>
              </w:rPr>
            </w:pPr>
          </w:p>
          <w:p w14:paraId="5E926F5A"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26 января 13.30</w:t>
            </w:r>
          </w:p>
          <w:p w14:paraId="32C6C615" w14:textId="77777777" w:rsidR="000B6D9C" w:rsidRPr="00001D91" w:rsidRDefault="000B6D9C" w:rsidP="00001D91">
            <w:pPr>
              <w:spacing w:after="0" w:line="240" w:lineRule="auto"/>
              <w:jc w:val="center"/>
              <w:rPr>
                <w:rFonts w:ascii="Times New Roman" w:hAnsi="Times New Roman" w:cs="Times New Roman"/>
                <w:sz w:val="20"/>
                <w:szCs w:val="20"/>
              </w:rPr>
            </w:pPr>
          </w:p>
          <w:p w14:paraId="5084C87D" w14:textId="77777777" w:rsidR="005C121C" w:rsidRDefault="005C121C" w:rsidP="00001D91">
            <w:pPr>
              <w:spacing w:after="0" w:line="240" w:lineRule="auto"/>
              <w:jc w:val="center"/>
              <w:rPr>
                <w:rFonts w:ascii="Times New Roman" w:hAnsi="Times New Roman" w:cs="Times New Roman"/>
                <w:sz w:val="20"/>
                <w:szCs w:val="20"/>
              </w:rPr>
            </w:pPr>
          </w:p>
          <w:p w14:paraId="0EA9ED2C"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15 февраля 10.30</w:t>
            </w:r>
          </w:p>
          <w:p w14:paraId="27FC66C9" w14:textId="77777777" w:rsidR="000B6D9C" w:rsidRPr="00001D91" w:rsidRDefault="000B6D9C" w:rsidP="00001D91">
            <w:pPr>
              <w:spacing w:after="0" w:line="240" w:lineRule="auto"/>
              <w:jc w:val="center"/>
              <w:rPr>
                <w:rFonts w:ascii="Times New Roman" w:hAnsi="Times New Roman" w:cs="Times New Roman"/>
                <w:sz w:val="20"/>
                <w:szCs w:val="20"/>
              </w:rPr>
            </w:pPr>
          </w:p>
          <w:p w14:paraId="18FFF088"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20 февраля 13.30</w:t>
            </w:r>
          </w:p>
          <w:p w14:paraId="2DBB5E22" w14:textId="77777777" w:rsidR="000B6D9C" w:rsidRPr="00001D91" w:rsidRDefault="000B6D9C" w:rsidP="00001D91">
            <w:pPr>
              <w:spacing w:after="0" w:line="240" w:lineRule="auto"/>
              <w:jc w:val="center"/>
              <w:rPr>
                <w:rFonts w:ascii="Times New Roman" w:hAnsi="Times New Roman" w:cs="Times New Roman"/>
                <w:sz w:val="20"/>
                <w:szCs w:val="20"/>
              </w:rPr>
            </w:pPr>
          </w:p>
          <w:p w14:paraId="7907E178"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1 февраля 10.00</w:t>
            </w:r>
          </w:p>
          <w:p w14:paraId="3E61B859" w14:textId="77777777" w:rsidR="000B6D9C" w:rsidRPr="00001D91" w:rsidRDefault="000B6D9C" w:rsidP="00001D91">
            <w:pPr>
              <w:spacing w:after="0" w:line="240" w:lineRule="auto"/>
              <w:jc w:val="center"/>
              <w:rPr>
                <w:rFonts w:ascii="Times New Roman" w:hAnsi="Times New Roman" w:cs="Times New Roman"/>
                <w:sz w:val="20"/>
                <w:szCs w:val="20"/>
              </w:rPr>
            </w:pPr>
          </w:p>
          <w:p w14:paraId="45E9FCA2" w14:textId="77777777" w:rsidR="000B6D9C" w:rsidRPr="00001D91" w:rsidRDefault="000B6D9C" w:rsidP="00001D91">
            <w:pPr>
              <w:spacing w:after="0" w:line="240" w:lineRule="auto"/>
              <w:jc w:val="center"/>
              <w:rPr>
                <w:rFonts w:ascii="Times New Roman" w:hAnsi="Times New Roman" w:cs="Times New Roman"/>
                <w:sz w:val="20"/>
                <w:szCs w:val="20"/>
              </w:rPr>
            </w:pPr>
          </w:p>
          <w:p w14:paraId="3C8DA593"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22 февраля 13.30</w:t>
            </w:r>
          </w:p>
          <w:p w14:paraId="2115C043" w14:textId="77777777" w:rsidR="000B6D9C" w:rsidRPr="00001D91" w:rsidRDefault="000B6D9C" w:rsidP="00001D91">
            <w:pPr>
              <w:spacing w:after="0" w:line="240" w:lineRule="auto"/>
              <w:jc w:val="center"/>
              <w:rPr>
                <w:rFonts w:ascii="Times New Roman" w:hAnsi="Times New Roman" w:cs="Times New Roman"/>
                <w:sz w:val="20"/>
                <w:szCs w:val="20"/>
              </w:rPr>
            </w:pPr>
          </w:p>
          <w:p w14:paraId="5A7D853B" w14:textId="77777777" w:rsidR="000B6D9C" w:rsidRPr="00001D91" w:rsidRDefault="000B6D9C" w:rsidP="00001D91">
            <w:pPr>
              <w:spacing w:after="0" w:line="240" w:lineRule="auto"/>
              <w:jc w:val="center"/>
              <w:rPr>
                <w:rFonts w:ascii="Times New Roman" w:hAnsi="Times New Roman" w:cs="Times New Roman"/>
                <w:sz w:val="20"/>
                <w:szCs w:val="20"/>
              </w:rPr>
            </w:pPr>
          </w:p>
          <w:p w14:paraId="1C6D1FCC"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22 февраля 10.00</w:t>
            </w:r>
          </w:p>
          <w:p w14:paraId="21699626" w14:textId="77777777" w:rsidR="000B6D9C" w:rsidRPr="00001D91" w:rsidRDefault="000B6D9C" w:rsidP="00001D91">
            <w:pPr>
              <w:spacing w:after="0" w:line="240" w:lineRule="auto"/>
              <w:jc w:val="center"/>
              <w:rPr>
                <w:rFonts w:ascii="Times New Roman" w:hAnsi="Times New Roman" w:cs="Times New Roman"/>
                <w:sz w:val="20"/>
                <w:szCs w:val="20"/>
              </w:rPr>
            </w:pPr>
          </w:p>
          <w:p w14:paraId="6AB1FCC1"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26 января 14.30</w:t>
            </w:r>
          </w:p>
          <w:p w14:paraId="493A66DB" w14:textId="77777777" w:rsidR="000B6D9C" w:rsidRPr="00001D91" w:rsidRDefault="000B6D9C" w:rsidP="00001D91">
            <w:pPr>
              <w:spacing w:after="0" w:line="240" w:lineRule="auto"/>
              <w:jc w:val="center"/>
              <w:rPr>
                <w:rFonts w:ascii="Times New Roman" w:hAnsi="Times New Roman" w:cs="Times New Roman"/>
                <w:sz w:val="20"/>
                <w:szCs w:val="20"/>
              </w:rPr>
            </w:pPr>
          </w:p>
          <w:p w14:paraId="110C3FF3" w14:textId="77777777" w:rsidR="005C121C" w:rsidRDefault="005C121C" w:rsidP="00001D91">
            <w:pPr>
              <w:spacing w:after="0" w:line="240" w:lineRule="auto"/>
              <w:jc w:val="center"/>
              <w:rPr>
                <w:rFonts w:ascii="Times New Roman" w:hAnsi="Times New Roman" w:cs="Times New Roman"/>
                <w:sz w:val="20"/>
                <w:szCs w:val="20"/>
              </w:rPr>
            </w:pPr>
          </w:p>
          <w:p w14:paraId="6088CB3B"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22 февраля 14.00</w:t>
            </w:r>
          </w:p>
          <w:p w14:paraId="7AE970F2" w14:textId="77777777" w:rsidR="000B6D9C" w:rsidRPr="00001D91" w:rsidRDefault="000B6D9C" w:rsidP="00001D91">
            <w:pPr>
              <w:spacing w:after="0" w:line="240" w:lineRule="auto"/>
              <w:jc w:val="center"/>
              <w:rPr>
                <w:rFonts w:ascii="Times New Roman" w:hAnsi="Times New Roman" w:cs="Times New Roman"/>
                <w:sz w:val="20"/>
                <w:szCs w:val="20"/>
              </w:rPr>
            </w:pPr>
          </w:p>
          <w:p w14:paraId="689EDDEF" w14:textId="77777777" w:rsidR="000B6D9C" w:rsidRPr="00001D91" w:rsidRDefault="000B6D9C" w:rsidP="00001D91">
            <w:pPr>
              <w:spacing w:after="0" w:line="240" w:lineRule="auto"/>
              <w:jc w:val="center"/>
              <w:rPr>
                <w:rFonts w:ascii="Times New Roman" w:hAnsi="Times New Roman" w:cs="Times New Roman"/>
                <w:sz w:val="20"/>
                <w:szCs w:val="20"/>
              </w:rPr>
            </w:pPr>
          </w:p>
          <w:p w14:paraId="31B51AED"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lastRenderedPageBreak/>
              <w:t>8 февраля 14.30</w:t>
            </w:r>
          </w:p>
          <w:p w14:paraId="0BD6CEAB" w14:textId="77777777" w:rsidR="000B6D9C" w:rsidRPr="00001D91" w:rsidRDefault="000B6D9C" w:rsidP="00001D91">
            <w:pPr>
              <w:spacing w:after="0" w:line="240" w:lineRule="auto"/>
              <w:jc w:val="center"/>
              <w:rPr>
                <w:rFonts w:ascii="Times New Roman" w:hAnsi="Times New Roman" w:cs="Times New Roman"/>
                <w:sz w:val="20"/>
                <w:szCs w:val="20"/>
              </w:rPr>
            </w:pPr>
          </w:p>
          <w:p w14:paraId="4AC31E0F" w14:textId="77777777" w:rsidR="000B6D9C" w:rsidRPr="00001D91" w:rsidRDefault="000B6D9C" w:rsidP="00001D91">
            <w:pPr>
              <w:spacing w:after="0" w:line="240" w:lineRule="auto"/>
              <w:jc w:val="center"/>
              <w:rPr>
                <w:rFonts w:ascii="Times New Roman" w:hAnsi="Times New Roman" w:cs="Times New Roman"/>
                <w:sz w:val="20"/>
                <w:szCs w:val="20"/>
              </w:rPr>
            </w:pPr>
          </w:p>
          <w:p w14:paraId="3A64F82C"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 февраля 14.30</w:t>
            </w:r>
          </w:p>
          <w:p w14:paraId="4E9177D7" w14:textId="77777777" w:rsidR="000B6D9C" w:rsidRPr="00001D91" w:rsidRDefault="000B6D9C" w:rsidP="00001D91">
            <w:pPr>
              <w:spacing w:after="0" w:line="240" w:lineRule="auto"/>
              <w:jc w:val="center"/>
              <w:rPr>
                <w:rFonts w:ascii="Times New Roman" w:hAnsi="Times New Roman" w:cs="Times New Roman"/>
                <w:sz w:val="20"/>
                <w:szCs w:val="20"/>
              </w:rPr>
            </w:pPr>
          </w:p>
          <w:p w14:paraId="3DAF545D"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22 февраля 13.30</w:t>
            </w:r>
          </w:p>
          <w:p w14:paraId="0A4444C9" w14:textId="77777777" w:rsidR="000B6D9C" w:rsidRPr="00001D91" w:rsidRDefault="000B6D9C" w:rsidP="00001D91">
            <w:pPr>
              <w:spacing w:after="0" w:line="240" w:lineRule="auto"/>
              <w:jc w:val="center"/>
              <w:rPr>
                <w:rFonts w:ascii="Times New Roman" w:hAnsi="Times New Roman" w:cs="Times New Roman"/>
                <w:sz w:val="20"/>
                <w:szCs w:val="20"/>
              </w:rPr>
            </w:pPr>
          </w:p>
          <w:p w14:paraId="780F940E" w14:textId="77777777" w:rsidR="000B6D9C" w:rsidRPr="00001D91" w:rsidRDefault="000B6D9C" w:rsidP="00001D91">
            <w:pPr>
              <w:spacing w:after="0" w:line="240" w:lineRule="auto"/>
              <w:jc w:val="center"/>
              <w:rPr>
                <w:rFonts w:ascii="Times New Roman" w:hAnsi="Times New Roman" w:cs="Times New Roman"/>
                <w:sz w:val="20"/>
                <w:szCs w:val="20"/>
              </w:rPr>
            </w:pPr>
          </w:p>
          <w:p w14:paraId="08AFD067"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15 февраля 14.30</w:t>
            </w:r>
          </w:p>
        </w:tc>
        <w:tc>
          <w:tcPr>
            <w:tcW w:w="2410" w:type="dxa"/>
            <w:tcBorders>
              <w:top w:val="single" w:sz="4" w:space="0" w:color="auto"/>
              <w:left w:val="single" w:sz="4" w:space="0" w:color="auto"/>
              <w:bottom w:val="single" w:sz="4" w:space="0" w:color="auto"/>
              <w:right w:val="single" w:sz="4" w:space="0" w:color="auto"/>
            </w:tcBorders>
          </w:tcPr>
          <w:p w14:paraId="5BDAC7DF"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lastRenderedPageBreak/>
              <w:t>Урмарская центральная библиотека</w:t>
            </w:r>
          </w:p>
          <w:p w14:paraId="7332A8A6" w14:textId="77777777" w:rsidR="000B6D9C" w:rsidRPr="00001D91" w:rsidRDefault="000B6D9C" w:rsidP="00001D91">
            <w:pPr>
              <w:spacing w:after="0" w:line="240" w:lineRule="auto"/>
              <w:rPr>
                <w:rFonts w:ascii="Times New Roman" w:hAnsi="Times New Roman" w:cs="Times New Roman"/>
                <w:sz w:val="20"/>
                <w:szCs w:val="20"/>
              </w:rPr>
            </w:pPr>
          </w:p>
          <w:p w14:paraId="797CE50F" w14:textId="77777777" w:rsidR="000B6D9C" w:rsidRPr="00001D91" w:rsidRDefault="000B6D9C" w:rsidP="00001D91">
            <w:pPr>
              <w:spacing w:after="0" w:line="240" w:lineRule="auto"/>
              <w:rPr>
                <w:rFonts w:ascii="Times New Roman" w:hAnsi="Times New Roman" w:cs="Times New Roman"/>
                <w:sz w:val="20"/>
                <w:szCs w:val="20"/>
              </w:rPr>
            </w:pPr>
          </w:p>
          <w:p w14:paraId="476C5AEC" w14:textId="77777777" w:rsidR="000B6D9C" w:rsidRPr="00001D91" w:rsidRDefault="000B6D9C" w:rsidP="00001D91">
            <w:pPr>
              <w:spacing w:after="0" w:line="240" w:lineRule="auto"/>
              <w:rPr>
                <w:rFonts w:ascii="Times New Roman" w:hAnsi="Times New Roman" w:cs="Times New Roman"/>
                <w:sz w:val="20"/>
                <w:szCs w:val="20"/>
              </w:rPr>
            </w:pPr>
          </w:p>
          <w:p w14:paraId="22E8EDEC" w14:textId="77777777" w:rsidR="000B6D9C" w:rsidRPr="00001D91" w:rsidRDefault="000B6D9C" w:rsidP="00001D91">
            <w:pPr>
              <w:spacing w:after="0" w:line="240" w:lineRule="auto"/>
              <w:rPr>
                <w:rFonts w:ascii="Times New Roman" w:hAnsi="Times New Roman" w:cs="Times New Roman"/>
                <w:sz w:val="20"/>
                <w:szCs w:val="20"/>
              </w:rPr>
            </w:pPr>
          </w:p>
          <w:p w14:paraId="5CFC3692" w14:textId="77777777" w:rsidR="000B6D9C" w:rsidRPr="00001D91" w:rsidRDefault="000B6D9C" w:rsidP="00001D91">
            <w:pPr>
              <w:spacing w:after="0" w:line="240" w:lineRule="auto"/>
              <w:rPr>
                <w:rFonts w:ascii="Times New Roman" w:hAnsi="Times New Roman" w:cs="Times New Roman"/>
                <w:sz w:val="20"/>
                <w:szCs w:val="20"/>
              </w:rPr>
            </w:pPr>
          </w:p>
          <w:p w14:paraId="52C675F3" w14:textId="77777777" w:rsidR="000B6D9C" w:rsidRPr="00001D91" w:rsidRDefault="000B6D9C" w:rsidP="00001D91">
            <w:pPr>
              <w:spacing w:after="0" w:line="240" w:lineRule="auto"/>
              <w:rPr>
                <w:rFonts w:ascii="Times New Roman" w:hAnsi="Times New Roman" w:cs="Times New Roman"/>
                <w:sz w:val="20"/>
                <w:szCs w:val="20"/>
              </w:rPr>
            </w:pPr>
          </w:p>
          <w:p w14:paraId="22A7CF3C" w14:textId="77777777" w:rsidR="000B6D9C" w:rsidRPr="00001D91" w:rsidRDefault="000B6D9C" w:rsidP="00001D91">
            <w:pPr>
              <w:spacing w:after="0" w:line="240" w:lineRule="auto"/>
              <w:rPr>
                <w:rFonts w:ascii="Times New Roman" w:hAnsi="Times New Roman" w:cs="Times New Roman"/>
                <w:sz w:val="20"/>
                <w:szCs w:val="20"/>
              </w:rPr>
            </w:pPr>
          </w:p>
          <w:p w14:paraId="1AC5F01D" w14:textId="77777777" w:rsidR="000B6D9C" w:rsidRPr="00001D91" w:rsidRDefault="000B6D9C" w:rsidP="00001D91">
            <w:pPr>
              <w:spacing w:after="0" w:line="240" w:lineRule="auto"/>
              <w:rPr>
                <w:rFonts w:ascii="Times New Roman" w:hAnsi="Times New Roman" w:cs="Times New Roman"/>
                <w:sz w:val="20"/>
                <w:szCs w:val="20"/>
              </w:rPr>
            </w:pPr>
          </w:p>
          <w:p w14:paraId="36994EAB" w14:textId="77777777" w:rsidR="000B6D9C" w:rsidRPr="00001D91" w:rsidRDefault="000B6D9C" w:rsidP="00001D91">
            <w:pPr>
              <w:spacing w:after="0" w:line="240" w:lineRule="auto"/>
              <w:rPr>
                <w:rFonts w:ascii="Times New Roman" w:hAnsi="Times New Roman" w:cs="Times New Roman"/>
                <w:sz w:val="20"/>
                <w:szCs w:val="20"/>
              </w:rPr>
            </w:pPr>
          </w:p>
          <w:p w14:paraId="326BD090" w14:textId="77777777" w:rsidR="000B6D9C" w:rsidRPr="00001D91" w:rsidRDefault="000B6D9C" w:rsidP="00001D91">
            <w:pPr>
              <w:spacing w:after="0" w:line="240" w:lineRule="auto"/>
              <w:rPr>
                <w:rFonts w:ascii="Times New Roman" w:hAnsi="Times New Roman" w:cs="Times New Roman"/>
                <w:sz w:val="20"/>
                <w:szCs w:val="20"/>
              </w:rPr>
            </w:pPr>
          </w:p>
          <w:p w14:paraId="6D2CE101" w14:textId="77777777" w:rsidR="000B6D9C" w:rsidRPr="00001D91" w:rsidRDefault="000B6D9C" w:rsidP="00001D91">
            <w:pPr>
              <w:spacing w:after="0" w:line="240" w:lineRule="auto"/>
              <w:rPr>
                <w:rFonts w:ascii="Times New Roman" w:hAnsi="Times New Roman" w:cs="Times New Roman"/>
                <w:sz w:val="20"/>
                <w:szCs w:val="20"/>
              </w:rPr>
            </w:pPr>
          </w:p>
          <w:p w14:paraId="6DC0C225" w14:textId="77777777" w:rsidR="000B6D9C" w:rsidRPr="00001D91" w:rsidRDefault="000B6D9C" w:rsidP="00001D91">
            <w:pPr>
              <w:spacing w:after="0" w:line="240" w:lineRule="auto"/>
              <w:rPr>
                <w:rFonts w:ascii="Times New Roman" w:hAnsi="Times New Roman" w:cs="Times New Roman"/>
                <w:sz w:val="20"/>
                <w:szCs w:val="20"/>
              </w:rPr>
            </w:pPr>
          </w:p>
          <w:p w14:paraId="16E4FD1B" w14:textId="77777777" w:rsidR="000B6D9C" w:rsidRPr="00001D91" w:rsidRDefault="000B6D9C" w:rsidP="00001D91">
            <w:pPr>
              <w:spacing w:after="0" w:line="240" w:lineRule="auto"/>
              <w:rPr>
                <w:rFonts w:ascii="Times New Roman" w:hAnsi="Times New Roman" w:cs="Times New Roman"/>
                <w:sz w:val="20"/>
                <w:szCs w:val="20"/>
              </w:rPr>
            </w:pPr>
          </w:p>
          <w:p w14:paraId="69CEAB6E" w14:textId="77777777" w:rsidR="000B6D9C" w:rsidRPr="00001D91" w:rsidRDefault="000B6D9C" w:rsidP="00001D91">
            <w:pPr>
              <w:spacing w:after="0" w:line="240" w:lineRule="auto"/>
              <w:rPr>
                <w:rFonts w:ascii="Times New Roman" w:hAnsi="Times New Roman" w:cs="Times New Roman"/>
                <w:sz w:val="20"/>
                <w:szCs w:val="20"/>
              </w:rPr>
            </w:pPr>
          </w:p>
          <w:p w14:paraId="389384C3" w14:textId="77777777" w:rsidR="000B6D9C" w:rsidRPr="00001D91" w:rsidRDefault="000B6D9C" w:rsidP="00001D91">
            <w:pPr>
              <w:spacing w:after="0" w:line="240" w:lineRule="auto"/>
              <w:rPr>
                <w:rFonts w:ascii="Times New Roman" w:hAnsi="Times New Roman" w:cs="Times New Roman"/>
                <w:sz w:val="20"/>
                <w:szCs w:val="20"/>
              </w:rPr>
            </w:pPr>
          </w:p>
          <w:p w14:paraId="0E58F29A" w14:textId="77777777" w:rsidR="000B6D9C" w:rsidRPr="00001D91" w:rsidRDefault="000B6D9C" w:rsidP="00001D91">
            <w:pPr>
              <w:spacing w:after="0" w:line="240" w:lineRule="auto"/>
              <w:rPr>
                <w:rFonts w:ascii="Times New Roman" w:hAnsi="Times New Roman" w:cs="Times New Roman"/>
                <w:sz w:val="20"/>
                <w:szCs w:val="20"/>
              </w:rPr>
            </w:pPr>
          </w:p>
          <w:p w14:paraId="055FB58C" w14:textId="77777777" w:rsidR="000B6D9C" w:rsidRPr="00001D91" w:rsidRDefault="000B6D9C" w:rsidP="00001D91">
            <w:pPr>
              <w:spacing w:after="0" w:line="240" w:lineRule="auto"/>
              <w:rPr>
                <w:rFonts w:ascii="Times New Roman" w:hAnsi="Times New Roman" w:cs="Times New Roman"/>
                <w:sz w:val="20"/>
                <w:szCs w:val="20"/>
              </w:rPr>
            </w:pPr>
          </w:p>
          <w:p w14:paraId="43C466CB" w14:textId="77777777" w:rsidR="000B6D9C" w:rsidRPr="00001D91" w:rsidRDefault="000B6D9C" w:rsidP="00001D91">
            <w:pPr>
              <w:spacing w:after="0" w:line="240" w:lineRule="auto"/>
              <w:rPr>
                <w:rFonts w:ascii="Times New Roman" w:hAnsi="Times New Roman" w:cs="Times New Roman"/>
                <w:sz w:val="20"/>
                <w:szCs w:val="20"/>
              </w:rPr>
            </w:pPr>
          </w:p>
          <w:p w14:paraId="60A856A8" w14:textId="77777777" w:rsidR="000B6D9C" w:rsidRPr="00001D91" w:rsidRDefault="000B6D9C" w:rsidP="00001D91">
            <w:pPr>
              <w:spacing w:after="0" w:line="240" w:lineRule="auto"/>
              <w:rPr>
                <w:rFonts w:ascii="Times New Roman" w:hAnsi="Times New Roman" w:cs="Times New Roman"/>
                <w:sz w:val="20"/>
                <w:szCs w:val="20"/>
              </w:rPr>
            </w:pPr>
          </w:p>
          <w:p w14:paraId="35114DDD" w14:textId="77777777" w:rsidR="000B6D9C" w:rsidRPr="00001D91" w:rsidRDefault="000B6D9C" w:rsidP="00001D91">
            <w:pPr>
              <w:spacing w:after="0" w:line="240" w:lineRule="auto"/>
              <w:rPr>
                <w:rFonts w:ascii="Times New Roman" w:hAnsi="Times New Roman" w:cs="Times New Roman"/>
                <w:sz w:val="20"/>
                <w:szCs w:val="20"/>
              </w:rPr>
            </w:pPr>
          </w:p>
          <w:p w14:paraId="73E4E129" w14:textId="77777777" w:rsidR="000B6D9C" w:rsidRPr="00001D91" w:rsidRDefault="000B6D9C" w:rsidP="00001D91">
            <w:pPr>
              <w:spacing w:after="0" w:line="240" w:lineRule="auto"/>
              <w:rPr>
                <w:rFonts w:ascii="Times New Roman" w:hAnsi="Times New Roman" w:cs="Times New Roman"/>
                <w:sz w:val="20"/>
                <w:szCs w:val="20"/>
              </w:rPr>
            </w:pPr>
          </w:p>
          <w:p w14:paraId="2E9EE5D8" w14:textId="77777777" w:rsidR="000B6D9C" w:rsidRPr="00001D91" w:rsidRDefault="000B6D9C" w:rsidP="00001D91">
            <w:pPr>
              <w:spacing w:after="0" w:line="240" w:lineRule="auto"/>
              <w:rPr>
                <w:rFonts w:ascii="Times New Roman" w:hAnsi="Times New Roman" w:cs="Times New Roman"/>
                <w:sz w:val="20"/>
                <w:szCs w:val="20"/>
              </w:rPr>
            </w:pPr>
          </w:p>
          <w:p w14:paraId="20E4645D" w14:textId="77777777" w:rsidR="000B6D9C" w:rsidRPr="00001D91" w:rsidRDefault="000B6D9C" w:rsidP="00001D91">
            <w:pPr>
              <w:spacing w:after="0" w:line="240" w:lineRule="auto"/>
              <w:rPr>
                <w:rFonts w:ascii="Times New Roman" w:hAnsi="Times New Roman" w:cs="Times New Roman"/>
                <w:sz w:val="20"/>
                <w:szCs w:val="20"/>
              </w:rPr>
            </w:pPr>
          </w:p>
          <w:p w14:paraId="74EB15E7"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Урмарская детская библиотека</w:t>
            </w: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79B4421D" w14:textId="77777777" w:rsidR="000B6D9C" w:rsidRPr="00001D91" w:rsidRDefault="000B6D9C" w:rsidP="00001D91">
            <w:pPr>
              <w:spacing w:after="0" w:line="240" w:lineRule="auto"/>
              <w:rPr>
                <w:rFonts w:ascii="Times New Roman" w:hAnsi="Times New Roman" w:cs="Times New Roman"/>
                <w:sz w:val="20"/>
                <w:szCs w:val="20"/>
              </w:rPr>
            </w:pPr>
          </w:p>
        </w:tc>
      </w:tr>
      <w:tr w:rsidR="000B6D9C" w:rsidRPr="00001D91" w14:paraId="62A68289"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hideMark/>
          </w:tcPr>
          <w:p w14:paraId="65186AC9"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53.</w:t>
            </w:r>
          </w:p>
        </w:tc>
        <w:tc>
          <w:tcPr>
            <w:tcW w:w="2977" w:type="dxa"/>
            <w:tcBorders>
              <w:top w:val="single" w:sz="4" w:space="0" w:color="auto"/>
              <w:left w:val="single" w:sz="4" w:space="0" w:color="auto"/>
              <w:bottom w:val="single" w:sz="4" w:space="0" w:color="auto"/>
              <w:right w:val="single" w:sz="4" w:space="0" w:color="auto"/>
            </w:tcBorders>
          </w:tcPr>
          <w:p w14:paraId="74C58113"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Рассказ-хроника "Не стихнет слава Ленинграда"</w:t>
            </w:r>
          </w:p>
          <w:p w14:paraId="57F5B0DC" w14:textId="77777777" w:rsidR="000B6D9C" w:rsidRPr="00001D91" w:rsidRDefault="000B6D9C" w:rsidP="00001D91">
            <w:pPr>
              <w:spacing w:after="0" w:line="240" w:lineRule="auto"/>
              <w:rPr>
                <w:rFonts w:ascii="Times New Roman" w:hAnsi="Times New Roman" w:cs="Times New Roman"/>
                <w:sz w:val="20"/>
                <w:szCs w:val="20"/>
              </w:rPr>
            </w:pPr>
          </w:p>
          <w:p w14:paraId="078EC49D"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Урок памяти «О чем молчит Мамаев курган»</w:t>
            </w:r>
          </w:p>
          <w:p w14:paraId="0B19629A" w14:textId="77777777" w:rsidR="000B6D9C" w:rsidRPr="00001D91" w:rsidRDefault="000B6D9C" w:rsidP="00001D91">
            <w:pPr>
              <w:spacing w:after="0" w:line="240" w:lineRule="auto"/>
              <w:rPr>
                <w:rFonts w:ascii="Times New Roman" w:hAnsi="Times New Roman" w:cs="Times New Roman"/>
                <w:sz w:val="20"/>
                <w:szCs w:val="20"/>
              </w:rPr>
            </w:pPr>
          </w:p>
          <w:p w14:paraId="67E85DD3"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 Урок мужества "Герои нашего времени"</w:t>
            </w:r>
          </w:p>
        </w:tc>
        <w:tc>
          <w:tcPr>
            <w:tcW w:w="1559" w:type="dxa"/>
            <w:tcBorders>
              <w:top w:val="single" w:sz="4" w:space="0" w:color="auto"/>
              <w:left w:val="single" w:sz="4" w:space="0" w:color="auto"/>
              <w:bottom w:val="single" w:sz="4" w:space="0" w:color="auto"/>
              <w:right w:val="single" w:sz="4" w:space="0" w:color="auto"/>
            </w:tcBorders>
          </w:tcPr>
          <w:p w14:paraId="5864441D"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26 января 14.00</w:t>
            </w:r>
          </w:p>
          <w:p w14:paraId="1995EBEC" w14:textId="77777777" w:rsidR="000B6D9C" w:rsidRPr="00001D91" w:rsidRDefault="000B6D9C" w:rsidP="00001D91">
            <w:pPr>
              <w:spacing w:after="0" w:line="240" w:lineRule="auto"/>
              <w:jc w:val="center"/>
              <w:rPr>
                <w:rFonts w:ascii="Times New Roman" w:hAnsi="Times New Roman" w:cs="Times New Roman"/>
                <w:sz w:val="20"/>
                <w:szCs w:val="20"/>
              </w:rPr>
            </w:pPr>
          </w:p>
          <w:p w14:paraId="2A0C149E" w14:textId="77777777" w:rsidR="005C121C" w:rsidRDefault="005C121C" w:rsidP="00001D91">
            <w:pPr>
              <w:spacing w:after="0" w:line="240" w:lineRule="auto"/>
              <w:jc w:val="center"/>
              <w:rPr>
                <w:rFonts w:ascii="Times New Roman" w:hAnsi="Times New Roman" w:cs="Times New Roman"/>
                <w:sz w:val="20"/>
                <w:szCs w:val="20"/>
              </w:rPr>
            </w:pPr>
          </w:p>
          <w:p w14:paraId="278878FB"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 февраля 13.00</w:t>
            </w:r>
          </w:p>
          <w:p w14:paraId="3995EA29" w14:textId="77777777" w:rsidR="000B6D9C" w:rsidRPr="00001D91" w:rsidRDefault="000B6D9C" w:rsidP="00001D91">
            <w:pPr>
              <w:spacing w:after="0" w:line="240" w:lineRule="auto"/>
              <w:jc w:val="center"/>
              <w:rPr>
                <w:rFonts w:ascii="Times New Roman" w:hAnsi="Times New Roman" w:cs="Times New Roman"/>
                <w:sz w:val="20"/>
                <w:szCs w:val="20"/>
              </w:rPr>
            </w:pPr>
          </w:p>
          <w:p w14:paraId="4744EA7B"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15 февраля 15.00</w:t>
            </w:r>
          </w:p>
        </w:tc>
        <w:tc>
          <w:tcPr>
            <w:tcW w:w="2410" w:type="dxa"/>
            <w:tcBorders>
              <w:top w:val="single" w:sz="4" w:space="0" w:color="auto"/>
              <w:left w:val="single" w:sz="4" w:space="0" w:color="auto"/>
              <w:bottom w:val="single" w:sz="4" w:space="0" w:color="auto"/>
              <w:right w:val="single" w:sz="4" w:space="0" w:color="auto"/>
            </w:tcBorders>
          </w:tcPr>
          <w:p w14:paraId="39E44461"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Арабосинская сельская библиотека</w:t>
            </w:r>
          </w:p>
          <w:p w14:paraId="052012F6" w14:textId="77777777" w:rsidR="000B6D9C" w:rsidRPr="00001D91" w:rsidRDefault="000B6D9C" w:rsidP="00001D91">
            <w:pPr>
              <w:spacing w:after="0" w:line="240" w:lineRule="auto"/>
              <w:rPr>
                <w:rFonts w:ascii="Times New Roman" w:hAnsi="Times New Roman" w:cs="Times New Roman"/>
                <w:sz w:val="20"/>
                <w:szCs w:val="20"/>
              </w:rPr>
            </w:pPr>
          </w:p>
          <w:p w14:paraId="3A84130D" w14:textId="77777777" w:rsidR="000B6D9C" w:rsidRPr="00001D91" w:rsidRDefault="000B6D9C" w:rsidP="00001D91">
            <w:pPr>
              <w:spacing w:after="0" w:line="240" w:lineRule="auto"/>
              <w:rPr>
                <w:rFonts w:ascii="Times New Roman" w:hAnsi="Times New Roman" w:cs="Times New Roman"/>
                <w:sz w:val="20"/>
                <w:szCs w:val="20"/>
              </w:rPr>
            </w:pPr>
          </w:p>
        </w:tc>
        <w:tc>
          <w:tcPr>
            <w:tcW w:w="2126" w:type="dxa"/>
            <w:vMerge w:val="restart"/>
            <w:tcBorders>
              <w:top w:val="single" w:sz="4" w:space="0" w:color="auto"/>
              <w:left w:val="single" w:sz="4" w:space="0" w:color="auto"/>
              <w:bottom w:val="single" w:sz="4" w:space="0" w:color="auto"/>
              <w:right w:val="single" w:sz="4" w:space="0" w:color="auto"/>
            </w:tcBorders>
          </w:tcPr>
          <w:p w14:paraId="4A862635" w14:textId="77777777" w:rsidR="00C85932" w:rsidRPr="00C85932" w:rsidRDefault="008406A6" w:rsidP="00C85932">
            <w:pPr>
              <w:spacing w:after="0" w:line="240" w:lineRule="auto"/>
              <w:rPr>
                <w:rFonts w:ascii="Times New Roman" w:hAnsi="Times New Roman" w:cs="Times New Roman"/>
                <w:sz w:val="18"/>
                <w:szCs w:val="20"/>
              </w:rPr>
            </w:pPr>
            <w:hyperlink r:id="rId10" w:history="1">
              <w:r w:rsidR="00C85932" w:rsidRPr="00C85932">
                <w:rPr>
                  <w:rFonts w:ascii="Times New Roman" w:hAnsi="Times New Roman" w:cs="Times New Roman"/>
                  <w:sz w:val="20"/>
                  <w:bdr w:val="none" w:sz="0" w:space="0" w:color="auto" w:frame="1"/>
                  <w:shd w:val="clear" w:color="auto" w:fill="FFFFFF"/>
                </w:rPr>
                <w:t>МБУК «Централизованная библиотечная система Урмарского муниципального округа»</w:t>
              </w:r>
            </w:hyperlink>
          </w:p>
          <w:p w14:paraId="41EC13D7" w14:textId="77777777" w:rsidR="000B6D9C" w:rsidRPr="00001D91" w:rsidRDefault="000B6D9C" w:rsidP="00001D91">
            <w:pPr>
              <w:spacing w:after="0" w:line="240" w:lineRule="auto"/>
              <w:rPr>
                <w:rFonts w:ascii="Times New Roman" w:hAnsi="Times New Roman" w:cs="Times New Roman"/>
                <w:sz w:val="20"/>
                <w:szCs w:val="20"/>
              </w:rPr>
            </w:pPr>
          </w:p>
          <w:p w14:paraId="18C1ECCF" w14:textId="77777777" w:rsidR="000B6D9C" w:rsidRPr="00001D91" w:rsidRDefault="000B6D9C" w:rsidP="00001D91">
            <w:pPr>
              <w:spacing w:after="0" w:line="240" w:lineRule="auto"/>
              <w:rPr>
                <w:rFonts w:ascii="Times New Roman" w:hAnsi="Times New Roman" w:cs="Times New Roman"/>
                <w:sz w:val="20"/>
                <w:szCs w:val="20"/>
              </w:rPr>
            </w:pPr>
          </w:p>
        </w:tc>
      </w:tr>
      <w:tr w:rsidR="000B6D9C" w:rsidRPr="00001D91" w14:paraId="5B3A9355"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hideMark/>
          </w:tcPr>
          <w:p w14:paraId="28EAAA99"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54.</w:t>
            </w:r>
          </w:p>
        </w:tc>
        <w:tc>
          <w:tcPr>
            <w:tcW w:w="2977" w:type="dxa"/>
            <w:tcBorders>
              <w:top w:val="single" w:sz="4" w:space="0" w:color="auto"/>
              <w:left w:val="single" w:sz="4" w:space="0" w:color="auto"/>
              <w:bottom w:val="single" w:sz="4" w:space="0" w:color="auto"/>
              <w:right w:val="single" w:sz="4" w:space="0" w:color="auto"/>
            </w:tcBorders>
          </w:tcPr>
          <w:p w14:paraId="4D9F677A"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Патриотический час "Ленинград в годы блокады" </w:t>
            </w:r>
          </w:p>
          <w:p w14:paraId="7751A07D" w14:textId="77777777" w:rsidR="000B6D9C" w:rsidRPr="00001D91" w:rsidRDefault="000B6D9C" w:rsidP="00001D91">
            <w:pPr>
              <w:spacing w:after="0" w:line="240" w:lineRule="auto"/>
              <w:rPr>
                <w:rFonts w:ascii="Times New Roman" w:hAnsi="Times New Roman" w:cs="Times New Roman"/>
                <w:sz w:val="20"/>
                <w:szCs w:val="20"/>
              </w:rPr>
            </w:pPr>
          </w:p>
          <w:p w14:paraId="1186CE34"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Урок патриотизма «200 дней мужества» </w:t>
            </w:r>
          </w:p>
          <w:p w14:paraId="7BA15EDA" w14:textId="77777777" w:rsidR="000B6D9C" w:rsidRPr="00001D91" w:rsidRDefault="000B6D9C" w:rsidP="00001D91">
            <w:pPr>
              <w:spacing w:after="0" w:line="240" w:lineRule="auto"/>
              <w:rPr>
                <w:rFonts w:ascii="Times New Roman" w:hAnsi="Times New Roman" w:cs="Times New Roman"/>
                <w:sz w:val="20"/>
                <w:szCs w:val="20"/>
              </w:rPr>
            </w:pPr>
          </w:p>
          <w:p w14:paraId="78C0D9B6"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Патриотический час "Отчизны славные сыны"</w:t>
            </w:r>
          </w:p>
        </w:tc>
        <w:tc>
          <w:tcPr>
            <w:tcW w:w="1559" w:type="dxa"/>
            <w:tcBorders>
              <w:top w:val="single" w:sz="4" w:space="0" w:color="auto"/>
              <w:left w:val="single" w:sz="4" w:space="0" w:color="auto"/>
              <w:bottom w:val="single" w:sz="4" w:space="0" w:color="auto"/>
              <w:right w:val="single" w:sz="4" w:space="0" w:color="auto"/>
            </w:tcBorders>
          </w:tcPr>
          <w:p w14:paraId="196D1986"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26 января 13.00</w:t>
            </w:r>
          </w:p>
          <w:p w14:paraId="0978EDA5" w14:textId="77777777" w:rsidR="000B6D9C" w:rsidRPr="00001D91" w:rsidRDefault="000B6D9C" w:rsidP="00001D91">
            <w:pPr>
              <w:spacing w:after="0" w:line="240" w:lineRule="auto"/>
              <w:jc w:val="center"/>
              <w:rPr>
                <w:rFonts w:ascii="Times New Roman" w:hAnsi="Times New Roman" w:cs="Times New Roman"/>
                <w:sz w:val="20"/>
                <w:szCs w:val="20"/>
              </w:rPr>
            </w:pPr>
          </w:p>
          <w:p w14:paraId="2C7FB62F" w14:textId="77777777" w:rsidR="005C121C" w:rsidRDefault="005C121C" w:rsidP="00001D91">
            <w:pPr>
              <w:spacing w:after="0" w:line="240" w:lineRule="auto"/>
              <w:jc w:val="center"/>
              <w:rPr>
                <w:rFonts w:ascii="Times New Roman" w:hAnsi="Times New Roman" w:cs="Times New Roman"/>
                <w:sz w:val="20"/>
                <w:szCs w:val="20"/>
              </w:rPr>
            </w:pPr>
          </w:p>
          <w:p w14:paraId="7F417CBF"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 февраля 11.00</w:t>
            </w:r>
          </w:p>
          <w:p w14:paraId="0E5BB93B" w14:textId="77777777" w:rsidR="000B6D9C" w:rsidRPr="00001D91" w:rsidRDefault="000B6D9C" w:rsidP="00001D91">
            <w:pPr>
              <w:spacing w:after="0" w:line="240" w:lineRule="auto"/>
              <w:jc w:val="center"/>
              <w:rPr>
                <w:rFonts w:ascii="Times New Roman" w:hAnsi="Times New Roman" w:cs="Times New Roman"/>
                <w:sz w:val="20"/>
                <w:szCs w:val="20"/>
              </w:rPr>
            </w:pPr>
          </w:p>
          <w:p w14:paraId="6FDDBA10"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22 февраля 13.30</w:t>
            </w:r>
          </w:p>
        </w:tc>
        <w:tc>
          <w:tcPr>
            <w:tcW w:w="2410" w:type="dxa"/>
            <w:tcBorders>
              <w:top w:val="single" w:sz="4" w:space="0" w:color="auto"/>
              <w:left w:val="single" w:sz="4" w:space="0" w:color="auto"/>
              <w:bottom w:val="single" w:sz="4" w:space="0" w:color="auto"/>
              <w:right w:val="single" w:sz="4" w:space="0" w:color="auto"/>
            </w:tcBorders>
            <w:hideMark/>
          </w:tcPr>
          <w:p w14:paraId="2837E968" w14:textId="77777777" w:rsidR="000B6D9C" w:rsidRPr="00001D91" w:rsidRDefault="000B6D9C" w:rsidP="00001D91">
            <w:pPr>
              <w:spacing w:after="0" w:line="240" w:lineRule="auto"/>
              <w:rPr>
                <w:rFonts w:ascii="Times New Roman" w:hAnsi="Times New Roman" w:cs="Times New Roman"/>
                <w:sz w:val="20"/>
                <w:szCs w:val="20"/>
              </w:rPr>
            </w:pPr>
            <w:proofErr w:type="spellStart"/>
            <w:r w:rsidRPr="00001D91">
              <w:rPr>
                <w:rFonts w:ascii="Times New Roman" w:hAnsi="Times New Roman" w:cs="Times New Roman"/>
                <w:sz w:val="20"/>
                <w:szCs w:val="20"/>
              </w:rPr>
              <w:t>Бишевская</w:t>
            </w:r>
            <w:proofErr w:type="spellEnd"/>
            <w:r w:rsidRPr="00001D91">
              <w:rPr>
                <w:rFonts w:ascii="Times New Roman" w:hAnsi="Times New Roman" w:cs="Times New Roman"/>
                <w:sz w:val="20"/>
                <w:szCs w:val="20"/>
              </w:rPr>
              <w:t xml:space="preserve"> сельская библиотека </w:t>
            </w: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0401FC59" w14:textId="77777777" w:rsidR="000B6D9C" w:rsidRPr="00001D91" w:rsidRDefault="000B6D9C" w:rsidP="00001D91">
            <w:pPr>
              <w:spacing w:after="0" w:line="240" w:lineRule="auto"/>
              <w:rPr>
                <w:rFonts w:ascii="Times New Roman" w:hAnsi="Times New Roman" w:cs="Times New Roman"/>
                <w:sz w:val="20"/>
                <w:szCs w:val="20"/>
              </w:rPr>
            </w:pPr>
          </w:p>
        </w:tc>
      </w:tr>
      <w:tr w:rsidR="000B6D9C" w:rsidRPr="00001D91" w14:paraId="4B9CCD1C"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hideMark/>
          </w:tcPr>
          <w:p w14:paraId="71331C23"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55.</w:t>
            </w:r>
          </w:p>
        </w:tc>
        <w:tc>
          <w:tcPr>
            <w:tcW w:w="2977" w:type="dxa"/>
            <w:tcBorders>
              <w:top w:val="single" w:sz="4" w:space="0" w:color="auto"/>
              <w:left w:val="single" w:sz="4" w:space="0" w:color="auto"/>
              <w:bottom w:val="single" w:sz="4" w:space="0" w:color="auto"/>
              <w:right w:val="single" w:sz="4" w:space="0" w:color="auto"/>
            </w:tcBorders>
          </w:tcPr>
          <w:p w14:paraId="50CB5902"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Час памяти "Непокоренный Ленинград" </w:t>
            </w:r>
          </w:p>
          <w:p w14:paraId="242289F4" w14:textId="77777777" w:rsidR="000B6D9C" w:rsidRPr="00001D91" w:rsidRDefault="000B6D9C" w:rsidP="00001D91">
            <w:pPr>
              <w:spacing w:after="0" w:line="240" w:lineRule="auto"/>
              <w:rPr>
                <w:rFonts w:ascii="Times New Roman" w:hAnsi="Times New Roman" w:cs="Times New Roman"/>
                <w:sz w:val="20"/>
                <w:szCs w:val="20"/>
              </w:rPr>
            </w:pPr>
          </w:p>
          <w:p w14:paraId="5C132284"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Патриотический час «Сталинград – бессмертный город, воин, патриот» </w:t>
            </w:r>
          </w:p>
          <w:p w14:paraId="652009BA" w14:textId="77777777" w:rsidR="000B6D9C" w:rsidRPr="00001D91" w:rsidRDefault="000B6D9C" w:rsidP="00001D91">
            <w:pPr>
              <w:spacing w:after="0" w:line="240" w:lineRule="auto"/>
              <w:rPr>
                <w:rFonts w:ascii="Times New Roman" w:hAnsi="Times New Roman" w:cs="Times New Roman"/>
                <w:sz w:val="20"/>
                <w:szCs w:val="20"/>
              </w:rPr>
            </w:pPr>
          </w:p>
          <w:p w14:paraId="1922145E"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Патриотический час "Защитников Родины славим"</w:t>
            </w:r>
          </w:p>
        </w:tc>
        <w:tc>
          <w:tcPr>
            <w:tcW w:w="1559" w:type="dxa"/>
            <w:tcBorders>
              <w:top w:val="single" w:sz="4" w:space="0" w:color="auto"/>
              <w:left w:val="single" w:sz="4" w:space="0" w:color="auto"/>
              <w:bottom w:val="single" w:sz="4" w:space="0" w:color="auto"/>
              <w:right w:val="single" w:sz="4" w:space="0" w:color="auto"/>
            </w:tcBorders>
          </w:tcPr>
          <w:p w14:paraId="4B740DEC"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26 января 13.00</w:t>
            </w:r>
          </w:p>
          <w:p w14:paraId="3E470448" w14:textId="77777777" w:rsidR="000B6D9C" w:rsidRPr="00001D91" w:rsidRDefault="000B6D9C" w:rsidP="00001D91">
            <w:pPr>
              <w:spacing w:after="0" w:line="240" w:lineRule="auto"/>
              <w:jc w:val="center"/>
              <w:rPr>
                <w:rFonts w:ascii="Times New Roman" w:hAnsi="Times New Roman" w:cs="Times New Roman"/>
                <w:sz w:val="20"/>
                <w:szCs w:val="20"/>
              </w:rPr>
            </w:pPr>
          </w:p>
          <w:p w14:paraId="3A7CF92C" w14:textId="77777777" w:rsidR="005C121C" w:rsidRDefault="005C121C" w:rsidP="00001D91">
            <w:pPr>
              <w:spacing w:after="0" w:line="240" w:lineRule="auto"/>
              <w:jc w:val="center"/>
              <w:rPr>
                <w:rFonts w:ascii="Times New Roman" w:hAnsi="Times New Roman" w:cs="Times New Roman"/>
                <w:sz w:val="20"/>
                <w:szCs w:val="20"/>
              </w:rPr>
            </w:pPr>
          </w:p>
          <w:p w14:paraId="457C0710"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 февраля 13.00</w:t>
            </w:r>
          </w:p>
          <w:p w14:paraId="4227C089" w14:textId="77777777" w:rsidR="000B6D9C" w:rsidRPr="00001D91" w:rsidRDefault="000B6D9C" w:rsidP="00001D91">
            <w:pPr>
              <w:spacing w:after="0" w:line="240" w:lineRule="auto"/>
              <w:jc w:val="center"/>
              <w:rPr>
                <w:rFonts w:ascii="Times New Roman" w:hAnsi="Times New Roman" w:cs="Times New Roman"/>
                <w:sz w:val="20"/>
                <w:szCs w:val="20"/>
              </w:rPr>
            </w:pPr>
          </w:p>
          <w:p w14:paraId="0A122BCD" w14:textId="77777777" w:rsidR="000B6D9C" w:rsidRPr="00001D91" w:rsidRDefault="000B6D9C" w:rsidP="00001D91">
            <w:pPr>
              <w:spacing w:after="0" w:line="240" w:lineRule="auto"/>
              <w:jc w:val="center"/>
              <w:rPr>
                <w:rFonts w:ascii="Times New Roman" w:hAnsi="Times New Roman" w:cs="Times New Roman"/>
                <w:sz w:val="20"/>
                <w:szCs w:val="20"/>
              </w:rPr>
            </w:pPr>
          </w:p>
          <w:p w14:paraId="76271DC1"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22 февраля 13.00</w:t>
            </w:r>
          </w:p>
        </w:tc>
        <w:tc>
          <w:tcPr>
            <w:tcW w:w="2410" w:type="dxa"/>
            <w:tcBorders>
              <w:top w:val="single" w:sz="4" w:space="0" w:color="auto"/>
              <w:left w:val="single" w:sz="4" w:space="0" w:color="auto"/>
              <w:bottom w:val="single" w:sz="4" w:space="0" w:color="auto"/>
              <w:right w:val="single" w:sz="4" w:space="0" w:color="auto"/>
            </w:tcBorders>
            <w:hideMark/>
          </w:tcPr>
          <w:p w14:paraId="55AD5D7D"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Большеяниковская сельская библиотека</w:t>
            </w: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76E85F4C" w14:textId="77777777" w:rsidR="000B6D9C" w:rsidRPr="00001D91" w:rsidRDefault="000B6D9C" w:rsidP="00001D91">
            <w:pPr>
              <w:spacing w:after="0" w:line="240" w:lineRule="auto"/>
              <w:rPr>
                <w:rFonts w:ascii="Times New Roman" w:hAnsi="Times New Roman" w:cs="Times New Roman"/>
                <w:sz w:val="20"/>
                <w:szCs w:val="20"/>
              </w:rPr>
            </w:pPr>
          </w:p>
        </w:tc>
      </w:tr>
      <w:tr w:rsidR="000B6D9C" w:rsidRPr="00001D91" w14:paraId="7BDAF9FE"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hideMark/>
          </w:tcPr>
          <w:p w14:paraId="59759798"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56.</w:t>
            </w:r>
          </w:p>
        </w:tc>
        <w:tc>
          <w:tcPr>
            <w:tcW w:w="2977" w:type="dxa"/>
            <w:tcBorders>
              <w:top w:val="single" w:sz="4" w:space="0" w:color="auto"/>
              <w:left w:val="single" w:sz="4" w:space="0" w:color="auto"/>
              <w:bottom w:val="single" w:sz="4" w:space="0" w:color="auto"/>
              <w:right w:val="single" w:sz="4" w:space="0" w:color="auto"/>
            </w:tcBorders>
          </w:tcPr>
          <w:p w14:paraId="0F4575B1"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Патриотический час "Непокоренный Ленинград" </w:t>
            </w:r>
          </w:p>
          <w:p w14:paraId="76C0C81C" w14:textId="77777777" w:rsidR="000B6D9C" w:rsidRPr="00001D91" w:rsidRDefault="000B6D9C" w:rsidP="00001D91">
            <w:pPr>
              <w:spacing w:after="0" w:line="240" w:lineRule="auto"/>
              <w:rPr>
                <w:rFonts w:ascii="Times New Roman" w:hAnsi="Times New Roman" w:cs="Times New Roman"/>
                <w:sz w:val="20"/>
                <w:szCs w:val="20"/>
              </w:rPr>
            </w:pPr>
          </w:p>
          <w:p w14:paraId="5CC9DEF2"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Час мужества «Ни шагу назад» </w:t>
            </w:r>
          </w:p>
          <w:p w14:paraId="477ABEA8" w14:textId="77777777" w:rsidR="000B6D9C" w:rsidRPr="00001D91" w:rsidRDefault="000B6D9C" w:rsidP="00001D91">
            <w:pPr>
              <w:spacing w:after="0" w:line="240" w:lineRule="auto"/>
              <w:rPr>
                <w:rFonts w:ascii="Times New Roman" w:hAnsi="Times New Roman" w:cs="Times New Roman"/>
                <w:sz w:val="20"/>
                <w:szCs w:val="20"/>
              </w:rPr>
            </w:pPr>
          </w:p>
          <w:p w14:paraId="4AF11D94"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Патриотическая беседа «Герои рождаются в боях»</w:t>
            </w:r>
          </w:p>
          <w:p w14:paraId="1F089BD9" w14:textId="77777777" w:rsidR="000B6D9C" w:rsidRPr="00001D91" w:rsidRDefault="000B6D9C" w:rsidP="00001D91">
            <w:pPr>
              <w:spacing w:after="0" w:line="240" w:lineRule="auto"/>
              <w:rPr>
                <w:rFonts w:ascii="Times New Roman" w:hAnsi="Times New Roman" w:cs="Times New Roman"/>
                <w:sz w:val="20"/>
                <w:szCs w:val="20"/>
              </w:rPr>
            </w:pPr>
          </w:p>
          <w:p w14:paraId="284F8895"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Урок мужества "О героях СВО" </w:t>
            </w:r>
          </w:p>
          <w:p w14:paraId="0E37912D" w14:textId="77777777" w:rsidR="000B6D9C" w:rsidRPr="00001D91" w:rsidRDefault="000B6D9C" w:rsidP="00001D91">
            <w:pPr>
              <w:spacing w:after="0" w:line="240" w:lineRule="auto"/>
              <w:rPr>
                <w:rFonts w:ascii="Times New Roman" w:hAnsi="Times New Roman" w:cs="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04C9250C"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26 января 16.00</w:t>
            </w:r>
          </w:p>
          <w:p w14:paraId="339EEB97" w14:textId="77777777" w:rsidR="000B6D9C" w:rsidRPr="00001D91" w:rsidRDefault="000B6D9C" w:rsidP="00001D91">
            <w:pPr>
              <w:spacing w:after="0" w:line="240" w:lineRule="auto"/>
              <w:jc w:val="center"/>
              <w:rPr>
                <w:rFonts w:ascii="Times New Roman" w:hAnsi="Times New Roman" w:cs="Times New Roman"/>
                <w:sz w:val="20"/>
                <w:szCs w:val="20"/>
              </w:rPr>
            </w:pPr>
          </w:p>
          <w:p w14:paraId="676FED7D" w14:textId="77777777" w:rsidR="005C121C" w:rsidRDefault="005C121C" w:rsidP="00001D91">
            <w:pPr>
              <w:spacing w:after="0" w:line="240" w:lineRule="auto"/>
              <w:jc w:val="center"/>
              <w:rPr>
                <w:rFonts w:ascii="Times New Roman" w:hAnsi="Times New Roman" w:cs="Times New Roman"/>
                <w:sz w:val="20"/>
                <w:szCs w:val="20"/>
              </w:rPr>
            </w:pPr>
          </w:p>
          <w:p w14:paraId="72C0DC77"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 февраля 16.00</w:t>
            </w:r>
          </w:p>
          <w:p w14:paraId="6BD6AE8C"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13 февраля 16.00</w:t>
            </w:r>
          </w:p>
          <w:p w14:paraId="25F331AA" w14:textId="77777777" w:rsidR="000B6D9C" w:rsidRPr="00001D91" w:rsidRDefault="000B6D9C" w:rsidP="00001D91">
            <w:pPr>
              <w:spacing w:after="0" w:line="240" w:lineRule="auto"/>
              <w:jc w:val="center"/>
              <w:rPr>
                <w:rFonts w:ascii="Times New Roman" w:hAnsi="Times New Roman" w:cs="Times New Roman"/>
                <w:sz w:val="20"/>
                <w:szCs w:val="20"/>
              </w:rPr>
            </w:pPr>
          </w:p>
          <w:p w14:paraId="7DC50385"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22 февраля</w:t>
            </w:r>
          </w:p>
          <w:p w14:paraId="0A251170" w14:textId="77777777" w:rsidR="000B6D9C" w:rsidRPr="00001D91" w:rsidRDefault="000B6D9C" w:rsidP="00001D91">
            <w:pPr>
              <w:spacing w:after="0" w:line="240" w:lineRule="auto"/>
              <w:jc w:val="center"/>
              <w:rPr>
                <w:rFonts w:ascii="Times New Roman" w:hAnsi="Times New Roman" w:cs="Times New Roman"/>
                <w:sz w:val="20"/>
                <w:szCs w:val="20"/>
              </w:rPr>
            </w:pPr>
          </w:p>
          <w:p w14:paraId="4B1A9C93" w14:textId="77777777" w:rsidR="000B6D9C" w:rsidRPr="00001D91" w:rsidRDefault="000B6D9C" w:rsidP="00001D91">
            <w:pPr>
              <w:spacing w:after="0" w:line="240" w:lineRule="auto"/>
              <w:jc w:val="center"/>
              <w:rPr>
                <w:rFonts w:ascii="Times New Roman" w:hAnsi="Times New Roman" w:cs="Times New Roman"/>
                <w:sz w:val="20"/>
                <w:szCs w:val="20"/>
              </w:rPr>
            </w:pPr>
          </w:p>
          <w:p w14:paraId="56F597A8" w14:textId="77777777" w:rsidR="000B6D9C" w:rsidRPr="00001D91" w:rsidRDefault="000B6D9C" w:rsidP="00001D91">
            <w:pPr>
              <w:spacing w:after="0" w:line="240" w:lineRule="auto"/>
              <w:jc w:val="center"/>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right w:val="single" w:sz="4" w:space="0" w:color="auto"/>
            </w:tcBorders>
            <w:hideMark/>
          </w:tcPr>
          <w:p w14:paraId="26C7E339"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Кульгешская сельская библиотека</w:t>
            </w: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5D64B75B" w14:textId="77777777" w:rsidR="000B6D9C" w:rsidRPr="00001D91" w:rsidRDefault="000B6D9C" w:rsidP="00001D91">
            <w:pPr>
              <w:spacing w:after="0" w:line="240" w:lineRule="auto"/>
              <w:rPr>
                <w:rFonts w:ascii="Times New Roman" w:hAnsi="Times New Roman" w:cs="Times New Roman"/>
                <w:sz w:val="20"/>
                <w:szCs w:val="20"/>
              </w:rPr>
            </w:pPr>
          </w:p>
        </w:tc>
      </w:tr>
      <w:tr w:rsidR="000B6D9C" w:rsidRPr="00001D91" w14:paraId="4448EEAD"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hideMark/>
          </w:tcPr>
          <w:p w14:paraId="1AB5809C"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57.</w:t>
            </w:r>
          </w:p>
        </w:tc>
        <w:tc>
          <w:tcPr>
            <w:tcW w:w="2977" w:type="dxa"/>
            <w:tcBorders>
              <w:top w:val="single" w:sz="4" w:space="0" w:color="auto"/>
              <w:left w:val="single" w:sz="4" w:space="0" w:color="auto"/>
              <w:bottom w:val="single" w:sz="4" w:space="0" w:color="auto"/>
              <w:right w:val="single" w:sz="4" w:space="0" w:color="auto"/>
            </w:tcBorders>
          </w:tcPr>
          <w:p w14:paraId="4013938C"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Час патриотизма "Мы помним город осажденный" </w:t>
            </w:r>
          </w:p>
          <w:p w14:paraId="4A104883" w14:textId="77777777" w:rsidR="000B6D9C" w:rsidRPr="00001D91" w:rsidRDefault="000B6D9C" w:rsidP="00001D91">
            <w:pPr>
              <w:spacing w:after="0" w:line="240" w:lineRule="auto"/>
              <w:rPr>
                <w:rFonts w:ascii="Times New Roman" w:hAnsi="Times New Roman" w:cs="Times New Roman"/>
                <w:sz w:val="20"/>
                <w:szCs w:val="20"/>
              </w:rPr>
            </w:pPr>
          </w:p>
          <w:p w14:paraId="6DBA9D95"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Исторический экскурс «Земля Сталинграда дышала огнем </w:t>
            </w:r>
          </w:p>
          <w:p w14:paraId="2B3C4EB9" w14:textId="77777777" w:rsidR="000B6D9C" w:rsidRPr="00001D91" w:rsidRDefault="000B6D9C" w:rsidP="00001D91">
            <w:pPr>
              <w:spacing w:after="0" w:line="240" w:lineRule="auto"/>
              <w:rPr>
                <w:rFonts w:ascii="Times New Roman" w:hAnsi="Times New Roman" w:cs="Times New Roman"/>
                <w:sz w:val="20"/>
                <w:szCs w:val="20"/>
              </w:rPr>
            </w:pPr>
          </w:p>
          <w:p w14:paraId="43A4D0C5"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Час мужества "</w:t>
            </w:r>
            <w:proofErr w:type="spellStart"/>
            <w:r w:rsidRPr="00001D91">
              <w:rPr>
                <w:rFonts w:ascii="Times New Roman" w:hAnsi="Times New Roman" w:cs="Times New Roman"/>
                <w:sz w:val="20"/>
                <w:szCs w:val="20"/>
              </w:rPr>
              <w:t>Отвага.Мужество.Честь</w:t>
            </w:r>
            <w:proofErr w:type="spellEnd"/>
            <w:r w:rsidRPr="00001D91">
              <w:rPr>
                <w:rFonts w:ascii="Times New Roman" w:hAnsi="Times New Roman" w:cs="Times New Roman"/>
                <w:sz w:val="20"/>
                <w:szCs w:val="20"/>
              </w:rPr>
              <w:t>"»</w:t>
            </w:r>
          </w:p>
        </w:tc>
        <w:tc>
          <w:tcPr>
            <w:tcW w:w="1559" w:type="dxa"/>
            <w:tcBorders>
              <w:top w:val="single" w:sz="4" w:space="0" w:color="auto"/>
              <w:left w:val="single" w:sz="4" w:space="0" w:color="auto"/>
              <w:bottom w:val="single" w:sz="4" w:space="0" w:color="auto"/>
              <w:right w:val="single" w:sz="4" w:space="0" w:color="auto"/>
            </w:tcBorders>
          </w:tcPr>
          <w:p w14:paraId="24E9ECEF"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26 января 13.30</w:t>
            </w:r>
          </w:p>
          <w:p w14:paraId="3D335EB9" w14:textId="77777777" w:rsidR="000B6D9C" w:rsidRPr="00001D91" w:rsidRDefault="000B6D9C" w:rsidP="00001D91">
            <w:pPr>
              <w:spacing w:after="0" w:line="240" w:lineRule="auto"/>
              <w:jc w:val="center"/>
              <w:rPr>
                <w:rFonts w:ascii="Times New Roman" w:hAnsi="Times New Roman" w:cs="Times New Roman"/>
                <w:sz w:val="20"/>
                <w:szCs w:val="20"/>
              </w:rPr>
            </w:pPr>
          </w:p>
          <w:p w14:paraId="4BF6D2D0" w14:textId="77777777" w:rsidR="005C121C" w:rsidRDefault="005C121C" w:rsidP="00001D91">
            <w:pPr>
              <w:spacing w:after="0" w:line="240" w:lineRule="auto"/>
              <w:jc w:val="center"/>
              <w:rPr>
                <w:rFonts w:ascii="Times New Roman" w:hAnsi="Times New Roman" w:cs="Times New Roman"/>
                <w:sz w:val="20"/>
                <w:szCs w:val="20"/>
              </w:rPr>
            </w:pPr>
          </w:p>
          <w:p w14:paraId="76C5A723"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 февраля 13.30</w:t>
            </w:r>
          </w:p>
          <w:p w14:paraId="17A9D1F1" w14:textId="77777777" w:rsidR="000B6D9C" w:rsidRPr="00001D91" w:rsidRDefault="000B6D9C" w:rsidP="00001D91">
            <w:pPr>
              <w:spacing w:after="0" w:line="240" w:lineRule="auto"/>
              <w:jc w:val="center"/>
              <w:rPr>
                <w:rFonts w:ascii="Times New Roman" w:hAnsi="Times New Roman" w:cs="Times New Roman"/>
                <w:sz w:val="20"/>
                <w:szCs w:val="20"/>
              </w:rPr>
            </w:pPr>
          </w:p>
          <w:p w14:paraId="68E7D780"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21 февраля 14.00</w:t>
            </w:r>
          </w:p>
        </w:tc>
        <w:tc>
          <w:tcPr>
            <w:tcW w:w="2410" w:type="dxa"/>
            <w:tcBorders>
              <w:top w:val="single" w:sz="4" w:space="0" w:color="auto"/>
              <w:left w:val="single" w:sz="4" w:space="0" w:color="auto"/>
              <w:bottom w:val="single" w:sz="4" w:space="0" w:color="auto"/>
              <w:right w:val="single" w:sz="4" w:space="0" w:color="auto"/>
            </w:tcBorders>
            <w:hideMark/>
          </w:tcPr>
          <w:p w14:paraId="2143383F"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Мусирминская сельская библиотека</w:t>
            </w: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2AD18E32" w14:textId="77777777" w:rsidR="000B6D9C" w:rsidRPr="00001D91" w:rsidRDefault="000B6D9C" w:rsidP="00001D91">
            <w:pPr>
              <w:spacing w:after="0" w:line="240" w:lineRule="auto"/>
              <w:rPr>
                <w:rFonts w:ascii="Times New Roman" w:hAnsi="Times New Roman" w:cs="Times New Roman"/>
                <w:sz w:val="20"/>
                <w:szCs w:val="20"/>
              </w:rPr>
            </w:pPr>
          </w:p>
        </w:tc>
      </w:tr>
      <w:tr w:rsidR="000B6D9C" w:rsidRPr="00001D91" w14:paraId="6DFDE00D"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hideMark/>
          </w:tcPr>
          <w:p w14:paraId="3CF94CDF"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58.</w:t>
            </w:r>
          </w:p>
        </w:tc>
        <w:tc>
          <w:tcPr>
            <w:tcW w:w="2977" w:type="dxa"/>
            <w:tcBorders>
              <w:top w:val="single" w:sz="4" w:space="0" w:color="auto"/>
              <w:left w:val="single" w:sz="4" w:space="0" w:color="auto"/>
              <w:bottom w:val="single" w:sz="4" w:space="0" w:color="auto"/>
              <w:right w:val="single" w:sz="4" w:space="0" w:color="auto"/>
            </w:tcBorders>
          </w:tcPr>
          <w:p w14:paraId="4306E1AD"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Урок мужества "Город в стальном кольце"</w:t>
            </w:r>
          </w:p>
          <w:p w14:paraId="7A0C7B71" w14:textId="77777777" w:rsidR="000B6D9C" w:rsidRPr="00001D91" w:rsidRDefault="000B6D9C" w:rsidP="00001D91">
            <w:pPr>
              <w:spacing w:after="0" w:line="240" w:lineRule="auto"/>
              <w:rPr>
                <w:rFonts w:ascii="Times New Roman" w:hAnsi="Times New Roman" w:cs="Times New Roman"/>
                <w:sz w:val="20"/>
                <w:szCs w:val="20"/>
              </w:rPr>
            </w:pPr>
          </w:p>
          <w:p w14:paraId="4BE896D6"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 Час патриотизма </w:t>
            </w:r>
            <w:r w:rsidRPr="00001D91">
              <w:rPr>
                <w:rFonts w:ascii="Times New Roman" w:hAnsi="Times New Roman" w:cs="Times New Roman"/>
                <w:sz w:val="20"/>
                <w:szCs w:val="20"/>
              </w:rPr>
              <w:lastRenderedPageBreak/>
              <w:t>"</w:t>
            </w:r>
            <w:proofErr w:type="spellStart"/>
            <w:r w:rsidRPr="00001D91">
              <w:rPr>
                <w:rFonts w:ascii="Times New Roman" w:hAnsi="Times New Roman" w:cs="Times New Roman"/>
                <w:sz w:val="20"/>
                <w:szCs w:val="20"/>
              </w:rPr>
              <w:t>Доблесть.Отвага.Мужество</w:t>
            </w:r>
            <w:proofErr w:type="spellEnd"/>
            <w:r w:rsidRPr="00001D91">
              <w:rPr>
                <w:rFonts w:ascii="Times New Roman" w:hAnsi="Times New Roman" w:cs="Times New Roman"/>
                <w:sz w:val="20"/>
                <w:szCs w:val="20"/>
              </w:rPr>
              <w:t>"</w:t>
            </w:r>
          </w:p>
          <w:p w14:paraId="34EF6217" w14:textId="77777777" w:rsidR="000B6D9C" w:rsidRPr="00001D91" w:rsidRDefault="000B6D9C" w:rsidP="00001D91">
            <w:pPr>
              <w:spacing w:after="0" w:line="240" w:lineRule="auto"/>
              <w:rPr>
                <w:rFonts w:ascii="Times New Roman" w:hAnsi="Times New Roman" w:cs="Times New Roman"/>
                <w:sz w:val="20"/>
                <w:szCs w:val="20"/>
              </w:rPr>
            </w:pPr>
          </w:p>
          <w:p w14:paraId="5E92D7BB"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Час памяти "Афганистан....дни, ушедшие в вечность</w:t>
            </w:r>
          </w:p>
        </w:tc>
        <w:tc>
          <w:tcPr>
            <w:tcW w:w="1559" w:type="dxa"/>
            <w:tcBorders>
              <w:top w:val="single" w:sz="4" w:space="0" w:color="auto"/>
              <w:left w:val="single" w:sz="4" w:space="0" w:color="auto"/>
              <w:bottom w:val="single" w:sz="4" w:space="0" w:color="auto"/>
              <w:right w:val="single" w:sz="4" w:space="0" w:color="auto"/>
            </w:tcBorders>
          </w:tcPr>
          <w:p w14:paraId="426B16CC"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lastRenderedPageBreak/>
              <w:t>26 января 15.00</w:t>
            </w:r>
          </w:p>
          <w:p w14:paraId="21565F3C" w14:textId="77777777" w:rsidR="000B6D9C" w:rsidRPr="00001D91" w:rsidRDefault="000B6D9C" w:rsidP="00001D91">
            <w:pPr>
              <w:spacing w:after="0" w:line="240" w:lineRule="auto"/>
              <w:jc w:val="center"/>
              <w:rPr>
                <w:rFonts w:ascii="Times New Roman" w:hAnsi="Times New Roman" w:cs="Times New Roman"/>
                <w:sz w:val="20"/>
                <w:szCs w:val="20"/>
              </w:rPr>
            </w:pPr>
          </w:p>
          <w:p w14:paraId="57025FCF" w14:textId="77777777" w:rsidR="005C121C" w:rsidRDefault="005C121C" w:rsidP="00001D91">
            <w:pPr>
              <w:spacing w:after="0" w:line="240" w:lineRule="auto"/>
              <w:jc w:val="center"/>
              <w:rPr>
                <w:rFonts w:ascii="Times New Roman" w:hAnsi="Times New Roman" w:cs="Times New Roman"/>
                <w:sz w:val="20"/>
                <w:szCs w:val="20"/>
              </w:rPr>
            </w:pPr>
          </w:p>
          <w:p w14:paraId="09905372"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 xml:space="preserve">22 февраля </w:t>
            </w:r>
            <w:r w:rsidRPr="00001D91">
              <w:rPr>
                <w:rFonts w:ascii="Times New Roman" w:hAnsi="Times New Roman" w:cs="Times New Roman"/>
                <w:sz w:val="20"/>
                <w:szCs w:val="20"/>
              </w:rPr>
              <w:lastRenderedPageBreak/>
              <w:t>14.00</w:t>
            </w:r>
          </w:p>
          <w:p w14:paraId="00DDFD4E" w14:textId="77777777" w:rsidR="000B6D9C" w:rsidRPr="00001D91" w:rsidRDefault="000B6D9C" w:rsidP="00001D91">
            <w:pPr>
              <w:spacing w:after="0" w:line="240" w:lineRule="auto"/>
              <w:jc w:val="center"/>
              <w:rPr>
                <w:rFonts w:ascii="Times New Roman" w:hAnsi="Times New Roman" w:cs="Times New Roman"/>
                <w:sz w:val="20"/>
                <w:szCs w:val="20"/>
              </w:rPr>
            </w:pPr>
          </w:p>
          <w:p w14:paraId="5F4B5859"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15 февраля 15.00</w:t>
            </w:r>
          </w:p>
        </w:tc>
        <w:tc>
          <w:tcPr>
            <w:tcW w:w="2410" w:type="dxa"/>
            <w:tcBorders>
              <w:top w:val="single" w:sz="4" w:space="0" w:color="auto"/>
              <w:left w:val="single" w:sz="4" w:space="0" w:color="auto"/>
              <w:bottom w:val="single" w:sz="4" w:space="0" w:color="auto"/>
              <w:right w:val="single" w:sz="4" w:space="0" w:color="auto"/>
            </w:tcBorders>
            <w:hideMark/>
          </w:tcPr>
          <w:p w14:paraId="68894551" w14:textId="77777777" w:rsidR="000B6D9C" w:rsidRPr="00001D91" w:rsidRDefault="000B6D9C" w:rsidP="00001D91">
            <w:pPr>
              <w:spacing w:after="0" w:line="240" w:lineRule="auto"/>
              <w:rPr>
                <w:rFonts w:ascii="Times New Roman" w:hAnsi="Times New Roman" w:cs="Times New Roman"/>
                <w:sz w:val="20"/>
                <w:szCs w:val="20"/>
              </w:rPr>
            </w:pPr>
            <w:proofErr w:type="spellStart"/>
            <w:r w:rsidRPr="00001D91">
              <w:rPr>
                <w:rFonts w:ascii="Times New Roman" w:hAnsi="Times New Roman" w:cs="Times New Roman"/>
                <w:sz w:val="20"/>
                <w:szCs w:val="20"/>
              </w:rPr>
              <w:lastRenderedPageBreak/>
              <w:t>Старощелканская</w:t>
            </w:r>
            <w:proofErr w:type="spellEnd"/>
            <w:r w:rsidRPr="00001D91">
              <w:rPr>
                <w:rFonts w:ascii="Times New Roman" w:hAnsi="Times New Roman" w:cs="Times New Roman"/>
                <w:sz w:val="20"/>
                <w:szCs w:val="20"/>
              </w:rPr>
              <w:t xml:space="preserve"> сельская библиотека</w:t>
            </w:r>
          </w:p>
        </w:tc>
        <w:tc>
          <w:tcPr>
            <w:tcW w:w="2126" w:type="dxa"/>
            <w:vMerge w:val="restart"/>
            <w:tcBorders>
              <w:top w:val="single" w:sz="4" w:space="0" w:color="auto"/>
              <w:left w:val="single" w:sz="4" w:space="0" w:color="auto"/>
              <w:bottom w:val="single" w:sz="4" w:space="0" w:color="auto"/>
              <w:right w:val="single" w:sz="4" w:space="0" w:color="auto"/>
            </w:tcBorders>
          </w:tcPr>
          <w:p w14:paraId="2597857D" w14:textId="77777777" w:rsidR="00C85932" w:rsidRPr="00C85932" w:rsidRDefault="008406A6" w:rsidP="00C85932">
            <w:pPr>
              <w:spacing w:after="0" w:line="240" w:lineRule="auto"/>
              <w:rPr>
                <w:rFonts w:ascii="Times New Roman" w:hAnsi="Times New Roman" w:cs="Times New Roman"/>
                <w:sz w:val="18"/>
                <w:szCs w:val="20"/>
              </w:rPr>
            </w:pPr>
            <w:hyperlink r:id="rId11" w:history="1">
              <w:r w:rsidR="00C85932" w:rsidRPr="00C85932">
                <w:rPr>
                  <w:rFonts w:ascii="Times New Roman" w:hAnsi="Times New Roman" w:cs="Times New Roman"/>
                  <w:sz w:val="20"/>
                  <w:bdr w:val="none" w:sz="0" w:space="0" w:color="auto" w:frame="1"/>
                  <w:shd w:val="clear" w:color="auto" w:fill="FFFFFF"/>
                </w:rPr>
                <w:t xml:space="preserve">МБУК «Централизованная библиотечная система Урмарского </w:t>
              </w:r>
              <w:r w:rsidR="00C85932" w:rsidRPr="00C85932">
                <w:rPr>
                  <w:rFonts w:ascii="Times New Roman" w:hAnsi="Times New Roman" w:cs="Times New Roman"/>
                  <w:sz w:val="20"/>
                  <w:bdr w:val="none" w:sz="0" w:space="0" w:color="auto" w:frame="1"/>
                  <w:shd w:val="clear" w:color="auto" w:fill="FFFFFF"/>
                </w:rPr>
                <w:lastRenderedPageBreak/>
                <w:t>муниципального округа»</w:t>
              </w:r>
            </w:hyperlink>
          </w:p>
          <w:p w14:paraId="13B8471B" w14:textId="77777777" w:rsidR="000B6D9C" w:rsidRPr="00001D91" w:rsidRDefault="000B6D9C" w:rsidP="00001D91">
            <w:pPr>
              <w:spacing w:after="0" w:line="240" w:lineRule="auto"/>
              <w:rPr>
                <w:rFonts w:ascii="Times New Roman" w:hAnsi="Times New Roman" w:cs="Times New Roman"/>
                <w:sz w:val="20"/>
                <w:szCs w:val="20"/>
              </w:rPr>
            </w:pPr>
          </w:p>
          <w:p w14:paraId="1F8C8CAF" w14:textId="77777777" w:rsidR="000B6D9C" w:rsidRPr="00001D91" w:rsidRDefault="000B6D9C" w:rsidP="00001D91">
            <w:pPr>
              <w:spacing w:after="0" w:line="240" w:lineRule="auto"/>
              <w:rPr>
                <w:rFonts w:ascii="Times New Roman" w:hAnsi="Times New Roman" w:cs="Times New Roman"/>
                <w:sz w:val="20"/>
                <w:szCs w:val="20"/>
              </w:rPr>
            </w:pPr>
          </w:p>
        </w:tc>
      </w:tr>
      <w:tr w:rsidR="000B6D9C" w:rsidRPr="00001D91" w14:paraId="253ABADB"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hideMark/>
          </w:tcPr>
          <w:p w14:paraId="3F8941B1"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lastRenderedPageBreak/>
              <w:t>59.</w:t>
            </w:r>
          </w:p>
        </w:tc>
        <w:tc>
          <w:tcPr>
            <w:tcW w:w="2977" w:type="dxa"/>
            <w:tcBorders>
              <w:top w:val="single" w:sz="4" w:space="0" w:color="auto"/>
              <w:left w:val="single" w:sz="4" w:space="0" w:color="auto"/>
              <w:bottom w:val="single" w:sz="4" w:space="0" w:color="auto"/>
              <w:right w:val="single" w:sz="4" w:space="0" w:color="auto"/>
            </w:tcBorders>
          </w:tcPr>
          <w:p w14:paraId="0FA9FD98"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Час патриотического чтения "Блокадной памяти страницы" Кинолекторий «Вторая мировая война. Сталинград» </w:t>
            </w:r>
          </w:p>
          <w:p w14:paraId="07725EFA" w14:textId="77777777" w:rsidR="000B6D9C" w:rsidRPr="00001D91" w:rsidRDefault="000B6D9C" w:rsidP="00001D91">
            <w:pPr>
              <w:spacing w:after="0" w:line="240" w:lineRule="auto"/>
              <w:rPr>
                <w:rFonts w:ascii="Times New Roman" w:hAnsi="Times New Roman" w:cs="Times New Roman"/>
                <w:sz w:val="20"/>
                <w:szCs w:val="20"/>
              </w:rPr>
            </w:pPr>
          </w:p>
          <w:p w14:paraId="49B25D7C" w14:textId="77777777" w:rsidR="000B6D9C" w:rsidRPr="00001D91" w:rsidRDefault="000B6D9C" w:rsidP="00001D91">
            <w:pPr>
              <w:spacing w:after="0" w:line="240" w:lineRule="auto"/>
              <w:rPr>
                <w:rFonts w:ascii="Times New Roman" w:hAnsi="Times New Roman" w:cs="Times New Roman"/>
                <w:sz w:val="20"/>
                <w:szCs w:val="20"/>
              </w:rPr>
            </w:pPr>
            <w:proofErr w:type="spellStart"/>
            <w:r w:rsidRPr="00001D91">
              <w:rPr>
                <w:rFonts w:ascii="Times New Roman" w:hAnsi="Times New Roman" w:cs="Times New Roman"/>
                <w:sz w:val="20"/>
                <w:szCs w:val="20"/>
              </w:rPr>
              <w:t>Информинута</w:t>
            </w:r>
            <w:proofErr w:type="spellEnd"/>
            <w:r w:rsidRPr="00001D91">
              <w:rPr>
                <w:rFonts w:ascii="Times New Roman" w:hAnsi="Times New Roman" w:cs="Times New Roman"/>
                <w:sz w:val="20"/>
                <w:szCs w:val="20"/>
              </w:rPr>
              <w:t xml:space="preserve"> "Своих не бросаем"</w:t>
            </w:r>
          </w:p>
        </w:tc>
        <w:tc>
          <w:tcPr>
            <w:tcW w:w="1559" w:type="dxa"/>
            <w:tcBorders>
              <w:top w:val="single" w:sz="4" w:space="0" w:color="auto"/>
              <w:left w:val="single" w:sz="4" w:space="0" w:color="auto"/>
              <w:bottom w:val="single" w:sz="4" w:space="0" w:color="auto"/>
              <w:right w:val="single" w:sz="4" w:space="0" w:color="auto"/>
            </w:tcBorders>
          </w:tcPr>
          <w:p w14:paraId="5AB92E85"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26 января 13.302 февраля 13.30</w:t>
            </w:r>
          </w:p>
          <w:p w14:paraId="0D3A814E" w14:textId="77777777" w:rsidR="000B6D9C" w:rsidRPr="00001D91" w:rsidRDefault="000B6D9C" w:rsidP="00001D91">
            <w:pPr>
              <w:spacing w:after="0" w:line="240" w:lineRule="auto"/>
              <w:jc w:val="center"/>
              <w:rPr>
                <w:rFonts w:ascii="Times New Roman" w:hAnsi="Times New Roman" w:cs="Times New Roman"/>
                <w:sz w:val="20"/>
                <w:szCs w:val="20"/>
              </w:rPr>
            </w:pPr>
          </w:p>
          <w:p w14:paraId="112277C5" w14:textId="77777777" w:rsidR="005C121C" w:rsidRDefault="005C121C" w:rsidP="00001D91">
            <w:pPr>
              <w:spacing w:after="0" w:line="240" w:lineRule="auto"/>
              <w:jc w:val="center"/>
              <w:rPr>
                <w:rFonts w:ascii="Times New Roman" w:hAnsi="Times New Roman" w:cs="Times New Roman"/>
                <w:sz w:val="20"/>
                <w:szCs w:val="20"/>
              </w:rPr>
            </w:pPr>
          </w:p>
          <w:p w14:paraId="187F50C6"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22 февраля 13.00</w:t>
            </w:r>
          </w:p>
        </w:tc>
        <w:tc>
          <w:tcPr>
            <w:tcW w:w="2410" w:type="dxa"/>
            <w:tcBorders>
              <w:top w:val="single" w:sz="4" w:space="0" w:color="auto"/>
              <w:left w:val="single" w:sz="4" w:space="0" w:color="auto"/>
              <w:bottom w:val="single" w:sz="4" w:space="0" w:color="auto"/>
              <w:right w:val="single" w:sz="4" w:space="0" w:color="auto"/>
            </w:tcBorders>
            <w:hideMark/>
          </w:tcPr>
          <w:p w14:paraId="674A81B0"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Чубаевская сельская библиотека</w:t>
            </w: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305E1AE6" w14:textId="77777777" w:rsidR="000B6D9C" w:rsidRPr="00001D91" w:rsidRDefault="000B6D9C" w:rsidP="00001D91">
            <w:pPr>
              <w:spacing w:after="0" w:line="240" w:lineRule="auto"/>
              <w:rPr>
                <w:rFonts w:ascii="Times New Roman" w:hAnsi="Times New Roman" w:cs="Times New Roman"/>
                <w:sz w:val="20"/>
                <w:szCs w:val="20"/>
              </w:rPr>
            </w:pPr>
          </w:p>
        </w:tc>
      </w:tr>
      <w:tr w:rsidR="000B6D9C" w:rsidRPr="00001D91" w14:paraId="3889303F"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hideMark/>
          </w:tcPr>
          <w:p w14:paraId="591F1A1B"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60.</w:t>
            </w:r>
          </w:p>
        </w:tc>
        <w:tc>
          <w:tcPr>
            <w:tcW w:w="2977" w:type="dxa"/>
            <w:tcBorders>
              <w:top w:val="single" w:sz="4" w:space="0" w:color="auto"/>
              <w:left w:val="single" w:sz="4" w:space="0" w:color="auto"/>
              <w:bottom w:val="single" w:sz="4" w:space="0" w:color="auto"/>
              <w:right w:val="single" w:sz="4" w:space="0" w:color="auto"/>
            </w:tcBorders>
          </w:tcPr>
          <w:p w14:paraId="193960A4"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Час мужества "Блокадная зима" </w:t>
            </w:r>
          </w:p>
          <w:p w14:paraId="493D3D75" w14:textId="77777777" w:rsidR="000B6D9C" w:rsidRPr="00001D91" w:rsidRDefault="000B6D9C" w:rsidP="00001D91">
            <w:pPr>
              <w:spacing w:after="0" w:line="240" w:lineRule="auto"/>
              <w:rPr>
                <w:rFonts w:ascii="Times New Roman" w:hAnsi="Times New Roman" w:cs="Times New Roman"/>
                <w:sz w:val="20"/>
                <w:szCs w:val="20"/>
              </w:rPr>
            </w:pPr>
          </w:p>
          <w:p w14:paraId="4D6B8F17"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Час патриотизма «200 дней мужества и стойкости»</w:t>
            </w:r>
          </w:p>
          <w:p w14:paraId="325D3A2D" w14:textId="77777777" w:rsidR="000B6D9C" w:rsidRPr="00001D91" w:rsidRDefault="000B6D9C" w:rsidP="00001D91">
            <w:pPr>
              <w:spacing w:after="0" w:line="240" w:lineRule="auto"/>
              <w:rPr>
                <w:rFonts w:ascii="Times New Roman" w:hAnsi="Times New Roman" w:cs="Times New Roman"/>
                <w:sz w:val="20"/>
                <w:szCs w:val="20"/>
              </w:rPr>
            </w:pPr>
          </w:p>
          <w:p w14:paraId="3D8D9B80"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Патриотический час "Русский солдат умом и силой богат" </w:t>
            </w:r>
          </w:p>
          <w:p w14:paraId="7C935E74" w14:textId="77777777" w:rsidR="000B6D9C" w:rsidRPr="00001D91" w:rsidRDefault="000B6D9C" w:rsidP="00001D91">
            <w:pPr>
              <w:spacing w:after="0" w:line="240" w:lineRule="auto"/>
              <w:rPr>
                <w:rFonts w:ascii="Times New Roman" w:hAnsi="Times New Roman" w:cs="Times New Roman"/>
                <w:sz w:val="20"/>
                <w:szCs w:val="20"/>
              </w:rPr>
            </w:pPr>
          </w:p>
          <w:p w14:paraId="3C9B89FE" w14:textId="77777777" w:rsidR="000B6D9C" w:rsidRPr="00001D91" w:rsidRDefault="000B6D9C" w:rsidP="00001D91">
            <w:pPr>
              <w:spacing w:after="0" w:line="240" w:lineRule="auto"/>
              <w:rPr>
                <w:rFonts w:ascii="Times New Roman" w:hAnsi="Times New Roman" w:cs="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3609A6DF"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26 января 16.00</w:t>
            </w:r>
          </w:p>
          <w:p w14:paraId="2B538B6F" w14:textId="77777777" w:rsidR="000B6D9C" w:rsidRPr="00001D91" w:rsidRDefault="000B6D9C" w:rsidP="00001D91">
            <w:pPr>
              <w:spacing w:after="0" w:line="240" w:lineRule="auto"/>
              <w:jc w:val="center"/>
              <w:rPr>
                <w:rFonts w:ascii="Times New Roman" w:hAnsi="Times New Roman" w:cs="Times New Roman"/>
                <w:sz w:val="20"/>
                <w:szCs w:val="20"/>
              </w:rPr>
            </w:pPr>
          </w:p>
          <w:p w14:paraId="3F18F3AC"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 февраля 16.00</w:t>
            </w:r>
          </w:p>
          <w:p w14:paraId="3B48D8DD" w14:textId="77777777" w:rsidR="000B6D9C" w:rsidRPr="00001D91" w:rsidRDefault="000B6D9C" w:rsidP="00001D91">
            <w:pPr>
              <w:spacing w:after="0" w:line="240" w:lineRule="auto"/>
              <w:jc w:val="center"/>
              <w:rPr>
                <w:rFonts w:ascii="Times New Roman" w:hAnsi="Times New Roman" w:cs="Times New Roman"/>
                <w:sz w:val="20"/>
                <w:szCs w:val="20"/>
              </w:rPr>
            </w:pPr>
          </w:p>
          <w:p w14:paraId="74B465C8"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22 февраля 15.00</w:t>
            </w:r>
          </w:p>
        </w:tc>
        <w:tc>
          <w:tcPr>
            <w:tcW w:w="2410" w:type="dxa"/>
            <w:tcBorders>
              <w:top w:val="single" w:sz="4" w:space="0" w:color="auto"/>
              <w:left w:val="single" w:sz="4" w:space="0" w:color="auto"/>
              <w:bottom w:val="single" w:sz="4" w:space="0" w:color="auto"/>
              <w:right w:val="single" w:sz="4" w:space="0" w:color="auto"/>
            </w:tcBorders>
            <w:hideMark/>
          </w:tcPr>
          <w:p w14:paraId="47B19F25"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Шоркистринская сельская библиотека</w:t>
            </w: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04332117" w14:textId="77777777" w:rsidR="000B6D9C" w:rsidRPr="00001D91" w:rsidRDefault="000B6D9C" w:rsidP="00001D91">
            <w:pPr>
              <w:spacing w:after="0" w:line="240" w:lineRule="auto"/>
              <w:rPr>
                <w:rFonts w:ascii="Times New Roman" w:hAnsi="Times New Roman" w:cs="Times New Roman"/>
                <w:sz w:val="20"/>
                <w:szCs w:val="20"/>
              </w:rPr>
            </w:pPr>
          </w:p>
        </w:tc>
      </w:tr>
      <w:tr w:rsidR="000B6D9C" w:rsidRPr="00001D91" w14:paraId="2D346EB8"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hideMark/>
          </w:tcPr>
          <w:p w14:paraId="020C9FE8"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61.</w:t>
            </w:r>
          </w:p>
        </w:tc>
        <w:tc>
          <w:tcPr>
            <w:tcW w:w="2977" w:type="dxa"/>
            <w:tcBorders>
              <w:top w:val="single" w:sz="4" w:space="0" w:color="auto"/>
              <w:left w:val="single" w:sz="4" w:space="0" w:color="auto"/>
              <w:bottom w:val="single" w:sz="4" w:space="0" w:color="auto"/>
              <w:right w:val="single" w:sz="4" w:space="0" w:color="auto"/>
            </w:tcBorders>
          </w:tcPr>
          <w:p w14:paraId="395F318B"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Час памяти "Город </w:t>
            </w:r>
            <w:proofErr w:type="spellStart"/>
            <w:proofErr w:type="gramStart"/>
            <w:r w:rsidRPr="00001D91">
              <w:rPr>
                <w:rFonts w:ascii="Times New Roman" w:hAnsi="Times New Roman" w:cs="Times New Roman"/>
                <w:sz w:val="20"/>
                <w:szCs w:val="20"/>
              </w:rPr>
              <w:t>герой,город</w:t>
            </w:r>
            <w:proofErr w:type="spellEnd"/>
            <w:proofErr w:type="gramEnd"/>
            <w:r w:rsidRPr="00001D91">
              <w:rPr>
                <w:rFonts w:ascii="Times New Roman" w:hAnsi="Times New Roman" w:cs="Times New Roman"/>
                <w:sz w:val="20"/>
                <w:szCs w:val="20"/>
              </w:rPr>
              <w:t xml:space="preserve"> мужества" </w:t>
            </w:r>
          </w:p>
          <w:p w14:paraId="13FC6610" w14:textId="77777777" w:rsidR="000B6D9C" w:rsidRPr="00001D91" w:rsidRDefault="000B6D9C" w:rsidP="00001D91">
            <w:pPr>
              <w:spacing w:after="0" w:line="240" w:lineRule="auto"/>
              <w:rPr>
                <w:rFonts w:ascii="Times New Roman" w:hAnsi="Times New Roman" w:cs="Times New Roman"/>
                <w:sz w:val="20"/>
                <w:szCs w:val="20"/>
              </w:rPr>
            </w:pPr>
          </w:p>
          <w:p w14:paraId="54E41FA5" w14:textId="77777777" w:rsidR="000B6D9C" w:rsidRPr="00001D91" w:rsidRDefault="000B6D9C" w:rsidP="00001D91">
            <w:pPr>
              <w:spacing w:after="0" w:line="240" w:lineRule="auto"/>
              <w:rPr>
                <w:rFonts w:ascii="Times New Roman" w:hAnsi="Times New Roman" w:cs="Times New Roman"/>
                <w:sz w:val="20"/>
                <w:szCs w:val="20"/>
              </w:rPr>
            </w:pPr>
            <w:proofErr w:type="spellStart"/>
            <w:r w:rsidRPr="00001D91">
              <w:rPr>
                <w:rFonts w:ascii="Times New Roman" w:hAnsi="Times New Roman" w:cs="Times New Roman"/>
                <w:sz w:val="20"/>
                <w:szCs w:val="20"/>
              </w:rPr>
              <w:t>Библиовечеринка</w:t>
            </w:r>
            <w:proofErr w:type="spellEnd"/>
            <w:r w:rsidRPr="00001D91">
              <w:rPr>
                <w:rFonts w:ascii="Times New Roman" w:hAnsi="Times New Roman" w:cs="Times New Roman"/>
                <w:sz w:val="20"/>
                <w:szCs w:val="20"/>
              </w:rPr>
              <w:t xml:space="preserve"> " Добры молодцы!"</w:t>
            </w:r>
          </w:p>
        </w:tc>
        <w:tc>
          <w:tcPr>
            <w:tcW w:w="1559" w:type="dxa"/>
            <w:tcBorders>
              <w:top w:val="single" w:sz="4" w:space="0" w:color="auto"/>
              <w:left w:val="single" w:sz="4" w:space="0" w:color="auto"/>
              <w:bottom w:val="single" w:sz="4" w:space="0" w:color="auto"/>
              <w:right w:val="single" w:sz="4" w:space="0" w:color="auto"/>
            </w:tcBorders>
          </w:tcPr>
          <w:p w14:paraId="4E9EE0BF"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27 февраля 13.00</w:t>
            </w:r>
          </w:p>
          <w:p w14:paraId="4020D721" w14:textId="77777777" w:rsidR="000B6D9C" w:rsidRPr="00001D91" w:rsidRDefault="000B6D9C" w:rsidP="00001D91">
            <w:pPr>
              <w:spacing w:after="0" w:line="240" w:lineRule="auto"/>
              <w:jc w:val="center"/>
              <w:rPr>
                <w:rFonts w:ascii="Times New Roman" w:hAnsi="Times New Roman" w:cs="Times New Roman"/>
                <w:sz w:val="20"/>
                <w:szCs w:val="20"/>
              </w:rPr>
            </w:pPr>
          </w:p>
          <w:p w14:paraId="46E9DB5D"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22 февраля 18.00</w:t>
            </w:r>
          </w:p>
        </w:tc>
        <w:tc>
          <w:tcPr>
            <w:tcW w:w="2410" w:type="dxa"/>
            <w:tcBorders>
              <w:top w:val="single" w:sz="4" w:space="0" w:color="auto"/>
              <w:left w:val="single" w:sz="4" w:space="0" w:color="auto"/>
              <w:bottom w:val="single" w:sz="4" w:space="0" w:color="auto"/>
              <w:right w:val="single" w:sz="4" w:space="0" w:color="auto"/>
            </w:tcBorders>
            <w:hideMark/>
          </w:tcPr>
          <w:p w14:paraId="1491587A" w14:textId="77777777" w:rsidR="000B6D9C" w:rsidRPr="00001D91" w:rsidRDefault="000B6D9C" w:rsidP="00001D91">
            <w:pPr>
              <w:spacing w:after="0" w:line="240" w:lineRule="auto"/>
              <w:rPr>
                <w:rFonts w:ascii="Times New Roman" w:hAnsi="Times New Roman" w:cs="Times New Roman"/>
                <w:sz w:val="20"/>
                <w:szCs w:val="20"/>
              </w:rPr>
            </w:pPr>
            <w:proofErr w:type="spellStart"/>
            <w:r w:rsidRPr="00001D91">
              <w:rPr>
                <w:rFonts w:ascii="Times New Roman" w:hAnsi="Times New Roman" w:cs="Times New Roman"/>
                <w:sz w:val="20"/>
                <w:szCs w:val="20"/>
              </w:rPr>
              <w:t>Шибулатовская</w:t>
            </w:r>
            <w:proofErr w:type="spellEnd"/>
            <w:r w:rsidRPr="00001D91">
              <w:rPr>
                <w:rFonts w:ascii="Times New Roman" w:hAnsi="Times New Roman" w:cs="Times New Roman"/>
                <w:sz w:val="20"/>
                <w:szCs w:val="20"/>
              </w:rPr>
              <w:t xml:space="preserve"> сельская библиотека</w:t>
            </w: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26FC040F" w14:textId="77777777" w:rsidR="000B6D9C" w:rsidRPr="00001D91" w:rsidRDefault="000B6D9C" w:rsidP="00001D91">
            <w:pPr>
              <w:spacing w:after="0" w:line="240" w:lineRule="auto"/>
              <w:rPr>
                <w:rFonts w:ascii="Times New Roman" w:hAnsi="Times New Roman" w:cs="Times New Roman"/>
                <w:sz w:val="20"/>
                <w:szCs w:val="20"/>
              </w:rPr>
            </w:pPr>
          </w:p>
        </w:tc>
      </w:tr>
      <w:tr w:rsidR="000B6D9C" w:rsidRPr="00001D91" w14:paraId="5C7093F5"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hideMark/>
          </w:tcPr>
          <w:p w14:paraId="4F885652"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62.</w:t>
            </w:r>
          </w:p>
        </w:tc>
        <w:tc>
          <w:tcPr>
            <w:tcW w:w="2977" w:type="dxa"/>
            <w:tcBorders>
              <w:top w:val="single" w:sz="4" w:space="0" w:color="auto"/>
              <w:left w:val="single" w:sz="4" w:space="0" w:color="auto"/>
              <w:bottom w:val="single" w:sz="4" w:space="0" w:color="auto"/>
              <w:right w:val="single" w:sz="4" w:space="0" w:color="auto"/>
            </w:tcBorders>
          </w:tcPr>
          <w:p w14:paraId="3C645A96"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Патриотический час "Навечно в памяти народной непокоренный Ленинград" </w:t>
            </w:r>
          </w:p>
          <w:p w14:paraId="70F3FB50" w14:textId="77777777" w:rsidR="000B6D9C" w:rsidRPr="00001D91" w:rsidRDefault="000B6D9C" w:rsidP="00001D91">
            <w:pPr>
              <w:spacing w:after="0" w:line="240" w:lineRule="auto"/>
              <w:rPr>
                <w:rFonts w:ascii="Times New Roman" w:hAnsi="Times New Roman" w:cs="Times New Roman"/>
                <w:sz w:val="20"/>
                <w:szCs w:val="20"/>
              </w:rPr>
            </w:pPr>
          </w:p>
          <w:p w14:paraId="5AFD2F8F"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Исторический час «Город русской славы Сталинград»</w:t>
            </w:r>
          </w:p>
        </w:tc>
        <w:tc>
          <w:tcPr>
            <w:tcW w:w="1559" w:type="dxa"/>
            <w:tcBorders>
              <w:top w:val="single" w:sz="4" w:space="0" w:color="auto"/>
              <w:left w:val="single" w:sz="4" w:space="0" w:color="auto"/>
              <w:bottom w:val="single" w:sz="4" w:space="0" w:color="auto"/>
              <w:right w:val="single" w:sz="4" w:space="0" w:color="auto"/>
            </w:tcBorders>
          </w:tcPr>
          <w:p w14:paraId="3E1678C3"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27 января 14.30</w:t>
            </w:r>
          </w:p>
          <w:p w14:paraId="7F239552" w14:textId="77777777" w:rsidR="000B6D9C" w:rsidRPr="00001D91" w:rsidRDefault="000B6D9C" w:rsidP="00001D91">
            <w:pPr>
              <w:spacing w:after="0" w:line="240" w:lineRule="auto"/>
              <w:jc w:val="center"/>
              <w:rPr>
                <w:rFonts w:ascii="Times New Roman" w:hAnsi="Times New Roman" w:cs="Times New Roman"/>
                <w:sz w:val="20"/>
                <w:szCs w:val="20"/>
              </w:rPr>
            </w:pPr>
          </w:p>
          <w:p w14:paraId="13246BBE" w14:textId="77777777" w:rsidR="000B6D9C" w:rsidRPr="00001D91" w:rsidRDefault="000B6D9C" w:rsidP="00001D91">
            <w:pPr>
              <w:spacing w:after="0" w:line="240" w:lineRule="auto"/>
              <w:jc w:val="center"/>
              <w:rPr>
                <w:rFonts w:ascii="Times New Roman" w:hAnsi="Times New Roman" w:cs="Times New Roman"/>
                <w:sz w:val="20"/>
                <w:szCs w:val="20"/>
              </w:rPr>
            </w:pPr>
          </w:p>
          <w:p w14:paraId="725985CC" w14:textId="77777777" w:rsidR="005C121C" w:rsidRDefault="005C121C" w:rsidP="00001D91">
            <w:pPr>
              <w:spacing w:after="0" w:line="240" w:lineRule="auto"/>
              <w:jc w:val="center"/>
              <w:rPr>
                <w:rFonts w:ascii="Times New Roman" w:hAnsi="Times New Roman" w:cs="Times New Roman"/>
                <w:sz w:val="20"/>
                <w:szCs w:val="20"/>
              </w:rPr>
            </w:pPr>
          </w:p>
          <w:p w14:paraId="774622B9"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 февраля 14.30</w:t>
            </w:r>
          </w:p>
        </w:tc>
        <w:tc>
          <w:tcPr>
            <w:tcW w:w="2410" w:type="dxa"/>
            <w:tcBorders>
              <w:top w:val="single" w:sz="4" w:space="0" w:color="auto"/>
              <w:left w:val="single" w:sz="4" w:space="0" w:color="auto"/>
              <w:bottom w:val="single" w:sz="4" w:space="0" w:color="auto"/>
              <w:right w:val="single" w:sz="4" w:space="0" w:color="auto"/>
            </w:tcBorders>
            <w:hideMark/>
          </w:tcPr>
          <w:p w14:paraId="58AF1714" w14:textId="77777777" w:rsidR="000B6D9C" w:rsidRPr="00001D91" w:rsidRDefault="000B6D9C" w:rsidP="00001D91">
            <w:pPr>
              <w:spacing w:after="0" w:line="240" w:lineRule="auto"/>
              <w:rPr>
                <w:rFonts w:ascii="Times New Roman" w:hAnsi="Times New Roman" w:cs="Times New Roman"/>
                <w:sz w:val="20"/>
                <w:szCs w:val="20"/>
              </w:rPr>
            </w:pPr>
            <w:proofErr w:type="spellStart"/>
            <w:r w:rsidRPr="00001D91">
              <w:rPr>
                <w:rFonts w:ascii="Times New Roman" w:hAnsi="Times New Roman" w:cs="Times New Roman"/>
                <w:sz w:val="20"/>
                <w:szCs w:val="20"/>
              </w:rPr>
              <w:t>Большечакинская</w:t>
            </w:r>
            <w:proofErr w:type="spellEnd"/>
            <w:r w:rsidRPr="00001D91">
              <w:rPr>
                <w:rFonts w:ascii="Times New Roman" w:hAnsi="Times New Roman" w:cs="Times New Roman"/>
                <w:sz w:val="20"/>
                <w:szCs w:val="20"/>
              </w:rPr>
              <w:t xml:space="preserve"> сельская библиотека</w:t>
            </w: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50154E7B" w14:textId="77777777" w:rsidR="000B6D9C" w:rsidRPr="00001D91" w:rsidRDefault="000B6D9C" w:rsidP="00001D91">
            <w:pPr>
              <w:spacing w:after="0" w:line="240" w:lineRule="auto"/>
              <w:rPr>
                <w:rFonts w:ascii="Times New Roman" w:hAnsi="Times New Roman" w:cs="Times New Roman"/>
                <w:sz w:val="20"/>
                <w:szCs w:val="20"/>
              </w:rPr>
            </w:pPr>
          </w:p>
        </w:tc>
      </w:tr>
      <w:tr w:rsidR="000B6D9C" w:rsidRPr="00001D91" w14:paraId="57183B80"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hideMark/>
          </w:tcPr>
          <w:p w14:paraId="65E8FE96"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63.</w:t>
            </w:r>
          </w:p>
        </w:tc>
        <w:tc>
          <w:tcPr>
            <w:tcW w:w="2977" w:type="dxa"/>
            <w:tcBorders>
              <w:top w:val="single" w:sz="4" w:space="0" w:color="auto"/>
              <w:left w:val="single" w:sz="4" w:space="0" w:color="auto"/>
              <w:bottom w:val="single" w:sz="4" w:space="0" w:color="auto"/>
              <w:right w:val="single" w:sz="4" w:space="0" w:color="auto"/>
            </w:tcBorders>
          </w:tcPr>
          <w:p w14:paraId="367B9F81"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Урок памяти "Мы помним и чтим твой подвиг, Ленинград" </w:t>
            </w:r>
          </w:p>
          <w:p w14:paraId="3FA2D7A1"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Информационный час </w:t>
            </w:r>
            <w:r w:rsidRPr="00001D91">
              <w:rPr>
                <w:rFonts w:ascii="Times New Roman" w:hAnsi="Times New Roman" w:cs="Times New Roman"/>
                <w:sz w:val="20"/>
                <w:szCs w:val="20"/>
              </w:rPr>
              <w:br/>
              <w:t>«</w:t>
            </w:r>
            <w:proofErr w:type="spellStart"/>
            <w:r w:rsidRPr="00001D91">
              <w:rPr>
                <w:rFonts w:ascii="Times New Roman" w:hAnsi="Times New Roman" w:cs="Times New Roman"/>
                <w:sz w:val="20"/>
                <w:szCs w:val="20"/>
              </w:rPr>
              <w:t>Zа</w:t>
            </w:r>
            <w:proofErr w:type="spellEnd"/>
            <w:r w:rsidRPr="00001D91">
              <w:rPr>
                <w:rFonts w:ascii="Times New Roman" w:hAnsi="Times New Roman" w:cs="Times New Roman"/>
                <w:sz w:val="20"/>
                <w:szCs w:val="20"/>
              </w:rPr>
              <w:t xml:space="preserve"> Мир. </w:t>
            </w:r>
            <w:proofErr w:type="spellStart"/>
            <w:r w:rsidRPr="00001D91">
              <w:rPr>
                <w:rFonts w:ascii="Times New Roman" w:hAnsi="Times New Roman" w:cs="Times New Roman"/>
                <w:sz w:val="20"/>
                <w:szCs w:val="20"/>
              </w:rPr>
              <w:t>Zа</w:t>
            </w:r>
            <w:proofErr w:type="spellEnd"/>
            <w:r w:rsidRPr="00001D91">
              <w:rPr>
                <w:rFonts w:ascii="Times New Roman" w:hAnsi="Times New Roman" w:cs="Times New Roman"/>
                <w:sz w:val="20"/>
                <w:szCs w:val="20"/>
              </w:rPr>
              <w:t xml:space="preserve"> Правду. </w:t>
            </w:r>
            <w:proofErr w:type="spellStart"/>
            <w:r w:rsidRPr="00001D91">
              <w:rPr>
                <w:rFonts w:ascii="Times New Roman" w:hAnsi="Times New Roman" w:cs="Times New Roman"/>
                <w:sz w:val="20"/>
                <w:szCs w:val="20"/>
              </w:rPr>
              <w:t>Zа</w:t>
            </w:r>
            <w:proofErr w:type="spellEnd"/>
            <w:r w:rsidRPr="00001D91">
              <w:rPr>
                <w:rFonts w:ascii="Times New Roman" w:hAnsi="Times New Roman" w:cs="Times New Roman"/>
                <w:sz w:val="20"/>
                <w:szCs w:val="20"/>
              </w:rPr>
              <w:t xml:space="preserve"> Победу» </w:t>
            </w:r>
          </w:p>
          <w:p w14:paraId="65370511" w14:textId="77777777" w:rsidR="000B6D9C" w:rsidRPr="00001D91" w:rsidRDefault="000B6D9C" w:rsidP="00001D91">
            <w:pPr>
              <w:spacing w:after="0" w:line="240" w:lineRule="auto"/>
              <w:rPr>
                <w:rFonts w:ascii="Times New Roman" w:hAnsi="Times New Roman" w:cs="Times New Roman"/>
                <w:sz w:val="20"/>
                <w:szCs w:val="20"/>
              </w:rPr>
            </w:pPr>
          </w:p>
          <w:p w14:paraId="0ACA4541"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Спортивный час «Мы хотим сильнее быть, будем Родине служить»</w:t>
            </w:r>
          </w:p>
        </w:tc>
        <w:tc>
          <w:tcPr>
            <w:tcW w:w="1559" w:type="dxa"/>
            <w:tcBorders>
              <w:top w:val="single" w:sz="4" w:space="0" w:color="auto"/>
              <w:left w:val="single" w:sz="4" w:space="0" w:color="auto"/>
              <w:bottom w:val="single" w:sz="4" w:space="0" w:color="auto"/>
              <w:right w:val="single" w:sz="4" w:space="0" w:color="auto"/>
            </w:tcBorders>
          </w:tcPr>
          <w:p w14:paraId="0CCF8D8E"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27 января 14.30</w:t>
            </w:r>
          </w:p>
          <w:p w14:paraId="11764A3E" w14:textId="77777777" w:rsidR="000B6D9C" w:rsidRPr="00001D91" w:rsidRDefault="000B6D9C" w:rsidP="00001D91">
            <w:pPr>
              <w:spacing w:after="0" w:line="240" w:lineRule="auto"/>
              <w:jc w:val="center"/>
              <w:rPr>
                <w:rFonts w:ascii="Times New Roman" w:hAnsi="Times New Roman" w:cs="Times New Roman"/>
                <w:sz w:val="20"/>
                <w:szCs w:val="20"/>
              </w:rPr>
            </w:pPr>
          </w:p>
          <w:p w14:paraId="020AF535"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23 февраля 14.30</w:t>
            </w:r>
          </w:p>
          <w:p w14:paraId="796DAD12" w14:textId="77777777" w:rsidR="000B6D9C" w:rsidRPr="00001D91" w:rsidRDefault="000B6D9C" w:rsidP="00001D91">
            <w:pPr>
              <w:spacing w:after="0" w:line="240" w:lineRule="auto"/>
              <w:jc w:val="center"/>
              <w:rPr>
                <w:rFonts w:ascii="Times New Roman" w:hAnsi="Times New Roman" w:cs="Times New Roman"/>
                <w:sz w:val="20"/>
                <w:szCs w:val="20"/>
              </w:rPr>
            </w:pPr>
          </w:p>
          <w:p w14:paraId="6F6EDD04" w14:textId="77777777" w:rsidR="005C121C" w:rsidRDefault="005C121C" w:rsidP="00001D91">
            <w:pPr>
              <w:spacing w:after="0" w:line="240" w:lineRule="auto"/>
              <w:jc w:val="center"/>
              <w:rPr>
                <w:rFonts w:ascii="Times New Roman" w:hAnsi="Times New Roman" w:cs="Times New Roman"/>
                <w:sz w:val="20"/>
                <w:szCs w:val="20"/>
              </w:rPr>
            </w:pPr>
          </w:p>
          <w:p w14:paraId="7F957BEE"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 февраля 14.00</w:t>
            </w:r>
          </w:p>
        </w:tc>
        <w:tc>
          <w:tcPr>
            <w:tcW w:w="2410" w:type="dxa"/>
            <w:tcBorders>
              <w:top w:val="single" w:sz="4" w:space="0" w:color="auto"/>
              <w:left w:val="single" w:sz="4" w:space="0" w:color="auto"/>
              <w:bottom w:val="single" w:sz="4" w:space="0" w:color="auto"/>
              <w:right w:val="single" w:sz="4" w:space="0" w:color="auto"/>
            </w:tcBorders>
            <w:hideMark/>
          </w:tcPr>
          <w:p w14:paraId="24C05C10" w14:textId="77777777" w:rsidR="000B6D9C" w:rsidRPr="00001D91" w:rsidRDefault="000B6D9C" w:rsidP="00001D91">
            <w:pPr>
              <w:spacing w:after="0" w:line="240" w:lineRule="auto"/>
              <w:rPr>
                <w:rFonts w:ascii="Times New Roman" w:hAnsi="Times New Roman" w:cs="Times New Roman"/>
                <w:sz w:val="20"/>
                <w:szCs w:val="20"/>
              </w:rPr>
            </w:pPr>
            <w:proofErr w:type="spellStart"/>
            <w:r w:rsidRPr="00001D91">
              <w:rPr>
                <w:rFonts w:ascii="Times New Roman" w:hAnsi="Times New Roman" w:cs="Times New Roman"/>
                <w:sz w:val="20"/>
                <w:szCs w:val="20"/>
              </w:rPr>
              <w:t>Тегешевская</w:t>
            </w:r>
            <w:proofErr w:type="spellEnd"/>
            <w:r w:rsidRPr="00001D91">
              <w:rPr>
                <w:rFonts w:ascii="Times New Roman" w:hAnsi="Times New Roman" w:cs="Times New Roman"/>
                <w:sz w:val="20"/>
                <w:szCs w:val="20"/>
              </w:rPr>
              <w:t xml:space="preserve"> сельская библиотека</w:t>
            </w:r>
          </w:p>
        </w:tc>
        <w:tc>
          <w:tcPr>
            <w:tcW w:w="2126" w:type="dxa"/>
            <w:vMerge w:val="restart"/>
            <w:tcBorders>
              <w:top w:val="single" w:sz="4" w:space="0" w:color="auto"/>
              <w:left w:val="single" w:sz="4" w:space="0" w:color="auto"/>
              <w:bottom w:val="single" w:sz="4" w:space="0" w:color="auto"/>
              <w:right w:val="single" w:sz="4" w:space="0" w:color="auto"/>
            </w:tcBorders>
          </w:tcPr>
          <w:p w14:paraId="40E8E1C1" w14:textId="77777777" w:rsidR="00C85932" w:rsidRPr="00C85932" w:rsidRDefault="008406A6" w:rsidP="00C85932">
            <w:pPr>
              <w:spacing w:after="0" w:line="240" w:lineRule="auto"/>
              <w:rPr>
                <w:rFonts w:ascii="Times New Roman" w:hAnsi="Times New Roman" w:cs="Times New Roman"/>
                <w:sz w:val="18"/>
                <w:szCs w:val="20"/>
              </w:rPr>
            </w:pPr>
            <w:hyperlink r:id="rId12" w:history="1">
              <w:r w:rsidR="00C85932" w:rsidRPr="00C85932">
                <w:rPr>
                  <w:rFonts w:ascii="Times New Roman" w:hAnsi="Times New Roman" w:cs="Times New Roman"/>
                  <w:sz w:val="20"/>
                  <w:bdr w:val="none" w:sz="0" w:space="0" w:color="auto" w:frame="1"/>
                  <w:shd w:val="clear" w:color="auto" w:fill="FFFFFF"/>
                </w:rPr>
                <w:t>МБУК «Централизованная библиотечная система Урмарского муниципального округа»</w:t>
              </w:r>
            </w:hyperlink>
          </w:p>
          <w:p w14:paraId="33B391B9" w14:textId="77777777" w:rsidR="000B6D9C" w:rsidRPr="00001D91" w:rsidRDefault="000B6D9C" w:rsidP="00001D91">
            <w:pPr>
              <w:spacing w:after="0" w:line="240" w:lineRule="auto"/>
              <w:rPr>
                <w:rFonts w:ascii="Times New Roman" w:hAnsi="Times New Roman" w:cs="Times New Roman"/>
                <w:sz w:val="20"/>
                <w:szCs w:val="20"/>
              </w:rPr>
            </w:pPr>
          </w:p>
          <w:p w14:paraId="0AEA3C4E" w14:textId="77777777" w:rsidR="000B6D9C" w:rsidRPr="00001D91" w:rsidRDefault="000B6D9C" w:rsidP="00001D91">
            <w:pPr>
              <w:spacing w:after="0" w:line="240" w:lineRule="auto"/>
              <w:rPr>
                <w:rFonts w:ascii="Times New Roman" w:hAnsi="Times New Roman" w:cs="Times New Roman"/>
                <w:sz w:val="20"/>
                <w:szCs w:val="20"/>
              </w:rPr>
            </w:pPr>
          </w:p>
        </w:tc>
      </w:tr>
      <w:tr w:rsidR="000B6D9C" w:rsidRPr="00001D91" w14:paraId="7C979219"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hideMark/>
          </w:tcPr>
          <w:p w14:paraId="57AF7C0F"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64.</w:t>
            </w:r>
          </w:p>
        </w:tc>
        <w:tc>
          <w:tcPr>
            <w:tcW w:w="2977" w:type="dxa"/>
            <w:tcBorders>
              <w:top w:val="single" w:sz="4" w:space="0" w:color="auto"/>
              <w:left w:val="single" w:sz="4" w:space="0" w:color="auto"/>
              <w:bottom w:val="single" w:sz="4" w:space="0" w:color="auto"/>
              <w:right w:val="single" w:sz="4" w:space="0" w:color="auto"/>
            </w:tcBorders>
          </w:tcPr>
          <w:p w14:paraId="02372E22"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Патриотические чтения "Ты город жизни Ленинград" </w:t>
            </w:r>
          </w:p>
          <w:p w14:paraId="19F18A4C" w14:textId="77777777" w:rsidR="000B6D9C" w:rsidRPr="00001D91" w:rsidRDefault="000B6D9C" w:rsidP="00001D91">
            <w:pPr>
              <w:spacing w:after="0" w:line="240" w:lineRule="auto"/>
              <w:rPr>
                <w:rFonts w:ascii="Times New Roman" w:hAnsi="Times New Roman" w:cs="Times New Roman"/>
                <w:sz w:val="20"/>
                <w:szCs w:val="20"/>
              </w:rPr>
            </w:pPr>
          </w:p>
          <w:p w14:paraId="62534513"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Устный журнал «Герои Сталинградской битвы» </w:t>
            </w:r>
          </w:p>
          <w:p w14:paraId="2F8DD4FA" w14:textId="77777777" w:rsidR="000B6D9C" w:rsidRPr="00001D91" w:rsidRDefault="000B6D9C" w:rsidP="00001D91">
            <w:pPr>
              <w:spacing w:after="0" w:line="240" w:lineRule="auto"/>
              <w:rPr>
                <w:rFonts w:ascii="Times New Roman" w:hAnsi="Times New Roman" w:cs="Times New Roman"/>
                <w:sz w:val="20"/>
                <w:szCs w:val="20"/>
              </w:rPr>
            </w:pPr>
          </w:p>
          <w:p w14:paraId="6F3043F3"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Урок мужества "Родная Армия"</w:t>
            </w:r>
          </w:p>
        </w:tc>
        <w:tc>
          <w:tcPr>
            <w:tcW w:w="1559" w:type="dxa"/>
            <w:tcBorders>
              <w:top w:val="single" w:sz="4" w:space="0" w:color="auto"/>
              <w:left w:val="single" w:sz="4" w:space="0" w:color="auto"/>
              <w:bottom w:val="single" w:sz="4" w:space="0" w:color="auto"/>
              <w:right w:val="single" w:sz="4" w:space="0" w:color="auto"/>
            </w:tcBorders>
          </w:tcPr>
          <w:p w14:paraId="29ABA5E8"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27 января 14.00</w:t>
            </w:r>
          </w:p>
          <w:p w14:paraId="39088D06" w14:textId="77777777" w:rsidR="000B6D9C" w:rsidRPr="00001D91" w:rsidRDefault="000B6D9C" w:rsidP="00001D91">
            <w:pPr>
              <w:spacing w:after="0" w:line="240" w:lineRule="auto"/>
              <w:jc w:val="center"/>
              <w:rPr>
                <w:rFonts w:ascii="Times New Roman" w:hAnsi="Times New Roman" w:cs="Times New Roman"/>
                <w:sz w:val="20"/>
                <w:szCs w:val="20"/>
              </w:rPr>
            </w:pPr>
          </w:p>
          <w:p w14:paraId="0B21D0AD" w14:textId="77777777" w:rsidR="005C121C" w:rsidRDefault="005C121C" w:rsidP="00001D91">
            <w:pPr>
              <w:spacing w:after="0" w:line="240" w:lineRule="auto"/>
              <w:jc w:val="center"/>
              <w:rPr>
                <w:rFonts w:ascii="Times New Roman" w:hAnsi="Times New Roman" w:cs="Times New Roman"/>
                <w:sz w:val="20"/>
                <w:szCs w:val="20"/>
              </w:rPr>
            </w:pPr>
          </w:p>
          <w:p w14:paraId="1816ED8F"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 февраля 14.00</w:t>
            </w:r>
          </w:p>
          <w:p w14:paraId="42A43A46" w14:textId="77777777" w:rsidR="000B6D9C" w:rsidRPr="00001D91" w:rsidRDefault="000B6D9C" w:rsidP="00001D91">
            <w:pPr>
              <w:spacing w:after="0" w:line="240" w:lineRule="auto"/>
              <w:jc w:val="center"/>
              <w:rPr>
                <w:rFonts w:ascii="Times New Roman" w:hAnsi="Times New Roman" w:cs="Times New Roman"/>
                <w:sz w:val="20"/>
                <w:szCs w:val="20"/>
              </w:rPr>
            </w:pPr>
          </w:p>
          <w:p w14:paraId="315C7988"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22 февраля 14.00</w:t>
            </w:r>
          </w:p>
          <w:p w14:paraId="43AF11AD"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0</w:t>
            </w:r>
          </w:p>
        </w:tc>
        <w:tc>
          <w:tcPr>
            <w:tcW w:w="2410" w:type="dxa"/>
            <w:tcBorders>
              <w:top w:val="single" w:sz="4" w:space="0" w:color="auto"/>
              <w:left w:val="single" w:sz="4" w:space="0" w:color="auto"/>
              <w:bottom w:val="single" w:sz="4" w:space="0" w:color="auto"/>
              <w:right w:val="single" w:sz="4" w:space="0" w:color="auto"/>
            </w:tcBorders>
            <w:hideMark/>
          </w:tcPr>
          <w:p w14:paraId="2E45E753"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Челкасинская сельская</w:t>
            </w:r>
            <w:r w:rsidRPr="00001D91">
              <w:rPr>
                <w:rFonts w:ascii="Times New Roman" w:hAnsi="Times New Roman" w:cs="Times New Roman"/>
                <w:sz w:val="20"/>
                <w:szCs w:val="20"/>
              </w:rPr>
              <w:br/>
              <w:t>библиотека</w:t>
            </w: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4AC82DF3" w14:textId="77777777" w:rsidR="000B6D9C" w:rsidRPr="00001D91" w:rsidRDefault="000B6D9C" w:rsidP="00001D91">
            <w:pPr>
              <w:spacing w:after="0" w:line="240" w:lineRule="auto"/>
              <w:rPr>
                <w:rFonts w:ascii="Times New Roman" w:hAnsi="Times New Roman" w:cs="Times New Roman"/>
                <w:sz w:val="20"/>
                <w:szCs w:val="20"/>
              </w:rPr>
            </w:pPr>
          </w:p>
        </w:tc>
      </w:tr>
      <w:tr w:rsidR="000B6D9C" w:rsidRPr="00001D91" w14:paraId="79ADA3C3"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hideMark/>
          </w:tcPr>
          <w:p w14:paraId="5DCCCC94"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65.</w:t>
            </w:r>
          </w:p>
        </w:tc>
        <w:tc>
          <w:tcPr>
            <w:tcW w:w="2977" w:type="dxa"/>
            <w:tcBorders>
              <w:top w:val="single" w:sz="4" w:space="0" w:color="auto"/>
              <w:left w:val="single" w:sz="4" w:space="0" w:color="auto"/>
              <w:bottom w:val="single" w:sz="4" w:space="0" w:color="auto"/>
              <w:right w:val="single" w:sz="4" w:space="0" w:color="auto"/>
            </w:tcBorders>
          </w:tcPr>
          <w:p w14:paraId="14D14194"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Урок мужества "Ленинград сражался и жил" </w:t>
            </w:r>
          </w:p>
          <w:p w14:paraId="3ACD8F40" w14:textId="77777777" w:rsidR="000B6D9C" w:rsidRPr="00001D91" w:rsidRDefault="000B6D9C" w:rsidP="00001D91">
            <w:pPr>
              <w:spacing w:after="0" w:line="240" w:lineRule="auto"/>
              <w:rPr>
                <w:rFonts w:ascii="Times New Roman" w:hAnsi="Times New Roman" w:cs="Times New Roman"/>
                <w:sz w:val="20"/>
                <w:szCs w:val="20"/>
              </w:rPr>
            </w:pPr>
          </w:p>
          <w:p w14:paraId="7AFD64D6"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Патриотический час "Свое дело- Родине служить"</w:t>
            </w:r>
          </w:p>
          <w:p w14:paraId="661256BB" w14:textId="77777777" w:rsidR="000B6D9C" w:rsidRPr="00001D91" w:rsidRDefault="000B6D9C" w:rsidP="00001D91">
            <w:pPr>
              <w:spacing w:after="0" w:line="240" w:lineRule="auto"/>
              <w:rPr>
                <w:rFonts w:ascii="Times New Roman" w:hAnsi="Times New Roman" w:cs="Times New Roman"/>
                <w:sz w:val="20"/>
                <w:szCs w:val="20"/>
              </w:rPr>
            </w:pPr>
          </w:p>
          <w:p w14:paraId="689640D6"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 Час мужества «Символ мужества и стойкости»</w:t>
            </w:r>
          </w:p>
        </w:tc>
        <w:tc>
          <w:tcPr>
            <w:tcW w:w="1559" w:type="dxa"/>
            <w:tcBorders>
              <w:top w:val="single" w:sz="4" w:space="0" w:color="auto"/>
              <w:left w:val="single" w:sz="4" w:space="0" w:color="auto"/>
              <w:bottom w:val="single" w:sz="4" w:space="0" w:color="auto"/>
              <w:right w:val="single" w:sz="4" w:space="0" w:color="auto"/>
            </w:tcBorders>
          </w:tcPr>
          <w:p w14:paraId="67424A13"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27 января 13.30</w:t>
            </w:r>
          </w:p>
          <w:p w14:paraId="7520B02A" w14:textId="77777777" w:rsidR="000B6D9C" w:rsidRPr="00001D91" w:rsidRDefault="000B6D9C" w:rsidP="00001D91">
            <w:pPr>
              <w:spacing w:after="0" w:line="240" w:lineRule="auto"/>
              <w:jc w:val="center"/>
              <w:rPr>
                <w:rFonts w:ascii="Times New Roman" w:hAnsi="Times New Roman" w:cs="Times New Roman"/>
                <w:sz w:val="20"/>
                <w:szCs w:val="20"/>
              </w:rPr>
            </w:pPr>
          </w:p>
          <w:p w14:paraId="2B4F37D1" w14:textId="77777777" w:rsidR="005C121C" w:rsidRDefault="005C121C" w:rsidP="00001D91">
            <w:pPr>
              <w:spacing w:after="0" w:line="240" w:lineRule="auto"/>
              <w:jc w:val="center"/>
              <w:rPr>
                <w:rFonts w:ascii="Times New Roman" w:hAnsi="Times New Roman" w:cs="Times New Roman"/>
                <w:sz w:val="20"/>
                <w:szCs w:val="20"/>
              </w:rPr>
            </w:pPr>
          </w:p>
          <w:p w14:paraId="02131F5E"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22 февраля 13.30</w:t>
            </w:r>
          </w:p>
          <w:p w14:paraId="32A7000A" w14:textId="77777777" w:rsidR="000B6D9C" w:rsidRPr="00001D91" w:rsidRDefault="000B6D9C" w:rsidP="00001D91">
            <w:pPr>
              <w:spacing w:after="0" w:line="240" w:lineRule="auto"/>
              <w:jc w:val="center"/>
              <w:rPr>
                <w:rFonts w:ascii="Times New Roman" w:hAnsi="Times New Roman" w:cs="Times New Roman"/>
                <w:sz w:val="20"/>
                <w:szCs w:val="20"/>
              </w:rPr>
            </w:pPr>
          </w:p>
          <w:p w14:paraId="4BB93D87"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 февраля 13.30</w:t>
            </w:r>
          </w:p>
        </w:tc>
        <w:tc>
          <w:tcPr>
            <w:tcW w:w="2410" w:type="dxa"/>
            <w:tcBorders>
              <w:top w:val="single" w:sz="4" w:space="0" w:color="auto"/>
              <w:left w:val="single" w:sz="4" w:space="0" w:color="auto"/>
              <w:bottom w:val="single" w:sz="4" w:space="0" w:color="auto"/>
              <w:right w:val="single" w:sz="4" w:space="0" w:color="auto"/>
            </w:tcBorders>
            <w:hideMark/>
          </w:tcPr>
          <w:p w14:paraId="1C7A2FDF"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Шигалинская сельская библиотека</w:t>
            </w: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168B50F6" w14:textId="77777777" w:rsidR="000B6D9C" w:rsidRPr="00001D91" w:rsidRDefault="000B6D9C" w:rsidP="00001D91">
            <w:pPr>
              <w:spacing w:after="0" w:line="240" w:lineRule="auto"/>
              <w:rPr>
                <w:rFonts w:ascii="Times New Roman" w:hAnsi="Times New Roman" w:cs="Times New Roman"/>
                <w:sz w:val="20"/>
                <w:szCs w:val="20"/>
              </w:rPr>
            </w:pPr>
          </w:p>
        </w:tc>
      </w:tr>
      <w:tr w:rsidR="000B6D9C" w:rsidRPr="00001D91" w14:paraId="360364D1" w14:textId="77777777" w:rsidTr="00737D2E">
        <w:trPr>
          <w:gridAfter w:val="1"/>
          <w:wAfter w:w="2447" w:type="dxa"/>
          <w:trHeight w:val="698"/>
        </w:trPr>
        <w:tc>
          <w:tcPr>
            <w:tcW w:w="567" w:type="dxa"/>
            <w:tcBorders>
              <w:top w:val="single" w:sz="4" w:space="0" w:color="auto"/>
              <w:left w:val="single" w:sz="4" w:space="0" w:color="auto"/>
              <w:bottom w:val="single" w:sz="4" w:space="0" w:color="auto"/>
              <w:right w:val="single" w:sz="4" w:space="0" w:color="auto"/>
            </w:tcBorders>
            <w:hideMark/>
          </w:tcPr>
          <w:p w14:paraId="15706B1A" w14:textId="77777777" w:rsidR="000B6D9C" w:rsidRPr="00001D91" w:rsidRDefault="000B6D9C" w:rsidP="00001D91">
            <w:pPr>
              <w:spacing w:after="0" w:line="240" w:lineRule="auto"/>
              <w:jc w:val="center"/>
              <w:rPr>
                <w:rFonts w:ascii="Times New Roman" w:hAnsi="Times New Roman" w:cs="Times New Roman"/>
                <w:sz w:val="20"/>
                <w:szCs w:val="20"/>
                <w:lang w:val="en-US"/>
              </w:rPr>
            </w:pPr>
            <w:r w:rsidRPr="00001D91">
              <w:rPr>
                <w:rFonts w:ascii="Times New Roman" w:hAnsi="Times New Roman" w:cs="Times New Roman"/>
                <w:sz w:val="20"/>
                <w:szCs w:val="20"/>
              </w:rPr>
              <w:t>66</w:t>
            </w:r>
            <w:r w:rsidRPr="00001D91">
              <w:rPr>
                <w:rFonts w:ascii="Times New Roman" w:hAnsi="Times New Roman" w:cs="Times New Roman"/>
                <w:sz w:val="20"/>
                <w:szCs w:val="20"/>
                <w:lang w:val="en-US"/>
              </w:rPr>
              <w:t>.</w:t>
            </w:r>
          </w:p>
        </w:tc>
        <w:tc>
          <w:tcPr>
            <w:tcW w:w="2977" w:type="dxa"/>
            <w:tcBorders>
              <w:top w:val="single" w:sz="4" w:space="0" w:color="auto"/>
              <w:left w:val="single" w:sz="4" w:space="0" w:color="auto"/>
              <w:bottom w:val="single" w:sz="4" w:space="0" w:color="auto"/>
              <w:right w:val="single" w:sz="4" w:space="0" w:color="auto"/>
            </w:tcBorders>
          </w:tcPr>
          <w:p w14:paraId="14C97048"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Патриотический час «Своих не бросаем» </w:t>
            </w:r>
          </w:p>
          <w:p w14:paraId="0EE5379A" w14:textId="77777777" w:rsidR="000B6D9C" w:rsidRPr="00001D91" w:rsidRDefault="000B6D9C" w:rsidP="00001D91">
            <w:pPr>
              <w:spacing w:after="0" w:line="240" w:lineRule="auto"/>
              <w:rPr>
                <w:rFonts w:ascii="Times New Roman" w:hAnsi="Times New Roman" w:cs="Times New Roman"/>
                <w:sz w:val="20"/>
                <w:szCs w:val="20"/>
              </w:rPr>
            </w:pPr>
          </w:p>
          <w:p w14:paraId="0A92C054"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Час чтения книги «</w:t>
            </w:r>
            <w:proofErr w:type="spellStart"/>
            <w:r w:rsidRPr="00001D91">
              <w:rPr>
                <w:rFonts w:ascii="Times New Roman" w:hAnsi="Times New Roman" w:cs="Times New Roman"/>
                <w:sz w:val="20"/>
                <w:szCs w:val="20"/>
              </w:rPr>
              <w:t>Урмарцы</w:t>
            </w:r>
            <w:proofErr w:type="spellEnd"/>
            <w:r w:rsidRPr="00001D91">
              <w:rPr>
                <w:rFonts w:ascii="Times New Roman" w:hAnsi="Times New Roman" w:cs="Times New Roman"/>
                <w:sz w:val="20"/>
                <w:szCs w:val="20"/>
              </w:rPr>
              <w:t xml:space="preserve">-Афганцы» </w:t>
            </w:r>
          </w:p>
          <w:p w14:paraId="3AE8FE87" w14:textId="77777777" w:rsidR="000B6D9C" w:rsidRPr="00001D91" w:rsidRDefault="000B6D9C" w:rsidP="00001D91">
            <w:pPr>
              <w:spacing w:after="0" w:line="240" w:lineRule="auto"/>
              <w:rPr>
                <w:rFonts w:ascii="Times New Roman" w:hAnsi="Times New Roman" w:cs="Times New Roman"/>
                <w:sz w:val="20"/>
                <w:szCs w:val="20"/>
              </w:rPr>
            </w:pPr>
          </w:p>
          <w:p w14:paraId="17795ABC"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Тематический урок «Сталинградская битва» </w:t>
            </w:r>
          </w:p>
          <w:p w14:paraId="259AA209" w14:textId="77777777" w:rsidR="000B6D9C" w:rsidRPr="00001D91" w:rsidRDefault="000B6D9C" w:rsidP="00001D91">
            <w:pPr>
              <w:spacing w:after="0" w:line="240" w:lineRule="auto"/>
              <w:rPr>
                <w:rFonts w:ascii="Times New Roman" w:hAnsi="Times New Roman" w:cs="Times New Roman"/>
                <w:sz w:val="20"/>
                <w:szCs w:val="20"/>
              </w:rPr>
            </w:pPr>
          </w:p>
          <w:p w14:paraId="3846EE8A"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Урок мужества "Есть такая профессия-Родину защищать</w:t>
            </w:r>
          </w:p>
        </w:tc>
        <w:tc>
          <w:tcPr>
            <w:tcW w:w="1559" w:type="dxa"/>
            <w:tcBorders>
              <w:top w:val="single" w:sz="4" w:space="0" w:color="auto"/>
              <w:left w:val="single" w:sz="4" w:space="0" w:color="auto"/>
              <w:bottom w:val="single" w:sz="4" w:space="0" w:color="auto"/>
              <w:right w:val="single" w:sz="4" w:space="0" w:color="auto"/>
            </w:tcBorders>
          </w:tcPr>
          <w:p w14:paraId="1439F19D"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lastRenderedPageBreak/>
              <w:t>30 января 13.00</w:t>
            </w:r>
          </w:p>
          <w:p w14:paraId="0DF6C079" w14:textId="77777777" w:rsidR="000B6D9C" w:rsidRPr="00001D91" w:rsidRDefault="000B6D9C" w:rsidP="00001D91">
            <w:pPr>
              <w:spacing w:after="0" w:line="240" w:lineRule="auto"/>
              <w:jc w:val="center"/>
              <w:rPr>
                <w:rFonts w:ascii="Times New Roman" w:hAnsi="Times New Roman" w:cs="Times New Roman"/>
                <w:sz w:val="20"/>
                <w:szCs w:val="20"/>
              </w:rPr>
            </w:pPr>
          </w:p>
          <w:p w14:paraId="0EB25980" w14:textId="77777777" w:rsidR="005C121C" w:rsidRDefault="005C121C" w:rsidP="00001D91">
            <w:pPr>
              <w:spacing w:after="0" w:line="240" w:lineRule="auto"/>
              <w:jc w:val="center"/>
              <w:rPr>
                <w:rFonts w:ascii="Times New Roman" w:hAnsi="Times New Roman" w:cs="Times New Roman"/>
                <w:sz w:val="20"/>
                <w:szCs w:val="20"/>
              </w:rPr>
            </w:pPr>
          </w:p>
          <w:p w14:paraId="4E428A6B"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13 февраля 13.00</w:t>
            </w:r>
          </w:p>
          <w:p w14:paraId="69C50801" w14:textId="77777777" w:rsidR="000B6D9C" w:rsidRPr="00001D91" w:rsidRDefault="000B6D9C" w:rsidP="00001D91">
            <w:pPr>
              <w:spacing w:after="0" w:line="240" w:lineRule="auto"/>
              <w:jc w:val="center"/>
              <w:rPr>
                <w:rFonts w:ascii="Times New Roman" w:hAnsi="Times New Roman" w:cs="Times New Roman"/>
                <w:sz w:val="20"/>
                <w:szCs w:val="20"/>
              </w:rPr>
            </w:pPr>
          </w:p>
          <w:p w14:paraId="46D10619"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 февраля 13.00</w:t>
            </w:r>
          </w:p>
          <w:p w14:paraId="5BE3D0F6" w14:textId="77777777" w:rsidR="000B6D9C" w:rsidRPr="00001D91" w:rsidRDefault="000B6D9C" w:rsidP="00001D91">
            <w:pPr>
              <w:spacing w:after="0" w:line="240" w:lineRule="auto"/>
              <w:jc w:val="center"/>
              <w:rPr>
                <w:rFonts w:ascii="Times New Roman" w:hAnsi="Times New Roman" w:cs="Times New Roman"/>
                <w:sz w:val="20"/>
                <w:szCs w:val="20"/>
              </w:rPr>
            </w:pPr>
          </w:p>
          <w:p w14:paraId="4DD44C13"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22 февраля 12.30</w:t>
            </w:r>
          </w:p>
        </w:tc>
        <w:tc>
          <w:tcPr>
            <w:tcW w:w="2410" w:type="dxa"/>
            <w:tcBorders>
              <w:top w:val="single" w:sz="4" w:space="0" w:color="auto"/>
              <w:left w:val="single" w:sz="4" w:space="0" w:color="auto"/>
              <w:bottom w:val="single" w:sz="4" w:space="0" w:color="auto"/>
              <w:right w:val="single" w:sz="4" w:space="0" w:color="auto"/>
            </w:tcBorders>
            <w:hideMark/>
          </w:tcPr>
          <w:p w14:paraId="64776585"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lastRenderedPageBreak/>
              <w:t>Шихабыловская сельская библиотека</w:t>
            </w: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537E7961" w14:textId="77777777" w:rsidR="000B6D9C" w:rsidRPr="00001D91" w:rsidRDefault="000B6D9C" w:rsidP="00001D91">
            <w:pPr>
              <w:spacing w:after="0" w:line="240" w:lineRule="auto"/>
              <w:rPr>
                <w:rFonts w:ascii="Times New Roman" w:hAnsi="Times New Roman" w:cs="Times New Roman"/>
                <w:sz w:val="20"/>
                <w:szCs w:val="20"/>
              </w:rPr>
            </w:pPr>
          </w:p>
        </w:tc>
      </w:tr>
    </w:tbl>
    <w:p w14:paraId="3B3F72F4" w14:textId="77777777" w:rsidR="00001D91" w:rsidRPr="00001D91" w:rsidRDefault="00001D91" w:rsidP="00001D91">
      <w:pPr>
        <w:rPr>
          <w:rFonts w:ascii="Times New Roman" w:hAnsi="Times New Roman" w:cs="Times New Roman"/>
          <w:sz w:val="20"/>
          <w:szCs w:val="20"/>
        </w:rPr>
      </w:pPr>
    </w:p>
    <w:p w14:paraId="0C29C9FE" w14:textId="77777777" w:rsidR="00001D91" w:rsidRPr="00001D91" w:rsidRDefault="00001D91" w:rsidP="00001D91">
      <w:pPr>
        <w:rPr>
          <w:rFonts w:ascii="Times New Roman" w:hAnsi="Times New Roman" w:cs="Times New Roman"/>
          <w:sz w:val="20"/>
          <w:szCs w:val="20"/>
        </w:rPr>
      </w:pPr>
    </w:p>
    <w:p w14:paraId="3A36D676" w14:textId="77777777" w:rsidR="00001D91" w:rsidRPr="00001D91" w:rsidRDefault="00001D91" w:rsidP="00001D91"/>
    <w:p w14:paraId="64CE47C1" w14:textId="77777777" w:rsidR="00001D91" w:rsidRPr="00001D91" w:rsidRDefault="00001D91" w:rsidP="00001D91"/>
    <w:p w14:paraId="305BE7CA" w14:textId="4430496E" w:rsidR="00660318" w:rsidRPr="00660318" w:rsidRDefault="00660318" w:rsidP="008F570B">
      <w:pPr>
        <w:rPr>
          <w:rFonts w:ascii="Times New Roman" w:eastAsia="Calibri" w:hAnsi="Times New Roman" w:cs="Times New Roman"/>
          <w:sz w:val="20"/>
          <w:szCs w:val="20"/>
          <w:lang w:eastAsia="ru-RU"/>
        </w:rPr>
      </w:pPr>
    </w:p>
    <w:p w14:paraId="097B2BC1" w14:textId="274631DB" w:rsidR="00F57FC0" w:rsidRPr="00480B91" w:rsidRDefault="00F57FC0" w:rsidP="00EE77C6">
      <w:pPr>
        <w:tabs>
          <w:tab w:val="left" w:pos="3544"/>
        </w:tabs>
        <w:spacing w:after="0" w:line="240" w:lineRule="auto"/>
        <w:ind w:right="6378"/>
        <w:jc w:val="both"/>
        <w:rPr>
          <w:rFonts w:ascii="Times New Roman" w:eastAsia="Calibri" w:hAnsi="Times New Roman" w:cs="Times New Roman"/>
          <w:sz w:val="20"/>
          <w:szCs w:val="20"/>
          <w:lang w:eastAsia="ar-SA"/>
        </w:rPr>
      </w:pPr>
    </w:p>
    <w:sectPr w:rsidR="00F57FC0" w:rsidRPr="00480B91" w:rsidSect="00480B91">
      <w:headerReference w:type="default" r:id="rId13"/>
      <w:pgSz w:w="11906" w:h="16838"/>
      <w:pgMar w:top="1134" w:right="707" w:bottom="1135" w:left="1560"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8D9181" w14:textId="77777777" w:rsidR="008406A6" w:rsidRDefault="008406A6" w:rsidP="00C65999">
      <w:pPr>
        <w:spacing w:after="0" w:line="240" w:lineRule="auto"/>
      </w:pPr>
      <w:r>
        <w:separator/>
      </w:r>
    </w:p>
  </w:endnote>
  <w:endnote w:type="continuationSeparator" w:id="0">
    <w:p w14:paraId="40219D9D" w14:textId="77777777" w:rsidR="008406A6" w:rsidRDefault="008406A6"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0"/>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Times New Roman"/>
    <w:charset w:val="00"/>
    <w:family w:val="auto"/>
    <w:pitch w:val="variable"/>
    <w:sig w:usb0="00000001" w:usb1="00000000" w:usb2="00000000" w:usb3="00000000" w:csb0="00000005"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0"/>
    <w:family w:val="swiss"/>
    <w:pitch w:val="variable"/>
    <w:sig w:usb0="004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001" w:usb1="00000000" w:usb2="00000000" w:usb3="00000000" w:csb0="00000005" w:csb1="00000000"/>
  </w:font>
  <w:font w:name="TimesEC">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MS Gothic"/>
    <w:panose1 w:val="00000000000000000000"/>
    <w:charset w:val="80"/>
    <w:family w:val="auto"/>
    <w:notTrueType/>
    <w:pitch w:val="default"/>
    <w:sig w:usb0="00000000" w:usb1="08070000" w:usb2="00000010" w:usb3="00000000" w:csb0="00020000" w:csb1="00000000"/>
  </w:font>
  <w:font w:name="Andale Sans UI">
    <w:charset w:val="CC"/>
    <w:family w:val="auto"/>
    <w:pitch w:val="variable"/>
    <w:sig w:usb0="00000201" w:usb1="00000000" w:usb2="00000000" w:usb3="00000000" w:csb0="00000004" w:csb1="00000000"/>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4CAF2A" w14:textId="77777777" w:rsidR="008406A6" w:rsidRDefault="008406A6" w:rsidP="00C65999">
      <w:pPr>
        <w:spacing w:after="0" w:line="240" w:lineRule="auto"/>
      </w:pPr>
      <w:r>
        <w:separator/>
      </w:r>
    </w:p>
  </w:footnote>
  <w:footnote w:type="continuationSeparator" w:id="0">
    <w:p w14:paraId="268FC3EA" w14:textId="77777777" w:rsidR="008406A6" w:rsidRDefault="008406A6" w:rsidP="00C65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A4C802" w14:textId="1CEDB51D" w:rsidR="00204AE6" w:rsidRDefault="00204AE6">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C6408E9"/>
    <w:multiLevelType w:val="singleLevel"/>
    <w:tmpl w:val="AC6408E9"/>
    <w:lvl w:ilvl="0">
      <w:start w:val="1"/>
      <w:numFmt w:val="decimal"/>
      <w:suff w:val="space"/>
      <w:lvlText w:val="%1."/>
      <w:lvlJc w:val="left"/>
      <w:pPr>
        <w:ind w:left="0" w:firstLine="0"/>
      </w:pPr>
    </w:lvl>
  </w:abstractNum>
  <w:abstractNum w:abstractNumId="1" w15:restartNumberingAfterBreak="0">
    <w:nsid w:val="B054F468"/>
    <w:multiLevelType w:val="singleLevel"/>
    <w:tmpl w:val="B054F468"/>
    <w:lvl w:ilvl="0">
      <w:start w:val="1"/>
      <w:numFmt w:val="decimal"/>
      <w:suff w:val="space"/>
      <w:lvlText w:val="%1."/>
      <w:lvlJc w:val="left"/>
      <w:pPr>
        <w:ind w:left="0" w:firstLine="0"/>
      </w:pPr>
    </w:lvl>
  </w:abstractNum>
  <w:abstractNum w:abstractNumId="2"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3"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4"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5"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6"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7"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8" w15:restartNumberingAfterBreak="0">
    <w:nsid w:val="06FB0866"/>
    <w:multiLevelType w:val="hybridMultilevel"/>
    <w:tmpl w:val="C98CA9F6"/>
    <w:lvl w:ilvl="0" w:tplc="CE8C855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9" w15:restartNumberingAfterBreak="0">
    <w:nsid w:val="0B392A62"/>
    <w:multiLevelType w:val="hybridMultilevel"/>
    <w:tmpl w:val="70CA7BC0"/>
    <w:lvl w:ilvl="0" w:tplc="9ED0FECC">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0" w15:restartNumberingAfterBreak="0">
    <w:nsid w:val="0BB2597A"/>
    <w:multiLevelType w:val="multilevel"/>
    <w:tmpl w:val="D9181C9A"/>
    <w:lvl w:ilvl="0">
      <w:start w:val="1"/>
      <w:numFmt w:val="decimal"/>
      <w:lvlText w:val="%1."/>
      <w:lvlJc w:val="left"/>
      <w:pPr>
        <w:ind w:left="840" w:hanging="360"/>
      </w:pPr>
    </w:lvl>
    <w:lvl w:ilvl="1">
      <w:start w:val="1"/>
      <w:numFmt w:val="decimal"/>
      <w:isLgl/>
      <w:lvlText w:val="%1.%2."/>
      <w:lvlJc w:val="left"/>
      <w:pPr>
        <w:ind w:left="1069" w:hanging="360"/>
      </w:pPr>
    </w:lvl>
    <w:lvl w:ilvl="2">
      <w:start w:val="1"/>
      <w:numFmt w:val="decimal"/>
      <w:isLgl/>
      <w:lvlText w:val="%1.%2.%3."/>
      <w:lvlJc w:val="left"/>
      <w:pPr>
        <w:ind w:left="1658" w:hanging="720"/>
      </w:pPr>
    </w:lvl>
    <w:lvl w:ilvl="3">
      <w:start w:val="1"/>
      <w:numFmt w:val="decimal"/>
      <w:isLgl/>
      <w:lvlText w:val="%1.%2.%3.%4."/>
      <w:lvlJc w:val="left"/>
      <w:pPr>
        <w:ind w:left="1887" w:hanging="720"/>
      </w:pPr>
    </w:lvl>
    <w:lvl w:ilvl="4">
      <w:start w:val="1"/>
      <w:numFmt w:val="decimal"/>
      <w:isLgl/>
      <w:lvlText w:val="%1.%2.%3.%4.%5."/>
      <w:lvlJc w:val="left"/>
      <w:pPr>
        <w:ind w:left="2476" w:hanging="1080"/>
      </w:pPr>
    </w:lvl>
    <w:lvl w:ilvl="5">
      <w:start w:val="1"/>
      <w:numFmt w:val="decimal"/>
      <w:isLgl/>
      <w:lvlText w:val="%1.%2.%3.%4.%5.%6."/>
      <w:lvlJc w:val="left"/>
      <w:pPr>
        <w:ind w:left="2705" w:hanging="1080"/>
      </w:pPr>
    </w:lvl>
    <w:lvl w:ilvl="6">
      <w:start w:val="1"/>
      <w:numFmt w:val="decimal"/>
      <w:isLgl/>
      <w:lvlText w:val="%1.%2.%3.%4.%5.%6.%7."/>
      <w:lvlJc w:val="left"/>
      <w:pPr>
        <w:ind w:left="3294" w:hanging="1440"/>
      </w:pPr>
    </w:lvl>
    <w:lvl w:ilvl="7">
      <w:start w:val="1"/>
      <w:numFmt w:val="decimal"/>
      <w:isLgl/>
      <w:lvlText w:val="%1.%2.%3.%4.%5.%6.%7.%8."/>
      <w:lvlJc w:val="left"/>
      <w:pPr>
        <w:ind w:left="3523" w:hanging="1440"/>
      </w:pPr>
    </w:lvl>
    <w:lvl w:ilvl="8">
      <w:start w:val="1"/>
      <w:numFmt w:val="decimal"/>
      <w:isLgl/>
      <w:lvlText w:val="%1.%2.%3.%4.%5.%6.%7.%8.%9."/>
      <w:lvlJc w:val="left"/>
      <w:pPr>
        <w:ind w:left="4112" w:hanging="1800"/>
      </w:pPr>
    </w:lvl>
  </w:abstractNum>
  <w:abstractNum w:abstractNumId="11" w15:restartNumberingAfterBreak="0">
    <w:nsid w:val="0BBE241B"/>
    <w:multiLevelType w:val="multilevel"/>
    <w:tmpl w:val="9976F4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17C75064"/>
    <w:multiLevelType w:val="multilevel"/>
    <w:tmpl w:val="F31AD754"/>
    <w:lvl w:ilvl="0">
      <w:start w:val="1"/>
      <w:numFmt w:val="decimal"/>
      <w:lvlText w:val="%1."/>
      <w:lvlJc w:val="left"/>
      <w:pPr>
        <w:ind w:left="1068" w:hanging="360"/>
      </w:pPr>
    </w:lvl>
    <w:lvl w:ilvl="1">
      <w:start w:val="1"/>
      <w:numFmt w:val="decimal"/>
      <w:isLgl/>
      <w:lvlText w:val="%1.%2."/>
      <w:lvlJc w:val="left"/>
      <w:pPr>
        <w:ind w:left="1069" w:hanging="360"/>
      </w:pPr>
    </w:lvl>
    <w:lvl w:ilvl="2">
      <w:start w:val="1"/>
      <w:numFmt w:val="decimal"/>
      <w:isLgl/>
      <w:lvlText w:val="%1.%2.%3."/>
      <w:lvlJc w:val="left"/>
      <w:pPr>
        <w:ind w:left="1430" w:hanging="720"/>
      </w:pPr>
    </w:lvl>
    <w:lvl w:ilvl="3">
      <w:start w:val="1"/>
      <w:numFmt w:val="decimal"/>
      <w:isLgl/>
      <w:lvlText w:val="%1.%2.%3.%4."/>
      <w:lvlJc w:val="left"/>
      <w:pPr>
        <w:ind w:left="1431" w:hanging="720"/>
      </w:pPr>
    </w:lvl>
    <w:lvl w:ilvl="4">
      <w:start w:val="1"/>
      <w:numFmt w:val="decimal"/>
      <w:isLgl/>
      <w:lvlText w:val="%1.%2.%3.%4.%5."/>
      <w:lvlJc w:val="left"/>
      <w:pPr>
        <w:ind w:left="1792" w:hanging="1080"/>
      </w:pPr>
    </w:lvl>
    <w:lvl w:ilvl="5">
      <w:start w:val="1"/>
      <w:numFmt w:val="decimal"/>
      <w:isLgl/>
      <w:lvlText w:val="%1.%2.%3.%4.%5.%6."/>
      <w:lvlJc w:val="left"/>
      <w:pPr>
        <w:ind w:left="1793" w:hanging="1080"/>
      </w:pPr>
    </w:lvl>
    <w:lvl w:ilvl="6">
      <w:start w:val="1"/>
      <w:numFmt w:val="decimal"/>
      <w:isLgl/>
      <w:lvlText w:val="%1.%2.%3.%4.%5.%6.%7."/>
      <w:lvlJc w:val="left"/>
      <w:pPr>
        <w:ind w:left="2154" w:hanging="1440"/>
      </w:pPr>
    </w:lvl>
    <w:lvl w:ilvl="7">
      <w:start w:val="1"/>
      <w:numFmt w:val="decimal"/>
      <w:isLgl/>
      <w:lvlText w:val="%1.%2.%3.%4.%5.%6.%7.%8."/>
      <w:lvlJc w:val="left"/>
      <w:pPr>
        <w:ind w:left="2155" w:hanging="1440"/>
      </w:pPr>
    </w:lvl>
    <w:lvl w:ilvl="8">
      <w:start w:val="1"/>
      <w:numFmt w:val="decimal"/>
      <w:isLgl/>
      <w:lvlText w:val="%1.%2.%3.%4.%5.%6.%7.%8.%9."/>
      <w:lvlJc w:val="left"/>
      <w:pPr>
        <w:ind w:left="2516" w:hanging="1800"/>
      </w:pPr>
    </w:lvl>
  </w:abstractNum>
  <w:abstractNum w:abstractNumId="13" w15:restartNumberingAfterBreak="0">
    <w:nsid w:val="1B8E3D6C"/>
    <w:multiLevelType w:val="hybridMultilevel"/>
    <w:tmpl w:val="7D9EA8AA"/>
    <w:lvl w:ilvl="0" w:tplc="0419000F">
      <w:start w:val="1"/>
      <w:numFmt w:val="decimal"/>
      <w:lvlText w:val="%1."/>
      <w:lvlJc w:val="left"/>
      <w:pPr>
        <w:ind w:left="1871" w:hanging="102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4" w15:restartNumberingAfterBreak="0">
    <w:nsid w:val="1F9B2E8A"/>
    <w:multiLevelType w:val="multilevel"/>
    <w:tmpl w:val="2F5C509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1FF4054B"/>
    <w:multiLevelType w:val="multilevel"/>
    <w:tmpl w:val="8D0A5D2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1F07978"/>
    <w:multiLevelType w:val="hybridMultilevel"/>
    <w:tmpl w:val="8F9CDFEA"/>
    <w:lvl w:ilvl="0" w:tplc="B49A048A">
      <w:start w:val="1"/>
      <w:numFmt w:val="decimal"/>
      <w:lvlText w:val="%1."/>
      <w:lvlJc w:val="left"/>
      <w:pPr>
        <w:ind w:left="540" w:hanging="360"/>
      </w:pPr>
    </w:lvl>
    <w:lvl w:ilvl="1" w:tplc="04190019">
      <w:start w:val="1"/>
      <w:numFmt w:val="lowerLetter"/>
      <w:lvlText w:val="%2."/>
      <w:lvlJc w:val="left"/>
      <w:pPr>
        <w:ind w:left="1260" w:hanging="360"/>
      </w:pPr>
    </w:lvl>
    <w:lvl w:ilvl="2" w:tplc="0419001B">
      <w:start w:val="1"/>
      <w:numFmt w:val="lowerRoman"/>
      <w:lvlText w:val="%3."/>
      <w:lvlJc w:val="right"/>
      <w:pPr>
        <w:ind w:left="1980" w:hanging="180"/>
      </w:pPr>
    </w:lvl>
    <w:lvl w:ilvl="3" w:tplc="0419000F">
      <w:start w:val="1"/>
      <w:numFmt w:val="decimal"/>
      <w:lvlText w:val="%4."/>
      <w:lvlJc w:val="left"/>
      <w:pPr>
        <w:ind w:left="2700" w:hanging="360"/>
      </w:pPr>
    </w:lvl>
    <w:lvl w:ilvl="4" w:tplc="04190019">
      <w:start w:val="1"/>
      <w:numFmt w:val="lowerLetter"/>
      <w:lvlText w:val="%5."/>
      <w:lvlJc w:val="left"/>
      <w:pPr>
        <w:ind w:left="3420" w:hanging="360"/>
      </w:pPr>
    </w:lvl>
    <w:lvl w:ilvl="5" w:tplc="0419001B">
      <w:start w:val="1"/>
      <w:numFmt w:val="lowerRoman"/>
      <w:lvlText w:val="%6."/>
      <w:lvlJc w:val="right"/>
      <w:pPr>
        <w:ind w:left="4140" w:hanging="180"/>
      </w:pPr>
    </w:lvl>
    <w:lvl w:ilvl="6" w:tplc="0419000F">
      <w:start w:val="1"/>
      <w:numFmt w:val="decimal"/>
      <w:lvlText w:val="%7."/>
      <w:lvlJc w:val="left"/>
      <w:pPr>
        <w:ind w:left="4860" w:hanging="360"/>
      </w:pPr>
    </w:lvl>
    <w:lvl w:ilvl="7" w:tplc="04190019">
      <w:start w:val="1"/>
      <w:numFmt w:val="lowerLetter"/>
      <w:lvlText w:val="%8."/>
      <w:lvlJc w:val="left"/>
      <w:pPr>
        <w:ind w:left="5580" w:hanging="360"/>
      </w:pPr>
    </w:lvl>
    <w:lvl w:ilvl="8" w:tplc="0419001B">
      <w:start w:val="1"/>
      <w:numFmt w:val="lowerRoman"/>
      <w:lvlText w:val="%9."/>
      <w:lvlJc w:val="right"/>
      <w:pPr>
        <w:ind w:left="6300" w:hanging="180"/>
      </w:pPr>
    </w:lvl>
  </w:abstractNum>
  <w:abstractNum w:abstractNumId="17"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8" w15:restartNumberingAfterBreak="0">
    <w:nsid w:val="37F914FC"/>
    <w:multiLevelType w:val="hybridMultilevel"/>
    <w:tmpl w:val="E45E9D54"/>
    <w:lvl w:ilvl="0" w:tplc="41326B6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9"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0"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1" w15:restartNumberingAfterBreak="0">
    <w:nsid w:val="411575B5"/>
    <w:multiLevelType w:val="hybridMultilevel"/>
    <w:tmpl w:val="FE0EF33A"/>
    <w:lvl w:ilvl="0" w:tplc="A42825B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2" w15:restartNumberingAfterBreak="0">
    <w:nsid w:val="453836C3"/>
    <w:multiLevelType w:val="hybridMultilevel"/>
    <w:tmpl w:val="0876DCD6"/>
    <w:lvl w:ilvl="0" w:tplc="F9EED4C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4" w15:restartNumberingAfterBreak="0">
    <w:nsid w:val="50BC6AB7"/>
    <w:multiLevelType w:val="singleLevel"/>
    <w:tmpl w:val="50BC6AB7"/>
    <w:lvl w:ilvl="0">
      <w:start w:val="1"/>
      <w:numFmt w:val="decimal"/>
      <w:suff w:val="space"/>
      <w:lvlText w:val="%1."/>
      <w:lvlJc w:val="left"/>
      <w:pPr>
        <w:ind w:left="0" w:firstLine="0"/>
      </w:pPr>
    </w:lvl>
  </w:abstractNum>
  <w:abstractNum w:abstractNumId="25" w15:restartNumberingAfterBreak="0">
    <w:nsid w:val="549B0F22"/>
    <w:multiLevelType w:val="hybridMultilevel"/>
    <w:tmpl w:val="26281456"/>
    <w:lvl w:ilvl="0" w:tplc="BEFE8CE2">
      <w:start w:val="1"/>
      <w:numFmt w:val="decimal"/>
      <w:lvlText w:val="%1."/>
      <w:lvlJc w:val="left"/>
      <w:pPr>
        <w:ind w:left="1135" w:hanging="360"/>
      </w:pPr>
    </w:lvl>
    <w:lvl w:ilvl="1" w:tplc="04190019">
      <w:start w:val="1"/>
      <w:numFmt w:val="lowerLetter"/>
      <w:lvlText w:val="%2."/>
      <w:lvlJc w:val="left"/>
      <w:pPr>
        <w:ind w:left="1855" w:hanging="360"/>
      </w:pPr>
    </w:lvl>
    <w:lvl w:ilvl="2" w:tplc="0419001B">
      <w:start w:val="1"/>
      <w:numFmt w:val="lowerRoman"/>
      <w:lvlText w:val="%3."/>
      <w:lvlJc w:val="right"/>
      <w:pPr>
        <w:ind w:left="2575" w:hanging="180"/>
      </w:pPr>
    </w:lvl>
    <w:lvl w:ilvl="3" w:tplc="0419000F">
      <w:start w:val="1"/>
      <w:numFmt w:val="decimal"/>
      <w:lvlText w:val="%4."/>
      <w:lvlJc w:val="left"/>
      <w:pPr>
        <w:ind w:left="3295" w:hanging="360"/>
      </w:pPr>
    </w:lvl>
    <w:lvl w:ilvl="4" w:tplc="04190019">
      <w:start w:val="1"/>
      <w:numFmt w:val="lowerLetter"/>
      <w:lvlText w:val="%5."/>
      <w:lvlJc w:val="left"/>
      <w:pPr>
        <w:ind w:left="4015" w:hanging="360"/>
      </w:pPr>
    </w:lvl>
    <w:lvl w:ilvl="5" w:tplc="0419001B">
      <w:start w:val="1"/>
      <w:numFmt w:val="lowerRoman"/>
      <w:lvlText w:val="%6."/>
      <w:lvlJc w:val="right"/>
      <w:pPr>
        <w:ind w:left="4735" w:hanging="180"/>
      </w:pPr>
    </w:lvl>
    <w:lvl w:ilvl="6" w:tplc="0419000F">
      <w:start w:val="1"/>
      <w:numFmt w:val="decimal"/>
      <w:lvlText w:val="%7."/>
      <w:lvlJc w:val="left"/>
      <w:pPr>
        <w:ind w:left="5455" w:hanging="360"/>
      </w:pPr>
    </w:lvl>
    <w:lvl w:ilvl="7" w:tplc="04190019">
      <w:start w:val="1"/>
      <w:numFmt w:val="lowerLetter"/>
      <w:lvlText w:val="%8."/>
      <w:lvlJc w:val="left"/>
      <w:pPr>
        <w:ind w:left="6175" w:hanging="360"/>
      </w:pPr>
    </w:lvl>
    <w:lvl w:ilvl="8" w:tplc="0419001B">
      <w:start w:val="1"/>
      <w:numFmt w:val="lowerRoman"/>
      <w:lvlText w:val="%9."/>
      <w:lvlJc w:val="right"/>
      <w:pPr>
        <w:ind w:left="6895" w:hanging="180"/>
      </w:pPr>
    </w:lvl>
  </w:abstractNum>
  <w:abstractNum w:abstractNumId="26"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556E3764"/>
    <w:multiLevelType w:val="hybridMultilevel"/>
    <w:tmpl w:val="3BA6C748"/>
    <w:lvl w:ilvl="0" w:tplc="9DA2DF7E">
      <w:start w:val="1"/>
      <w:numFmt w:val="decimal"/>
      <w:lvlText w:val="%1."/>
      <w:lvlJc w:val="left"/>
      <w:pPr>
        <w:ind w:left="720" w:hanging="360"/>
      </w:pPr>
      <w:rPr>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7C97C02"/>
    <w:multiLevelType w:val="hybridMultilevel"/>
    <w:tmpl w:val="7B587082"/>
    <w:lvl w:ilvl="0" w:tplc="0419000F">
      <w:start w:val="1"/>
      <w:numFmt w:val="decimal"/>
      <w:lvlText w:val="%1."/>
      <w:lvlJc w:val="left"/>
      <w:pPr>
        <w:ind w:left="107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30" w15:restartNumberingAfterBreak="0">
    <w:nsid w:val="58E34961"/>
    <w:multiLevelType w:val="hybridMultilevel"/>
    <w:tmpl w:val="0D060D3A"/>
    <w:lvl w:ilvl="0" w:tplc="A6BAD828">
      <w:start w:val="1"/>
      <w:numFmt w:val="decimal"/>
      <w:lvlText w:val="%1."/>
      <w:lvlJc w:val="left"/>
      <w:pPr>
        <w:ind w:left="1392" w:hanging="825"/>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1" w15:restartNumberingAfterBreak="0">
    <w:nsid w:val="5A0B33ED"/>
    <w:multiLevelType w:val="hybridMultilevel"/>
    <w:tmpl w:val="77E2AD22"/>
    <w:lvl w:ilvl="0" w:tplc="DD1624CC">
      <w:start w:val="1"/>
      <w:numFmt w:val="decimal"/>
      <w:lvlText w:val="%1."/>
      <w:lvlJc w:val="left"/>
      <w:pPr>
        <w:ind w:left="5183" w:hanging="93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3" w15:restartNumberingAfterBreak="0">
    <w:nsid w:val="608D21FC"/>
    <w:multiLevelType w:val="singleLevel"/>
    <w:tmpl w:val="608D21FC"/>
    <w:lvl w:ilvl="0">
      <w:start w:val="1"/>
      <w:numFmt w:val="decimal"/>
      <w:suff w:val="space"/>
      <w:lvlText w:val="%1."/>
      <w:lvlJc w:val="left"/>
      <w:pPr>
        <w:ind w:left="0" w:firstLine="0"/>
      </w:pPr>
    </w:lvl>
  </w:abstractNum>
  <w:abstractNum w:abstractNumId="34"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5" w15:restartNumberingAfterBreak="0">
    <w:nsid w:val="662276E9"/>
    <w:multiLevelType w:val="hybridMultilevel"/>
    <w:tmpl w:val="19B81EF0"/>
    <w:lvl w:ilvl="0" w:tplc="AEFCA0FA">
      <w:start w:val="1"/>
      <w:numFmt w:val="decimal"/>
      <w:lvlText w:val="%1."/>
      <w:lvlJc w:val="left"/>
      <w:pPr>
        <w:ind w:left="960" w:hanging="360"/>
      </w:pPr>
    </w:lvl>
    <w:lvl w:ilvl="1" w:tplc="04190019">
      <w:start w:val="1"/>
      <w:numFmt w:val="lowerLetter"/>
      <w:lvlText w:val="%2."/>
      <w:lvlJc w:val="left"/>
      <w:pPr>
        <w:ind w:left="1680" w:hanging="360"/>
      </w:pPr>
    </w:lvl>
    <w:lvl w:ilvl="2" w:tplc="0419001B">
      <w:start w:val="1"/>
      <w:numFmt w:val="lowerRoman"/>
      <w:lvlText w:val="%3."/>
      <w:lvlJc w:val="right"/>
      <w:pPr>
        <w:ind w:left="2400" w:hanging="180"/>
      </w:pPr>
    </w:lvl>
    <w:lvl w:ilvl="3" w:tplc="0419000F">
      <w:start w:val="1"/>
      <w:numFmt w:val="decimal"/>
      <w:lvlText w:val="%4."/>
      <w:lvlJc w:val="left"/>
      <w:pPr>
        <w:ind w:left="3120" w:hanging="360"/>
      </w:pPr>
    </w:lvl>
    <w:lvl w:ilvl="4" w:tplc="04190019">
      <w:start w:val="1"/>
      <w:numFmt w:val="lowerLetter"/>
      <w:lvlText w:val="%5."/>
      <w:lvlJc w:val="left"/>
      <w:pPr>
        <w:ind w:left="3840" w:hanging="360"/>
      </w:pPr>
    </w:lvl>
    <w:lvl w:ilvl="5" w:tplc="0419001B">
      <w:start w:val="1"/>
      <w:numFmt w:val="lowerRoman"/>
      <w:lvlText w:val="%6."/>
      <w:lvlJc w:val="right"/>
      <w:pPr>
        <w:ind w:left="4560" w:hanging="180"/>
      </w:pPr>
    </w:lvl>
    <w:lvl w:ilvl="6" w:tplc="0419000F">
      <w:start w:val="1"/>
      <w:numFmt w:val="decimal"/>
      <w:lvlText w:val="%7."/>
      <w:lvlJc w:val="left"/>
      <w:pPr>
        <w:ind w:left="5280" w:hanging="360"/>
      </w:pPr>
    </w:lvl>
    <w:lvl w:ilvl="7" w:tplc="04190019">
      <w:start w:val="1"/>
      <w:numFmt w:val="lowerLetter"/>
      <w:lvlText w:val="%8."/>
      <w:lvlJc w:val="left"/>
      <w:pPr>
        <w:ind w:left="6000" w:hanging="360"/>
      </w:pPr>
    </w:lvl>
    <w:lvl w:ilvl="8" w:tplc="0419001B">
      <w:start w:val="1"/>
      <w:numFmt w:val="lowerRoman"/>
      <w:lvlText w:val="%9."/>
      <w:lvlJc w:val="right"/>
      <w:pPr>
        <w:ind w:left="6720" w:hanging="180"/>
      </w:pPr>
    </w:lvl>
  </w:abstractNum>
  <w:abstractNum w:abstractNumId="36" w15:restartNumberingAfterBreak="0">
    <w:nsid w:val="78B6272C"/>
    <w:multiLevelType w:val="hybridMultilevel"/>
    <w:tmpl w:val="125C9540"/>
    <w:lvl w:ilvl="0" w:tplc="8722B096">
      <w:start w:val="2"/>
      <w:numFmt w:val="decimal"/>
      <w:lvlText w:val="%1."/>
      <w:lvlJc w:val="left"/>
      <w:pPr>
        <w:ind w:left="1069" w:hanging="360"/>
      </w:pPr>
      <w:rPr>
        <w:color w:val="auto"/>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7" w15:restartNumberingAfterBreak="0">
    <w:nsid w:val="79655C63"/>
    <w:multiLevelType w:val="hybridMultilevel"/>
    <w:tmpl w:val="F90008A8"/>
    <w:lvl w:ilvl="0" w:tplc="0F86E78E">
      <w:start w:val="1"/>
      <w:numFmt w:val="decimal"/>
      <w:lvlText w:val="%1."/>
      <w:lvlJc w:val="left"/>
      <w:pPr>
        <w:ind w:left="1129" w:hanging="42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8" w15:restartNumberingAfterBreak="0">
    <w:nsid w:val="7A5C7C0A"/>
    <w:multiLevelType w:val="hybridMultilevel"/>
    <w:tmpl w:val="E71A73DE"/>
    <w:lvl w:ilvl="0" w:tplc="B8B2096C">
      <w:start w:val="1"/>
      <w:numFmt w:val="decimal"/>
      <w:lvlText w:val="%1."/>
      <w:lvlJc w:val="left"/>
      <w:pPr>
        <w:ind w:left="435" w:hanging="375"/>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num w:numId="1">
    <w:abstractNumId w:val="2"/>
  </w:num>
  <w:num w:numId="2">
    <w:abstractNumId w:val="32"/>
  </w:num>
  <w:num w:numId="3">
    <w:abstractNumId w:val="29"/>
  </w:num>
  <w:num w:numId="4">
    <w:abstractNumId w:val="17"/>
  </w:num>
  <w:num w:numId="5">
    <w:abstractNumId w:val="26"/>
  </w:num>
  <w:num w:numId="6">
    <w:abstractNumId w:val="19"/>
  </w:num>
  <w:num w:numId="7">
    <w:abstractNumId w:val="7"/>
  </w:num>
  <w:num w:numId="8">
    <w:abstractNumId w:val="20"/>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3"/>
    <w:lvlOverride w:ilvl="0">
      <w:startOverride w:val="1"/>
    </w:lvlOverride>
  </w:num>
  <w:num w:numId="2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lvlOverride w:ilvl="0">
      <w:startOverride w:val="1"/>
    </w:lvlOverride>
  </w:num>
  <w:num w:numId="29">
    <w:abstractNumId w:val="0"/>
    <w:lvlOverride w:ilvl="0">
      <w:startOverride w:val="1"/>
    </w:lvlOverride>
  </w:num>
  <w:num w:numId="30">
    <w:abstractNumId w:val="24"/>
    <w:lvlOverride w:ilvl="0">
      <w:startOverride w:val="1"/>
    </w:lvlOverride>
  </w:num>
  <w:num w:numId="31">
    <w:abstractNumId w:val="3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2"/>
  </w:num>
  <w:num w:numId="3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8"/>
  </w:num>
  <w:num w:numId="40">
    <w:abstractNumId w:val="2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4895"/>
    <w:rsid w:val="00000687"/>
    <w:rsid w:val="00001D91"/>
    <w:rsid w:val="0000283E"/>
    <w:rsid w:val="00002946"/>
    <w:rsid w:val="00003593"/>
    <w:rsid w:val="000049E2"/>
    <w:rsid w:val="000055BD"/>
    <w:rsid w:val="0000598D"/>
    <w:rsid w:val="00005BC9"/>
    <w:rsid w:val="00006AB5"/>
    <w:rsid w:val="00006EB7"/>
    <w:rsid w:val="000113D6"/>
    <w:rsid w:val="000116D8"/>
    <w:rsid w:val="00012104"/>
    <w:rsid w:val="000128EE"/>
    <w:rsid w:val="00013134"/>
    <w:rsid w:val="0001322A"/>
    <w:rsid w:val="00013858"/>
    <w:rsid w:val="00013E82"/>
    <w:rsid w:val="00014D81"/>
    <w:rsid w:val="00014F74"/>
    <w:rsid w:val="00015055"/>
    <w:rsid w:val="000154CA"/>
    <w:rsid w:val="000161FF"/>
    <w:rsid w:val="0001795B"/>
    <w:rsid w:val="00017FC7"/>
    <w:rsid w:val="00020078"/>
    <w:rsid w:val="000210A9"/>
    <w:rsid w:val="000230CC"/>
    <w:rsid w:val="00023847"/>
    <w:rsid w:val="00024CCF"/>
    <w:rsid w:val="00024EF8"/>
    <w:rsid w:val="00026A03"/>
    <w:rsid w:val="00026DCE"/>
    <w:rsid w:val="00031083"/>
    <w:rsid w:val="000319F0"/>
    <w:rsid w:val="00031A66"/>
    <w:rsid w:val="00031F66"/>
    <w:rsid w:val="00032572"/>
    <w:rsid w:val="00032850"/>
    <w:rsid w:val="000328C1"/>
    <w:rsid w:val="00035542"/>
    <w:rsid w:val="0003598D"/>
    <w:rsid w:val="00035C98"/>
    <w:rsid w:val="00037C9A"/>
    <w:rsid w:val="00042034"/>
    <w:rsid w:val="00043321"/>
    <w:rsid w:val="00043DBD"/>
    <w:rsid w:val="0004660D"/>
    <w:rsid w:val="00046EB8"/>
    <w:rsid w:val="00046FD2"/>
    <w:rsid w:val="000471A6"/>
    <w:rsid w:val="00047E9A"/>
    <w:rsid w:val="00050FFA"/>
    <w:rsid w:val="00051660"/>
    <w:rsid w:val="00053E85"/>
    <w:rsid w:val="0005456F"/>
    <w:rsid w:val="000545E4"/>
    <w:rsid w:val="00057353"/>
    <w:rsid w:val="0005764F"/>
    <w:rsid w:val="00057D60"/>
    <w:rsid w:val="00057EFE"/>
    <w:rsid w:val="00060E96"/>
    <w:rsid w:val="000613C3"/>
    <w:rsid w:val="0006145B"/>
    <w:rsid w:val="000614BA"/>
    <w:rsid w:val="0006185D"/>
    <w:rsid w:val="00061A6A"/>
    <w:rsid w:val="00062059"/>
    <w:rsid w:val="0006261A"/>
    <w:rsid w:val="00062BC8"/>
    <w:rsid w:val="00062FEA"/>
    <w:rsid w:val="00064727"/>
    <w:rsid w:val="000648A4"/>
    <w:rsid w:val="00064C1E"/>
    <w:rsid w:val="00065A23"/>
    <w:rsid w:val="00065E88"/>
    <w:rsid w:val="00065EA9"/>
    <w:rsid w:val="000662B1"/>
    <w:rsid w:val="000662F7"/>
    <w:rsid w:val="0006672D"/>
    <w:rsid w:val="000707A0"/>
    <w:rsid w:val="0007117C"/>
    <w:rsid w:val="00071941"/>
    <w:rsid w:val="000727D2"/>
    <w:rsid w:val="00073FA3"/>
    <w:rsid w:val="0007410D"/>
    <w:rsid w:val="00074156"/>
    <w:rsid w:val="00074BA3"/>
    <w:rsid w:val="00075195"/>
    <w:rsid w:val="00075ABD"/>
    <w:rsid w:val="00075B6E"/>
    <w:rsid w:val="000774C3"/>
    <w:rsid w:val="0007752A"/>
    <w:rsid w:val="00077B42"/>
    <w:rsid w:val="000803B7"/>
    <w:rsid w:val="000807F3"/>
    <w:rsid w:val="00080A09"/>
    <w:rsid w:val="00080B71"/>
    <w:rsid w:val="00080D8E"/>
    <w:rsid w:val="000833B2"/>
    <w:rsid w:val="000834E6"/>
    <w:rsid w:val="00084B04"/>
    <w:rsid w:val="000855D7"/>
    <w:rsid w:val="00085A2D"/>
    <w:rsid w:val="00085E7F"/>
    <w:rsid w:val="00085FC4"/>
    <w:rsid w:val="0008602A"/>
    <w:rsid w:val="000862C9"/>
    <w:rsid w:val="00086350"/>
    <w:rsid w:val="00086899"/>
    <w:rsid w:val="00086955"/>
    <w:rsid w:val="00087810"/>
    <w:rsid w:val="0009086B"/>
    <w:rsid w:val="00090AB7"/>
    <w:rsid w:val="00090D36"/>
    <w:rsid w:val="00091D7D"/>
    <w:rsid w:val="00093910"/>
    <w:rsid w:val="00093992"/>
    <w:rsid w:val="000952E3"/>
    <w:rsid w:val="00096AA9"/>
    <w:rsid w:val="00096EB4"/>
    <w:rsid w:val="000977FA"/>
    <w:rsid w:val="00097C16"/>
    <w:rsid w:val="000A085B"/>
    <w:rsid w:val="000A09AE"/>
    <w:rsid w:val="000A0DAA"/>
    <w:rsid w:val="000A0F13"/>
    <w:rsid w:val="000A1838"/>
    <w:rsid w:val="000A1C89"/>
    <w:rsid w:val="000A1D69"/>
    <w:rsid w:val="000A21B6"/>
    <w:rsid w:val="000A21FA"/>
    <w:rsid w:val="000A2F94"/>
    <w:rsid w:val="000A3529"/>
    <w:rsid w:val="000A3D73"/>
    <w:rsid w:val="000A49C0"/>
    <w:rsid w:val="000A51A8"/>
    <w:rsid w:val="000A52D2"/>
    <w:rsid w:val="000A55E3"/>
    <w:rsid w:val="000A5C1A"/>
    <w:rsid w:val="000A6B4C"/>
    <w:rsid w:val="000B0528"/>
    <w:rsid w:val="000B26B6"/>
    <w:rsid w:val="000B6629"/>
    <w:rsid w:val="000B6978"/>
    <w:rsid w:val="000B6D7A"/>
    <w:rsid w:val="000B6D9C"/>
    <w:rsid w:val="000B79AB"/>
    <w:rsid w:val="000C01BA"/>
    <w:rsid w:val="000C11F7"/>
    <w:rsid w:val="000C1A91"/>
    <w:rsid w:val="000C2AED"/>
    <w:rsid w:val="000C39F1"/>
    <w:rsid w:val="000C403B"/>
    <w:rsid w:val="000C5083"/>
    <w:rsid w:val="000C55BA"/>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CCE"/>
    <w:rsid w:val="000D6771"/>
    <w:rsid w:val="000D7F8E"/>
    <w:rsid w:val="000E0B15"/>
    <w:rsid w:val="000E0BDF"/>
    <w:rsid w:val="000E10B8"/>
    <w:rsid w:val="000E1568"/>
    <w:rsid w:val="000E18F7"/>
    <w:rsid w:val="000E31AA"/>
    <w:rsid w:val="000E3255"/>
    <w:rsid w:val="000E3E74"/>
    <w:rsid w:val="000E4FCA"/>
    <w:rsid w:val="000E511C"/>
    <w:rsid w:val="000E5508"/>
    <w:rsid w:val="000E7CB8"/>
    <w:rsid w:val="000F07FB"/>
    <w:rsid w:val="000F0C44"/>
    <w:rsid w:val="000F1111"/>
    <w:rsid w:val="000F1B08"/>
    <w:rsid w:val="000F2537"/>
    <w:rsid w:val="000F259D"/>
    <w:rsid w:val="000F3350"/>
    <w:rsid w:val="000F39C3"/>
    <w:rsid w:val="000F431B"/>
    <w:rsid w:val="000F51C5"/>
    <w:rsid w:val="000F752A"/>
    <w:rsid w:val="000F7E81"/>
    <w:rsid w:val="001006CF"/>
    <w:rsid w:val="00101F89"/>
    <w:rsid w:val="0010395F"/>
    <w:rsid w:val="001039B9"/>
    <w:rsid w:val="00103D4D"/>
    <w:rsid w:val="00103D70"/>
    <w:rsid w:val="00103E27"/>
    <w:rsid w:val="001044A1"/>
    <w:rsid w:val="00105E83"/>
    <w:rsid w:val="00107C49"/>
    <w:rsid w:val="00110CEB"/>
    <w:rsid w:val="0011146D"/>
    <w:rsid w:val="00111A80"/>
    <w:rsid w:val="00112097"/>
    <w:rsid w:val="0011311B"/>
    <w:rsid w:val="0011389B"/>
    <w:rsid w:val="001139A1"/>
    <w:rsid w:val="00113E90"/>
    <w:rsid w:val="00113FE1"/>
    <w:rsid w:val="00114806"/>
    <w:rsid w:val="001149B7"/>
    <w:rsid w:val="001159BD"/>
    <w:rsid w:val="00115CE2"/>
    <w:rsid w:val="00117363"/>
    <w:rsid w:val="00117541"/>
    <w:rsid w:val="001175ED"/>
    <w:rsid w:val="00117EB2"/>
    <w:rsid w:val="001214D7"/>
    <w:rsid w:val="001217E5"/>
    <w:rsid w:val="0012193A"/>
    <w:rsid w:val="0012330C"/>
    <w:rsid w:val="00123DF5"/>
    <w:rsid w:val="00123E1C"/>
    <w:rsid w:val="00125D48"/>
    <w:rsid w:val="001274B3"/>
    <w:rsid w:val="00130046"/>
    <w:rsid w:val="00130DCC"/>
    <w:rsid w:val="00133292"/>
    <w:rsid w:val="00134A3D"/>
    <w:rsid w:val="00134EDF"/>
    <w:rsid w:val="001353D9"/>
    <w:rsid w:val="00135C2A"/>
    <w:rsid w:val="001368E2"/>
    <w:rsid w:val="00140250"/>
    <w:rsid w:val="0014117F"/>
    <w:rsid w:val="0014126C"/>
    <w:rsid w:val="0014293D"/>
    <w:rsid w:val="00142DB4"/>
    <w:rsid w:val="00144481"/>
    <w:rsid w:val="00144B55"/>
    <w:rsid w:val="00145BE8"/>
    <w:rsid w:val="00145D28"/>
    <w:rsid w:val="00150378"/>
    <w:rsid w:val="001533B2"/>
    <w:rsid w:val="00154EA5"/>
    <w:rsid w:val="00157C1C"/>
    <w:rsid w:val="00157E7D"/>
    <w:rsid w:val="001602BA"/>
    <w:rsid w:val="001616D0"/>
    <w:rsid w:val="00161BA4"/>
    <w:rsid w:val="00161F2D"/>
    <w:rsid w:val="00163811"/>
    <w:rsid w:val="00164A93"/>
    <w:rsid w:val="00164F5B"/>
    <w:rsid w:val="00165603"/>
    <w:rsid w:val="0016611C"/>
    <w:rsid w:val="001662B2"/>
    <w:rsid w:val="00166F65"/>
    <w:rsid w:val="00170369"/>
    <w:rsid w:val="0017063F"/>
    <w:rsid w:val="00170640"/>
    <w:rsid w:val="00170A9D"/>
    <w:rsid w:val="00170F0F"/>
    <w:rsid w:val="00171491"/>
    <w:rsid w:val="00171622"/>
    <w:rsid w:val="001728CD"/>
    <w:rsid w:val="00172DD0"/>
    <w:rsid w:val="00173DE0"/>
    <w:rsid w:val="00174A9B"/>
    <w:rsid w:val="0017614E"/>
    <w:rsid w:val="001764EB"/>
    <w:rsid w:val="0017672B"/>
    <w:rsid w:val="0017744E"/>
    <w:rsid w:val="00177660"/>
    <w:rsid w:val="00177C1A"/>
    <w:rsid w:val="00177CA6"/>
    <w:rsid w:val="00180746"/>
    <w:rsid w:val="00181F2D"/>
    <w:rsid w:val="0018206F"/>
    <w:rsid w:val="001822FA"/>
    <w:rsid w:val="00182422"/>
    <w:rsid w:val="001824DE"/>
    <w:rsid w:val="00182B63"/>
    <w:rsid w:val="001835DF"/>
    <w:rsid w:val="00184502"/>
    <w:rsid w:val="0018468F"/>
    <w:rsid w:val="00184E50"/>
    <w:rsid w:val="00190120"/>
    <w:rsid w:val="001901F6"/>
    <w:rsid w:val="00191185"/>
    <w:rsid w:val="001911A1"/>
    <w:rsid w:val="00191E55"/>
    <w:rsid w:val="0019383E"/>
    <w:rsid w:val="00193976"/>
    <w:rsid w:val="001950F9"/>
    <w:rsid w:val="00195242"/>
    <w:rsid w:val="00195C9E"/>
    <w:rsid w:val="0019609B"/>
    <w:rsid w:val="001961BD"/>
    <w:rsid w:val="001965E5"/>
    <w:rsid w:val="001966DC"/>
    <w:rsid w:val="001966E8"/>
    <w:rsid w:val="00196BE3"/>
    <w:rsid w:val="001A048E"/>
    <w:rsid w:val="001A2A22"/>
    <w:rsid w:val="001A4342"/>
    <w:rsid w:val="001A496F"/>
    <w:rsid w:val="001A499E"/>
    <w:rsid w:val="001A4BEB"/>
    <w:rsid w:val="001A4C9E"/>
    <w:rsid w:val="001A503B"/>
    <w:rsid w:val="001A788F"/>
    <w:rsid w:val="001A7C46"/>
    <w:rsid w:val="001B24C7"/>
    <w:rsid w:val="001B360B"/>
    <w:rsid w:val="001B3957"/>
    <w:rsid w:val="001B42FB"/>
    <w:rsid w:val="001B482B"/>
    <w:rsid w:val="001B4A3F"/>
    <w:rsid w:val="001B4FC6"/>
    <w:rsid w:val="001B5A2F"/>
    <w:rsid w:val="001B5A6D"/>
    <w:rsid w:val="001B5C9E"/>
    <w:rsid w:val="001B69A0"/>
    <w:rsid w:val="001B74C7"/>
    <w:rsid w:val="001C04AF"/>
    <w:rsid w:val="001C074C"/>
    <w:rsid w:val="001C086A"/>
    <w:rsid w:val="001C0D22"/>
    <w:rsid w:val="001C0D6C"/>
    <w:rsid w:val="001C1E8B"/>
    <w:rsid w:val="001C2411"/>
    <w:rsid w:val="001C3B5A"/>
    <w:rsid w:val="001C3BD0"/>
    <w:rsid w:val="001C3C51"/>
    <w:rsid w:val="001C4B3E"/>
    <w:rsid w:val="001C507C"/>
    <w:rsid w:val="001C68A6"/>
    <w:rsid w:val="001D08B0"/>
    <w:rsid w:val="001D09A4"/>
    <w:rsid w:val="001D2343"/>
    <w:rsid w:val="001D351F"/>
    <w:rsid w:val="001D3A58"/>
    <w:rsid w:val="001D4AEE"/>
    <w:rsid w:val="001D4CC7"/>
    <w:rsid w:val="001D4EC9"/>
    <w:rsid w:val="001D4EE2"/>
    <w:rsid w:val="001D584A"/>
    <w:rsid w:val="001D5E16"/>
    <w:rsid w:val="001D7E1B"/>
    <w:rsid w:val="001E0C5B"/>
    <w:rsid w:val="001E32FC"/>
    <w:rsid w:val="001E388B"/>
    <w:rsid w:val="001E3FAE"/>
    <w:rsid w:val="001E447A"/>
    <w:rsid w:val="001E4552"/>
    <w:rsid w:val="001E5F45"/>
    <w:rsid w:val="001E67F7"/>
    <w:rsid w:val="001F3259"/>
    <w:rsid w:val="001F378B"/>
    <w:rsid w:val="001F3F94"/>
    <w:rsid w:val="001F51F2"/>
    <w:rsid w:val="001F641C"/>
    <w:rsid w:val="001F6B37"/>
    <w:rsid w:val="001F7CE2"/>
    <w:rsid w:val="002006E7"/>
    <w:rsid w:val="002011CE"/>
    <w:rsid w:val="002038E2"/>
    <w:rsid w:val="00203BE3"/>
    <w:rsid w:val="00203D6B"/>
    <w:rsid w:val="00204852"/>
    <w:rsid w:val="00204AE6"/>
    <w:rsid w:val="00205040"/>
    <w:rsid w:val="0020548A"/>
    <w:rsid w:val="00205E4D"/>
    <w:rsid w:val="00206485"/>
    <w:rsid w:val="00211B7D"/>
    <w:rsid w:val="00211E14"/>
    <w:rsid w:val="00212918"/>
    <w:rsid w:val="00212D19"/>
    <w:rsid w:val="00213491"/>
    <w:rsid w:val="002134CB"/>
    <w:rsid w:val="00213B9D"/>
    <w:rsid w:val="00214439"/>
    <w:rsid w:val="002163DD"/>
    <w:rsid w:val="0021644C"/>
    <w:rsid w:val="00217FC9"/>
    <w:rsid w:val="00220800"/>
    <w:rsid w:val="002216D5"/>
    <w:rsid w:val="00222614"/>
    <w:rsid w:val="00222D62"/>
    <w:rsid w:val="002235C6"/>
    <w:rsid w:val="00223BBA"/>
    <w:rsid w:val="00223CE0"/>
    <w:rsid w:val="00225193"/>
    <w:rsid w:val="002255C2"/>
    <w:rsid w:val="00226D7C"/>
    <w:rsid w:val="00227772"/>
    <w:rsid w:val="00230638"/>
    <w:rsid w:val="00232248"/>
    <w:rsid w:val="00232FB3"/>
    <w:rsid w:val="00234195"/>
    <w:rsid w:val="00234CFF"/>
    <w:rsid w:val="0023511D"/>
    <w:rsid w:val="00235BED"/>
    <w:rsid w:val="00237EBE"/>
    <w:rsid w:val="002402DE"/>
    <w:rsid w:val="002405A0"/>
    <w:rsid w:val="00240D65"/>
    <w:rsid w:val="00241B9A"/>
    <w:rsid w:val="00241E01"/>
    <w:rsid w:val="0024273B"/>
    <w:rsid w:val="00243627"/>
    <w:rsid w:val="00243C3A"/>
    <w:rsid w:val="00243FD9"/>
    <w:rsid w:val="00244910"/>
    <w:rsid w:val="002456BC"/>
    <w:rsid w:val="00245A9E"/>
    <w:rsid w:val="0024611C"/>
    <w:rsid w:val="0024676F"/>
    <w:rsid w:val="00247699"/>
    <w:rsid w:val="00247B0C"/>
    <w:rsid w:val="002503AD"/>
    <w:rsid w:val="002508CB"/>
    <w:rsid w:val="00252582"/>
    <w:rsid w:val="0025351E"/>
    <w:rsid w:val="00253581"/>
    <w:rsid w:val="002537BA"/>
    <w:rsid w:val="00253CD7"/>
    <w:rsid w:val="00254215"/>
    <w:rsid w:val="00255EED"/>
    <w:rsid w:val="0025661E"/>
    <w:rsid w:val="00261480"/>
    <w:rsid w:val="00262D32"/>
    <w:rsid w:val="002634B6"/>
    <w:rsid w:val="0026388F"/>
    <w:rsid w:val="00263CC8"/>
    <w:rsid w:val="0026484B"/>
    <w:rsid w:val="00264A84"/>
    <w:rsid w:val="00265416"/>
    <w:rsid w:val="002658E7"/>
    <w:rsid w:val="002668A9"/>
    <w:rsid w:val="002669E2"/>
    <w:rsid w:val="002671E7"/>
    <w:rsid w:val="00267704"/>
    <w:rsid w:val="00271C9C"/>
    <w:rsid w:val="00272F53"/>
    <w:rsid w:val="00274239"/>
    <w:rsid w:val="002745C4"/>
    <w:rsid w:val="00275CF0"/>
    <w:rsid w:val="0028114D"/>
    <w:rsid w:val="00281816"/>
    <w:rsid w:val="00281AC7"/>
    <w:rsid w:val="0028223B"/>
    <w:rsid w:val="00282B03"/>
    <w:rsid w:val="00282B51"/>
    <w:rsid w:val="002833DB"/>
    <w:rsid w:val="002846CA"/>
    <w:rsid w:val="00285220"/>
    <w:rsid w:val="002865ED"/>
    <w:rsid w:val="002869E6"/>
    <w:rsid w:val="00287218"/>
    <w:rsid w:val="002872D4"/>
    <w:rsid w:val="0029148D"/>
    <w:rsid w:val="0029153E"/>
    <w:rsid w:val="00291644"/>
    <w:rsid w:val="002922F0"/>
    <w:rsid w:val="002927DE"/>
    <w:rsid w:val="00292BF3"/>
    <w:rsid w:val="0029310D"/>
    <w:rsid w:val="00294677"/>
    <w:rsid w:val="002957C0"/>
    <w:rsid w:val="00295C08"/>
    <w:rsid w:val="00296191"/>
    <w:rsid w:val="00296203"/>
    <w:rsid w:val="00296735"/>
    <w:rsid w:val="00296D99"/>
    <w:rsid w:val="002A09A6"/>
    <w:rsid w:val="002A190A"/>
    <w:rsid w:val="002A19A3"/>
    <w:rsid w:val="002A19A4"/>
    <w:rsid w:val="002A2A0C"/>
    <w:rsid w:val="002A32E7"/>
    <w:rsid w:val="002A391D"/>
    <w:rsid w:val="002A3FBC"/>
    <w:rsid w:val="002A4776"/>
    <w:rsid w:val="002A57B5"/>
    <w:rsid w:val="002A5AD5"/>
    <w:rsid w:val="002A7E01"/>
    <w:rsid w:val="002B07FC"/>
    <w:rsid w:val="002B0D53"/>
    <w:rsid w:val="002B185B"/>
    <w:rsid w:val="002B1E51"/>
    <w:rsid w:val="002B2037"/>
    <w:rsid w:val="002B21CF"/>
    <w:rsid w:val="002B2F61"/>
    <w:rsid w:val="002B3A45"/>
    <w:rsid w:val="002B4617"/>
    <w:rsid w:val="002B4DA9"/>
    <w:rsid w:val="002B5C9C"/>
    <w:rsid w:val="002B6CC4"/>
    <w:rsid w:val="002B7AF9"/>
    <w:rsid w:val="002B7B73"/>
    <w:rsid w:val="002C0ADD"/>
    <w:rsid w:val="002C0B06"/>
    <w:rsid w:val="002C19FE"/>
    <w:rsid w:val="002C3D94"/>
    <w:rsid w:val="002C4272"/>
    <w:rsid w:val="002C456F"/>
    <w:rsid w:val="002C46E6"/>
    <w:rsid w:val="002C4E53"/>
    <w:rsid w:val="002C50D8"/>
    <w:rsid w:val="002C52BA"/>
    <w:rsid w:val="002C679A"/>
    <w:rsid w:val="002C7D15"/>
    <w:rsid w:val="002D0235"/>
    <w:rsid w:val="002D19B4"/>
    <w:rsid w:val="002D24EE"/>
    <w:rsid w:val="002D2A0D"/>
    <w:rsid w:val="002D2AA4"/>
    <w:rsid w:val="002D3C02"/>
    <w:rsid w:val="002D486C"/>
    <w:rsid w:val="002D534D"/>
    <w:rsid w:val="002D53F2"/>
    <w:rsid w:val="002D5562"/>
    <w:rsid w:val="002D576D"/>
    <w:rsid w:val="002D656A"/>
    <w:rsid w:val="002D6EF7"/>
    <w:rsid w:val="002D73A2"/>
    <w:rsid w:val="002D7703"/>
    <w:rsid w:val="002D7B09"/>
    <w:rsid w:val="002D7E3E"/>
    <w:rsid w:val="002E1962"/>
    <w:rsid w:val="002E1A3F"/>
    <w:rsid w:val="002E22F0"/>
    <w:rsid w:val="002E34D6"/>
    <w:rsid w:val="002E432F"/>
    <w:rsid w:val="002E4EBE"/>
    <w:rsid w:val="002E5864"/>
    <w:rsid w:val="002E597A"/>
    <w:rsid w:val="002E62DF"/>
    <w:rsid w:val="002E6D1A"/>
    <w:rsid w:val="002E71A7"/>
    <w:rsid w:val="002F13F3"/>
    <w:rsid w:val="002F1BDA"/>
    <w:rsid w:val="002F1D82"/>
    <w:rsid w:val="002F265D"/>
    <w:rsid w:val="002F2F44"/>
    <w:rsid w:val="002F3371"/>
    <w:rsid w:val="002F3B12"/>
    <w:rsid w:val="002F48B3"/>
    <w:rsid w:val="002F59D5"/>
    <w:rsid w:val="002F6028"/>
    <w:rsid w:val="003005EA"/>
    <w:rsid w:val="003009F8"/>
    <w:rsid w:val="003038F5"/>
    <w:rsid w:val="00303A03"/>
    <w:rsid w:val="00303BC9"/>
    <w:rsid w:val="00304375"/>
    <w:rsid w:val="003046F0"/>
    <w:rsid w:val="00306FD3"/>
    <w:rsid w:val="00307315"/>
    <w:rsid w:val="003079AB"/>
    <w:rsid w:val="00310F3D"/>
    <w:rsid w:val="003119B7"/>
    <w:rsid w:val="003121E2"/>
    <w:rsid w:val="00312A1F"/>
    <w:rsid w:val="0031358E"/>
    <w:rsid w:val="003139A6"/>
    <w:rsid w:val="0031436D"/>
    <w:rsid w:val="003146F5"/>
    <w:rsid w:val="00314C93"/>
    <w:rsid w:val="00315164"/>
    <w:rsid w:val="0031541B"/>
    <w:rsid w:val="00315E3A"/>
    <w:rsid w:val="003161B3"/>
    <w:rsid w:val="00316A2C"/>
    <w:rsid w:val="0031741A"/>
    <w:rsid w:val="00317EC7"/>
    <w:rsid w:val="00317F0B"/>
    <w:rsid w:val="00320633"/>
    <w:rsid w:val="00320D74"/>
    <w:rsid w:val="00320D8D"/>
    <w:rsid w:val="00322A7E"/>
    <w:rsid w:val="003235D9"/>
    <w:rsid w:val="00323CBB"/>
    <w:rsid w:val="0032467F"/>
    <w:rsid w:val="00324972"/>
    <w:rsid w:val="00325E4F"/>
    <w:rsid w:val="003263AA"/>
    <w:rsid w:val="0032665A"/>
    <w:rsid w:val="00326982"/>
    <w:rsid w:val="00326AD2"/>
    <w:rsid w:val="00327034"/>
    <w:rsid w:val="0033251E"/>
    <w:rsid w:val="00332C1C"/>
    <w:rsid w:val="00332F81"/>
    <w:rsid w:val="00333D66"/>
    <w:rsid w:val="0033648C"/>
    <w:rsid w:val="003366CB"/>
    <w:rsid w:val="00336C52"/>
    <w:rsid w:val="00337A3C"/>
    <w:rsid w:val="00337E08"/>
    <w:rsid w:val="00340707"/>
    <w:rsid w:val="00340730"/>
    <w:rsid w:val="00340920"/>
    <w:rsid w:val="00341916"/>
    <w:rsid w:val="00341FCD"/>
    <w:rsid w:val="00342677"/>
    <w:rsid w:val="00342D34"/>
    <w:rsid w:val="00342D8E"/>
    <w:rsid w:val="00343077"/>
    <w:rsid w:val="003435BE"/>
    <w:rsid w:val="00343D9B"/>
    <w:rsid w:val="00345E43"/>
    <w:rsid w:val="00346649"/>
    <w:rsid w:val="00346EB7"/>
    <w:rsid w:val="00350089"/>
    <w:rsid w:val="0035054A"/>
    <w:rsid w:val="003509AE"/>
    <w:rsid w:val="00350F55"/>
    <w:rsid w:val="00351768"/>
    <w:rsid w:val="00352F02"/>
    <w:rsid w:val="0035316F"/>
    <w:rsid w:val="00354215"/>
    <w:rsid w:val="00354DFC"/>
    <w:rsid w:val="00354E64"/>
    <w:rsid w:val="00356419"/>
    <w:rsid w:val="00356E8B"/>
    <w:rsid w:val="0035704B"/>
    <w:rsid w:val="0036030A"/>
    <w:rsid w:val="00360770"/>
    <w:rsid w:val="00360793"/>
    <w:rsid w:val="00360D5B"/>
    <w:rsid w:val="00360F8D"/>
    <w:rsid w:val="00362CA7"/>
    <w:rsid w:val="003634FA"/>
    <w:rsid w:val="00364467"/>
    <w:rsid w:val="00364F4A"/>
    <w:rsid w:val="00365F37"/>
    <w:rsid w:val="00366225"/>
    <w:rsid w:val="003672D9"/>
    <w:rsid w:val="003675EC"/>
    <w:rsid w:val="00371E55"/>
    <w:rsid w:val="00371E74"/>
    <w:rsid w:val="0037275A"/>
    <w:rsid w:val="00372D70"/>
    <w:rsid w:val="00373A54"/>
    <w:rsid w:val="00375513"/>
    <w:rsid w:val="00375B18"/>
    <w:rsid w:val="00376680"/>
    <w:rsid w:val="00376F77"/>
    <w:rsid w:val="003771D5"/>
    <w:rsid w:val="00377AA8"/>
    <w:rsid w:val="0038123F"/>
    <w:rsid w:val="003814BC"/>
    <w:rsid w:val="00381BAD"/>
    <w:rsid w:val="00382167"/>
    <w:rsid w:val="003835E7"/>
    <w:rsid w:val="003839F2"/>
    <w:rsid w:val="00386395"/>
    <w:rsid w:val="0038646B"/>
    <w:rsid w:val="0038770A"/>
    <w:rsid w:val="003934F4"/>
    <w:rsid w:val="00393692"/>
    <w:rsid w:val="00393735"/>
    <w:rsid w:val="00393DBA"/>
    <w:rsid w:val="00396294"/>
    <w:rsid w:val="0039790C"/>
    <w:rsid w:val="003A1037"/>
    <w:rsid w:val="003A1E8D"/>
    <w:rsid w:val="003A2224"/>
    <w:rsid w:val="003A24E4"/>
    <w:rsid w:val="003A2BDB"/>
    <w:rsid w:val="003A32FC"/>
    <w:rsid w:val="003A43BC"/>
    <w:rsid w:val="003A4C0A"/>
    <w:rsid w:val="003B0287"/>
    <w:rsid w:val="003B1E19"/>
    <w:rsid w:val="003B1E83"/>
    <w:rsid w:val="003B3D52"/>
    <w:rsid w:val="003B3F37"/>
    <w:rsid w:val="003B404B"/>
    <w:rsid w:val="003B406B"/>
    <w:rsid w:val="003B4212"/>
    <w:rsid w:val="003B5176"/>
    <w:rsid w:val="003B5340"/>
    <w:rsid w:val="003B5A99"/>
    <w:rsid w:val="003B5B1C"/>
    <w:rsid w:val="003B6F47"/>
    <w:rsid w:val="003B7474"/>
    <w:rsid w:val="003B7D6E"/>
    <w:rsid w:val="003B7F58"/>
    <w:rsid w:val="003C03B6"/>
    <w:rsid w:val="003C1183"/>
    <w:rsid w:val="003C2BA2"/>
    <w:rsid w:val="003C38BC"/>
    <w:rsid w:val="003C39A1"/>
    <w:rsid w:val="003C3BE9"/>
    <w:rsid w:val="003C3CFE"/>
    <w:rsid w:val="003C3E12"/>
    <w:rsid w:val="003C4357"/>
    <w:rsid w:val="003C43D4"/>
    <w:rsid w:val="003C5FA4"/>
    <w:rsid w:val="003C6A55"/>
    <w:rsid w:val="003C702A"/>
    <w:rsid w:val="003D0D7B"/>
    <w:rsid w:val="003D13C2"/>
    <w:rsid w:val="003D144E"/>
    <w:rsid w:val="003D1DFB"/>
    <w:rsid w:val="003D2EE4"/>
    <w:rsid w:val="003D33EE"/>
    <w:rsid w:val="003D4B1D"/>
    <w:rsid w:val="003D4F8F"/>
    <w:rsid w:val="003D51AB"/>
    <w:rsid w:val="003D532C"/>
    <w:rsid w:val="003D5656"/>
    <w:rsid w:val="003D68CA"/>
    <w:rsid w:val="003D6AB3"/>
    <w:rsid w:val="003D7866"/>
    <w:rsid w:val="003E10DA"/>
    <w:rsid w:val="003E219C"/>
    <w:rsid w:val="003E22BD"/>
    <w:rsid w:val="003E3423"/>
    <w:rsid w:val="003E38F3"/>
    <w:rsid w:val="003E3B12"/>
    <w:rsid w:val="003E5795"/>
    <w:rsid w:val="003E5B3E"/>
    <w:rsid w:val="003E631D"/>
    <w:rsid w:val="003E6B9B"/>
    <w:rsid w:val="003E6CB1"/>
    <w:rsid w:val="003E7B06"/>
    <w:rsid w:val="003F0203"/>
    <w:rsid w:val="003F1F3D"/>
    <w:rsid w:val="003F2E62"/>
    <w:rsid w:val="003F3902"/>
    <w:rsid w:val="003F50A7"/>
    <w:rsid w:val="003F5734"/>
    <w:rsid w:val="003F6682"/>
    <w:rsid w:val="003F67E6"/>
    <w:rsid w:val="003F6D8A"/>
    <w:rsid w:val="003F7DEE"/>
    <w:rsid w:val="0040061D"/>
    <w:rsid w:val="00403B8C"/>
    <w:rsid w:val="00405EC5"/>
    <w:rsid w:val="00406743"/>
    <w:rsid w:val="00407419"/>
    <w:rsid w:val="004078FD"/>
    <w:rsid w:val="004079FF"/>
    <w:rsid w:val="00410D0D"/>
    <w:rsid w:val="00411409"/>
    <w:rsid w:val="00411696"/>
    <w:rsid w:val="0041217D"/>
    <w:rsid w:val="004127DE"/>
    <w:rsid w:val="00412E33"/>
    <w:rsid w:val="00413C77"/>
    <w:rsid w:val="00414130"/>
    <w:rsid w:val="0041445F"/>
    <w:rsid w:val="00415647"/>
    <w:rsid w:val="00416214"/>
    <w:rsid w:val="00416644"/>
    <w:rsid w:val="0041793D"/>
    <w:rsid w:val="00417D44"/>
    <w:rsid w:val="0042246A"/>
    <w:rsid w:val="0042317C"/>
    <w:rsid w:val="00423CF2"/>
    <w:rsid w:val="004250CD"/>
    <w:rsid w:val="00425D4F"/>
    <w:rsid w:val="0042618C"/>
    <w:rsid w:val="00427303"/>
    <w:rsid w:val="004274DB"/>
    <w:rsid w:val="0043091B"/>
    <w:rsid w:val="00431B14"/>
    <w:rsid w:val="00431D18"/>
    <w:rsid w:val="004328B9"/>
    <w:rsid w:val="00433FE3"/>
    <w:rsid w:val="00434912"/>
    <w:rsid w:val="004349E0"/>
    <w:rsid w:val="004356E9"/>
    <w:rsid w:val="00435950"/>
    <w:rsid w:val="00435E39"/>
    <w:rsid w:val="00437403"/>
    <w:rsid w:val="0043782B"/>
    <w:rsid w:val="00437BF2"/>
    <w:rsid w:val="004400D6"/>
    <w:rsid w:val="004401F1"/>
    <w:rsid w:val="00440847"/>
    <w:rsid w:val="00440949"/>
    <w:rsid w:val="00440DAC"/>
    <w:rsid w:val="004414F2"/>
    <w:rsid w:val="00441D2C"/>
    <w:rsid w:val="00442322"/>
    <w:rsid w:val="00442C0A"/>
    <w:rsid w:val="00443D29"/>
    <w:rsid w:val="00444148"/>
    <w:rsid w:val="004455E1"/>
    <w:rsid w:val="00445DF4"/>
    <w:rsid w:val="00445E69"/>
    <w:rsid w:val="004463B6"/>
    <w:rsid w:val="004475F6"/>
    <w:rsid w:val="00447820"/>
    <w:rsid w:val="004479D4"/>
    <w:rsid w:val="00450A45"/>
    <w:rsid w:val="0045103F"/>
    <w:rsid w:val="0045198C"/>
    <w:rsid w:val="00451BCB"/>
    <w:rsid w:val="0045229E"/>
    <w:rsid w:val="0045269E"/>
    <w:rsid w:val="00452985"/>
    <w:rsid w:val="00452CDB"/>
    <w:rsid w:val="00454DF2"/>
    <w:rsid w:val="00457125"/>
    <w:rsid w:val="004602A9"/>
    <w:rsid w:val="0046162F"/>
    <w:rsid w:val="00461960"/>
    <w:rsid w:val="004621A3"/>
    <w:rsid w:val="0046340F"/>
    <w:rsid w:val="00463760"/>
    <w:rsid w:val="00463964"/>
    <w:rsid w:val="00463C94"/>
    <w:rsid w:val="00464DC5"/>
    <w:rsid w:val="004672F3"/>
    <w:rsid w:val="004700FB"/>
    <w:rsid w:val="00471786"/>
    <w:rsid w:val="00471CBB"/>
    <w:rsid w:val="00471FF7"/>
    <w:rsid w:val="00472459"/>
    <w:rsid w:val="00473470"/>
    <w:rsid w:val="00474C2F"/>
    <w:rsid w:val="00475A62"/>
    <w:rsid w:val="00476DBF"/>
    <w:rsid w:val="0047702B"/>
    <w:rsid w:val="004802EE"/>
    <w:rsid w:val="00480B91"/>
    <w:rsid w:val="00481031"/>
    <w:rsid w:val="004818D3"/>
    <w:rsid w:val="00482236"/>
    <w:rsid w:val="00484E60"/>
    <w:rsid w:val="004850FF"/>
    <w:rsid w:val="00485451"/>
    <w:rsid w:val="004859A3"/>
    <w:rsid w:val="00485D09"/>
    <w:rsid w:val="0048698F"/>
    <w:rsid w:val="00487777"/>
    <w:rsid w:val="00487999"/>
    <w:rsid w:val="00487D36"/>
    <w:rsid w:val="0049038D"/>
    <w:rsid w:val="00493F6D"/>
    <w:rsid w:val="004940CD"/>
    <w:rsid w:val="00497CBD"/>
    <w:rsid w:val="00497EF2"/>
    <w:rsid w:val="004A0195"/>
    <w:rsid w:val="004A0755"/>
    <w:rsid w:val="004A2536"/>
    <w:rsid w:val="004A28A2"/>
    <w:rsid w:val="004A3F08"/>
    <w:rsid w:val="004A43B8"/>
    <w:rsid w:val="004A4492"/>
    <w:rsid w:val="004A5B38"/>
    <w:rsid w:val="004A614F"/>
    <w:rsid w:val="004A6FF6"/>
    <w:rsid w:val="004A7923"/>
    <w:rsid w:val="004B00D7"/>
    <w:rsid w:val="004B2C70"/>
    <w:rsid w:val="004B2FB9"/>
    <w:rsid w:val="004B30DF"/>
    <w:rsid w:val="004B33F7"/>
    <w:rsid w:val="004B3610"/>
    <w:rsid w:val="004B548B"/>
    <w:rsid w:val="004C0224"/>
    <w:rsid w:val="004C05BC"/>
    <w:rsid w:val="004C0F54"/>
    <w:rsid w:val="004C1596"/>
    <w:rsid w:val="004C48DB"/>
    <w:rsid w:val="004C5FC9"/>
    <w:rsid w:val="004C6107"/>
    <w:rsid w:val="004C63EE"/>
    <w:rsid w:val="004C764C"/>
    <w:rsid w:val="004D07B4"/>
    <w:rsid w:val="004D105A"/>
    <w:rsid w:val="004D1531"/>
    <w:rsid w:val="004D1B5F"/>
    <w:rsid w:val="004D1E9C"/>
    <w:rsid w:val="004D2393"/>
    <w:rsid w:val="004D26F6"/>
    <w:rsid w:val="004D2C69"/>
    <w:rsid w:val="004D3342"/>
    <w:rsid w:val="004D4A11"/>
    <w:rsid w:val="004D5358"/>
    <w:rsid w:val="004D754C"/>
    <w:rsid w:val="004D75DB"/>
    <w:rsid w:val="004E0F6A"/>
    <w:rsid w:val="004E15E5"/>
    <w:rsid w:val="004E1A7C"/>
    <w:rsid w:val="004E1E71"/>
    <w:rsid w:val="004E2844"/>
    <w:rsid w:val="004E2AFD"/>
    <w:rsid w:val="004E2B59"/>
    <w:rsid w:val="004E390C"/>
    <w:rsid w:val="004E4C7E"/>
    <w:rsid w:val="004E6119"/>
    <w:rsid w:val="004E64C4"/>
    <w:rsid w:val="004E7A00"/>
    <w:rsid w:val="004F0A59"/>
    <w:rsid w:val="004F2204"/>
    <w:rsid w:val="004F3DDD"/>
    <w:rsid w:val="004F439A"/>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5CD"/>
    <w:rsid w:val="00512683"/>
    <w:rsid w:val="00512ECF"/>
    <w:rsid w:val="00513705"/>
    <w:rsid w:val="00514063"/>
    <w:rsid w:val="00515168"/>
    <w:rsid w:val="00515852"/>
    <w:rsid w:val="00515E59"/>
    <w:rsid w:val="00515F9D"/>
    <w:rsid w:val="00521167"/>
    <w:rsid w:val="005220EC"/>
    <w:rsid w:val="005230E3"/>
    <w:rsid w:val="00524368"/>
    <w:rsid w:val="00524750"/>
    <w:rsid w:val="005255E5"/>
    <w:rsid w:val="005256FE"/>
    <w:rsid w:val="00525C77"/>
    <w:rsid w:val="00526406"/>
    <w:rsid w:val="005266F5"/>
    <w:rsid w:val="0053004C"/>
    <w:rsid w:val="00530B70"/>
    <w:rsid w:val="0053138E"/>
    <w:rsid w:val="005322B8"/>
    <w:rsid w:val="00532B11"/>
    <w:rsid w:val="00532DE4"/>
    <w:rsid w:val="005332E1"/>
    <w:rsid w:val="00533F17"/>
    <w:rsid w:val="0053524D"/>
    <w:rsid w:val="005352D2"/>
    <w:rsid w:val="00535373"/>
    <w:rsid w:val="00535846"/>
    <w:rsid w:val="00536218"/>
    <w:rsid w:val="00540369"/>
    <w:rsid w:val="00542640"/>
    <w:rsid w:val="00543694"/>
    <w:rsid w:val="00544669"/>
    <w:rsid w:val="00544681"/>
    <w:rsid w:val="0054493B"/>
    <w:rsid w:val="005452B3"/>
    <w:rsid w:val="00546797"/>
    <w:rsid w:val="005468B0"/>
    <w:rsid w:val="00547753"/>
    <w:rsid w:val="00547B29"/>
    <w:rsid w:val="00551896"/>
    <w:rsid w:val="00551A6C"/>
    <w:rsid w:val="00552D62"/>
    <w:rsid w:val="00553760"/>
    <w:rsid w:val="00554535"/>
    <w:rsid w:val="00554A56"/>
    <w:rsid w:val="00556D5C"/>
    <w:rsid w:val="005573B7"/>
    <w:rsid w:val="00561429"/>
    <w:rsid w:val="005614F6"/>
    <w:rsid w:val="00561698"/>
    <w:rsid w:val="00561B0E"/>
    <w:rsid w:val="0056240B"/>
    <w:rsid w:val="0056455A"/>
    <w:rsid w:val="00565462"/>
    <w:rsid w:val="00565556"/>
    <w:rsid w:val="00565E22"/>
    <w:rsid w:val="00566495"/>
    <w:rsid w:val="0056671B"/>
    <w:rsid w:val="00566BF3"/>
    <w:rsid w:val="00572C2B"/>
    <w:rsid w:val="00573153"/>
    <w:rsid w:val="00573EAE"/>
    <w:rsid w:val="00574DF6"/>
    <w:rsid w:val="005755F1"/>
    <w:rsid w:val="0057570F"/>
    <w:rsid w:val="00575A37"/>
    <w:rsid w:val="00576389"/>
    <w:rsid w:val="00576575"/>
    <w:rsid w:val="0057664A"/>
    <w:rsid w:val="00576DF5"/>
    <w:rsid w:val="0057737A"/>
    <w:rsid w:val="00577A99"/>
    <w:rsid w:val="00577D2C"/>
    <w:rsid w:val="005807AD"/>
    <w:rsid w:val="00580CDD"/>
    <w:rsid w:val="005818E9"/>
    <w:rsid w:val="00581CE8"/>
    <w:rsid w:val="005825D1"/>
    <w:rsid w:val="00583AC2"/>
    <w:rsid w:val="005847EB"/>
    <w:rsid w:val="0058647B"/>
    <w:rsid w:val="00587470"/>
    <w:rsid w:val="005902F9"/>
    <w:rsid w:val="005905FE"/>
    <w:rsid w:val="00590F6C"/>
    <w:rsid w:val="00591E43"/>
    <w:rsid w:val="00592045"/>
    <w:rsid w:val="0059205F"/>
    <w:rsid w:val="00592D2C"/>
    <w:rsid w:val="005941E1"/>
    <w:rsid w:val="00594ADF"/>
    <w:rsid w:val="0059702D"/>
    <w:rsid w:val="00597792"/>
    <w:rsid w:val="005A31A4"/>
    <w:rsid w:val="005A3813"/>
    <w:rsid w:val="005A4987"/>
    <w:rsid w:val="005A4C00"/>
    <w:rsid w:val="005A4CC1"/>
    <w:rsid w:val="005A55EC"/>
    <w:rsid w:val="005A5F1E"/>
    <w:rsid w:val="005A606D"/>
    <w:rsid w:val="005A6D2D"/>
    <w:rsid w:val="005A73BB"/>
    <w:rsid w:val="005A78A2"/>
    <w:rsid w:val="005B1A12"/>
    <w:rsid w:val="005B53C1"/>
    <w:rsid w:val="005B6A52"/>
    <w:rsid w:val="005B7075"/>
    <w:rsid w:val="005B7C39"/>
    <w:rsid w:val="005C00F3"/>
    <w:rsid w:val="005C05C2"/>
    <w:rsid w:val="005C0663"/>
    <w:rsid w:val="005C0828"/>
    <w:rsid w:val="005C121C"/>
    <w:rsid w:val="005C2C00"/>
    <w:rsid w:val="005C2FF6"/>
    <w:rsid w:val="005C3DD3"/>
    <w:rsid w:val="005C3EDC"/>
    <w:rsid w:val="005C4D5F"/>
    <w:rsid w:val="005C59AB"/>
    <w:rsid w:val="005C59E2"/>
    <w:rsid w:val="005C5E33"/>
    <w:rsid w:val="005C628F"/>
    <w:rsid w:val="005C71C8"/>
    <w:rsid w:val="005C72B4"/>
    <w:rsid w:val="005D0496"/>
    <w:rsid w:val="005D1B23"/>
    <w:rsid w:val="005D237B"/>
    <w:rsid w:val="005D2568"/>
    <w:rsid w:val="005D2A23"/>
    <w:rsid w:val="005D2E0D"/>
    <w:rsid w:val="005D32E3"/>
    <w:rsid w:val="005D38EA"/>
    <w:rsid w:val="005D5477"/>
    <w:rsid w:val="005D5635"/>
    <w:rsid w:val="005E0999"/>
    <w:rsid w:val="005E0E97"/>
    <w:rsid w:val="005E25EF"/>
    <w:rsid w:val="005E2C54"/>
    <w:rsid w:val="005E3387"/>
    <w:rsid w:val="005E5441"/>
    <w:rsid w:val="005E79E2"/>
    <w:rsid w:val="005F0BDC"/>
    <w:rsid w:val="005F0EB1"/>
    <w:rsid w:val="005F1739"/>
    <w:rsid w:val="005F20AA"/>
    <w:rsid w:val="005F310E"/>
    <w:rsid w:val="005F3685"/>
    <w:rsid w:val="005F4991"/>
    <w:rsid w:val="005F52CE"/>
    <w:rsid w:val="005F5BD6"/>
    <w:rsid w:val="005F645D"/>
    <w:rsid w:val="005F73B0"/>
    <w:rsid w:val="005F7A3E"/>
    <w:rsid w:val="005F7A9C"/>
    <w:rsid w:val="006030C2"/>
    <w:rsid w:val="00603475"/>
    <w:rsid w:val="00603FD8"/>
    <w:rsid w:val="00604785"/>
    <w:rsid w:val="00604CB2"/>
    <w:rsid w:val="00605217"/>
    <w:rsid w:val="006053EB"/>
    <w:rsid w:val="0060550E"/>
    <w:rsid w:val="00605F2B"/>
    <w:rsid w:val="006061B3"/>
    <w:rsid w:val="006074E1"/>
    <w:rsid w:val="00607E38"/>
    <w:rsid w:val="0061144D"/>
    <w:rsid w:val="00611539"/>
    <w:rsid w:val="006117B9"/>
    <w:rsid w:val="00612A64"/>
    <w:rsid w:val="00614226"/>
    <w:rsid w:val="00615232"/>
    <w:rsid w:val="0061543A"/>
    <w:rsid w:val="0061670D"/>
    <w:rsid w:val="00617DB5"/>
    <w:rsid w:val="006201B8"/>
    <w:rsid w:val="00620E42"/>
    <w:rsid w:val="00621924"/>
    <w:rsid w:val="00621A95"/>
    <w:rsid w:val="0062213D"/>
    <w:rsid w:val="006233FF"/>
    <w:rsid w:val="006241C7"/>
    <w:rsid w:val="00624C2F"/>
    <w:rsid w:val="0062597C"/>
    <w:rsid w:val="00626868"/>
    <w:rsid w:val="00626DD2"/>
    <w:rsid w:val="00627026"/>
    <w:rsid w:val="00627ABA"/>
    <w:rsid w:val="00630159"/>
    <w:rsid w:val="00632338"/>
    <w:rsid w:val="00633909"/>
    <w:rsid w:val="00634686"/>
    <w:rsid w:val="00634CD6"/>
    <w:rsid w:val="00635096"/>
    <w:rsid w:val="00635B64"/>
    <w:rsid w:val="00636B58"/>
    <w:rsid w:val="006378B5"/>
    <w:rsid w:val="00637E64"/>
    <w:rsid w:val="006413A2"/>
    <w:rsid w:val="00641B00"/>
    <w:rsid w:val="00645DC1"/>
    <w:rsid w:val="006464B5"/>
    <w:rsid w:val="00646DC6"/>
    <w:rsid w:val="0065058D"/>
    <w:rsid w:val="006510D3"/>
    <w:rsid w:val="006518AA"/>
    <w:rsid w:val="00652190"/>
    <w:rsid w:val="0065450B"/>
    <w:rsid w:val="00655D95"/>
    <w:rsid w:val="00655F14"/>
    <w:rsid w:val="0065722E"/>
    <w:rsid w:val="0065777A"/>
    <w:rsid w:val="006601B6"/>
    <w:rsid w:val="0066022A"/>
    <w:rsid w:val="00660318"/>
    <w:rsid w:val="006610F9"/>
    <w:rsid w:val="00661419"/>
    <w:rsid w:val="00661C51"/>
    <w:rsid w:val="00661E3E"/>
    <w:rsid w:val="00662C8B"/>
    <w:rsid w:val="0066313D"/>
    <w:rsid w:val="00663426"/>
    <w:rsid w:val="00664105"/>
    <w:rsid w:val="006648FA"/>
    <w:rsid w:val="00664AA3"/>
    <w:rsid w:val="006652FA"/>
    <w:rsid w:val="006668B8"/>
    <w:rsid w:val="0066774E"/>
    <w:rsid w:val="006702A4"/>
    <w:rsid w:val="00670704"/>
    <w:rsid w:val="0067081B"/>
    <w:rsid w:val="00671FCB"/>
    <w:rsid w:val="006726E1"/>
    <w:rsid w:val="00672DEC"/>
    <w:rsid w:val="0067300D"/>
    <w:rsid w:val="0067399F"/>
    <w:rsid w:val="0067491F"/>
    <w:rsid w:val="00675EA8"/>
    <w:rsid w:val="006765BA"/>
    <w:rsid w:val="00677A8A"/>
    <w:rsid w:val="00680066"/>
    <w:rsid w:val="006800E6"/>
    <w:rsid w:val="0068013A"/>
    <w:rsid w:val="00680201"/>
    <w:rsid w:val="00680C66"/>
    <w:rsid w:val="00681269"/>
    <w:rsid w:val="0068326E"/>
    <w:rsid w:val="0068390B"/>
    <w:rsid w:val="00683F75"/>
    <w:rsid w:val="006862E6"/>
    <w:rsid w:val="00686333"/>
    <w:rsid w:val="006874ED"/>
    <w:rsid w:val="00687544"/>
    <w:rsid w:val="006878B2"/>
    <w:rsid w:val="00687976"/>
    <w:rsid w:val="00690519"/>
    <w:rsid w:val="00690942"/>
    <w:rsid w:val="00690BBA"/>
    <w:rsid w:val="00691E30"/>
    <w:rsid w:val="0069227D"/>
    <w:rsid w:val="00693D8C"/>
    <w:rsid w:val="00694971"/>
    <w:rsid w:val="0069678B"/>
    <w:rsid w:val="00697BE6"/>
    <w:rsid w:val="00697F4F"/>
    <w:rsid w:val="006A0009"/>
    <w:rsid w:val="006A05E3"/>
    <w:rsid w:val="006A0C4F"/>
    <w:rsid w:val="006A131B"/>
    <w:rsid w:val="006A2015"/>
    <w:rsid w:val="006A366B"/>
    <w:rsid w:val="006A3769"/>
    <w:rsid w:val="006A47FF"/>
    <w:rsid w:val="006A48ED"/>
    <w:rsid w:val="006A4C3E"/>
    <w:rsid w:val="006A54EA"/>
    <w:rsid w:val="006A5D20"/>
    <w:rsid w:val="006A6587"/>
    <w:rsid w:val="006A76D2"/>
    <w:rsid w:val="006B1054"/>
    <w:rsid w:val="006B252A"/>
    <w:rsid w:val="006B3D33"/>
    <w:rsid w:val="006B3DEB"/>
    <w:rsid w:val="006B5034"/>
    <w:rsid w:val="006B5877"/>
    <w:rsid w:val="006B5DF4"/>
    <w:rsid w:val="006B60CD"/>
    <w:rsid w:val="006B65B1"/>
    <w:rsid w:val="006B6D25"/>
    <w:rsid w:val="006C1A10"/>
    <w:rsid w:val="006C41A5"/>
    <w:rsid w:val="006C459F"/>
    <w:rsid w:val="006C5A53"/>
    <w:rsid w:val="006C78B2"/>
    <w:rsid w:val="006D0965"/>
    <w:rsid w:val="006D12A4"/>
    <w:rsid w:val="006D22D7"/>
    <w:rsid w:val="006D2AFC"/>
    <w:rsid w:val="006D43F9"/>
    <w:rsid w:val="006D517E"/>
    <w:rsid w:val="006D5939"/>
    <w:rsid w:val="006D5DBD"/>
    <w:rsid w:val="006D6533"/>
    <w:rsid w:val="006D661B"/>
    <w:rsid w:val="006D7DD0"/>
    <w:rsid w:val="006E0731"/>
    <w:rsid w:val="006E1949"/>
    <w:rsid w:val="006E1B41"/>
    <w:rsid w:val="006E1C34"/>
    <w:rsid w:val="006E357C"/>
    <w:rsid w:val="006E3F55"/>
    <w:rsid w:val="006E4A49"/>
    <w:rsid w:val="006E5963"/>
    <w:rsid w:val="006E5E96"/>
    <w:rsid w:val="006F012D"/>
    <w:rsid w:val="006F04F6"/>
    <w:rsid w:val="006F0F17"/>
    <w:rsid w:val="006F1676"/>
    <w:rsid w:val="006F1B9F"/>
    <w:rsid w:val="006F34D2"/>
    <w:rsid w:val="006F3A36"/>
    <w:rsid w:val="006F46AB"/>
    <w:rsid w:val="006F640C"/>
    <w:rsid w:val="006F6493"/>
    <w:rsid w:val="006F74A5"/>
    <w:rsid w:val="006F7518"/>
    <w:rsid w:val="006F7737"/>
    <w:rsid w:val="007009B9"/>
    <w:rsid w:val="007029C8"/>
    <w:rsid w:val="00702CFC"/>
    <w:rsid w:val="00702F32"/>
    <w:rsid w:val="00703888"/>
    <w:rsid w:val="007041B3"/>
    <w:rsid w:val="00704484"/>
    <w:rsid w:val="00705361"/>
    <w:rsid w:val="00705DA9"/>
    <w:rsid w:val="0070676E"/>
    <w:rsid w:val="00706D6C"/>
    <w:rsid w:val="007073C9"/>
    <w:rsid w:val="00711877"/>
    <w:rsid w:val="00711C6C"/>
    <w:rsid w:val="007122CC"/>
    <w:rsid w:val="0071264D"/>
    <w:rsid w:val="00713AC5"/>
    <w:rsid w:val="00715325"/>
    <w:rsid w:val="00715633"/>
    <w:rsid w:val="00716592"/>
    <w:rsid w:val="00721BFE"/>
    <w:rsid w:val="007221CE"/>
    <w:rsid w:val="00723DDB"/>
    <w:rsid w:val="007246D5"/>
    <w:rsid w:val="00724946"/>
    <w:rsid w:val="00725E67"/>
    <w:rsid w:val="00726511"/>
    <w:rsid w:val="00726543"/>
    <w:rsid w:val="007269A7"/>
    <w:rsid w:val="00727A0A"/>
    <w:rsid w:val="00727E81"/>
    <w:rsid w:val="00731539"/>
    <w:rsid w:val="007339E5"/>
    <w:rsid w:val="00733AF3"/>
    <w:rsid w:val="00733B5C"/>
    <w:rsid w:val="00734A57"/>
    <w:rsid w:val="00734EAB"/>
    <w:rsid w:val="007364F5"/>
    <w:rsid w:val="00736AAA"/>
    <w:rsid w:val="00737B12"/>
    <w:rsid w:val="00737D2E"/>
    <w:rsid w:val="00740BB3"/>
    <w:rsid w:val="0074124E"/>
    <w:rsid w:val="00743425"/>
    <w:rsid w:val="0074346A"/>
    <w:rsid w:val="00743A75"/>
    <w:rsid w:val="007443B0"/>
    <w:rsid w:val="007454C2"/>
    <w:rsid w:val="00747036"/>
    <w:rsid w:val="00747343"/>
    <w:rsid w:val="00750969"/>
    <w:rsid w:val="00752894"/>
    <w:rsid w:val="00752D8A"/>
    <w:rsid w:val="00756842"/>
    <w:rsid w:val="00756FF9"/>
    <w:rsid w:val="00757910"/>
    <w:rsid w:val="00757BB1"/>
    <w:rsid w:val="00757FE6"/>
    <w:rsid w:val="007605AD"/>
    <w:rsid w:val="0076144C"/>
    <w:rsid w:val="0076163D"/>
    <w:rsid w:val="00761F67"/>
    <w:rsid w:val="00761FC6"/>
    <w:rsid w:val="007625B3"/>
    <w:rsid w:val="007626A8"/>
    <w:rsid w:val="00763130"/>
    <w:rsid w:val="00763A74"/>
    <w:rsid w:val="00763CFA"/>
    <w:rsid w:val="0076423F"/>
    <w:rsid w:val="007646ED"/>
    <w:rsid w:val="00765A2E"/>
    <w:rsid w:val="007665A7"/>
    <w:rsid w:val="00767ADA"/>
    <w:rsid w:val="0077048C"/>
    <w:rsid w:val="00771396"/>
    <w:rsid w:val="007716C8"/>
    <w:rsid w:val="007718BE"/>
    <w:rsid w:val="00772437"/>
    <w:rsid w:val="0077385D"/>
    <w:rsid w:val="007756CE"/>
    <w:rsid w:val="00775935"/>
    <w:rsid w:val="00775B80"/>
    <w:rsid w:val="00776BB3"/>
    <w:rsid w:val="007770EB"/>
    <w:rsid w:val="007776A4"/>
    <w:rsid w:val="00780855"/>
    <w:rsid w:val="0078086C"/>
    <w:rsid w:val="00780C02"/>
    <w:rsid w:val="00780D05"/>
    <w:rsid w:val="00781201"/>
    <w:rsid w:val="00784853"/>
    <w:rsid w:val="007913B3"/>
    <w:rsid w:val="00791CF8"/>
    <w:rsid w:val="00792113"/>
    <w:rsid w:val="0079240D"/>
    <w:rsid w:val="0079270E"/>
    <w:rsid w:val="0079292C"/>
    <w:rsid w:val="007934AA"/>
    <w:rsid w:val="00793807"/>
    <w:rsid w:val="00793992"/>
    <w:rsid w:val="00793C60"/>
    <w:rsid w:val="00796AFF"/>
    <w:rsid w:val="007A05A2"/>
    <w:rsid w:val="007A18C2"/>
    <w:rsid w:val="007A1E51"/>
    <w:rsid w:val="007A271B"/>
    <w:rsid w:val="007A3F52"/>
    <w:rsid w:val="007A453A"/>
    <w:rsid w:val="007A456F"/>
    <w:rsid w:val="007A5840"/>
    <w:rsid w:val="007A5BAD"/>
    <w:rsid w:val="007A656A"/>
    <w:rsid w:val="007A66EB"/>
    <w:rsid w:val="007A6B12"/>
    <w:rsid w:val="007B10F9"/>
    <w:rsid w:val="007B1144"/>
    <w:rsid w:val="007B2636"/>
    <w:rsid w:val="007B2A14"/>
    <w:rsid w:val="007B2DB2"/>
    <w:rsid w:val="007B3E33"/>
    <w:rsid w:val="007B52D2"/>
    <w:rsid w:val="007B5532"/>
    <w:rsid w:val="007B5711"/>
    <w:rsid w:val="007B5D40"/>
    <w:rsid w:val="007B6B17"/>
    <w:rsid w:val="007B6F65"/>
    <w:rsid w:val="007C00C0"/>
    <w:rsid w:val="007C0D90"/>
    <w:rsid w:val="007C1AAF"/>
    <w:rsid w:val="007C261D"/>
    <w:rsid w:val="007C3FB5"/>
    <w:rsid w:val="007C47EE"/>
    <w:rsid w:val="007C4C91"/>
    <w:rsid w:val="007C520F"/>
    <w:rsid w:val="007C6279"/>
    <w:rsid w:val="007C7F34"/>
    <w:rsid w:val="007D0870"/>
    <w:rsid w:val="007D0A5D"/>
    <w:rsid w:val="007D16F9"/>
    <w:rsid w:val="007D1B6E"/>
    <w:rsid w:val="007D1DAC"/>
    <w:rsid w:val="007D2F2F"/>
    <w:rsid w:val="007D5172"/>
    <w:rsid w:val="007D547F"/>
    <w:rsid w:val="007D57CE"/>
    <w:rsid w:val="007D5A90"/>
    <w:rsid w:val="007D5DC4"/>
    <w:rsid w:val="007D6197"/>
    <w:rsid w:val="007D61C8"/>
    <w:rsid w:val="007D7CA9"/>
    <w:rsid w:val="007E093C"/>
    <w:rsid w:val="007E0B8B"/>
    <w:rsid w:val="007E0FCE"/>
    <w:rsid w:val="007E27EF"/>
    <w:rsid w:val="007E2842"/>
    <w:rsid w:val="007E3CD5"/>
    <w:rsid w:val="007E5C2E"/>
    <w:rsid w:val="007E621D"/>
    <w:rsid w:val="007E703F"/>
    <w:rsid w:val="007E775F"/>
    <w:rsid w:val="007E77E5"/>
    <w:rsid w:val="007F0D06"/>
    <w:rsid w:val="007F14CE"/>
    <w:rsid w:val="007F1B16"/>
    <w:rsid w:val="007F1ECF"/>
    <w:rsid w:val="007F30E2"/>
    <w:rsid w:val="007F378C"/>
    <w:rsid w:val="007F3837"/>
    <w:rsid w:val="007F4015"/>
    <w:rsid w:val="007F4259"/>
    <w:rsid w:val="007F45F5"/>
    <w:rsid w:val="007F4B28"/>
    <w:rsid w:val="007F5314"/>
    <w:rsid w:val="007F5C11"/>
    <w:rsid w:val="007F71AA"/>
    <w:rsid w:val="00800127"/>
    <w:rsid w:val="00800E90"/>
    <w:rsid w:val="008011D5"/>
    <w:rsid w:val="00801D1F"/>
    <w:rsid w:val="0080340B"/>
    <w:rsid w:val="0080409D"/>
    <w:rsid w:val="00804339"/>
    <w:rsid w:val="00804B53"/>
    <w:rsid w:val="00804C91"/>
    <w:rsid w:val="00806156"/>
    <w:rsid w:val="00806479"/>
    <w:rsid w:val="008075C7"/>
    <w:rsid w:val="00810FAD"/>
    <w:rsid w:val="00811334"/>
    <w:rsid w:val="00811BFE"/>
    <w:rsid w:val="0081214B"/>
    <w:rsid w:val="008122CE"/>
    <w:rsid w:val="00812619"/>
    <w:rsid w:val="008137BC"/>
    <w:rsid w:val="00813BC5"/>
    <w:rsid w:val="00816333"/>
    <w:rsid w:val="0081673F"/>
    <w:rsid w:val="0081720C"/>
    <w:rsid w:val="008175A5"/>
    <w:rsid w:val="0081765A"/>
    <w:rsid w:val="00817A69"/>
    <w:rsid w:val="00817F97"/>
    <w:rsid w:val="00820A90"/>
    <w:rsid w:val="00820B74"/>
    <w:rsid w:val="00821131"/>
    <w:rsid w:val="008216BB"/>
    <w:rsid w:val="00822F9A"/>
    <w:rsid w:val="00824157"/>
    <w:rsid w:val="00824DD8"/>
    <w:rsid w:val="008261AF"/>
    <w:rsid w:val="00826220"/>
    <w:rsid w:val="0082650A"/>
    <w:rsid w:val="00826865"/>
    <w:rsid w:val="00827329"/>
    <w:rsid w:val="00827496"/>
    <w:rsid w:val="00827E82"/>
    <w:rsid w:val="0083019F"/>
    <w:rsid w:val="00830EEA"/>
    <w:rsid w:val="00831EBB"/>
    <w:rsid w:val="00832BDF"/>
    <w:rsid w:val="00832D1F"/>
    <w:rsid w:val="00833106"/>
    <w:rsid w:val="008333A6"/>
    <w:rsid w:val="00834951"/>
    <w:rsid w:val="00836520"/>
    <w:rsid w:val="008405AA"/>
    <w:rsid w:val="008406A6"/>
    <w:rsid w:val="008406EF"/>
    <w:rsid w:val="00841E1D"/>
    <w:rsid w:val="00842D60"/>
    <w:rsid w:val="008443CF"/>
    <w:rsid w:val="0084455A"/>
    <w:rsid w:val="00845480"/>
    <w:rsid w:val="0084710E"/>
    <w:rsid w:val="00847BFD"/>
    <w:rsid w:val="00850014"/>
    <w:rsid w:val="00850EC4"/>
    <w:rsid w:val="00850FE5"/>
    <w:rsid w:val="008514BB"/>
    <w:rsid w:val="0085238B"/>
    <w:rsid w:val="00852E5F"/>
    <w:rsid w:val="008533C3"/>
    <w:rsid w:val="00856872"/>
    <w:rsid w:val="00856D09"/>
    <w:rsid w:val="00857BED"/>
    <w:rsid w:val="00861683"/>
    <w:rsid w:val="0086409D"/>
    <w:rsid w:val="0086424D"/>
    <w:rsid w:val="00870237"/>
    <w:rsid w:val="00870635"/>
    <w:rsid w:val="00870F16"/>
    <w:rsid w:val="00872729"/>
    <w:rsid w:val="00874385"/>
    <w:rsid w:val="00875361"/>
    <w:rsid w:val="008761C0"/>
    <w:rsid w:val="008770C8"/>
    <w:rsid w:val="00880995"/>
    <w:rsid w:val="00881215"/>
    <w:rsid w:val="00882184"/>
    <w:rsid w:val="0088255D"/>
    <w:rsid w:val="00882AD3"/>
    <w:rsid w:val="00882F17"/>
    <w:rsid w:val="00882F72"/>
    <w:rsid w:val="00884C32"/>
    <w:rsid w:val="00885B12"/>
    <w:rsid w:val="008862B0"/>
    <w:rsid w:val="008901E2"/>
    <w:rsid w:val="008901F3"/>
    <w:rsid w:val="00890A1A"/>
    <w:rsid w:val="00890FA5"/>
    <w:rsid w:val="008915E8"/>
    <w:rsid w:val="00891846"/>
    <w:rsid w:val="00891B04"/>
    <w:rsid w:val="00892624"/>
    <w:rsid w:val="008927B2"/>
    <w:rsid w:val="00893112"/>
    <w:rsid w:val="00894424"/>
    <w:rsid w:val="008945C0"/>
    <w:rsid w:val="00894D96"/>
    <w:rsid w:val="0089538A"/>
    <w:rsid w:val="0089609A"/>
    <w:rsid w:val="00896A9F"/>
    <w:rsid w:val="00896C4F"/>
    <w:rsid w:val="00896DEE"/>
    <w:rsid w:val="00897898"/>
    <w:rsid w:val="008A1225"/>
    <w:rsid w:val="008A142D"/>
    <w:rsid w:val="008A1513"/>
    <w:rsid w:val="008A19E8"/>
    <w:rsid w:val="008A2601"/>
    <w:rsid w:val="008A34D1"/>
    <w:rsid w:val="008A3776"/>
    <w:rsid w:val="008A414A"/>
    <w:rsid w:val="008A4E35"/>
    <w:rsid w:val="008A4E5C"/>
    <w:rsid w:val="008A5304"/>
    <w:rsid w:val="008A5514"/>
    <w:rsid w:val="008A5A4A"/>
    <w:rsid w:val="008A5DDF"/>
    <w:rsid w:val="008A62EA"/>
    <w:rsid w:val="008A78A7"/>
    <w:rsid w:val="008B08CC"/>
    <w:rsid w:val="008B0C99"/>
    <w:rsid w:val="008B16FD"/>
    <w:rsid w:val="008B17FF"/>
    <w:rsid w:val="008B1932"/>
    <w:rsid w:val="008B29D9"/>
    <w:rsid w:val="008B3279"/>
    <w:rsid w:val="008B36D5"/>
    <w:rsid w:val="008B4211"/>
    <w:rsid w:val="008B4595"/>
    <w:rsid w:val="008B5B80"/>
    <w:rsid w:val="008B6A8A"/>
    <w:rsid w:val="008B7469"/>
    <w:rsid w:val="008C0692"/>
    <w:rsid w:val="008C1489"/>
    <w:rsid w:val="008C1623"/>
    <w:rsid w:val="008C2922"/>
    <w:rsid w:val="008C2B01"/>
    <w:rsid w:val="008C422E"/>
    <w:rsid w:val="008C46C5"/>
    <w:rsid w:val="008C4EF0"/>
    <w:rsid w:val="008C4F36"/>
    <w:rsid w:val="008C5E36"/>
    <w:rsid w:val="008C5FBC"/>
    <w:rsid w:val="008D0707"/>
    <w:rsid w:val="008D2248"/>
    <w:rsid w:val="008D3FB1"/>
    <w:rsid w:val="008D4AC2"/>
    <w:rsid w:val="008D533E"/>
    <w:rsid w:val="008D5A6B"/>
    <w:rsid w:val="008D5F18"/>
    <w:rsid w:val="008E0708"/>
    <w:rsid w:val="008E1041"/>
    <w:rsid w:val="008E121C"/>
    <w:rsid w:val="008E1518"/>
    <w:rsid w:val="008E1B79"/>
    <w:rsid w:val="008E20C5"/>
    <w:rsid w:val="008E25CB"/>
    <w:rsid w:val="008E2B94"/>
    <w:rsid w:val="008E2E15"/>
    <w:rsid w:val="008E350B"/>
    <w:rsid w:val="008E38A1"/>
    <w:rsid w:val="008E3F97"/>
    <w:rsid w:val="008E49FC"/>
    <w:rsid w:val="008E5080"/>
    <w:rsid w:val="008E56A9"/>
    <w:rsid w:val="008E5C25"/>
    <w:rsid w:val="008E6E25"/>
    <w:rsid w:val="008E7145"/>
    <w:rsid w:val="008E7465"/>
    <w:rsid w:val="008F09AB"/>
    <w:rsid w:val="008F0EDA"/>
    <w:rsid w:val="008F13DD"/>
    <w:rsid w:val="008F14C0"/>
    <w:rsid w:val="008F21E2"/>
    <w:rsid w:val="008F48D8"/>
    <w:rsid w:val="008F52E4"/>
    <w:rsid w:val="008F570B"/>
    <w:rsid w:val="008F5D9E"/>
    <w:rsid w:val="008F6804"/>
    <w:rsid w:val="008F6FD8"/>
    <w:rsid w:val="009002F1"/>
    <w:rsid w:val="00900E14"/>
    <w:rsid w:val="00901271"/>
    <w:rsid w:val="00901BA9"/>
    <w:rsid w:val="00902759"/>
    <w:rsid w:val="00903588"/>
    <w:rsid w:val="00903F07"/>
    <w:rsid w:val="009060BB"/>
    <w:rsid w:val="00906BC3"/>
    <w:rsid w:val="00906DE0"/>
    <w:rsid w:val="0090750C"/>
    <w:rsid w:val="00907556"/>
    <w:rsid w:val="00907B47"/>
    <w:rsid w:val="009106B9"/>
    <w:rsid w:val="00910D09"/>
    <w:rsid w:val="0091112A"/>
    <w:rsid w:val="009118DB"/>
    <w:rsid w:val="009129A9"/>
    <w:rsid w:val="00913196"/>
    <w:rsid w:val="0091335A"/>
    <w:rsid w:val="00913721"/>
    <w:rsid w:val="00914CB8"/>
    <w:rsid w:val="00914CE8"/>
    <w:rsid w:val="00915FA3"/>
    <w:rsid w:val="0091609E"/>
    <w:rsid w:val="00917C0B"/>
    <w:rsid w:val="009200CF"/>
    <w:rsid w:val="009232EF"/>
    <w:rsid w:val="009235B9"/>
    <w:rsid w:val="00923729"/>
    <w:rsid w:val="00923BD2"/>
    <w:rsid w:val="00923F56"/>
    <w:rsid w:val="009245A1"/>
    <w:rsid w:val="00925569"/>
    <w:rsid w:val="00925AC2"/>
    <w:rsid w:val="009262B0"/>
    <w:rsid w:val="00926753"/>
    <w:rsid w:val="00930EDA"/>
    <w:rsid w:val="009312F7"/>
    <w:rsid w:val="00931373"/>
    <w:rsid w:val="009313F2"/>
    <w:rsid w:val="00931861"/>
    <w:rsid w:val="00931F74"/>
    <w:rsid w:val="00934ADC"/>
    <w:rsid w:val="00936870"/>
    <w:rsid w:val="009372BE"/>
    <w:rsid w:val="0094058B"/>
    <w:rsid w:val="00942909"/>
    <w:rsid w:val="00942A9C"/>
    <w:rsid w:val="00942E11"/>
    <w:rsid w:val="00942F01"/>
    <w:rsid w:val="00943828"/>
    <w:rsid w:val="009440E3"/>
    <w:rsid w:val="009442F8"/>
    <w:rsid w:val="00946289"/>
    <w:rsid w:val="0094713F"/>
    <w:rsid w:val="00947BD2"/>
    <w:rsid w:val="00947D69"/>
    <w:rsid w:val="009502A0"/>
    <w:rsid w:val="009503CB"/>
    <w:rsid w:val="00950D32"/>
    <w:rsid w:val="00952988"/>
    <w:rsid w:val="00952D83"/>
    <w:rsid w:val="00953CFC"/>
    <w:rsid w:val="00954DA6"/>
    <w:rsid w:val="00955038"/>
    <w:rsid w:val="00955C29"/>
    <w:rsid w:val="009566BB"/>
    <w:rsid w:val="009567D2"/>
    <w:rsid w:val="00956E62"/>
    <w:rsid w:val="0095791B"/>
    <w:rsid w:val="00957C88"/>
    <w:rsid w:val="00960EF4"/>
    <w:rsid w:val="0096146D"/>
    <w:rsid w:val="00961880"/>
    <w:rsid w:val="009618AF"/>
    <w:rsid w:val="00961F0A"/>
    <w:rsid w:val="00963B18"/>
    <w:rsid w:val="00963FC3"/>
    <w:rsid w:val="00965944"/>
    <w:rsid w:val="00966ACA"/>
    <w:rsid w:val="00967914"/>
    <w:rsid w:val="00970BA6"/>
    <w:rsid w:val="00971FBA"/>
    <w:rsid w:val="00972222"/>
    <w:rsid w:val="00972A91"/>
    <w:rsid w:val="00973240"/>
    <w:rsid w:val="009738D6"/>
    <w:rsid w:val="00973978"/>
    <w:rsid w:val="00974ED9"/>
    <w:rsid w:val="009755E7"/>
    <w:rsid w:val="00975D8F"/>
    <w:rsid w:val="00975ED4"/>
    <w:rsid w:val="00976266"/>
    <w:rsid w:val="0097679F"/>
    <w:rsid w:val="0097688B"/>
    <w:rsid w:val="00976A2B"/>
    <w:rsid w:val="00976A44"/>
    <w:rsid w:val="00976A65"/>
    <w:rsid w:val="0097738F"/>
    <w:rsid w:val="009775D0"/>
    <w:rsid w:val="0098037E"/>
    <w:rsid w:val="0098140D"/>
    <w:rsid w:val="00981A65"/>
    <w:rsid w:val="00982AD0"/>
    <w:rsid w:val="009846D6"/>
    <w:rsid w:val="00986143"/>
    <w:rsid w:val="00986B25"/>
    <w:rsid w:val="00986F7D"/>
    <w:rsid w:val="0099008F"/>
    <w:rsid w:val="00990A9B"/>
    <w:rsid w:val="00990EAC"/>
    <w:rsid w:val="0099292E"/>
    <w:rsid w:val="009938FB"/>
    <w:rsid w:val="009956E8"/>
    <w:rsid w:val="00996A10"/>
    <w:rsid w:val="00996FDE"/>
    <w:rsid w:val="00997443"/>
    <w:rsid w:val="00997FE5"/>
    <w:rsid w:val="009A08CA"/>
    <w:rsid w:val="009A1D36"/>
    <w:rsid w:val="009A29FA"/>
    <w:rsid w:val="009A3AF8"/>
    <w:rsid w:val="009A3F0A"/>
    <w:rsid w:val="009A417B"/>
    <w:rsid w:val="009A41C8"/>
    <w:rsid w:val="009A4209"/>
    <w:rsid w:val="009A4C3D"/>
    <w:rsid w:val="009A4DD3"/>
    <w:rsid w:val="009A576E"/>
    <w:rsid w:val="009A590B"/>
    <w:rsid w:val="009A5CCE"/>
    <w:rsid w:val="009A6AEA"/>
    <w:rsid w:val="009A73A8"/>
    <w:rsid w:val="009A7C8E"/>
    <w:rsid w:val="009B0184"/>
    <w:rsid w:val="009B0AC8"/>
    <w:rsid w:val="009B1C23"/>
    <w:rsid w:val="009B2E02"/>
    <w:rsid w:val="009B61AC"/>
    <w:rsid w:val="009B63B0"/>
    <w:rsid w:val="009B6E37"/>
    <w:rsid w:val="009B71E2"/>
    <w:rsid w:val="009B7E52"/>
    <w:rsid w:val="009C0BB9"/>
    <w:rsid w:val="009C1087"/>
    <w:rsid w:val="009C120E"/>
    <w:rsid w:val="009C1598"/>
    <w:rsid w:val="009C1B8B"/>
    <w:rsid w:val="009C2299"/>
    <w:rsid w:val="009C248A"/>
    <w:rsid w:val="009C2C10"/>
    <w:rsid w:val="009C37E7"/>
    <w:rsid w:val="009C3B53"/>
    <w:rsid w:val="009C3EA2"/>
    <w:rsid w:val="009C427B"/>
    <w:rsid w:val="009C4576"/>
    <w:rsid w:val="009C45F0"/>
    <w:rsid w:val="009C47CE"/>
    <w:rsid w:val="009C4F32"/>
    <w:rsid w:val="009C763E"/>
    <w:rsid w:val="009D1415"/>
    <w:rsid w:val="009D156C"/>
    <w:rsid w:val="009D17AA"/>
    <w:rsid w:val="009D19E5"/>
    <w:rsid w:val="009D2812"/>
    <w:rsid w:val="009D2B29"/>
    <w:rsid w:val="009D358B"/>
    <w:rsid w:val="009D3983"/>
    <w:rsid w:val="009D3D4B"/>
    <w:rsid w:val="009D6B03"/>
    <w:rsid w:val="009D6D0E"/>
    <w:rsid w:val="009D7565"/>
    <w:rsid w:val="009E0093"/>
    <w:rsid w:val="009E06F2"/>
    <w:rsid w:val="009E0C3D"/>
    <w:rsid w:val="009E1023"/>
    <w:rsid w:val="009E15EB"/>
    <w:rsid w:val="009E307D"/>
    <w:rsid w:val="009E3102"/>
    <w:rsid w:val="009E43D0"/>
    <w:rsid w:val="009E4832"/>
    <w:rsid w:val="009E4E3E"/>
    <w:rsid w:val="009E54C4"/>
    <w:rsid w:val="009E5D81"/>
    <w:rsid w:val="009E70FA"/>
    <w:rsid w:val="009E72EE"/>
    <w:rsid w:val="009F04CF"/>
    <w:rsid w:val="009F0515"/>
    <w:rsid w:val="009F0E54"/>
    <w:rsid w:val="009F1A64"/>
    <w:rsid w:val="009F1C23"/>
    <w:rsid w:val="009F27B6"/>
    <w:rsid w:val="009F2B57"/>
    <w:rsid w:val="009F3234"/>
    <w:rsid w:val="009F4471"/>
    <w:rsid w:val="009F6ABB"/>
    <w:rsid w:val="009F6CAF"/>
    <w:rsid w:val="009F6D76"/>
    <w:rsid w:val="009F70B9"/>
    <w:rsid w:val="009F71B7"/>
    <w:rsid w:val="009F751D"/>
    <w:rsid w:val="00A000BE"/>
    <w:rsid w:val="00A010F0"/>
    <w:rsid w:val="00A012E1"/>
    <w:rsid w:val="00A01412"/>
    <w:rsid w:val="00A01AB8"/>
    <w:rsid w:val="00A0299C"/>
    <w:rsid w:val="00A03A14"/>
    <w:rsid w:val="00A03A55"/>
    <w:rsid w:val="00A03CCA"/>
    <w:rsid w:val="00A03EA4"/>
    <w:rsid w:val="00A049ED"/>
    <w:rsid w:val="00A0506D"/>
    <w:rsid w:val="00A1038A"/>
    <w:rsid w:val="00A10527"/>
    <w:rsid w:val="00A10CF8"/>
    <w:rsid w:val="00A11927"/>
    <w:rsid w:val="00A11AE3"/>
    <w:rsid w:val="00A129B6"/>
    <w:rsid w:val="00A13B24"/>
    <w:rsid w:val="00A149E9"/>
    <w:rsid w:val="00A155B9"/>
    <w:rsid w:val="00A16023"/>
    <w:rsid w:val="00A20846"/>
    <w:rsid w:val="00A221EC"/>
    <w:rsid w:val="00A22EEF"/>
    <w:rsid w:val="00A231ED"/>
    <w:rsid w:val="00A23209"/>
    <w:rsid w:val="00A2334A"/>
    <w:rsid w:val="00A239EA"/>
    <w:rsid w:val="00A23D18"/>
    <w:rsid w:val="00A23DF6"/>
    <w:rsid w:val="00A25928"/>
    <w:rsid w:val="00A259FA"/>
    <w:rsid w:val="00A26DC2"/>
    <w:rsid w:val="00A26FCB"/>
    <w:rsid w:val="00A270F8"/>
    <w:rsid w:val="00A2750C"/>
    <w:rsid w:val="00A30007"/>
    <w:rsid w:val="00A30D0C"/>
    <w:rsid w:val="00A314AD"/>
    <w:rsid w:val="00A31A6B"/>
    <w:rsid w:val="00A31E7F"/>
    <w:rsid w:val="00A32B35"/>
    <w:rsid w:val="00A33A07"/>
    <w:rsid w:val="00A35AA5"/>
    <w:rsid w:val="00A35CA5"/>
    <w:rsid w:val="00A35EA2"/>
    <w:rsid w:val="00A361A7"/>
    <w:rsid w:val="00A36312"/>
    <w:rsid w:val="00A3660E"/>
    <w:rsid w:val="00A369CC"/>
    <w:rsid w:val="00A36F79"/>
    <w:rsid w:val="00A377BA"/>
    <w:rsid w:val="00A379D9"/>
    <w:rsid w:val="00A4075F"/>
    <w:rsid w:val="00A40D5C"/>
    <w:rsid w:val="00A41B3B"/>
    <w:rsid w:val="00A41FC3"/>
    <w:rsid w:val="00A424B4"/>
    <w:rsid w:val="00A4261F"/>
    <w:rsid w:val="00A436B6"/>
    <w:rsid w:val="00A4415E"/>
    <w:rsid w:val="00A44E4C"/>
    <w:rsid w:val="00A450A9"/>
    <w:rsid w:val="00A451B5"/>
    <w:rsid w:val="00A457CE"/>
    <w:rsid w:val="00A45E12"/>
    <w:rsid w:val="00A46690"/>
    <w:rsid w:val="00A469CC"/>
    <w:rsid w:val="00A47061"/>
    <w:rsid w:val="00A47E14"/>
    <w:rsid w:val="00A47E77"/>
    <w:rsid w:val="00A47ED8"/>
    <w:rsid w:val="00A50210"/>
    <w:rsid w:val="00A51B71"/>
    <w:rsid w:val="00A52857"/>
    <w:rsid w:val="00A539D6"/>
    <w:rsid w:val="00A54A05"/>
    <w:rsid w:val="00A55794"/>
    <w:rsid w:val="00A55AC0"/>
    <w:rsid w:val="00A55EB7"/>
    <w:rsid w:val="00A577CC"/>
    <w:rsid w:val="00A57897"/>
    <w:rsid w:val="00A604C7"/>
    <w:rsid w:val="00A60F50"/>
    <w:rsid w:val="00A60F5E"/>
    <w:rsid w:val="00A60FEC"/>
    <w:rsid w:val="00A61A63"/>
    <w:rsid w:val="00A620F4"/>
    <w:rsid w:val="00A6241A"/>
    <w:rsid w:val="00A63529"/>
    <w:rsid w:val="00A649EC"/>
    <w:rsid w:val="00A65C2B"/>
    <w:rsid w:val="00A66A49"/>
    <w:rsid w:val="00A6754F"/>
    <w:rsid w:val="00A714EE"/>
    <w:rsid w:val="00A723B1"/>
    <w:rsid w:val="00A72496"/>
    <w:rsid w:val="00A72DB7"/>
    <w:rsid w:val="00A73704"/>
    <w:rsid w:val="00A740AD"/>
    <w:rsid w:val="00A741F7"/>
    <w:rsid w:val="00A74A4C"/>
    <w:rsid w:val="00A76B68"/>
    <w:rsid w:val="00A76D3B"/>
    <w:rsid w:val="00A77F14"/>
    <w:rsid w:val="00A80118"/>
    <w:rsid w:val="00A80444"/>
    <w:rsid w:val="00A815CA"/>
    <w:rsid w:val="00A8165B"/>
    <w:rsid w:val="00A8295F"/>
    <w:rsid w:val="00A83495"/>
    <w:rsid w:val="00A84620"/>
    <w:rsid w:val="00A848D6"/>
    <w:rsid w:val="00A84AF0"/>
    <w:rsid w:val="00A86549"/>
    <w:rsid w:val="00A86FED"/>
    <w:rsid w:val="00A87AD1"/>
    <w:rsid w:val="00A87C35"/>
    <w:rsid w:val="00A90079"/>
    <w:rsid w:val="00A90C01"/>
    <w:rsid w:val="00A90C0C"/>
    <w:rsid w:val="00A90FFD"/>
    <w:rsid w:val="00A91069"/>
    <w:rsid w:val="00A92C79"/>
    <w:rsid w:val="00A92CE1"/>
    <w:rsid w:val="00A9492C"/>
    <w:rsid w:val="00A9687A"/>
    <w:rsid w:val="00A968D6"/>
    <w:rsid w:val="00A96BAE"/>
    <w:rsid w:val="00A96F62"/>
    <w:rsid w:val="00A97E26"/>
    <w:rsid w:val="00A97FD7"/>
    <w:rsid w:val="00AA0758"/>
    <w:rsid w:val="00AA0B77"/>
    <w:rsid w:val="00AA0C8D"/>
    <w:rsid w:val="00AA11BA"/>
    <w:rsid w:val="00AA1A20"/>
    <w:rsid w:val="00AA1F20"/>
    <w:rsid w:val="00AA2407"/>
    <w:rsid w:val="00AA2C96"/>
    <w:rsid w:val="00AA3C89"/>
    <w:rsid w:val="00AA64C7"/>
    <w:rsid w:val="00AA6C15"/>
    <w:rsid w:val="00AA772B"/>
    <w:rsid w:val="00AB012E"/>
    <w:rsid w:val="00AB051B"/>
    <w:rsid w:val="00AB0CF5"/>
    <w:rsid w:val="00AB0D56"/>
    <w:rsid w:val="00AB1879"/>
    <w:rsid w:val="00AB213D"/>
    <w:rsid w:val="00AB25FE"/>
    <w:rsid w:val="00AB30CE"/>
    <w:rsid w:val="00AB3C8E"/>
    <w:rsid w:val="00AB409F"/>
    <w:rsid w:val="00AB43C3"/>
    <w:rsid w:val="00AB4958"/>
    <w:rsid w:val="00AB7358"/>
    <w:rsid w:val="00AB7F5B"/>
    <w:rsid w:val="00AC0A03"/>
    <w:rsid w:val="00AC2128"/>
    <w:rsid w:val="00AC27C0"/>
    <w:rsid w:val="00AC3840"/>
    <w:rsid w:val="00AC3B63"/>
    <w:rsid w:val="00AC453B"/>
    <w:rsid w:val="00AC5B6C"/>
    <w:rsid w:val="00AC6DCE"/>
    <w:rsid w:val="00AC6E09"/>
    <w:rsid w:val="00AC6FF0"/>
    <w:rsid w:val="00AC7033"/>
    <w:rsid w:val="00AD0548"/>
    <w:rsid w:val="00AD1B61"/>
    <w:rsid w:val="00AD2094"/>
    <w:rsid w:val="00AD2DD8"/>
    <w:rsid w:val="00AD2F95"/>
    <w:rsid w:val="00AD4506"/>
    <w:rsid w:val="00AD4B3C"/>
    <w:rsid w:val="00AD6314"/>
    <w:rsid w:val="00AD63FC"/>
    <w:rsid w:val="00AD6586"/>
    <w:rsid w:val="00AD6C62"/>
    <w:rsid w:val="00AD7D74"/>
    <w:rsid w:val="00AE185A"/>
    <w:rsid w:val="00AE3009"/>
    <w:rsid w:val="00AE4757"/>
    <w:rsid w:val="00AE5C2E"/>
    <w:rsid w:val="00AE609D"/>
    <w:rsid w:val="00AE6B23"/>
    <w:rsid w:val="00AF00DD"/>
    <w:rsid w:val="00AF0362"/>
    <w:rsid w:val="00AF097F"/>
    <w:rsid w:val="00AF183B"/>
    <w:rsid w:val="00AF20CF"/>
    <w:rsid w:val="00AF5091"/>
    <w:rsid w:val="00AF55B2"/>
    <w:rsid w:val="00AF5E34"/>
    <w:rsid w:val="00AF6251"/>
    <w:rsid w:val="00AF6661"/>
    <w:rsid w:val="00AF777E"/>
    <w:rsid w:val="00AF7DE3"/>
    <w:rsid w:val="00B00F92"/>
    <w:rsid w:val="00B01509"/>
    <w:rsid w:val="00B01631"/>
    <w:rsid w:val="00B01BF9"/>
    <w:rsid w:val="00B03E24"/>
    <w:rsid w:val="00B04FFE"/>
    <w:rsid w:val="00B05228"/>
    <w:rsid w:val="00B0538D"/>
    <w:rsid w:val="00B05921"/>
    <w:rsid w:val="00B0718D"/>
    <w:rsid w:val="00B07B84"/>
    <w:rsid w:val="00B10A2C"/>
    <w:rsid w:val="00B11762"/>
    <w:rsid w:val="00B12208"/>
    <w:rsid w:val="00B12833"/>
    <w:rsid w:val="00B1440E"/>
    <w:rsid w:val="00B152BE"/>
    <w:rsid w:val="00B15543"/>
    <w:rsid w:val="00B1633C"/>
    <w:rsid w:val="00B16B66"/>
    <w:rsid w:val="00B16CD7"/>
    <w:rsid w:val="00B16F7B"/>
    <w:rsid w:val="00B202B0"/>
    <w:rsid w:val="00B20BBA"/>
    <w:rsid w:val="00B20F0B"/>
    <w:rsid w:val="00B21680"/>
    <w:rsid w:val="00B217F4"/>
    <w:rsid w:val="00B2282D"/>
    <w:rsid w:val="00B22B90"/>
    <w:rsid w:val="00B23063"/>
    <w:rsid w:val="00B230D9"/>
    <w:rsid w:val="00B234DC"/>
    <w:rsid w:val="00B23DC9"/>
    <w:rsid w:val="00B24082"/>
    <w:rsid w:val="00B248E9"/>
    <w:rsid w:val="00B24A21"/>
    <w:rsid w:val="00B25DA6"/>
    <w:rsid w:val="00B26179"/>
    <w:rsid w:val="00B26E1E"/>
    <w:rsid w:val="00B27DED"/>
    <w:rsid w:val="00B30AB2"/>
    <w:rsid w:val="00B3109F"/>
    <w:rsid w:val="00B31287"/>
    <w:rsid w:val="00B31BF2"/>
    <w:rsid w:val="00B34D8B"/>
    <w:rsid w:val="00B3564B"/>
    <w:rsid w:val="00B35B5A"/>
    <w:rsid w:val="00B35D3B"/>
    <w:rsid w:val="00B36E92"/>
    <w:rsid w:val="00B37EAA"/>
    <w:rsid w:val="00B37F1F"/>
    <w:rsid w:val="00B400EA"/>
    <w:rsid w:val="00B402EC"/>
    <w:rsid w:val="00B40551"/>
    <w:rsid w:val="00B42566"/>
    <w:rsid w:val="00B42FD3"/>
    <w:rsid w:val="00B43F49"/>
    <w:rsid w:val="00B45974"/>
    <w:rsid w:val="00B45DEF"/>
    <w:rsid w:val="00B462A1"/>
    <w:rsid w:val="00B46AF8"/>
    <w:rsid w:val="00B4742B"/>
    <w:rsid w:val="00B50359"/>
    <w:rsid w:val="00B51268"/>
    <w:rsid w:val="00B516D5"/>
    <w:rsid w:val="00B52BFE"/>
    <w:rsid w:val="00B52C55"/>
    <w:rsid w:val="00B53561"/>
    <w:rsid w:val="00B543F9"/>
    <w:rsid w:val="00B54ED1"/>
    <w:rsid w:val="00B5524B"/>
    <w:rsid w:val="00B565AD"/>
    <w:rsid w:val="00B567CA"/>
    <w:rsid w:val="00B56D6B"/>
    <w:rsid w:val="00B5776D"/>
    <w:rsid w:val="00B57A83"/>
    <w:rsid w:val="00B60500"/>
    <w:rsid w:val="00B63915"/>
    <w:rsid w:val="00B65256"/>
    <w:rsid w:val="00B66287"/>
    <w:rsid w:val="00B666BE"/>
    <w:rsid w:val="00B66AA6"/>
    <w:rsid w:val="00B66F74"/>
    <w:rsid w:val="00B6732F"/>
    <w:rsid w:val="00B67B6A"/>
    <w:rsid w:val="00B67D54"/>
    <w:rsid w:val="00B67D65"/>
    <w:rsid w:val="00B7013A"/>
    <w:rsid w:val="00B71147"/>
    <w:rsid w:val="00B7174F"/>
    <w:rsid w:val="00B72C15"/>
    <w:rsid w:val="00B74B11"/>
    <w:rsid w:val="00B75D28"/>
    <w:rsid w:val="00B760BE"/>
    <w:rsid w:val="00B77324"/>
    <w:rsid w:val="00B806A6"/>
    <w:rsid w:val="00B80F0A"/>
    <w:rsid w:val="00B83646"/>
    <w:rsid w:val="00B83A98"/>
    <w:rsid w:val="00B8618B"/>
    <w:rsid w:val="00B86886"/>
    <w:rsid w:val="00B86DEA"/>
    <w:rsid w:val="00B871F4"/>
    <w:rsid w:val="00B9175A"/>
    <w:rsid w:val="00B93661"/>
    <w:rsid w:val="00B93FBE"/>
    <w:rsid w:val="00B946BC"/>
    <w:rsid w:val="00B965DD"/>
    <w:rsid w:val="00B96D80"/>
    <w:rsid w:val="00B97008"/>
    <w:rsid w:val="00B971D9"/>
    <w:rsid w:val="00B9726D"/>
    <w:rsid w:val="00B97C43"/>
    <w:rsid w:val="00B97C7F"/>
    <w:rsid w:val="00B97F5B"/>
    <w:rsid w:val="00BA0164"/>
    <w:rsid w:val="00BA1287"/>
    <w:rsid w:val="00BA1440"/>
    <w:rsid w:val="00BA177F"/>
    <w:rsid w:val="00BA2622"/>
    <w:rsid w:val="00BA2720"/>
    <w:rsid w:val="00BA2C78"/>
    <w:rsid w:val="00BA2E57"/>
    <w:rsid w:val="00BA385C"/>
    <w:rsid w:val="00BA38D9"/>
    <w:rsid w:val="00BA460E"/>
    <w:rsid w:val="00BA5948"/>
    <w:rsid w:val="00BA5BD0"/>
    <w:rsid w:val="00BA6B30"/>
    <w:rsid w:val="00BA6F6A"/>
    <w:rsid w:val="00BB0CF1"/>
    <w:rsid w:val="00BB119B"/>
    <w:rsid w:val="00BB2244"/>
    <w:rsid w:val="00BB25EA"/>
    <w:rsid w:val="00BB2623"/>
    <w:rsid w:val="00BB26BC"/>
    <w:rsid w:val="00BB2894"/>
    <w:rsid w:val="00BB2BEB"/>
    <w:rsid w:val="00BB36AB"/>
    <w:rsid w:val="00BB40F5"/>
    <w:rsid w:val="00BB4A1A"/>
    <w:rsid w:val="00BB51BF"/>
    <w:rsid w:val="00BB548C"/>
    <w:rsid w:val="00BB5600"/>
    <w:rsid w:val="00BB56F8"/>
    <w:rsid w:val="00BB5901"/>
    <w:rsid w:val="00BB60D3"/>
    <w:rsid w:val="00BB79B6"/>
    <w:rsid w:val="00BC08C4"/>
    <w:rsid w:val="00BC0CF1"/>
    <w:rsid w:val="00BC1D1A"/>
    <w:rsid w:val="00BC24E5"/>
    <w:rsid w:val="00BC34E1"/>
    <w:rsid w:val="00BC355B"/>
    <w:rsid w:val="00BC3EEF"/>
    <w:rsid w:val="00BC4D57"/>
    <w:rsid w:val="00BC6875"/>
    <w:rsid w:val="00BC768C"/>
    <w:rsid w:val="00BD0B05"/>
    <w:rsid w:val="00BD1D2F"/>
    <w:rsid w:val="00BD200A"/>
    <w:rsid w:val="00BD24C7"/>
    <w:rsid w:val="00BD3C57"/>
    <w:rsid w:val="00BD4D99"/>
    <w:rsid w:val="00BD4EF1"/>
    <w:rsid w:val="00BD4FE0"/>
    <w:rsid w:val="00BD5B47"/>
    <w:rsid w:val="00BD5BD4"/>
    <w:rsid w:val="00BD69A6"/>
    <w:rsid w:val="00BD6A18"/>
    <w:rsid w:val="00BE06E5"/>
    <w:rsid w:val="00BE0D4B"/>
    <w:rsid w:val="00BE1392"/>
    <w:rsid w:val="00BE2786"/>
    <w:rsid w:val="00BE34AC"/>
    <w:rsid w:val="00BE3A91"/>
    <w:rsid w:val="00BE5177"/>
    <w:rsid w:val="00BE56AF"/>
    <w:rsid w:val="00BE57FD"/>
    <w:rsid w:val="00BE6BFA"/>
    <w:rsid w:val="00BE6ED5"/>
    <w:rsid w:val="00BE76E1"/>
    <w:rsid w:val="00BE7D36"/>
    <w:rsid w:val="00BF086F"/>
    <w:rsid w:val="00BF1348"/>
    <w:rsid w:val="00BF1483"/>
    <w:rsid w:val="00BF318A"/>
    <w:rsid w:val="00BF3A58"/>
    <w:rsid w:val="00BF3CDF"/>
    <w:rsid w:val="00BF489A"/>
    <w:rsid w:val="00BF4A84"/>
    <w:rsid w:val="00BF6335"/>
    <w:rsid w:val="00BF63B6"/>
    <w:rsid w:val="00C0087A"/>
    <w:rsid w:val="00C00DB0"/>
    <w:rsid w:val="00C0237E"/>
    <w:rsid w:val="00C04699"/>
    <w:rsid w:val="00C0654D"/>
    <w:rsid w:val="00C07387"/>
    <w:rsid w:val="00C075E7"/>
    <w:rsid w:val="00C0793B"/>
    <w:rsid w:val="00C107FB"/>
    <w:rsid w:val="00C10F42"/>
    <w:rsid w:val="00C1179D"/>
    <w:rsid w:val="00C11AF7"/>
    <w:rsid w:val="00C11D9C"/>
    <w:rsid w:val="00C13D72"/>
    <w:rsid w:val="00C14B76"/>
    <w:rsid w:val="00C15C05"/>
    <w:rsid w:val="00C15E69"/>
    <w:rsid w:val="00C16839"/>
    <w:rsid w:val="00C16B91"/>
    <w:rsid w:val="00C21A2C"/>
    <w:rsid w:val="00C22380"/>
    <w:rsid w:val="00C228FC"/>
    <w:rsid w:val="00C22A08"/>
    <w:rsid w:val="00C22B60"/>
    <w:rsid w:val="00C2316E"/>
    <w:rsid w:val="00C23619"/>
    <w:rsid w:val="00C236CD"/>
    <w:rsid w:val="00C23764"/>
    <w:rsid w:val="00C24469"/>
    <w:rsid w:val="00C247EF"/>
    <w:rsid w:val="00C2571E"/>
    <w:rsid w:val="00C272DF"/>
    <w:rsid w:val="00C27A28"/>
    <w:rsid w:val="00C30155"/>
    <w:rsid w:val="00C301F0"/>
    <w:rsid w:val="00C30D42"/>
    <w:rsid w:val="00C3122C"/>
    <w:rsid w:val="00C31611"/>
    <w:rsid w:val="00C32EAB"/>
    <w:rsid w:val="00C33CDA"/>
    <w:rsid w:val="00C34F36"/>
    <w:rsid w:val="00C35230"/>
    <w:rsid w:val="00C35C6E"/>
    <w:rsid w:val="00C35F93"/>
    <w:rsid w:val="00C3611E"/>
    <w:rsid w:val="00C3626C"/>
    <w:rsid w:val="00C368D0"/>
    <w:rsid w:val="00C36D2F"/>
    <w:rsid w:val="00C40181"/>
    <w:rsid w:val="00C4062D"/>
    <w:rsid w:val="00C40A6C"/>
    <w:rsid w:val="00C40F51"/>
    <w:rsid w:val="00C42D0F"/>
    <w:rsid w:val="00C43CF0"/>
    <w:rsid w:val="00C4534F"/>
    <w:rsid w:val="00C4585D"/>
    <w:rsid w:val="00C45C21"/>
    <w:rsid w:val="00C467A5"/>
    <w:rsid w:val="00C46931"/>
    <w:rsid w:val="00C50359"/>
    <w:rsid w:val="00C517F1"/>
    <w:rsid w:val="00C52FAB"/>
    <w:rsid w:val="00C5600E"/>
    <w:rsid w:val="00C562D2"/>
    <w:rsid w:val="00C564BB"/>
    <w:rsid w:val="00C56E36"/>
    <w:rsid w:val="00C57B0A"/>
    <w:rsid w:val="00C60F09"/>
    <w:rsid w:val="00C61D16"/>
    <w:rsid w:val="00C61E4A"/>
    <w:rsid w:val="00C62216"/>
    <w:rsid w:val="00C627AD"/>
    <w:rsid w:val="00C62A9A"/>
    <w:rsid w:val="00C62D69"/>
    <w:rsid w:val="00C64F0D"/>
    <w:rsid w:val="00C65999"/>
    <w:rsid w:val="00C660C3"/>
    <w:rsid w:val="00C6651F"/>
    <w:rsid w:val="00C6675C"/>
    <w:rsid w:val="00C66FC8"/>
    <w:rsid w:val="00C707E8"/>
    <w:rsid w:val="00C70E2D"/>
    <w:rsid w:val="00C71993"/>
    <w:rsid w:val="00C71A10"/>
    <w:rsid w:val="00C72491"/>
    <w:rsid w:val="00C729AC"/>
    <w:rsid w:val="00C74B75"/>
    <w:rsid w:val="00C74FAD"/>
    <w:rsid w:val="00C76077"/>
    <w:rsid w:val="00C765BB"/>
    <w:rsid w:val="00C76C02"/>
    <w:rsid w:val="00C775B1"/>
    <w:rsid w:val="00C7792B"/>
    <w:rsid w:val="00C80E0D"/>
    <w:rsid w:val="00C81C2E"/>
    <w:rsid w:val="00C81F2F"/>
    <w:rsid w:val="00C83801"/>
    <w:rsid w:val="00C83D13"/>
    <w:rsid w:val="00C85932"/>
    <w:rsid w:val="00C8662E"/>
    <w:rsid w:val="00C90423"/>
    <w:rsid w:val="00C90C30"/>
    <w:rsid w:val="00C91F98"/>
    <w:rsid w:val="00C9335A"/>
    <w:rsid w:val="00C9441C"/>
    <w:rsid w:val="00C9450B"/>
    <w:rsid w:val="00C94793"/>
    <w:rsid w:val="00C96B98"/>
    <w:rsid w:val="00C96FA4"/>
    <w:rsid w:val="00C97213"/>
    <w:rsid w:val="00C9734D"/>
    <w:rsid w:val="00CA0397"/>
    <w:rsid w:val="00CA10E9"/>
    <w:rsid w:val="00CA16D7"/>
    <w:rsid w:val="00CA349F"/>
    <w:rsid w:val="00CA3945"/>
    <w:rsid w:val="00CA396A"/>
    <w:rsid w:val="00CA41CD"/>
    <w:rsid w:val="00CA4628"/>
    <w:rsid w:val="00CA537B"/>
    <w:rsid w:val="00CA67DB"/>
    <w:rsid w:val="00CA6BCE"/>
    <w:rsid w:val="00CA7634"/>
    <w:rsid w:val="00CA763A"/>
    <w:rsid w:val="00CA77A7"/>
    <w:rsid w:val="00CA795D"/>
    <w:rsid w:val="00CB2A12"/>
    <w:rsid w:val="00CB2CD9"/>
    <w:rsid w:val="00CB46F0"/>
    <w:rsid w:val="00CB4F73"/>
    <w:rsid w:val="00CB60E0"/>
    <w:rsid w:val="00CB6459"/>
    <w:rsid w:val="00CB7D3E"/>
    <w:rsid w:val="00CC01F1"/>
    <w:rsid w:val="00CC02B6"/>
    <w:rsid w:val="00CC1F32"/>
    <w:rsid w:val="00CC2CB5"/>
    <w:rsid w:val="00CC4F4D"/>
    <w:rsid w:val="00CC5198"/>
    <w:rsid w:val="00CC51F8"/>
    <w:rsid w:val="00CC565F"/>
    <w:rsid w:val="00CC5851"/>
    <w:rsid w:val="00CC58F2"/>
    <w:rsid w:val="00CC67F5"/>
    <w:rsid w:val="00CC7DE3"/>
    <w:rsid w:val="00CD01D9"/>
    <w:rsid w:val="00CD09B8"/>
    <w:rsid w:val="00CD0D87"/>
    <w:rsid w:val="00CD2BAB"/>
    <w:rsid w:val="00CD32B0"/>
    <w:rsid w:val="00CD486B"/>
    <w:rsid w:val="00CD6315"/>
    <w:rsid w:val="00CD6B30"/>
    <w:rsid w:val="00CD6F26"/>
    <w:rsid w:val="00CD6FEC"/>
    <w:rsid w:val="00CD798F"/>
    <w:rsid w:val="00CE0DD6"/>
    <w:rsid w:val="00CE1399"/>
    <w:rsid w:val="00CE34B2"/>
    <w:rsid w:val="00CE35C1"/>
    <w:rsid w:val="00CE43F5"/>
    <w:rsid w:val="00CE478F"/>
    <w:rsid w:val="00CE4946"/>
    <w:rsid w:val="00CE504B"/>
    <w:rsid w:val="00CE5284"/>
    <w:rsid w:val="00CE59F0"/>
    <w:rsid w:val="00CE5B7E"/>
    <w:rsid w:val="00CE6A38"/>
    <w:rsid w:val="00CF1E69"/>
    <w:rsid w:val="00CF2A27"/>
    <w:rsid w:val="00CF2E17"/>
    <w:rsid w:val="00CF365F"/>
    <w:rsid w:val="00CF4089"/>
    <w:rsid w:val="00CF4CDF"/>
    <w:rsid w:val="00CF5336"/>
    <w:rsid w:val="00CF595A"/>
    <w:rsid w:val="00CF5CB5"/>
    <w:rsid w:val="00CF6115"/>
    <w:rsid w:val="00D00A0D"/>
    <w:rsid w:val="00D00E50"/>
    <w:rsid w:val="00D024F6"/>
    <w:rsid w:val="00D03250"/>
    <w:rsid w:val="00D03505"/>
    <w:rsid w:val="00D04023"/>
    <w:rsid w:val="00D04BC0"/>
    <w:rsid w:val="00D05304"/>
    <w:rsid w:val="00D0567B"/>
    <w:rsid w:val="00D06B55"/>
    <w:rsid w:val="00D06CC5"/>
    <w:rsid w:val="00D07C8C"/>
    <w:rsid w:val="00D11FB3"/>
    <w:rsid w:val="00D12406"/>
    <w:rsid w:val="00D127E8"/>
    <w:rsid w:val="00D14835"/>
    <w:rsid w:val="00D14880"/>
    <w:rsid w:val="00D14B23"/>
    <w:rsid w:val="00D15602"/>
    <w:rsid w:val="00D169C4"/>
    <w:rsid w:val="00D16D5F"/>
    <w:rsid w:val="00D17A9E"/>
    <w:rsid w:val="00D17F2A"/>
    <w:rsid w:val="00D210C1"/>
    <w:rsid w:val="00D2172B"/>
    <w:rsid w:val="00D221DC"/>
    <w:rsid w:val="00D22C6F"/>
    <w:rsid w:val="00D23BBF"/>
    <w:rsid w:val="00D23E6F"/>
    <w:rsid w:val="00D243C0"/>
    <w:rsid w:val="00D24609"/>
    <w:rsid w:val="00D269FD"/>
    <w:rsid w:val="00D3169F"/>
    <w:rsid w:val="00D322B5"/>
    <w:rsid w:val="00D323DD"/>
    <w:rsid w:val="00D32BD5"/>
    <w:rsid w:val="00D338C4"/>
    <w:rsid w:val="00D33A71"/>
    <w:rsid w:val="00D33B62"/>
    <w:rsid w:val="00D34180"/>
    <w:rsid w:val="00D3432D"/>
    <w:rsid w:val="00D3556E"/>
    <w:rsid w:val="00D35BDC"/>
    <w:rsid w:val="00D37F38"/>
    <w:rsid w:val="00D403D2"/>
    <w:rsid w:val="00D4147E"/>
    <w:rsid w:val="00D415AB"/>
    <w:rsid w:val="00D42B7A"/>
    <w:rsid w:val="00D4331C"/>
    <w:rsid w:val="00D43803"/>
    <w:rsid w:val="00D43E60"/>
    <w:rsid w:val="00D44887"/>
    <w:rsid w:val="00D459C9"/>
    <w:rsid w:val="00D45A86"/>
    <w:rsid w:val="00D47293"/>
    <w:rsid w:val="00D47D86"/>
    <w:rsid w:val="00D530A6"/>
    <w:rsid w:val="00D536E1"/>
    <w:rsid w:val="00D54331"/>
    <w:rsid w:val="00D54D25"/>
    <w:rsid w:val="00D55279"/>
    <w:rsid w:val="00D565E5"/>
    <w:rsid w:val="00D56F27"/>
    <w:rsid w:val="00D57B40"/>
    <w:rsid w:val="00D6134E"/>
    <w:rsid w:val="00D6287E"/>
    <w:rsid w:val="00D64667"/>
    <w:rsid w:val="00D66CF8"/>
    <w:rsid w:val="00D7028A"/>
    <w:rsid w:val="00D7319E"/>
    <w:rsid w:val="00D74821"/>
    <w:rsid w:val="00D748DA"/>
    <w:rsid w:val="00D749F8"/>
    <w:rsid w:val="00D74A3A"/>
    <w:rsid w:val="00D75C0F"/>
    <w:rsid w:val="00D76513"/>
    <w:rsid w:val="00D769D5"/>
    <w:rsid w:val="00D77482"/>
    <w:rsid w:val="00D80516"/>
    <w:rsid w:val="00D8066E"/>
    <w:rsid w:val="00D811B1"/>
    <w:rsid w:val="00D82A21"/>
    <w:rsid w:val="00D82EA3"/>
    <w:rsid w:val="00D84252"/>
    <w:rsid w:val="00D8486A"/>
    <w:rsid w:val="00D84D75"/>
    <w:rsid w:val="00D850C7"/>
    <w:rsid w:val="00D857AD"/>
    <w:rsid w:val="00D8617A"/>
    <w:rsid w:val="00D86E65"/>
    <w:rsid w:val="00D87391"/>
    <w:rsid w:val="00D924E6"/>
    <w:rsid w:val="00D92CC9"/>
    <w:rsid w:val="00D93825"/>
    <w:rsid w:val="00D94B5B"/>
    <w:rsid w:val="00D94F4E"/>
    <w:rsid w:val="00D95AA5"/>
    <w:rsid w:val="00D95F51"/>
    <w:rsid w:val="00D9679F"/>
    <w:rsid w:val="00D976CA"/>
    <w:rsid w:val="00DA1263"/>
    <w:rsid w:val="00DA1B23"/>
    <w:rsid w:val="00DA2675"/>
    <w:rsid w:val="00DA4511"/>
    <w:rsid w:val="00DA487F"/>
    <w:rsid w:val="00DA51D3"/>
    <w:rsid w:val="00DA523F"/>
    <w:rsid w:val="00DA73CE"/>
    <w:rsid w:val="00DB0392"/>
    <w:rsid w:val="00DB1C59"/>
    <w:rsid w:val="00DB1ECB"/>
    <w:rsid w:val="00DB2384"/>
    <w:rsid w:val="00DB2978"/>
    <w:rsid w:val="00DB2C19"/>
    <w:rsid w:val="00DB3AAF"/>
    <w:rsid w:val="00DB3AEE"/>
    <w:rsid w:val="00DB4586"/>
    <w:rsid w:val="00DB7F30"/>
    <w:rsid w:val="00DC1202"/>
    <w:rsid w:val="00DC2C50"/>
    <w:rsid w:val="00DC2E56"/>
    <w:rsid w:val="00DC3084"/>
    <w:rsid w:val="00DC47A4"/>
    <w:rsid w:val="00DC4A14"/>
    <w:rsid w:val="00DC56FC"/>
    <w:rsid w:val="00DC6523"/>
    <w:rsid w:val="00DC7ECA"/>
    <w:rsid w:val="00DD018C"/>
    <w:rsid w:val="00DD11D5"/>
    <w:rsid w:val="00DD230E"/>
    <w:rsid w:val="00DD4E9B"/>
    <w:rsid w:val="00DE025C"/>
    <w:rsid w:val="00DE061E"/>
    <w:rsid w:val="00DE0635"/>
    <w:rsid w:val="00DE06ED"/>
    <w:rsid w:val="00DE169F"/>
    <w:rsid w:val="00DE3C1E"/>
    <w:rsid w:val="00DE6080"/>
    <w:rsid w:val="00DE6CAF"/>
    <w:rsid w:val="00DE75A5"/>
    <w:rsid w:val="00DF0EAA"/>
    <w:rsid w:val="00DF2A14"/>
    <w:rsid w:val="00DF2E62"/>
    <w:rsid w:val="00DF321A"/>
    <w:rsid w:val="00DF3450"/>
    <w:rsid w:val="00DF36B4"/>
    <w:rsid w:val="00DF36EB"/>
    <w:rsid w:val="00DF3906"/>
    <w:rsid w:val="00DF3B15"/>
    <w:rsid w:val="00DF3B6D"/>
    <w:rsid w:val="00DF3D4F"/>
    <w:rsid w:val="00DF47BB"/>
    <w:rsid w:val="00DF53DB"/>
    <w:rsid w:val="00DF5457"/>
    <w:rsid w:val="00DF614E"/>
    <w:rsid w:val="00DF72CA"/>
    <w:rsid w:val="00E01A72"/>
    <w:rsid w:val="00E02F09"/>
    <w:rsid w:val="00E0453F"/>
    <w:rsid w:val="00E05676"/>
    <w:rsid w:val="00E07026"/>
    <w:rsid w:val="00E07C39"/>
    <w:rsid w:val="00E07F4B"/>
    <w:rsid w:val="00E100B6"/>
    <w:rsid w:val="00E1347D"/>
    <w:rsid w:val="00E13503"/>
    <w:rsid w:val="00E13A77"/>
    <w:rsid w:val="00E1408C"/>
    <w:rsid w:val="00E14C05"/>
    <w:rsid w:val="00E14F23"/>
    <w:rsid w:val="00E15C95"/>
    <w:rsid w:val="00E16B4E"/>
    <w:rsid w:val="00E16E61"/>
    <w:rsid w:val="00E174A4"/>
    <w:rsid w:val="00E17921"/>
    <w:rsid w:val="00E17F62"/>
    <w:rsid w:val="00E21307"/>
    <w:rsid w:val="00E2227C"/>
    <w:rsid w:val="00E22D20"/>
    <w:rsid w:val="00E22DA9"/>
    <w:rsid w:val="00E2308A"/>
    <w:rsid w:val="00E23294"/>
    <w:rsid w:val="00E238DC"/>
    <w:rsid w:val="00E241EA"/>
    <w:rsid w:val="00E24698"/>
    <w:rsid w:val="00E24E3B"/>
    <w:rsid w:val="00E304DA"/>
    <w:rsid w:val="00E30E80"/>
    <w:rsid w:val="00E31125"/>
    <w:rsid w:val="00E31756"/>
    <w:rsid w:val="00E35DF7"/>
    <w:rsid w:val="00E3698B"/>
    <w:rsid w:val="00E36AB7"/>
    <w:rsid w:val="00E37FA8"/>
    <w:rsid w:val="00E40981"/>
    <w:rsid w:val="00E40D68"/>
    <w:rsid w:val="00E41317"/>
    <w:rsid w:val="00E41C11"/>
    <w:rsid w:val="00E4266E"/>
    <w:rsid w:val="00E4581E"/>
    <w:rsid w:val="00E462DF"/>
    <w:rsid w:val="00E46CB8"/>
    <w:rsid w:val="00E47360"/>
    <w:rsid w:val="00E500B0"/>
    <w:rsid w:val="00E501F6"/>
    <w:rsid w:val="00E506B6"/>
    <w:rsid w:val="00E5093C"/>
    <w:rsid w:val="00E51756"/>
    <w:rsid w:val="00E52AE3"/>
    <w:rsid w:val="00E52DC8"/>
    <w:rsid w:val="00E52E27"/>
    <w:rsid w:val="00E54CA9"/>
    <w:rsid w:val="00E56441"/>
    <w:rsid w:val="00E56A79"/>
    <w:rsid w:val="00E57495"/>
    <w:rsid w:val="00E602F2"/>
    <w:rsid w:val="00E60DE9"/>
    <w:rsid w:val="00E6203F"/>
    <w:rsid w:val="00E62A65"/>
    <w:rsid w:val="00E64457"/>
    <w:rsid w:val="00E648A0"/>
    <w:rsid w:val="00E65528"/>
    <w:rsid w:val="00E665AE"/>
    <w:rsid w:val="00E670E2"/>
    <w:rsid w:val="00E70B94"/>
    <w:rsid w:val="00E71165"/>
    <w:rsid w:val="00E718CE"/>
    <w:rsid w:val="00E73153"/>
    <w:rsid w:val="00E739EA"/>
    <w:rsid w:val="00E73D8D"/>
    <w:rsid w:val="00E75379"/>
    <w:rsid w:val="00E76817"/>
    <w:rsid w:val="00E7717D"/>
    <w:rsid w:val="00E80AAB"/>
    <w:rsid w:val="00E81E69"/>
    <w:rsid w:val="00E83533"/>
    <w:rsid w:val="00E84586"/>
    <w:rsid w:val="00E84ABA"/>
    <w:rsid w:val="00E8505A"/>
    <w:rsid w:val="00E85764"/>
    <w:rsid w:val="00E85AF6"/>
    <w:rsid w:val="00E85CC7"/>
    <w:rsid w:val="00E8626F"/>
    <w:rsid w:val="00E87ECB"/>
    <w:rsid w:val="00E9061D"/>
    <w:rsid w:val="00E9119E"/>
    <w:rsid w:val="00E912DE"/>
    <w:rsid w:val="00E9166D"/>
    <w:rsid w:val="00E9186D"/>
    <w:rsid w:val="00E93A8A"/>
    <w:rsid w:val="00E9559A"/>
    <w:rsid w:val="00E9634E"/>
    <w:rsid w:val="00E966EB"/>
    <w:rsid w:val="00E96C85"/>
    <w:rsid w:val="00E97D0C"/>
    <w:rsid w:val="00EA0472"/>
    <w:rsid w:val="00EA04B1"/>
    <w:rsid w:val="00EA07C1"/>
    <w:rsid w:val="00EA0A19"/>
    <w:rsid w:val="00EA117D"/>
    <w:rsid w:val="00EA11C1"/>
    <w:rsid w:val="00EA1CAA"/>
    <w:rsid w:val="00EA1D4C"/>
    <w:rsid w:val="00EA1E39"/>
    <w:rsid w:val="00EA24E6"/>
    <w:rsid w:val="00EA3C33"/>
    <w:rsid w:val="00EA418F"/>
    <w:rsid w:val="00EA45DB"/>
    <w:rsid w:val="00EA705B"/>
    <w:rsid w:val="00EB06DD"/>
    <w:rsid w:val="00EB1FA2"/>
    <w:rsid w:val="00EB38EB"/>
    <w:rsid w:val="00EB3F1C"/>
    <w:rsid w:val="00EB4B58"/>
    <w:rsid w:val="00EB53CA"/>
    <w:rsid w:val="00EB5CD7"/>
    <w:rsid w:val="00EC0318"/>
    <w:rsid w:val="00EC06D2"/>
    <w:rsid w:val="00EC0C66"/>
    <w:rsid w:val="00EC1AA2"/>
    <w:rsid w:val="00EC27BB"/>
    <w:rsid w:val="00EC2C22"/>
    <w:rsid w:val="00EC2C9F"/>
    <w:rsid w:val="00EC2DB0"/>
    <w:rsid w:val="00EC3AFB"/>
    <w:rsid w:val="00EC4D25"/>
    <w:rsid w:val="00EC4E63"/>
    <w:rsid w:val="00EC6299"/>
    <w:rsid w:val="00EC7542"/>
    <w:rsid w:val="00EC7770"/>
    <w:rsid w:val="00EC79DA"/>
    <w:rsid w:val="00ED0F81"/>
    <w:rsid w:val="00ED1731"/>
    <w:rsid w:val="00ED1A2C"/>
    <w:rsid w:val="00ED21B5"/>
    <w:rsid w:val="00ED2572"/>
    <w:rsid w:val="00ED2D9D"/>
    <w:rsid w:val="00ED3087"/>
    <w:rsid w:val="00ED3B6D"/>
    <w:rsid w:val="00ED4694"/>
    <w:rsid w:val="00ED70E6"/>
    <w:rsid w:val="00ED77AC"/>
    <w:rsid w:val="00EE1595"/>
    <w:rsid w:val="00EE1B25"/>
    <w:rsid w:val="00EE1F82"/>
    <w:rsid w:val="00EE2479"/>
    <w:rsid w:val="00EE3882"/>
    <w:rsid w:val="00EE46A2"/>
    <w:rsid w:val="00EE4895"/>
    <w:rsid w:val="00EE505B"/>
    <w:rsid w:val="00EE51E9"/>
    <w:rsid w:val="00EE526C"/>
    <w:rsid w:val="00EE65B7"/>
    <w:rsid w:val="00EE6D20"/>
    <w:rsid w:val="00EE77C6"/>
    <w:rsid w:val="00EE7C3E"/>
    <w:rsid w:val="00EF0098"/>
    <w:rsid w:val="00EF00E9"/>
    <w:rsid w:val="00EF1288"/>
    <w:rsid w:val="00EF1A1C"/>
    <w:rsid w:val="00EF20C7"/>
    <w:rsid w:val="00EF28AD"/>
    <w:rsid w:val="00EF2D97"/>
    <w:rsid w:val="00EF3CDA"/>
    <w:rsid w:val="00EF4880"/>
    <w:rsid w:val="00EF4961"/>
    <w:rsid w:val="00EF4A15"/>
    <w:rsid w:val="00EF4BB5"/>
    <w:rsid w:val="00EF4BF5"/>
    <w:rsid w:val="00EF50E9"/>
    <w:rsid w:val="00EF52B1"/>
    <w:rsid w:val="00EF5470"/>
    <w:rsid w:val="00EF7735"/>
    <w:rsid w:val="00EF7DF8"/>
    <w:rsid w:val="00EF7FB6"/>
    <w:rsid w:val="00F009ED"/>
    <w:rsid w:val="00F00BD7"/>
    <w:rsid w:val="00F00EDB"/>
    <w:rsid w:val="00F01418"/>
    <w:rsid w:val="00F01CDD"/>
    <w:rsid w:val="00F02065"/>
    <w:rsid w:val="00F02434"/>
    <w:rsid w:val="00F02613"/>
    <w:rsid w:val="00F0303E"/>
    <w:rsid w:val="00F039A2"/>
    <w:rsid w:val="00F03F99"/>
    <w:rsid w:val="00F04C05"/>
    <w:rsid w:val="00F06241"/>
    <w:rsid w:val="00F064A2"/>
    <w:rsid w:val="00F06EA2"/>
    <w:rsid w:val="00F07668"/>
    <w:rsid w:val="00F076F3"/>
    <w:rsid w:val="00F07DD6"/>
    <w:rsid w:val="00F1141B"/>
    <w:rsid w:val="00F114B8"/>
    <w:rsid w:val="00F11658"/>
    <w:rsid w:val="00F12242"/>
    <w:rsid w:val="00F124C0"/>
    <w:rsid w:val="00F12AB5"/>
    <w:rsid w:val="00F13035"/>
    <w:rsid w:val="00F13369"/>
    <w:rsid w:val="00F134EB"/>
    <w:rsid w:val="00F13DA5"/>
    <w:rsid w:val="00F14AB7"/>
    <w:rsid w:val="00F166A9"/>
    <w:rsid w:val="00F16A42"/>
    <w:rsid w:val="00F1783E"/>
    <w:rsid w:val="00F17A65"/>
    <w:rsid w:val="00F17F8D"/>
    <w:rsid w:val="00F219A6"/>
    <w:rsid w:val="00F23478"/>
    <w:rsid w:val="00F25E07"/>
    <w:rsid w:val="00F267C2"/>
    <w:rsid w:val="00F30537"/>
    <w:rsid w:val="00F30EB4"/>
    <w:rsid w:val="00F31053"/>
    <w:rsid w:val="00F3120C"/>
    <w:rsid w:val="00F32D9E"/>
    <w:rsid w:val="00F330DA"/>
    <w:rsid w:val="00F33CFC"/>
    <w:rsid w:val="00F33EBD"/>
    <w:rsid w:val="00F351CC"/>
    <w:rsid w:val="00F35EAA"/>
    <w:rsid w:val="00F36A0D"/>
    <w:rsid w:val="00F36C99"/>
    <w:rsid w:val="00F372DC"/>
    <w:rsid w:val="00F37971"/>
    <w:rsid w:val="00F37A09"/>
    <w:rsid w:val="00F37BD8"/>
    <w:rsid w:val="00F40FD1"/>
    <w:rsid w:val="00F4260C"/>
    <w:rsid w:val="00F457E6"/>
    <w:rsid w:val="00F45897"/>
    <w:rsid w:val="00F45BAD"/>
    <w:rsid w:val="00F47565"/>
    <w:rsid w:val="00F51E09"/>
    <w:rsid w:val="00F520CE"/>
    <w:rsid w:val="00F52976"/>
    <w:rsid w:val="00F52ED8"/>
    <w:rsid w:val="00F54B59"/>
    <w:rsid w:val="00F54F49"/>
    <w:rsid w:val="00F55918"/>
    <w:rsid w:val="00F5617F"/>
    <w:rsid w:val="00F566AF"/>
    <w:rsid w:val="00F56B40"/>
    <w:rsid w:val="00F57FC0"/>
    <w:rsid w:val="00F60338"/>
    <w:rsid w:val="00F60BE9"/>
    <w:rsid w:val="00F61336"/>
    <w:rsid w:val="00F635EE"/>
    <w:rsid w:val="00F637C9"/>
    <w:rsid w:val="00F63CDA"/>
    <w:rsid w:val="00F64087"/>
    <w:rsid w:val="00F65749"/>
    <w:rsid w:val="00F65AEC"/>
    <w:rsid w:val="00F66B83"/>
    <w:rsid w:val="00F673B8"/>
    <w:rsid w:val="00F67688"/>
    <w:rsid w:val="00F6770E"/>
    <w:rsid w:val="00F677CE"/>
    <w:rsid w:val="00F67A0F"/>
    <w:rsid w:val="00F67EBA"/>
    <w:rsid w:val="00F710B4"/>
    <w:rsid w:val="00F711A9"/>
    <w:rsid w:val="00F7150C"/>
    <w:rsid w:val="00F71592"/>
    <w:rsid w:val="00F71ACC"/>
    <w:rsid w:val="00F71CB3"/>
    <w:rsid w:val="00F723E7"/>
    <w:rsid w:val="00F728A0"/>
    <w:rsid w:val="00F72F39"/>
    <w:rsid w:val="00F73135"/>
    <w:rsid w:val="00F733E1"/>
    <w:rsid w:val="00F735E9"/>
    <w:rsid w:val="00F73E8D"/>
    <w:rsid w:val="00F73F30"/>
    <w:rsid w:val="00F74233"/>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D17"/>
    <w:rsid w:val="00F85DA0"/>
    <w:rsid w:val="00F86767"/>
    <w:rsid w:val="00F87B8B"/>
    <w:rsid w:val="00F87BEA"/>
    <w:rsid w:val="00F90D98"/>
    <w:rsid w:val="00F91228"/>
    <w:rsid w:val="00F912F6"/>
    <w:rsid w:val="00F91E07"/>
    <w:rsid w:val="00F91F13"/>
    <w:rsid w:val="00F91F5B"/>
    <w:rsid w:val="00F927AD"/>
    <w:rsid w:val="00F92C7C"/>
    <w:rsid w:val="00F945BC"/>
    <w:rsid w:val="00F9513D"/>
    <w:rsid w:val="00F95E89"/>
    <w:rsid w:val="00F96660"/>
    <w:rsid w:val="00FA1094"/>
    <w:rsid w:val="00FA10BA"/>
    <w:rsid w:val="00FA13F1"/>
    <w:rsid w:val="00FA3BEF"/>
    <w:rsid w:val="00FA3EBA"/>
    <w:rsid w:val="00FA4B45"/>
    <w:rsid w:val="00FA589D"/>
    <w:rsid w:val="00FA5A98"/>
    <w:rsid w:val="00FA5BAA"/>
    <w:rsid w:val="00FA648D"/>
    <w:rsid w:val="00FA6FE2"/>
    <w:rsid w:val="00FA717C"/>
    <w:rsid w:val="00FA7A95"/>
    <w:rsid w:val="00FA7ADF"/>
    <w:rsid w:val="00FA7DB5"/>
    <w:rsid w:val="00FB04ED"/>
    <w:rsid w:val="00FB06F9"/>
    <w:rsid w:val="00FB0AC5"/>
    <w:rsid w:val="00FB0ECB"/>
    <w:rsid w:val="00FB163F"/>
    <w:rsid w:val="00FB1B13"/>
    <w:rsid w:val="00FB2511"/>
    <w:rsid w:val="00FB4D58"/>
    <w:rsid w:val="00FB4ECA"/>
    <w:rsid w:val="00FB7360"/>
    <w:rsid w:val="00FC10EE"/>
    <w:rsid w:val="00FC1328"/>
    <w:rsid w:val="00FC1FA5"/>
    <w:rsid w:val="00FC38BC"/>
    <w:rsid w:val="00FC4B44"/>
    <w:rsid w:val="00FC5F04"/>
    <w:rsid w:val="00FC69FA"/>
    <w:rsid w:val="00FD1034"/>
    <w:rsid w:val="00FD125E"/>
    <w:rsid w:val="00FD2FAD"/>
    <w:rsid w:val="00FD36DB"/>
    <w:rsid w:val="00FD4BE7"/>
    <w:rsid w:val="00FD6544"/>
    <w:rsid w:val="00FD6563"/>
    <w:rsid w:val="00FD6E05"/>
    <w:rsid w:val="00FD6F58"/>
    <w:rsid w:val="00FD7677"/>
    <w:rsid w:val="00FD79BE"/>
    <w:rsid w:val="00FE147A"/>
    <w:rsid w:val="00FE22F2"/>
    <w:rsid w:val="00FE230A"/>
    <w:rsid w:val="00FE24F0"/>
    <w:rsid w:val="00FE35CE"/>
    <w:rsid w:val="00FE35CF"/>
    <w:rsid w:val="00FE3799"/>
    <w:rsid w:val="00FE5243"/>
    <w:rsid w:val="00FE5EC1"/>
    <w:rsid w:val="00FE634C"/>
    <w:rsid w:val="00FE7D23"/>
    <w:rsid w:val="00FF03A1"/>
    <w:rsid w:val="00FF1109"/>
    <w:rsid w:val="00FF1542"/>
    <w:rsid w:val="00FF2D49"/>
    <w:rsid w:val="00FF4181"/>
    <w:rsid w:val="00FF4443"/>
    <w:rsid w:val="00FF4DBC"/>
    <w:rsid w:val="00FF634D"/>
    <w:rsid w:val="00FF67A8"/>
    <w:rsid w:val="00FF6CC7"/>
    <w:rsid w:val="00FF77B7"/>
    <w:rsid w:val="00FF7B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11E96728-F0F1-4FD1-80D1-E92429F0E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rsid w:val="00BD0B05"/>
  </w:style>
  <w:style w:type="paragraph" w:customStyle="1" w:styleId="13">
    <w:name w:val="Без интервала1"/>
    <w:aliases w:val="Без интервала Trebuchet 10,МОЙ"/>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uiPriority w:val="99"/>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locked/>
    <w:rsid w:val="00B52BFE"/>
    <w:rPr>
      <w:sz w:val="24"/>
      <w:szCs w:val="24"/>
      <w:lang w:val="ru-RU" w:eastAsia="ru-RU" w:bidi="ar-SA"/>
    </w:rPr>
  </w:style>
  <w:style w:type="character" w:customStyle="1" w:styleId="afffffffff">
    <w:name w:val="Цветовое выделение для Текст"/>
    <w:uiPriority w:val="99"/>
    <w:rsid w:val="00B52BFE"/>
  </w:style>
  <w:style w:type="paragraph" w:customStyle="1" w:styleId="afffffffff0">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1">
    <w:name w:val="page number"/>
    <w:basedOn w:val="a3"/>
    <w:uiPriority w:val="99"/>
    <w:rsid w:val="009F6ABB"/>
  </w:style>
  <w:style w:type="paragraph" w:styleId="afffffffff2">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3">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4">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5">
    <w:name w:val="Колонтитул_"/>
    <w:basedOn w:val="a3"/>
    <w:link w:val="afffffffff6"/>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6">
    <w:name w:val="Колонтитул"/>
    <w:basedOn w:val="a2"/>
    <w:link w:val="afffffffff5"/>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7">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8">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9">
    <w:name w:val="Date"/>
    <w:basedOn w:val="a2"/>
    <w:next w:val="a2"/>
    <w:link w:val="afffffffffa"/>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a">
    <w:name w:val="Дата Знак"/>
    <w:basedOn w:val="a3"/>
    <w:link w:val="afffffffff9"/>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b">
    <w:name w:val="Подпись к картинке_"/>
    <w:link w:val="afffffffffc"/>
    <w:locked/>
    <w:rsid w:val="00AF097F"/>
    <w:rPr>
      <w:sz w:val="23"/>
      <w:szCs w:val="23"/>
      <w:shd w:val="clear" w:color="auto" w:fill="FFFFFF"/>
    </w:rPr>
  </w:style>
  <w:style w:type="paragraph" w:customStyle="1" w:styleId="afffffffffc">
    <w:name w:val="Подпись к картинке"/>
    <w:basedOn w:val="a2"/>
    <w:link w:val="afffffffffb"/>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d">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0">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1">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2">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3">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4">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5">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6">
    <w:name w:val="Устав"/>
    <w:basedOn w:val="a2"/>
    <w:link w:val="affffffffff7"/>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7">
    <w:name w:val="Устав Знак"/>
    <w:link w:val="affffffffff6"/>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uiPriority w:val="99"/>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8">
    <w:name w:val="Salutation"/>
    <w:basedOn w:val="a2"/>
    <w:next w:val="a2"/>
    <w:link w:val="affffffffff9"/>
    <w:uiPriority w:val="99"/>
    <w:unhideWhenUsed/>
    <w:rsid w:val="000D2361"/>
    <w:rPr>
      <w:rFonts w:ascii="Calibri" w:eastAsia="Calibri" w:hAnsi="Calibri" w:cs="Times New Roman"/>
      <w:sz w:val="20"/>
      <w:szCs w:val="20"/>
      <w:lang w:val="x-none" w:eastAsia="x-none"/>
    </w:rPr>
  </w:style>
  <w:style w:type="character" w:customStyle="1" w:styleId="affffffffff9">
    <w:name w:val="Приветствие Знак"/>
    <w:basedOn w:val="a3"/>
    <w:link w:val="affffffffff8"/>
    <w:uiPriority w:val="99"/>
    <w:rsid w:val="000D2361"/>
    <w:rPr>
      <w:rFonts w:ascii="Calibri" w:eastAsia="Calibri" w:hAnsi="Calibri" w:cs="Times New Roman"/>
      <w:sz w:val="20"/>
      <w:szCs w:val="20"/>
      <w:lang w:val="x-none" w:eastAsia="x-none"/>
    </w:rPr>
  </w:style>
  <w:style w:type="paragraph" w:customStyle="1" w:styleId="affffffffffa">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b">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c">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d">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e">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1a">
    <w:name w:val="Заголовок1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0">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1">
    <w:name w:val="Тема примечания Знак"/>
    <w:basedOn w:val="1f8"/>
    <w:link w:val="afffffffffff2"/>
    <w:uiPriority w:val="99"/>
    <w:semiHidden/>
    <w:qFormat/>
    <w:locked/>
    <w:rsid w:val="009A73A8"/>
    <w:rPr>
      <w:rFonts w:ascii="Arial" w:eastAsia="Times New Roman" w:hAnsi="Arial" w:cs="Arial"/>
      <w:b/>
      <w:bCs/>
      <w:sz w:val="20"/>
      <w:szCs w:val="20"/>
    </w:rPr>
  </w:style>
  <w:style w:type="character" w:customStyle="1" w:styleId="afffffffffff3">
    <w:name w:val="Текст абзаца Знак"/>
    <w:link w:val="afffffffffff4"/>
    <w:locked/>
    <w:rsid w:val="009A73A8"/>
    <w:rPr>
      <w:rFonts w:ascii="Times New Roman" w:eastAsia="Times New Roman" w:hAnsi="Times New Roman" w:cs="Times New Roman"/>
      <w:sz w:val="24"/>
      <w:szCs w:val="24"/>
    </w:rPr>
  </w:style>
  <w:style w:type="paragraph" w:customStyle="1" w:styleId="afffffffffff4">
    <w:name w:val="Текст абзаца"/>
    <w:basedOn w:val="a2"/>
    <w:link w:val="afffffffffff3"/>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b">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5">
    <w:name w:val="Placeholder Text"/>
    <w:uiPriority w:val="99"/>
    <w:semiHidden/>
    <w:rsid w:val="009A73A8"/>
    <w:rPr>
      <w:color w:val="808080"/>
    </w:rPr>
  </w:style>
  <w:style w:type="character" w:customStyle="1" w:styleId="afffffffffff6">
    <w:name w:val="Название Знак"/>
    <w:locked/>
    <w:rsid w:val="009A73A8"/>
    <w:rPr>
      <w:rFonts w:ascii="Calibri Light" w:eastAsia="SimSun" w:hAnsi="Calibri Light" w:cs="Calibri Light" w:hint="default"/>
      <w:spacing w:val="-10"/>
      <w:sz w:val="56"/>
      <w:szCs w:val="56"/>
    </w:rPr>
  </w:style>
  <w:style w:type="paragraph" w:styleId="afffffffffff2">
    <w:name w:val="annotation subject"/>
    <w:basedOn w:val="aff7"/>
    <w:next w:val="aff7"/>
    <w:link w:val="afffffffffff1"/>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a">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7">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8">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b">
    <w:name w:val="Рецензия1"/>
    <w:uiPriority w:val="99"/>
    <w:semiHidden/>
    <w:qFormat/>
    <w:rsid w:val="00375513"/>
    <w:pPr>
      <w:spacing w:after="0" w:line="240" w:lineRule="auto"/>
    </w:pPr>
  </w:style>
  <w:style w:type="paragraph" w:customStyle="1" w:styleId="1fffc">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character" w:customStyle="1" w:styleId="1fffd">
    <w:name w:val="Неразрешенное упоминание1"/>
    <w:basedOn w:val="a3"/>
    <w:uiPriority w:val="99"/>
    <w:semiHidden/>
    <w:unhideWhenUsed/>
    <w:rsid w:val="00D613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494345">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58946181">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70659381">
      <w:bodyDiv w:val="1"/>
      <w:marLeft w:val="0"/>
      <w:marRight w:val="0"/>
      <w:marTop w:val="0"/>
      <w:marBottom w:val="0"/>
      <w:divBdr>
        <w:top w:val="none" w:sz="0" w:space="0" w:color="auto"/>
        <w:left w:val="none" w:sz="0" w:space="0" w:color="auto"/>
        <w:bottom w:val="none" w:sz="0" w:space="0" w:color="auto"/>
        <w:right w:val="none" w:sz="0" w:space="0" w:color="auto"/>
      </w:divBdr>
      <w:divsChild>
        <w:div w:id="1483541965">
          <w:marLeft w:val="0"/>
          <w:marRight w:val="0"/>
          <w:marTop w:val="0"/>
          <w:marBottom w:val="0"/>
          <w:divBdr>
            <w:top w:val="none" w:sz="0" w:space="0" w:color="auto"/>
            <w:left w:val="none" w:sz="0" w:space="0" w:color="auto"/>
            <w:bottom w:val="none" w:sz="0" w:space="0" w:color="auto"/>
            <w:right w:val="none" w:sz="0" w:space="0" w:color="auto"/>
          </w:divBdr>
          <w:divsChild>
            <w:div w:id="780615250">
              <w:marLeft w:val="0"/>
              <w:marRight w:val="0"/>
              <w:marTop w:val="0"/>
              <w:marBottom w:val="0"/>
              <w:divBdr>
                <w:top w:val="none" w:sz="0" w:space="0" w:color="auto"/>
                <w:left w:val="none" w:sz="0" w:space="0" w:color="auto"/>
                <w:bottom w:val="none" w:sz="0" w:space="0" w:color="auto"/>
                <w:right w:val="none" w:sz="0" w:space="0" w:color="auto"/>
              </w:divBdr>
              <w:divsChild>
                <w:div w:id="2124491490">
                  <w:marLeft w:val="0"/>
                  <w:marRight w:val="0"/>
                  <w:marTop w:val="0"/>
                  <w:marBottom w:val="0"/>
                  <w:divBdr>
                    <w:top w:val="none" w:sz="0" w:space="0" w:color="auto"/>
                    <w:left w:val="none" w:sz="0" w:space="0" w:color="auto"/>
                    <w:bottom w:val="none" w:sz="0" w:space="0" w:color="auto"/>
                    <w:right w:val="none" w:sz="0" w:space="0" w:color="auto"/>
                  </w:divBdr>
                  <w:divsChild>
                    <w:div w:id="18163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2020408">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6085769">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3853456">
      <w:bodyDiv w:val="1"/>
      <w:marLeft w:val="0"/>
      <w:marRight w:val="0"/>
      <w:marTop w:val="0"/>
      <w:marBottom w:val="0"/>
      <w:divBdr>
        <w:top w:val="none" w:sz="0" w:space="0" w:color="auto"/>
        <w:left w:val="none" w:sz="0" w:space="0" w:color="auto"/>
        <w:bottom w:val="none" w:sz="0" w:space="0" w:color="auto"/>
        <w:right w:val="none" w:sz="0" w:space="0" w:color="auto"/>
      </w:divBdr>
    </w:div>
    <w:div w:id="213976933">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13940">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2762310">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5790836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8020865">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6609039">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2536782">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78480621">
      <w:bodyDiv w:val="1"/>
      <w:marLeft w:val="0"/>
      <w:marRight w:val="0"/>
      <w:marTop w:val="0"/>
      <w:marBottom w:val="0"/>
      <w:divBdr>
        <w:top w:val="none" w:sz="0" w:space="0" w:color="auto"/>
        <w:left w:val="none" w:sz="0" w:space="0" w:color="auto"/>
        <w:bottom w:val="none" w:sz="0" w:space="0" w:color="auto"/>
        <w:right w:val="none" w:sz="0" w:space="0" w:color="auto"/>
      </w:divBdr>
    </w:div>
    <w:div w:id="379401153">
      <w:bodyDiv w:val="1"/>
      <w:marLeft w:val="0"/>
      <w:marRight w:val="0"/>
      <w:marTop w:val="0"/>
      <w:marBottom w:val="0"/>
      <w:divBdr>
        <w:top w:val="none" w:sz="0" w:space="0" w:color="auto"/>
        <w:left w:val="none" w:sz="0" w:space="0" w:color="auto"/>
        <w:bottom w:val="none" w:sz="0" w:space="0" w:color="auto"/>
        <w:right w:val="none" w:sz="0" w:space="0" w:color="auto"/>
      </w:divBdr>
    </w:div>
    <w:div w:id="380642433">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6034758">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3720688">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177851">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0881179">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631613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253796">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6331186">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3793994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7884147">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09820387">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6738300">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0063090">
      <w:bodyDiv w:val="1"/>
      <w:marLeft w:val="0"/>
      <w:marRight w:val="0"/>
      <w:marTop w:val="0"/>
      <w:marBottom w:val="0"/>
      <w:divBdr>
        <w:top w:val="none" w:sz="0" w:space="0" w:color="auto"/>
        <w:left w:val="none" w:sz="0" w:space="0" w:color="auto"/>
        <w:bottom w:val="none" w:sz="0" w:space="0" w:color="auto"/>
        <w:right w:val="none" w:sz="0" w:space="0" w:color="auto"/>
      </w:divBdr>
    </w:div>
    <w:div w:id="653728196">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6907849">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796481">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9294793">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8004451">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121157">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2855035">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2447327">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162371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28526501">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4596883">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508318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9323264">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4751014">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2327826">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81842685">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330616">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1586080">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9351651">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292842">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60413862">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5564022">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3158742">
      <w:bodyDiv w:val="1"/>
      <w:marLeft w:val="0"/>
      <w:marRight w:val="0"/>
      <w:marTop w:val="0"/>
      <w:marBottom w:val="0"/>
      <w:divBdr>
        <w:top w:val="none" w:sz="0" w:space="0" w:color="auto"/>
        <w:left w:val="none" w:sz="0" w:space="0" w:color="auto"/>
        <w:bottom w:val="none" w:sz="0" w:space="0" w:color="auto"/>
        <w:right w:val="none" w:sz="0" w:space="0" w:color="auto"/>
      </w:divBdr>
    </w:div>
    <w:div w:id="1483961554">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6476115">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539386">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5984615">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0421397">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101044">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922582">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256368">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05926945">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89298001">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4483412">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429583">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5644470">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025424">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391126">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1521274">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1997103654">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3406434">
      <w:bodyDiv w:val="1"/>
      <w:marLeft w:val="0"/>
      <w:marRight w:val="0"/>
      <w:marTop w:val="0"/>
      <w:marBottom w:val="0"/>
      <w:divBdr>
        <w:top w:val="none" w:sz="0" w:space="0" w:color="auto"/>
        <w:left w:val="none" w:sz="0" w:space="0" w:color="auto"/>
        <w:bottom w:val="none" w:sz="0" w:space="0" w:color="auto"/>
        <w:right w:val="none" w:sz="0" w:space="0" w:color="auto"/>
      </w:divBdr>
    </w:div>
    <w:div w:id="2013950412">
      <w:bodyDiv w:val="1"/>
      <w:marLeft w:val="0"/>
      <w:marRight w:val="0"/>
      <w:marTop w:val="0"/>
      <w:marBottom w:val="0"/>
      <w:divBdr>
        <w:top w:val="none" w:sz="0" w:space="0" w:color="auto"/>
        <w:left w:val="none" w:sz="0" w:space="0" w:color="auto"/>
        <w:bottom w:val="none" w:sz="0" w:space="0" w:color="auto"/>
        <w:right w:val="none" w:sz="0" w:space="0" w:color="auto"/>
      </w:divBdr>
    </w:div>
    <w:div w:id="2014146050">
      <w:bodyDiv w:val="1"/>
      <w:marLeft w:val="0"/>
      <w:marRight w:val="0"/>
      <w:marTop w:val="0"/>
      <w:marBottom w:val="0"/>
      <w:divBdr>
        <w:top w:val="none" w:sz="0" w:space="0" w:color="auto"/>
        <w:left w:val="none" w:sz="0" w:space="0" w:color="auto"/>
        <w:bottom w:val="none" w:sz="0" w:space="0" w:color="auto"/>
        <w:right w:val="none" w:sz="0" w:space="0" w:color="auto"/>
      </w:divBdr>
    </w:div>
    <w:div w:id="2014452553">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8194758">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30062856">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48752259">
      <w:bodyDiv w:val="1"/>
      <w:marLeft w:val="0"/>
      <w:marRight w:val="0"/>
      <w:marTop w:val="0"/>
      <w:marBottom w:val="0"/>
      <w:divBdr>
        <w:top w:val="none" w:sz="0" w:space="0" w:color="auto"/>
        <w:left w:val="none" w:sz="0" w:space="0" w:color="auto"/>
        <w:bottom w:val="none" w:sz="0" w:space="0" w:color="auto"/>
        <w:right w:val="none" w:sz="0" w:space="0" w:color="auto"/>
      </w:divBdr>
    </w:div>
    <w:div w:id="2050953281">
      <w:bodyDiv w:val="1"/>
      <w:marLeft w:val="0"/>
      <w:marRight w:val="0"/>
      <w:marTop w:val="0"/>
      <w:marBottom w:val="0"/>
      <w:divBdr>
        <w:top w:val="none" w:sz="0" w:space="0" w:color="auto"/>
        <w:left w:val="none" w:sz="0" w:space="0" w:color="auto"/>
        <w:bottom w:val="none" w:sz="0" w:space="0" w:color="auto"/>
        <w:right w:val="none" w:sz="0" w:space="0" w:color="auto"/>
      </w:divBdr>
    </w:div>
    <w:div w:id="2055959073">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70810241">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593131351">
          <w:marLeft w:val="0"/>
          <w:marRight w:val="0"/>
          <w:marTop w:val="0"/>
          <w:marBottom w:val="0"/>
          <w:divBdr>
            <w:top w:val="none" w:sz="0" w:space="0" w:color="auto"/>
            <w:left w:val="none" w:sz="0" w:space="0" w:color="auto"/>
            <w:bottom w:val="single" w:sz="8" w:space="4" w:color="4F81BD"/>
            <w:right w:val="none" w:sz="0" w:space="0" w:color="auto"/>
          </w:divBdr>
        </w:div>
        <w:div w:id="64883046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558052">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urmary.bibliochuvashia.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mary.bibliochuvashia.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urmary.bibliochuvashia.ru/" TargetMode="External"/><Relationship Id="rId4" Type="http://schemas.openxmlformats.org/officeDocument/2006/relationships/settings" Target="settings.xml"/><Relationship Id="rId9" Type="http://schemas.openxmlformats.org/officeDocument/2006/relationships/hyperlink" Target="https://urmary.bibliochuvashia.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9A30A8-A3F9-4890-963D-887999A444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3259</Words>
  <Characters>18581</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ТочкаРоста</cp:lastModifiedBy>
  <cp:revision>2</cp:revision>
  <cp:lastPrinted>2026-01-14T09:11:00Z</cp:lastPrinted>
  <dcterms:created xsi:type="dcterms:W3CDTF">2026-01-14T09:13:00Z</dcterms:created>
  <dcterms:modified xsi:type="dcterms:W3CDTF">2026-01-14T09:13:00Z</dcterms:modified>
</cp:coreProperties>
</file>