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B1E" w:rsidRPr="003A1A41" w:rsidRDefault="003C392F" w:rsidP="007A7B1E">
      <w:pPr>
        <w:spacing w:after="200" w:line="276" w:lineRule="auto"/>
        <w:ind w:left="36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7A7B1E" w:rsidRPr="003A1A41">
        <w:rPr>
          <w:sz w:val="22"/>
          <w:szCs w:val="22"/>
        </w:rPr>
        <w:t xml:space="preserve">Муниципальное бюджетное общеобразовательное учреждение  </w:t>
      </w:r>
      <w:r w:rsidR="007A7B1E" w:rsidRPr="003A1A41">
        <w:rPr>
          <w:sz w:val="22"/>
          <w:szCs w:val="22"/>
        </w:rPr>
        <w:br/>
        <w:t xml:space="preserve">«Гимназия №1» </w:t>
      </w:r>
      <w:proofErr w:type="spellStart"/>
      <w:r w:rsidR="007A7B1E" w:rsidRPr="003A1A41">
        <w:rPr>
          <w:sz w:val="22"/>
          <w:szCs w:val="22"/>
        </w:rPr>
        <w:t>г</w:t>
      </w:r>
      <w:proofErr w:type="gramStart"/>
      <w:r w:rsidR="007A7B1E" w:rsidRPr="003A1A41">
        <w:rPr>
          <w:sz w:val="22"/>
          <w:szCs w:val="22"/>
        </w:rPr>
        <w:t>.Я</w:t>
      </w:r>
      <w:proofErr w:type="gramEnd"/>
      <w:r w:rsidR="007A7B1E" w:rsidRPr="003A1A41">
        <w:rPr>
          <w:sz w:val="22"/>
          <w:szCs w:val="22"/>
        </w:rPr>
        <w:t>дрин</w:t>
      </w:r>
      <w:r w:rsidR="00897E4E">
        <w:rPr>
          <w:sz w:val="22"/>
          <w:szCs w:val="22"/>
        </w:rPr>
        <w:t>а</w:t>
      </w:r>
      <w:proofErr w:type="spellEnd"/>
      <w:r w:rsidR="00897E4E">
        <w:rPr>
          <w:sz w:val="22"/>
          <w:szCs w:val="22"/>
        </w:rPr>
        <w:t xml:space="preserve"> </w:t>
      </w:r>
      <w:proofErr w:type="spellStart"/>
      <w:r w:rsidR="00897E4E">
        <w:rPr>
          <w:sz w:val="22"/>
          <w:szCs w:val="22"/>
        </w:rPr>
        <w:t>Ядринского</w:t>
      </w:r>
      <w:proofErr w:type="spellEnd"/>
      <w:r w:rsidR="00897E4E">
        <w:rPr>
          <w:sz w:val="22"/>
          <w:szCs w:val="22"/>
        </w:rPr>
        <w:t xml:space="preserve"> муниципального округа</w:t>
      </w:r>
      <w:r w:rsidR="007A7B1E" w:rsidRPr="003A1A41">
        <w:rPr>
          <w:sz w:val="22"/>
          <w:szCs w:val="22"/>
        </w:rPr>
        <w:t xml:space="preserve"> Чувашской Республики</w:t>
      </w:r>
    </w:p>
    <w:p w:rsidR="007A7B1E" w:rsidRPr="003A1A41" w:rsidRDefault="007A7B1E" w:rsidP="007A7B1E">
      <w:pPr>
        <w:spacing w:after="200" w:line="276" w:lineRule="auto"/>
        <w:ind w:firstLine="708"/>
        <w:jc w:val="both"/>
        <w:rPr>
          <w:sz w:val="22"/>
          <w:szCs w:val="22"/>
        </w:rPr>
      </w:pPr>
    </w:p>
    <w:p w:rsidR="007A7B1E" w:rsidRPr="003A1A41" w:rsidRDefault="007A7B1E" w:rsidP="007A7B1E">
      <w:pPr>
        <w:spacing w:after="200" w:line="276" w:lineRule="auto"/>
        <w:jc w:val="both"/>
        <w:rPr>
          <w:i/>
          <w:sz w:val="22"/>
          <w:szCs w:val="22"/>
          <w:u w:val="single"/>
        </w:rPr>
      </w:pPr>
    </w:p>
    <w:tbl>
      <w:tblPr>
        <w:tblW w:w="10358" w:type="dxa"/>
        <w:tblInd w:w="-176" w:type="dxa"/>
        <w:tblLook w:val="01E0" w:firstRow="1" w:lastRow="1" w:firstColumn="1" w:lastColumn="1" w:noHBand="0" w:noVBand="0"/>
      </w:tblPr>
      <w:tblGrid>
        <w:gridCol w:w="2808"/>
        <w:gridCol w:w="710"/>
        <w:gridCol w:w="3060"/>
        <w:gridCol w:w="540"/>
        <w:gridCol w:w="3240"/>
      </w:tblGrid>
      <w:tr w:rsidR="007A7B1E" w:rsidRPr="003A1A41" w:rsidTr="007A7B1E">
        <w:trPr>
          <w:trHeight w:val="1192"/>
        </w:trPr>
        <w:tc>
          <w:tcPr>
            <w:tcW w:w="2808" w:type="dxa"/>
            <w:hideMark/>
          </w:tcPr>
          <w:p w:rsidR="007A7B1E" w:rsidRPr="003A1A41" w:rsidRDefault="007A7B1E" w:rsidP="00E75FD7">
            <w:pPr>
              <w:jc w:val="center"/>
            </w:pPr>
            <w:r w:rsidRPr="003A1A41">
              <w:rPr>
                <w:sz w:val="22"/>
                <w:szCs w:val="22"/>
              </w:rPr>
              <w:t>Рассмотрено</w:t>
            </w:r>
          </w:p>
          <w:p w:rsidR="007A7B1E" w:rsidRPr="003A1A41" w:rsidRDefault="007A7B1E" w:rsidP="00E75FD7">
            <w:pPr>
              <w:jc w:val="center"/>
              <w:rPr>
                <w:sz w:val="22"/>
                <w:szCs w:val="22"/>
              </w:rPr>
            </w:pPr>
            <w:r w:rsidRPr="003A1A41">
              <w:rPr>
                <w:sz w:val="22"/>
                <w:szCs w:val="22"/>
              </w:rPr>
              <w:t xml:space="preserve">на заседании МО классных руководителей </w:t>
            </w:r>
          </w:p>
          <w:p w:rsidR="007A7B1E" w:rsidRPr="003A1A41" w:rsidRDefault="007A7B1E" w:rsidP="00E75FD7">
            <w:pPr>
              <w:jc w:val="center"/>
              <w:rPr>
                <w:sz w:val="22"/>
                <w:szCs w:val="22"/>
              </w:rPr>
            </w:pPr>
            <w:r w:rsidRPr="003A1A41">
              <w:rPr>
                <w:sz w:val="22"/>
                <w:szCs w:val="22"/>
              </w:rPr>
              <w:t xml:space="preserve"> Протокол № 1</w:t>
            </w:r>
          </w:p>
          <w:p w:rsidR="007A7B1E" w:rsidRPr="003A1A41" w:rsidRDefault="007A7B1E" w:rsidP="00D00D48">
            <w:pPr>
              <w:jc w:val="center"/>
            </w:pPr>
            <w:r w:rsidRPr="003A1A41">
              <w:rPr>
                <w:sz w:val="22"/>
                <w:szCs w:val="22"/>
              </w:rPr>
              <w:t>от «</w:t>
            </w:r>
            <w:r>
              <w:rPr>
                <w:sz w:val="22"/>
                <w:szCs w:val="22"/>
                <w:lang w:val="en-US"/>
              </w:rPr>
              <w:t>__</w:t>
            </w:r>
            <w:r w:rsidRPr="003A1A41">
              <w:rPr>
                <w:sz w:val="22"/>
                <w:szCs w:val="22"/>
              </w:rPr>
              <w:t xml:space="preserve">» </w:t>
            </w:r>
            <w:r>
              <w:rPr>
                <w:sz w:val="22"/>
                <w:szCs w:val="22"/>
                <w:lang w:val="en-US"/>
              </w:rPr>
              <w:t>__________</w:t>
            </w:r>
            <w:r w:rsidRPr="003A1A41">
              <w:rPr>
                <w:sz w:val="22"/>
                <w:szCs w:val="22"/>
              </w:rPr>
              <w:t xml:space="preserve"> 20</w:t>
            </w:r>
            <w:r>
              <w:rPr>
                <w:sz w:val="22"/>
                <w:szCs w:val="22"/>
              </w:rPr>
              <w:t>2</w:t>
            </w:r>
            <w:r w:rsidR="00D00D48">
              <w:rPr>
                <w:sz w:val="22"/>
                <w:szCs w:val="22"/>
              </w:rPr>
              <w:t>5</w:t>
            </w:r>
            <w:r w:rsidRPr="003A1A41">
              <w:rPr>
                <w:sz w:val="22"/>
                <w:szCs w:val="22"/>
              </w:rPr>
              <w:t>г.</w:t>
            </w:r>
          </w:p>
        </w:tc>
        <w:tc>
          <w:tcPr>
            <w:tcW w:w="710" w:type="dxa"/>
          </w:tcPr>
          <w:p w:rsidR="007A7B1E" w:rsidRPr="003A1A41" w:rsidRDefault="007A7B1E" w:rsidP="00E75FD7">
            <w:pPr>
              <w:jc w:val="center"/>
            </w:pPr>
          </w:p>
        </w:tc>
        <w:tc>
          <w:tcPr>
            <w:tcW w:w="3060" w:type="dxa"/>
            <w:hideMark/>
          </w:tcPr>
          <w:p w:rsidR="007A7B1E" w:rsidRPr="003A1A41" w:rsidRDefault="007A7B1E" w:rsidP="00E75FD7">
            <w:pPr>
              <w:jc w:val="center"/>
            </w:pPr>
            <w:r w:rsidRPr="003A1A41">
              <w:rPr>
                <w:sz w:val="22"/>
                <w:szCs w:val="22"/>
              </w:rPr>
              <w:t>Согласовано:</w:t>
            </w:r>
          </w:p>
          <w:p w:rsidR="007A7B1E" w:rsidRPr="003A1A41" w:rsidRDefault="007A7B1E" w:rsidP="00E75FD7">
            <w:pPr>
              <w:rPr>
                <w:sz w:val="22"/>
                <w:szCs w:val="22"/>
              </w:rPr>
            </w:pPr>
            <w:r w:rsidRPr="003A1A41">
              <w:rPr>
                <w:sz w:val="22"/>
                <w:szCs w:val="22"/>
              </w:rPr>
              <w:t>Зам. директора по ВР</w:t>
            </w:r>
          </w:p>
          <w:p w:rsidR="007A7B1E" w:rsidRPr="003A1A41" w:rsidRDefault="007A7B1E" w:rsidP="00E75FD7">
            <w:pPr>
              <w:rPr>
                <w:sz w:val="22"/>
                <w:szCs w:val="22"/>
              </w:rPr>
            </w:pPr>
            <w:r w:rsidRPr="003A1A41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</w:t>
            </w:r>
          </w:p>
          <w:p w:rsidR="007A7B1E" w:rsidRPr="003A1A41" w:rsidRDefault="007A7B1E" w:rsidP="00E75FD7">
            <w:pPr>
              <w:rPr>
                <w:sz w:val="22"/>
                <w:szCs w:val="22"/>
              </w:rPr>
            </w:pPr>
            <w:r w:rsidRPr="003A1A41">
              <w:rPr>
                <w:sz w:val="22"/>
                <w:szCs w:val="22"/>
              </w:rPr>
              <w:t xml:space="preserve">_________ </w:t>
            </w:r>
          </w:p>
          <w:p w:rsidR="007A7B1E" w:rsidRPr="003A1A41" w:rsidRDefault="007A7B1E" w:rsidP="00D00D48">
            <w:pPr>
              <w:jc w:val="center"/>
            </w:pPr>
            <w:r w:rsidRPr="003A1A41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en-US"/>
              </w:rPr>
              <w:t>__</w:t>
            </w:r>
            <w:r w:rsidRPr="003A1A41">
              <w:rPr>
                <w:sz w:val="22"/>
                <w:szCs w:val="22"/>
              </w:rPr>
              <w:t xml:space="preserve">» </w:t>
            </w:r>
            <w:r>
              <w:rPr>
                <w:sz w:val="22"/>
                <w:szCs w:val="22"/>
                <w:lang w:val="en-US"/>
              </w:rPr>
              <w:t>___________</w:t>
            </w:r>
            <w:r w:rsidRPr="003A1A41">
              <w:rPr>
                <w:sz w:val="22"/>
                <w:szCs w:val="22"/>
              </w:rPr>
              <w:t xml:space="preserve"> 20</w:t>
            </w:r>
            <w:r>
              <w:rPr>
                <w:sz w:val="22"/>
                <w:szCs w:val="22"/>
              </w:rPr>
              <w:t>2</w:t>
            </w:r>
            <w:r w:rsidR="00D00D48">
              <w:rPr>
                <w:sz w:val="22"/>
                <w:szCs w:val="22"/>
              </w:rPr>
              <w:t>5</w:t>
            </w:r>
            <w:r w:rsidRPr="003A1A41">
              <w:rPr>
                <w:sz w:val="22"/>
                <w:szCs w:val="22"/>
              </w:rPr>
              <w:t>г.</w:t>
            </w:r>
          </w:p>
        </w:tc>
        <w:tc>
          <w:tcPr>
            <w:tcW w:w="540" w:type="dxa"/>
          </w:tcPr>
          <w:p w:rsidR="007A7B1E" w:rsidRPr="003A1A41" w:rsidRDefault="007A7B1E" w:rsidP="00E75FD7">
            <w:pPr>
              <w:jc w:val="center"/>
            </w:pPr>
          </w:p>
          <w:p w:rsidR="007A7B1E" w:rsidRPr="003A1A41" w:rsidRDefault="007A7B1E" w:rsidP="00E75FD7"/>
        </w:tc>
        <w:tc>
          <w:tcPr>
            <w:tcW w:w="3240" w:type="dxa"/>
            <w:hideMark/>
          </w:tcPr>
          <w:p w:rsidR="007A7B1E" w:rsidRPr="003A1A41" w:rsidRDefault="007A7B1E" w:rsidP="00E75FD7">
            <w:pPr>
              <w:jc w:val="center"/>
            </w:pPr>
            <w:r w:rsidRPr="003A1A41">
              <w:rPr>
                <w:sz w:val="22"/>
                <w:szCs w:val="22"/>
              </w:rPr>
              <w:t>Утверждаю:</w:t>
            </w:r>
          </w:p>
          <w:p w:rsidR="007A7B1E" w:rsidRPr="003A1A41" w:rsidRDefault="007A7B1E" w:rsidP="00E75FD7">
            <w:pPr>
              <w:jc w:val="center"/>
              <w:rPr>
                <w:sz w:val="22"/>
                <w:szCs w:val="22"/>
              </w:rPr>
            </w:pPr>
            <w:r w:rsidRPr="003A1A41">
              <w:rPr>
                <w:sz w:val="22"/>
                <w:szCs w:val="22"/>
              </w:rPr>
              <w:t>Директор МБОУ</w:t>
            </w:r>
            <w:r>
              <w:rPr>
                <w:sz w:val="22"/>
                <w:szCs w:val="22"/>
              </w:rPr>
              <w:t xml:space="preserve"> </w:t>
            </w:r>
            <w:r w:rsidRPr="003A1A41">
              <w:rPr>
                <w:sz w:val="22"/>
                <w:szCs w:val="22"/>
              </w:rPr>
              <w:t xml:space="preserve">«Гимназия №1» </w:t>
            </w:r>
            <w:proofErr w:type="spellStart"/>
            <w:r w:rsidRPr="003A1A41">
              <w:rPr>
                <w:sz w:val="22"/>
                <w:szCs w:val="22"/>
              </w:rPr>
              <w:t>г</w:t>
            </w:r>
            <w:proofErr w:type="gramStart"/>
            <w:r w:rsidRPr="003A1A41">
              <w:rPr>
                <w:sz w:val="22"/>
                <w:szCs w:val="22"/>
              </w:rPr>
              <w:t>.Я</w:t>
            </w:r>
            <w:proofErr w:type="gramEnd"/>
            <w:r w:rsidRPr="003A1A41">
              <w:rPr>
                <w:sz w:val="22"/>
                <w:szCs w:val="22"/>
              </w:rPr>
              <w:t>дрин</w:t>
            </w:r>
            <w:proofErr w:type="spellEnd"/>
          </w:p>
          <w:p w:rsidR="007A7B1E" w:rsidRPr="003A1A41" w:rsidRDefault="007A7B1E" w:rsidP="00E75FD7">
            <w:pPr>
              <w:jc w:val="center"/>
              <w:rPr>
                <w:sz w:val="22"/>
                <w:szCs w:val="22"/>
              </w:rPr>
            </w:pPr>
            <w:r w:rsidRPr="003A1A41">
              <w:rPr>
                <w:sz w:val="22"/>
                <w:szCs w:val="22"/>
              </w:rPr>
              <w:t>________ Н.Н. Порфирьева</w:t>
            </w:r>
          </w:p>
          <w:p w:rsidR="007A7B1E" w:rsidRPr="003A1A41" w:rsidRDefault="007A7B1E" w:rsidP="00D00D48">
            <w:pPr>
              <w:jc w:val="center"/>
            </w:pPr>
            <w:r w:rsidRPr="003A1A41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en-US"/>
              </w:rPr>
              <w:t>__</w:t>
            </w:r>
            <w:r w:rsidRPr="003A1A41">
              <w:rPr>
                <w:sz w:val="22"/>
                <w:szCs w:val="22"/>
              </w:rPr>
              <w:t xml:space="preserve">» </w:t>
            </w:r>
            <w:r>
              <w:rPr>
                <w:sz w:val="22"/>
                <w:szCs w:val="22"/>
                <w:lang w:val="en-US"/>
              </w:rPr>
              <w:t>_____________</w:t>
            </w:r>
            <w:r w:rsidRPr="003A1A41">
              <w:rPr>
                <w:sz w:val="22"/>
                <w:szCs w:val="22"/>
              </w:rPr>
              <w:t xml:space="preserve"> 20</w:t>
            </w:r>
            <w:r>
              <w:rPr>
                <w:sz w:val="22"/>
                <w:szCs w:val="22"/>
              </w:rPr>
              <w:t>2</w:t>
            </w:r>
            <w:r w:rsidR="00D00D48">
              <w:rPr>
                <w:sz w:val="22"/>
                <w:szCs w:val="22"/>
              </w:rPr>
              <w:t>5</w:t>
            </w:r>
            <w:r w:rsidRPr="003A1A41">
              <w:rPr>
                <w:sz w:val="22"/>
                <w:szCs w:val="22"/>
              </w:rPr>
              <w:t>г.</w:t>
            </w:r>
          </w:p>
        </w:tc>
      </w:tr>
    </w:tbl>
    <w:p w:rsidR="001E6C1B" w:rsidRPr="006D3235" w:rsidRDefault="001E6C1B" w:rsidP="001E6C1B">
      <w:pPr>
        <w:rPr>
          <w:sz w:val="28"/>
          <w:szCs w:val="28"/>
        </w:rPr>
      </w:pPr>
    </w:p>
    <w:p w:rsidR="001E6C1B" w:rsidRDefault="001E6C1B" w:rsidP="001E6C1B">
      <w:pPr>
        <w:rPr>
          <w:sz w:val="28"/>
          <w:szCs w:val="28"/>
        </w:rPr>
      </w:pPr>
    </w:p>
    <w:p w:rsidR="001E6C1B" w:rsidRPr="006D3235" w:rsidRDefault="001E6C1B" w:rsidP="001E6C1B">
      <w:pPr>
        <w:rPr>
          <w:sz w:val="28"/>
          <w:szCs w:val="28"/>
        </w:rPr>
      </w:pPr>
    </w:p>
    <w:p w:rsidR="00D263AD" w:rsidRDefault="00D263AD" w:rsidP="00797598">
      <w:pPr>
        <w:pStyle w:val="ConsPlusNonformat"/>
        <w:jc w:val="center"/>
        <w:rPr>
          <w:rFonts w:ascii="Times New Roman" w:hAnsi="Times New Roman" w:cs="Times New Roman"/>
          <w:sz w:val="40"/>
          <w:szCs w:val="40"/>
        </w:rPr>
      </w:pPr>
    </w:p>
    <w:p w:rsidR="00D263AD" w:rsidRDefault="00D263AD" w:rsidP="00797598">
      <w:pPr>
        <w:pStyle w:val="ConsPlusNonformat"/>
        <w:jc w:val="center"/>
        <w:rPr>
          <w:rFonts w:ascii="Times New Roman" w:hAnsi="Times New Roman" w:cs="Times New Roman"/>
          <w:sz w:val="40"/>
          <w:szCs w:val="40"/>
        </w:rPr>
      </w:pPr>
    </w:p>
    <w:p w:rsidR="00797598" w:rsidRPr="00FD5C1A" w:rsidRDefault="00797598" w:rsidP="00797598">
      <w:pPr>
        <w:pStyle w:val="ConsPlusNonformat"/>
        <w:jc w:val="center"/>
        <w:rPr>
          <w:rFonts w:ascii="Times New Roman" w:hAnsi="Times New Roman" w:cs="Times New Roman"/>
          <w:sz w:val="40"/>
          <w:szCs w:val="40"/>
        </w:rPr>
      </w:pPr>
      <w:r w:rsidRPr="00FD5C1A">
        <w:rPr>
          <w:rFonts w:ascii="Times New Roman" w:hAnsi="Times New Roman" w:cs="Times New Roman"/>
          <w:sz w:val="40"/>
          <w:szCs w:val="40"/>
        </w:rPr>
        <w:t xml:space="preserve">Дополнительная </w:t>
      </w:r>
      <w:r>
        <w:rPr>
          <w:rFonts w:ascii="Times New Roman" w:hAnsi="Times New Roman" w:cs="Times New Roman"/>
          <w:sz w:val="40"/>
          <w:szCs w:val="40"/>
        </w:rPr>
        <w:br/>
      </w:r>
      <w:r w:rsidRPr="00FD5C1A">
        <w:rPr>
          <w:rFonts w:ascii="Times New Roman" w:hAnsi="Times New Roman" w:cs="Times New Roman"/>
          <w:sz w:val="40"/>
          <w:szCs w:val="40"/>
        </w:rPr>
        <w:t>общеразвивающая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FD5C1A">
        <w:rPr>
          <w:rFonts w:ascii="Times New Roman" w:hAnsi="Times New Roman" w:cs="Times New Roman"/>
          <w:sz w:val="40"/>
          <w:szCs w:val="40"/>
        </w:rPr>
        <w:t xml:space="preserve">программа </w:t>
      </w:r>
      <w:r>
        <w:rPr>
          <w:rFonts w:ascii="Times New Roman" w:hAnsi="Times New Roman" w:cs="Times New Roman"/>
          <w:sz w:val="40"/>
          <w:szCs w:val="40"/>
        </w:rPr>
        <w:br/>
        <w:t xml:space="preserve">технической </w:t>
      </w:r>
      <w:r w:rsidRPr="00FD5C1A">
        <w:rPr>
          <w:rFonts w:ascii="Times New Roman" w:hAnsi="Times New Roman" w:cs="Times New Roman"/>
          <w:sz w:val="40"/>
          <w:szCs w:val="40"/>
        </w:rPr>
        <w:t>направленности</w:t>
      </w:r>
    </w:p>
    <w:p w:rsidR="001E6C1B" w:rsidRPr="006D3235" w:rsidRDefault="001E6C1B" w:rsidP="001E6C1B">
      <w:pPr>
        <w:jc w:val="center"/>
        <w:rPr>
          <w:b/>
          <w:sz w:val="44"/>
          <w:szCs w:val="44"/>
        </w:rPr>
      </w:pPr>
      <w:r w:rsidRPr="006D3235">
        <w:t xml:space="preserve"> </w:t>
      </w:r>
      <w:r w:rsidRPr="006D3235">
        <w:rPr>
          <w:sz w:val="44"/>
          <w:szCs w:val="44"/>
        </w:rPr>
        <w:t>«</w:t>
      </w:r>
      <w:r>
        <w:rPr>
          <w:sz w:val="44"/>
          <w:szCs w:val="44"/>
        </w:rPr>
        <w:t>Робототехни</w:t>
      </w:r>
      <w:r w:rsidR="00797598">
        <w:rPr>
          <w:sz w:val="44"/>
          <w:szCs w:val="44"/>
        </w:rPr>
        <w:t>ка</w:t>
      </w:r>
      <w:r w:rsidRPr="006D3235">
        <w:rPr>
          <w:b/>
          <w:sz w:val="44"/>
          <w:szCs w:val="44"/>
        </w:rPr>
        <w:t xml:space="preserve">» </w:t>
      </w:r>
    </w:p>
    <w:p w:rsidR="00007768" w:rsidRDefault="00007768" w:rsidP="001E6C1B">
      <w:pPr>
        <w:jc w:val="center"/>
      </w:pPr>
    </w:p>
    <w:p w:rsidR="00007768" w:rsidRDefault="00007768" w:rsidP="001E6C1B">
      <w:pPr>
        <w:jc w:val="center"/>
      </w:pPr>
    </w:p>
    <w:p w:rsidR="00007768" w:rsidRPr="00FD5C1A" w:rsidRDefault="00007768" w:rsidP="0000776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D5C1A">
        <w:rPr>
          <w:rFonts w:ascii="Times New Roman" w:hAnsi="Times New Roman" w:cs="Times New Roman"/>
          <w:sz w:val="28"/>
          <w:szCs w:val="28"/>
        </w:rPr>
        <w:t xml:space="preserve">Возраст обучающихся: </w:t>
      </w:r>
      <w:r w:rsidR="00A64F46">
        <w:rPr>
          <w:rFonts w:ascii="Times New Roman" w:hAnsi="Times New Roman" w:cs="Times New Roman"/>
          <w:sz w:val="28"/>
          <w:szCs w:val="28"/>
        </w:rPr>
        <w:t>10</w:t>
      </w:r>
      <w:r w:rsidRPr="00FD5C1A">
        <w:rPr>
          <w:rFonts w:ascii="Times New Roman" w:hAnsi="Times New Roman" w:cs="Times New Roman"/>
          <w:sz w:val="28"/>
          <w:szCs w:val="28"/>
        </w:rPr>
        <w:t xml:space="preserve"> - 1</w:t>
      </w:r>
      <w:r w:rsidR="00CB08A9">
        <w:rPr>
          <w:rFonts w:ascii="Times New Roman" w:hAnsi="Times New Roman" w:cs="Times New Roman"/>
          <w:sz w:val="28"/>
          <w:szCs w:val="28"/>
        </w:rPr>
        <w:t>4</w:t>
      </w:r>
      <w:r w:rsidRPr="00FD5C1A">
        <w:rPr>
          <w:rFonts w:ascii="Times New Roman" w:hAnsi="Times New Roman" w:cs="Times New Roman"/>
          <w:sz w:val="28"/>
          <w:szCs w:val="28"/>
        </w:rPr>
        <w:t xml:space="preserve"> лет</w:t>
      </w:r>
      <w:r w:rsidRPr="00BF7A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A64F4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CB08A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классы)</w:t>
      </w:r>
    </w:p>
    <w:p w:rsidR="001E6C1B" w:rsidRPr="00007768" w:rsidRDefault="001E6C1B" w:rsidP="001E6C1B">
      <w:pPr>
        <w:jc w:val="center"/>
        <w:rPr>
          <w:sz w:val="28"/>
          <w:szCs w:val="28"/>
        </w:rPr>
      </w:pPr>
      <w:r w:rsidRPr="00007768">
        <w:rPr>
          <w:sz w:val="28"/>
          <w:szCs w:val="28"/>
        </w:rPr>
        <w:t xml:space="preserve">Срок реализации программы – </w:t>
      </w:r>
      <w:r w:rsidR="00CB08A9">
        <w:rPr>
          <w:sz w:val="28"/>
          <w:szCs w:val="28"/>
        </w:rPr>
        <w:t>2</w:t>
      </w:r>
      <w:r w:rsidRPr="00007768">
        <w:rPr>
          <w:sz w:val="28"/>
          <w:szCs w:val="28"/>
        </w:rPr>
        <w:t xml:space="preserve"> год</w:t>
      </w:r>
      <w:r w:rsidR="00CB08A9">
        <w:rPr>
          <w:sz w:val="28"/>
          <w:szCs w:val="28"/>
        </w:rPr>
        <w:t>а</w:t>
      </w:r>
    </w:p>
    <w:p w:rsidR="001E6C1B" w:rsidRPr="00007768" w:rsidRDefault="001E6C1B" w:rsidP="001E6C1B">
      <w:pPr>
        <w:jc w:val="center"/>
        <w:rPr>
          <w:sz w:val="28"/>
          <w:szCs w:val="28"/>
        </w:rPr>
      </w:pPr>
    </w:p>
    <w:p w:rsidR="001E6C1B" w:rsidRPr="006D3235" w:rsidRDefault="001E6C1B" w:rsidP="001E6C1B">
      <w:pPr>
        <w:jc w:val="center"/>
        <w:rPr>
          <w:sz w:val="28"/>
          <w:szCs w:val="28"/>
        </w:rPr>
      </w:pPr>
    </w:p>
    <w:p w:rsidR="001E6C1B" w:rsidRDefault="001E6C1B" w:rsidP="001E6C1B">
      <w:pPr>
        <w:jc w:val="center"/>
        <w:rPr>
          <w:sz w:val="28"/>
          <w:szCs w:val="28"/>
        </w:rPr>
      </w:pPr>
    </w:p>
    <w:p w:rsidR="00D263AD" w:rsidRPr="006D3235" w:rsidRDefault="00D263AD" w:rsidP="001E6C1B">
      <w:pPr>
        <w:jc w:val="center"/>
        <w:rPr>
          <w:sz w:val="28"/>
          <w:szCs w:val="28"/>
        </w:rPr>
      </w:pPr>
    </w:p>
    <w:p w:rsidR="001E6C1B" w:rsidRPr="006D3235" w:rsidRDefault="001E6C1B" w:rsidP="001E6C1B">
      <w:pPr>
        <w:ind w:left="4962"/>
      </w:pPr>
      <w:r w:rsidRPr="006D3235">
        <w:t>Автор-составитель:</w:t>
      </w:r>
    </w:p>
    <w:p w:rsidR="001E6C1B" w:rsidRPr="006D3235" w:rsidRDefault="001E6C1B" w:rsidP="001E6C1B">
      <w:pPr>
        <w:ind w:left="4962"/>
      </w:pPr>
      <w:r>
        <w:t>Порфирьев Игорь Дмитриевич</w:t>
      </w:r>
    </w:p>
    <w:p w:rsidR="001E6C1B" w:rsidRPr="006D3235" w:rsidRDefault="001E6C1B" w:rsidP="001E6C1B">
      <w:pPr>
        <w:ind w:left="4962"/>
      </w:pPr>
      <w:r w:rsidRPr="006D3235">
        <w:t>педагог дополнительного образования</w:t>
      </w:r>
    </w:p>
    <w:p w:rsidR="001E6C1B" w:rsidRPr="006D3235" w:rsidRDefault="001E6C1B" w:rsidP="001E6C1B">
      <w:pPr>
        <w:ind w:left="4962"/>
      </w:pPr>
    </w:p>
    <w:p w:rsidR="001E6C1B" w:rsidRPr="006D3235" w:rsidRDefault="001E6C1B" w:rsidP="001E6C1B"/>
    <w:p w:rsidR="001E6C1B" w:rsidRPr="006D3235" w:rsidRDefault="001E6C1B" w:rsidP="001E6C1B">
      <w:pPr>
        <w:jc w:val="center"/>
        <w:rPr>
          <w:sz w:val="28"/>
          <w:szCs w:val="28"/>
        </w:rPr>
      </w:pPr>
    </w:p>
    <w:p w:rsidR="001E6C1B" w:rsidRPr="006D3235" w:rsidRDefault="001E6C1B" w:rsidP="001E6C1B">
      <w:pPr>
        <w:jc w:val="center"/>
        <w:rPr>
          <w:sz w:val="28"/>
          <w:szCs w:val="28"/>
        </w:rPr>
      </w:pPr>
    </w:p>
    <w:p w:rsidR="001E6C1B" w:rsidRPr="006D3235" w:rsidRDefault="001E6C1B" w:rsidP="001E6C1B">
      <w:pPr>
        <w:jc w:val="center"/>
        <w:rPr>
          <w:sz w:val="28"/>
          <w:szCs w:val="28"/>
        </w:rPr>
      </w:pPr>
    </w:p>
    <w:p w:rsidR="001E6C1B" w:rsidRPr="006D3235" w:rsidRDefault="001E6C1B" w:rsidP="001E6C1B">
      <w:pPr>
        <w:jc w:val="center"/>
        <w:rPr>
          <w:sz w:val="28"/>
          <w:szCs w:val="28"/>
        </w:rPr>
      </w:pPr>
    </w:p>
    <w:p w:rsidR="001E6C1B" w:rsidRDefault="001E6C1B" w:rsidP="001E6C1B">
      <w:pPr>
        <w:jc w:val="center"/>
        <w:rPr>
          <w:sz w:val="28"/>
          <w:szCs w:val="28"/>
        </w:rPr>
      </w:pPr>
    </w:p>
    <w:p w:rsidR="001E6C1B" w:rsidRPr="006D3235" w:rsidRDefault="001E6C1B" w:rsidP="001E6C1B">
      <w:pPr>
        <w:jc w:val="center"/>
        <w:rPr>
          <w:sz w:val="28"/>
          <w:szCs w:val="28"/>
        </w:rPr>
      </w:pPr>
    </w:p>
    <w:p w:rsidR="001E6C1B" w:rsidRPr="006D3235" w:rsidRDefault="001E6C1B" w:rsidP="001E6C1B">
      <w:pPr>
        <w:jc w:val="center"/>
        <w:rPr>
          <w:sz w:val="28"/>
          <w:szCs w:val="28"/>
        </w:rPr>
      </w:pPr>
    </w:p>
    <w:p w:rsidR="001E6C1B" w:rsidRDefault="001E6C1B" w:rsidP="001E6C1B">
      <w:pPr>
        <w:jc w:val="center"/>
        <w:rPr>
          <w:sz w:val="28"/>
          <w:szCs w:val="28"/>
        </w:rPr>
      </w:pPr>
    </w:p>
    <w:p w:rsidR="001E6C1B" w:rsidRDefault="001E6C1B" w:rsidP="001E6C1B">
      <w:pPr>
        <w:jc w:val="center"/>
        <w:rPr>
          <w:sz w:val="28"/>
          <w:szCs w:val="28"/>
        </w:rPr>
      </w:pPr>
    </w:p>
    <w:p w:rsidR="001E6C1B" w:rsidRPr="006D3235" w:rsidRDefault="001E6C1B" w:rsidP="001E6C1B">
      <w:pPr>
        <w:jc w:val="center"/>
        <w:rPr>
          <w:sz w:val="28"/>
          <w:szCs w:val="28"/>
        </w:rPr>
      </w:pPr>
    </w:p>
    <w:p w:rsidR="001E6C1B" w:rsidRPr="006D3235" w:rsidRDefault="001E6C1B" w:rsidP="001E6C1B">
      <w:pPr>
        <w:jc w:val="center"/>
      </w:pPr>
      <w:r w:rsidRPr="006D3235">
        <w:t>г. Ядрин</w:t>
      </w:r>
    </w:p>
    <w:p w:rsidR="001E6C1B" w:rsidRDefault="001E6C1B" w:rsidP="00214F5A">
      <w:pPr>
        <w:jc w:val="center"/>
        <w:rPr>
          <w:b/>
          <w:sz w:val="36"/>
          <w:szCs w:val="36"/>
        </w:rPr>
      </w:pPr>
      <w:r w:rsidRPr="006D3235">
        <w:t>20</w:t>
      </w:r>
      <w:r w:rsidR="007A7B1E" w:rsidRPr="00D263AD">
        <w:t>2</w:t>
      </w:r>
      <w:r w:rsidR="00D00D48">
        <w:t>5</w:t>
      </w:r>
      <w:bookmarkStart w:id="0" w:name="_GoBack"/>
      <w:bookmarkEnd w:id="0"/>
      <w:r>
        <w:rPr>
          <w:b/>
          <w:sz w:val="36"/>
          <w:szCs w:val="36"/>
        </w:rPr>
        <w:br w:type="page"/>
      </w:r>
    </w:p>
    <w:p w:rsidR="0035641A" w:rsidRPr="0035641A" w:rsidRDefault="0035641A" w:rsidP="0035641A">
      <w:pPr>
        <w:jc w:val="center"/>
        <w:rPr>
          <w:b/>
          <w:sz w:val="36"/>
          <w:szCs w:val="36"/>
        </w:rPr>
      </w:pPr>
      <w:r w:rsidRPr="0035641A">
        <w:rPr>
          <w:b/>
          <w:sz w:val="36"/>
          <w:szCs w:val="36"/>
        </w:rPr>
        <w:lastRenderedPageBreak/>
        <w:t>Оглавление</w:t>
      </w:r>
    </w:p>
    <w:p w:rsidR="0035641A" w:rsidRPr="007A7B1E" w:rsidRDefault="0035641A"/>
    <w:p w:rsidR="00D263AD" w:rsidRDefault="000674D8">
      <w:pPr>
        <w:pStyle w:val="13"/>
        <w:tabs>
          <w:tab w:val="right" w:leader="dot" w:pos="10054"/>
        </w:tabs>
        <w:rPr>
          <w:rFonts w:eastAsiaTheme="minorEastAsia" w:cstheme="minorBidi"/>
          <w:b w:val="0"/>
          <w:bCs w:val="0"/>
          <w:noProof/>
          <w:sz w:val="22"/>
          <w:szCs w:val="22"/>
        </w:rPr>
      </w:pPr>
      <w:r w:rsidRPr="007A7B1E">
        <w:rPr>
          <w:rFonts w:ascii="Times New Roman" w:hAnsi="Times New Roman" w:cs="Times New Roman"/>
          <w:sz w:val="24"/>
          <w:szCs w:val="24"/>
        </w:rPr>
        <w:fldChar w:fldCharType="begin"/>
      </w:r>
      <w:r w:rsidR="00DF666F" w:rsidRPr="007A7B1E">
        <w:rPr>
          <w:rFonts w:ascii="Times New Roman" w:hAnsi="Times New Roman" w:cs="Times New Roman"/>
          <w:sz w:val="24"/>
          <w:szCs w:val="24"/>
        </w:rPr>
        <w:instrText xml:space="preserve"> TOC \o "1-3" \h \z \u </w:instrText>
      </w:r>
      <w:r w:rsidRPr="007A7B1E">
        <w:rPr>
          <w:rFonts w:ascii="Times New Roman" w:hAnsi="Times New Roman" w:cs="Times New Roman"/>
          <w:sz w:val="24"/>
          <w:szCs w:val="24"/>
        </w:rPr>
        <w:fldChar w:fldCharType="separate"/>
      </w:r>
      <w:hyperlink w:anchor="_Toc85630474" w:history="1">
        <w:r w:rsidR="00D263AD" w:rsidRPr="00AF1704">
          <w:rPr>
            <w:rStyle w:val="a7"/>
            <w:noProof/>
          </w:rPr>
          <w:t>Пояснительная записка</w:t>
        </w:r>
        <w:r w:rsidR="00D263AD">
          <w:rPr>
            <w:noProof/>
            <w:webHidden/>
          </w:rPr>
          <w:tab/>
        </w:r>
        <w:r w:rsidR="00D263AD">
          <w:rPr>
            <w:noProof/>
            <w:webHidden/>
          </w:rPr>
          <w:fldChar w:fldCharType="begin"/>
        </w:r>
        <w:r w:rsidR="00D263AD">
          <w:rPr>
            <w:noProof/>
            <w:webHidden/>
          </w:rPr>
          <w:instrText xml:space="preserve"> PAGEREF _Toc85630474 \h </w:instrText>
        </w:r>
        <w:r w:rsidR="00D263AD">
          <w:rPr>
            <w:noProof/>
            <w:webHidden/>
          </w:rPr>
        </w:r>
        <w:r w:rsidR="00D263AD">
          <w:rPr>
            <w:noProof/>
            <w:webHidden/>
          </w:rPr>
          <w:fldChar w:fldCharType="separate"/>
        </w:r>
        <w:r w:rsidR="00942C02">
          <w:rPr>
            <w:noProof/>
            <w:webHidden/>
          </w:rPr>
          <w:t>2</w:t>
        </w:r>
        <w:r w:rsidR="00D263AD">
          <w:rPr>
            <w:noProof/>
            <w:webHidden/>
          </w:rPr>
          <w:fldChar w:fldCharType="end"/>
        </w:r>
      </w:hyperlink>
    </w:p>
    <w:p w:rsidR="00D263AD" w:rsidRDefault="00D00D48">
      <w:pPr>
        <w:pStyle w:val="13"/>
        <w:tabs>
          <w:tab w:val="right" w:leader="dot" w:pos="10054"/>
        </w:tabs>
        <w:rPr>
          <w:rFonts w:eastAsiaTheme="minorEastAsia" w:cstheme="minorBidi"/>
          <w:b w:val="0"/>
          <w:bCs w:val="0"/>
          <w:noProof/>
          <w:sz w:val="22"/>
          <w:szCs w:val="22"/>
        </w:rPr>
      </w:pPr>
      <w:hyperlink w:anchor="_Toc85630475" w:history="1">
        <w:r w:rsidR="00D263AD" w:rsidRPr="00AF1704">
          <w:rPr>
            <w:rStyle w:val="a7"/>
            <w:noProof/>
          </w:rPr>
          <w:t>Общая характеристика курса</w:t>
        </w:r>
        <w:r w:rsidR="00D263AD">
          <w:rPr>
            <w:noProof/>
            <w:webHidden/>
          </w:rPr>
          <w:tab/>
        </w:r>
        <w:r w:rsidR="00D263AD">
          <w:rPr>
            <w:noProof/>
            <w:webHidden/>
          </w:rPr>
          <w:fldChar w:fldCharType="begin"/>
        </w:r>
        <w:r w:rsidR="00D263AD">
          <w:rPr>
            <w:noProof/>
            <w:webHidden/>
          </w:rPr>
          <w:instrText xml:space="preserve"> PAGEREF _Toc85630475 \h </w:instrText>
        </w:r>
        <w:r w:rsidR="00D263AD">
          <w:rPr>
            <w:noProof/>
            <w:webHidden/>
          </w:rPr>
        </w:r>
        <w:r w:rsidR="00D263AD">
          <w:rPr>
            <w:noProof/>
            <w:webHidden/>
          </w:rPr>
          <w:fldChar w:fldCharType="separate"/>
        </w:r>
        <w:r w:rsidR="00942C02">
          <w:rPr>
            <w:noProof/>
            <w:webHidden/>
          </w:rPr>
          <w:t>3</w:t>
        </w:r>
        <w:r w:rsidR="00D263AD">
          <w:rPr>
            <w:noProof/>
            <w:webHidden/>
          </w:rPr>
          <w:fldChar w:fldCharType="end"/>
        </w:r>
      </w:hyperlink>
    </w:p>
    <w:p w:rsidR="00D263AD" w:rsidRDefault="00D00D48">
      <w:pPr>
        <w:pStyle w:val="13"/>
        <w:tabs>
          <w:tab w:val="right" w:leader="dot" w:pos="10054"/>
        </w:tabs>
        <w:rPr>
          <w:rFonts w:eastAsiaTheme="minorEastAsia" w:cstheme="minorBidi"/>
          <w:b w:val="0"/>
          <w:bCs w:val="0"/>
          <w:noProof/>
          <w:sz w:val="22"/>
          <w:szCs w:val="22"/>
        </w:rPr>
      </w:pPr>
      <w:hyperlink w:anchor="_Toc85630476" w:history="1">
        <w:r w:rsidR="00D263AD" w:rsidRPr="00AF1704">
          <w:rPr>
            <w:rStyle w:val="a7"/>
            <w:noProof/>
          </w:rPr>
          <w:t>Личностные, метапредметные результаты</w:t>
        </w:r>
        <w:r w:rsidR="00D263AD">
          <w:rPr>
            <w:noProof/>
            <w:webHidden/>
          </w:rPr>
          <w:tab/>
        </w:r>
        <w:r w:rsidR="00D263AD">
          <w:rPr>
            <w:noProof/>
            <w:webHidden/>
          </w:rPr>
          <w:fldChar w:fldCharType="begin"/>
        </w:r>
        <w:r w:rsidR="00D263AD">
          <w:rPr>
            <w:noProof/>
            <w:webHidden/>
          </w:rPr>
          <w:instrText xml:space="preserve"> PAGEREF _Toc85630476 \h </w:instrText>
        </w:r>
        <w:r w:rsidR="00D263AD">
          <w:rPr>
            <w:noProof/>
            <w:webHidden/>
          </w:rPr>
        </w:r>
        <w:r w:rsidR="00D263AD">
          <w:rPr>
            <w:noProof/>
            <w:webHidden/>
          </w:rPr>
          <w:fldChar w:fldCharType="separate"/>
        </w:r>
        <w:r w:rsidR="00942C02">
          <w:rPr>
            <w:noProof/>
            <w:webHidden/>
          </w:rPr>
          <w:t>4</w:t>
        </w:r>
        <w:r w:rsidR="00D263AD">
          <w:rPr>
            <w:noProof/>
            <w:webHidden/>
          </w:rPr>
          <w:fldChar w:fldCharType="end"/>
        </w:r>
      </w:hyperlink>
    </w:p>
    <w:p w:rsidR="00D263AD" w:rsidRDefault="00D00D48">
      <w:pPr>
        <w:pStyle w:val="13"/>
        <w:tabs>
          <w:tab w:val="right" w:leader="dot" w:pos="10054"/>
        </w:tabs>
        <w:rPr>
          <w:rFonts w:eastAsiaTheme="minorEastAsia" w:cstheme="minorBidi"/>
          <w:b w:val="0"/>
          <w:bCs w:val="0"/>
          <w:noProof/>
          <w:sz w:val="22"/>
          <w:szCs w:val="22"/>
        </w:rPr>
      </w:pPr>
      <w:hyperlink w:anchor="_Toc85630477" w:history="1">
        <w:r w:rsidR="00D263AD" w:rsidRPr="00AF1704">
          <w:rPr>
            <w:rStyle w:val="a7"/>
            <w:noProof/>
          </w:rPr>
          <w:t>Содержание учебного курса</w:t>
        </w:r>
        <w:r w:rsidR="00D263AD">
          <w:rPr>
            <w:noProof/>
            <w:webHidden/>
          </w:rPr>
          <w:tab/>
        </w:r>
        <w:r w:rsidR="00D263AD">
          <w:rPr>
            <w:noProof/>
            <w:webHidden/>
          </w:rPr>
          <w:fldChar w:fldCharType="begin"/>
        </w:r>
        <w:r w:rsidR="00D263AD">
          <w:rPr>
            <w:noProof/>
            <w:webHidden/>
          </w:rPr>
          <w:instrText xml:space="preserve"> PAGEREF _Toc85630477 \h </w:instrText>
        </w:r>
        <w:r w:rsidR="00D263AD">
          <w:rPr>
            <w:noProof/>
            <w:webHidden/>
          </w:rPr>
        </w:r>
        <w:r w:rsidR="00D263AD">
          <w:rPr>
            <w:noProof/>
            <w:webHidden/>
          </w:rPr>
          <w:fldChar w:fldCharType="separate"/>
        </w:r>
        <w:r w:rsidR="00942C02">
          <w:rPr>
            <w:noProof/>
            <w:webHidden/>
          </w:rPr>
          <w:t>5</w:t>
        </w:r>
        <w:r w:rsidR="00D263AD">
          <w:rPr>
            <w:noProof/>
            <w:webHidden/>
          </w:rPr>
          <w:fldChar w:fldCharType="end"/>
        </w:r>
      </w:hyperlink>
    </w:p>
    <w:p w:rsidR="00D263AD" w:rsidRDefault="00D00D48">
      <w:pPr>
        <w:pStyle w:val="24"/>
        <w:tabs>
          <w:tab w:val="right" w:leader="dot" w:pos="10054"/>
        </w:tabs>
        <w:rPr>
          <w:rFonts w:eastAsiaTheme="minorEastAsia" w:cstheme="minorBidi"/>
          <w:i w:val="0"/>
          <w:iCs w:val="0"/>
          <w:noProof/>
          <w:sz w:val="22"/>
          <w:szCs w:val="22"/>
        </w:rPr>
      </w:pPr>
      <w:hyperlink w:anchor="_Toc85630478" w:history="1">
        <w:r w:rsidR="00D263AD" w:rsidRPr="00AF1704">
          <w:rPr>
            <w:rStyle w:val="a7"/>
            <w:noProof/>
          </w:rPr>
          <w:t>Модуль «</w:t>
        </w:r>
        <w:r w:rsidR="00D263AD" w:rsidRPr="00AF1704">
          <w:rPr>
            <w:rStyle w:val="a7"/>
            <w:noProof/>
            <w:lang w:val="en-US"/>
          </w:rPr>
          <w:t>Lego</w:t>
        </w:r>
        <w:r w:rsidR="00D263AD" w:rsidRPr="00AF1704">
          <w:rPr>
            <w:rStyle w:val="a7"/>
            <w:noProof/>
          </w:rPr>
          <w:t>-конструирование» (1 год обучения)</w:t>
        </w:r>
        <w:r w:rsidR="00D263AD">
          <w:rPr>
            <w:noProof/>
            <w:webHidden/>
          </w:rPr>
          <w:tab/>
        </w:r>
        <w:r w:rsidR="00D263AD">
          <w:rPr>
            <w:noProof/>
            <w:webHidden/>
          </w:rPr>
          <w:fldChar w:fldCharType="begin"/>
        </w:r>
        <w:r w:rsidR="00D263AD">
          <w:rPr>
            <w:noProof/>
            <w:webHidden/>
          </w:rPr>
          <w:instrText xml:space="preserve"> PAGEREF _Toc85630478 \h </w:instrText>
        </w:r>
        <w:r w:rsidR="00D263AD">
          <w:rPr>
            <w:noProof/>
            <w:webHidden/>
          </w:rPr>
        </w:r>
        <w:r w:rsidR="00D263AD">
          <w:rPr>
            <w:noProof/>
            <w:webHidden/>
          </w:rPr>
          <w:fldChar w:fldCharType="separate"/>
        </w:r>
        <w:r w:rsidR="00942C02">
          <w:rPr>
            <w:noProof/>
            <w:webHidden/>
          </w:rPr>
          <w:t>5</w:t>
        </w:r>
        <w:r w:rsidR="00D263AD">
          <w:rPr>
            <w:noProof/>
            <w:webHidden/>
          </w:rPr>
          <w:fldChar w:fldCharType="end"/>
        </w:r>
      </w:hyperlink>
    </w:p>
    <w:p w:rsidR="00D263AD" w:rsidRDefault="00D00D48">
      <w:pPr>
        <w:pStyle w:val="24"/>
        <w:tabs>
          <w:tab w:val="right" w:leader="dot" w:pos="10054"/>
        </w:tabs>
        <w:rPr>
          <w:rFonts w:eastAsiaTheme="minorEastAsia" w:cstheme="minorBidi"/>
          <w:i w:val="0"/>
          <w:iCs w:val="0"/>
          <w:noProof/>
          <w:sz w:val="22"/>
          <w:szCs w:val="22"/>
        </w:rPr>
      </w:pPr>
      <w:hyperlink w:anchor="_Toc85630479" w:history="1">
        <w:r w:rsidR="00D263AD" w:rsidRPr="00AF1704">
          <w:rPr>
            <w:rStyle w:val="a7"/>
            <w:noProof/>
          </w:rPr>
          <w:t>Модуль «Введение в робототехнику»  (2 год обучения)</w:t>
        </w:r>
        <w:r w:rsidR="00D263AD">
          <w:rPr>
            <w:noProof/>
            <w:webHidden/>
          </w:rPr>
          <w:tab/>
        </w:r>
        <w:r w:rsidR="00D263AD">
          <w:rPr>
            <w:noProof/>
            <w:webHidden/>
          </w:rPr>
          <w:fldChar w:fldCharType="begin"/>
        </w:r>
        <w:r w:rsidR="00D263AD">
          <w:rPr>
            <w:noProof/>
            <w:webHidden/>
          </w:rPr>
          <w:instrText xml:space="preserve"> PAGEREF _Toc85630479 \h </w:instrText>
        </w:r>
        <w:r w:rsidR="00D263AD">
          <w:rPr>
            <w:noProof/>
            <w:webHidden/>
          </w:rPr>
        </w:r>
        <w:r w:rsidR="00D263AD">
          <w:rPr>
            <w:noProof/>
            <w:webHidden/>
          </w:rPr>
          <w:fldChar w:fldCharType="separate"/>
        </w:r>
        <w:r w:rsidR="00942C02">
          <w:rPr>
            <w:noProof/>
            <w:webHidden/>
          </w:rPr>
          <w:t>6</w:t>
        </w:r>
        <w:r w:rsidR="00D263AD">
          <w:rPr>
            <w:noProof/>
            <w:webHidden/>
          </w:rPr>
          <w:fldChar w:fldCharType="end"/>
        </w:r>
      </w:hyperlink>
    </w:p>
    <w:p w:rsidR="00D263AD" w:rsidRDefault="00D00D48">
      <w:pPr>
        <w:pStyle w:val="13"/>
        <w:tabs>
          <w:tab w:val="right" w:leader="dot" w:pos="10054"/>
        </w:tabs>
        <w:rPr>
          <w:rFonts w:eastAsiaTheme="minorEastAsia" w:cstheme="minorBidi"/>
          <w:b w:val="0"/>
          <w:bCs w:val="0"/>
          <w:noProof/>
          <w:sz w:val="22"/>
          <w:szCs w:val="22"/>
        </w:rPr>
      </w:pPr>
      <w:hyperlink w:anchor="_Toc85630480" w:history="1">
        <w:r w:rsidR="00D263AD" w:rsidRPr="00AF1704">
          <w:rPr>
            <w:rStyle w:val="a7"/>
            <w:noProof/>
          </w:rPr>
          <w:t>Тематическое планирование</w:t>
        </w:r>
        <w:r w:rsidR="00D263AD">
          <w:rPr>
            <w:noProof/>
            <w:webHidden/>
          </w:rPr>
          <w:tab/>
        </w:r>
        <w:r w:rsidR="00D263AD">
          <w:rPr>
            <w:noProof/>
            <w:webHidden/>
          </w:rPr>
          <w:fldChar w:fldCharType="begin"/>
        </w:r>
        <w:r w:rsidR="00D263AD">
          <w:rPr>
            <w:noProof/>
            <w:webHidden/>
          </w:rPr>
          <w:instrText xml:space="preserve"> PAGEREF _Toc85630480 \h </w:instrText>
        </w:r>
        <w:r w:rsidR="00D263AD">
          <w:rPr>
            <w:noProof/>
            <w:webHidden/>
          </w:rPr>
        </w:r>
        <w:r w:rsidR="00D263AD">
          <w:rPr>
            <w:noProof/>
            <w:webHidden/>
          </w:rPr>
          <w:fldChar w:fldCharType="separate"/>
        </w:r>
        <w:r w:rsidR="00942C02">
          <w:rPr>
            <w:noProof/>
            <w:webHidden/>
          </w:rPr>
          <w:t>7</w:t>
        </w:r>
        <w:r w:rsidR="00D263AD">
          <w:rPr>
            <w:noProof/>
            <w:webHidden/>
          </w:rPr>
          <w:fldChar w:fldCharType="end"/>
        </w:r>
      </w:hyperlink>
    </w:p>
    <w:p w:rsidR="00D263AD" w:rsidRDefault="00D00D48">
      <w:pPr>
        <w:pStyle w:val="24"/>
        <w:tabs>
          <w:tab w:val="right" w:leader="dot" w:pos="10054"/>
        </w:tabs>
        <w:rPr>
          <w:rFonts w:eastAsiaTheme="minorEastAsia" w:cstheme="minorBidi"/>
          <w:i w:val="0"/>
          <w:iCs w:val="0"/>
          <w:noProof/>
          <w:sz w:val="22"/>
          <w:szCs w:val="22"/>
        </w:rPr>
      </w:pPr>
      <w:hyperlink w:anchor="_Toc85630481" w:history="1">
        <w:r w:rsidR="00D263AD" w:rsidRPr="00AF1704">
          <w:rPr>
            <w:rStyle w:val="a7"/>
            <w:noProof/>
          </w:rPr>
          <w:t>Модуль «</w:t>
        </w:r>
        <w:r w:rsidR="00D263AD" w:rsidRPr="00AF1704">
          <w:rPr>
            <w:rStyle w:val="a7"/>
            <w:noProof/>
            <w:lang w:val="en-US"/>
          </w:rPr>
          <w:t>Lego</w:t>
        </w:r>
        <w:r w:rsidR="00D263AD" w:rsidRPr="00AF1704">
          <w:rPr>
            <w:rStyle w:val="a7"/>
            <w:noProof/>
          </w:rPr>
          <w:t>-конструирование» (1 год обучения)</w:t>
        </w:r>
        <w:r w:rsidR="00D263AD">
          <w:rPr>
            <w:noProof/>
            <w:webHidden/>
          </w:rPr>
          <w:tab/>
        </w:r>
        <w:r w:rsidR="00D263AD">
          <w:rPr>
            <w:noProof/>
            <w:webHidden/>
          </w:rPr>
          <w:fldChar w:fldCharType="begin"/>
        </w:r>
        <w:r w:rsidR="00D263AD">
          <w:rPr>
            <w:noProof/>
            <w:webHidden/>
          </w:rPr>
          <w:instrText xml:space="preserve"> PAGEREF _Toc85630481 \h </w:instrText>
        </w:r>
        <w:r w:rsidR="00D263AD">
          <w:rPr>
            <w:noProof/>
            <w:webHidden/>
          </w:rPr>
        </w:r>
        <w:r w:rsidR="00D263AD">
          <w:rPr>
            <w:noProof/>
            <w:webHidden/>
          </w:rPr>
          <w:fldChar w:fldCharType="separate"/>
        </w:r>
        <w:r w:rsidR="00942C02">
          <w:rPr>
            <w:noProof/>
            <w:webHidden/>
          </w:rPr>
          <w:t>7</w:t>
        </w:r>
        <w:r w:rsidR="00D263AD">
          <w:rPr>
            <w:noProof/>
            <w:webHidden/>
          </w:rPr>
          <w:fldChar w:fldCharType="end"/>
        </w:r>
      </w:hyperlink>
    </w:p>
    <w:p w:rsidR="00D263AD" w:rsidRDefault="00D00D48">
      <w:pPr>
        <w:pStyle w:val="24"/>
        <w:tabs>
          <w:tab w:val="right" w:leader="dot" w:pos="10054"/>
        </w:tabs>
        <w:rPr>
          <w:rFonts w:eastAsiaTheme="minorEastAsia" w:cstheme="minorBidi"/>
          <w:i w:val="0"/>
          <w:iCs w:val="0"/>
          <w:noProof/>
          <w:sz w:val="22"/>
          <w:szCs w:val="22"/>
        </w:rPr>
      </w:pPr>
      <w:hyperlink w:anchor="_Toc85630482" w:history="1">
        <w:r w:rsidR="00D263AD" w:rsidRPr="00AF1704">
          <w:rPr>
            <w:rStyle w:val="a7"/>
            <w:noProof/>
          </w:rPr>
          <w:t>Модуль «Введение в робототехнику» (2 год обучения)</w:t>
        </w:r>
        <w:r w:rsidR="00D263AD">
          <w:rPr>
            <w:noProof/>
            <w:webHidden/>
          </w:rPr>
          <w:tab/>
        </w:r>
        <w:r w:rsidR="00D263AD">
          <w:rPr>
            <w:noProof/>
            <w:webHidden/>
          </w:rPr>
          <w:fldChar w:fldCharType="begin"/>
        </w:r>
        <w:r w:rsidR="00D263AD">
          <w:rPr>
            <w:noProof/>
            <w:webHidden/>
          </w:rPr>
          <w:instrText xml:space="preserve"> PAGEREF _Toc85630482 \h </w:instrText>
        </w:r>
        <w:r w:rsidR="00D263AD">
          <w:rPr>
            <w:noProof/>
            <w:webHidden/>
          </w:rPr>
        </w:r>
        <w:r w:rsidR="00D263AD">
          <w:rPr>
            <w:noProof/>
            <w:webHidden/>
          </w:rPr>
          <w:fldChar w:fldCharType="separate"/>
        </w:r>
        <w:r w:rsidR="00942C02">
          <w:rPr>
            <w:noProof/>
            <w:webHidden/>
          </w:rPr>
          <w:t>9</w:t>
        </w:r>
        <w:r w:rsidR="00D263AD">
          <w:rPr>
            <w:noProof/>
            <w:webHidden/>
          </w:rPr>
          <w:fldChar w:fldCharType="end"/>
        </w:r>
      </w:hyperlink>
    </w:p>
    <w:p w:rsidR="00D263AD" w:rsidRDefault="00D00D48">
      <w:pPr>
        <w:pStyle w:val="13"/>
        <w:tabs>
          <w:tab w:val="right" w:leader="dot" w:pos="10054"/>
        </w:tabs>
        <w:rPr>
          <w:rFonts w:eastAsiaTheme="minorEastAsia" w:cstheme="minorBidi"/>
          <w:b w:val="0"/>
          <w:bCs w:val="0"/>
          <w:noProof/>
          <w:sz w:val="22"/>
          <w:szCs w:val="22"/>
        </w:rPr>
      </w:pPr>
      <w:hyperlink w:anchor="_Toc85630483" w:history="1">
        <w:r w:rsidR="00D263AD" w:rsidRPr="00AF1704">
          <w:rPr>
            <w:rStyle w:val="a7"/>
            <w:noProof/>
          </w:rPr>
          <w:t>Итоги реализации дополнительной образовательной программы.</w:t>
        </w:r>
        <w:r w:rsidR="00D263AD">
          <w:rPr>
            <w:noProof/>
            <w:webHidden/>
          </w:rPr>
          <w:tab/>
        </w:r>
        <w:r w:rsidR="00D263AD">
          <w:rPr>
            <w:noProof/>
            <w:webHidden/>
          </w:rPr>
          <w:fldChar w:fldCharType="begin"/>
        </w:r>
        <w:r w:rsidR="00D263AD">
          <w:rPr>
            <w:noProof/>
            <w:webHidden/>
          </w:rPr>
          <w:instrText xml:space="preserve"> PAGEREF _Toc85630483 \h </w:instrText>
        </w:r>
        <w:r w:rsidR="00D263AD">
          <w:rPr>
            <w:noProof/>
            <w:webHidden/>
          </w:rPr>
        </w:r>
        <w:r w:rsidR="00D263AD">
          <w:rPr>
            <w:noProof/>
            <w:webHidden/>
          </w:rPr>
          <w:fldChar w:fldCharType="separate"/>
        </w:r>
        <w:r w:rsidR="00942C02">
          <w:rPr>
            <w:noProof/>
            <w:webHidden/>
          </w:rPr>
          <w:t>10</w:t>
        </w:r>
        <w:r w:rsidR="00D263AD">
          <w:rPr>
            <w:noProof/>
            <w:webHidden/>
          </w:rPr>
          <w:fldChar w:fldCharType="end"/>
        </w:r>
      </w:hyperlink>
    </w:p>
    <w:p w:rsidR="00D263AD" w:rsidRDefault="00D00D48">
      <w:pPr>
        <w:pStyle w:val="24"/>
        <w:tabs>
          <w:tab w:val="right" w:leader="dot" w:pos="10054"/>
        </w:tabs>
        <w:rPr>
          <w:rFonts w:eastAsiaTheme="minorEastAsia" w:cstheme="minorBidi"/>
          <w:i w:val="0"/>
          <w:iCs w:val="0"/>
          <w:noProof/>
          <w:sz w:val="22"/>
          <w:szCs w:val="22"/>
        </w:rPr>
      </w:pPr>
      <w:hyperlink w:anchor="_Toc85630484" w:history="1">
        <w:r w:rsidR="00D263AD" w:rsidRPr="00AF1704">
          <w:rPr>
            <w:rStyle w:val="a7"/>
            <w:noProof/>
          </w:rPr>
          <w:t>Формы подведения итогов реализации дополнительной  образовательной программы.</w:t>
        </w:r>
        <w:r w:rsidR="00D263AD">
          <w:rPr>
            <w:noProof/>
            <w:webHidden/>
          </w:rPr>
          <w:tab/>
        </w:r>
        <w:r w:rsidR="00D263AD">
          <w:rPr>
            <w:noProof/>
            <w:webHidden/>
          </w:rPr>
          <w:fldChar w:fldCharType="begin"/>
        </w:r>
        <w:r w:rsidR="00D263AD">
          <w:rPr>
            <w:noProof/>
            <w:webHidden/>
          </w:rPr>
          <w:instrText xml:space="preserve"> PAGEREF _Toc85630484 \h </w:instrText>
        </w:r>
        <w:r w:rsidR="00D263AD">
          <w:rPr>
            <w:noProof/>
            <w:webHidden/>
          </w:rPr>
        </w:r>
        <w:r w:rsidR="00D263AD">
          <w:rPr>
            <w:noProof/>
            <w:webHidden/>
          </w:rPr>
          <w:fldChar w:fldCharType="separate"/>
        </w:r>
        <w:r w:rsidR="00942C02">
          <w:rPr>
            <w:noProof/>
            <w:webHidden/>
          </w:rPr>
          <w:t>10</w:t>
        </w:r>
        <w:r w:rsidR="00D263AD">
          <w:rPr>
            <w:noProof/>
            <w:webHidden/>
          </w:rPr>
          <w:fldChar w:fldCharType="end"/>
        </w:r>
      </w:hyperlink>
    </w:p>
    <w:p w:rsidR="00D263AD" w:rsidRDefault="00D00D48">
      <w:pPr>
        <w:pStyle w:val="24"/>
        <w:tabs>
          <w:tab w:val="right" w:leader="dot" w:pos="10054"/>
        </w:tabs>
        <w:rPr>
          <w:rFonts w:eastAsiaTheme="minorEastAsia" w:cstheme="minorBidi"/>
          <w:i w:val="0"/>
          <w:iCs w:val="0"/>
          <w:noProof/>
          <w:sz w:val="22"/>
          <w:szCs w:val="22"/>
        </w:rPr>
      </w:pPr>
      <w:hyperlink w:anchor="_Toc85630485" w:history="1">
        <w:r w:rsidR="00D263AD" w:rsidRPr="00AF1704">
          <w:rPr>
            <w:rStyle w:val="a7"/>
            <w:noProof/>
          </w:rPr>
          <w:t>Требования к знаниям и умениям.</w:t>
        </w:r>
        <w:r w:rsidR="00D263AD">
          <w:rPr>
            <w:noProof/>
            <w:webHidden/>
          </w:rPr>
          <w:tab/>
        </w:r>
        <w:r w:rsidR="00D263AD">
          <w:rPr>
            <w:noProof/>
            <w:webHidden/>
          </w:rPr>
          <w:fldChar w:fldCharType="begin"/>
        </w:r>
        <w:r w:rsidR="00D263AD">
          <w:rPr>
            <w:noProof/>
            <w:webHidden/>
          </w:rPr>
          <w:instrText xml:space="preserve"> PAGEREF _Toc85630485 \h </w:instrText>
        </w:r>
        <w:r w:rsidR="00D263AD">
          <w:rPr>
            <w:noProof/>
            <w:webHidden/>
          </w:rPr>
        </w:r>
        <w:r w:rsidR="00D263AD">
          <w:rPr>
            <w:noProof/>
            <w:webHidden/>
          </w:rPr>
          <w:fldChar w:fldCharType="separate"/>
        </w:r>
        <w:r w:rsidR="00942C02">
          <w:rPr>
            <w:noProof/>
            <w:webHidden/>
          </w:rPr>
          <w:t>10</w:t>
        </w:r>
        <w:r w:rsidR="00D263AD">
          <w:rPr>
            <w:noProof/>
            <w:webHidden/>
          </w:rPr>
          <w:fldChar w:fldCharType="end"/>
        </w:r>
      </w:hyperlink>
    </w:p>
    <w:p w:rsidR="00D263AD" w:rsidRDefault="00D00D48">
      <w:pPr>
        <w:pStyle w:val="36"/>
        <w:tabs>
          <w:tab w:val="right" w:leader="dot" w:pos="10054"/>
        </w:tabs>
        <w:rPr>
          <w:rFonts w:eastAsiaTheme="minorEastAsia" w:cstheme="minorBidi"/>
          <w:noProof/>
          <w:sz w:val="22"/>
          <w:szCs w:val="22"/>
        </w:rPr>
      </w:pPr>
      <w:hyperlink w:anchor="_Toc85630486" w:history="1">
        <w:r w:rsidR="00D263AD" w:rsidRPr="00AF1704">
          <w:rPr>
            <w:rStyle w:val="a7"/>
            <w:rFonts w:eastAsia="Arial Unicode MS"/>
            <w:noProof/>
          </w:rPr>
          <w:t>Модуль «</w:t>
        </w:r>
        <w:r w:rsidR="00D263AD" w:rsidRPr="00AF1704">
          <w:rPr>
            <w:rStyle w:val="a7"/>
            <w:rFonts w:eastAsia="Arial Unicode MS"/>
            <w:noProof/>
            <w:lang w:val="en-US"/>
          </w:rPr>
          <w:t>Lego</w:t>
        </w:r>
        <w:r w:rsidR="00D263AD" w:rsidRPr="00AF1704">
          <w:rPr>
            <w:rStyle w:val="a7"/>
            <w:rFonts w:eastAsia="Arial Unicode MS"/>
            <w:noProof/>
          </w:rPr>
          <w:t>-конструирование»</w:t>
        </w:r>
        <w:r w:rsidR="00D263AD">
          <w:rPr>
            <w:noProof/>
            <w:webHidden/>
          </w:rPr>
          <w:tab/>
        </w:r>
        <w:r w:rsidR="00D263AD">
          <w:rPr>
            <w:noProof/>
            <w:webHidden/>
          </w:rPr>
          <w:fldChar w:fldCharType="begin"/>
        </w:r>
        <w:r w:rsidR="00D263AD">
          <w:rPr>
            <w:noProof/>
            <w:webHidden/>
          </w:rPr>
          <w:instrText xml:space="preserve"> PAGEREF _Toc85630486 \h </w:instrText>
        </w:r>
        <w:r w:rsidR="00D263AD">
          <w:rPr>
            <w:noProof/>
            <w:webHidden/>
          </w:rPr>
        </w:r>
        <w:r w:rsidR="00D263AD">
          <w:rPr>
            <w:noProof/>
            <w:webHidden/>
          </w:rPr>
          <w:fldChar w:fldCharType="separate"/>
        </w:r>
        <w:r w:rsidR="00942C02">
          <w:rPr>
            <w:noProof/>
            <w:webHidden/>
          </w:rPr>
          <w:t>10</w:t>
        </w:r>
        <w:r w:rsidR="00D263AD">
          <w:rPr>
            <w:noProof/>
            <w:webHidden/>
          </w:rPr>
          <w:fldChar w:fldCharType="end"/>
        </w:r>
      </w:hyperlink>
    </w:p>
    <w:p w:rsidR="00D263AD" w:rsidRDefault="00D00D48">
      <w:pPr>
        <w:pStyle w:val="36"/>
        <w:tabs>
          <w:tab w:val="right" w:leader="dot" w:pos="10054"/>
        </w:tabs>
        <w:rPr>
          <w:rFonts w:eastAsiaTheme="minorEastAsia" w:cstheme="minorBidi"/>
          <w:noProof/>
          <w:sz w:val="22"/>
          <w:szCs w:val="22"/>
        </w:rPr>
      </w:pPr>
      <w:hyperlink w:anchor="_Toc85630487" w:history="1">
        <w:r w:rsidR="00D263AD" w:rsidRPr="00AF1704">
          <w:rPr>
            <w:rStyle w:val="a7"/>
            <w:rFonts w:eastAsia="Arial Unicode MS"/>
            <w:noProof/>
          </w:rPr>
          <w:t>Модуль «Введение в робототехнику»</w:t>
        </w:r>
        <w:r w:rsidR="00D263AD">
          <w:rPr>
            <w:noProof/>
            <w:webHidden/>
          </w:rPr>
          <w:tab/>
        </w:r>
        <w:r w:rsidR="00D263AD">
          <w:rPr>
            <w:noProof/>
            <w:webHidden/>
          </w:rPr>
          <w:fldChar w:fldCharType="begin"/>
        </w:r>
        <w:r w:rsidR="00D263AD">
          <w:rPr>
            <w:noProof/>
            <w:webHidden/>
          </w:rPr>
          <w:instrText xml:space="preserve"> PAGEREF _Toc85630487 \h </w:instrText>
        </w:r>
        <w:r w:rsidR="00D263AD">
          <w:rPr>
            <w:noProof/>
            <w:webHidden/>
          </w:rPr>
        </w:r>
        <w:r w:rsidR="00D263AD">
          <w:rPr>
            <w:noProof/>
            <w:webHidden/>
          </w:rPr>
          <w:fldChar w:fldCharType="separate"/>
        </w:r>
        <w:r w:rsidR="00942C02">
          <w:rPr>
            <w:noProof/>
            <w:webHidden/>
          </w:rPr>
          <w:t>10</w:t>
        </w:r>
        <w:r w:rsidR="00D263AD">
          <w:rPr>
            <w:noProof/>
            <w:webHidden/>
          </w:rPr>
          <w:fldChar w:fldCharType="end"/>
        </w:r>
      </w:hyperlink>
    </w:p>
    <w:p w:rsidR="00D263AD" w:rsidRDefault="00D00D48">
      <w:pPr>
        <w:pStyle w:val="13"/>
        <w:tabs>
          <w:tab w:val="right" w:leader="dot" w:pos="10054"/>
        </w:tabs>
        <w:rPr>
          <w:rFonts w:eastAsiaTheme="minorEastAsia" w:cstheme="minorBidi"/>
          <w:b w:val="0"/>
          <w:bCs w:val="0"/>
          <w:noProof/>
          <w:sz w:val="22"/>
          <w:szCs w:val="22"/>
        </w:rPr>
      </w:pPr>
      <w:hyperlink w:anchor="_Toc85630488" w:history="1">
        <w:r w:rsidR="00D263AD" w:rsidRPr="00AF1704">
          <w:rPr>
            <w:rStyle w:val="a7"/>
            <w:noProof/>
          </w:rPr>
          <w:t>Материально- техническое и методическое обеспечение образовательного процесса</w:t>
        </w:r>
        <w:r w:rsidR="00D263AD">
          <w:rPr>
            <w:noProof/>
            <w:webHidden/>
          </w:rPr>
          <w:tab/>
        </w:r>
        <w:r w:rsidR="00D263AD">
          <w:rPr>
            <w:noProof/>
            <w:webHidden/>
          </w:rPr>
          <w:fldChar w:fldCharType="begin"/>
        </w:r>
        <w:r w:rsidR="00D263AD">
          <w:rPr>
            <w:noProof/>
            <w:webHidden/>
          </w:rPr>
          <w:instrText xml:space="preserve"> PAGEREF _Toc85630488 \h </w:instrText>
        </w:r>
        <w:r w:rsidR="00D263AD">
          <w:rPr>
            <w:noProof/>
            <w:webHidden/>
          </w:rPr>
        </w:r>
        <w:r w:rsidR="00D263AD">
          <w:rPr>
            <w:noProof/>
            <w:webHidden/>
          </w:rPr>
          <w:fldChar w:fldCharType="separate"/>
        </w:r>
        <w:r w:rsidR="00942C02">
          <w:rPr>
            <w:noProof/>
            <w:webHidden/>
          </w:rPr>
          <w:t>11</w:t>
        </w:r>
        <w:r w:rsidR="00D263AD">
          <w:rPr>
            <w:noProof/>
            <w:webHidden/>
          </w:rPr>
          <w:fldChar w:fldCharType="end"/>
        </w:r>
      </w:hyperlink>
    </w:p>
    <w:p w:rsidR="00D263AD" w:rsidRDefault="00D00D48">
      <w:pPr>
        <w:pStyle w:val="13"/>
        <w:tabs>
          <w:tab w:val="right" w:leader="dot" w:pos="10054"/>
        </w:tabs>
        <w:rPr>
          <w:rFonts w:eastAsiaTheme="minorEastAsia" w:cstheme="minorBidi"/>
          <w:b w:val="0"/>
          <w:bCs w:val="0"/>
          <w:noProof/>
          <w:sz w:val="22"/>
          <w:szCs w:val="22"/>
        </w:rPr>
      </w:pPr>
      <w:hyperlink w:anchor="_Toc85630489" w:history="1">
        <w:r w:rsidR="00D263AD" w:rsidRPr="00AF1704">
          <w:rPr>
            <w:rStyle w:val="a7"/>
            <w:noProof/>
          </w:rPr>
          <w:t>Расписание занятий:</w:t>
        </w:r>
        <w:r w:rsidR="00D263AD">
          <w:rPr>
            <w:noProof/>
            <w:webHidden/>
          </w:rPr>
          <w:tab/>
        </w:r>
        <w:r w:rsidR="00D263AD">
          <w:rPr>
            <w:noProof/>
            <w:webHidden/>
          </w:rPr>
          <w:fldChar w:fldCharType="begin"/>
        </w:r>
        <w:r w:rsidR="00D263AD">
          <w:rPr>
            <w:noProof/>
            <w:webHidden/>
          </w:rPr>
          <w:instrText xml:space="preserve"> PAGEREF _Toc85630489 \h </w:instrText>
        </w:r>
        <w:r w:rsidR="00D263AD">
          <w:rPr>
            <w:noProof/>
            <w:webHidden/>
          </w:rPr>
        </w:r>
        <w:r w:rsidR="00D263AD">
          <w:rPr>
            <w:noProof/>
            <w:webHidden/>
          </w:rPr>
          <w:fldChar w:fldCharType="separate"/>
        </w:r>
        <w:r w:rsidR="00942C02">
          <w:rPr>
            <w:noProof/>
            <w:webHidden/>
          </w:rPr>
          <w:t>11</w:t>
        </w:r>
        <w:r w:rsidR="00D263AD">
          <w:rPr>
            <w:noProof/>
            <w:webHidden/>
          </w:rPr>
          <w:fldChar w:fldCharType="end"/>
        </w:r>
      </w:hyperlink>
    </w:p>
    <w:p w:rsidR="0035641A" w:rsidRDefault="000674D8">
      <w:r w:rsidRPr="007A7B1E">
        <w:fldChar w:fldCharType="end"/>
      </w:r>
    </w:p>
    <w:p w:rsidR="0035641A" w:rsidRDefault="0035641A">
      <w:pPr>
        <w:rPr>
          <w:rFonts w:ascii="Cambria" w:hAnsi="Cambria"/>
          <w:b/>
          <w:bCs/>
          <w:kern w:val="32"/>
          <w:sz w:val="32"/>
          <w:szCs w:val="32"/>
        </w:rPr>
      </w:pPr>
      <w:r>
        <w:br w:type="page"/>
      </w:r>
    </w:p>
    <w:p w:rsidR="007B15B2" w:rsidRPr="00E92624" w:rsidRDefault="007B15B2" w:rsidP="00A76319">
      <w:pPr>
        <w:pStyle w:val="1"/>
      </w:pPr>
      <w:bookmarkStart w:id="1" w:name="_Toc85630474"/>
      <w:r w:rsidRPr="007B15B2">
        <w:lastRenderedPageBreak/>
        <w:t>П</w:t>
      </w:r>
      <w:r w:rsidR="00A76319">
        <w:t>ояснительная записка</w:t>
      </w:r>
      <w:bookmarkEnd w:id="1"/>
    </w:p>
    <w:p w:rsidR="002274E7" w:rsidRPr="007B15B2" w:rsidRDefault="002274E7" w:rsidP="002274E7">
      <w:pPr>
        <w:tabs>
          <w:tab w:val="left" w:pos="4200"/>
        </w:tabs>
        <w:jc w:val="center"/>
        <w:rPr>
          <w:b/>
        </w:rPr>
      </w:pPr>
    </w:p>
    <w:p w:rsidR="003B1DE4" w:rsidRDefault="00827B15" w:rsidP="000603AA">
      <w:pPr>
        <w:autoSpaceDE w:val="0"/>
        <w:autoSpaceDN w:val="0"/>
        <w:adjustRightInd w:val="0"/>
        <w:ind w:firstLine="567"/>
        <w:jc w:val="both"/>
      </w:pPr>
      <w:r>
        <w:t>Дополнительная образовательная программа</w:t>
      </w:r>
      <w:r w:rsidR="00756BD0">
        <w:t xml:space="preserve"> </w:t>
      </w:r>
      <w:r w:rsidR="00885C2D">
        <w:t>«Робототехника»</w:t>
      </w:r>
      <w:r w:rsidR="00756BD0">
        <w:t xml:space="preserve"> </w:t>
      </w:r>
      <w:r w:rsidR="00292BEE" w:rsidRPr="00292BEE">
        <w:t xml:space="preserve">разработана </w:t>
      </w:r>
      <w:r w:rsidR="000603AA">
        <w:t xml:space="preserve">для </w:t>
      </w:r>
      <w:r w:rsidR="00885C2D">
        <w:t xml:space="preserve">занятий с обучающимися МБОУ «Гимназия №1» </w:t>
      </w:r>
      <w:proofErr w:type="spellStart"/>
      <w:r w:rsidR="00885C2D">
        <w:t>г</w:t>
      </w:r>
      <w:proofErr w:type="gramStart"/>
      <w:r w:rsidR="00885C2D">
        <w:t>.Я</w:t>
      </w:r>
      <w:proofErr w:type="gramEnd"/>
      <w:r w:rsidR="00885C2D">
        <w:t>дрин</w:t>
      </w:r>
      <w:proofErr w:type="spellEnd"/>
      <w:r w:rsidR="00885C2D">
        <w:t xml:space="preserve"> во внеурочное время </w:t>
      </w:r>
      <w:r w:rsidR="003B1DE4" w:rsidRPr="00B65C0D">
        <w:t>с учетом</w:t>
      </w:r>
      <w:r w:rsidR="00756BD0">
        <w:t xml:space="preserve"> </w:t>
      </w:r>
      <w:r w:rsidR="003B1DE4" w:rsidRPr="00292BEE">
        <w:t>методических ра</w:t>
      </w:r>
      <w:r w:rsidR="003B1DE4" w:rsidRPr="00292BEE">
        <w:t>з</w:t>
      </w:r>
      <w:r w:rsidR="003B1DE4" w:rsidRPr="00292BEE">
        <w:t>работок</w:t>
      </w:r>
      <w:r w:rsidR="003B1DE4">
        <w:t xml:space="preserve"> Копосова Д.Г. «Первый шаг в робототехнику и </w:t>
      </w:r>
      <w:proofErr w:type="spellStart"/>
      <w:r w:rsidR="003B1DE4">
        <w:t>Злаказова</w:t>
      </w:r>
      <w:proofErr w:type="spellEnd"/>
      <w:r w:rsidR="003B1DE4">
        <w:t xml:space="preserve"> А.С. «Уроки </w:t>
      </w:r>
      <w:proofErr w:type="spellStart"/>
      <w:r w:rsidR="003B1DE4">
        <w:t>Лего</w:t>
      </w:r>
      <w:proofErr w:type="spellEnd"/>
      <w:r w:rsidR="003B1DE4">
        <w:t>-конструирования в школе»</w:t>
      </w:r>
    </w:p>
    <w:p w:rsidR="00292BEE" w:rsidRPr="00292BEE" w:rsidRDefault="000603AA" w:rsidP="000603AA">
      <w:pPr>
        <w:autoSpaceDE w:val="0"/>
        <w:autoSpaceDN w:val="0"/>
        <w:adjustRightInd w:val="0"/>
        <w:ind w:firstLine="567"/>
        <w:jc w:val="both"/>
      </w:pPr>
      <w:r>
        <w:t>П</w:t>
      </w:r>
      <w:r w:rsidR="00292BEE" w:rsidRPr="00292BEE">
        <w:t>ри разработке программы</w:t>
      </w:r>
      <w:r w:rsidR="00756BD0">
        <w:t xml:space="preserve"> </w:t>
      </w:r>
      <w:r w:rsidRPr="00292BEE">
        <w:t>за основу взяты</w:t>
      </w:r>
      <w:r w:rsidR="00756BD0">
        <w:t xml:space="preserve"> </w:t>
      </w:r>
      <w:r w:rsidRPr="00292BEE">
        <w:t>требования</w:t>
      </w:r>
      <w:r w:rsidR="003B1DE4">
        <w:t>, предъявляемые на</w:t>
      </w:r>
      <w:r w:rsidR="00292BEE" w:rsidRPr="00292BEE">
        <w:t xml:space="preserve"> соревновани</w:t>
      </w:r>
      <w:r w:rsidR="003B1DE4">
        <w:t>ях</w:t>
      </w:r>
      <w:r w:rsidR="00292BEE" w:rsidRPr="00292BEE">
        <w:t xml:space="preserve">, </w:t>
      </w:r>
      <w:r w:rsidR="003B1DE4">
        <w:t xml:space="preserve">творческих </w:t>
      </w:r>
      <w:r w:rsidR="00292BEE" w:rsidRPr="00292BEE">
        <w:t>выставк</w:t>
      </w:r>
      <w:r w:rsidR="003B1DE4">
        <w:t>ах по робототехнике</w:t>
      </w:r>
      <w:r w:rsidR="00756BD0">
        <w:t xml:space="preserve"> </w:t>
      </w:r>
      <w:r w:rsidR="003B1DE4">
        <w:t xml:space="preserve">всероссийского </w:t>
      </w:r>
      <w:r w:rsidR="003B1DE4" w:rsidRPr="00292BEE">
        <w:t>уровня</w:t>
      </w:r>
      <w:r w:rsidR="003B1DE4">
        <w:t>.</w:t>
      </w:r>
    </w:p>
    <w:p w:rsidR="00292BEE" w:rsidRDefault="002E1F60" w:rsidP="002E1F60">
      <w:pPr>
        <w:pStyle w:val="Default"/>
        <w:ind w:firstLine="567"/>
        <w:jc w:val="both"/>
        <w:rPr>
          <w:spacing w:val="-1"/>
        </w:rPr>
      </w:pPr>
      <w:r>
        <w:rPr>
          <w:spacing w:val="-1"/>
        </w:rPr>
        <w:t>С</w:t>
      </w:r>
      <w:r w:rsidR="00292BEE" w:rsidRPr="00C82020">
        <w:rPr>
          <w:spacing w:val="-1"/>
        </w:rPr>
        <w:t>оставлен</w:t>
      </w:r>
      <w:r w:rsidR="00292BEE">
        <w:rPr>
          <w:spacing w:val="-1"/>
        </w:rPr>
        <w:t>а</w:t>
      </w:r>
      <w:r w:rsidR="00756BD0">
        <w:rPr>
          <w:spacing w:val="-1"/>
        </w:rPr>
        <w:t xml:space="preserve"> </w:t>
      </w:r>
      <w:r>
        <w:rPr>
          <w:spacing w:val="-1"/>
        </w:rPr>
        <w:t xml:space="preserve">программа </w:t>
      </w:r>
      <w:r w:rsidR="00292BEE" w:rsidRPr="00C82020">
        <w:rPr>
          <w:spacing w:val="-1"/>
        </w:rPr>
        <w:t>на основе</w:t>
      </w:r>
      <w:r w:rsidR="00292BEE">
        <w:rPr>
          <w:spacing w:val="-1"/>
        </w:rPr>
        <w:t xml:space="preserve"> следующих пособий</w:t>
      </w:r>
      <w:r>
        <w:rPr>
          <w:spacing w:val="-1"/>
        </w:rPr>
        <w:t>:</w:t>
      </w:r>
    </w:p>
    <w:p w:rsidR="003B1DE4" w:rsidRDefault="003B1DE4" w:rsidP="003B1DE4">
      <w:pPr>
        <w:numPr>
          <w:ilvl w:val="0"/>
          <w:numId w:val="9"/>
        </w:numPr>
        <w:jc w:val="both"/>
      </w:pPr>
      <w:proofErr w:type="spellStart"/>
      <w:r>
        <w:t>Злаказов</w:t>
      </w:r>
      <w:proofErr w:type="spellEnd"/>
      <w:r>
        <w:t xml:space="preserve"> А.С. Уроки </w:t>
      </w:r>
      <w:proofErr w:type="spellStart"/>
      <w:r>
        <w:t>Лего</w:t>
      </w:r>
      <w:proofErr w:type="spellEnd"/>
      <w:r>
        <w:t>-конструирования в школе: методическое пособие.</w:t>
      </w:r>
    </w:p>
    <w:p w:rsidR="002E1F60" w:rsidRPr="003B1DE4" w:rsidRDefault="002E1F60" w:rsidP="002E1F60">
      <w:pPr>
        <w:numPr>
          <w:ilvl w:val="0"/>
          <w:numId w:val="9"/>
        </w:numPr>
        <w:jc w:val="both"/>
        <w:rPr>
          <w:spacing w:val="-1"/>
        </w:rPr>
      </w:pPr>
      <w:r>
        <w:t>Копосов Д.Г. Первый шаг в робототехнику: практикум для 5-6 классов.</w:t>
      </w:r>
    </w:p>
    <w:p w:rsidR="002E1F60" w:rsidRDefault="002E1F60" w:rsidP="002E1F60">
      <w:pPr>
        <w:numPr>
          <w:ilvl w:val="0"/>
          <w:numId w:val="9"/>
        </w:numPr>
        <w:jc w:val="both"/>
      </w:pPr>
      <w:r>
        <w:rPr>
          <w:lang w:val="en-US"/>
        </w:rPr>
        <w:t>CD</w:t>
      </w:r>
      <w:r w:rsidRPr="003B1DE4">
        <w:t xml:space="preserve">. </w:t>
      </w:r>
      <w:proofErr w:type="spellStart"/>
      <w:r w:rsidRPr="00931712">
        <w:t>ПервоРобот</w:t>
      </w:r>
      <w:proofErr w:type="spellEnd"/>
      <w:r w:rsidRPr="00931712">
        <w:t xml:space="preserve"> L</w:t>
      </w:r>
      <w:r>
        <w:rPr>
          <w:lang w:val="en-US"/>
        </w:rPr>
        <w:t>ego</w:t>
      </w:r>
      <w:proofErr w:type="spellStart"/>
      <w:r w:rsidRPr="00931712">
        <w:t>WeDo</w:t>
      </w:r>
      <w:proofErr w:type="spellEnd"/>
      <w:r w:rsidRPr="00931712">
        <w:t xml:space="preserve">. </w:t>
      </w:r>
      <w:r>
        <w:t>Книга для учителя</w:t>
      </w:r>
      <w:r w:rsidRPr="00931712">
        <w:t>.</w:t>
      </w:r>
    </w:p>
    <w:p w:rsidR="003B1DE4" w:rsidRPr="00885C2D" w:rsidRDefault="003B1DE4" w:rsidP="003B1DE4">
      <w:pPr>
        <w:numPr>
          <w:ilvl w:val="0"/>
          <w:numId w:val="9"/>
        </w:numPr>
        <w:jc w:val="both"/>
        <w:rPr>
          <w:lang w:val="en-US"/>
        </w:rPr>
      </w:pPr>
      <w:r w:rsidRPr="00987E5F">
        <w:rPr>
          <w:lang w:val="en-US"/>
        </w:rPr>
        <w:t xml:space="preserve">CD. Introduction to Robotics </w:t>
      </w:r>
      <w:r>
        <w:rPr>
          <w:lang w:val="en-US"/>
        </w:rPr>
        <w:t>for teacher</w:t>
      </w:r>
      <w:r w:rsidRPr="00987E5F">
        <w:rPr>
          <w:lang w:val="en-US"/>
        </w:rPr>
        <w:t xml:space="preserve">. </w:t>
      </w:r>
      <w:proofErr w:type="spellStart"/>
      <w:r>
        <w:t>Методическиерекомендации</w:t>
      </w:r>
      <w:proofErr w:type="spellEnd"/>
      <w:r w:rsidRPr="003B1DE4">
        <w:rPr>
          <w:lang w:val="en-US"/>
        </w:rPr>
        <w:t>.</w:t>
      </w:r>
    </w:p>
    <w:p w:rsidR="00885C2D" w:rsidRPr="00886AE1" w:rsidRDefault="00885C2D" w:rsidP="00885C2D">
      <w:pPr>
        <w:numPr>
          <w:ilvl w:val="0"/>
          <w:numId w:val="9"/>
        </w:numPr>
      </w:pPr>
      <w:r w:rsidRPr="00886AE1">
        <w:rPr>
          <w:lang w:val="en-US"/>
        </w:rPr>
        <w:t>CD</w:t>
      </w:r>
      <w:r>
        <w:t>.</w:t>
      </w:r>
      <w:r w:rsidRPr="00886AE1">
        <w:t xml:space="preserve"> Программное обеспечение </w:t>
      </w:r>
      <w:proofErr w:type="spellStart"/>
      <w:r w:rsidRPr="00886AE1">
        <w:t>ПервоРобот</w:t>
      </w:r>
      <w:proofErr w:type="spellEnd"/>
      <w:r w:rsidRPr="00886AE1">
        <w:rPr>
          <w:lang w:val="en-US"/>
        </w:rPr>
        <w:t>NXT</w:t>
      </w:r>
      <w:r w:rsidRPr="00886AE1">
        <w:t xml:space="preserve"> 2.0.</w:t>
      </w:r>
    </w:p>
    <w:p w:rsidR="00885C2D" w:rsidRPr="00886AE1" w:rsidRDefault="00885C2D" w:rsidP="00885C2D">
      <w:pPr>
        <w:numPr>
          <w:ilvl w:val="0"/>
          <w:numId w:val="9"/>
        </w:numPr>
      </w:pPr>
      <w:r w:rsidRPr="00886AE1">
        <w:rPr>
          <w:lang w:val="en-US"/>
        </w:rPr>
        <w:t>CD</w:t>
      </w:r>
      <w:r w:rsidR="00DD2DD7">
        <w:t xml:space="preserve">. </w:t>
      </w:r>
      <w:proofErr w:type="spellStart"/>
      <w:r w:rsidRPr="00886AE1">
        <w:t>ПервоРобот</w:t>
      </w:r>
      <w:proofErr w:type="spellEnd"/>
      <w:r w:rsidRPr="00886AE1">
        <w:rPr>
          <w:lang w:val="en-US"/>
        </w:rPr>
        <w:t>NXT</w:t>
      </w:r>
      <w:r>
        <w:t xml:space="preserve"> 2.0. руководство пользователя</w:t>
      </w:r>
      <w:r w:rsidRPr="00886AE1">
        <w:t>.</w:t>
      </w:r>
    </w:p>
    <w:p w:rsidR="00885C2D" w:rsidRPr="00885C2D" w:rsidRDefault="00885C2D" w:rsidP="00885C2D">
      <w:pPr>
        <w:ind w:left="720"/>
        <w:jc w:val="both"/>
      </w:pPr>
    </w:p>
    <w:p w:rsidR="00325278" w:rsidRPr="000B1045" w:rsidRDefault="00325278" w:rsidP="00827B15">
      <w:pPr>
        <w:pStyle w:val="Default"/>
        <w:ind w:firstLine="360"/>
        <w:jc w:val="both"/>
        <w:rPr>
          <w:iCs/>
        </w:rPr>
      </w:pPr>
      <w:r w:rsidRPr="00560ED4">
        <w:rPr>
          <w:b/>
          <w:bCs/>
        </w:rPr>
        <w:t xml:space="preserve">Направленность </w:t>
      </w:r>
      <w:r w:rsidR="00A61424">
        <w:rPr>
          <w:b/>
          <w:bCs/>
        </w:rPr>
        <w:t xml:space="preserve">дополнительной образовательной </w:t>
      </w:r>
      <w:r w:rsidRPr="00560ED4">
        <w:rPr>
          <w:b/>
          <w:bCs/>
        </w:rPr>
        <w:t>программы</w:t>
      </w:r>
      <w:r w:rsidR="000B1045">
        <w:rPr>
          <w:b/>
          <w:bCs/>
        </w:rPr>
        <w:t xml:space="preserve">. </w:t>
      </w:r>
      <w:r w:rsidR="000B1045" w:rsidRPr="000B1045">
        <w:rPr>
          <w:bCs/>
        </w:rPr>
        <w:t>Программа «</w:t>
      </w:r>
      <w:r w:rsidR="00885C2D">
        <w:rPr>
          <w:bCs/>
        </w:rPr>
        <w:t>Р</w:t>
      </w:r>
      <w:r w:rsidR="000B1045" w:rsidRPr="000B1045">
        <w:rPr>
          <w:bCs/>
        </w:rPr>
        <w:t>обото</w:t>
      </w:r>
      <w:r w:rsidR="00885C2D">
        <w:rPr>
          <w:bCs/>
        </w:rPr>
        <w:t>те</w:t>
      </w:r>
      <w:r w:rsidR="00885C2D">
        <w:rPr>
          <w:bCs/>
        </w:rPr>
        <w:t>х</w:t>
      </w:r>
      <w:r w:rsidR="00885C2D">
        <w:rPr>
          <w:bCs/>
        </w:rPr>
        <w:t>ника</w:t>
      </w:r>
      <w:r w:rsidR="000B1045" w:rsidRPr="000B1045">
        <w:rPr>
          <w:bCs/>
        </w:rPr>
        <w:t>»</w:t>
      </w:r>
      <w:r w:rsidR="00756BD0">
        <w:rPr>
          <w:bCs/>
        </w:rPr>
        <w:t xml:space="preserve"> </w:t>
      </w:r>
      <w:r w:rsidR="000B1045" w:rsidRPr="000B1045">
        <w:rPr>
          <w:bCs/>
        </w:rPr>
        <w:t xml:space="preserve">является </w:t>
      </w:r>
      <w:r w:rsidRPr="00827B15">
        <w:rPr>
          <w:b/>
          <w:iCs/>
        </w:rPr>
        <w:t>научно-</w:t>
      </w:r>
      <w:r w:rsidR="000B1045" w:rsidRPr="00827B15">
        <w:rPr>
          <w:b/>
          <w:iCs/>
        </w:rPr>
        <w:t>технической</w:t>
      </w:r>
      <w:r w:rsidR="000B1045">
        <w:rPr>
          <w:iCs/>
        </w:rPr>
        <w:t xml:space="preserve">, </w:t>
      </w:r>
      <w:r w:rsidR="000B1045" w:rsidRPr="00292BEE">
        <w:rPr>
          <w:bCs/>
        </w:rPr>
        <w:t>по функциональному предназначени</w:t>
      </w:r>
      <w:proofErr w:type="gramStart"/>
      <w:r w:rsidR="000B1045" w:rsidRPr="00292BEE">
        <w:rPr>
          <w:bCs/>
        </w:rPr>
        <w:t>ю</w:t>
      </w:r>
      <w:r w:rsidR="000B1045" w:rsidRPr="000B1045">
        <w:rPr>
          <w:bCs/>
        </w:rPr>
        <w:t>–</w:t>
      </w:r>
      <w:proofErr w:type="gramEnd"/>
      <w:r w:rsidR="000B1045" w:rsidRPr="000B1045">
        <w:rPr>
          <w:bCs/>
          <w:iCs/>
        </w:rPr>
        <w:t xml:space="preserve"> учебно-познавательной</w:t>
      </w:r>
      <w:r w:rsidR="000B1045">
        <w:rPr>
          <w:bCs/>
          <w:iCs/>
        </w:rPr>
        <w:t xml:space="preserve">, </w:t>
      </w:r>
      <w:r w:rsidR="000B1045" w:rsidRPr="00292BEE">
        <w:rPr>
          <w:bCs/>
        </w:rPr>
        <w:t>по форме организации</w:t>
      </w:r>
      <w:r w:rsidR="000B1045">
        <w:rPr>
          <w:bCs/>
        </w:rPr>
        <w:t xml:space="preserve"> – групповой</w:t>
      </w:r>
      <w:r w:rsidR="00885C2D">
        <w:rPr>
          <w:bCs/>
        </w:rPr>
        <w:t>.</w:t>
      </w:r>
    </w:p>
    <w:p w:rsidR="00325278" w:rsidRDefault="00325278" w:rsidP="00A61424">
      <w:pPr>
        <w:pStyle w:val="Default"/>
        <w:ind w:firstLine="567"/>
        <w:jc w:val="both"/>
      </w:pPr>
      <w:r w:rsidRPr="00560ED4">
        <w:t>Механика является древнейшей естественной наукой основополагающей научно-технического прогресса на всем протяжении человеческой истории, а современная робототехн</w:t>
      </w:r>
      <w:r w:rsidRPr="00560ED4">
        <w:t>и</w:t>
      </w:r>
      <w:r w:rsidRPr="00560ED4">
        <w:t>ка – одно из важнейших направлений научно-технического прогресса, в котором проблемы м</w:t>
      </w:r>
      <w:r w:rsidRPr="00560ED4">
        <w:t>е</w:t>
      </w:r>
      <w:r w:rsidRPr="00560ED4">
        <w:t xml:space="preserve">ханики и новых технологий соприкасаются с проблемами искусственного интеллекта. </w:t>
      </w:r>
      <w:r w:rsidR="006566A6" w:rsidRPr="003220F3">
        <w:t>Предмет робототехники – это создание и применение роботов, других средств робототехники и основа</w:t>
      </w:r>
      <w:r w:rsidR="006566A6" w:rsidRPr="003220F3">
        <w:t>н</w:t>
      </w:r>
      <w:r w:rsidR="006566A6" w:rsidRPr="003220F3">
        <w:t>ных на них технических систем и комплексов различного назначения.</w:t>
      </w:r>
    </w:p>
    <w:p w:rsidR="00325278" w:rsidRDefault="00756BD0" w:rsidP="00325278">
      <w:pPr>
        <w:pStyle w:val="Default"/>
        <w:ind w:firstLine="567"/>
        <w:jc w:val="both"/>
      </w:pPr>
      <w:r w:rsidRPr="00756BD0">
        <w:rPr>
          <w:b/>
        </w:rPr>
        <w:t>Новизна.</w:t>
      </w:r>
      <w:r>
        <w:t xml:space="preserve"> </w:t>
      </w:r>
      <w:r w:rsidR="00325278" w:rsidRPr="00560ED4">
        <w:t>Стремительное развитие робототехники в мире является закономерным проце</w:t>
      </w:r>
      <w:r w:rsidR="00325278" w:rsidRPr="00560ED4">
        <w:t>с</w:t>
      </w:r>
      <w:r w:rsidR="00325278" w:rsidRPr="00560ED4">
        <w:t>сом, который вызван принципиально новыми требованиями рынка к показателям качества те</w:t>
      </w:r>
      <w:r w:rsidR="00325278" w:rsidRPr="00560ED4">
        <w:t>х</w:t>
      </w:r>
      <w:r w:rsidR="00325278" w:rsidRPr="00560ED4">
        <w:t>нологических машин и движущихся систем.</w:t>
      </w:r>
    </w:p>
    <w:p w:rsidR="00EC2E16" w:rsidRDefault="00325278" w:rsidP="00325278">
      <w:pPr>
        <w:ind w:firstLine="567"/>
        <w:jc w:val="both"/>
      </w:pPr>
      <w:r>
        <w:t>Интенсивная экспансия искусственных помощников в нашу повседневную жизнь требует, чтобы пользователи обладали современными знаниями в области управления роботами, что по</w:t>
      </w:r>
      <w:r>
        <w:t>з</w:t>
      </w:r>
      <w:r>
        <w:t>волит быстро развивать новые, умные, безопасные и более продвинутые автоматизированные и роботизированные системы</w:t>
      </w:r>
      <w:r w:rsidR="00433555">
        <w:t xml:space="preserve">, поэтому </w:t>
      </w:r>
      <w:r w:rsidR="00326F8A">
        <w:t>значительно увеличился интерес к образовательной роб</w:t>
      </w:r>
      <w:r w:rsidR="00326F8A">
        <w:t>о</w:t>
      </w:r>
      <w:r w:rsidR="00326F8A">
        <w:t>тотехнике.</w:t>
      </w:r>
    </w:p>
    <w:p w:rsidR="00325278" w:rsidRDefault="00EC2E16" w:rsidP="00325278">
      <w:pPr>
        <w:ind w:firstLine="567"/>
        <w:jc w:val="both"/>
      </w:pPr>
      <w:r w:rsidRPr="0099191A">
        <w:rPr>
          <w:rStyle w:val="ad"/>
        </w:rPr>
        <w:t>Актуальность</w:t>
      </w:r>
      <w:r w:rsidRPr="0099191A">
        <w:t xml:space="preserve"> программы обусловлена тем, что в н</w:t>
      </w:r>
      <w:r w:rsidR="00325278" w:rsidRPr="00560ED4">
        <w:t>аше время робототехники и компьют</w:t>
      </w:r>
      <w:r w:rsidR="00325278" w:rsidRPr="00560ED4">
        <w:t>е</w:t>
      </w:r>
      <w:r w:rsidR="00325278" w:rsidRPr="00560ED4">
        <w:t xml:space="preserve">ризации </w:t>
      </w:r>
      <w:r w:rsidR="00B92769">
        <w:t>обучающегося</w:t>
      </w:r>
      <w:r w:rsidR="00325278" w:rsidRPr="00560ED4">
        <w:t xml:space="preserve"> необходимо учить решать задачи с помощью автоматов, которые он сам может спроектировать, защищать свое решение и воплотить его в реальной модели, т.е. неп</w:t>
      </w:r>
      <w:r w:rsidR="00325278" w:rsidRPr="00560ED4">
        <w:t>о</w:t>
      </w:r>
      <w:r w:rsidR="00325278" w:rsidRPr="00560ED4">
        <w:t xml:space="preserve">средственно сконструировать и запрограммировать. </w:t>
      </w:r>
    </w:p>
    <w:p w:rsidR="007B15B2" w:rsidRDefault="00326F8A" w:rsidP="007B15B2">
      <w:pPr>
        <w:ind w:firstLine="567"/>
        <w:jc w:val="both"/>
      </w:pPr>
      <w:r w:rsidRPr="00D45AAB">
        <w:t>В образовани</w:t>
      </w:r>
      <w:r>
        <w:t>и</w:t>
      </w:r>
      <w:r w:rsidRPr="00D45AAB">
        <w:t xml:space="preserve"> применяют различные робототехнические комплексы</w:t>
      </w:r>
      <w:r>
        <w:t xml:space="preserve">. </w:t>
      </w:r>
      <w:r w:rsidRPr="00D45AAB">
        <w:t xml:space="preserve">В нашей стране наиболее </w:t>
      </w:r>
      <w:proofErr w:type="spellStart"/>
      <w:r w:rsidRPr="00D45AAB">
        <w:t>распространен</w:t>
      </w:r>
      <w:r w:rsidR="009B0D77">
        <w:t>ы</w:t>
      </w:r>
      <w:r w:rsidR="006B3B78">
        <w:t>и</w:t>
      </w:r>
      <w:proofErr w:type="spellEnd"/>
      <w:r w:rsidR="006B3B78">
        <w:t xml:space="preserve"> использу</w:t>
      </w:r>
      <w:r w:rsidR="009B0D77">
        <w:t>ю</w:t>
      </w:r>
      <w:r w:rsidR="006B3B78">
        <w:t xml:space="preserve">тся для реализации данной программы </w:t>
      </w:r>
      <w:r w:rsidR="009B0D77">
        <w:t xml:space="preserve">комплексы </w:t>
      </w:r>
      <w:proofErr w:type="spellStart"/>
      <w:r w:rsidR="009B0D77">
        <w:rPr>
          <w:lang w:val="en-US"/>
        </w:rPr>
        <w:t>LegoWeDo</w:t>
      </w:r>
      <w:proofErr w:type="spellEnd"/>
      <w:proofErr w:type="gramStart"/>
      <w:r w:rsidR="009B0D77">
        <w:t>и</w:t>
      </w:r>
      <w:proofErr w:type="gramEnd"/>
      <w:r w:rsidR="009B0D77">
        <w:t xml:space="preserve"> </w:t>
      </w:r>
      <w:r w:rsidR="00062A08">
        <w:rPr>
          <w:lang w:val="en-US"/>
        </w:rPr>
        <w:t>Lego</w:t>
      </w:r>
      <w:proofErr w:type="spellStart"/>
      <w:r w:rsidRPr="00D45AAB">
        <w:t>Mindstorms</w:t>
      </w:r>
      <w:proofErr w:type="spellEnd"/>
      <w:r>
        <w:t>.</w:t>
      </w:r>
    </w:p>
    <w:p w:rsidR="00871412" w:rsidRDefault="00EC2E16" w:rsidP="00871412">
      <w:pPr>
        <w:ind w:firstLine="567"/>
        <w:jc w:val="both"/>
      </w:pPr>
      <w:r w:rsidRPr="0099191A">
        <w:rPr>
          <w:rStyle w:val="ad"/>
        </w:rPr>
        <w:t>Педагогическая целесообразность</w:t>
      </w:r>
      <w:r w:rsidRPr="0099191A">
        <w:t xml:space="preserve"> программы объясняется</w:t>
      </w:r>
      <w:r w:rsidR="00756BD0">
        <w:t xml:space="preserve"> </w:t>
      </w:r>
      <w:r>
        <w:t>соответствием н</w:t>
      </w:r>
      <w:r w:rsidR="00871412" w:rsidRPr="00D45AAB">
        <w:t>овы</w:t>
      </w:r>
      <w:r>
        <w:t>м</w:t>
      </w:r>
      <w:r w:rsidR="00871412" w:rsidRPr="00D45AAB">
        <w:t xml:space="preserve"> станда</w:t>
      </w:r>
      <w:r w:rsidR="00871412" w:rsidRPr="00D45AAB">
        <w:t>р</w:t>
      </w:r>
      <w:r w:rsidR="00871412" w:rsidRPr="00D45AAB">
        <w:t>т</w:t>
      </w:r>
      <w:r>
        <w:t>ам</w:t>
      </w:r>
      <w:r w:rsidR="00871412" w:rsidRPr="00D45AAB">
        <w:t xml:space="preserve"> обучени</w:t>
      </w:r>
      <w:r>
        <w:t>я, которые</w:t>
      </w:r>
      <w:r w:rsidR="00871412" w:rsidRPr="00D45AAB">
        <w:t xml:space="preserve"> обладают отличительной особенностью</w:t>
      </w:r>
      <w:r w:rsidR="00871412">
        <w:t>:</w:t>
      </w:r>
      <w:r w:rsidR="00871412" w:rsidRPr="00D45AAB">
        <w:t xml:space="preserve"> ориентацией на результаты обр</w:t>
      </w:r>
      <w:r w:rsidR="00871412" w:rsidRPr="00D45AAB">
        <w:t>а</w:t>
      </w:r>
      <w:r w:rsidR="00871412" w:rsidRPr="00D45AAB">
        <w:t>зования, которые рассматриваются на основе системно-</w:t>
      </w:r>
      <w:proofErr w:type="spellStart"/>
      <w:r w:rsidR="00871412" w:rsidRPr="00D45AAB">
        <w:t>деятельностного</w:t>
      </w:r>
      <w:proofErr w:type="spellEnd"/>
      <w:r w:rsidR="00871412" w:rsidRPr="00D45AAB">
        <w:t xml:space="preserve"> подхода. Такую страт</w:t>
      </w:r>
      <w:r w:rsidR="00871412" w:rsidRPr="00D45AAB">
        <w:t>е</w:t>
      </w:r>
      <w:r w:rsidR="00871412" w:rsidRPr="00D45AAB">
        <w:t xml:space="preserve">гию обучения </w:t>
      </w:r>
      <w:r w:rsidR="00852027">
        <w:t xml:space="preserve">и </w:t>
      </w:r>
      <w:r w:rsidR="00871412" w:rsidRPr="00D45AAB">
        <w:t xml:space="preserve">помогает реализовать образовательная среда </w:t>
      </w:r>
      <w:r w:rsidR="00062A08">
        <w:rPr>
          <w:lang w:val="en-US"/>
        </w:rPr>
        <w:t>Lego</w:t>
      </w:r>
      <w:r w:rsidR="00871412">
        <w:t>, которая учит самостоятельно мыслить, находить и решать проблемы, привлекая для этого знания из разных областей, уметь прогнозировать результаты и возможные последствия разных вариантов решения</w:t>
      </w:r>
      <w:r w:rsidR="00871412" w:rsidRPr="00D45AAB">
        <w:t>.</w:t>
      </w:r>
    </w:p>
    <w:p w:rsidR="004E2128" w:rsidRDefault="00433555" w:rsidP="00871412">
      <w:pPr>
        <w:ind w:firstLine="567"/>
        <w:jc w:val="both"/>
      </w:pPr>
      <w:r>
        <w:t>Программа «</w:t>
      </w:r>
      <w:r w:rsidR="00885C2D">
        <w:t>Робототехника</w:t>
      </w:r>
      <w:r>
        <w:t xml:space="preserve">» </w:t>
      </w:r>
      <w:r w:rsidR="00380475" w:rsidRPr="00380475">
        <w:t xml:space="preserve">предлагает использование образовательных конструкторов </w:t>
      </w:r>
      <w:r w:rsidR="00062A08">
        <w:rPr>
          <w:lang w:val="en-US"/>
        </w:rPr>
        <w:t>Lego</w:t>
      </w:r>
      <w:proofErr w:type="gramStart"/>
      <w:r w:rsidR="00380475" w:rsidRPr="00380475">
        <w:t>и</w:t>
      </w:r>
      <w:proofErr w:type="gramEnd"/>
      <w:r w:rsidR="00380475" w:rsidRPr="00380475">
        <w:t xml:space="preserve"> аппаратно-программного обеспечения как инструмента для обучения </w:t>
      </w:r>
      <w:r w:rsidR="00272EDA">
        <w:t>детей</w:t>
      </w:r>
      <w:r w:rsidR="00380475" w:rsidRPr="00380475">
        <w:t xml:space="preserve"> конструиров</w:t>
      </w:r>
      <w:r w:rsidR="00380475" w:rsidRPr="00380475">
        <w:t>а</w:t>
      </w:r>
      <w:r w:rsidR="00380475" w:rsidRPr="00380475">
        <w:t>нию, моделированию и компьютерному управлению</w:t>
      </w:r>
      <w:r>
        <w:t>.</w:t>
      </w:r>
    </w:p>
    <w:p w:rsidR="00433555" w:rsidRPr="00433555" w:rsidRDefault="00433555" w:rsidP="00433555">
      <w:pPr>
        <w:pStyle w:val="a3"/>
        <w:spacing w:before="0" w:beforeAutospacing="0" w:after="0" w:afterAutospacing="0"/>
        <w:ind w:firstLine="567"/>
        <w:jc w:val="both"/>
      </w:pPr>
      <w:r w:rsidRPr="00433555">
        <w:t xml:space="preserve">Работа с образовательными конструкторами </w:t>
      </w:r>
      <w:proofErr w:type="gramStart"/>
      <w:r w:rsidR="00062A08">
        <w:rPr>
          <w:lang w:val="en-US"/>
        </w:rPr>
        <w:t>Lego</w:t>
      </w:r>
      <w:proofErr w:type="gramEnd"/>
      <w:r w:rsidRPr="00433555">
        <w:t xml:space="preserve">позволяет </w:t>
      </w:r>
      <w:r w:rsidR="00272EDA">
        <w:t>воспитанникам</w:t>
      </w:r>
      <w:r w:rsidRPr="00433555">
        <w:t xml:space="preserve"> в форме позн</w:t>
      </w:r>
      <w:r w:rsidRPr="00433555">
        <w:t>а</w:t>
      </w:r>
      <w:r w:rsidRPr="00433555">
        <w:t>вательной игры узнать многие важные идеи и развить необходимые в дальнейшей жизни навыки. При построении модели затрагивается множество проблем из разных областей знания – от те</w:t>
      </w:r>
      <w:r w:rsidRPr="00433555">
        <w:t>о</w:t>
      </w:r>
      <w:r w:rsidRPr="00433555">
        <w:t>рии механики до психологии, – что является вполне естественным.</w:t>
      </w:r>
    </w:p>
    <w:p w:rsidR="005808F2" w:rsidRDefault="005808F2" w:rsidP="00433555">
      <w:pPr>
        <w:ind w:firstLine="567"/>
        <w:jc w:val="both"/>
      </w:pPr>
      <w:proofErr w:type="gramStart"/>
      <w:r>
        <w:lastRenderedPageBreak/>
        <w:t xml:space="preserve">Учебные занятия способствуют развитию конструкторских, инженерных и общенаучных навыков, помогают по другому посмотреть на вопросы, связанные с изучением естественных наук, информационных технологий и математики, обеспечивают вовлечение </w:t>
      </w:r>
      <w:r w:rsidR="00E84CF1">
        <w:t>ребят</w:t>
      </w:r>
      <w:r>
        <w:t xml:space="preserve"> в научно-техническое творчество.</w:t>
      </w:r>
      <w:proofErr w:type="gramEnd"/>
    </w:p>
    <w:p w:rsidR="00A76319" w:rsidRDefault="00A76319" w:rsidP="00A76319">
      <w:pPr>
        <w:ind w:firstLine="567"/>
        <w:jc w:val="both"/>
      </w:pPr>
      <w:r w:rsidRPr="004A2BA3">
        <w:rPr>
          <w:color w:val="000000"/>
        </w:rPr>
        <w:t>Режим занятий основывается на санитарно-эпидемиологических правилах и нормативах 2.4.4.1251-03: групповые занятия проводятся в будничные дни</w:t>
      </w:r>
      <w:r w:rsidR="00756BD0">
        <w:rPr>
          <w:color w:val="000000"/>
        </w:rPr>
        <w:t xml:space="preserve"> </w:t>
      </w:r>
      <w:r w:rsidR="00422D20" w:rsidRPr="004A2BA3">
        <w:rPr>
          <w:color w:val="000000"/>
        </w:rPr>
        <w:t xml:space="preserve">с обязательным перерывом через </w:t>
      </w:r>
      <w:r w:rsidR="00756BD0">
        <w:rPr>
          <w:color w:val="000000"/>
        </w:rPr>
        <w:t>1</w:t>
      </w:r>
      <w:r w:rsidR="00422D20">
        <w:rPr>
          <w:color w:val="000000"/>
        </w:rPr>
        <w:t>0</w:t>
      </w:r>
      <w:r w:rsidR="00422D20" w:rsidRPr="004A2BA3">
        <w:rPr>
          <w:color w:val="000000"/>
        </w:rPr>
        <w:t xml:space="preserve"> минут </w:t>
      </w:r>
      <w:r w:rsidRPr="004A2BA3">
        <w:rPr>
          <w:color w:val="000000"/>
        </w:rPr>
        <w:t>по 2 часа (2 урока</w:t>
      </w:r>
      <w:r w:rsidR="00422D20">
        <w:rPr>
          <w:color w:val="000000"/>
        </w:rPr>
        <w:t>).</w:t>
      </w:r>
      <w:r w:rsidR="00756BD0">
        <w:rPr>
          <w:color w:val="000000"/>
        </w:rPr>
        <w:t xml:space="preserve"> </w:t>
      </w:r>
      <w:r w:rsidRPr="004A2BA3">
        <w:t>Индивидуальн</w:t>
      </w:r>
      <w:proofErr w:type="gramStart"/>
      <w:r w:rsidRPr="004A2BA3">
        <w:t>о-</w:t>
      </w:r>
      <w:proofErr w:type="gramEnd"/>
      <w:r w:rsidRPr="004A2BA3">
        <w:t xml:space="preserve"> групповые</w:t>
      </w:r>
      <w:r w:rsidRPr="004A2BA3">
        <w:rPr>
          <w:color w:val="000000"/>
        </w:rPr>
        <w:t xml:space="preserve"> занятия начинаются со второго этапа обучения (работа с детьми при подготовке к конкурсам, соревнованиям</w:t>
      </w:r>
      <w:r w:rsidR="00422D20">
        <w:rPr>
          <w:color w:val="000000"/>
        </w:rPr>
        <w:t>)</w:t>
      </w:r>
      <w:r w:rsidR="00756BD0">
        <w:rPr>
          <w:color w:val="000000"/>
        </w:rPr>
        <w:t>.</w:t>
      </w:r>
    </w:p>
    <w:p w:rsidR="00A76319" w:rsidRDefault="00A76319" w:rsidP="00A76319">
      <w:pPr>
        <w:ind w:firstLine="567"/>
        <w:jc w:val="both"/>
      </w:pPr>
      <w:r w:rsidRPr="008F2A84">
        <w:t xml:space="preserve">По мере освоения проектов проводятся соревнования роботов, созданных </w:t>
      </w:r>
      <w:proofErr w:type="spellStart"/>
      <w:r w:rsidRPr="008F2A84">
        <w:t>группами</w:t>
      </w:r>
      <w:proofErr w:type="gramStart"/>
      <w:r w:rsidRPr="008F2A84">
        <w:t>.В</w:t>
      </w:r>
      <w:proofErr w:type="spellEnd"/>
      <w:proofErr w:type="gramEnd"/>
      <w:r w:rsidRPr="008F2A84">
        <w:t xml:space="preserve"> ко</w:t>
      </w:r>
      <w:r w:rsidRPr="008F2A84">
        <w:t>н</w:t>
      </w:r>
      <w:r w:rsidRPr="008F2A84">
        <w:t>це года творческая лаборатория – демонстрация возможностей роботов между группами.</w:t>
      </w:r>
      <w:r>
        <w:t xml:space="preserve"> В конце курса воспитанники в группах или индивидуально создают творческий проект и подготавливают творческий отчет. </w:t>
      </w:r>
    </w:p>
    <w:p w:rsidR="00A76319" w:rsidRPr="00A76319" w:rsidRDefault="00A76319" w:rsidP="00A76319">
      <w:pPr>
        <w:ind w:firstLine="567"/>
        <w:jc w:val="both"/>
      </w:pPr>
      <w:r w:rsidRPr="00A76319">
        <w:t xml:space="preserve">Возраст детей, участвующих в реализации программы: </w:t>
      </w:r>
      <w:r w:rsidR="00A64F46">
        <w:t>10</w:t>
      </w:r>
      <w:r w:rsidRPr="00A76319">
        <w:t>-1</w:t>
      </w:r>
      <w:r w:rsidR="00A64F46">
        <w:t>3</w:t>
      </w:r>
      <w:r w:rsidRPr="00A76319">
        <w:t xml:space="preserve"> лет. </w:t>
      </w:r>
    </w:p>
    <w:p w:rsidR="00A76319" w:rsidRDefault="00A76319" w:rsidP="00433555">
      <w:pPr>
        <w:ind w:firstLine="567"/>
        <w:jc w:val="both"/>
      </w:pPr>
    </w:p>
    <w:p w:rsidR="00A76319" w:rsidRDefault="00A76319" w:rsidP="00A76319">
      <w:pPr>
        <w:pStyle w:val="1"/>
      </w:pPr>
      <w:bookmarkStart w:id="2" w:name="_Toc85630475"/>
      <w:r>
        <w:t>Общая характеристика курса</w:t>
      </w:r>
      <w:bookmarkEnd w:id="2"/>
    </w:p>
    <w:p w:rsidR="005808F2" w:rsidRDefault="005808F2" w:rsidP="00433555">
      <w:pPr>
        <w:ind w:firstLine="567"/>
        <w:jc w:val="both"/>
      </w:pPr>
      <w:r>
        <w:t xml:space="preserve">Курс содержит описание актуальных социальных, научных и технических задач и проблем, решение которых еще предстоит найти будущим поколениям, и позволяет </w:t>
      </w:r>
      <w:r w:rsidR="00E84CF1">
        <w:t>воспитанникам</w:t>
      </w:r>
      <w:r>
        <w:t xml:space="preserve"> почу</w:t>
      </w:r>
      <w:r>
        <w:t>в</w:t>
      </w:r>
      <w:r>
        <w:t>ствовать себя исследователями, конструкторами и изобретателями технических устройств.</w:t>
      </w:r>
    </w:p>
    <w:p w:rsidR="00433555" w:rsidRDefault="00433555" w:rsidP="00433555">
      <w:pPr>
        <w:ind w:firstLine="567"/>
        <w:jc w:val="both"/>
      </w:pPr>
      <w:r w:rsidRPr="00433555">
        <w:t>Очень важным представляется тренировка работы в коллективе и развитие самостоятельн</w:t>
      </w:r>
      <w:r w:rsidRPr="00433555">
        <w:t>о</w:t>
      </w:r>
      <w:r w:rsidRPr="00433555">
        <w:t>го технического творчества. Простота в построении модели в сочетании с большими констру</w:t>
      </w:r>
      <w:r w:rsidRPr="00433555">
        <w:t>к</w:t>
      </w:r>
      <w:r w:rsidRPr="00433555">
        <w:t xml:space="preserve">тивными возможностями конструктора позволяют </w:t>
      </w:r>
      <w:r w:rsidR="00E84CF1">
        <w:t xml:space="preserve">ребятам </w:t>
      </w:r>
      <w:r w:rsidRPr="00433555">
        <w:t xml:space="preserve">в конце </w:t>
      </w:r>
      <w:r w:rsidR="00F200AA">
        <w:t>занятия</w:t>
      </w:r>
      <w:r w:rsidRPr="00433555">
        <w:t xml:space="preserve"> увидеть сделанную своими руками модель, которая выполняет поставленную ими же самими задачу.</w:t>
      </w:r>
    </w:p>
    <w:p w:rsidR="00756BD0" w:rsidRDefault="00756BD0" w:rsidP="00756BD0">
      <w:pPr>
        <w:ind w:firstLine="567"/>
        <w:jc w:val="both"/>
      </w:pPr>
      <w:r w:rsidRPr="00756BD0">
        <w:rPr>
          <w:b/>
        </w:rPr>
        <w:t>Цель программы</w:t>
      </w:r>
      <w:r>
        <w:t xml:space="preserve"> – развитие интереса к техническому творчеству, обучение основам роб</w:t>
      </w:r>
      <w:r>
        <w:t>о</w:t>
      </w:r>
      <w:r>
        <w:t>тотехники, формирование практических навыков по конструированию роботов. Развитие творч</w:t>
      </w:r>
      <w:r>
        <w:t>е</w:t>
      </w:r>
      <w:r>
        <w:t xml:space="preserve">ских способностей и формирование раннего профессионального самоопределения подростков и юношества в процессе конструирования и проектирования. </w:t>
      </w:r>
    </w:p>
    <w:p w:rsidR="00756BD0" w:rsidRPr="00756BD0" w:rsidRDefault="00756BD0" w:rsidP="00756BD0">
      <w:pPr>
        <w:ind w:firstLine="567"/>
        <w:jc w:val="both"/>
        <w:rPr>
          <w:b/>
        </w:rPr>
      </w:pPr>
      <w:r w:rsidRPr="00756BD0">
        <w:rPr>
          <w:b/>
        </w:rPr>
        <w:t>Задачи:</w:t>
      </w:r>
    </w:p>
    <w:p w:rsidR="00756BD0" w:rsidRPr="00756BD0" w:rsidRDefault="00756BD0" w:rsidP="00756BD0">
      <w:pPr>
        <w:ind w:firstLine="567"/>
        <w:jc w:val="both"/>
        <w:rPr>
          <w:b/>
          <w:i/>
        </w:rPr>
      </w:pPr>
      <w:r w:rsidRPr="00756BD0">
        <w:rPr>
          <w:b/>
          <w:i/>
        </w:rPr>
        <w:t>Образовательные:</w:t>
      </w:r>
    </w:p>
    <w:p w:rsidR="00756BD0" w:rsidRDefault="00756BD0" w:rsidP="00756BD0">
      <w:pPr>
        <w:ind w:firstLine="567"/>
        <w:jc w:val="both"/>
      </w:pPr>
      <w:r>
        <w:t>•</w:t>
      </w:r>
      <w:r>
        <w:tab/>
        <w:t>Изучение основ и базовых понятий робототехники;</w:t>
      </w:r>
    </w:p>
    <w:p w:rsidR="00756BD0" w:rsidRDefault="00756BD0" w:rsidP="00756BD0">
      <w:pPr>
        <w:ind w:firstLine="567"/>
        <w:jc w:val="both"/>
      </w:pPr>
      <w:r>
        <w:t>•</w:t>
      </w:r>
      <w:r>
        <w:tab/>
        <w:t>Формирование навыков создания роботов;</w:t>
      </w:r>
    </w:p>
    <w:p w:rsidR="00756BD0" w:rsidRDefault="00756BD0" w:rsidP="00756BD0">
      <w:pPr>
        <w:ind w:firstLine="567"/>
        <w:jc w:val="both"/>
      </w:pPr>
      <w:r>
        <w:t>•</w:t>
      </w:r>
      <w:r>
        <w:tab/>
        <w:t>Обучение методам моделирования и конструирования, проведения экспериментов;</w:t>
      </w:r>
    </w:p>
    <w:p w:rsidR="00756BD0" w:rsidRDefault="00756BD0" w:rsidP="00756BD0">
      <w:pPr>
        <w:ind w:firstLine="567"/>
        <w:jc w:val="both"/>
      </w:pPr>
      <w:r>
        <w:t>•</w:t>
      </w:r>
      <w:r>
        <w:tab/>
        <w:t>Подготовка учащихся к самостоятельной научной и практической работе;</w:t>
      </w:r>
    </w:p>
    <w:p w:rsidR="00756BD0" w:rsidRPr="00756BD0" w:rsidRDefault="00756BD0" w:rsidP="00756BD0">
      <w:pPr>
        <w:ind w:firstLine="567"/>
        <w:jc w:val="both"/>
        <w:rPr>
          <w:b/>
          <w:i/>
        </w:rPr>
      </w:pPr>
      <w:r w:rsidRPr="00756BD0">
        <w:rPr>
          <w:b/>
          <w:i/>
        </w:rPr>
        <w:t>Развивающие:</w:t>
      </w:r>
    </w:p>
    <w:p w:rsidR="00756BD0" w:rsidRDefault="00756BD0" w:rsidP="00756BD0">
      <w:pPr>
        <w:ind w:firstLine="567"/>
        <w:jc w:val="both"/>
      </w:pPr>
      <w:r>
        <w:t>•</w:t>
      </w:r>
      <w:r>
        <w:tab/>
        <w:t>Развитие интереса к изучению механики, электроники и вычислительной техники;</w:t>
      </w:r>
    </w:p>
    <w:p w:rsidR="00756BD0" w:rsidRDefault="00756BD0" w:rsidP="00756BD0">
      <w:pPr>
        <w:ind w:firstLine="567"/>
        <w:jc w:val="both"/>
      </w:pPr>
      <w:r>
        <w:t>•</w:t>
      </w:r>
      <w:r>
        <w:tab/>
        <w:t>Развитие творческих способностей учащихся;</w:t>
      </w:r>
    </w:p>
    <w:p w:rsidR="00756BD0" w:rsidRDefault="00756BD0" w:rsidP="00756BD0">
      <w:pPr>
        <w:ind w:firstLine="567"/>
        <w:jc w:val="both"/>
      </w:pPr>
      <w:r>
        <w:t>•</w:t>
      </w:r>
      <w:r>
        <w:tab/>
        <w:t>Развитие конструктивного креативного мышления;</w:t>
      </w:r>
    </w:p>
    <w:p w:rsidR="00756BD0" w:rsidRDefault="00756BD0" w:rsidP="00756BD0">
      <w:pPr>
        <w:ind w:firstLine="567"/>
        <w:jc w:val="both"/>
      </w:pPr>
      <w:r>
        <w:t>•</w:t>
      </w:r>
      <w:r>
        <w:tab/>
        <w:t>Развитие навыков дисциплины труда.</w:t>
      </w:r>
    </w:p>
    <w:p w:rsidR="00756BD0" w:rsidRPr="00756BD0" w:rsidRDefault="00756BD0" w:rsidP="00756BD0">
      <w:pPr>
        <w:ind w:firstLine="567"/>
        <w:jc w:val="both"/>
        <w:rPr>
          <w:b/>
          <w:i/>
        </w:rPr>
      </w:pPr>
      <w:r w:rsidRPr="00756BD0">
        <w:rPr>
          <w:b/>
          <w:i/>
        </w:rPr>
        <w:t>Воспитательные:</w:t>
      </w:r>
    </w:p>
    <w:p w:rsidR="00756BD0" w:rsidRDefault="00756BD0" w:rsidP="00756BD0">
      <w:pPr>
        <w:ind w:firstLine="567"/>
        <w:jc w:val="both"/>
      </w:pPr>
      <w:r>
        <w:t>•</w:t>
      </w:r>
      <w:r>
        <w:tab/>
        <w:t>Формирование коммуникативных способностей посредством творческого общения;</w:t>
      </w:r>
    </w:p>
    <w:p w:rsidR="00756BD0" w:rsidRDefault="00756BD0" w:rsidP="00756BD0">
      <w:pPr>
        <w:ind w:firstLine="567"/>
        <w:jc w:val="both"/>
      </w:pPr>
      <w:r>
        <w:t>•</w:t>
      </w:r>
      <w:r>
        <w:tab/>
        <w:t>Оказание  помощи в выборе будущей профессии;</w:t>
      </w:r>
    </w:p>
    <w:p w:rsidR="00756BD0" w:rsidRDefault="00756BD0" w:rsidP="00756BD0">
      <w:pPr>
        <w:ind w:firstLine="567"/>
        <w:jc w:val="both"/>
      </w:pPr>
      <w:r>
        <w:t>•</w:t>
      </w:r>
      <w:r>
        <w:tab/>
        <w:t>Воспитание самодисциплины, решительности, целеустремлённости.</w:t>
      </w:r>
    </w:p>
    <w:p w:rsidR="00756BD0" w:rsidRDefault="00756BD0" w:rsidP="00756BD0">
      <w:pPr>
        <w:ind w:firstLine="567"/>
        <w:jc w:val="both"/>
      </w:pPr>
      <w:r>
        <w:t>•</w:t>
      </w:r>
      <w:r>
        <w:tab/>
        <w:t>воспитание умения работать в коллективе.</w:t>
      </w:r>
    </w:p>
    <w:p w:rsidR="000073C3" w:rsidRPr="00786601" w:rsidRDefault="000073C3" w:rsidP="000073C3">
      <w:pPr>
        <w:pStyle w:val="Default"/>
        <w:ind w:firstLine="567"/>
        <w:rPr>
          <w:b/>
          <w:bCs/>
        </w:rPr>
      </w:pPr>
      <w:r w:rsidRPr="00786601">
        <w:rPr>
          <w:b/>
          <w:bCs/>
        </w:rPr>
        <w:t>Формы, методы и приемы организации деятельности воспитанников.</w:t>
      </w:r>
    </w:p>
    <w:p w:rsidR="000073C3" w:rsidRDefault="000073C3" w:rsidP="000073C3">
      <w:pPr>
        <w:pStyle w:val="Default"/>
        <w:ind w:firstLine="567"/>
        <w:jc w:val="both"/>
      </w:pPr>
      <w:r w:rsidRPr="00B271A2">
        <w:t xml:space="preserve">Логика взаимодействия </w:t>
      </w:r>
      <w:r>
        <w:t>воспитанников</w:t>
      </w:r>
      <w:r w:rsidRPr="00B271A2">
        <w:t xml:space="preserve"> и педагога на занятиях независимо от избранной формы занятия строится на принципах: предъявления разумных требований, свободы проявления творческой личности. Педагог использует различные формы занятий в зависимости от стратег</w:t>
      </w:r>
      <w:r w:rsidRPr="00B271A2">
        <w:t>и</w:t>
      </w:r>
      <w:r w:rsidRPr="00B271A2">
        <w:t>ческих и тактических целей и задач. Разнообразные формы предъявления учебно-познавательного материала делают содержание доступным, интересным и привлекательным для подростков.</w:t>
      </w:r>
    </w:p>
    <w:p w:rsidR="007C54EA" w:rsidRDefault="007C54EA" w:rsidP="000073C3">
      <w:pPr>
        <w:pStyle w:val="Default"/>
        <w:ind w:firstLine="567"/>
        <w:jc w:val="both"/>
      </w:pPr>
    </w:p>
    <w:p w:rsidR="007C54EA" w:rsidRDefault="007C54EA" w:rsidP="000073C3">
      <w:pPr>
        <w:pStyle w:val="Default"/>
        <w:ind w:firstLine="567"/>
        <w:jc w:val="both"/>
      </w:pPr>
    </w:p>
    <w:p w:rsidR="007C54EA" w:rsidRDefault="007C54EA" w:rsidP="000073C3">
      <w:pPr>
        <w:pStyle w:val="Default"/>
        <w:ind w:firstLine="567"/>
        <w:jc w:val="both"/>
      </w:pPr>
    </w:p>
    <w:p w:rsidR="000073C3" w:rsidRDefault="000073C3" w:rsidP="000073C3">
      <w:pPr>
        <w:pStyle w:val="Default"/>
        <w:jc w:val="both"/>
      </w:pPr>
      <w:r w:rsidRPr="002B33A9">
        <w:lastRenderedPageBreak/>
        <w:t xml:space="preserve">I. </w:t>
      </w:r>
      <w:r w:rsidRPr="00FB3466">
        <w:rPr>
          <w:b/>
          <w:i/>
        </w:rPr>
        <w:t>Формы</w:t>
      </w:r>
      <w:r w:rsidRPr="002B33A9">
        <w:t xml:space="preserve"> организации деятельности </w:t>
      </w:r>
      <w:r>
        <w:t>воспитанников</w:t>
      </w:r>
      <w:r w:rsidRPr="002B33A9">
        <w:t xml:space="preserve">: </w:t>
      </w:r>
    </w:p>
    <w:p w:rsidR="000073C3" w:rsidRPr="002B33A9" w:rsidRDefault="000073C3" w:rsidP="000073C3">
      <w:pPr>
        <w:pStyle w:val="Default"/>
        <w:jc w:val="both"/>
      </w:pPr>
      <w:r w:rsidRPr="002B33A9">
        <w:t xml:space="preserve">1. Занятия </w:t>
      </w:r>
      <w:proofErr w:type="spellStart"/>
      <w:r w:rsidRPr="002B33A9">
        <w:t>коллективные</w:t>
      </w:r>
      <w:proofErr w:type="gramStart"/>
      <w:r>
        <w:t>,и</w:t>
      </w:r>
      <w:proofErr w:type="gramEnd"/>
      <w:r>
        <w:t>ндивидуально</w:t>
      </w:r>
      <w:proofErr w:type="spellEnd"/>
      <w:r>
        <w:t xml:space="preserve">-групповые, </w:t>
      </w:r>
      <w:r w:rsidRPr="00B90BB1">
        <w:t xml:space="preserve">межуровневые (занятия для </w:t>
      </w:r>
      <w:r>
        <w:t>воспитанников</w:t>
      </w:r>
      <w:r w:rsidRPr="00B90BB1">
        <w:t xml:space="preserve">, освоивших или осваивающих начальные уровни программы, проводят </w:t>
      </w:r>
      <w:r>
        <w:t>воспитанники</w:t>
      </w:r>
      <w:r w:rsidRPr="00B90BB1">
        <w:t>, освоившие более высокий уровень)</w:t>
      </w:r>
      <w:r>
        <w:t>.</w:t>
      </w:r>
    </w:p>
    <w:p w:rsidR="000073C3" w:rsidRPr="002B33A9" w:rsidRDefault="000073C3" w:rsidP="000073C3">
      <w:pPr>
        <w:pStyle w:val="Default"/>
        <w:jc w:val="both"/>
      </w:pPr>
      <w:r w:rsidRPr="002B33A9">
        <w:t xml:space="preserve">2. Индивидуальная работа детей, предполагающая самостоятельный поиск различных ресурсов для решения задач: </w:t>
      </w:r>
    </w:p>
    <w:p w:rsidR="000073C3" w:rsidRPr="002B33A9" w:rsidRDefault="000073C3" w:rsidP="000073C3">
      <w:pPr>
        <w:pStyle w:val="Default"/>
        <w:numPr>
          <w:ilvl w:val="0"/>
          <w:numId w:val="16"/>
        </w:numPr>
        <w:tabs>
          <w:tab w:val="left" w:pos="284"/>
        </w:tabs>
        <w:jc w:val="both"/>
      </w:pPr>
      <w:proofErr w:type="gramStart"/>
      <w:r w:rsidRPr="002B33A9">
        <w:t>учебно-методических</w:t>
      </w:r>
      <w:proofErr w:type="gramEnd"/>
      <w:r w:rsidRPr="002B33A9">
        <w:t xml:space="preserve"> (обучающие программы, учебные, методические пособия и т.д.); </w:t>
      </w:r>
    </w:p>
    <w:p w:rsidR="000073C3" w:rsidRPr="002B33A9" w:rsidRDefault="000073C3" w:rsidP="000073C3">
      <w:pPr>
        <w:pStyle w:val="Default"/>
        <w:numPr>
          <w:ilvl w:val="0"/>
          <w:numId w:val="16"/>
        </w:numPr>
        <w:tabs>
          <w:tab w:val="left" w:pos="284"/>
        </w:tabs>
        <w:jc w:val="both"/>
      </w:pPr>
      <w:proofErr w:type="gramStart"/>
      <w:r w:rsidRPr="002B33A9">
        <w:t>материально-технических</w:t>
      </w:r>
      <w:proofErr w:type="gramEnd"/>
      <w:r w:rsidRPr="002B33A9">
        <w:t xml:space="preserve"> (электронные источники информации); </w:t>
      </w:r>
    </w:p>
    <w:p w:rsidR="000073C3" w:rsidRPr="002B33A9" w:rsidRDefault="000073C3" w:rsidP="000073C3">
      <w:pPr>
        <w:pStyle w:val="Default"/>
        <w:numPr>
          <w:ilvl w:val="0"/>
          <w:numId w:val="16"/>
        </w:numPr>
        <w:tabs>
          <w:tab w:val="left" w:pos="284"/>
        </w:tabs>
        <w:ind w:left="709" w:hanging="709"/>
        <w:jc w:val="both"/>
      </w:pPr>
      <w:r w:rsidRPr="002B33A9">
        <w:t>социальных (консультации специалистов, общение со старшеклассниками, сверстниками, р</w:t>
      </w:r>
      <w:r w:rsidRPr="002B33A9">
        <w:t>о</w:t>
      </w:r>
      <w:r w:rsidRPr="002B33A9">
        <w:t xml:space="preserve">дителями). </w:t>
      </w:r>
    </w:p>
    <w:p w:rsidR="000073C3" w:rsidRPr="002B33A9" w:rsidRDefault="000073C3" w:rsidP="000073C3">
      <w:pPr>
        <w:pStyle w:val="Default"/>
        <w:jc w:val="both"/>
      </w:pPr>
      <w:r w:rsidRPr="002B33A9">
        <w:t>3. Участие в выставках, конкурсах, соревнованиях различного уровня.</w:t>
      </w:r>
    </w:p>
    <w:p w:rsidR="000073C3" w:rsidRDefault="000073C3" w:rsidP="000073C3">
      <w:pPr>
        <w:pStyle w:val="Default"/>
        <w:jc w:val="both"/>
      </w:pPr>
      <w:r w:rsidRPr="002B33A9">
        <w:t xml:space="preserve">II. </w:t>
      </w:r>
      <w:r w:rsidRPr="00002040">
        <w:rPr>
          <w:b/>
          <w:i/>
        </w:rPr>
        <w:t>Методы</w:t>
      </w:r>
      <w:r w:rsidRPr="002B33A9">
        <w:t xml:space="preserve">: </w:t>
      </w:r>
    </w:p>
    <w:p w:rsidR="000073C3" w:rsidRPr="003053C4" w:rsidRDefault="000073C3" w:rsidP="000073C3">
      <w:pPr>
        <w:pStyle w:val="ab"/>
        <w:numPr>
          <w:ilvl w:val="0"/>
          <w:numId w:val="17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3053C4">
        <w:rPr>
          <w:rFonts w:ascii="Times New Roman" w:hAnsi="Times New Roman"/>
          <w:sz w:val="24"/>
          <w:szCs w:val="24"/>
        </w:rPr>
        <w:t xml:space="preserve">Объяснительно-иллюстративный </w:t>
      </w:r>
      <w:r>
        <w:rPr>
          <w:rFonts w:ascii="Times New Roman" w:hAnsi="Times New Roman"/>
          <w:sz w:val="24"/>
          <w:szCs w:val="24"/>
        </w:rPr>
        <w:t>–</w:t>
      </w:r>
      <w:r w:rsidRPr="003053C4">
        <w:rPr>
          <w:rFonts w:ascii="Times New Roman" w:hAnsi="Times New Roman"/>
          <w:sz w:val="24"/>
          <w:szCs w:val="24"/>
        </w:rPr>
        <w:t xml:space="preserve"> предъявление информации ра</w:t>
      </w:r>
      <w:r>
        <w:rPr>
          <w:rFonts w:ascii="Times New Roman" w:hAnsi="Times New Roman"/>
          <w:sz w:val="24"/>
          <w:szCs w:val="24"/>
        </w:rPr>
        <w:t>зличными способами (объя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нение, </w:t>
      </w:r>
      <w:r w:rsidRPr="003053C4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ассказ, беседа,</w:t>
      </w:r>
      <w:r w:rsidRPr="003053C4">
        <w:rPr>
          <w:rFonts w:ascii="Times New Roman" w:hAnsi="Times New Roman"/>
          <w:sz w:val="24"/>
          <w:szCs w:val="24"/>
        </w:rPr>
        <w:t xml:space="preserve"> инструктаж, демонстрация, работа с технологическими картами и др.);</w:t>
      </w:r>
    </w:p>
    <w:p w:rsidR="000073C3" w:rsidRPr="003053C4" w:rsidRDefault="000073C3" w:rsidP="000073C3">
      <w:pPr>
        <w:pStyle w:val="ab"/>
        <w:numPr>
          <w:ilvl w:val="0"/>
          <w:numId w:val="17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3053C4">
        <w:rPr>
          <w:rFonts w:ascii="Times New Roman" w:hAnsi="Times New Roman"/>
          <w:sz w:val="24"/>
          <w:szCs w:val="24"/>
        </w:rPr>
        <w:t>Эврист</w:t>
      </w:r>
      <w:r>
        <w:rPr>
          <w:rFonts w:ascii="Times New Roman" w:hAnsi="Times New Roman"/>
          <w:sz w:val="24"/>
          <w:szCs w:val="24"/>
        </w:rPr>
        <w:t xml:space="preserve">ический – метод творческой деятельности </w:t>
      </w:r>
      <w:r w:rsidRPr="003053C4">
        <w:rPr>
          <w:rFonts w:ascii="Times New Roman" w:hAnsi="Times New Roman"/>
          <w:sz w:val="24"/>
          <w:szCs w:val="24"/>
        </w:rPr>
        <w:t>(соз</w:t>
      </w:r>
      <w:r>
        <w:rPr>
          <w:rFonts w:ascii="Times New Roman" w:hAnsi="Times New Roman"/>
          <w:sz w:val="24"/>
          <w:szCs w:val="24"/>
        </w:rPr>
        <w:t>дание творческих моделей и т.д.)</w:t>
      </w:r>
    </w:p>
    <w:p w:rsidR="000073C3" w:rsidRPr="003053C4" w:rsidRDefault="000073C3" w:rsidP="000073C3">
      <w:pPr>
        <w:pStyle w:val="ab"/>
        <w:numPr>
          <w:ilvl w:val="0"/>
          <w:numId w:val="17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Проблемный – постановка </w:t>
      </w:r>
      <w:r w:rsidRPr="003053C4">
        <w:rPr>
          <w:rFonts w:ascii="Times New Roman" w:hAnsi="Times New Roman"/>
          <w:sz w:val="24"/>
          <w:szCs w:val="24"/>
        </w:rPr>
        <w:t xml:space="preserve">проблемы и самостоятельный поиск её решения </w:t>
      </w:r>
      <w:r>
        <w:rPr>
          <w:rFonts w:ascii="Times New Roman" w:hAnsi="Times New Roman"/>
          <w:sz w:val="24"/>
          <w:szCs w:val="24"/>
        </w:rPr>
        <w:t>воспитанниками</w:t>
      </w:r>
      <w:r w:rsidRPr="003053C4">
        <w:rPr>
          <w:rFonts w:ascii="Times New Roman" w:hAnsi="Times New Roman"/>
          <w:sz w:val="24"/>
          <w:szCs w:val="24"/>
        </w:rPr>
        <w:t>;</w:t>
      </w:r>
    </w:p>
    <w:p w:rsidR="000073C3" w:rsidRPr="003053C4" w:rsidRDefault="000073C3" w:rsidP="000073C3">
      <w:pPr>
        <w:pStyle w:val="ab"/>
        <w:numPr>
          <w:ilvl w:val="0"/>
          <w:numId w:val="17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3053C4">
        <w:rPr>
          <w:rFonts w:ascii="Times New Roman" w:hAnsi="Times New Roman"/>
          <w:sz w:val="24"/>
          <w:szCs w:val="24"/>
        </w:rPr>
        <w:t xml:space="preserve">Программированный </w:t>
      </w:r>
      <w:r>
        <w:rPr>
          <w:rFonts w:ascii="Times New Roman" w:hAnsi="Times New Roman"/>
          <w:sz w:val="24"/>
          <w:szCs w:val="24"/>
        </w:rPr>
        <w:t>–</w:t>
      </w:r>
      <w:r w:rsidRPr="003053C4">
        <w:rPr>
          <w:rFonts w:ascii="Times New Roman" w:hAnsi="Times New Roman"/>
          <w:sz w:val="24"/>
          <w:szCs w:val="24"/>
        </w:rPr>
        <w:t xml:space="preserve"> набор операций, которые необходимо выполнить в ходе выполнения практических работ (форма: компьютерный практикум, проектная деятельность);</w:t>
      </w:r>
    </w:p>
    <w:p w:rsidR="000073C3" w:rsidRPr="003053C4" w:rsidRDefault="000073C3" w:rsidP="000073C3">
      <w:pPr>
        <w:pStyle w:val="ab"/>
        <w:numPr>
          <w:ilvl w:val="0"/>
          <w:numId w:val="17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3053C4">
        <w:rPr>
          <w:rFonts w:ascii="Times New Roman" w:hAnsi="Times New Roman"/>
          <w:sz w:val="24"/>
          <w:szCs w:val="24"/>
        </w:rPr>
        <w:t>Репродуктивны</w:t>
      </w:r>
      <w:proofErr w:type="gramStart"/>
      <w:r w:rsidRPr="003053C4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–</w:t>
      </w:r>
      <w:proofErr w:type="gramEnd"/>
      <w:r w:rsidRPr="003053C4">
        <w:rPr>
          <w:rFonts w:ascii="Times New Roman" w:hAnsi="Times New Roman"/>
          <w:sz w:val="24"/>
          <w:szCs w:val="24"/>
        </w:rPr>
        <w:t xml:space="preserve"> воспроизводство знаний и способов деятельности (форма: собирание мод</w:t>
      </w:r>
      <w:r w:rsidRPr="003053C4">
        <w:rPr>
          <w:rFonts w:ascii="Times New Roman" w:hAnsi="Times New Roman"/>
          <w:sz w:val="24"/>
          <w:szCs w:val="24"/>
        </w:rPr>
        <w:t>е</w:t>
      </w:r>
      <w:r w:rsidRPr="003053C4">
        <w:rPr>
          <w:rFonts w:ascii="Times New Roman" w:hAnsi="Times New Roman"/>
          <w:sz w:val="24"/>
          <w:szCs w:val="24"/>
        </w:rPr>
        <w:t>лей и конструкций по образцу, беседа, упражнения по аналогу),</w:t>
      </w:r>
    </w:p>
    <w:p w:rsidR="000073C3" w:rsidRPr="003053C4" w:rsidRDefault="000073C3" w:rsidP="000073C3">
      <w:pPr>
        <w:pStyle w:val="ab"/>
        <w:numPr>
          <w:ilvl w:val="0"/>
          <w:numId w:val="17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3053C4">
        <w:rPr>
          <w:rFonts w:ascii="Times New Roman" w:hAnsi="Times New Roman"/>
          <w:sz w:val="24"/>
          <w:szCs w:val="24"/>
        </w:rPr>
        <w:t>Частично-поисковы</w:t>
      </w:r>
      <w:proofErr w:type="gramStart"/>
      <w:r w:rsidRPr="003053C4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–</w:t>
      </w:r>
      <w:proofErr w:type="gramEnd"/>
      <w:r w:rsidRPr="003053C4">
        <w:rPr>
          <w:rFonts w:ascii="Times New Roman" w:hAnsi="Times New Roman"/>
          <w:sz w:val="24"/>
          <w:szCs w:val="24"/>
        </w:rPr>
        <w:t xml:space="preserve"> решение проблемных задач с помощью педагога;</w:t>
      </w:r>
    </w:p>
    <w:p w:rsidR="000073C3" w:rsidRPr="003053C4" w:rsidRDefault="000073C3" w:rsidP="000073C3">
      <w:pPr>
        <w:pStyle w:val="ab"/>
        <w:numPr>
          <w:ilvl w:val="0"/>
          <w:numId w:val="17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53C4">
        <w:rPr>
          <w:rFonts w:ascii="Times New Roman" w:hAnsi="Times New Roman"/>
          <w:sz w:val="24"/>
          <w:szCs w:val="24"/>
        </w:rPr>
        <w:t>Поисковый</w:t>
      </w:r>
      <w:proofErr w:type="gramEnd"/>
      <w:r w:rsidRPr="003053C4">
        <w:rPr>
          <w:rFonts w:ascii="Times New Roman" w:hAnsi="Times New Roman"/>
          <w:sz w:val="24"/>
          <w:szCs w:val="24"/>
        </w:rPr>
        <w:t xml:space="preserve"> – самостоятельное решение проблем;</w:t>
      </w:r>
    </w:p>
    <w:p w:rsidR="000073C3" w:rsidRPr="003053C4" w:rsidRDefault="000073C3" w:rsidP="000073C3">
      <w:pPr>
        <w:pStyle w:val="ab"/>
        <w:numPr>
          <w:ilvl w:val="0"/>
          <w:numId w:val="17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3053C4">
        <w:rPr>
          <w:rFonts w:ascii="Times New Roman" w:hAnsi="Times New Roman"/>
          <w:sz w:val="24"/>
          <w:szCs w:val="24"/>
        </w:rPr>
        <w:t xml:space="preserve">Метод проблемного изложения </w:t>
      </w:r>
      <w:r>
        <w:rPr>
          <w:rFonts w:ascii="Times New Roman" w:hAnsi="Times New Roman"/>
          <w:sz w:val="24"/>
          <w:szCs w:val="24"/>
        </w:rPr>
        <w:t>–</w:t>
      </w:r>
      <w:r w:rsidRPr="003053C4">
        <w:rPr>
          <w:rFonts w:ascii="Times New Roman" w:hAnsi="Times New Roman"/>
          <w:sz w:val="24"/>
          <w:szCs w:val="24"/>
        </w:rPr>
        <w:t xml:space="preserve"> постановка проблемы педагогам, решение ее самим педаг</w:t>
      </w:r>
      <w:r w:rsidRPr="003053C4">
        <w:rPr>
          <w:rFonts w:ascii="Times New Roman" w:hAnsi="Times New Roman"/>
          <w:sz w:val="24"/>
          <w:szCs w:val="24"/>
        </w:rPr>
        <w:t>о</w:t>
      </w:r>
      <w:r w:rsidRPr="003053C4">
        <w:rPr>
          <w:rFonts w:ascii="Times New Roman" w:hAnsi="Times New Roman"/>
          <w:sz w:val="24"/>
          <w:szCs w:val="24"/>
        </w:rPr>
        <w:t>гом, соучастие обучающихся при решении.</w:t>
      </w:r>
    </w:p>
    <w:p w:rsidR="000073C3" w:rsidRPr="003053C4" w:rsidRDefault="000073C3" w:rsidP="000073C3">
      <w:pPr>
        <w:pStyle w:val="ab"/>
        <w:numPr>
          <w:ilvl w:val="0"/>
          <w:numId w:val="17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3053C4">
        <w:rPr>
          <w:rFonts w:ascii="Times New Roman" w:hAnsi="Times New Roman"/>
          <w:sz w:val="24"/>
          <w:szCs w:val="24"/>
        </w:rPr>
        <w:t>Метод п</w:t>
      </w:r>
      <w:r>
        <w:rPr>
          <w:rFonts w:ascii="Times New Roman" w:hAnsi="Times New Roman"/>
          <w:sz w:val="24"/>
          <w:szCs w:val="24"/>
        </w:rPr>
        <w:t xml:space="preserve">роектов – </w:t>
      </w:r>
      <w:r w:rsidRPr="003053C4">
        <w:rPr>
          <w:rFonts w:ascii="Times New Roman" w:hAnsi="Times New Roman"/>
          <w:sz w:val="24"/>
          <w:szCs w:val="24"/>
        </w:rPr>
        <w:t>технологи</w:t>
      </w:r>
      <w:r>
        <w:rPr>
          <w:rFonts w:ascii="Times New Roman" w:hAnsi="Times New Roman"/>
          <w:sz w:val="24"/>
          <w:szCs w:val="24"/>
        </w:rPr>
        <w:t>я</w:t>
      </w:r>
      <w:r w:rsidRPr="003053C4">
        <w:rPr>
          <w:rFonts w:ascii="Times New Roman" w:hAnsi="Times New Roman"/>
          <w:sz w:val="24"/>
          <w:szCs w:val="24"/>
        </w:rPr>
        <w:t xml:space="preserve"> организации образовательных ситуаций, в которых </w:t>
      </w:r>
      <w:r>
        <w:rPr>
          <w:rFonts w:ascii="Times New Roman" w:hAnsi="Times New Roman"/>
          <w:sz w:val="24"/>
          <w:szCs w:val="24"/>
        </w:rPr>
        <w:t>воспитанник</w:t>
      </w:r>
      <w:r w:rsidRPr="003053C4">
        <w:rPr>
          <w:rFonts w:ascii="Times New Roman" w:hAnsi="Times New Roman"/>
          <w:sz w:val="24"/>
          <w:szCs w:val="24"/>
        </w:rPr>
        <w:t xml:space="preserve"> ставит и решает собственные задачи, </w:t>
      </w:r>
      <w:r>
        <w:rPr>
          <w:rFonts w:ascii="Times New Roman" w:hAnsi="Times New Roman"/>
          <w:sz w:val="24"/>
          <w:szCs w:val="24"/>
        </w:rPr>
        <w:t>т</w:t>
      </w:r>
      <w:r w:rsidRPr="003053C4">
        <w:rPr>
          <w:rFonts w:ascii="Times New Roman" w:hAnsi="Times New Roman"/>
          <w:sz w:val="24"/>
          <w:szCs w:val="24"/>
        </w:rPr>
        <w:t>ехнологи</w:t>
      </w:r>
      <w:r>
        <w:rPr>
          <w:rFonts w:ascii="Times New Roman" w:hAnsi="Times New Roman"/>
          <w:sz w:val="24"/>
          <w:szCs w:val="24"/>
        </w:rPr>
        <w:t>я</w:t>
      </w:r>
      <w:r w:rsidRPr="003053C4">
        <w:rPr>
          <w:rFonts w:ascii="Times New Roman" w:hAnsi="Times New Roman"/>
          <w:sz w:val="24"/>
          <w:szCs w:val="24"/>
        </w:rPr>
        <w:t xml:space="preserve"> сопровождения самостоятельной деятельн</w:t>
      </w:r>
      <w:r w:rsidRPr="003053C4">
        <w:rPr>
          <w:rFonts w:ascii="Times New Roman" w:hAnsi="Times New Roman"/>
          <w:sz w:val="24"/>
          <w:szCs w:val="24"/>
        </w:rPr>
        <w:t>о</w:t>
      </w:r>
      <w:r w:rsidRPr="003053C4">
        <w:rPr>
          <w:rFonts w:ascii="Times New Roman" w:hAnsi="Times New Roman"/>
          <w:sz w:val="24"/>
          <w:szCs w:val="24"/>
        </w:rPr>
        <w:t xml:space="preserve">сти </w:t>
      </w:r>
      <w:r>
        <w:rPr>
          <w:rFonts w:ascii="Times New Roman" w:hAnsi="Times New Roman"/>
          <w:sz w:val="24"/>
          <w:szCs w:val="24"/>
        </w:rPr>
        <w:t>воспитанника.</w:t>
      </w:r>
    </w:p>
    <w:p w:rsidR="000073C3" w:rsidRPr="002B33A9" w:rsidRDefault="000073C3" w:rsidP="000073C3">
      <w:pPr>
        <w:pStyle w:val="Default"/>
        <w:jc w:val="both"/>
      </w:pPr>
      <w:r w:rsidRPr="002B33A9">
        <w:t xml:space="preserve">III. </w:t>
      </w:r>
      <w:r w:rsidRPr="00002040">
        <w:rPr>
          <w:b/>
          <w:i/>
        </w:rPr>
        <w:t>Приемы</w:t>
      </w:r>
      <w:r w:rsidRPr="002B33A9">
        <w:t>: создание проблемной ситуации, построение алгоритма сборки модели и составл</w:t>
      </w:r>
      <w:r w:rsidRPr="002B33A9">
        <w:t>е</w:t>
      </w:r>
      <w:r w:rsidRPr="002B33A9">
        <w:t xml:space="preserve">ния программы и т.д. </w:t>
      </w:r>
    </w:p>
    <w:p w:rsidR="000073C3" w:rsidRDefault="000073C3" w:rsidP="0084636E">
      <w:pPr>
        <w:pStyle w:val="Default"/>
        <w:ind w:firstLine="567"/>
        <w:jc w:val="both"/>
        <w:rPr>
          <w:b/>
        </w:rPr>
      </w:pPr>
    </w:p>
    <w:p w:rsidR="00786601" w:rsidRDefault="00EA091E" w:rsidP="00786601">
      <w:pPr>
        <w:pStyle w:val="1"/>
      </w:pPr>
      <w:bookmarkStart w:id="3" w:name="_Toc85630476"/>
      <w:r>
        <w:t xml:space="preserve">Личностные, </w:t>
      </w:r>
      <w:proofErr w:type="spellStart"/>
      <w:r>
        <w:t>метапредметные</w:t>
      </w:r>
      <w:proofErr w:type="spellEnd"/>
      <w:r>
        <w:t xml:space="preserve"> </w:t>
      </w:r>
      <w:r w:rsidR="00786601">
        <w:t>результаты</w:t>
      </w:r>
      <w:bookmarkEnd w:id="3"/>
    </w:p>
    <w:p w:rsidR="00F94018" w:rsidRDefault="00D52050" w:rsidP="00EA091E">
      <w:pPr>
        <w:ind w:firstLine="567"/>
        <w:jc w:val="both"/>
        <w:rPr>
          <w:b/>
        </w:rPr>
      </w:pPr>
      <w:r>
        <w:rPr>
          <w:b/>
        </w:rPr>
        <w:t>Ожидаемые результаты.</w:t>
      </w:r>
    </w:p>
    <w:p w:rsidR="00D52050" w:rsidRPr="00D52050" w:rsidRDefault="00CA4177" w:rsidP="00D52050">
      <w:pPr>
        <w:pStyle w:val="Default"/>
        <w:jc w:val="both"/>
      </w:pPr>
      <w:r>
        <w:t>Воспитанники</w:t>
      </w:r>
      <w:r w:rsidR="00200CBC">
        <w:t xml:space="preserve"> </w:t>
      </w:r>
      <w:r w:rsidR="00D52050" w:rsidRPr="000E2E32">
        <w:rPr>
          <w:b/>
          <w:i/>
        </w:rPr>
        <w:t>должны знать</w:t>
      </w:r>
      <w:r w:rsidR="00D52050" w:rsidRPr="00D52050">
        <w:t>:</w:t>
      </w:r>
    </w:p>
    <w:p w:rsidR="001D7A7F" w:rsidRPr="003B625F" w:rsidRDefault="00D52050" w:rsidP="0006730D">
      <w:pPr>
        <w:pStyle w:val="msolistparagraph0"/>
        <w:numPr>
          <w:ilvl w:val="0"/>
          <w:numId w:val="1"/>
        </w:numPr>
        <w:tabs>
          <w:tab w:val="clear" w:pos="-644"/>
          <w:tab w:val="num" w:pos="0"/>
          <w:tab w:val="num" w:pos="567"/>
        </w:tabs>
        <w:spacing w:before="0" w:beforeAutospacing="0" w:after="0" w:afterAutospacing="0"/>
        <w:ind w:left="567" w:hanging="283"/>
        <w:contextualSpacing/>
        <w:jc w:val="both"/>
        <w:rPr>
          <w:rFonts w:ascii="Arial" w:hAnsi="Arial" w:cs="Arial"/>
        </w:rPr>
      </w:pPr>
      <w:r w:rsidRPr="00520D4A">
        <w:t>основн</w:t>
      </w:r>
      <w:r>
        <w:t>ые</w:t>
      </w:r>
      <w:r w:rsidRPr="00520D4A">
        <w:t xml:space="preserve"> принцип</w:t>
      </w:r>
      <w:r>
        <w:t>ы</w:t>
      </w:r>
      <w:r w:rsidRPr="00520D4A">
        <w:t xml:space="preserve"> механики</w:t>
      </w:r>
      <w:r>
        <w:t>;</w:t>
      </w:r>
    </w:p>
    <w:p w:rsidR="003B625F" w:rsidRPr="0006730D" w:rsidRDefault="003B625F" w:rsidP="0006730D">
      <w:pPr>
        <w:pStyle w:val="msolistparagraph0"/>
        <w:numPr>
          <w:ilvl w:val="0"/>
          <w:numId w:val="1"/>
        </w:numPr>
        <w:tabs>
          <w:tab w:val="clear" w:pos="-644"/>
          <w:tab w:val="num" w:pos="0"/>
          <w:tab w:val="num" w:pos="567"/>
        </w:tabs>
        <w:spacing w:before="0" w:beforeAutospacing="0" w:after="0" w:afterAutospacing="0"/>
        <w:ind w:left="567" w:hanging="283"/>
        <w:contextualSpacing/>
        <w:jc w:val="both"/>
        <w:rPr>
          <w:rFonts w:ascii="Arial" w:hAnsi="Arial" w:cs="Arial"/>
        </w:rPr>
      </w:pPr>
      <w:r>
        <w:t>основы алгоритмизации;</w:t>
      </w:r>
    </w:p>
    <w:p w:rsidR="0006730D" w:rsidRPr="003B625F" w:rsidRDefault="00D52050" w:rsidP="003B625F">
      <w:pPr>
        <w:pStyle w:val="msolistparagraph0"/>
        <w:numPr>
          <w:ilvl w:val="0"/>
          <w:numId w:val="1"/>
        </w:numPr>
        <w:tabs>
          <w:tab w:val="clear" w:pos="-644"/>
          <w:tab w:val="num" w:pos="0"/>
          <w:tab w:val="num" w:pos="567"/>
        </w:tabs>
        <w:spacing w:before="0" w:beforeAutospacing="0" w:after="0" w:afterAutospacing="0"/>
        <w:ind w:left="567" w:hanging="283"/>
        <w:contextualSpacing/>
        <w:jc w:val="both"/>
        <w:rPr>
          <w:rFonts w:ascii="Arial" w:hAnsi="Arial" w:cs="Arial"/>
        </w:rPr>
      </w:pPr>
      <w:r w:rsidRPr="00520D4A">
        <w:t>основ</w:t>
      </w:r>
      <w:r>
        <w:t>ы</w:t>
      </w:r>
      <w:r w:rsidR="001B2BCF">
        <w:t xml:space="preserve"> </w:t>
      </w:r>
      <w:r w:rsidR="003B625F">
        <w:t xml:space="preserve">объектно-ориентированного </w:t>
      </w:r>
      <w:r w:rsidRPr="00520D4A">
        <w:t xml:space="preserve">программирования </w:t>
      </w:r>
      <w:r w:rsidR="003B625F">
        <w:t xml:space="preserve">микрокомпьютера </w:t>
      </w:r>
      <w:r w:rsidR="003B625F" w:rsidRPr="00F251A9">
        <w:rPr>
          <w:lang w:val="en-US"/>
        </w:rPr>
        <w:t>NXT</w:t>
      </w:r>
      <w:proofErr w:type="gramStart"/>
      <w:r w:rsidRPr="00520D4A">
        <w:t>в</w:t>
      </w:r>
      <w:proofErr w:type="gramEnd"/>
      <w:r w:rsidRPr="00520D4A">
        <w:t xml:space="preserve"> компь</w:t>
      </w:r>
      <w:r w:rsidRPr="00520D4A">
        <w:t>ю</w:t>
      </w:r>
      <w:r w:rsidRPr="00520D4A">
        <w:t>терной среде моделирования</w:t>
      </w:r>
      <w:r w:rsidR="001B2BCF">
        <w:t xml:space="preserve"> </w:t>
      </w:r>
      <w:proofErr w:type="spellStart"/>
      <w:r w:rsidR="00062A08">
        <w:rPr>
          <w:lang w:val="en-US"/>
        </w:rPr>
        <w:t>Lego</w:t>
      </w:r>
      <w:r w:rsidR="003B625F">
        <w:rPr>
          <w:lang w:val="en-US"/>
        </w:rPr>
        <w:t>MindstormsEducationNXT</w:t>
      </w:r>
      <w:proofErr w:type="spellEnd"/>
      <w:r w:rsidR="003B625F">
        <w:t>.</w:t>
      </w:r>
    </w:p>
    <w:p w:rsidR="0006730D" w:rsidRPr="00B71CDF" w:rsidRDefault="00CA4177" w:rsidP="00F33656">
      <w:pPr>
        <w:pStyle w:val="Default"/>
        <w:jc w:val="both"/>
      </w:pPr>
      <w:r>
        <w:t>Воспитанники</w:t>
      </w:r>
      <w:r w:rsidR="00200CBC">
        <w:t xml:space="preserve"> </w:t>
      </w:r>
      <w:r w:rsidR="0006730D" w:rsidRPr="000E2E32">
        <w:rPr>
          <w:b/>
          <w:i/>
        </w:rPr>
        <w:t>должны уметь</w:t>
      </w:r>
      <w:r w:rsidR="0006730D" w:rsidRPr="00B71CDF">
        <w:t>:</w:t>
      </w:r>
    </w:p>
    <w:p w:rsidR="00F33656" w:rsidRDefault="00F33656" w:rsidP="00F33656">
      <w:pPr>
        <w:pStyle w:val="msolistparagraph0"/>
        <w:numPr>
          <w:ilvl w:val="0"/>
          <w:numId w:val="1"/>
        </w:numPr>
        <w:tabs>
          <w:tab w:val="clear" w:pos="-644"/>
          <w:tab w:val="num" w:pos="0"/>
          <w:tab w:val="num" w:pos="567"/>
        </w:tabs>
        <w:spacing w:before="0" w:beforeAutospacing="0" w:after="0" w:afterAutospacing="0"/>
        <w:ind w:left="567" w:hanging="283"/>
        <w:contextualSpacing/>
        <w:jc w:val="both"/>
      </w:pPr>
      <w:r>
        <w:t>решать задачи практического содержания;</w:t>
      </w:r>
    </w:p>
    <w:p w:rsidR="00F33656" w:rsidRDefault="00F33656" w:rsidP="00F33656">
      <w:pPr>
        <w:pStyle w:val="msolistparagraph0"/>
        <w:numPr>
          <w:ilvl w:val="0"/>
          <w:numId w:val="1"/>
        </w:numPr>
        <w:tabs>
          <w:tab w:val="clear" w:pos="-644"/>
          <w:tab w:val="num" w:pos="0"/>
          <w:tab w:val="num" w:pos="567"/>
        </w:tabs>
        <w:spacing w:before="0" w:beforeAutospacing="0" w:after="0" w:afterAutospacing="0"/>
        <w:ind w:left="567" w:hanging="283"/>
        <w:contextualSpacing/>
        <w:jc w:val="both"/>
      </w:pPr>
      <w:r>
        <w:t xml:space="preserve">моделировать и исследовать процессы, творчески </w:t>
      </w:r>
      <w:r w:rsidRPr="00520D4A">
        <w:t>подходить к решению задачи</w:t>
      </w:r>
      <w:r>
        <w:t>;</w:t>
      </w:r>
    </w:p>
    <w:p w:rsidR="0006730D" w:rsidRPr="00B71CDF" w:rsidRDefault="0006730D" w:rsidP="00F33656">
      <w:pPr>
        <w:pStyle w:val="msolistparagraph0"/>
        <w:numPr>
          <w:ilvl w:val="0"/>
          <w:numId w:val="1"/>
        </w:numPr>
        <w:tabs>
          <w:tab w:val="clear" w:pos="-644"/>
          <w:tab w:val="num" w:pos="0"/>
          <w:tab w:val="num" w:pos="567"/>
        </w:tabs>
        <w:spacing w:before="0" w:beforeAutospacing="0" w:after="0" w:afterAutospacing="0"/>
        <w:ind w:left="567" w:hanging="283"/>
        <w:contextualSpacing/>
        <w:jc w:val="both"/>
      </w:pPr>
      <w:r w:rsidRPr="00B71CDF">
        <w:t xml:space="preserve">составлять алгоритмы действий для исполнителя с заданным набором команд;  </w:t>
      </w:r>
    </w:p>
    <w:p w:rsidR="0006730D" w:rsidRPr="00B71CDF" w:rsidRDefault="0006730D" w:rsidP="00F33656">
      <w:pPr>
        <w:pStyle w:val="msolistparagraph0"/>
        <w:numPr>
          <w:ilvl w:val="0"/>
          <w:numId w:val="1"/>
        </w:numPr>
        <w:tabs>
          <w:tab w:val="clear" w:pos="-644"/>
          <w:tab w:val="num" w:pos="0"/>
          <w:tab w:val="num" w:pos="567"/>
        </w:tabs>
        <w:spacing w:before="0" w:beforeAutospacing="0" w:after="0" w:afterAutospacing="0"/>
        <w:ind w:left="567" w:hanging="283"/>
        <w:contextualSpacing/>
        <w:jc w:val="both"/>
      </w:pPr>
      <w:r w:rsidRPr="00B71CDF">
        <w:t xml:space="preserve">правильно подключать к блоку </w:t>
      </w:r>
      <w:r w:rsidRPr="00F33656">
        <w:t>NXT</w:t>
      </w:r>
      <w:r w:rsidRPr="00B71CDF">
        <w:t xml:space="preserve"> внешние устройства, передавать программу с пом</w:t>
      </w:r>
      <w:r w:rsidRPr="00B71CDF">
        <w:t>о</w:t>
      </w:r>
      <w:r w:rsidRPr="00B71CDF">
        <w:t>щью</w:t>
      </w:r>
      <w:r w:rsidR="001B2BCF">
        <w:t xml:space="preserve"> </w:t>
      </w:r>
      <w:r w:rsidR="00F33656">
        <w:t>устройства</w:t>
      </w:r>
      <w:r w:rsidR="001B2BCF">
        <w:t xml:space="preserve"> </w:t>
      </w:r>
      <w:proofErr w:type="spellStart"/>
      <w:r w:rsidR="00F33656" w:rsidRPr="00F33656">
        <w:t>Bluetooth</w:t>
      </w:r>
      <w:proofErr w:type="spellEnd"/>
      <w:r w:rsidR="00F33656">
        <w:t>;</w:t>
      </w:r>
    </w:p>
    <w:p w:rsidR="0006730D" w:rsidRPr="00B71CDF" w:rsidRDefault="0006730D" w:rsidP="00F33656">
      <w:pPr>
        <w:pStyle w:val="msolistparagraph0"/>
        <w:numPr>
          <w:ilvl w:val="0"/>
          <w:numId w:val="1"/>
        </w:numPr>
        <w:tabs>
          <w:tab w:val="clear" w:pos="-644"/>
          <w:tab w:val="num" w:pos="0"/>
          <w:tab w:val="num" w:pos="567"/>
        </w:tabs>
        <w:spacing w:before="0" w:beforeAutospacing="0" w:after="0" w:afterAutospacing="0"/>
        <w:ind w:left="567" w:hanging="283"/>
        <w:contextualSpacing/>
        <w:jc w:val="both"/>
      </w:pPr>
      <w:r w:rsidRPr="00B71CDF">
        <w:t>составлять, отлаживать и модифицировать программы для различных исполнителей, с</w:t>
      </w:r>
      <w:r w:rsidRPr="00B71CDF">
        <w:t>о</w:t>
      </w:r>
      <w:r w:rsidRPr="00B71CDF">
        <w:t xml:space="preserve">бранных из ЛЕГО; </w:t>
      </w:r>
    </w:p>
    <w:p w:rsidR="00F33656" w:rsidRDefault="0006730D" w:rsidP="003D68FE">
      <w:pPr>
        <w:pStyle w:val="msolistparagraph0"/>
        <w:numPr>
          <w:ilvl w:val="0"/>
          <w:numId w:val="1"/>
        </w:numPr>
        <w:tabs>
          <w:tab w:val="clear" w:pos="-644"/>
          <w:tab w:val="num" w:pos="0"/>
          <w:tab w:val="num" w:pos="567"/>
        </w:tabs>
        <w:spacing w:before="0" w:beforeAutospacing="0" w:after="0" w:afterAutospacing="0"/>
        <w:ind w:left="567" w:hanging="283"/>
        <w:contextualSpacing/>
        <w:jc w:val="both"/>
      </w:pPr>
      <w:r w:rsidRPr="00B71CDF">
        <w:t>разделять обязанности при работе в малой группе, контролировать действия сво</w:t>
      </w:r>
      <w:r w:rsidR="00F33656">
        <w:t>ей «пары», разрешать конфликты.</w:t>
      </w:r>
    </w:p>
    <w:p w:rsidR="003D68FE" w:rsidRPr="00D45AAB" w:rsidRDefault="003D68FE" w:rsidP="003D68FE">
      <w:pPr>
        <w:jc w:val="both"/>
      </w:pPr>
      <w:r w:rsidRPr="00D45AAB">
        <w:t xml:space="preserve">Неоценимы и </w:t>
      </w:r>
      <w:proofErr w:type="spellStart"/>
      <w:r w:rsidRPr="000E2E32">
        <w:rPr>
          <w:b/>
          <w:i/>
        </w:rPr>
        <w:t>метапредметные</w:t>
      </w:r>
      <w:proofErr w:type="spellEnd"/>
      <w:r w:rsidRPr="000E2E32">
        <w:rPr>
          <w:b/>
          <w:i/>
        </w:rPr>
        <w:t xml:space="preserve"> результаты</w:t>
      </w:r>
      <w:r w:rsidRPr="00D45AAB">
        <w:t xml:space="preserve"> внедрения </w:t>
      </w:r>
      <w:r w:rsidR="00062A08">
        <w:rPr>
          <w:lang w:val="en-US"/>
        </w:rPr>
        <w:t>Lego</w:t>
      </w:r>
      <w:r w:rsidRPr="00D45AAB">
        <w:t>-технологий:</w:t>
      </w:r>
    </w:p>
    <w:p w:rsidR="003D68FE" w:rsidRPr="00D05172" w:rsidRDefault="003D68FE" w:rsidP="003D68FE">
      <w:pPr>
        <w:pStyle w:val="msolistparagraphcxsplast"/>
        <w:numPr>
          <w:ilvl w:val="0"/>
          <w:numId w:val="1"/>
        </w:numPr>
        <w:tabs>
          <w:tab w:val="num" w:pos="567"/>
        </w:tabs>
        <w:spacing w:before="0" w:beforeAutospacing="0" w:after="0" w:afterAutospacing="0"/>
        <w:ind w:left="567" w:hanging="283"/>
        <w:contextualSpacing/>
        <w:jc w:val="both"/>
      </w:pPr>
      <w:r w:rsidRPr="00D45AAB">
        <w:t xml:space="preserve">овладение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результатов своей деятельности, умениями предвидеть возможные результаты своих действий; </w:t>
      </w:r>
    </w:p>
    <w:p w:rsidR="003D68FE" w:rsidRPr="00D05172" w:rsidRDefault="003D68FE" w:rsidP="003D68FE">
      <w:pPr>
        <w:pStyle w:val="msolistparagraphcxsplast"/>
        <w:numPr>
          <w:ilvl w:val="0"/>
          <w:numId w:val="1"/>
        </w:numPr>
        <w:tabs>
          <w:tab w:val="num" w:pos="567"/>
        </w:tabs>
        <w:spacing w:before="0" w:beforeAutospacing="0" w:after="0" w:afterAutospacing="0"/>
        <w:ind w:left="567" w:hanging="283"/>
        <w:contextualSpacing/>
        <w:jc w:val="both"/>
      </w:pPr>
      <w:r w:rsidRPr="00D45AAB">
        <w:lastRenderedPageBreak/>
        <w:t>понимание различий между исходными фактами и гипотезами для их объяснения, теорет</w:t>
      </w:r>
      <w:r w:rsidRPr="00D45AAB">
        <w:t>и</w:t>
      </w:r>
      <w:r w:rsidRPr="00D45AAB">
        <w:t>ческими моделями и реальными объектами, овладение универсальными учебными действ</w:t>
      </w:r>
      <w:r w:rsidRPr="00D45AAB">
        <w:t>и</w:t>
      </w:r>
      <w:r w:rsidRPr="00D45AAB">
        <w:t xml:space="preserve">ями на примерах гипотез для объяснения известных фактов и экспериментальной проверки выдвигаемых гипотез, разработки теоретических моделей процессов или явлений; </w:t>
      </w:r>
    </w:p>
    <w:p w:rsidR="003D68FE" w:rsidRPr="00D05172" w:rsidRDefault="003D68FE" w:rsidP="003D68FE">
      <w:pPr>
        <w:pStyle w:val="msolistparagraphcxsplast"/>
        <w:numPr>
          <w:ilvl w:val="0"/>
          <w:numId w:val="1"/>
        </w:numPr>
        <w:tabs>
          <w:tab w:val="num" w:pos="567"/>
        </w:tabs>
        <w:spacing w:before="0" w:beforeAutospacing="0" w:after="0" w:afterAutospacing="0"/>
        <w:ind w:left="567" w:hanging="283"/>
        <w:contextualSpacing/>
        <w:jc w:val="both"/>
      </w:pPr>
      <w:r w:rsidRPr="00D45AAB">
        <w:t>приобретение опыта самостоятельного поиска, анализа и отбора информации с использов</w:t>
      </w:r>
      <w:r w:rsidRPr="00D45AAB">
        <w:t>а</w:t>
      </w:r>
      <w:r w:rsidRPr="00D45AAB">
        <w:t xml:space="preserve">нием новых информационных технологий для решения познавательных задач; </w:t>
      </w:r>
    </w:p>
    <w:p w:rsidR="003D68FE" w:rsidRPr="00D05172" w:rsidRDefault="003D68FE" w:rsidP="003D68FE">
      <w:pPr>
        <w:pStyle w:val="msolistparagraphcxsplast"/>
        <w:numPr>
          <w:ilvl w:val="0"/>
          <w:numId w:val="1"/>
        </w:numPr>
        <w:tabs>
          <w:tab w:val="num" w:pos="567"/>
        </w:tabs>
        <w:spacing w:before="0" w:beforeAutospacing="0" w:after="0" w:afterAutospacing="0"/>
        <w:ind w:left="567" w:hanging="283"/>
        <w:contextualSpacing/>
        <w:jc w:val="both"/>
      </w:pPr>
      <w:r w:rsidRPr="00D45AAB">
        <w:t>освоение приемов действий в нестандартных ситуациях, овладение эвристическими мет</w:t>
      </w:r>
      <w:r w:rsidRPr="00D45AAB">
        <w:t>о</w:t>
      </w:r>
      <w:r w:rsidRPr="00D45AAB">
        <w:t xml:space="preserve">дами решения проблем; </w:t>
      </w:r>
    </w:p>
    <w:p w:rsidR="003D68FE" w:rsidRPr="00E94D57" w:rsidRDefault="003D68FE" w:rsidP="003D68FE">
      <w:pPr>
        <w:pStyle w:val="msolistparagraphcxsplast"/>
        <w:numPr>
          <w:ilvl w:val="0"/>
          <w:numId w:val="1"/>
        </w:numPr>
        <w:tabs>
          <w:tab w:val="num" w:pos="567"/>
        </w:tabs>
        <w:spacing w:before="0" w:beforeAutospacing="0" w:after="0" w:afterAutospacing="0"/>
        <w:ind w:left="567" w:hanging="283"/>
        <w:contextualSpacing/>
        <w:jc w:val="both"/>
      </w:pPr>
      <w:r w:rsidRPr="00D45AAB">
        <w:t>формирование умений работать в группе.</w:t>
      </w:r>
    </w:p>
    <w:p w:rsidR="00E94D57" w:rsidRPr="001B2BCF" w:rsidRDefault="00E94D57" w:rsidP="00E94D57">
      <w:pPr>
        <w:pStyle w:val="msolistparagraphcxsplast"/>
        <w:tabs>
          <w:tab w:val="num" w:pos="567"/>
        </w:tabs>
        <w:spacing w:before="0" w:beforeAutospacing="0" w:after="0" w:afterAutospacing="0"/>
        <w:contextualSpacing/>
        <w:jc w:val="both"/>
      </w:pPr>
    </w:p>
    <w:p w:rsidR="00B4045E" w:rsidRDefault="00B4045E" w:rsidP="00AB2BD8">
      <w:pPr>
        <w:pStyle w:val="1"/>
      </w:pPr>
      <w:bookmarkStart w:id="4" w:name="_Toc85630477"/>
      <w:r>
        <w:t>Содержание учебного курса</w:t>
      </w:r>
      <w:bookmarkEnd w:id="4"/>
    </w:p>
    <w:p w:rsidR="003B6FD5" w:rsidRDefault="003B6FD5" w:rsidP="00BA0F7E">
      <w:pPr>
        <w:jc w:val="center"/>
        <w:rPr>
          <w:b/>
        </w:rPr>
      </w:pPr>
    </w:p>
    <w:p w:rsidR="00BA0F7E" w:rsidRPr="00AF5DDB" w:rsidRDefault="00BA0F7E" w:rsidP="00AB2BD8">
      <w:pPr>
        <w:pStyle w:val="2"/>
      </w:pPr>
      <w:bookmarkStart w:id="5" w:name="_Toc85630478"/>
      <w:r w:rsidRPr="00AF5DDB">
        <w:t>Модуль «</w:t>
      </w:r>
      <w:r w:rsidRPr="00AF5DDB">
        <w:rPr>
          <w:lang w:val="en-US"/>
        </w:rPr>
        <w:t>Lego</w:t>
      </w:r>
      <w:r w:rsidRPr="00AF5DDB">
        <w:t>-конструирование»</w:t>
      </w:r>
      <w:r w:rsidR="007C54EA">
        <w:br/>
        <w:t>(1 год обучения)</w:t>
      </w:r>
      <w:bookmarkEnd w:id="5"/>
    </w:p>
    <w:p w:rsidR="00BA0F7E" w:rsidRDefault="00BA0F7E" w:rsidP="00BA0F7E">
      <w:pPr>
        <w:jc w:val="center"/>
      </w:pPr>
    </w:p>
    <w:p w:rsidR="00BA0F7E" w:rsidRDefault="00BA0F7E" w:rsidP="00007768">
      <w:pPr>
        <w:pStyle w:val="ab"/>
        <w:numPr>
          <w:ilvl w:val="0"/>
          <w:numId w:val="36"/>
        </w:numPr>
        <w:rPr>
          <w:rFonts w:ascii="Times New Roman" w:hAnsi="Times New Roman"/>
          <w:b/>
          <w:sz w:val="24"/>
          <w:szCs w:val="24"/>
        </w:rPr>
      </w:pPr>
      <w:r w:rsidRPr="00C32476">
        <w:rPr>
          <w:rFonts w:ascii="Times New Roman" w:hAnsi="Times New Roman"/>
          <w:b/>
          <w:sz w:val="24"/>
          <w:szCs w:val="24"/>
        </w:rPr>
        <w:t>Вводное занятие</w:t>
      </w:r>
      <w:r>
        <w:rPr>
          <w:rFonts w:ascii="Times New Roman" w:hAnsi="Times New Roman"/>
          <w:b/>
          <w:sz w:val="24"/>
          <w:szCs w:val="24"/>
        </w:rPr>
        <w:t xml:space="preserve">  (4</w:t>
      </w:r>
      <w:r w:rsidRPr="00161106">
        <w:rPr>
          <w:rFonts w:ascii="Times New Roman" w:hAnsi="Times New Roman"/>
          <w:b/>
          <w:sz w:val="24"/>
          <w:szCs w:val="24"/>
        </w:rPr>
        <w:t xml:space="preserve"> час</w:t>
      </w:r>
      <w:r>
        <w:rPr>
          <w:rFonts w:ascii="Times New Roman" w:hAnsi="Times New Roman"/>
          <w:b/>
          <w:sz w:val="24"/>
          <w:szCs w:val="24"/>
        </w:rPr>
        <w:t>а</w:t>
      </w:r>
      <w:r w:rsidRPr="00161106">
        <w:rPr>
          <w:rFonts w:ascii="Times New Roman" w:hAnsi="Times New Roman"/>
          <w:b/>
          <w:sz w:val="24"/>
          <w:szCs w:val="24"/>
        </w:rPr>
        <w:t>).</w:t>
      </w:r>
    </w:p>
    <w:p w:rsidR="00BA0F7E" w:rsidRPr="005E6E4E" w:rsidRDefault="00BA0F7E" w:rsidP="00BA0F7E">
      <w:pPr>
        <w:pStyle w:val="Default"/>
        <w:ind w:firstLine="567"/>
        <w:jc w:val="both"/>
        <w:rPr>
          <w:b/>
        </w:rPr>
      </w:pPr>
      <w:r>
        <w:t xml:space="preserve">Этапы развития современной робототехники. «От </w:t>
      </w:r>
      <w:proofErr w:type="spellStart"/>
      <w:r>
        <w:t>легодента</w:t>
      </w:r>
      <w:proofErr w:type="spellEnd"/>
      <w:r>
        <w:t xml:space="preserve"> до конструктора», «Роботы в</w:t>
      </w:r>
      <w:r>
        <w:t>о</w:t>
      </w:r>
      <w:r>
        <w:t>круг нас» - видео презентации. Организация и содержание работы объединения. Правила де</w:t>
      </w:r>
      <w:r>
        <w:t>й</w:t>
      </w:r>
      <w:r>
        <w:t xml:space="preserve">ствующие на занятиях </w:t>
      </w:r>
      <w:r>
        <w:rPr>
          <w:lang w:val="en-US"/>
        </w:rPr>
        <w:t>Lego</w:t>
      </w:r>
      <w:r w:rsidRPr="008F585E">
        <w:t>-</w:t>
      </w:r>
      <w:r>
        <w:t xml:space="preserve">конструирования. </w:t>
      </w:r>
      <w:r w:rsidRPr="00CD3791">
        <w:t>Требования педагога к учащимся на период об</w:t>
      </w:r>
      <w:r w:rsidRPr="00CD3791">
        <w:t>у</w:t>
      </w:r>
      <w:r w:rsidRPr="00CD3791">
        <w:t>чения. Вводный инструктаж по соблюдению техники безопасности и пожарной безопасности при работе. Знакомство с набором «9321 Транспортные службы»</w:t>
      </w:r>
      <w:r w:rsidRPr="00CD3791">
        <w:rPr>
          <w:b/>
        </w:rPr>
        <w:t>.</w:t>
      </w:r>
      <w:r w:rsidRPr="00CD3791">
        <w:t xml:space="preserve"> Изучение названий деталей</w:t>
      </w:r>
      <w:r>
        <w:t xml:space="preserve"> и их </w:t>
      </w:r>
      <w:r w:rsidRPr="005E6E4E">
        <w:t xml:space="preserve">условные обозначения. </w:t>
      </w:r>
    </w:p>
    <w:p w:rsidR="00BA0F7E" w:rsidRDefault="00BA0F7E" w:rsidP="00007768">
      <w:pPr>
        <w:pStyle w:val="ab"/>
        <w:numPr>
          <w:ilvl w:val="0"/>
          <w:numId w:val="36"/>
        </w:numPr>
        <w:jc w:val="both"/>
        <w:rPr>
          <w:rFonts w:ascii="Times New Roman" w:hAnsi="Times New Roman"/>
          <w:b/>
          <w:color w:val="000000"/>
          <w:kern w:val="28"/>
          <w:sz w:val="24"/>
          <w:szCs w:val="24"/>
        </w:rPr>
      </w:pPr>
      <w:r w:rsidRPr="00381449">
        <w:rPr>
          <w:rFonts w:ascii="Times New Roman" w:hAnsi="Times New Roman"/>
          <w:b/>
          <w:color w:val="000000"/>
          <w:kern w:val="28"/>
          <w:sz w:val="24"/>
          <w:szCs w:val="24"/>
        </w:rPr>
        <w:t>Основы построения конструкций (12 часов).</w:t>
      </w:r>
    </w:p>
    <w:p w:rsidR="00BA0F7E" w:rsidRPr="00715CBE" w:rsidRDefault="00BA0F7E" w:rsidP="00BA0F7E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A26F61">
        <w:rPr>
          <w:rFonts w:ascii="Times New Roman" w:hAnsi="Times New Roman"/>
          <w:sz w:val="24"/>
          <w:szCs w:val="24"/>
        </w:rPr>
        <w:t>Понятие конструкция и её элементы. Основные свойства конструкции: жёсткость, устойч</w:t>
      </w:r>
      <w:r w:rsidRPr="00A26F61">
        <w:rPr>
          <w:rFonts w:ascii="Times New Roman" w:hAnsi="Times New Roman"/>
          <w:sz w:val="24"/>
          <w:szCs w:val="24"/>
        </w:rPr>
        <w:t>и</w:t>
      </w:r>
      <w:r w:rsidRPr="00A26F61">
        <w:rPr>
          <w:rFonts w:ascii="Times New Roman" w:hAnsi="Times New Roman"/>
          <w:sz w:val="24"/>
          <w:szCs w:val="24"/>
        </w:rPr>
        <w:t xml:space="preserve">вость, прочность, функциональность и законченность. </w:t>
      </w:r>
      <w:r w:rsidRPr="00A26F61">
        <w:rPr>
          <w:rFonts w:ascii="Times New Roman" w:hAnsi="Times New Roman"/>
          <w:color w:val="000000"/>
          <w:spacing w:val="4"/>
          <w:sz w:val="24"/>
          <w:szCs w:val="24"/>
        </w:rPr>
        <w:t>Виды и способы крепежа деталей ко</w:t>
      </w:r>
      <w:r w:rsidRPr="00A26F61">
        <w:rPr>
          <w:rFonts w:ascii="Times New Roman" w:hAnsi="Times New Roman"/>
          <w:color w:val="000000"/>
          <w:spacing w:val="4"/>
          <w:sz w:val="24"/>
          <w:szCs w:val="24"/>
        </w:rPr>
        <w:t>н</w:t>
      </w:r>
      <w:r w:rsidRPr="00A26F61">
        <w:rPr>
          <w:rFonts w:ascii="Times New Roman" w:hAnsi="Times New Roman"/>
          <w:color w:val="000000"/>
          <w:spacing w:val="4"/>
          <w:sz w:val="24"/>
          <w:szCs w:val="24"/>
        </w:rPr>
        <w:t xml:space="preserve">струкций. </w:t>
      </w:r>
      <w:r w:rsidRPr="00A26F61">
        <w:rPr>
          <w:rFonts w:ascii="Times New Roman" w:hAnsi="Times New Roman"/>
          <w:sz w:val="24"/>
          <w:szCs w:val="24"/>
        </w:rPr>
        <w:t>Силы, действующие на сжатие и растяжение элементов конструкции. Отработка о</w:t>
      </w:r>
      <w:r w:rsidRPr="00A26F61">
        <w:rPr>
          <w:rFonts w:ascii="Times New Roman" w:hAnsi="Times New Roman"/>
          <w:sz w:val="24"/>
          <w:szCs w:val="24"/>
        </w:rPr>
        <w:t>б</w:t>
      </w:r>
      <w:r w:rsidRPr="00A26F61">
        <w:rPr>
          <w:rFonts w:ascii="Times New Roman" w:hAnsi="Times New Roman"/>
          <w:sz w:val="24"/>
          <w:szCs w:val="24"/>
        </w:rPr>
        <w:t xml:space="preserve">щих понятий «выше», «ниже», «правее», «левее»  и т.д. на конструкторах </w:t>
      </w:r>
      <w:proofErr w:type="spellStart"/>
      <w:r w:rsidRPr="00A26F61">
        <w:rPr>
          <w:rFonts w:ascii="Times New Roman" w:hAnsi="Times New Roman"/>
          <w:sz w:val="24"/>
          <w:szCs w:val="24"/>
        </w:rPr>
        <w:t>лего</w:t>
      </w:r>
      <w:proofErr w:type="spellEnd"/>
      <w:r w:rsidRPr="00A26F61">
        <w:rPr>
          <w:rFonts w:ascii="Times New Roman" w:hAnsi="Times New Roman"/>
          <w:sz w:val="24"/>
          <w:szCs w:val="24"/>
        </w:rPr>
        <w:t>. Понятие ко</w:t>
      </w:r>
      <w:r w:rsidRPr="00A26F61">
        <w:rPr>
          <w:rFonts w:ascii="Times New Roman" w:hAnsi="Times New Roman"/>
          <w:sz w:val="24"/>
          <w:szCs w:val="24"/>
        </w:rPr>
        <w:t>н</w:t>
      </w:r>
      <w:r w:rsidRPr="00A26F61">
        <w:rPr>
          <w:rFonts w:ascii="Times New Roman" w:hAnsi="Times New Roman"/>
          <w:sz w:val="24"/>
          <w:szCs w:val="24"/>
        </w:rPr>
        <w:t>струирования (постановка задачи). Способы</w:t>
      </w:r>
      <w:r>
        <w:rPr>
          <w:rFonts w:ascii="Times New Roman" w:hAnsi="Times New Roman"/>
          <w:sz w:val="24"/>
          <w:szCs w:val="24"/>
        </w:rPr>
        <w:t xml:space="preserve"> и принципы</w:t>
      </w:r>
      <w:r w:rsidRPr="00A26F61">
        <w:rPr>
          <w:rFonts w:ascii="Times New Roman" w:hAnsi="Times New Roman"/>
          <w:sz w:val="24"/>
          <w:szCs w:val="24"/>
        </w:rPr>
        <w:t xml:space="preserve"> описания  конструкции (рисунок, эскиз, чертёж) их достоинства и недостатки</w:t>
      </w:r>
      <w:r w:rsidRPr="00715CBE">
        <w:rPr>
          <w:rFonts w:ascii="Times New Roman" w:hAnsi="Times New Roman"/>
          <w:sz w:val="24"/>
          <w:szCs w:val="24"/>
        </w:rPr>
        <w:t>. Как работать с инструкцией. Выбор наиболее рационал</w:t>
      </w:r>
      <w:r w:rsidRPr="00715CBE">
        <w:rPr>
          <w:rFonts w:ascii="Times New Roman" w:hAnsi="Times New Roman"/>
          <w:sz w:val="24"/>
          <w:szCs w:val="24"/>
        </w:rPr>
        <w:t>ь</w:t>
      </w:r>
      <w:r w:rsidRPr="00715CBE">
        <w:rPr>
          <w:rFonts w:ascii="Times New Roman" w:hAnsi="Times New Roman"/>
          <w:sz w:val="24"/>
          <w:szCs w:val="24"/>
        </w:rPr>
        <w:t xml:space="preserve">ного способа описания. Условные обозначения деталей конструктора (символы, терминология). </w:t>
      </w:r>
    </w:p>
    <w:p w:rsidR="00BA0F7E" w:rsidRPr="00B84423" w:rsidRDefault="00BA0F7E" w:rsidP="00BA0F7E">
      <w:pPr>
        <w:pStyle w:val="Default"/>
        <w:ind w:firstLine="567"/>
        <w:jc w:val="both"/>
      </w:pPr>
      <w:r w:rsidRPr="00A26F61">
        <w:t>Изготовление простейших конструкций</w:t>
      </w:r>
      <w:r>
        <w:t xml:space="preserve"> по схемам</w:t>
      </w:r>
      <w:r w:rsidRPr="00A26F61">
        <w:t xml:space="preserve">. </w:t>
      </w:r>
    </w:p>
    <w:p w:rsidR="00BA0F7E" w:rsidRDefault="00BA0F7E" w:rsidP="00007768">
      <w:pPr>
        <w:pStyle w:val="ab"/>
        <w:numPr>
          <w:ilvl w:val="0"/>
          <w:numId w:val="36"/>
        </w:numPr>
        <w:jc w:val="both"/>
        <w:rPr>
          <w:rFonts w:ascii="Times New Roman" w:hAnsi="Times New Roman"/>
          <w:b/>
          <w:color w:val="000000"/>
          <w:kern w:val="28"/>
          <w:sz w:val="24"/>
          <w:szCs w:val="24"/>
        </w:rPr>
      </w:pPr>
      <w:r w:rsidRPr="00381449">
        <w:rPr>
          <w:rFonts w:ascii="Times New Roman" w:hAnsi="Times New Roman"/>
          <w:b/>
          <w:color w:val="000000"/>
          <w:kern w:val="28"/>
          <w:sz w:val="24"/>
          <w:szCs w:val="24"/>
        </w:rPr>
        <w:t>Простые механизмы и их применение (12 часов).</w:t>
      </w:r>
    </w:p>
    <w:p w:rsidR="00BA0F7E" w:rsidRPr="0016505A" w:rsidRDefault="00BA0F7E" w:rsidP="00BA0F7E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6505A">
        <w:rPr>
          <w:rFonts w:ascii="Times New Roman" w:hAnsi="Times New Roman"/>
          <w:sz w:val="24"/>
          <w:szCs w:val="24"/>
        </w:rPr>
        <w:t>Понятие о простых механизмах и их разновидностях. Примеры применения п</w:t>
      </w:r>
      <w:r w:rsidRPr="0016505A">
        <w:rPr>
          <w:rFonts w:ascii="Times New Roman" w:hAnsi="Times New Roman"/>
          <w:iCs/>
          <w:sz w:val="24"/>
          <w:szCs w:val="24"/>
        </w:rPr>
        <w:t>ростых мех</w:t>
      </w:r>
      <w:r w:rsidRPr="0016505A">
        <w:rPr>
          <w:rFonts w:ascii="Times New Roman" w:hAnsi="Times New Roman"/>
          <w:iCs/>
          <w:sz w:val="24"/>
          <w:szCs w:val="24"/>
        </w:rPr>
        <w:t>а</w:t>
      </w:r>
      <w:r w:rsidRPr="0016505A">
        <w:rPr>
          <w:rFonts w:ascii="Times New Roman" w:hAnsi="Times New Roman"/>
          <w:iCs/>
          <w:sz w:val="24"/>
          <w:szCs w:val="24"/>
        </w:rPr>
        <w:t xml:space="preserve">низмов в быту и технике. Понятие рычаг. </w:t>
      </w:r>
      <w:r w:rsidRPr="0016505A">
        <w:rPr>
          <w:rFonts w:ascii="Times New Roman" w:hAnsi="Times New Roman"/>
          <w:sz w:val="24"/>
          <w:szCs w:val="24"/>
        </w:rPr>
        <w:t xml:space="preserve">Два вида рычагов и их практическое </w:t>
      </w:r>
      <w:proofErr w:type="spellStart"/>
      <w:r w:rsidRPr="0016505A">
        <w:rPr>
          <w:rFonts w:ascii="Times New Roman" w:hAnsi="Times New Roman"/>
          <w:sz w:val="24"/>
          <w:szCs w:val="24"/>
        </w:rPr>
        <w:t>примен</w:t>
      </w:r>
      <w:r w:rsidRPr="0016505A">
        <w:rPr>
          <w:rFonts w:ascii="Times New Roman" w:hAnsi="Times New Roman"/>
          <w:sz w:val="24"/>
          <w:szCs w:val="24"/>
        </w:rPr>
        <w:t>е</w:t>
      </w:r>
      <w:r w:rsidRPr="0016505A">
        <w:rPr>
          <w:rFonts w:ascii="Times New Roman" w:hAnsi="Times New Roman"/>
          <w:sz w:val="24"/>
          <w:szCs w:val="24"/>
        </w:rPr>
        <w:t>ние</w:t>
      </w:r>
      <w:proofErr w:type="gramStart"/>
      <w:r w:rsidRPr="0016505A">
        <w:rPr>
          <w:rFonts w:ascii="Times New Roman" w:hAnsi="Times New Roman"/>
          <w:sz w:val="24"/>
          <w:szCs w:val="24"/>
        </w:rPr>
        <w:t>.В</w:t>
      </w:r>
      <w:proofErr w:type="gramEnd"/>
      <w:r w:rsidRPr="0016505A">
        <w:rPr>
          <w:rFonts w:ascii="Times New Roman" w:hAnsi="Times New Roman"/>
          <w:sz w:val="24"/>
          <w:szCs w:val="24"/>
        </w:rPr>
        <w:t>ыигрыш</w:t>
      </w:r>
      <w:proofErr w:type="spellEnd"/>
      <w:r w:rsidRPr="0016505A">
        <w:rPr>
          <w:rFonts w:ascii="Times New Roman" w:hAnsi="Times New Roman"/>
          <w:sz w:val="24"/>
          <w:szCs w:val="24"/>
        </w:rPr>
        <w:t xml:space="preserve"> в силе или скорости</w:t>
      </w:r>
      <w:r>
        <w:rPr>
          <w:rFonts w:ascii="Times New Roman" w:hAnsi="Times New Roman"/>
          <w:sz w:val="24"/>
          <w:szCs w:val="24"/>
        </w:rPr>
        <w:t>.</w:t>
      </w:r>
      <w:r w:rsidRPr="0016505A">
        <w:rPr>
          <w:rFonts w:ascii="Times New Roman" w:hAnsi="Times New Roman"/>
          <w:sz w:val="24"/>
          <w:szCs w:val="24"/>
        </w:rPr>
        <w:t xml:space="preserve"> Правило равновесия рычага. Динамические уровни управл</w:t>
      </w:r>
      <w:r w:rsidRPr="0016505A">
        <w:rPr>
          <w:rFonts w:ascii="Times New Roman" w:hAnsi="Times New Roman"/>
          <w:sz w:val="24"/>
          <w:szCs w:val="24"/>
        </w:rPr>
        <w:t>е</w:t>
      </w:r>
      <w:r w:rsidRPr="0016505A">
        <w:rPr>
          <w:rFonts w:ascii="Times New Roman" w:hAnsi="Times New Roman"/>
          <w:sz w:val="24"/>
          <w:szCs w:val="24"/>
        </w:rPr>
        <w:t xml:space="preserve">ния движением. Принципы конструирования рычагов и рычажных механизмов. </w:t>
      </w:r>
      <w:r w:rsidRPr="0016505A">
        <w:rPr>
          <w:rFonts w:ascii="Times New Roman" w:hAnsi="Times New Roman"/>
          <w:iCs/>
          <w:sz w:val="24"/>
          <w:szCs w:val="24"/>
        </w:rPr>
        <w:t xml:space="preserve">Определение блоков и их </w:t>
      </w:r>
      <w:proofErr w:type="spellStart"/>
      <w:r w:rsidRPr="0016505A">
        <w:rPr>
          <w:rFonts w:ascii="Times New Roman" w:hAnsi="Times New Roman"/>
          <w:iCs/>
          <w:sz w:val="24"/>
          <w:szCs w:val="24"/>
        </w:rPr>
        <w:t>виды</w:t>
      </w:r>
      <w:proofErr w:type="gramStart"/>
      <w:r w:rsidRPr="0016505A">
        <w:rPr>
          <w:rFonts w:ascii="Times New Roman" w:hAnsi="Times New Roman"/>
          <w:iCs/>
          <w:sz w:val="24"/>
          <w:szCs w:val="24"/>
        </w:rPr>
        <w:t>.</w:t>
      </w:r>
      <w:r w:rsidRPr="0016505A">
        <w:rPr>
          <w:rFonts w:ascii="Times New Roman" w:hAnsi="Times New Roman"/>
          <w:sz w:val="24"/>
          <w:szCs w:val="24"/>
        </w:rPr>
        <w:t>П</w:t>
      </w:r>
      <w:proofErr w:type="gramEnd"/>
      <w:r w:rsidRPr="0016505A">
        <w:rPr>
          <w:rFonts w:ascii="Times New Roman" w:hAnsi="Times New Roman"/>
          <w:sz w:val="24"/>
          <w:szCs w:val="24"/>
        </w:rPr>
        <w:t>рименение</w:t>
      </w:r>
      <w:proofErr w:type="spellEnd"/>
      <w:r w:rsidRPr="0016505A">
        <w:rPr>
          <w:rFonts w:ascii="Times New Roman" w:hAnsi="Times New Roman"/>
          <w:sz w:val="24"/>
          <w:szCs w:val="24"/>
        </w:rPr>
        <w:t xml:space="preserve"> блоков в технике. Применение правила рычага к блокам. Накло</w:t>
      </w:r>
      <w:r w:rsidRPr="0016505A">
        <w:rPr>
          <w:rFonts w:ascii="Times New Roman" w:hAnsi="Times New Roman"/>
          <w:sz w:val="24"/>
          <w:szCs w:val="24"/>
        </w:rPr>
        <w:t>н</w:t>
      </w:r>
      <w:r w:rsidRPr="0016505A">
        <w:rPr>
          <w:rFonts w:ascii="Times New Roman" w:hAnsi="Times New Roman"/>
          <w:sz w:val="24"/>
          <w:szCs w:val="24"/>
        </w:rPr>
        <w:t>ная плоскость. Клин. Винт</w:t>
      </w:r>
      <w:r>
        <w:rPr>
          <w:rFonts w:ascii="Times New Roman" w:hAnsi="Times New Roman"/>
          <w:sz w:val="24"/>
          <w:szCs w:val="24"/>
        </w:rPr>
        <w:t>.</w:t>
      </w:r>
      <w:r w:rsidRPr="0016505A">
        <w:rPr>
          <w:rFonts w:ascii="Times New Roman" w:hAnsi="Times New Roman"/>
          <w:sz w:val="24"/>
          <w:szCs w:val="24"/>
        </w:rPr>
        <w:t xml:space="preserve"> Основные принципы работы машин и механизмов. Простейшие м</w:t>
      </w:r>
      <w:r w:rsidRPr="0016505A">
        <w:rPr>
          <w:rFonts w:ascii="Times New Roman" w:hAnsi="Times New Roman"/>
          <w:sz w:val="24"/>
          <w:szCs w:val="24"/>
        </w:rPr>
        <w:t>е</w:t>
      </w:r>
      <w:r w:rsidRPr="0016505A">
        <w:rPr>
          <w:rFonts w:ascii="Times New Roman" w:hAnsi="Times New Roman"/>
          <w:sz w:val="24"/>
          <w:szCs w:val="24"/>
        </w:rPr>
        <w:t>ханизмы. Конструирование на примере простых механизмов</w:t>
      </w:r>
      <w:r>
        <w:rPr>
          <w:rFonts w:ascii="Times New Roman" w:hAnsi="Times New Roman"/>
          <w:sz w:val="24"/>
          <w:szCs w:val="24"/>
        </w:rPr>
        <w:t>.</w:t>
      </w:r>
    </w:p>
    <w:p w:rsidR="00BA0F7E" w:rsidRPr="00CD3791" w:rsidRDefault="00BA0F7E" w:rsidP="00BA0F7E">
      <w:pPr>
        <w:pStyle w:val="Default"/>
        <w:ind w:firstLine="567"/>
        <w:jc w:val="both"/>
      </w:pPr>
      <w:r w:rsidRPr="00CD3791">
        <w:t>Создание рычажных и блочных механизмов с использованием готовых схем</w:t>
      </w:r>
      <w:r>
        <w:t xml:space="preserve">, </w:t>
      </w:r>
      <w:r w:rsidRPr="00CD3791">
        <w:t>технологич</w:t>
      </w:r>
      <w:r w:rsidRPr="00CD3791">
        <w:t>е</w:t>
      </w:r>
      <w:r w:rsidRPr="00CD3791">
        <w:t xml:space="preserve">ских </w:t>
      </w:r>
      <w:proofErr w:type="spellStart"/>
      <w:r w:rsidRPr="00CD3791">
        <w:t>карт</w:t>
      </w:r>
      <w:proofErr w:type="gramStart"/>
      <w:r w:rsidRPr="00CD3791">
        <w:t>.П</w:t>
      </w:r>
      <w:proofErr w:type="gramEnd"/>
      <w:r w:rsidRPr="00CD3791">
        <w:t>остроение</w:t>
      </w:r>
      <w:proofErr w:type="spellEnd"/>
      <w:r w:rsidRPr="00CD3791">
        <w:t xml:space="preserve"> моделей с использованием </w:t>
      </w:r>
      <w:r>
        <w:t>простых механизмов</w:t>
      </w:r>
      <w:r w:rsidRPr="00CD3791">
        <w:t>.</w:t>
      </w:r>
    </w:p>
    <w:p w:rsidR="00BA0F7E" w:rsidRPr="00381449" w:rsidRDefault="003B6FD5" w:rsidP="00007768">
      <w:pPr>
        <w:pStyle w:val="ab"/>
        <w:numPr>
          <w:ilvl w:val="0"/>
          <w:numId w:val="36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kern w:val="28"/>
          <w:sz w:val="24"/>
          <w:szCs w:val="24"/>
        </w:rPr>
        <w:t>П</w:t>
      </w:r>
      <w:r w:rsidR="00BA0F7E" w:rsidRPr="00381449">
        <w:rPr>
          <w:rFonts w:ascii="Times New Roman" w:hAnsi="Times New Roman"/>
          <w:b/>
          <w:sz w:val="24"/>
          <w:szCs w:val="24"/>
        </w:rPr>
        <w:t>ереда</w:t>
      </w:r>
      <w:r>
        <w:rPr>
          <w:rFonts w:ascii="Times New Roman" w:hAnsi="Times New Roman"/>
          <w:b/>
          <w:sz w:val="24"/>
          <w:szCs w:val="24"/>
        </w:rPr>
        <w:t>точные механизмы</w:t>
      </w:r>
      <w:r w:rsidR="00BA0F7E" w:rsidRPr="00381449">
        <w:rPr>
          <w:rFonts w:ascii="Times New Roman" w:hAnsi="Times New Roman"/>
          <w:b/>
          <w:sz w:val="24"/>
          <w:szCs w:val="24"/>
        </w:rPr>
        <w:t xml:space="preserve"> (10 часов).</w:t>
      </w:r>
    </w:p>
    <w:p w:rsidR="00867D4E" w:rsidRDefault="00BA0F7E" w:rsidP="00BA0F7E">
      <w:pPr>
        <w:pStyle w:val="Default"/>
        <w:ind w:firstLine="567"/>
        <w:jc w:val="both"/>
      </w:pPr>
      <w:r>
        <w:t>Ременные</w:t>
      </w:r>
      <w:r w:rsidRPr="00CD3791">
        <w:t xml:space="preserve"> передач</w:t>
      </w:r>
      <w:r>
        <w:t xml:space="preserve">и: характеристика, элементы, виды, </w:t>
      </w:r>
      <w:r w:rsidRPr="00CD3791">
        <w:t>назначение</w:t>
      </w:r>
      <w:r>
        <w:t>, практическое использ</w:t>
      </w:r>
      <w:r>
        <w:t>о</w:t>
      </w:r>
      <w:r>
        <w:t>вание</w:t>
      </w:r>
      <w:r w:rsidRPr="00CD3791">
        <w:t xml:space="preserve">. </w:t>
      </w:r>
      <w:r>
        <w:t>З</w:t>
      </w:r>
      <w:r w:rsidRPr="00CD3791">
        <w:t>убчаты</w:t>
      </w:r>
      <w:r>
        <w:t>е</w:t>
      </w:r>
      <w:r w:rsidRPr="00CD3791">
        <w:t xml:space="preserve"> передач</w:t>
      </w:r>
      <w:r>
        <w:t xml:space="preserve">и: характеристика, элементы, виды, </w:t>
      </w:r>
      <w:r w:rsidRPr="00CD3791">
        <w:t>назначение</w:t>
      </w:r>
      <w:r>
        <w:t>, практическое использ</w:t>
      </w:r>
      <w:r>
        <w:t>о</w:t>
      </w:r>
      <w:r>
        <w:t xml:space="preserve">вание. </w:t>
      </w:r>
      <w:r w:rsidRPr="00CD3791">
        <w:t>Зубчатые передачи под углом 90, их виды. Реечная передача.</w:t>
      </w:r>
      <w:r>
        <w:t xml:space="preserve"> Понятие «</w:t>
      </w:r>
      <w:proofErr w:type="spellStart"/>
      <w:r>
        <w:t>реду</w:t>
      </w:r>
      <w:r>
        <w:t>к</w:t>
      </w:r>
      <w:r>
        <w:t>тор»</w:t>
      </w:r>
      <w:proofErr w:type="gramStart"/>
      <w:r>
        <w:t>.Т</w:t>
      </w:r>
      <w:proofErr w:type="gramEnd"/>
      <w:r>
        <w:t>ехнические</w:t>
      </w:r>
      <w:proofErr w:type="spellEnd"/>
      <w:r>
        <w:t xml:space="preserve"> характеристики </w:t>
      </w:r>
      <w:r w:rsidRPr="00CD3791">
        <w:t xml:space="preserve">повышающих и понижающих редукторов. </w:t>
      </w:r>
      <w:r>
        <w:t>Последовател</w:t>
      </w:r>
      <w:r>
        <w:t>ь</w:t>
      </w:r>
      <w:r>
        <w:t>ность о</w:t>
      </w:r>
      <w:r w:rsidRPr="00CD3791">
        <w:t>писани</w:t>
      </w:r>
      <w:r>
        <w:t>я</w:t>
      </w:r>
      <w:r w:rsidRPr="00CD3791">
        <w:t xml:space="preserve"> построенн</w:t>
      </w:r>
      <w:r>
        <w:t>ой</w:t>
      </w:r>
      <w:r w:rsidRPr="00CD3791">
        <w:t xml:space="preserve"> модели. </w:t>
      </w:r>
    </w:p>
    <w:p w:rsidR="00BA0F7E" w:rsidRDefault="00BA0F7E" w:rsidP="00BA0F7E">
      <w:pPr>
        <w:pStyle w:val="Default"/>
        <w:ind w:firstLine="567"/>
        <w:jc w:val="both"/>
      </w:pPr>
      <w:r w:rsidRPr="00CD3791">
        <w:t>Создание ременных и зубчатых механизмов с использованием готовых схем</w:t>
      </w:r>
      <w:r>
        <w:t xml:space="preserve">. </w:t>
      </w:r>
      <w:r w:rsidRPr="00CD3791">
        <w:t xml:space="preserve">Построение </w:t>
      </w:r>
      <w:r>
        <w:t xml:space="preserve">подвижных </w:t>
      </w:r>
      <w:r w:rsidRPr="00CD3791">
        <w:t>моделей с использованием технологических карт.</w:t>
      </w:r>
      <w:r>
        <w:t xml:space="preserve"> Проектирование, с</w:t>
      </w:r>
      <w:r w:rsidRPr="00CD3791">
        <w:t xml:space="preserve">борка </w:t>
      </w:r>
      <w:r>
        <w:t>подви</w:t>
      </w:r>
      <w:r>
        <w:t>ж</w:t>
      </w:r>
      <w:r>
        <w:t xml:space="preserve">ной </w:t>
      </w:r>
      <w:r w:rsidRPr="00CD3791">
        <w:t xml:space="preserve">модели </w:t>
      </w:r>
      <w:r>
        <w:t xml:space="preserve">с использованием </w:t>
      </w:r>
      <w:r w:rsidRPr="00CD3791">
        <w:t>понижающе</w:t>
      </w:r>
      <w:r>
        <w:t xml:space="preserve">го(повышающего) </w:t>
      </w:r>
      <w:proofErr w:type="spellStart"/>
      <w:r w:rsidRPr="00CD3791">
        <w:t>редукто</w:t>
      </w:r>
      <w:r>
        <w:t>р</w:t>
      </w:r>
      <w:proofErr w:type="gramStart"/>
      <w:r w:rsidRPr="00CD3791">
        <w:t>.А</w:t>
      </w:r>
      <w:proofErr w:type="gramEnd"/>
      <w:r w:rsidRPr="00CD3791">
        <w:t>нализ</w:t>
      </w:r>
      <w:proofErr w:type="spellEnd"/>
      <w:r w:rsidRPr="00CD3791">
        <w:t xml:space="preserve"> творческих работ.</w:t>
      </w:r>
    </w:p>
    <w:p w:rsidR="00BA0F7E" w:rsidRPr="00381449" w:rsidRDefault="00BA0F7E" w:rsidP="00007768">
      <w:pPr>
        <w:pStyle w:val="ab"/>
        <w:numPr>
          <w:ilvl w:val="0"/>
          <w:numId w:val="36"/>
        </w:numPr>
        <w:jc w:val="both"/>
        <w:rPr>
          <w:rFonts w:ascii="Times New Roman" w:hAnsi="Times New Roman"/>
          <w:b/>
          <w:sz w:val="24"/>
          <w:szCs w:val="24"/>
        </w:rPr>
      </w:pPr>
      <w:r w:rsidRPr="00381449">
        <w:rPr>
          <w:rFonts w:ascii="Times New Roman" w:hAnsi="Times New Roman"/>
          <w:b/>
          <w:bCs/>
          <w:sz w:val="24"/>
          <w:szCs w:val="24"/>
        </w:rPr>
        <w:t>Программно-управляемые модели (</w:t>
      </w:r>
      <w:r w:rsidR="003B6FD5">
        <w:rPr>
          <w:rFonts w:ascii="Times New Roman" w:hAnsi="Times New Roman"/>
          <w:b/>
          <w:bCs/>
          <w:sz w:val="24"/>
          <w:szCs w:val="24"/>
        </w:rPr>
        <w:t>26</w:t>
      </w:r>
      <w:r w:rsidRPr="00381449">
        <w:rPr>
          <w:rFonts w:ascii="Times New Roman" w:hAnsi="Times New Roman"/>
          <w:b/>
          <w:bCs/>
          <w:sz w:val="24"/>
          <w:szCs w:val="24"/>
        </w:rPr>
        <w:t xml:space="preserve"> час</w:t>
      </w:r>
      <w:r w:rsidR="003B6FD5">
        <w:rPr>
          <w:rFonts w:ascii="Times New Roman" w:hAnsi="Times New Roman"/>
          <w:b/>
          <w:bCs/>
          <w:sz w:val="24"/>
          <w:szCs w:val="24"/>
        </w:rPr>
        <w:t>ов</w:t>
      </w:r>
      <w:r w:rsidRPr="00381449">
        <w:rPr>
          <w:rFonts w:ascii="Times New Roman" w:hAnsi="Times New Roman"/>
          <w:b/>
          <w:bCs/>
          <w:sz w:val="24"/>
          <w:szCs w:val="24"/>
        </w:rPr>
        <w:t>).</w:t>
      </w:r>
    </w:p>
    <w:p w:rsidR="00BA0F7E" w:rsidRDefault="00BA0F7E" w:rsidP="00BA0F7E">
      <w:pPr>
        <w:pStyle w:val="Default"/>
        <w:ind w:firstLine="567"/>
        <w:jc w:val="both"/>
      </w:pPr>
      <w:r>
        <w:lastRenderedPageBreak/>
        <w:t xml:space="preserve">Понятие «Робот». Основы робототехники. Правила робототехники. </w:t>
      </w:r>
      <w:r w:rsidRPr="00846D20">
        <w:t xml:space="preserve">Знакомство с деталями конструктора </w:t>
      </w:r>
      <w:proofErr w:type="spellStart"/>
      <w:r>
        <w:t>П</w:t>
      </w:r>
      <w:r w:rsidRPr="00846D20">
        <w:t>ерво</w:t>
      </w:r>
      <w:r>
        <w:t>Р</w:t>
      </w:r>
      <w:r w:rsidRPr="00846D20">
        <w:t>обот</w:t>
      </w:r>
      <w:proofErr w:type="gramStart"/>
      <w:r w:rsidRPr="00C50977">
        <w:rPr>
          <w:bCs/>
        </w:rPr>
        <w:t>WeDo</w:t>
      </w:r>
      <w:proofErr w:type="spellEnd"/>
      <w:proofErr w:type="gramEnd"/>
      <w:r w:rsidRPr="00846D20">
        <w:t xml:space="preserve">. Названия и назначения деталей. Изучение </w:t>
      </w:r>
      <w:r>
        <w:t>свойств электром</w:t>
      </w:r>
      <w:r>
        <w:t>о</w:t>
      </w:r>
      <w:r>
        <w:t>тора, датчиков (движени</w:t>
      </w:r>
      <w:proofErr w:type="gramStart"/>
      <w:r>
        <w:t>я-</w:t>
      </w:r>
      <w:proofErr w:type="gramEnd"/>
      <w:r>
        <w:t xml:space="preserve"> расстояния, наклона), мультиплексора. Т</w:t>
      </w:r>
      <w:r w:rsidRPr="00846D20">
        <w:t>иповых соедин</w:t>
      </w:r>
      <w:r>
        <w:t>ения</w:t>
      </w:r>
      <w:r w:rsidRPr="00846D20">
        <w:t xml:space="preserve"> деталей.</w:t>
      </w:r>
      <w:r>
        <w:t xml:space="preserve"> Программное обеспечение для управления создаваемых моделей.</w:t>
      </w:r>
    </w:p>
    <w:p w:rsidR="00BA0F7E" w:rsidRDefault="00BA0F7E" w:rsidP="00BA0F7E">
      <w:pPr>
        <w:pStyle w:val="Default"/>
        <w:ind w:firstLine="567"/>
        <w:jc w:val="both"/>
      </w:pPr>
      <w:r>
        <w:t xml:space="preserve">Ознакомление с конструктором </w:t>
      </w:r>
      <w:proofErr w:type="spellStart"/>
      <w:r>
        <w:t>П</w:t>
      </w:r>
      <w:r w:rsidRPr="00846D20">
        <w:t>ерво</w:t>
      </w:r>
      <w:r>
        <w:t>Р</w:t>
      </w:r>
      <w:r w:rsidRPr="00846D20">
        <w:t>обот</w:t>
      </w:r>
      <w:proofErr w:type="gramStart"/>
      <w:r w:rsidRPr="00C50977">
        <w:rPr>
          <w:bCs/>
        </w:rPr>
        <w:t>WeDo</w:t>
      </w:r>
      <w:proofErr w:type="spellEnd"/>
      <w:proofErr w:type="gramEnd"/>
      <w:r>
        <w:rPr>
          <w:bCs/>
        </w:rPr>
        <w:t>.</w:t>
      </w:r>
      <w:r>
        <w:t xml:space="preserve"> Сборка, программирование  програм</w:t>
      </w:r>
      <w:r>
        <w:t>м</w:t>
      </w:r>
      <w:r>
        <w:t>но-управляемых моделей по видео инструкциям. Самостоятельное конструирование и програ</w:t>
      </w:r>
      <w:r>
        <w:t>м</w:t>
      </w:r>
      <w:r>
        <w:t>мирование программно-управляемых моделей (Подъёмный кран, Колесо обозрения, Автомобиль и др.). Презентация созданных моделей.</w:t>
      </w:r>
    </w:p>
    <w:p w:rsidR="00B4045E" w:rsidRDefault="00B4045E" w:rsidP="00827B15">
      <w:pPr>
        <w:pStyle w:val="ab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BA0F7E" w:rsidRDefault="00BA0F7E" w:rsidP="00AB2BD8">
      <w:pPr>
        <w:pStyle w:val="2"/>
      </w:pPr>
      <w:bookmarkStart w:id="6" w:name="_Toc85630479"/>
      <w:r w:rsidRPr="00AF5DDB">
        <w:t>Мод</w:t>
      </w:r>
      <w:r w:rsidR="003B6FD5">
        <w:t xml:space="preserve">уль «Введение в робототехнику» </w:t>
      </w:r>
      <w:r w:rsidR="007C54EA">
        <w:br/>
        <w:t>(2 год обучения)</w:t>
      </w:r>
      <w:bookmarkEnd w:id="6"/>
    </w:p>
    <w:p w:rsidR="00007768" w:rsidRPr="00007768" w:rsidRDefault="00007768" w:rsidP="00007768"/>
    <w:p w:rsidR="00BA0F7E" w:rsidRPr="005A0EB6" w:rsidRDefault="00625E3C" w:rsidP="00BA0F7E">
      <w:pPr>
        <w:numPr>
          <w:ilvl w:val="0"/>
          <w:numId w:val="5"/>
        </w:numPr>
        <w:tabs>
          <w:tab w:val="clear" w:pos="927"/>
          <w:tab w:val="num" w:pos="426"/>
        </w:tabs>
        <w:ind w:left="426" w:hanging="426"/>
        <w:jc w:val="both"/>
        <w:rPr>
          <w:rFonts w:eastAsia="Calibri"/>
          <w:b/>
        </w:rPr>
      </w:pPr>
      <w:r>
        <w:rPr>
          <w:rFonts w:eastAsia="Calibri"/>
          <w:b/>
        </w:rPr>
        <w:t xml:space="preserve"> </w:t>
      </w:r>
      <w:r w:rsidRPr="00625E3C">
        <w:rPr>
          <w:rFonts w:eastAsia="Calibri"/>
          <w:b/>
        </w:rPr>
        <w:t xml:space="preserve">Робот </w:t>
      </w:r>
      <w:proofErr w:type="spellStart"/>
      <w:r w:rsidRPr="00625E3C">
        <w:rPr>
          <w:rFonts w:eastAsia="Calibri"/>
          <w:b/>
          <w:lang w:val="en-US"/>
        </w:rPr>
        <w:t>Mindstorms</w:t>
      </w:r>
      <w:proofErr w:type="spellEnd"/>
      <w:r w:rsidRPr="00625E3C">
        <w:rPr>
          <w:rFonts w:eastAsia="Calibri"/>
          <w:b/>
        </w:rPr>
        <w:t xml:space="preserve"> </w:t>
      </w:r>
      <w:r w:rsidRPr="00625E3C">
        <w:rPr>
          <w:rFonts w:eastAsia="Calibri"/>
          <w:b/>
          <w:lang w:val="en-US"/>
        </w:rPr>
        <w:t>NXT</w:t>
      </w:r>
      <w:r w:rsidRPr="00625E3C">
        <w:rPr>
          <w:rFonts w:eastAsia="Calibri"/>
          <w:b/>
        </w:rPr>
        <w:t>.</w:t>
      </w:r>
      <w:r w:rsidR="00BA0F7E" w:rsidRPr="005A0EB6">
        <w:rPr>
          <w:rFonts w:eastAsia="Calibri"/>
          <w:b/>
        </w:rPr>
        <w:t xml:space="preserve"> </w:t>
      </w:r>
      <w:r>
        <w:rPr>
          <w:rFonts w:eastAsia="Calibri"/>
          <w:b/>
        </w:rPr>
        <w:t>8</w:t>
      </w:r>
      <w:r w:rsidR="00BA0F7E" w:rsidRPr="005A0EB6">
        <w:rPr>
          <w:rFonts w:eastAsia="Calibri"/>
          <w:b/>
        </w:rPr>
        <w:t>ч.</w:t>
      </w:r>
    </w:p>
    <w:p w:rsidR="00BA0F7E" w:rsidRPr="005A0EB6" w:rsidRDefault="00BA0F7E" w:rsidP="00BA0F7E">
      <w:pPr>
        <w:ind w:firstLine="567"/>
        <w:jc w:val="both"/>
        <w:rPr>
          <w:rFonts w:eastAsia="Calibri"/>
        </w:rPr>
      </w:pPr>
      <w:r w:rsidRPr="005A0EB6">
        <w:rPr>
          <w:rFonts w:eastAsia="Calibri"/>
        </w:rPr>
        <w:t>История появления термина «робот». Первые механические игрушки. Автоматические устройства. Куклы-</w:t>
      </w:r>
      <w:proofErr w:type="spellStart"/>
      <w:r w:rsidRPr="005A0EB6">
        <w:rPr>
          <w:rFonts w:eastAsia="Calibri"/>
        </w:rPr>
        <w:t>андроиды</w:t>
      </w:r>
      <w:proofErr w:type="spellEnd"/>
      <w:r w:rsidRPr="005A0EB6">
        <w:rPr>
          <w:rFonts w:eastAsia="Calibri"/>
        </w:rPr>
        <w:t>. Робототехника и ее законы. Передовые направления в робототе</w:t>
      </w:r>
      <w:r w:rsidRPr="005A0EB6">
        <w:rPr>
          <w:rFonts w:eastAsia="Calibri"/>
        </w:rPr>
        <w:t>х</w:t>
      </w:r>
      <w:r w:rsidRPr="005A0EB6">
        <w:rPr>
          <w:rFonts w:eastAsia="Calibri"/>
        </w:rPr>
        <w:t>нике.</w:t>
      </w:r>
      <w:r w:rsidR="00EA091E">
        <w:rPr>
          <w:rFonts w:eastAsia="Calibri"/>
        </w:rPr>
        <w:t xml:space="preserve"> </w:t>
      </w:r>
      <w:r w:rsidRPr="005A0EB6">
        <w:rPr>
          <w:rFonts w:eastAsia="Calibri"/>
        </w:rPr>
        <w:t>Содержание работы объединения. Вводный инструктаж по соблюдению техники безопа</w:t>
      </w:r>
      <w:r w:rsidRPr="005A0EB6">
        <w:rPr>
          <w:rFonts w:eastAsia="Calibri"/>
        </w:rPr>
        <w:t>с</w:t>
      </w:r>
      <w:r w:rsidRPr="005A0EB6">
        <w:rPr>
          <w:rFonts w:eastAsia="Calibri"/>
        </w:rPr>
        <w:t xml:space="preserve">ности и пожарной безопасности при работе. Требования педагога к </w:t>
      </w:r>
      <w:proofErr w:type="gramStart"/>
      <w:r w:rsidRPr="005A0EB6">
        <w:rPr>
          <w:rFonts w:eastAsia="Calibri"/>
        </w:rPr>
        <w:t>обучающимся</w:t>
      </w:r>
      <w:proofErr w:type="gramEnd"/>
      <w:r w:rsidRPr="005A0EB6">
        <w:rPr>
          <w:rFonts w:eastAsia="Calibri"/>
        </w:rPr>
        <w:t xml:space="preserve"> на период об</w:t>
      </w:r>
      <w:r w:rsidRPr="005A0EB6">
        <w:rPr>
          <w:rFonts w:eastAsia="Calibri"/>
        </w:rPr>
        <w:t>у</w:t>
      </w:r>
      <w:r w:rsidRPr="005A0EB6">
        <w:rPr>
          <w:rFonts w:eastAsia="Calibri"/>
        </w:rPr>
        <w:t>чения.</w:t>
      </w:r>
    </w:p>
    <w:p w:rsidR="00BA0F7E" w:rsidRPr="005A0EB6" w:rsidRDefault="00BA0F7E" w:rsidP="00BA0F7E">
      <w:pPr>
        <w:ind w:firstLine="567"/>
        <w:jc w:val="both"/>
        <w:rPr>
          <w:rFonts w:eastAsia="Calibri"/>
        </w:rPr>
      </w:pPr>
      <w:r w:rsidRPr="005A0EB6">
        <w:rPr>
          <w:rFonts w:eastAsia="Calibri"/>
        </w:rPr>
        <w:t>Электронные компоненты: микропроцессорный модуль NXT с батарейным блоком, серв</w:t>
      </w:r>
      <w:r w:rsidRPr="005A0EB6">
        <w:rPr>
          <w:rFonts w:eastAsia="Calibri"/>
        </w:rPr>
        <w:t>о</w:t>
      </w:r>
      <w:r w:rsidRPr="005A0EB6">
        <w:rPr>
          <w:rFonts w:eastAsia="Calibri"/>
        </w:rPr>
        <w:t>мотор со встроенным датчиком поворота, датчики касания, звука, освещенности, расстояния, комплект соединительных кабелей, лампочки. Демонстрация работающих роботов. Правила р</w:t>
      </w:r>
      <w:r w:rsidRPr="005A0EB6">
        <w:rPr>
          <w:rFonts w:eastAsia="Calibri"/>
        </w:rPr>
        <w:t>а</w:t>
      </w:r>
      <w:r w:rsidRPr="005A0EB6">
        <w:rPr>
          <w:rFonts w:eastAsia="Calibri"/>
        </w:rPr>
        <w:t xml:space="preserve">боты с роботом </w:t>
      </w:r>
      <w:proofErr w:type="spellStart"/>
      <w:r w:rsidRPr="005A0EB6">
        <w:rPr>
          <w:rFonts w:eastAsia="Calibri"/>
          <w:lang w:val="en-US"/>
        </w:rPr>
        <w:t>Mindstorms</w:t>
      </w:r>
      <w:proofErr w:type="spellEnd"/>
      <w:r w:rsidRPr="00625E3C">
        <w:rPr>
          <w:rFonts w:eastAsia="Calibri"/>
        </w:rPr>
        <w:t xml:space="preserve"> </w:t>
      </w:r>
      <w:r w:rsidRPr="005A0EB6">
        <w:rPr>
          <w:rFonts w:eastAsia="Calibri"/>
          <w:lang w:val="en-US"/>
        </w:rPr>
        <w:t>NXT</w:t>
      </w:r>
      <w:r w:rsidRPr="005A0EB6">
        <w:rPr>
          <w:rFonts w:eastAsia="Calibri"/>
        </w:rPr>
        <w:t>.</w:t>
      </w:r>
    </w:p>
    <w:p w:rsidR="00BA0F7E" w:rsidRPr="005A0EB6" w:rsidRDefault="00BA0F7E" w:rsidP="00BA0F7E">
      <w:pPr>
        <w:ind w:firstLine="567"/>
        <w:jc w:val="both"/>
        <w:rPr>
          <w:rFonts w:eastAsia="Calibri"/>
        </w:rPr>
      </w:pPr>
      <w:r w:rsidRPr="005A0EB6">
        <w:rPr>
          <w:rFonts w:eastAsia="Calibri"/>
        </w:rPr>
        <w:t>Интерфейс микропроцессора NXT. Правила работы с микропроцессором. Техника безопа</w:t>
      </w:r>
      <w:r w:rsidRPr="005A0EB6">
        <w:rPr>
          <w:rFonts w:eastAsia="Calibri"/>
        </w:rPr>
        <w:t>с</w:t>
      </w:r>
      <w:r w:rsidRPr="005A0EB6">
        <w:rPr>
          <w:rFonts w:eastAsia="Calibri"/>
        </w:rPr>
        <w:t>ности. Название и назначение кнопок и разъемов на микропроцессоре. Подключение моторов и датчиков.</w:t>
      </w:r>
    </w:p>
    <w:p w:rsidR="00BA0F7E" w:rsidRPr="005A0EB6" w:rsidRDefault="00BA0F7E" w:rsidP="00BA0F7E">
      <w:pPr>
        <w:ind w:firstLine="567"/>
        <w:jc w:val="both"/>
        <w:rPr>
          <w:rFonts w:eastAsia="Calibri"/>
        </w:rPr>
      </w:pPr>
      <w:r w:rsidRPr="005A0EB6">
        <w:rPr>
          <w:rFonts w:eastAsia="Calibri"/>
        </w:rPr>
        <w:t xml:space="preserve">Основное меню NXT: Мои файлы, Программы NXT, Испытай меня, Просмотр, Установки, Управление </w:t>
      </w:r>
      <w:proofErr w:type="spellStart"/>
      <w:r w:rsidRPr="005A0EB6">
        <w:rPr>
          <w:rFonts w:eastAsia="Calibri"/>
        </w:rPr>
        <w:t>Bluetooth</w:t>
      </w:r>
      <w:proofErr w:type="spellEnd"/>
      <w:r w:rsidRPr="005A0EB6">
        <w:rPr>
          <w:rFonts w:eastAsia="Calibri"/>
        </w:rPr>
        <w:t xml:space="preserve">. Программирование </w:t>
      </w:r>
      <w:proofErr w:type="spellStart"/>
      <w:r w:rsidRPr="005A0EB6">
        <w:rPr>
          <w:rFonts w:eastAsia="Calibri"/>
        </w:rPr>
        <w:t>минибота</w:t>
      </w:r>
      <w:proofErr w:type="spellEnd"/>
      <w:r w:rsidRPr="005A0EB6">
        <w:rPr>
          <w:rFonts w:eastAsia="Calibri"/>
        </w:rPr>
        <w:t xml:space="preserve"> с помощью встроенного редактора пр</w:t>
      </w:r>
      <w:r w:rsidRPr="005A0EB6">
        <w:rPr>
          <w:rFonts w:eastAsia="Calibri"/>
        </w:rPr>
        <w:t>о</w:t>
      </w:r>
      <w:r w:rsidRPr="005A0EB6">
        <w:rPr>
          <w:rFonts w:eastAsia="Calibri"/>
        </w:rPr>
        <w:t>грамм.</w:t>
      </w:r>
    </w:p>
    <w:p w:rsidR="00BA0F7E" w:rsidRPr="005A0EB6" w:rsidRDefault="00BA0F7E" w:rsidP="00BA0F7E">
      <w:pPr>
        <w:ind w:firstLine="567"/>
        <w:jc w:val="both"/>
        <w:rPr>
          <w:rFonts w:eastAsia="Calibri"/>
        </w:rPr>
      </w:pPr>
      <w:r w:rsidRPr="005A0EB6">
        <w:rPr>
          <w:rFonts w:eastAsia="Calibri"/>
        </w:rPr>
        <w:t>Датчик касания. Датчик звука. Датчик освещенности, Ультразвуковой датчик (датчик ра</w:t>
      </w:r>
      <w:r w:rsidRPr="005A0EB6">
        <w:rPr>
          <w:rFonts w:eastAsia="Calibri"/>
        </w:rPr>
        <w:t>с</w:t>
      </w:r>
      <w:r w:rsidRPr="005A0EB6">
        <w:rPr>
          <w:rFonts w:eastAsia="Calibri"/>
        </w:rPr>
        <w:t>стояния). Конструкция, характеристики, принцип работы, особенности применения. Калибровка датчиков. Испытание датчиков в режиме просмотра.</w:t>
      </w:r>
    </w:p>
    <w:p w:rsidR="00BA0F7E" w:rsidRPr="005A0EB6" w:rsidRDefault="00BA0F7E" w:rsidP="00BA0F7E">
      <w:pPr>
        <w:ind w:firstLine="567"/>
        <w:jc w:val="both"/>
        <w:rPr>
          <w:rFonts w:eastAsia="Calibri"/>
        </w:rPr>
      </w:pPr>
      <w:r w:rsidRPr="005A0EB6">
        <w:rPr>
          <w:rFonts w:eastAsia="Calibri"/>
        </w:rPr>
        <w:t>Конструкция, характеристики, принцип работы, особенности применения. Встроенный да</w:t>
      </w:r>
      <w:r w:rsidRPr="005A0EB6">
        <w:rPr>
          <w:rFonts w:eastAsia="Calibri"/>
        </w:rPr>
        <w:t>т</w:t>
      </w:r>
      <w:r w:rsidRPr="005A0EB6">
        <w:rPr>
          <w:rFonts w:eastAsia="Calibri"/>
        </w:rPr>
        <w:t>чик вращения. Испытание датчика вращения в режиме просмотра (определение пройденного расстояния).</w:t>
      </w:r>
    </w:p>
    <w:p w:rsidR="00BA0F7E" w:rsidRDefault="00BA0F7E" w:rsidP="00BA0F7E">
      <w:pPr>
        <w:ind w:firstLine="567"/>
        <w:jc w:val="both"/>
        <w:rPr>
          <w:rFonts w:eastAsia="Calibri"/>
          <w:b/>
        </w:rPr>
      </w:pPr>
      <w:r>
        <w:rPr>
          <w:rFonts w:eastAsia="Calibri"/>
        </w:rPr>
        <w:t>К</w:t>
      </w:r>
      <w:r w:rsidRPr="005A0EB6">
        <w:rPr>
          <w:rFonts w:eastAsia="Calibri"/>
        </w:rPr>
        <w:t>оманд</w:t>
      </w:r>
      <w:r>
        <w:rPr>
          <w:rFonts w:eastAsia="Calibri"/>
        </w:rPr>
        <w:t xml:space="preserve">а. </w:t>
      </w:r>
      <w:proofErr w:type="spellStart"/>
      <w:r>
        <w:rPr>
          <w:rFonts w:eastAsia="Calibri"/>
        </w:rPr>
        <w:t>Исполнитель</w:t>
      </w:r>
      <w:proofErr w:type="gramStart"/>
      <w:r>
        <w:rPr>
          <w:rFonts w:eastAsia="Calibri"/>
        </w:rPr>
        <w:t>.С</w:t>
      </w:r>
      <w:proofErr w:type="gramEnd"/>
      <w:r>
        <w:rPr>
          <w:rFonts w:eastAsia="Calibri"/>
        </w:rPr>
        <w:t>истема</w:t>
      </w:r>
      <w:proofErr w:type="spellEnd"/>
      <w:r>
        <w:rPr>
          <w:rFonts w:eastAsia="Calibri"/>
        </w:rPr>
        <w:t xml:space="preserve"> команд исполнителя. П</w:t>
      </w:r>
      <w:r w:rsidRPr="005A0EB6">
        <w:rPr>
          <w:rFonts w:eastAsia="Calibri"/>
        </w:rPr>
        <w:t>рограмм</w:t>
      </w:r>
      <w:r>
        <w:rPr>
          <w:rFonts w:eastAsia="Calibri"/>
        </w:rPr>
        <w:t>а для управления роботом</w:t>
      </w:r>
      <w:r w:rsidRPr="005A0EB6">
        <w:rPr>
          <w:rFonts w:eastAsia="Calibri"/>
        </w:rPr>
        <w:t>.</w:t>
      </w:r>
    </w:p>
    <w:p w:rsidR="00BA0F7E" w:rsidRPr="005A0EB6" w:rsidRDefault="00995B98" w:rsidP="00BA0F7E">
      <w:pPr>
        <w:numPr>
          <w:ilvl w:val="0"/>
          <w:numId w:val="5"/>
        </w:numPr>
        <w:tabs>
          <w:tab w:val="clear" w:pos="927"/>
          <w:tab w:val="num" w:pos="426"/>
        </w:tabs>
        <w:ind w:left="426" w:hanging="426"/>
        <w:jc w:val="both"/>
        <w:rPr>
          <w:rFonts w:eastAsia="Calibri"/>
          <w:b/>
        </w:rPr>
      </w:pPr>
      <w:r w:rsidRPr="00EA091E">
        <w:rPr>
          <w:b/>
        </w:rPr>
        <w:t>Основы программирования</w:t>
      </w:r>
      <w:r>
        <w:rPr>
          <w:b/>
        </w:rPr>
        <w:t xml:space="preserve"> </w:t>
      </w:r>
      <w:r w:rsidRPr="00EA091E">
        <w:rPr>
          <w:rFonts w:eastAsia="Calibri"/>
          <w:b/>
          <w:lang w:val="en-US"/>
        </w:rPr>
        <w:t>LEGO MINDSTORMS Education</w:t>
      </w:r>
      <w:r w:rsidRPr="00EA091E">
        <w:rPr>
          <w:b/>
        </w:rPr>
        <w:t>.</w:t>
      </w:r>
      <w:r w:rsidR="00BA0F7E" w:rsidRPr="005A0EB6">
        <w:rPr>
          <w:rFonts w:eastAsia="Calibri"/>
          <w:b/>
        </w:rPr>
        <w:t xml:space="preserve"> </w:t>
      </w:r>
      <w:r>
        <w:rPr>
          <w:rFonts w:eastAsia="Calibri"/>
          <w:b/>
        </w:rPr>
        <w:t>48</w:t>
      </w:r>
      <w:r w:rsidR="00BA0F7E" w:rsidRPr="005A0EB6">
        <w:rPr>
          <w:rFonts w:eastAsia="Calibri"/>
          <w:b/>
        </w:rPr>
        <w:t>ч.</w:t>
      </w:r>
    </w:p>
    <w:p w:rsidR="00BA0F7E" w:rsidRPr="005A0EB6" w:rsidRDefault="00BA0F7E" w:rsidP="00BA0F7E">
      <w:pPr>
        <w:ind w:firstLine="567"/>
        <w:jc w:val="both"/>
        <w:rPr>
          <w:rFonts w:eastAsia="Calibri"/>
        </w:rPr>
      </w:pPr>
      <w:r w:rsidRPr="005A0EB6">
        <w:rPr>
          <w:rFonts w:eastAsia="Calibri"/>
        </w:rPr>
        <w:t xml:space="preserve">Знакомство с обучающей программой </w:t>
      </w:r>
      <w:proofErr w:type="spellStart"/>
      <w:r w:rsidRPr="005A0EB6">
        <w:rPr>
          <w:rFonts w:eastAsia="Calibri"/>
        </w:rPr>
        <w:t>IntroductiontoRobotics</w:t>
      </w:r>
      <w:proofErr w:type="spellEnd"/>
      <w:r w:rsidRPr="005A0EB6">
        <w:rPr>
          <w:rFonts w:eastAsia="Calibri"/>
        </w:rPr>
        <w:t xml:space="preserve"> (введение в робототехнику) и программой </w:t>
      </w:r>
      <w:r>
        <w:rPr>
          <w:rFonts w:eastAsia="Calibri"/>
        </w:rPr>
        <w:t>LEGO</w:t>
      </w:r>
      <w:r w:rsidRPr="005A0EB6">
        <w:rPr>
          <w:rFonts w:eastAsia="Calibri"/>
        </w:rPr>
        <w:t xml:space="preserve"> MINDSTORMS </w:t>
      </w:r>
      <w:proofErr w:type="spellStart"/>
      <w:r w:rsidRPr="005A0EB6">
        <w:rPr>
          <w:rFonts w:eastAsia="Calibri"/>
        </w:rPr>
        <w:t>EducationNXT.Рекомендации</w:t>
      </w:r>
      <w:proofErr w:type="spellEnd"/>
      <w:r w:rsidRPr="005A0EB6">
        <w:rPr>
          <w:rFonts w:eastAsia="Calibri"/>
        </w:rPr>
        <w:t xml:space="preserve"> по использованию учебных м</w:t>
      </w:r>
      <w:r w:rsidRPr="005A0EB6">
        <w:rPr>
          <w:rFonts w:eastAsia="Calibri"/>
        </w:rPr>
        <w:t>а</w:t>
      </w:r>
      <w:r w:rsidRPr="005A0EB6">
        <w:rPr>
          <w:rFonts w:eastAsia="Calibri"/>
        </w:rPr>
        <w:t xml:space="preserve">териалов, инструкций, программного обеспечения. </w:t>
      </w:r>
    </w:p>
    <w:p w:rsidR="00BA0F7E" w:rsidRPr="005A0EB6" w:rsidRDefault="00BA0F7E" w:rsidP="00BA0F7E">
      <w:pPr>
        <w:ind w:firstLine="567"/>
        <w:jc w:val="both"/>
        <w:rPr>
          <w:rFonts w:eastAsia="Calibri"/>
        </w:rPr>
      </w:pPr>
      <w:r w:rsidRPr="005A0EB6">
        <w:rPr>
          <w:rFonts w:eastAsia="Calibri"/>
        </w:rPr>
        <w:t>Графический интерфейс пользователя. Окно программы. Командное меню. Палитры и</w:t>
      </w:r>
      <w:r w:rsidRPr="005A0EB6">
        <w:rPr>
          <w:rFonts w:eastAsia="Calibri"/>
        </w:rPr>
        <w:t>н</w:t>
      </w:r>
      <w:r w:rsidRPr="005A0EB6">
        <w:rPr>
          <w:rFonts w:eastAsia="Calibri"/>
        </w:rPr>
        <w:t>струментов. Пульт управления. Профили. Ознакомление со встроенным в программу инструкт</w:t>
      </w:r>
      <w:r w:rsidRPr="005A0EB6">
        <w:rPr>
          <w:rFonts w:eastAsia="Calibri"/>
        </w:rPr>
        <w:t>о</w:t>
      </w:r>
      <w:r w:rsidRPr="005A0EB6">
        <w:rPr>
          <w:rFonts w:eastAsia="Calibri"/>
        </w:rPr>
        <w:t>ром по созданию и программированию роботов.</w:t>
      </w:r>
    </w:p>
    <w:p w:rsidR="00BA0F7E" w:rsidRPr="005A0EB6" w:rsidRDefault="00BA0F7E" w:rsidP="00BA0F7E">
      <w:pPr>
        <w:ind w:firstLine="567"/>
        <w:jc w:val="both"/>
        <w:rPr>
          <w:rFonts w:eastAsia="Calibri"/>
        </w:rPr>
      </w:pPr>
      <w:r w:rsidRPr="005A0EB6">
        <w:rPr>
          <w:rFonts w:eastAsia="Calibri"/>
        </w:rPr>
        <w:t>Общее представление о принципах программирования роботов на языке NXT-G. Коммут</w:t>
      </w:r>
      <w:r w:rsidRPr="005A0EB6">
        <w:rPr>
          <w:rFonts w:eastAsia="Calibri"/>
        </w:rPr>
        <w:t>а</w:t>
      </w:r>
      <w:r w:rsidRPr="005A0EB6">
        <w:rPr>
          <w:rFonts w:eastAsia="Calibri"/>
        </w:rPr>
        <w:t>тор последовательности действий (цепочка программы). Шины данных. Соединение блоков пр</w:t>
      </w:r>
      <w:r w:rsidRPr="005A0EB6">
        <w:rPr>
          <w:rFonts w:eastAsia="Calibri"/>
        </w:rPr>
        <w:t>о</w:t>
      </w:r>
      <w:r w:rsidRPr="005A0EB6">
        <w:rPr>
          <w:rFonts w:eastAsia="Calibri"/>
        </w:rPr>
        <w:t>водниками. Палитры программных блоков. Комментарии.</w:t>
      </w:r>
    </w:p>
    <w:p w:rsidR="00BA0F7E" w:rsidRPr="005A0EB6" w:rsidRDefault="00BA0F7E" w:rsidP="00BA0F7E">
      <w:pPr>
        <w:ind w:firstLine="567"/>
        <w:jc w:val="both"/>
        <w:rPr>
          <w:rFonts w:eastAsia="Calibri"/>
        </w:rPr>
      </w:pPr>
      <w:r w:rsidRPr="005A0EB6">
        <w:rPr>
          <w:rFonts w:eastAsia="Calibri"/>
        </w:rPr>
        <w:t xml:space="preserve">Объем памяти робота. «Ошибка: Недостаточно памяти для устройства </w:t>
      </w:r>
      <w:r w:rsidRPr="005A0EB6">
        <w:rPr>
          <w:rFonts w:eastAsia="Calibri"/>
          <w:lang w:val="en-US"/>
        </w:rPr>
        <w:t>NXT</w:t>
      </w:r>
      <w:r w:rsidRPr="005A0EB6">
        <w:rPr>
          <w:rFonts w:eastAsia="Calibri"/>
        </w:rPr>
        <w:t xml:space="preserve">». Управление файлами и памятью устройства </w:t>
      </w:r>
      <w:r w:rsidRPr="005A0EB6">
        <w:rPr>
          <w:rFonts w:eastAsia="Calibri"/>
          <w:lang w:val="en-US"/>
        </w:rPr>
        <w:t>NXT</w:t>
      </w:r>
      <w:r w:rsidRPr="005A0EB6">
        <w:rPr>
          <w:rFonts w:eastAsia="Calibri"/>
        </w:rPr>
        <w:t xml:space="preserve">. Диагностика </w:t>
      </w:r>
      <w:r w:rsidRPr="005A0EB6">
        <w:rPr>
          <w:rFonts w:eastAsia="Calibri"/>
          <w:lang w:val="en-US"/>
        </w:rPr>
        <w:t>NXT</w:t>
      </w:r>
      <w:r w:rsidRPr="005A0EB6">
        <w:rPr>
          <w:rFonts w:eastAsia="Calibri"/>
        </w:rPr>
        <w:t>. Имя робота.</w:t>
      </w:r>
    </w:p>
    <w:p w:rsidR="00BA0F7E" w:rsidRPr="005A0EB6" w:rsidRDefault="00BA0F7E" w:rsidP="00BA0F7E">
      <w:pPr>
        <w:ind w:firstLine="567"/>
        <w:jc w:val="both"/>
        <w:rPr>
          <w:rFonts w:eastAsia="Calibri"/>
        </w:rPr>
      </w:pPr>
      <w:r w:rsidRPr="005A0EB6">
        <w:rPr>
          <w:rFonts w:eastAsia="Calibri"/>
        </w:rPr>
        <w:t xml:space="preserve">Тест Тьюринга и премия </w:t>
      </w:r>
      <w:proofErr w:type="spellStart"/>
      <w:r w:rsidRPr="005A0EB6">
        <w:rPr>
          <w:rFonts w:eastAsia="Calibri"/>
        </w:rPr>
        <w:t>Лёбнера</w:t>
      </w:r>
      <w:proofErr w:type="spellEnd"/>
      <w:r w:rsidRPr="005A0EB6">
        <w:rPr>
          <w:rFonts w:eastAsia="Calibri"/>
        </w:rPr>
        <w:t>. Искусственный интеллект. Интеллектуальные роботы. Справочные системы.</w:t>
      </w:r>
    </w:p>
    <w:p w:rsidR="00BA0F7E" w:rsidRPr="005A0EB6" w:rsidRDefault="00BA0F7E" w:rsidP="00BA0F7E">
      <w:pPr>
        <w:ind w:firstLine="567"/>
        <w:jc w:val="both"/>
        <w:rPr>
          <w:rFonts w:eastAsia="Calibri"/>
        </w:rPr>
      </w:pPr>
      <w:r w:rsidRPr="005A0EB6">
        <w:rPr>
          <w:rFonts w:eastAsia="Calibri"/>
        </w:rPr>
        <w:t>Программный блок перемещения (Блок Движение) и его настройки. Движение на один шаг: вперед, назад, вперед и назад. Калибровка колес. Проект «Первые исследования».</w:t>
      </w:r>
    </w:p>
    <w:p w:rsidR="00BA0F7E" w:rsidRPr="005A0EB6" w:rsidRDefault="00BA0F7E" w:rsidP="00BA0F7E">
      <w:pPr>
        <w:ind w:firstLine="567"/>
        <w:jc w:val="both"/>
        <w:rPr>
          <w:rFonts w:eastAsia="Calibri"/>
        </w:rPr>
      </w:pPr>
      <w:r w:rsidRPr="005A0EB6">
        <w:rPr>
          <w:rFonts w:eastAsia="Calibri"/>
        </w:rPr>
        <w:t>Программный блок звука (Блок Звук) и его настройки. Воспроизведение звукового файла, тона. Проект «Сочиняем собственную мелодию».</w:t>
      </w:r>
    </w:p>
    <w:p w:rsidR="00BA0F7E" w:rsidRPr="005A0EB6" w:rsidRDefault="00BA0F7E" w:rsidP="00BA0F7E">
      <w:pPr>
        <w:ind w:firstLine="567"/>
        <w:jc w:val="both"/>
        <w:rPr>
          <w:rFonts w:eastAsia="Calibri"/>
        </w:rPr>
      </w:pPr>
      <w:r w:rsidRPr="005A0EB6">
        <w:rPr>
          <w:rFonts w:eastAsia="Calibri"/>
        </w:rPr>
        <w:lastRenderedPageBreak/>
        <w:t xml:space="preserve">Программный блок отображения (Блок Экран) и его настройки. Управление дисплеем </w:t>
      </w:r>
      <w:r w:rsidRPr="005A0EB6">
        <w:rPr>
          <w:rFonts w:eastAsia="Calibri"/>
          <w:lang w:val="en-US"/>
        </w:rPr>
        <w:t>NXT</w:t>
      </w:r>
      <w:r w:rsidRPr="005A0EB6">
        <w:rPr>
          <w:rFonts w:eastAsia="Calibri"/>
        </w:rPr>
        <w:t>. Создание простейшей анимации. Проект «Встреча».</w:t>
      </w:r>
    </w:p>
    <w:p w:rsidR="00BA0F7E" w:rsidRPr="005A0EB6" w:rsidRDefault="00BA0F7E" w:rsidP="00BA0F7E">
      <w:pPr>
        <w:ind w:firstLine="567"/>
        <w:jc w:val="both"/>
        <w:rPr>
          <w:rFonts w:eastAsia="Calibri"/>
        </w:rPr>
      </w:pPr>
      <w:r w:rsidRPr="005A0EB6">
        <w:rPr>
          <w:rFonts w:eastAsia="Calibri"/>
        </w:rPr>
        <w:t>Программный блок Время и его настройки. Проект «Разминирование».</w:t>
      </w:r>
    </w:p>
    <w:p w:rsidR="00BA0F7E" w:rsidRPr="005A0EB6" w:rsidRDefault="00BA0F7E" w:rsidP="00BA0F7E">
      <w:pPr>
        <w:ind w:firstLine="567"/>
        <w:jc w:val="both"/>
        <w:rPr>
          <w:rFonts w:eastAsia="Calibri"/>
        </w:rPr>
      </w:pPr>
      <w:r w:rsidRPr="005A0EB6">
        <w:rPr>
          <w:rFonts w:eastAsia="Calibri"/>
        </w:rPr>
        <w:t>Алгоритм. Композиция. Свойства алгоритма. Исполнитель алгоритма. Система команд и</w:t>
      </w:r>
      <w:r w:rsidRPr="005A0EB6">
        <w:rPr>
          <w:rFonts w:eastAsia="Calibri"/>
        </w:rPr>
        <w:t>с</w:t>
      </w:r>
      <w:r w:rsidRPr="005A0EB6">
        <w:rPr>
          <w:rFonts w:eastAsia="Calibri"/>
        </w:rPr>
        <w:t>полнителя. Проект «Выпускник».</w:t>
      </w:r>
    </w:p>
    <w:p w:rsidR="00BA0F7E" w:rsidRPr="005A0EB6" w:rsidRDefault="00BA0F7E" w:rsidP="00BA0F7E">
      <w:pPr>
        <w:ind w:firstLine="567"/>
        <w:jc w:val="both"/>
        <w:rPr>
          <w:rFonts w:eastAsia="Calibri"/>
        </w:rPr>
      </w:pPr>
      <w:r w:rsidRPr="005A0EB6">
        <w:rPr>
          <w:rFonts w:eastAsia="Calibri"/>
        </w:rPr>
        <w:t>Звуковой редактор. Конвертер. Проект «Послание». Запись, редактирование и воспроизв</w:t>
      </w:r>
      <w:r w:rsidRPr="005A0EB6">
        <w:rPr>
          <w:rFonts w:eastAsia="Calibri"/>
        </w:rPr>
        <w:t>е</w:t>
      </w:r>
      <w:r w:rsidRPr="005A0EB6">
        <w:rPr>
          <w:rFonts w:eastAsia="Calibri"/>
        </w:rPr>
        <w:t>дение человеческой речи. Экспорт, конвертация звукового файла. Проект «Пароль и отзыв».</w:t>
      </w:r>
    </w:p>
    <w:p w:rsidR="00BA0F7E" w:rsidRPr="005A0EB6" w:rsidRDefault="00BA0F7E" w:rsidP="00BA0F7E">
      <w:pPr>
        <w:ind w:firstLine="567"/>
        <w:jc w:val="both"/>
        <w:rPr>
          <w:rFonts w:eastAsia="Calibri"/>
        </w:rPr>
      </w:pPr>
      <w:r w:rsidRPr="005A0EB6">
        <w:rPr>
          <w:rFonts w:eastAsia="Calibri"/>
        </w:rPr>
        <w:t>Космонавтика. Проект «Первый спутник». Проект «Живой груз». Исследования Луны. Проект «Обратная сторона Луны».</w:t>
      </w:r>
    </w:p>
    <w:p w:rsidR="00BA0F7E" w:rsidRPr="005A0EB6" w:rsidRDefault="00BA0F7E" w:rsidP="00BA0F7E">
      <w:pPr>
        <w:ind w:firstLine="567"/>
        <w:jc w:val="both"/>
        <w:rPr>
          <w:rFonts w:eastAsia="Calibri"/>
        </w:rPr>
      </w:pPr>
      <w:r w:rsidRPr="005A0EB6">
        <w:rPr>
          <w:rFonts w:eastAsia="Calibri"/>
        </w:rPr>
        <w:t>Минимальный радиус поворота. Методы поворота робота. Настройки для поворотов. Пр</w:t>
      </w:r>
      <w:r w:rsidRPr="005A0EB6">
        <w:rPr>
          <w:rFonts w:eastAsia="Calibri"/>
        </w:rPr>
        <w:t>о</w:t>
      </w:r>
      <w:r w:rsidRPr="005A0EB6">
        <w:rPr>
          <w:rFonts w:eastAsia="Calibri"/>
        </w:rPr>
        <w:t xml:space="preserve">ект «Кольцевые автогонки». Проект «Автопробег» (Гонки по извилистой трассе). </w:t>
      </w:r>
    </w:p>
    <w:p w:rsidR="00BA0F7E" w:rsidRDefault="00BA0F7E" w:rsidP="00BA0F7E">
      <w:pPr>
        <w:numPr>
          <w:ilvl w:val="0"/>
          <w:numId w:val="5"/>
        </w:numPr>
        <w:tabs>
          <w:tab w:val="clear" w:pos="927"/>
          <w:tab w:val="num" w:pos="426"/>
        </w:tabs>
        <w:ind w:left="426" w:hanging="426"/>
        <w:jc w:val="both"/>
        <w:rPr>
          <w:rFonts w:eastAsia="Calibri"/>
          <w:b/>
        </w:rPr>
      </w:pPr>
      <w:r w:rsidRPr="005A0EB6">
        <w:rPr>
          <w:rFonts w:eastAsia="Calibri"/>
          <w:b/>
        </w:rPr>
        <w:t xml:space="preserve">Соревнования роботов. </w:t>
      </w:r>
      <w:r w:rsidR="00AE541E">
        <w:rPr>
          <w:rFonts w:eastAsia="Calibri"/>
          <w:b/>
        </w:rPr>
        <w:t>8</w:t>
      </w:r>
      <w:r w:rsidRPr="005A0EB6">
        <w:rPr>
          <w:rFonts w:eastAsia="Calibri"/>
          <w:b/>
        </w:rPr>
        <w:t>ч.</w:t>
      </w:r>
    </w:p>
    <w:p w:rsidR="00995B98" w:rsidRDefault="00995B98" w:rsidP="00995B98">
      <w:pPr>
        <w:jc w:val="both"/>
        <w:rPr>
          <w:rFonts w:eastAsia="Calibri"/>
          <w:b/>
        </w:rPr>
      </w:pPr>
    </w:p>
    <w:p w:rsidR="00995B98" w:rsidRPr="005A0EB6" w:rsidRDefault="00995B98" w:rsidP="00995B98">
      <w:pPr>
        <w:jc w:val="both"/>
        <w:rPr>
          <w:rFonts w:eastAsia="Calibri"/>
          <w:b/>
        </w:rPr>
      </w:pPr>
    </w:p>
    <w:p w:rsidR="00B4045E" w:rsidRDefault="00B4045E" w:rsidP="00AB2BD8">
      <w:pPr>
        <w:pStyle w:val="1"/>
      </w:pPr>
      <w:bookmarkStart w:id="7" w:name="_Toc85630480"/>
      <w:r>
        <w:t>Тематическое планирование</w:t>
      </w:r>
      <w:bookmarkEnd w:id="7"/>
    </w:p>
    <w:p w:rsidR="00BA0F7E" w:rsidRPr="00AF5DDB" w:rsidRDefault="00BA0F7E" w:rsidP="00AB2BD8">
      <w:pPr>
        <w:pStyle w:val="2"/>
        <w:rPr>
          <w:color w:val="000000"/>
        </w:rPr>
      </w:pPr>
      <w:bookmarkStart w:id="8" w:name="_Toc85630481"/>
      <w:r>
        <w:t>Модуль «</w:t>
      </w:r>
      <w:r w:rsidRPr="00AF5DDB">
        <w:rPr>
          <w:lang w:val="en-US"/>
        </w:rPr>
        <w:t>Lego</w:t>
      </w:r>
      <w:r w:rsidRPr="00AF5DDB">
        <w:t>-конструирование</w:t>
      </w:r>
      <w:r>
        <w:t>»</w:t>
      </w:r>
      <w:r w:rsidR="007C54EA">
        <w:br/>
        <w:t>(1 год обучения)</w:t>
      </w:r>
      <w:bookmarkEnd w:id="8"/>
    </w:p>
    <w:p w:rsidR="00BA0F7E" w:rsidRDefault="00BA0F7E" w:rsidP="00BA0F7E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5245"/>
        <w:gridCol w:w="1134"/>
        <w:gridCol w:w="1134"/>
        <w:gridCol w:w="1276"/>
      </w:tblGrid>
      <w:tr w:rsidR="00BA0F7E" w:rsidRPr="00DF666F" w:rsidTr="00BA0A2D">
        <w:tc>
          <w:tcPr>
            <w:tcW w:w="11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DF666F" w:rsidRDefault="00BA0F7E" w:rsidP="00BA0F7E">
            <w:pPr>
              <w:pStyle w:val="ab"/>
              <w:ind w:left="153" w:right="150" w:firstLine="1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F666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F666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DF666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DF666F" w:rsidRDefault="00DF666F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F666F">
              <w:rPr>
                <w:rFonts w:ascii="Times New Roman" w:hAnsi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354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DF666F" w:rsidRDefault="00DF666F" w:rsidP="00DF666F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F666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BA0F7E" w:rsidRPr="00DF666F" w:rsidTr="00007768">
        <w:trPr>
          <w:trHeight w:val="275"/>
        </w:trPr>
        <w:tc>
          <w:tcPr>
            <w:tcW w:w="1134" w:type="dxa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BA0F7E" w:rsidRPr="00DF666F" w:rsidRDefault="00BA0F7E" w:rsidP="00BA0F7E">
            <w:pPr>
              <w:pStyle w:val="ab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BA0F7E" w:rsidRPr="00DF666F" w:rsidRDefault="00BA0F7E" w:rsidP="00BA0F7E">
            <w:pPr>
              <w:pStyle w:val="ab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:rsidR="00BA0F7E" w:rsidRPr="00DF666F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F666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F7E" w:rsidRPr="00DF666F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F666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276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BA0F7E" w:rsidRPr="00DF666F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F666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Практика</w:t>
            </w:r>
          </w:p>
        </w:tc>
      </w:tr>
      <w:tr w:rsidR="00BA0F7E" w:rsidRPr="00AD3373" w:rsidTr="00007768">
        <w:trPr>
          <w:trHeight w:val="7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0F7E" w:rsidRPr="00C32476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C32476" w:rsidRDefault="00BA0F7E" w:rsidP="00BA0F7E">
            <w:pPr>
              <w:pStyle w:val="ab"/>
              <w:ind w:left="133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32476">
              <w:rPr>
                <w:rFonts w:ascii="Times New Roman" w:hAnsi="Times New Roman"/>
                <w:b/>
                <w:sz w:val="24"/>
                <w:szCs w:val="24"/>
              </w:rPr>
              <w:t>Вводное занятие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C32476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324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C32476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324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BA0F7E" w:rsidRPr="00C32476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324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BA0F7E" w:rsidRPr="00AD3373" w:rsidTr="00007768">
        <w:trPr>
          <w:trHeight w:val="308"/>
        </w:trPr>
        <w:tc>
          <w:tcPr>
            <w:tcW w:w="113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F666F">
              <w:rPr>
                <w:rFonts w:ascii="Times New Roman" w:hAnsi="Times New Roman"/>
                <w:color w:val="000000"/>
                <w:sz w:val="24"/>
                <w:szCs w:val="24"/>
              </w:rPr>
              <w:t>-2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C32476" w:rsidRDefault="00BA0F7E" w:rsidP="00BA0F7E">
            <w:pPr>
              <w:pStyle w:val="ab"/>
              <w:ind w:left="133"/>
              <w:rPr>
                <w:rFonts w:ascii="Times New Roman" w:hAnsi="Times New Roman"/>
                <w:sz w:val="24"/>
                <w:szCs w:val="24"/>
              </w:rPr>
            </w:pPr>
            <w:r w:rsidRPr="00C32476">
              <w:rPr>
                <w:rFonts w:ascii="Times New Roman" w:hAnsi="Times New Roman"/>
                <w:sz w:val="24"/>
                <w:szCs w:val="24"/>
              </w:rPr>
              <w:t>Организация работы кружка. Инструктаж по ТБ и ПБ. Роботы вокруг нас.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BA0F7E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0F7E" w:rsidRPr="00AD3373" w:rsidTr="00007768">
        <w:trPr>
          <w:trHeight w:val="308"/>
        </w:trPr>
        <w:tc>
          <w:tcPr>
            <w:tcW w:w="1134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3-4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C450F0" w:rsidRDefault="00BA0F7E" w:rsidP="003D31AF">
            <w:pPr>
              <w:pStyle w:val="ab"/>
              <w:ind w:left="133"/>
              <w:rPr>
                <w:rFonts w:ascii="Times New Roman" w:hAnsi="Times New Roman"/>
                <w:sz w:val="24"/>
                <w:szCs w:val="24"/>
              </w:rPr>
            </w:pPr>
            <w:r w:rsidRPr="00C450F0">
              <w:rPr>
                <w:rFonts w:ascii="Times New Roman" w:hAnsi="Times New Roman"/>
                <w:sz w:val="24"/>
                <w:szCs w:val="24"/>
              </w:rPr>
              <w:t>Среда конструирования – знакомство с ко</w:t>
            </w:r>
            <w:r w:rsidRPr="00C450F0">
              <w:rPr>
                <w:rFonts w:ascii="Times New Roman" w:hAnsi="Times New Roman"/>
                <w:sz w:val="24"/>
                <w:szCs w:val="24"/>
              </w:rPr>
              <w:t>н</w:t>
            </w:r>
            <w:r w:rsidRPr="00C450F0">
              <w:rPr>
                <w:rFonts w:ascii="Times New Roman" w:hAnsi="Times New Roman"/>
                <w:sz w:val="24"/>
                <w:szCs w:val="24"/>
              </w:rPr>
              <w:t xml:space="preserve">структорами ЛЕГО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:rsidR="00BA0F7E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A0F7E" w:rsidRPr="00AD3373" w:rsidTr="00007768">
        <w:trPr>
          <w:trHeight w:val="179"/>
        </w:trPr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C32476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C32476" w:rsidRDefault="00BA0F7E" w:rsidP="00BA0F7E">
            <w:pPr>
              <w:pStyle w:val="ab"/>
              <w:ind w:left="133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32476">
              <w:rPr>
                <w:rFonts w:ascii="Times New Roman" w:hAnsi="Times New Roman"/>
                <w:b/>
                <w:color w:val="000000"/>
                <w:kern w:val="28"/>
                <w:sz w:val="24"/>
                <w:szCs w:val="24"/>
              </w:rPr>
              <w:t>Основы построения конструкций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C32476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324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C32476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C32476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</w:t>
            </w:r>
          </w:p>
        </w:tc>
      </w:tr>
      <w:tr w:rsidR="00BA0F7E" w:rsidRPr="00AD3373" w:rsidTr="00BA0A2D">
        <w:trPr>
          <w:trHeight w:val="169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5-6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ind w:left="133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  <w:t>Конструкции: понятие, элементы.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BA0F7E" w:rsidRPr="00AD3373" w:rsidTr="00BA0A2D">
        <w:trPr>
          <w:trHeight w:val="72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DF666F" w:rsidP="00DF666F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BA0F7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4D2BAC" w:rsidRDefault="00BA0F7E" w:rsidP="000805C8">
            <w:pPr>
              <w:pStyle w:val="ab"/>
              <w:ind w:left="133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 w:rsidRPr="004D2BAC">
              <w:rPr>
                <w:rFonts w:ascii="Times New Roman" w:hAnsi="Times New Roman"/>
                <w:sz w:val="24"/>
                <w:szCs w:val="24"/>
              </w:rPr>
              <w:t>Основные свойства конструкци</w:t>
            </w:r>
            <w:r w:rsidR="000805C8">
              <w:rPr>
                <w:rFonts w:ascii="Times New Roman" w:hAnsi="Times New Roman"/>
                <w:sz w:val="24"/>
                <w:szCs w:val="24"/>
              </w:rPr>
              <w:t>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BA0F7E" w:rsidRPr="00AD3373" w:rsidTr="00BA0A2D">
        <w:trPr>
          <w:trHeight w:val="72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DF666F" w:rsidP="00DF666F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BA0F7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4D2BAC" w:rsidRDefault="00BA0F7E" w:rsidP="00BA0F7E">
            <w:pPr>
              <w:pStyle w:val="ab"/>
              <w:ind w:left="133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 w:rsidRPr="004D2BAC">
              <w:rPr>
                <w:rFonts w:ascii="Times New Roman" w:hAnsi="Times New Roman"/>
                <w:iCs/>
                <w:sz w:val="24"/>
                <w:szCs w:val="24"/>
              </w:rPr>
              <w:t>Готовые схемы-шаблоны сборки конструкций.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</w:tr>
      <w:tr w:rsidR="00BA0F7E" w:rsidRPr="00AD3373" w:rsidTr="00BA0A2D">
        <w:trPr>
          <w:trHeight w:val="72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15-16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4D2BAC" w:rsidRDefault="00BA0F7E" w:rsidP="00BA0F7E">
            <w:pPr>
              <w:pStyle w:val="ab"/>
              <w:ind w:left="133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 w:rsidRPr="004D2BAC">
              <w:rPr>
                <w:rFonts w:ascii="Times New Roman" w:hAnsi="Times New Roman"/>
                <w:sz w:val="24"/>
                <w:szCs w:val="24"/>
              </w:rPr>
              <w:t>Проверочная работа по теме «Конструкции».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BA0F7E" w:rsidRPr="00AD3373" w:rsidTr="00BA0A2D">
        <w:trPr>
          <w:trHeight w:val="72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F64196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F64196" w:rsidRDefault="00BA0F7E" w:rsidP="00BA0F7E">
            <w:pPr>
              <w:pStyle w:val="ab"/>
              <w:ind w:left="133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64196">
              <w:rPr>
                <w:rFonts w:ascii="Times New Roman" w:hAnsi="Times New Roman"/>
                <w:b/>
                <w:color w:val="000000"/>
                <w:kern w:val="28"/>
                <w:sz w:val="24"/>
                <w:szCs w:val="24"/>
              </w:rPr>
              <w:t xml:space="preserve">Простые </w:t>
            </w:r>
            <w:proofErr w:type="spellStart"/>
            <w:r w:rsidRPr="00F64196">
              <w:rPr>
                <w:rFonts w:ascii="Times New Roman" w:hAnsi="Times New Roman"/>
                <w:b/>
                <w:color w:val="000000"/>
                <w:kern w:val="28"/>
                <w:sz w:val="24"/>
                <w:szCs w:val="24"/>
              </w:rPr>
              <w:t>механизмыи</w:t>
            </w:r>
            <w:proofErr w:type="spellEnd"/>
            <w:r w:rsidRPr="00F64196">
              <w:rPr>
                <w:rFonts w:ascii="Times New Roman" w:hAnsi="Times New Roman"/>
                <w:b/>
                <w:color w:val="000000"/>
                <w:kern w:val="28"/>
                <w:sz w:val="24"/>
                <w:szCs w:val="24"/>
              </w:rPr>
              <w:t xml:space="preserve"> их применение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F64196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F64196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6419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F64196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6419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BA0F7E" w:rsidRPr="00AD3373" w:rsidTr="00BA0A2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17-18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ind w:left="13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Рычаги: понятие, виды, применение.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BA0F7E" w:rsidRPr="00AD3373" w:rsidTr="00BA0A2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19-20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ind w:left="13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Блоки: понятие, виды, применение.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BA0F7E" w:rsidRPr="00AD3373" w:rsidTr="00BA0A2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DF666F" w:rsidP="00DF666F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BA0F7E">
              <w:rPr>
                <w:rFonts w:ascii="Times New Roman" w:hAnsi="Times New Roman"/>
                <w:color w:val="000000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C10D8" w:rsidRDefault="00BA0F7E" w:rsidP="00BA0F7E">
            <w:pPr>
              <w:pStyle w:val="ab"/>
              <w:ind w:left="13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10D8">
              <w:rPr>
                <w:rFonts w:ascii="Times New Roman" w:hAnsi="Times New Roman"/>
                <w:iCs/>
                <w:sz w:val="24"/>
                <w:szCs w:val="24"/>
              </w:rPr>
              <w:t>Конструирование сложных моделей.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A0F7E" w:rsidRPr="00AD3373" w:rsidTr="00BA0A2D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27-28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C10D8" w:rsidRDefault="00BA0F7E" w:rsidP="00BA0F7E">
            <w:pPr>
              <w:pStyle w:val="ab"/>
              <w:ind w:left="133"/>
              <w:rPr>
                <w:rFonts w:ascii="Times New Roman" w:hAnsi="Times New Roman"/>
                <w:iCs/>
                <w:sz w:val="24"/>
                <w:szCs w:val="24"/>
              </w:rPr>
            </w:pPr>
            <w:r w:rsidRPr="00EC10D8">
              <w:rPr>
                <w:rFonts w:ascii="Times New Roman" w:hAnsi="Times New Roman"/>
                <w:sz w:val="24"/>
                <w:szCs w:val="24"/>
              </w:rPr>
              <w:t>Самостоятельная творческая работа.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BA0F7E" w:rsidRPr="00AD3373" w:rsidTr="00BA0A2D">
        <w:trPr>
          <w:trHeight w:val="298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C10D8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C10D8" w:rsidRDefault="00BA0F7E" w:rsidP="00BA0F7E">
            <w:pPr>
              <w:pStyle w:val="ab"/>
              <w:ind w:left="133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Передаточные механизмы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C10D8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C10D8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C10D8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BA0F7E" w:rsidRPr="00AD3373" w:rsidTr="00BA0A2D">
        <w:trPr>
          <w:trHeight w:val="298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29-30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3E46AE" w:rsidRDefault="00BA0F7E" w:rsidP="00BA0F7E">
            <w:pPr>
              <w:pStyle w:val="ab"/>
              <w:ind w:left="133"/>
              <w:rPr>
                <w:rFonts w:ascii="Times New Roman" w:hAnsi="Times New Roman"/>
                <w:sz w:val="24"/>
                <w:szCs w:val="24"/>
              </w:rPr>
            </w:pPr>
            <w:r w:rsidRPr="003E46AE">
              <w:rPr>
                <w:rFonts w:ascii="Times New Roman" w:hAnsi="Times New Roman"/>
                <w:sz w:val="24"/>
                <w:szCs w:val="24"/>
              </w:rPr>
              <w:t>Ременные передачи</w:t>
            </w:r>
            <w:r>
              <w:rPr>
                <w:rFonts w:ascii="Times New Roman" w:hAnsi="Times New Roman"/>
                <w:sz w:val="24"/>
                <w:szCs w:val="24"/>
              </w:rPr>
              <w:t>: виды, применение.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BA0F7E" w:rsidRPr="00AD3373" w:rsidTr="00BA0A2D">
        <w:trPr>
          <w:trHeight w:val="298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31-32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3E46AE" w:rsidRDefault="00BA0F7E" w:rsidP="00BA0F7E">
            <w:pPr>
              <w:pStyle w:val="ab"/>
              <w:ind w:left="133"/>
              <w:rPr>
                <w:rFonts w:ascii="Times New Roman" w:hAnsi="Times New Roman"/>
                <w:sz w:val="24"/>
                <w:szCs w:val="24"/>
              </w:rPr>
            </w:pPr>
            <w:r w:rsidRPr="003E46AE">
              <w:rPr>
                <w:rFonts w:ascii="Times New Roman" w:hAnsi="Times New Roman"/>
                <w:sz w:val="24"/>
                <w:szCs w:val="24"/>
              </w:rPr>
              <w:t>Зубчатые передачи</w:t>
            </w:r>
            <w:r>
              <w:rPr>
                <w:rFonts w:ascii="Times New Roman" w:hAnsi="Times New Roman"/>
                <w:sz w:val="24"/>
                <w:szCs w:val="24"/>
              </w:rPr>
              <w:t>, их виды. Применение зубч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тых передач в технике. 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BA0F7E" w:rsidRPr="00AD3373" w:rsidTr="00BA0A2D">
        <w:trPr>
          <w:trHeight w:val="298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33-34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3E46AE" w:rsidRDefault="00BA0F7E" w:rsidP="00BA0F7E">
            <w:pPr>
              <w:pStyle w:val="ab"/>
              <w:ind w:left="133"/>
              <w:rPr>
                <w:rFonts w:ascii="Times New Roman" w:hAnsi="Times New Roman"/>
                <w:sz w:val="24"/>
                <w:szCs w:val="24"/>
              </w:rPr>
            </w:pPr>
            <w:r w:rsidRPr="003E46AE">
              <w:rPr>
                <w:rFonts w:ascii="Times New Roman" w:hAnsi="Times New Roman"/>
                <w:sz w:val="24"/>
                <w:szCs w:val="24"/>
              </w:rPr>
              <w:t>Реечные передачи</w:t>
            </w:r>
            <w:r>
              <w:rPr>
                <w:rFonts w:ascii="Times New Roman" w:hAnsi="Times New Roman"/>
                <w:sz w:val="24"/>
                <w:szCs w:val="24"/>
              </w:rPr>
              <w:t>. Передачи под прямым углом.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BA0F7E" w:rsidRPr="00AD3373" w:rsidTr="00BA0A2D">
        <w:trPr>
          <w:trHeight w:val="298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35-36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3E46AE" w:rsidRDefault="00BA0F7E" w:rsidP="00BA0F7E">
            <w:pPr>
              <w:pStyle w:val="ab"/>
              <w:ind w:left="1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Свободное занятие по теме «Ремённые и зубч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тые передачи».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BA0F7E" w:rsidRPr="00AD3373" w:rsidTr="00BA0A2D">
        <w:trPr>
          <w:trHeight w:val="298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37-38</w:t>
            </w:r>
          </w:p>
        </w:tc>
        <w:tc>
          <w:tcPr>
            <w:tcW w:w="524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Default="00BA0F7E" w:rsidP="00BA0F7E">
            <w:pPr>
              <w:pStyle w:val="ab"/>
              <w:ind w:left="133"/>
            </w:pPr>
            <w:r w:rsidRPr="00EC10D8">
              <w:rPr>
                <w:rFonts w:ascii="Times New Roman" w:hAnsi="Times New Roman"/>
                <w:sz w:val="24"/>
                <w:szCs w:val="24"/>
              </w:rPr>
              <w:t>Самостоятельная творческая работа.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BA0F7E" w:rsidRPr="00AD3373" w:rsidTr="00BA0A2D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3E46AE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3E46AE" w:rsidRDefault="00BA0F7E" w:rsidP="00BA0F7E">
            <w:pPr>
              <w:pStyle w:val="ab"/>
              <w:ind w:left="133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E46A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Программно-управляемые модели 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3B6FD5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2</w:t>
            </w:r>
            <w:r w:rsidR="003B6F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E6328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E6328" w:rsidRDefault="00BA0F7E" w:rsidP="003B6FD5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  <w:r w:rsidR="003B6F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BA0F7E" w:rsidRPr="00AD3373" w:rsidTr="00BA0A2D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39-40</w:t>
            </w:r>
          </w:p>
        </w:tc>
        <w:tc>
          <w:tcPr>
            <w:tcW w:w="52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4317CF" w:rsidRDefault="00BA0F7E" w:rsidP="00BA0F7E">
            <w:pPr>
              <w:pStyle w:val="ab"/>
              <w:ind w:left="133"/>
              <w:rPr>
                <w:rFonts w:ascii="Times New Roman" w:hAnsi="Times New Roman"/>
                <w:bCs/>
                <w:sz w:val="24"/>
                <w:szCs w:val="24"/>
              </w:rPr>
            </w:pPr>
            <w:r w:rsidRPr="004317CF">
              <w:rPr>
                <w:rFonts w:ascii="Times New Roman" w:hAnsi="Times New Roman"/>
                <w:iCs/>
                <w:sz w:val="24"/>
                <w:szCs w:val="24"/>
              </w:rPr>
              <w:t>Ведение в курс Робототехника.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Закрепление зн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ний о механизмах.</w:t>
            </w:r>
            <w:r w:rsidRPr="004317CF">
              <w:rPr>
                <w:rFonts w:ascii="Times New Roman" w:hAnsi="Times New Roman"/>
                <w:iCs/>
                <w:sz w:val="24"/>
                <w:szCs w:val="24"/>
              </w:rPr>
              <w:t xml:space="preserve"> Инструктаж по ТБ и ПБ.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0F7E" w:rsidRPr="00AD3373" w:rsidTr="00BA0A2D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41-42</w:t>
            </w:r>
          </w:p>
        </w:tc>
        <w:tc>
          <w:tcPr>
            <w:tcW w:w="52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4317CF" w:rsidRDefault="00BA0F7E" w:rsidP="00BA0F7E">
            <w:pPr>
              <w:pStyle w:val="ab"/>
              <w:ind w:left="133"/>
              <w:rPr>
                <w:rFonts w:ascii="Times New Roman" w:hAnsi="Times New Roman"/>
                <w:bCs/>
                <w:sz w:val="24"/>
                <w:szCs w:val="24"/>
              </w:rPr>
            </w:pPr>
            <w:r w:rsidRPr="004317CF">
              <w:rPr>
                <w:rFonts w:ascii="Times New Roman" w:hAnsi="Times New Roman"/>
                <w:sz w:val="24"/>
                <w:szCs w:val="24"/>
              </w:rPr>
              <w:t>Ознакомление с конструктор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4317CF">
              <w:rPr>
                <w:rFonts w:ascii="Times New Roman" w:hAnsi="Times New Roman"/>
                <w:sz w:val="24"/>
                <w:szCs w:val="24"/>
              </w:rPr>
              <w:t>м:</w:t>
            </w:r>
            <w:r w:rsidR="00EA09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ПервоРобот</w:t>
            </w:r>
            <w:proofErr w:type="spellEnd"/>
            <w:r w:rsidR="00EA09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L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ego</w:t>
            </w:r>
            <w:r w:rsidR="00EA091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17CF">
              <w:rPr>
                <w:rFonts w:ascii="Times New Roman" w:hAnsi="Times New Roman"/>
                <w:bCs/>
                <w:sz w:val="24"/>
                <w:szCs w:val="24"/>
              </w:rPr>
              <w:t>WeDo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A0F7E" w:rsidRPr="00AD3373" w:rsidTr="00BA0A2D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43-44</w:t>
            </w:r>
          </w:p>
        </w:tc>
        <w:tc>
          <w:tcPr>
            <w:tcW w:w="52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4317CF" w:rsidRDefault="00BA0F7E" w:rsidP="00BA0F7E">
            <w:pPr>
              <w:pStyle w:val="ab"/>
              <w:ind w:left="133"/>
              <w:rPr>
                <w:rFonts w:ascii="Times New Roman" w:hAnsi="Times New Roman"/>
                <w:sz w:val="24"/>
                <w:szCs w:val="24"/>
              </w:rPr>
            </w:pPr>
            <w:r w:rsidRPr="0074110F">
              <w:rPr>
                <w:rFonts w:ascii="Times New Roman" w:hAnsi="Times New Roman"/>
                <w:sz w:val="24"/>
                <w:szCs w:val="24"/>
              </w:rPr>
              <w:t>Ознакомление с визуальной средой программ</w:t>
            </w:r>
            <w:r w:rsidRPr="0074110F">
              <w:rPr>
                <w:rFonts w:ascii="Times New Roman" w:hAnsi="Times New Roman"/>
                <w:sz w:val="24"/>
                <w:szCs w:val="24"/>
              </w:rPr>
              <w:t>и</w:t>
            </w:r>
            <w:r w:rsidRPr="0074110F">
              <w:rPr>
                <w:rFonts w:ascii="Times New Roman" w:hAnsi="Times New Roman"/>
                <w:sz w:val="24"/>
                <w:szCs w:val="24"/>
              </w:rPr>
              <w:t>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317CF">
              <w:rPr>
                <w:rFonts w:ascii="Times New Roman" w:hAnsi="Times New Roman"/>
                <w:sz w:val="24"/>
                <w:szCs w:val="24"/>
              </w:rPr>
              <w:t xml:space="preserve">Управление датчиками и моторами при </w:t>
            </w:r>
            <w:r w:rsidRPr="004317C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помощи программного обеспечения </w:t>
            </w:r>
            <w:proofErr w:type="spellStart"/>
            <w:r w:rsidRPr="004317CF">
              <w:rPr>
                <w:rFonts w:ascii="Times New Roman" w:hAnsi="Times New Roman"/>
                <w:sz w:val="24"/>
                <w:szCs w:val="24"/>
              </w:rPr>
              <w:t>WeDo</w:t>
            </w:r>
            <w:proofErr w:type="spellEnd"/>
            <w:r w:rsidRPr="004317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A0F7E" w:rsidRPr="00AD3373" w:rsidTr="00BA0A2D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45-46</w:t>
            </w:r>
          </w:p>
        </w:tc>
        <w:tc>
          <w:tcPr>
            <w:tcW w:w="52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74110F" w:rsidRDefault="00BA0F7E" w:rsidP="00BA0F7E">
            <w:pPr>
              <w:pStyle w:val="ab"/>
              <w:ind w:left="142"/>
              <w:rPr>
                <w:rFonts w:ascii="Times New Roman" w:hAnsi="Times New Roman"/>
                <w:bCs/>
                <w:sz w:val="24"/>
                <w:szCs w:val="24"/>
              </w:rPr>
            </w:pPr>
            <w:r w:rsidRPr="0074110F">
              <w:rPr>
                <w:rFonts w:ascii="Times New Roman" w:hAnsi="Times New Roman"/>
                <w:sz w:val="24"/>
                <w:szCs w:val="24"/>
              </w:rPr>
              <w:t>Проектирование</w:t>
            </w:r>
            <w:r w:rsidR="003C39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110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рограммно-управляемой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 xml:space="preserve"> мод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и: </w:t>
            </w:r>
            <w:r w:rsidRPr="00E8029A">
              <w:rPr>
                <w:rFonts w:ascii="Times New Roman" w:hAnsi="Times New Roman"/>
                <w:sz w:val="24"/>
                <w:szCs w:val="24"/>
              </w:rPr>
              <w:t>Умная вертушка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0F7E" w:rsidRPr="00AD3373" w:rsidTr="00BA0A2D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47-48</w:t>
            </w:r>
          </w:p>
        </w:tc>
        <w:tc>
          <w:tcPr>
            <w:tcW w:w="52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74110F" w:rsidRDefault="00BA0F7E" w:rsidP="00BA0F7E">
            <w:pPr>
              <w:pStyle w:val="ab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74110F">
              <w:rPr>
                <w:rFonts w:ascii="Times New Roman" w:hAnsi="Times New Roman"/>
                <w:sz w:val="24"/>
                <w:szCs w:val="24"/>
              </w:rPr>
              <w:t>Проектирование</w:t>
            </w:r>
            <w:r w:rsidR="00637B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110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рограммно-управляемой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 xml:space="preserve"> мод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и: </w:t>
            </w:r>
            <w:r w:rsidRPr="00E8029A">
              <w:rPr>
                <w:rFonts w:ascii="Times New Roman" w:hAnsi="Times New Roman"/>
                <w:sz w:val="24"/>
                <w:szCs w:val="24"/>
              </w:rPr>
              <w:t>Непотопляемый парусник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BA0F7E" w:rsidRPr="00AD3373" w:rsidTr="00BA0A2D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49-50</w:t>
            </w:r>
          </w:p>
        </w:tc>
        <w:tc>
          <w:tcPr>
            <w:tcW w:w="52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74110F" w:rsidRDefault="00BA0F7E" w:rsidP="00BA0F7E">
            <w:pPr>
              <w:pStyle w:val="ab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74110F">
              <w:rPr>
                <w:rFonts w:ascii="Times New Roman" w:hAnsi="Times New Roman"/>
                <w:sz w:val="24"/>
                <w:szCs w:val="24"/>
              </w:rPr>
              <w:t>Проектирование</w:t>
            </w:r>
            <w:r w:rsidR="00637B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110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рограммно-управляемой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 xml:space="preserve"> мод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и: </w:t>
            </w:r>
            <w:r w:rsidRPr="00E8029A">
              <w:rPr>
                <w:rFonts w:ascii="Times New Roman" w:hAnsi="Times New Roman"/>
                <w:sz w:val="24"/>
                <w:szCs w:val="24"/>
              </w:rPr>
              <w:t>Ликующие болельщики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BA0F7E" w:rsidRPr="00AD3373" w:rsidTr="00BA0A2D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51-52</w:t>
            </w:r>
          </w:p>
        </w:tc>
        <w:tc>
          <w:tcPr>
            <w:tcW w:w="52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74110F" w:rsidRDefault="00BA0F7E" w:rsidP="00BA0F7E">
            <w:pPr>
              <w:pStyle w:val="ab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74110F">
              <w:rPr>
                <w:rFonts w:ascii="Times New Roman" w:hAnsi="Times New Roman"/>
                <w:sz w:val="24"/>
                <w:szCs w:val="24"/>
              </w:rPr>
              <w:t>Проектирование</w:t>
            </w:r>
            <w:r w:rsidR="00637B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110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рограммно-управляемой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 xml:space="preserve"> мод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и: </w:t>
            </w:r>
            <w:r w:rsidRPr="00E8029A">
              <w:rPr>
                <w:rFonts w:ascii="Times New Roman" w:hAnsi="Times New Roman"/>
                <w:sz w:val="24"/>
                <w:szCs w:val="24"/>
              </w:rPr>
              <w:t>Нападающий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BA0F7E" w:rsidRPr="00AD3373" w:rsidTr="00BA0A2D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53-54</w:t>
            </w:r>
          </w:p>
        </w:tc>
        <w:tc>
          <w:tcPr>
            <w:tcW w:w="52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74110F" w:rsidRDefault="00BA0F7E" w:rsidP="00BA0F7E">
            <w:pPr>
              <w:pStyle w:val="ab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74110F">
              <w:rPr>
                <w:rFonts w:ascii="Times New Roman" w:hAnsi="Times New Roman"/>
                <w:sz w:val="24"/>
                <w:szCs w:val="24"/>
              </w:rPr>
              <w:t>Проектирование</w:t>
            </w:r>
            <w:r w:rsidR="00637B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110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рограммно-управляемой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 xml:space="preserve"> мод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и: </w:t>
            </w:r>
            <w:r w:rsidRPr="00E8029A">
              <w:rPr>
                <w:rFonts w:ascii="Times New Roman" w:hAnsi="Times New Roman"/>
                <w:sz w:val="24"/>
                <w:szCs w:val="24"/>
              </w:rPr>
              <w:t>Спасение самолёта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BA0F7E" w:rsidRPr="00AD3373" w:rsidTr="00BA0A2D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55-56</w:t>
            </w:r>
          </w:p>
        </w:tc>
        <w:tc>
          <w:tcPr>
            <w:tcW w:w="52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74110F" w:rsidRDefault="00BA0F7E" w:rsidP="00BA0F7E">
            <w:pPr>
              <w:pStyle w:val="ab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74110F">
              <w:rPr>
                <w:rFonts w:ascii="Times New Roman" w:hAnsi="Times New Roman"/>
                <w:sz w:val="24"/>
                <w:szCs w:val="24"/>
              </w:rPr>
              <w:t>Проектирование</w:t>
            </w:r>
            <w:r w:rsidR="00637B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110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рограммно-управляемой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 xml:space="preserve"> мод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и: </w:t>
            </w:r>
            <w:r w:rsidRPr="00E8029A">
              <w:rPr>
                <w:rFonts w:ascii="Times New Roman" w:hAnsi="Times New Roman"/>
                <w:sz w:val="24"/>
                <w:szCs w:val="24"/>
              </w:rPr>
              <w:t>Спасение от великана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BA0F7E" w:rsidRPr="00AD3373" w:rsidTr="00BA0A2D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57-58</w:t>
            </w:r>
          </w:p>
        </w:tc>
        <w:tc>
          <w:tcPr>
            <w:tcW w:w="52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74110F" w:rsidRDefault="00BA0F7E" w:rsidP="00BA0F7E">
            <w:pPr>
              <w:pStyle w:val="ab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74110F">
              <w:rPr>
                <w:rFonts w:ascii="Times New Roman" w:hAnsi="Times New Roman"/>
                <w:sz w:val="24"/>
                <w:szCs w:val="24"/>
              </w:rPr>
              <w:t>Проектирование</w:t>
            </w:r>
            <w:r w:rsidR="00347C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110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рограммно-управляемой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 xml:space="preserve"> мод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и:</w:t>
            </w:r>
            <w:r w:rsidRPr="00E8029A">
              <w:rPr>
                <w:rFonts w:ascii="Times New Roman" w:hAnsi="Times New Roman"/>
                <w:sz w:val="24"/>
                <w:szCs w:val="24"/>
              </w:rPr>
              <w:t xml:space="preserve"> Вратарь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BA0F7E" w:rsidRPr="00AD3373" w:rsidTr="00BA0A2D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59-60</w:t>
            </w:r>
          </w:p>
        </w:tc>
        <w:tc>
          <w:tcPr>
            <w:tcW w:w="52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74110F" w:rsidRDefault="00BA0F7E" w:rsidP="00BA0F7E">
            <w:pPr>
              <w:pStyle w:val="ab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74110F">
              <w:rPr>
                <w:rFonts w:ascii="Times New Roman" w:hAnsi="Times New Roman"/>
                <w:sz w:val="24"/>
                <w:szCs w:val="24"/>
              </w:rPr>
              <w:t>Проектирование</w:t>
            </w:r>
            <w:r w:rsidR="00637B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110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рограммно-управляемой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 xml:space="preserve"> мод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и: </w:t>
            </w:r>
            <w:r w:rsidRPr="00E8029A">
              <w:rPr>
                <w:rFonts w:ascii="Times New Roman" w:hAnsi="Times New Roman"/>
                <w:sz w:val="24"/>
                <w:szCs w:val="24"/>
              </w:rPr>
              <w:t>Порхающая птица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BA0F7E" w:rsidRPr="00AD3373" w:rsidTr="00BA0A2D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61-62</w:t>
            </w:r>
          </w:p>
        </w:tc>
        <w:tc>
          <w:tcPr>
            <w:tcW w:w="52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74110F" w:rsidRDefault="00BA0F7E" w:rsidP="00BA0F7E">
            <w:pPr>
              <w:pStyle w:val="ab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74110F">
              <w:rPr>
                <w:rFonts w:ascii="Times New Roman" w:hAnsi="Times New Roman"/>
                <w:sz w:val="24"/>
                <w:szCs w:val="24"/>
              </w:rPr>
              <w:t>Проектирование</w:t>
            </w:r>
            <w:r w:rsidR="00637B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110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рограммно-управляемой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 xml:space="preserve"> мод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и: </w:t>
            </w:r>
            <w:r w:rsidRPr="00E8029A">
              <w:rPr>
                <w:rFonts w:ascii="Times New Roman" w:hAnsi="Times New Roman"/>
                <w:sz w:val="24"/>
                <w:szCs w:val="24"/>
              </w:rPr>
              <w:t>Танцующие птицы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BA0F7E" w:rsidRPr="00AD3373" w:rsidTr="00BA0A2D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DF666F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63-64</w:t>
            </w:r>
          </w:p>
        </w:tc>
        <w:tc>
          <w:tcPr>
            <w:tcW w:w="524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74110F" w:rsidRDefault="00BA0F7E" w:rsidP="00BA0F7E">
            <w:pPr>
              <w:pStyle w:val="ab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74110F">
              <w:rPr>
                <w:rFonts w:ascii="Times New Roman" w:hAnsi="Times New Roman"/>
                <w:sz w:val="24"/>
                <w:szCs w:val="24"/>
              </w:rPr>
              <w:t>Проектирование</w:t>
            </w:r>
            <w:r w:rsidR="00637B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110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рограммно-управляемой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 xml:space="preserve"> мод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74110F">
              <w:rPr>
                <w:rFonts w:ascii="Times New Roman" w:hAnsi="Times New Roman"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и: </w:t>
            </w:r>
            <w:r w:rsidRPr="00E8029A">
              <w:rPr>
                <w:rFonts w:ascii="Times New Roman" w:hAnsi="Times New Roman"/>
                <w:sz w:val="24"/>
                <w:szCs w:val="24"/>
              </w:rPr>
              <w:t>Голодный аллигатор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BA0F7E" w:rsidRPr="00E431F3" w:rsidRDefault="00BA0F7E" w:rsidP="00BA0F7E">
            <w:pPr>
              <w:pStyle w:val="ab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BA0F7E" w:rsidRPr="00AD3373" w:rsidTr="00BA0A2D">
        <w:tc>
          <w:tcPr>
            <w:tcW w:w="63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3E46AE" w:rsidRDefault="00BA0F7E" w:rsidP="00BA0F7E">
            <w:pPr>
              <w:pStyle w:val="ab"/>
              <w:ind w:firstLine="141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E46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за год: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3E46AE" w:rsidRDefault="003D31AF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EE6328" w:rsidRDefault="00BA0F7E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0F7E" w:rsidRPr="003E46AE" w:rsidRDefault="003D31AF" w:rsidP="00BA0F7E">
            <w:pPr>
              <w:pStyle w:val="ab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50</w:t>
            </w:r>
          </w:p>
        </w:tc>
      </w:tr>
    </w:tbl>
    <w:p w:rsidR="00B4045E" w:rsidRDefault="00B4045E" w:rsidP="00827B15">
      <w:pPr>
        <w:pStyle w:val="ab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007768" w:rsidRDefault="00007768">
      <w:pPr>
        <w:rPr>
          <w:rFonts w:eastAsia="Arial Unicode MS"/>
          <w:b/>
          <w:bCs/>
          <w:sz w:val="28"/>
          <w:szCs w:val="28"/>
        </w:rPr>
      </w:pPr>
      <w:r>
        <w:br w:type="page"/>
      </w:r>
    </w:p>
    <w:p w:rsidR="00BA0F7E" w:rsidRPr="00AF5DDB" w:rsidRDefault="00BA0F7E" w:rsidP="00AB2BD8">
      <w:pPr>
        <w:pStyle w:val="2"/>
      </w:pPr>
      <w:bookmarkStart w:id="9" w:name="_Toc85630482"/>
      <w:r w:rsidRPr="00AF5DDB">
        <w:lastRenderedPageBreak/>
        <w:t>Модуль «Введение в робототехнику»</w:t>
      </w:r>
      <w:r w:rsidR="007C54EA">
        <w:br/>
        <w:t>(2 год обучения)</w:t>
      </w:r>
      <w:bookmarkEnd w:id="9"/>
    </w:p>
    <w:p w:rsidR="00BA0F7E" w:rsidRPr="00A3509B" w:rsidRDefault="00BA0F7E" w:rsidP="00BA0F7E">
      <w:pPr>
        <w:jc w:val="center"/>
        <w:rPr>
          <w:b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5245"/>
        <w:gridCol w:w="1134"/>
        <w:gridCol w:w="1134"/>
        <w:gridCol w:w="1276"/>
      </w:tblGrid>
      <w:tr w:rsidR="00BA0F7E" w:rsidRPr="00DF666F" w:rsidTr="00BA0A2D">
        <w:tc>
          <w:tcPr>
            <w:tcW w:w="1134" w:type="dxa"/>
            <w:vMerge w:val="restart"/>
          </w:tcPr>
          <w:p w:rsidR="00BA0F7E" w:rsidRPr="00DF666F" w:rsidRDefault="00BA0F7E" w:rsidP="00BA0F7E">
            <w:pPr>
              <w:jc w:val="center"/>
              <w:rPr>
                <w:b/>
              </w:rPr>
            </w:pPr>
            <w:r w:rsidRPr="00DF666F">
              <w:rPr>
                <w:b/>
              </w:rPr>
              <w:t xml:space="preserve">№ </w:t>
            </w:r>
            <w:proofErr w:type="gramStart"/>
            <w:r w:rsidRPr="00DF666F">
              <w:rPr>
                <w:b/>
              </w:rPr>
              <w:t>п</w:t>
            </w:r>
            <w:proofErr w:type="gramEnd"/>
            <w:r w:rsidRPr="00DF666F">
              <w:rPr>
                <w:b/>
              </w:rPr>
              <w:t>/п</w:t>
            </w:r>
          </w:p>
        </w:tc>
        <w:tc>
          <w:tcPr>
            <w:tcW w:w="5245" w:type="dxa"/>
            <w:vMerge w:val="restart"/>
          </w:tcPr>
          <w:p w:rsidR="00BA0F7E" w:rsidRPr="00DF666F" w:rsidRDefault="00BA0F7E" w:rsidP="00BA0F7E">
            <w:pPr>
              <w:jc w:val="center"/>
              <w:rPr>
                <w:b/>
              </w:rPr>
            </w:pPr>
            <w:r w:rsidRPr="00DF666F">
              <w:rPr>
                <w:b/>
              </w:rPr>
              <w:t>Название темы</w:t>
            </w:r>
          </w:p>
        </w:tc>
        <w:tc>
          <w:tcPr>
            <w:tcW w:w="3544" w:type="dxa"/>
            <w:gridSpan w:val="3"/>
          </w:tcPr>
          <w:p w:rsidR="00BA0F7E" w:rsidRPr="00DF666F" w:rsidRDefault="00BA0F7E" w:rsidP="00BA0F7E">
            <w:pPr>
              <w:ind w:right="-108"/>
              <w:jc w:val="center"/>
              <w:rPr>
                <w:b/>
              </w:rPr>
            </w:pPr>
            <w:r w:rsidRPr="00DF666F">
              <w:rPr>
                <w:b/>
              </w:rPr>
              <w:t>количество часов</w:t>
            </w:r>
          </w:p>
        </w:tc>
      </w:tr>
      <w:tr w:rsidR="00BA0F7E" w:rsidRPr="00DF666F" w:rsidTr="00BA0A2D">
        <w:tc>
          <w:tcPr>
            <w:tcW w:w="1134" w:type="dxa"/>
            <w:vMerge/>
          </w:tcPr>
          <w:p w:rsidR="00BA0F7E" w:rsidRPr="00DF666F" w:rsidRDefault="00BA0F7E" w:rsidP="00BA0F7E">
            <w:pPr>
              <w:jc w:val="center"/>
              <w:rPr>
                <w:b/>
              </w:rPr>
            </w:pPr>
          </w:p>
        </w:tc>
        <w:tc>
          <w:tcPr>
            <w:tcW w:w="5245" w:type="dxa"/>
            <w:vMerge/>
          </w:tcPr>
          <w:p w:rsidR="00BA0F7E" w:rsidRPr="00DF666F" w:rsidRDefault="00BA0F7E" w:rsidP="00BA0F7E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BA0F7E" w:rsidRPr="00DF666F" w:rsidRDefault="00BA0F7E" w:rsidP="00BA0F7E">
            <w:pPr>
              <w:ind w:right="-108"/>
              <w:jc w:val="center"/>
              <w:rPr>
                <w:b/>
              </w:rPr>
            </w:pPr>
            <w:r w:rsidRPr="00DF666F">
              <w:rPr>
                <w:b/>
              </w:rPr>
              <w:t>всего</w:t>
            </w:r>
          </w:p>
        </w:tc>
        <w:tc>
          <w:tcPr>
            <w:tcW w:w="1134" w:type="dxa"/>
          </w:tcPr>
          <w:p w:rsidR="00BA0F7E" w:rsidRPr="00DF666F" w:rsidRDefault="00BA0F7E" w:rsidP="00BA0F7E">
            <w:pPr>
              <w:ind w:right="-108"/>
              <w:jc w:val="center"/>
              <w:rPr>
                <w:b/>
              </w:rPr>
            </w:pPr>
            <w:r w:rsidRPr="00DF666F">
              <w:rPr>
                <w:b/>
              </w:rPr>
              <w:t>теория</w:t>
            </w:r>
          </w:p>
        </w:tc>
        <w:tc>
          <w:tcPr>
            <w:tcW w:w="1276" w:type="dxa"/>
          </w:tcPr>
          <w:p w:rsidR="00BA0F7E" w:rsidRPr="00DF666F" w:rsidRDefault="00BA0F7E" w:rsidP="00BA0F7E">
            <w:pPr>
              <w:ind w:right="-108"/>
              <w:jc w:val="center"/>
              <w:rPr>
                <w:b/>
              </w:rPr>
            </w:pPr>
            <w:r w:rsidRPr="00DF666F">
              <w:rPr>
                <w:b/>
              </w:rPr>
              <w:t>практика</w:t>
            </w:r>
          </w:p>
        </w:tc>
      </w:tr>
      <w:tr w:rsidR="00BA0F7E" w:rsidRPr="00EA091E" w:rsidTr="00BA0A2D">
        <w:tc>
          <w:tcPr>
            <w:tcW w:w="1134" w:type="dxa"/>
          </w:tcPr>
          <w:p w:rsidR="00BA0F7E" w:rsidRPr="00EA091E" w:rsidRDefault="00BA0F7E" w:rsidP="00EC6FAA">
            <w:pPr>
              <w:jc w:val="both"/>
              <w:rPr>
                <w:b/>
              </w:rPr>
            </w:pPr>
          </w:p>
        </w:tc>
        <w:tc>
          <w:tcPr>
            <w:tcW w:w="5245" w:type="dxa"/>
          </w:tcPr>
          <w:p w:rsidR="00BA0F7E" w:rsidRPr="00625E3C" w:rsidRDefault="00625E3C" w:rsidP="00BA0F7E">
            <w:pPr>
              <w:jc w:val="both"/>
              <w:rPr>
                <w:b/>
              </w:rPr>
            </w:pPr>
            <w:r w:rsidRPr="00625E3C">
              <w:rPr>
                <w:rFonts w:eastAsia="Calibri"/>
                <w:b/>
              </w:rPr>
              <w:t xml:space="preserve">Робот </w:t>
            </w:r>
            <w:proofErr w:type="spellStart"/>
            <w:r w:rsidRPr="00625E3C">
              <w:rPr>
                <w:rFonts w:eastAsia="Calibri"/>
                <w:b/>
                <w:lang w:val="en-US"/>
              </w:rPr>
              <w:t>Mindstorms</w:t>
            </w:r>
            <w:proofErr w:type="spellEnd"/>
            <w:r w:rsidRPr="00625E3C">
              <w:rPr>
                <w:rFonts w:eastAsia="Calibri"/>
                <w:b/>
                <w:lang w:val="en-US"/>
              </w:rPr>
              <w:t xml:space="preserve"> NXT</w:t>
            </w:r>
            <w:r w:rsidRPr="00625E3C">
              <w:rPr>
                <w:rFonts w:eastAsia="Calibri"/>
                <w:b/>
              </w:rPr>
              <w:t>.</w:t>
            </w:r>
          </w:p>
        </w:tc>
        <w:tc>
          <w:tcPr>
            <w:tcW w:w="1134" w:type="dxa"/>
          </w:tcPr>
          <w:p w:rsidR="00BA0F7E" w:rsidRPr="00EA091E" w:rsidRDefault="00625E3C" w:rsidP="00BA0F7E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134" w:type="dxa"/>
          </w:tcPr>
          <w:p w:rsidR="00BA0F7E" w:rsidRPr="00EA091E" w:rsidRDefault="00625E3C" w:rsidP="00BA0F7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76" w:type="dxa"/>
          </w:tcPr>
          <w:p w:rsidR="00BA0F7E" w:rsidRPr="00EA091E" w:rsidRDefault="00625E3C" w:rsidP="00BA0F7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A091E" w:rsidTr="00BA0A2D">
        <w:tc>
          <w:tcPr>
            <w:tcW w:w="1134" w:type="dxa"/>
          </w:tcPr>
          <w:p w:rsidR="00EA091E" w:rsidRDefault="00EA091E" w:rsidP="00EC6FAA">
            <w:pPr>
              <w:jc w:val="both"/>
            </w:pPr>
            <w:r>
              <w:t>1-2</w:t>
            </w:r>
          </w:p>
        </w:tc>
        <w:tc>
          <w:tcPr>
            <w:tcW w:w="5245" w:type="dxa"/>
          </w:tcPr>
          <w:p w:rsidR="00EA091E" w:rsidRPr="00370664" w:rsidRDefault="00EA091E" w:rsidP="00BA0F7E">
            <w:pPr>
              <w:jc w:val="both"/>
              <w:rPr>
                <w:rFonts w:eastAsia="Calibri"/>
              </w:rPr>
            </w:pPr>
            <w:r w:rsidRPr="00370664">
              <w:rPr>
                <w:rFonts w:eastAsia="Calibri"/>
              </w:rPr>
              <w:t xml:space="preserve">Робот </w:t>
            </w:r>
            <w:proofErr w:type="spellStart"/>
            <w:r w:rsidRPr="00370664">
              <w:rPr>
                <w:rFonts w:eastAsia="Calibri"/>
                <w:lang w:val="en-US"/>
              </w:rPr>
              <w:t>Mindstorms</w:t>
            </w:r>
            <w:proofErr w:type="spellEnd"/>
            <w:r w:rsidRPr="00370664">
              <w:rPr>
                <w:rFonts w:eastAsia="Calibri"/>
                <w:lang w:val="en-US"/>
              </w:rPr>
              <w:t xml:space="preserve"> NXT</w:t>
            </w:r>
            <w:r>
              <w:rPr>
                <w:rFonts w:eastAsia="Calibri"/>
              </w:rPr>
              <w:t>.</w:t>
            </w:r>
          </w:p>
        </w:tc>
        <w:tc>
          <w:tcPr>
            <w:tcW w:w="1134" w:type="dxa"/>
          </w:tcPr>
          <w:p w:rsidR="00EA091E" w:rsidRDefault="00EA091E" w:rsidP="00BA0F7E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EA091E" w:rsidRDefault="00EA091E" w:rsidP="00BA0F7E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EA091E" w:rsidRDefault="00EA091E" w:rsidP="00BA0F7E">
            <w:pPr>
              <w:jc w:val="center"/>
            </w:pPr>
            <w:r>
              <w:t>1</w:t>
            </w:r>
          </w:p>
        </w:tc>
      </w:tr>
      <w:tr w:rsidR="00BA0F7E" w:rsidTr="00BA0A2D">
        <w:tc>
          <w:tcPr>
            <w:tcW w:w="1134" w:type="dxa"/>
          </w:tcPr>
          <w:p w:rsidR="00BA0F7E" w:rsidRDefault="00EC6FAA" w:rsidP="00BA0F7E">
            <w:pPr>
              <w:jc w:val="both"/>
            </w:pPr>
            <w:r>
              <w:t>3</w:t>
            </w:r>
          </w:p>
        </w:tc>
        <w:tc>
          <w:tcPr>
            <w:tcW w:w="5245" w:type="dxa"/>
          </w:tcPr>
          <w:p w:rsidR="00BA0F7E" w:rsidRDefault="00BA0F7E" w:rsidP="00BA0F7E">
            <w:pPr>
              <w:jc w:val="both"/>
            </w:pPr>
            <w:r w:rsidRPr="00370664">
              <w:rPr>
                <w:rFonts w:eastAsia="Calibri"/>
              </w:rPr>
              <w:t xml:space="preserve">Микропроцессор </w:t>
            </w:r>
            <w:r w:rsidRPr="00370664">
              <w:rPr>
                <w:rFonts w:eastAsia="Calibri"/>
                <w:lang w:val="en-US"/>
              </w:rPr>
              <w:t>NXT</w:t>
            </w:r>
            <w:r w:rsidRPr="00370664">
              <w:t>. Первое включение.</w:t>
            </w:r>
          </w:p>
        </w:tc>
        <w:tc>
          <w:tcPr>
            <w:tcW w:w="1134" w:type="dxa"/>
          </w:tcPr>
          <w:p w:rsidR="00BA0F7E" w:rsidRDefault="00BA0F7E" w:rsidP="00BA0F7E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BA0F7E" w:rsidRDefault="00BA0F7E" w:rsidP="00BA0F7E">
            <w:pPr>
              <w:jc w:val="center"/>
            </w:pPr>
            <w:r>
              <w:t>0,5</w:t>
            </w:r>
          </w:p>
        </w:tc>
        <w:tc>
          <w:tcPr>
            <w:tcW w:w="1276" w:type="dxa"/>
          </w:tcPr>
          <w:p w:rsidR="00BA0F7E" w:rsidRDefault="00BA0F7E" w:rsidP="00BA0F7E">
            <w:pPr>
              <w:jc w:val="center"/>
            </w:pPr>
            <w:r>
              <w:t>0,5</w:t>
            </w:r>
          </w:p>
        </w:tc>
      </w:tr>
      <w:tr w:rsidR="00BA0F7E" w:rsidTr="00BA0A2D">
        <w:tc>
          <w:tcPr>
            <w:tcW w:w="1134" w:type="dxa"/>
          </w:tcPr>
          <w:p w:rsidR="00BA0F7E" w:rsidRDefault="00EC6FAA" w:rsidP="00BA0F7E">
            <w:pPr>
              <w:jc w:val="both"/>
            </w:pPr>
            <w:r>
              <w:t>4</w:t>
            </w:r>
          </w:p>
        </w:tc>
        <w:tc>
          <w:tcPr>
            <w:tcW w:w="5245" w:type="dxa"/>
          </w:tcPr>
          <w:p w:rsidR="00BA0F7E" w:rsidRDefault="00BA0F7E" w:rsidP="00BA0F7E">
            <w:pPr>
              <w:jc w:val="both"/>
            </w:pPr>
            <w:r w:rsidRPr="00370664">
              <w:rPr>
                <w:rFonts w:eastAsia="Calibri"/>
              </w:rPr>
              <w:t xml:space="preserve">Управление </w:t>
            </w:r>
            <w:r w:rsidRPr="00370664">
              <w:rPr>
                <w:rFonts w:eastAsia="Calibri"/>
                <w:lang w:val="en-US"/>
              </w:rPr>
              <w:t>NXT</w:t>
            </w:r>
            <w:r w:rsidRPr="00370664">
              <w:rPr>
                <w:rFonts w:eastAsia="Calibri"/>
              </w:rPr>
              <w:t>. Первая программа.</w:t>
            </w:r>
          </w:p>
        </w:tc>
        <w:tc>
          <w:tcPr>
            <w:tcW w:w="1134" w:type="dxa"/>
          </w:tcPr>
          <w:p w:rsidR="00BA0F7E" w:rsidRDefault="00BA0F7E" w:rsidP="00BA0F7E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BA0F7E" w:rsidRDefault="00BA0F7E" w:rsidP="00BA0F7E">
            <w:pPr>
              <w:jc w:val="center"/>
            </w:pPr>
            <w:r>
              <w:t>0,5</w:t>
            </w:r>
          </w:p>
        </w:tc>
        <w:tc>
          <w:tcPr>
            <w:tcW w:w="1276" w:type="dxa"/>
          </w:tcPr>
          <w:p w:rsidR="00BA0F7E" w:rsidRDefault="00BA0F7E" w:rsidP="00BA0F7E">
            <w:pPr>
              <w:jc w:val="center"/>
            </w:pPr>
            <w:r>
              <w:t>0,5</w:t>
            </w:r>
          </w:p>
        </w:tc>
      </w:tr>
      <w:tr w:rsidR="00BA0F7E" w:rsidTr="00BA0A2D">
        <w:tc>
          <w:tcPr>
            <w:tcW w:w="1134" w:type="dxa"/>
          </w:tcPr>
          <w:p w:rsidR="00BA0F7E" w:rsidRDefault="00EC6FAA" w:rsidP="00EC6FAA">
            <w:pPr>
              <w:jc w:val="both"/>
            </w:pPr>
            <w:r>
              <w:t>5</w:t>
            </w:r>
            <w:r w:rsidR="00BA0F7E">
              <w:t>-</w:t>
            </w:r>
            <w:r>
              <w:t>6</w:t>
            </w:r>
          </w:p>
        </w:tc>
        <w:tc>
          <w:tcPr>
            <w:tcW w:w="5245" w:type="dxa"/>
          </w:tcPr>
          <w:p w:rsidR="00BA0F7E" w:rsidRDefault="00BA0F7E" w:rsidP="00BA0F7E">
            <w:pPr>
              <w:jc w:val="both"/>
            </w:pPr>
            <w:r w:rsidRPr="00370664">
              <w:rPr>
                <w:rFonts w:eastAsia="Calibri"/>
              </w:rPr>
              <w:t xml:space="preserve">Датчики </w:t>
            </w:r>
            <w:r w:rsidRPr="00370664">
              <w:rPr>
                <w:rFonts w:eastAsia="Calibri"/>
                <w:lang w:val="en-US"/>
              </w:rPr>
              <w:t>NXT</w:t>
            </w:r>
            <w:r w:rsidRPr="00370664">
              <w:rPr>
                <w:rFonts w:eastAsia="Calibri"/>
              </w:rPr>
              <w:t>.</w:t>
            </w:r>
          </w:p>
        </w:tc>
        <w:tc>
          <w:tcPr>
            <w:tcW w:w="1134" w:type="dxa"/>
          </w:tcPr>
          <w:p w:rsidR="00BA0F7E" w:rsidRDefault="00BA0F7E" w:rsidP="00BA0F7E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BA0F7E" w:rsidRDefault="00BA0F7E" w:rsidP="00BA0F7E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A0F7E" w:rsidRDefault="00BA0F7E" w:rsidP="00BA0F7E">
            <w:pPr>
              <w:jc w:val="center"/>
            </w:pPr>
            <w:r>
              <w:t>1</w:t>
            </w:r>
          </w:p>
        </w:tc>
      </w:tr>
      <w:tr w:rsidR="00BA0F7E" w:rsidTr="00BA0A2D">
        <w:tc>
          <w:tcPr>
            <w:tcW w:w="1134" w:type="dxa"/>
          </w:tcPr>
          <w:p w:rsidR="00BA0F7E" w:rsidRDefault="00EC6FAA" w:rsidP="00BA0F7E">
            <w:pPr>
              <w:jc w:val="both"/>
            </w:pPr>
            <w:r>
              <w:t>7</w:t>
            </w:r>
          </w:p>
        </w:tc>
        <w:tc>
          <w:tcPr>
            <w:tcW w:w="5245" w:type="dxa"/>
          </w:tcPr>
          <w:p w:rsidR="00BA0F7E" w:rsidRDefault="00BA0F7E" w:rsidP="00BA0F7E">
            <w:pPr>
              <w:jc w:val="both"/>
            </w:pPr>
            <w:r w:rsidRPr="00370664">
              <w:rPr>
                <w:rFonts w:eastAsia="Calibri"/>
              </w:rPr>
              <w:t>Интерактивный сервомотор.</w:t>
            </w:r>
          </w:p>
        </w:tc>
        <w:tc>
          <w:tcPr>
            <w:tcW w:w="1134" w:type="dxa"/>
          </w:tcPr>
          <w:p w:rsidR="00BA0F7E" w:rsidRDefault="00BA0F7E" w:rsidP="00BA0F7E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BA0F7E" w:rsidRDefault="00BA0F7E" w:rsidP="00BA0F7E">
            <w:pPr>
              <w:jc w:val="center"/>
            </w:pPr>
            <w:r>
              <w:t>0,5</w:t>
            </w:r>
          </w:p>
        </w:tc>
        <w:tc>
          <w:tcPr>
            <w:tcW w:w="1276" w:type="dxa"/>
          </w:tcPr>
          <w:p w:rsidR="00BA0F7E" w:rsidRDefault="00BA0F7E" w:rsidP="00BA0F7E">
            <w:pPr>
              <w:jc w:val="center"/>
            </w:pPr>
            <w:r>
              <w:t>0,5</w:t>
            </w:r>
          </w:p>
        </w:tc>
      </w:tr>
      <w:tr w:rsidR="00BA0F7E" w:rsidTr="00BA0A2D">
        <w:tc>
          <w:tcPr>
            <w:tcW w:w="1134" w:type="dxa"/>
          </w:tcPr>
          <w:p w:rsidR="00BA0F7E" w:rsidRDefault="00EC6FAA" w:rsidP="00EC6FAA">
            <w:pPr>
              <w:jc w:val="both"/>
            </w:pPr>
            <w:r>
              <w:t>8</w:t>
            </w:r>
          </w:p>
        </w:tc>
        <w:tc>
          <w:tcPr>
            <w:tcW w:w="5245" w:type="dxa"/>
          </w:tcPr>
          <w:p w:rsidR="00BA0F7E" w:rsidRDefault="00BA0F7E" w:rsidP="00BA0F7E">
            <w:pPr>
              <w:jc w:val="both"/>
            </w:pPr>
            <w:r w:rsidRPr="00370664">
              <w:rPr>
                <w:rFonts w:eastAsia="Calibri"/>
              </w:rPr>
              <w:t>Понятие команды, программы и программир</w:t>
            </w:r>
            <w:r w:rsidRPr="00370664">
              <w:rPr>
                <w:rFonts w:eastAsia="Calibri"/>
              </w:rPr>
              <w:t>о</w:t>
            </w:r>
            <w:r w:rsidRPr="00370664">
              <w:rPr>
                <w:rFonts w:eastAsia="Calibri"/>
              </w:rPr>
              <w:t xml:space="preserve">вания. </w:t>
            </w:r>
          </w:p>
        </w:tc>
        <w:tc>
          <w:tcPr>
            <w:tcW w:w="1134" w:type="dxa"/>
          </w:tcPr>
          <w:p w:rsidR="00BA0F7E" w:rsidRDefault="00BA0F7E" w:rsidP="00BA0F7E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BA0F7E" w:rsidRDefault="00BA0F7E" w:rsidP="00BA0F7E">
            <w:pPr>
              <w:jc w:val="center"/>
            </w:pPr>
            <w:r>
              <w:t>0,5</w:t>
            </w:r>
          </w:p>
        </w:tc>
        <w:tc>
          <w:tcPr>
            <w:tcW w:w="1276" w:type="dxa"/>
          </w:tcPr>
          <w:p w:rsidR="00BA0F7E" w:rsidRDefault="00BA0F7E" w:rsidP="00BA0F7E">
            <w:pPr>
              <w:jc w:val="center"/>
            </w:pPr>
            <w:r>
              <w:t>0,5</w:t>
            </w:r>
          </w:p>
        </w:tc>
      </w:tr>
      <w:tr w:rsidR="00EA091E" w:rsidRPr="00EA091E" w:rsidTr="00BA0A2D">
        <w:tc>
          <w:tcPr>
            <w:tcW w:w="1134" w:type="dxa"/>
          </w:tcPr>
          <w:p w:rsidR="00EA091E" w:rsidRPr="00EA091E" w:rsidRDefault="00EA091E" w:rsidP="00EC6FAA">
            <w:pPr>
              <w:jc w:val="both"/>
              <w:rPr>
                <w:b/>
              </w:rPr>
            </w:pPr>
          </w:p>
        </w:tc>
        <w:tc>
          <w:tcPr>
            <w:tcW w:w="5245" w:type="dxa"/>
          </w:tcPr>
          <w:p w:rsidR="00EA091E" w:rsidRPr="00EA091E" w:rsidRDefault="00EA091E" w:rsidP="00BA0F7E">
            <w:pPr>
              <w:jc w:val="both"/>
              <w:rPr>
                <w:rFonts w:eastAsia="Calibri"/>
                <w:b/>
              </w:rPr>
            </w:pPr>
            <w:r w:rsidRPr="00EA091E">
              <w:rPr>
                <w:b/>
              </w:rPr>
              <w:t>Основы программирования</w:t>
            </w:r>
            <w:r>
              <w:rPr>
                <w:b/>
              </w:rPr>
              <w:t xml:space="preserve"> </w:t>
            </w:r>
            <w:r w:rsidRPr="00EA091E">
              <w:rPr>
                <w:rFonts w:eastAsia="Calibri"/>
                <w:b/>
                <w:lang w:val="en-US"/>
              </w:rPr>
              <w:t>LEGO MIN</w:t>
            </w:r>
            <w:r w:rsidRPr="00EA091E">
              <w:rPr>
                <w:rFonts w:eastAsia="Calibri"/>
                <w:b/>
                <w:lang w:val="en-US"/>
              </w:rPr>
              <w:t>D</w:t>
            </w:r>
            <w:r w:rsidRPr="00EA091E">
              <w:rPr>
                <w:rFonts w:eastAsia="Calibri"/>
                <w:b/>
                <w:lang w:val="en-US"/>
              </w:rPr>
              <w:t>STORMS Education</w:t>
            </w:r>
            <w:r w:rsidRPr="00EA091E">
              <w:rPr>
                <w:b/>
              </w:rPr>
              <w:t>.</w:t>
            </w:r>
          </w:p>
        </w:tc>
        <w:tc>
          <w:tcPr>
            <w:tcW w:w="1134" w:type="dxa"/>
          </w:tcPr>
          <w:p w:rsidR="00EA091E" w:rsidRPr="00EA091E" w:rsidRDefault="00995B98" w:rsidP="00BA0F7E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134" w:type="dxa"/>
          </w:tcPr>
          <w:p w:rsidR="00EA091E" w:rsidRPr="00EA091E" w:rsidRDefault="00995B98" w:rsidP="00BA0F7E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276" w:type="dxa"/>
          </w:tcPr>
          <w:p w:rsidR="00EA091E" w:rsidRPr="00EA091E" w:rsidRDefault="00995B98" w:rsidP="00BA0F7E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</w:tr>
      <w:tr w:rsidR="00BA0F7E" w:rsidTr="00BA0A2D">
        <w:tc>
          <w:tcPr>
            <w:tcW w:w="1134" w:type="dxa"/>
          </w:tcPr>
          <w:p w:rsidR="00BA0F7E" w:rsidRDefault="00EC6FAA" w:rsidP="00EC6FAA">
            <w:pPr>
              <w:jc w:val="both"/>
            </w:pPr>
            <w:r>
              <w:t>9</w:t>
            </w:r>
            <w:r w:rsidR="00BA0F7E">
              <w:t>-1</w:t>
            </w:r>
            <w:r>
              <w:t>0</w:t>
            </w:r>
          </w:p>
        </w:tc>
        <w:tc>
          <w:tcPr>
            <w:tcW w:w="5245" w:type="dxa"/>
          </w:tcPr>
          <w:p w:rsidR="00BA0F7E" w:rsidRPr="00370664" w:rsidRDefault="00BA0F7E" w:rsidP="00BA0F7E">
            <w:pPr>
              <w:jc w:val="both"/>
              <w:rPr>
                <w:rFonts w:eastAsia="Calibri"/>
              </w:rPr>
            </w:pPr>
            <w:r w:rsidRPr="00370664">
              <w:rPr>
                <w:rFonts w:eastAsia="Calibri"/>
              </w:rPr>
              <w:t>Ознакомление с визуальной средой программ</w:t>
            </w:r>
            <w:r w:rsidRPr="00370664">
              <w:rPr>
                <w:rFonts w:eastAsia="Calibri"/>
              </w:rPr>
              <w:t>и</w:t>
            </w:r>
            <w:r w:rsidRPr="00370664">
              <w:rPr>
                <w:rFonts w:eastAsia="Calibri"/>
              </w:rPr>
              <w:t xml:space="preserve">рования </w:t>
            </w:r>
            <w:r w:rsidRPr="00370664">
              <w:rPr>
                <w:rFonts w:eastAsia="Calibri"/>
                <w:lang w:val="en-US"/>
              </w:rPr>
              <w:t>NXT</w:t>
            </w:r>
            <w:r w:rsidRPr="00370664">
              <w:rPr>
                <w:rFonts w:eastAsia="Calibri"/>
              </w:rPr>
              <w:t>.</w:t>
            </w:r>
          </w:p>
        </w:tc>
        <w:tc>
          <w:tcPr>
            <w:tcW w:w="1134" w:type="dxa"/>
          </w:tcPr>
          <w:p w:rsidR="00BA0F7E" w:rsidRDefault="00BA0F7E" w:rsidP="00BA0F7E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BA0F7E" w:rsidRDefault="00BA0F7E" w:rsidP="00BA0F7E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A0F7E" w:rsidRDefault="00BA0F7E" w:rsidP="00BA0F7E">
            <w:pPr>
              <w:jc w:val="center"/>
            </w:pPr>
            <w:r>
              <w:t>1</w:t>
            </w:r>
          </w:p>
        </w:tc>
      </w:tr>
      <w:tr w:rsidR="00BA0F7E" w:rsidRPr="00D647E9" w:rsidTr="00BA0A2D">
        <w:tc>
          <w:tcPr>
            <w:tcW w:w="1134" w:type="dxa"/>
          </w:tcPr>
          <w:p w:rsidR="00BA0F7E" w:rsidRDefault="00EC6FAA" w:rsidP="00EC6FAA">
            <w:pPr>
              <w:jc w:val="both"/>
            </w:pPr>
            <w:r>
              <w:t>11</w:t>
            </w:r>
            <w:r w:rsidR="00BA0F7E">
              <w:t>-1</w:t>
            </w:r>
            <w:r>
              <w:t>2</w:t>
            </w:r>
          </w:p>
        </w:tc>
        <w:tc>
          <w:tcPr>
            <w:tcW w:w="5245" w:type="dxa"/>
          </w:tcPr>
          <w:p w:rsidR="00BA0F7E" w:rsidRPr="00D647E9" w:rsidRDefault="00BA0F7E" w:rsidP="00BA0F7E">
            <w:pPr>
              <w:jc w:val="both"/>
              <w:rPr>
                <w:rFonts w:eastAsia="Calibri"/>
                <w:lang w:val="en-US"/>
              </w:rPr>
            </w:pPr>
            <w:r w:rsidRPr="00370664">
              <w:rPr>
                <w:rFonts w:eastAsia="Calibri"/>
              </w:rPr>
              <w:t>Интерфейс</w:t>
            </w:r>
            <w:r w:rsidR="00EA091E" w:rsidRPr="00EA091E">
              <w:rPr>
                <w:rFonts w:eastAsia="Calibri"/>
                <w:lang w:val="en-US"/>
              </w:rPr>
              <w:t xml:space="preserve"> </w:t>
            </w:r>
            <w:r w:rsidRPr="00370664">
              <w:rPr>
                <w:rFonts w:eastAsia="Calibri"/>
              </w:rPr>
              <w:t>программы</w:t>
            </w:r>
            <w:r w:rsidR="00EA091E" w:rsidRPr="00EA091E">
              <w:rPr>
                <w:rFonts w:eastAsia="Calibri"/>
                <w:lang w:val="en-US"/>
              </w:rPr>
              <w:t xml:space="preserve"> </w:t>
            </w:r>
            <w:r>
              <w:rPr>
                <w:rFonts w:eastAsia="Calibri"/>
                <w:lang w:val="en-US"/>
              </w:rPr>
              <w:t>LEGO</w:t>
            </w:r>
            <w:r w:rsidRPr="00370664">
              <w:rPr>
                <w:rFonts w:eastAsia="Calibri"/>
                <w:lang w:val="en-US"/>
              </w:rPr>
              <w:t xml:space="preserve"> MINDSTORMS Education NXT.</w:t>
            </w:r>
          </w:p>
        </w:tc>
        <w:tc>
          <w:tcPr>
            <w:tcW w:w="1134" w:type="dxa"/>
          </w:tcPr>
          <w:p w:rsidR="00BA0F7E" w:rsidRPr="00D647E9" w:rsidRDefault="00BA0F7E" w:rsidP="00BA0F7E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BA0F7E" w:rsidRPr="00D647E9" w:rsidRDefault="00BA0F7E" w:rsidP="00BA0F7E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A0F7E" w:rsidRPr="00D647E9" w:rsidRDefault="00BA0F7E" w:rsidP="00BA0F7E">
            <w:pPr>
              <w:jc w:val="center"/>
            </w:pPr>
            <w:r>
              <w:t>1</w:t>
            </w:r>
          </w:p>
        </w:tc>
      </w:tr>
      <w:tr w:rsidR="00BA0F7E" w:rsidRPr="00D647E9" w:rsidTr="00BA0A2D">
        <w:tc>
          <w:tcPr>
            <w:tcW w:w="1134" w:type="dxa"/>
          </w:tcPr>
          <w:p w:rsidR="00BA0F7E" w:rsidRPr="00D647E9" w:rsidRDefault="00EC6FAA" w:rsidP="00EC6FAA">
            <w:pPr>
              <w:jc w:val="both"/>
            </w:pPr>
            <w:r>
              <w:t>13</w:t>
            </w:r>
            <w:r w:rsidR="00BA0F7E">
              <w:t>-1</w:t>
            </w:r>
            <w:r>
              <w:t>6</w:t>
            </w:r>
          </w:p>
        </w:tc>
        <w:tc>
          <w:tcPr>
            <w:tcW w:w="5245" w:type="dxa"/>
          </w:tcPr>
          <w:p w:rsidR="00BA0F7E" w:rsidRPr="00D647E9" w:rsidRDefault="00BA0F7E" w:rsidP="00BA0F7E">
            <w:pPr>
              <w:jc w:val="both"/>
              <w:rPr>
                <w:rFonts w:eastAsia="Calibri"/>
                <w:lang w:val="en-US"/>
              </w:rPr>
            </w:pPr>
            <w:r w:rsidRPr="00370664">
              <w:t>Основы программирования. Программные бл</w:t>
            </w:r>
            <w:r w:rsidRPr="00370664">
              <w:t>о</w:t>
            </w:r>
            <w:r w:rsidRPr="00370664">
              <w:t>ки.</w:t>
            </w:r>
          </w:p>
        </w:tc>
        <w:tc>
          <w:tcPr>
            <w:tcW w:w="1134" w:type="dxa"/>
          </w:tcPr>
          <w:p w:rsidR="00BA0F7E" w:rsidRPr="00D647E9" w:rsidRDefault="00BA0F7E" w:rsidP="00BA0F7E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BA0F7E" w:rsidRPr="00D647E9" w:rsidRDefault="00BA0F7E" w:rsidP="00BA0F7E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A0F7E" w:rsidRPr="00D647E9" w:rsidRDefault="00BA0F7E" w:rsidP="00BA0F7E">
            <w:pPr>
              <w:jc w:val="center"/>
            </w:pPr>
            <w:r>
              <w:t>3</w:t>
            </w:r>
          </w:p>
        </w:tc>
      </w:tr>
      <w:tr w:rsidR="00BA0F7E" w:rsidRPr="00D647E9" w:rsidTr="00BA0A2D">
        <w:tc>
          <w:tcPr>
            <w:tcW w:w="1134" w:type="dxa"/>
          </w:tcPr>
          <w:p w:rsidR="00BA0F7E" w:rsidRPr="00D647E9" w:rsidRDefault="00EC6FAA" w:rsidP="00EC6FAA">
            <w:pPr>
              <w:jc w:val="both"/>
            </w:pPr>
            <w:r>
              <w:t>17</w:t>
            </w:r>
            <w:r w:rsidR="00BA0F7E">
              <w:t>-</w:t>
            </w:r>
            <w:r>
              <w:t>18</w:t>
            </w:r>
          </w:p>
        </w:tc>
        <w:tc>
          <w:tcPr>
            <w:tcW w:w="5245" w:type="dxa"/>
          </w:tcPr>
          <w:p w:rsidR="00BA0F7E" w:rsidRPr="00D647E9" w:rsidRDefault="00BA0F7E" w:rsidP="00BA0F7E">
            <w:pPr>
              <w:jc w:val="both"/>
              <w:rPr>
                <w:rFonts w:eastAsia="Calibri"/>
                <w:lang w:val="en-US"/>
              </w:rPr>
            </w:pPr>
            <w:r w:rsidRPr="00370664">
              <w:rPr>
                <w:rFonts w:eastAsia="Calibri"/>
              </w:rPr>
              <w:t>Память робота.</w:t>
            </w:r>
          </w:p>
        </w:tc>
        <w:tc>
          <w:tcPr>
            <w:tcW w:w="1134" w:type="dxa"/>
          </w:tcPr>
          <w:p w:rsidR="00BA0F7E" w:rsidRPr="00D647E9" w:rsidRDefault="00BA0F7E" w:rsidP="00BA0F7E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BA0F7E" w:rsidRPr="00D647E9" w:rsidRDefault="00BA0F7E" w:rsidP="00BA0F7E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A0F7E" w:rsidRPr="00D647E9" w:rsidRDefault="00BA0F7E" w:rsidP="00BA0F7E">
            <w:pPr>
              <w:jc w:val="center"/>
            </w:pPr>
            <w:r>
              <w:t>1</w:t>
            </w:r>
          </w:p>
        </w:tc>
      </w:tr>
      <w:tr w:rsidR="00BA0F7E" w:rsidRPr="00D647E9" w:rsidTr="00BA0A2D">
        <w:tc>
          <w:tcPr>
            <w:tcW w:w="1134" w:type="dxa"/>
          </w:tcPr>
          <w:p w:rsidR="00BA0F7E" w:rsidRPr="00D647E9" w:rsidRDefault="00EC6FAA" w:rsidP="00EC6FAA">
            <w:pPr>
              <w:jc w:val="both"/>
            </w:pPr>
            <w:r>
              <w:t>19</w:t>
            </w:r>
            <w:r w:rsidR="00BA0F7E">
              <w:t>-2</w:t>
            </w:r>
            <w:r>
              <w:t>0</w:t>
            </w:r>
          </w:p>
        </w:tc>
        <w:tc>
          <w:tcPr>
            <w:tcW w:w="5245" w:type="dxa"/>
          </w:tcPr>
          <w:p w:rsidR="00BA0F7E" w:rsidRPr="00D647E9" w:rsidRDefault="00BA0F7E" w:rsidP="00BA0F7E">
            <w:pPr>
              <w:jc w:val="both"/>
              <w:rPr>
                <w:rFonts w:eastAsia="Calibri"/>
                <w:lang w:val="en-US"/>
              </w:rPr>
            </w:pPr>
            <w:r w:rsidRPr="00370664">
              <w:rPr>
                <w:rFonts w:eastAsia="Calibri"/>
              </w:rPr>
              <w:t>Искусственный интеллект.</w:t>
            </w:r>
          </w:p>
        </w:tc>
        <w:tc>
          <w:tcPr>
            <w:tcW w:w="1134" w:type="dxa"/>
          </w:tcPr>
          <w:p w:rsidR="00BA0F7E" w:rsidRPr="00D647E9" w:rsidRDefault="00BA0F7E" w:rsidP="00BA0F7E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BA0F7E" w:rsidRPr="00D647E9" w:rsidRDefault="00BA0F7E" w:rsidP="00BA0F7E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A0F7E" w:rsidRPr="00D647E9" w:rsidRDefault="00BA0F7E" w:rsidP="00BA0F7E">
            <w:pPr>
              <w:jc w:val="center"/>
            </w:pPr>
            <w:r>
              <w:t>1</w:t>
            </w:r>
          </w:p>
        </w:tc>
      </w:tr>
      <w:tr w:rsidR="00BA0F7E" w:rsidRPr="00D647E9" w:rsidTr="00BA0A2D">
        <w:tc>
          <w:tcPr>
            <w:tcW w:w="1134" w:type="dxa"/>
          </w:tcPr>
          <w:p w:rsidR="00BA0F7E" w:rsidRPr="00D647E9" w:rsidRDefault="00EC6FAA" w:rsidP="00EC6FAA">
            <w:pPr>
              <w:jc w:val="both"/>
            </w:pPr>
            <w:r>
              <w:t>21</w:t>
            </w:r>
            <w:r w:rsidR="00BA0F7E">
              <w:t>-2</w:t>
            </w:r>
            <w:r>
              <w:t>4</w:t>
            </w:r>
          </w:p>
        </w:tc>
        <w:tc>
          <w:tcPr>
            <w:tcW w:w="5245" w:type="dxa"/>
          </w:tcPr>
          <w:p w:rsidR="00BA0F7E" w:rsidRPr="00D647E9" w:rsidRDefault="00BA0F7E" w:rsidP="00BA0F7E">
            <w:pPr>
              <w:jc w:val="both"/>
              <w:rPr>
                <w:rFonts w:eastAsia="Calibri"/>
                <w:lang w:val="en-US"/>
              </w:rPr>
            </w:pPr>
            <w:r w:rsidRPr="00370664">
              <w:rPr>
                <w:rFonts w:eastAsia="Calibri"/>
              </w:rPr>
              <w:t>Исполнительное устройство.</w:t>
            </w:r>
          </w:p>
        </w:tc>
        <w:tc>
          <w:tcPr>
            <w:tcW w:w="1134" w:type="dxa"/>
          </w:tcPr>
          <w:p w:rsidR="00BA0F7E" w:rsidRPr="00D647E9" w:rsidRDefault="00BA0F7E" w:rsidP="00BA0F7E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BA0F7E" w:rsidRPr="00D647E9" w:rsidRDefault="00BA0F7E" w:rsidP="00BA0F7E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A0F7E" w:rsidRPr="00D647E9" w:rsidRDefault="00BA0F7E" w:rsidP="00BA0F7E">
            <w:pPr>
              <w:jc w:val="center"/>
            </w:pPr>
            <w:r>
              <w:t>3</w:t>
            </w:r>
          </w:p>
        </w:tc>
      </w:tr>
      <w:tr w:rsidR="00BA0F7E" w:rsidRPr="00D647E9" w:rsidTr="00BA0A2D">
        <w:tc>
          <w:tcPr>
            <w:tcW w:w="1134" w:type="dxa"/>
          </w:tcPr>
          <w:p w:rsidR="00BA0F7E" w:rsidRPr="00D647E9" w:rsidRDefault="00EC6FAA" w:rsidP="00EC6FAA">
            <w:pPr>
              <w:jc w:val="both"/>
            </w:pPr>
            <w:r>
              <w:t>25</w:t>
            </w:r>
            <w:r w:rsidR="00BA0F7E">
              <w:t>-</w:t>
            </w:r>
            <w:r>
              <w:t>28</w:t>
            </w:r>
          </w:p>
        </w:tc>
        <w:tc>
          <w:tcPr>
            <w:tcW w:w="5245" w:type="dxa"/>
          </w:tcPr>
          <w:p w:rsidR="00BA0F7E" w:rsidRPr="00D647E9" w:rsidRDefault="00BA0F7E" w:rsidP="00BA0F7E">
            <w:pPr>
              <w:jc w:val="both"/>
              <w:rPr>
                <w:rFonts w:eastAsia="Calibri"/>
                <w:lang w:val="en-US"/>
              </w:rPr>
            </w:pPr>
            <w:r w:rsidRPr="00370664">
              <w:t>Воспроизведение звуков.</w:t>
            </w:r>
          </w:p>
        </w:tc>
        <w:tc>
          <w:tcPr>
            <w:tcW w:w="1134" w:type="dxa"/>
          </w:tcPr>
          <w:p w:rsidR="00BA0F7E" w:rsidRPr="00D647E9" w:rsidRDefault="00BA0F7E" w:rsidP="00BA0F7E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BA0F7E" w:rsidRPr="00D647E9" w:rsidRDefault="00BA0F7E" w:rsidP="00BA0F7E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A0F7E" w:rsidRPr="00D647E9" w:rsidRDefault="00BA0F7E" w:rsidP="00BA0F7E">
            <w:pPr>
              <w:jc w:val="center"/>
            </w:pPr>
            <w:r>
              <w:t>3</w:t>
            </w:r>
          </w:p>
        </w:tc>
      </w:tr>
      <w:tr w:rsidR="00BA0F7E" w:rsidRPr="00D647E9" w:rsidTr="00BA0A2D">
        <w:tc>
          <w:tcPr>
            <w:tcW w:w="1134" w:type="dxa"/>
          </w:tcPr>
          <w:p w:rsidR="00BA0F7E" w:rsidRPr="00D647E9" w:rsidRDefault="00EC6FAA" w:rsidP="00EC6FAA">
            <w:pPr>
              <w:jc w:val="both"/>
            </w:pPr>
            <w:r>
              <w:t>29</w:t>
            </w:r>
            <w:r w:rsidR="00BA0F7E">
              <w:t>-3</w:t>
            </w:r>
            <w:r>
              <w:t>2</w:t>
            </w:r>
          </w:p>
        </w:tc>
        <w:tc>
          <w:tcPr>
            <w:tcW w:w="5245" w:type="dxa"/>
          </w:tcPr>
          <w:p w:rsidR="00BA0F7E" w:rsidRPr="00D647E9" w:rsidRDefault="00BA0F7E" w:rsidP="00BA0F7E">
            <w:pPr>
              <w:jc w:val="both"/>
              <w:rPr>
                <w:rFonts w:eastAsia="Calibri"/>
                <w:lang w:val="en-US"/>
              </w:rPr>
            </w:pPr>
            <w:r w:rsidRPr="00370664">
              <w:t>Использование дисплея NXT.</w:t>
            </w:r>
          </w:p>
        </w:tc>
        <w:tc>
          <w:tcPr>
            <w:tcW w:w="1134" w:type="dxa"/>
          </w:tcPr>
          <w:p w:rsidR="00BA0F7E" w:rsidRPr="00D647E9" w:rsidRDefault="00BA0F7E" w:rsidP="00BA0F7E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BA0F7E" w:rsidRPr="00D647E9" w:rsidRDefault="00BA0F7E" w:rsidP="00BA0F7E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A0F7E" w:rsidRPr="00D647E9" w:rsidRDefault="00BA0F7E" w:rsidP="00BA0F7E">
            <w:pPr>
              <w:jc w:val="center"/>
            </w:pPr>
            <w:r>
              <w:t>3</w:t>
            </w:r>
          </w:p>
        </w:tc>
      </w:tr>
      <w:tr w:rsidR="00BA0F7E" w:rsidRPr="00D647E9" w:rsidTr="00BA0A2D">
        <w:tc>
          <w:tcPr>
            <w:tcW w:w="1134" w:type="dxa"/>
          </w:tcPr>
          <w:p w:rsidR="00BA0F7E" w:rsidRPr="00D647E9" w:rsidRDefault="00EC6FAA" w:rsidP="00EC6FAA">
            <w:pPr>
              <w:jc w:val="both"/>
            </w:pPr>
            <w:r>
              <w:t>33</w:t>
            </w:r>
            <w:r w:rsidR="00BA0F7E">
              <w:t>-</w:t>
            </w:r>
            <w:r>
              <w:t>38</w:t>
            </w:r>
          </w:p>
        </w:tc>
        <w:tc>
          <w:tcPr>
            <w:tcW w:w="5245" w:type="dxa"/>
          </w:tcPr>
          <w:p w:rsidR="00BA0F7E" w:rsidRPr="00D647E9" w:rsidRDefault="00BA0F7E" w:rsidP="00BA0F7E">
            <w:pPr>
              <w:jc w:val="both"/>
              <w:rPr>
                <w:rFonts w:eastAsia="Calibri"/>
                <w:lang w:val="en-US"/>
              </w:rPr>
            </w:pPr>
            <w:r w:rsidRPr="00370664">
              <w:rPr>
                <w:rFonts w:eastAsia="Calibri"/>
              </w:rPr>
              <w:t>Ожидание.</w:t>
            </w:r>
          </w:p>
        </w:tc>
        <w:tc>
          <w:tcPr>
            <w:tcW w:w="1134" w:type="dxa"/>
          </w:tcPr>
          <w:p w:rsidR="00BA0F7E" w:rsidRPr="00D647E9" w:rsidRDefault="00BA0F7E" w:rsidP="00BA0F7E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BA0F7E" w:rsidRPr="00D647E9" w:rsidRDefault="00BA0F7E" w:rsidP="00BA0F7E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A0F7E" w:rsidRPr="00D647E9" w:rsidRDefault="00BA0F7E" w:rsidP="00BA0F7E">
            <w:pPr>
              <w:jc w:val="center"/>
            </w:pPr>
            <w:r>
              <w:t>5</w:t>
            </w:r>
          </w:p>
        </w:tc>
      </w:tr>
      <w:tr w:rsidR="00BA0F7E" w:rsidRPr="00D647E9" w:rsidTr="00BA0A2D">
        <w:tc>
          <w:tcPr>
            <w:tcW w:w="1134" w:type="dxa"/>
          </w:tcPr>
          <w:p w:rsidR="00BA0F7E" w:rsidRPr="006B225F" w:rsidRDefault="00EC6FAA" w:rsidP="00EC6FAA">
            <w:pPr>
              <w:jc w:val="both"/>
            </w:pPr>
            <w:r>
              <w:t>39</w:t>
            </w:r>
            <w:r w:rsidR="00BA0F7E">
              <w:t>-4</w:t>
            </w:r>
            <w:r>
              <w:t>2</w:t>
            </w:r>
          </w:p>
        </w:tc>
        <w:tc>
          <w:tcPr>
            <w:tcW w:w="5245" w:type="dxa"/>
          </w:tcPr>
          <w:p w:rsidR="00BA0F7E" w:rsidRPr="00D647E9" w:rsidRDefault="00BA0F7E" w:rsidP="00BA0F7E">
            <w:pPr>
              <w:jc w:val="both"/>
              <w:rPr>
                <w:rFonts w:eastAsia="Calibri"/>
                <w:lang w:val="en-US"/>
              </w:rPr>
            </w:pPr>
            <w:r w:rsidRPr="00370664">
              <w:rPr>
                <w:rFonts w:eastAsia="Calibri"/>
              </w:rPr>
              <w:t>Алгоритм. Исполнитель алгоритма.</w:t>
            </w:r>
          </w:p>
        </w:tc>
        <w:tc>
          <w:tcPr>
            <w:tcW w:w="1134" w:type="dxa"/>
          </w:tcPr>
          <w:p w:rsidR="00BA0F7E" w:rsidRPr="006B225F" w:rsidRDefault="00BA0F7E" w:rsidP="00BA0F7E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BA0F7E" w:rsidRPr="006B225F" w:rsidRDefault="00BA0F7E" w:rsidP="00BA0F7E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A0F7E" w:rsidRPr="006B225F" w:rsidRDefault="00BA0F7E" w:rsidP="00BA0F7E">
            <w:pPr>
              <w:jc w:val="center"/>
            </w:pPr>
            <w:r>
              <w:t>3</w:t>
            </w:r>
          </w:p>
        </w:tc>
      </w:tr>
      <w:tr w:rsidR="00BA0F7E" w:rsidRPr="00D647E9" w:rsidTr="00BA0A2D">
        <w:tc>
          <w:tcPr>
            <w:tcW w:w="1134" w:type="dxa"/>
          </w:tcPr>
          <w:p w:rsidR="00BA0F7E" w:rsidRPr="006B225F" w:rsidRDefault="00EC6FAA" w:rsidP="00EC6FAA">
            <w:pPr>
              <w:jc w:val="both"/>
            </w:pPr>
            <w:r>
              <w:t>43</w:t>
            </w:r>
            <w:r w:rsidR="00BA0F7E">
              <w:t>-4</w:t>
            </w:r>
            <w:r>
              <w:t>6</w:t>
            </w:r>
          </w:p>
        </w:tc>
        <w:tc>
          <w:tcPr>
            <w:tcW w:w="5245" w:type="dxa"/>
          </w:tcPr>
          <w:p w:rsidR="00BA0F7E" w:rsidRPr="00D647E9" w:rsidRDefault="00BA0F7E" w:rsidP="00BA0F7E">
            <w:pPr>
              <w:jc w:val="both"/>
              <w:rPr>
                <w:rFonts w:eastAsia="Calibri"/>
                <w:lang w:val="en-US"/>
              </w:rPr>
            </w:pPr>
            <w:r w:rsidRPr="00370664">
              <w:rPr>
                <w:rFonts w:eastAsia="Calibri"/>
              </w:rPr>
              <w:t>Звуковые имитации.</w:t>
            </w:r>
          </w:p>
        </w:tc>
        <w:tc>
          <w:tcPr>
            <w:tcW w:w="1134" w:type="dxa"/>
          </w:tcPr>
          <w:p w:rsidR="00BA0F7E" w:rsidRPr="006B225F" w:rsidRDefault="00BA0F7E" w:rsidP="00BA0F7E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BA0F7E" w:rsidRPr="006B225F" w:rsidRDefault="00BA0F7E" w:rsidP="00BA0F7E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A0F7E" w:rsidRPr="006B225F" w:rsidRDefault="00BA0F7E" w:rsidP="00BA0F7E">
            <w:pPr>
              <w:jc w:val="center"/>
            </w:pPr>
            <w:r>
              <w:t>3</w:t>
            </w:r>
          </w:p>
        </w:tc>
      </w:tr>
      <w:tr w:rsidR="00BA0F7E" w:rsidRPr="00D647E9" w:rsidTr="00BA0A2D">
        <w:tc>
          <w:tcPr>
            <w:tcW w:w="1134" w:type="dxa"/>
          </w:tcPr>
          <w:p w:rsidR="00BA0F7E" w:rsidRPr="006B225F" w:rsidRDefault="00EC6FAA" w:rsidP="00EC6FAA">
            <w:pPr>
              <w:jc w:val="both"/>
            </w:pPr>
            <w:r>
              <w:t>47</w:t>
            </w:r>
            <w:r w:rsidR="00BA0F7E">
              <w:t>-5</w:t>
            </w:r>
            <w:r>
              <w:t>0</w:t>
            </w:r>
          </w:p>
        </w:tc>
        <w:tc>
          <w:tcPr>
            <w:tcW w:w="5245" w:type="dxa"/>
          </w:tcPr>
          <w:p w:rsidR="00BA0F7E" w:rsidRPr="00D647E9" w:rsidRDefault="00BA0F7E" w:rsidP="00BA0F7E">
            <w:pPr>
              <w:jc w:val="both"/>
              <w:rPr>
                <w:rFonts w:eastAsia="Calibri"/>
                <w:lang w:val="en-US"/>
              </w:rPr>
            </w:pPr>
            <w:r w:rsidRPr="00370664">
              <w:rPr>
                <w:rFonts w:eastAsia="Calibri"/>
              </w:rPr>
              <w:t>Роботы в космосе.</w:t>
            </w:r>
          </w:p>
        </w:tc>
        <w:tc>
          <w:tcPr>
            <w:tcW w:w="1134" w:type="dxa"/>
          </w:tcPr>
          <w:p w:rsidR="00BA0F7E" w:rsidRPr="006B225F" w:rsidRDefault="00BA0F7E" w:rsidP="00BA0F7E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BA0F7E" w:rsidRPr="006B225F" w:rsidRDefault="00BA0F7E" w:rsidP="00BA0F7E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A0F7E" w:rsidRPr="006B225F" w:rsidRDefault="00BA0F7E" w:rsidP="00BA0F7E">
            <w:pPr>
              <w:jc w:val="center"/>
            </w:pPr>
            <w:r>
              <w:t>3</w:t>
            </w:r>
          </w:p>
        </w:tc>
      </w:tr>
      <w:tr w:rsidR="00BA0F7E" w:rsidRPr="00D647E9" w:rsidTr="00BA0A2D">
        <w:tc>
          <w:tcPr>
            <w:tcW w:w="1134" w:type="dxa"/>
          </w:tcPr>
          <w:p w:rsidR="00BA0F7E" w:rsidRPr="006B225F" w:rsidRDefault="00EC6FAA" w:rsidP="00BD41A8">
            <w:pPr>
              <w:jc w:val="both"/>
            </w:pPr>
            <w:r>
              <w:t>51</w:t>
            </w:r>
            <w:r w:rsidR="00BA0F7E">
              <w:t>-5</w:t>
            </w:r>
            <w:r w:rsidR="00BD41A8">
              <w:t>6</w:t>
            </w:r>
          </w:p>
        </w:tc>
        <w:tc>
          <w:tcPr>
            <w:tcW w:w="5245" w:type="dxa"/>
          </w:tcPr>
          <w:p w:rsidR="00BA0F7E" w:rsidRPr="00D647E9" w:rsidRDefault="00BA0F7E" w:rsidP="00BA0F7E">
            <w:pPr>
              <w:jc w:val="both"/>
              <w:rPr>
                <w:rFonts w:eastAsia="Calibri"/>
                <w:lang w:val="en-US"/>
              </w:rPr>
            </w:pPr>
            <w:r w:rsidRPr="00370664">
              <w:rPr>
                <w:rFonts w:eastAsia="Calibri"/>
              </w:rPr>
              <w:t>Повороты.</w:t>
            </w:r>
          </w:p>
        </w:tc>
        <w:tc>
          <w:tcPr>
            <w:tcW w:w="1134" w:type="dxa"/>
          </w:tcPr>
          <w:p w:rsidR="00BA0F7E" w:rsidRPr="006B225F" w:rsidRDefault="00BA0F7E" w:rsidP="00BA0F7E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BA0F7E" w:rsidRPr="006B225F" w:rsidRDefault="00BA0F7E" w:rsidP="00BA0F7E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BA0F7E" w:rsidRPr="006B225F" w:rsidRDefault="00BA0F7E" w:rsidP="00BA0F7E">
            <w:pPr>
              <w:jc w:val="center"/>
            </w:pPr>
            <w:r>
              <w:t>4</w:t>
            </w:r>
          </w:p>
        </w:tc>
      </w:tr>
      <w:tr w:rsidR="00EA091E" w:rsidRPr="00EA091E" w:rsidTr="00BA0A2D">
        <w:tc>
          <w:tcPr>
            <w:tcW w:w="1134" w:type="dxa"/>
          </w:tcPr>
          <w:p w:rsidR="00EA091E" w:rsidRPr="00EA091E" w:rsidRDefault="00EA091E" w:rsidP="00BD41A8">
            <w:pPr>
              <w:jc w:val="both"/>
              <w:rPr>
                <w:b/>
              </w:rPr>
            </w:pPr>
          </w:p>
        </w:tc>
        <w:tc>
          <w:tcPr>
            <w:tcW w:w="5245" w:type="dxa"/>
          </w:tcPr>
          <w:p w:rsidR="00EA091E" w:rsidRPr="00EA091E" w:rsidRDefault="00EA091E" w:rsidP="00BA0F7E">
            <w:pPr>
              <w:jc w:val="both"/>
              <w:rPr>
                <w:rFonts w:eastAsia="Calibri"/>
                <w:b/>
              </w:rPr>
            </w:pPr>
            <w:r w:rsidRPr="00EA091E">
              <w:rPr>
                <w:rFonts w:eastAsia="Calibri"/>
                <w:b/>
              </w:rPr>
              <w:t>Соревнования роботов.</w:t>
            </w:r>
          </w:p>
        </w:tc>
        <w:tc>
          <w:tcPr>
            <w:tcW w:w="1134" w:type="dxa"/>
          </w:tcPr>
          <w:p w:rsidR="00EA091E" w:rsidRPr="00EA091E" w:rsidRDefault="00EA091E" w:rsidP="00BA0F7E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134" w:type="dxa"/>
          </w:tcPr>
          <w:p w:rsidR="00EA091E" w:rsidRPr="00EA091E" w:rsidRDefault="00EA091E" w:rsidP="00BA0F7E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EA091E" w:rsidRPr="00EA091E" w:rsidRDefault="00EA091E" w:rsidP="00BA0F7E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3D31AF" w:rsidRPr="00D647E9" w:rsidTr="00BA0A2D">
        <w:tc>
          <w:tcPr>
            <w:tcW w:w="1134" w:type="dxa"/>
          </w:tcPr>
          <w:p w:rsidR="003D31AF" w:rsidRDefault="00BD41A8" w:rsidP="00EC6FAA">
            <w:pPr>
              <w:jc w:val="both"/>
            </w:pPr>
            <w:r>
              <w:t>57</w:t>
            </w:r>
            <w:r w:rsidR="003D31AF">
              <w:t>-6</w:t>
            </w:r>
            <w:r w:rsidR="00F60A4B">
              <w:t>4</w:t>
            </w:r>
          </w:p>
        </w:tc>
        <w:tc>
          <w:tcPr>
            <w:tcW w:w="5245" w:type="dxa"/>
          </w:tcPr>
          <w:p w:rsidR="003D31AF" w:rsidRPr="00D647E9" w:rsidRDefault="003D31AF" w:rsidP="003D31AF">
            <w:pPr>
              <w:jc w:val="both"/>
              <w:rPr>
                <w:rFonts w:eastAsia="Calibri"/>
                <w:lang w:val="en-US"/>
              </w:rPr>
            </w:pPr>
            <w:r w:rsidRPr="00370664">
              <w:rPr>
                <w:rFonts w:eastAsia="Calibri"/>
              </w:rPr>
              <w:t>Соревнования роботов.</w:t>
            </w:r>
          </w:p>
        </w:tc>
        <w:tc>
          <w:tcPr>
            <w:tcW w:w="1134" w:type="dxa"/>
          </w:tcPr>
          <w:p w:rsidR="003D31AF" w:rsidRPr="006B225F" w:rsidRDefault="00F952C4" w:rsidP="003D31AF">
            <w:pPr>
              <w:jc w:val="center"/>
            </w:pPr>
            <w:r>
              <w:t>8</w:t>
            </w:r>
          </w:p>
        </w:tc>
        <w:tc>
          <w:tcPr>
            <w:tcW w:w="1134" w:type="dxa"/>
          </w:tcPr>
          <w:p w:rsidR="003D31AF" w:rsidRPr="006B225F" w:rsidRDefault="003D31AF" w:rsidP="003D31AF">
            <w:pPr>
              <w:jc w:val="center"/>
            </w:pPr>
          </w:p>
        </w:tc>
        <w:tc>
          <w:tcPr>
            <w:tcW w:w="1276" w:type="dxa"/>
          </w:tcPr>
          <w:p w:rsidR="003D31AF" w:rsidRPr="006B225F" w:rsidRDefault="00F952C4" w:rsidP="003D31AF">
            <w:pPr>
              <w:jc w:val="center"/>
            </w:pPr>
            <w:r>
              <w:t>8</w:t>
            </w:r>
          </w:p>
        </w:tc>
      </w:tr>
      <w:tr w:rsidR="003D31AF" w:rsidRPr="00D647E9" w:rsidTr="00BA0A2D">
        <w:tc>
          <w:tcPr>
            <w:tcW w:w="6379" w:type="dxa"/>
            <w:gridSpan w:val="2"/>
          </w:tcPr>
          <w:p w:rsidR="003D31AF" w:rsidRPr="00D647E9" w:rsidRDefault="003D31AF" w:rsidP="00BA0F7E">
            <w:pPr>
              <w:jc w:val="both"/>
              <w:rPr>
                <w:b/>
              </w:rPr>
            </w:pPr>
            <w:r w:rsidRPr="00D647E9">
              <w:rPr>
                <w:b/>
              </w:rPr>
              <w:t>Итого за год:</w:t>
            </w:r>
          </w:p>
        </w:tc>
        <w:tc>
          <w:tcPr>
            <w:tcW w:w="1134" w:type="dxa"/>
          </w:tcPr>
          <w:p w:rsidR="003D31AF" w:rsidRPr="00D647E9" w:rsidRDefault="00F952C4" w:rsidP="00BA0F7E">
            <w:pPr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6</w:t>
            </w:r>
            <w:r w:rsidR="00EC6FAA">
              <w:rPr>
                <w:rFonts w:eastAsia="Calibri"/>
                <w:b/>
              </w:rPr>
              <w:t>4</w:t>
            </w:r>
          </w:p>
        </w:tc>
        <w:tc>
          <w:tcPr>
            <w:tcW w:w="1134" w:type="dxa"/>
          </w:tcPr>
          <w:p w:rsidR="003D31AF" w:rsidRPr="00D647E9" w:rsidRDefault="00EC6FAA" w:rsidP="00BA0F7E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276" w:type="dxa"/>
          </w:tcPr>
          <w:p w:rsidR="003D31AF" w:rsidRPr="00D647E9" w:rsidRDefault="00F952C4" w:rsidP="00BA0F7E">
            <w:pPr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</w:tr>
    </w:tbl>
    <w:p w:rsidR="00BA0F7E" w:rsidRDefault="00BA0F7E" w:rsidP="00827B15">
      <w:pPr>
        <w:pStyle w:val="ab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007768" w:rsidRDefault="00007768">
      <w:pPr>
        <w:rPr>
          <w:rFonts w:eastAsia="Arial Unicode MS"/>
          <w:b/>
          <w:bCs/>
          <w:sz w:val="28"/>
          <w:szCs w:val="28"/>
        </w:rPr>
      </w:pPr>
      <w:r>
        <w:br w:type="page"/>
      </w:r>
    </w:p>
    <w:p w:rsidR="00867D4E" w:rsidRPr="00604F7B" w:rsidRDefault="00604F7B" w:rsidP="00604F7B">
      <w:pPr>
        <w:pStyle w:val="1"/>
        <w:tabs>
          <w:tab w:val="left" w:pos="6600"/>
        </w:tabs>
      </w:pPr>
      <w:bookmarkStart w:id="10" w:name="_Toc444094342"/>
      <w:bookmarkStart w:id="11" w:name="_Toc466293181"/>
      <w:bookmarkStart w:id="12" w:name="_Toc85630483"/>
      <w:r>
        <w:lastRenderedPageBreak/>
        <w:t>И</w:t>
      </w:r>
      <w:r w:rsidR="00867D4E" w:rsidRPr="00C2037B">
        <w:t>тог</w:t>
      </w:r>
      <w:r>
        <w:t>и</w:t>
      </w:r>
      <w:r w:rsidR="00867D4E" w:rsidRPr="00C2037B">
        <w:t xml:space="preserve"> реализации дополнительной образовательной програ</w:t>
      </w:r>
      <w:r w:rsidR="00867D4E" w:rsidRPr="00C2037B">
        <w:t>м</w:t>
      </w:r>
      <w:r w:rsidR="00867D4E" w:rsidRPr="00C2037B">
        <w:t>мы.</w:t>
      </w:r>
      <w:bookmarkEnd w:id="10"/>
      <w:bookmarkEnd w:id="11"/>
      <w:bookmarkEnd w:id="12"/>
    </w:p>
    <w:p w:rsidR="00604F7B" w:rsidRPr="00125E56" w:rsidRDefault="00604F7B" w:rsidP="00604F7B">
      <w:pPr>
        <w:rPr>
          <w:sz w:val="12"/>
          <w:szCs w:val="12"/>
        </w:rPr>
      </w:pPr>
    </w:p>
    <w:p w:rsidR="00604F7B" w:rsidRPr="00604F7B" w:rsidRDefault="00604F7B" w:rsidP="00604F7B">
      <w:pPr>
        <w:pStyle w:val="2"/>
      </w:pPr>
      <w:bookmarkStart w:id="13" w:name="_Toc85630484"/>
      <w:r>
        <w:t xml:space="preserve">Формы </w:t>
      </w:r>
      <w:r w:rsidRPr="00C2037B">
        <w:t xml:space="preserve">подведения итогов реализации дополнительной </w:t>
      </w:r>
      <w:r w:rsidR="00200CBC">
        <w:br/>
      </w:r>
      <w:r w:rsidRPr="00C2037B">
        <w:t>образовательной программы.</w:t>
      </w:r>
      <w:bookmarkEnd w:id="13"/>
    </w:p>
    <w:p w:rsidR="00867D4E" w:rsidRDefault="00867D4E" w:rsidP="00867D4E">
      <w:pPr>
        <w:pStyle w:val="Default"/>
        <w:numPr>
          <w:ilvl w:val="0"/>
          <w:numId w:val="35"/>
        </w:numPr>
        <w:ind w:left="794" w:hanging="357"/>
        <w:jc w:val="both"/>
      </w:pPr>
      <w:r w:rsidRPr="003C385E">
        <w:t>Презентация</w:t>
      </w:r>
      <w:r w:rsidR="00AB2BD8">
        <w:t xml:space="preserve"> </w:t>
      </w:r>
      <w:r w:rsidRPr="003C385E">
        <w:t>творческих</w:t>
      </w:r>
      <w:r w:rsidR="00AB2BD8">
        <w:t xml:space="preserve"> </w:t>
      </w:r>
      <w:r w:rsidRPr="003C385E">
        <w:t xml:space="preserve">работ. </w:t>
      </w:r>
    </w:p>
    <w:p w:rsidR="00867D4E" w:rsidRDefault="00867D4E" w:rsidP="00867D4E">
      <w:pPr>
        <w:pStyle w:val="Default"/>
        <w:numPr>
          <w:ilvl w:val="0"/>
          <w:numId w:val="35"/>
        </w:numPr>
        <w:ind w:left="794" w:hanging="357"/>
        <w:jc w:val="both"/>
      </w:pPr>
      <w:r w:rsidRPr="003C385E">
        <w:t>Защита</w:t>
      </w:r>
      <w:r w:rsidR="00AB2BD8">
        <w:t xml:space="preserve"> </w:t>
      </w:r>
      <w:r w:rsidRPr="003C385E">
        <w:t>проектов.</w:t>
      </w:r>
    </w:p>
    <w:p w:rsidR="00867D4E" w:rsidRPr="00C2037B" w:rsidRDefault="00867D4E" w:rsidP="00867D4E">
      <w:pPr>
        <w:pStyle w:val="Default"/>
        <w:numPr>
          <w:ilvl w:val="0"/>
          <w:numId w:val="35"/>
        </w:numPr>
        <w:ind w:left="794" w:hanging="357"/>
        <w:jc w:val="both"/>
      </w:pPr>
      <w:r w:rsidRPr="00C2037B">
        <w:t>Промежуточные мини-соревнования по темам и направлениям конструирования между группами.</w:t>
      </w:r>
    </w:p>
    <w:p w:rsidR="00867D4E" w:rsidRDefault="00867D4E" w:rsidP="00867D4E">
      <w:pPr>
        <w:pStyle w:val="Default"/>
        <w:numPr>
          <w:ilvl w:val="0"/>
          <w:numId w:val="35"/>
        </w:numPr>
        <w:ind w:left="794" w:hanging="357"/>
        <w:jc w:val="both"/>
      </w:pPr>
      <w:r>
        <w:t>Соревнования роботов</w:t>
      </w:r>
    </w:p>
    <w:p w:rsidR="00867D4E" w:rsidRDefault="00867D4E" w:rsidP="00867D4E">
      <w:pPr>
        <w:pStyle w:val="Default"/>
        <w:numPr>
          <w:ilvl w:val="0"/>
          <w:numId w:val="35"/>
        </w:numPr>
        <w:ind w:left="794" w:hanging="357"/>
        <w:jc w:val="both"/>
      </w:pPr>
      <w:r>
        <w:t>Выставки творческих достижений</w:t>
      </w:r>
    </w:p>
    <w:p w:rsidR="00604F7B" w:rsidRPr="00125E56" w:rsidRDefault="00604F7B" w:rsidP="00604F7B">
      <w:pPr>
        <w:pStyle w:val="Default"/>
        <w:jc w:val="both"/>
        <w:rPr>
          <w:sz w:val="12"/>
          <w:szCs w:val="12"/>
        </w:rPr>
      </w:pPr>
    </w:p>
    <w:p w:rsidR="00E429A3" w:rsidRPr="00E429A3" w:rsidRDefault="0069505E" w:rsidP="00200CBC">
      <w:pPr>
        <w:pStyle w:val="2"/>
      </w:pPr>
      <w:bookmarkStart w:id="14" w:name="_Toc85630485"/>
      <w:r w:rsidRPr="0069505E">
        <w:t>Требования к знаниям и умениям.</w:t>
      </w:r>
      <w:bookmarkEnd w:id="14"/>
    </w:p>
    <w:p w:rsidR="00E429A3" w:rsidRPr="00E429A3" w:rsidRDefault="00E429A3" w:rsidP="00200CBC">
      <w:pPr>
        <w:pStyle w:val="3"/>
        <w:rPr>
          <w:rFonts w:eastAsia="Arial Unicode MS"/>
        </w:rPr>
      </w:pPr>
      <w:bookmarkStart w:id="15" w:name="_Toc85630486"/>
      <w:r w:rsidRPr="00E429A3">
        <w:rPr>
          <w:rFonts w:eastAsia="Arial Unicode MS"/>
        </w:rPr>
        <w:t>Модуль «</w:t>
      </w:r>
      <w:r w:rsidRPr="00E429A3">
        <w:rPr>
          <w:rFonts w:eastAsia="Arial Unicode MS"/>
          <w:lang w:val="en-US"/>
        </w:rPr>
        <w:t>Lego</w:t>
      </w:r>
      <w:r w:rsidRPr="00E429A3">
        <w:rPr>
          <w:rFonts w:eastAsia="Arial Unicode MS"/>
        </w:rPr>
        <w:t>-конструирование»</w:t>
      </w:r>
      <w:bookmarkEnd w:id="15"/>
    </w:p>
    <w:p w:rsidR="00E429A3" w:rsidRPr="00E429A3" w:rsidRDefault="00E429A3" w:rsidP="00E429A3">
      <w:pPr>
        <w:tabs>
          <w:tab w:val="num" w:pos="567"/>
        </w:tabs>
        <w:spacing w:beforeAutospacing="1" w:afterAutospacing="1"/>
        <w:contextualSpacing/>
        <w:jc w:val="both"/>
        <w:rPr>
          <w:bCs/>
          <w:iCs/>
        </w:rPr>
      </w:pPr>
      <w:r w:rsidRPr="00E429A3">
        <w:rPr>
          <w:bCs/>
          <w:iCs/>
        </w:rPr>
        <w:t>По окончании курса обучения учащиеся должны:</w:t>
      </w:r>
    </w:p>
    <w:p w:rsidR="00E429A3" w:rsidRPr="00E429A3" w:rsidRDefault="00E429A3" w:rsidP="00E429A3">
      <w:pPr>
        <w:tabs>
          <w:tab w:val="num" w:pos="567"/>
        </w:tabs>
        <w:spacing w:before="100" w:beforeAutospacing="1" w:after="100" w:afterAutospacing="1"/>
        <w:contextualSpacing/>
        <w:rPr>
          <w:b/>
        </w:rPr>
      </w:pPr>
      <w:r w:rsidRPr="00E429A3">
        <w:rPr>
          <w:b/>
        </w:rPr>
        <w:t>знать:</w:t>
      </w:r>
    </w:p>
    <w:p w:rsidR="00E429A3" w:rsidRPr="00E429A3" w:rsidRDefault="00E429A3" w:rsidP="00E429A3">
      <w:pPr>
        <w:numPr>
          <w:ilvl w:val="0"/>
          <w:numId w:val="37"/>
        </w:numPr>
        <w:tabs>
          <w:tab w:val="num" w:pos="709"/>
        </w:tabs>
        <w:spacing w:before="100" w:beforeAutospacing="1" w:after="100" w:afterAutospacing="1"/>
        <w:ind w:left="709" w:hanging="349"/>
        <w:contextualSpacing/>
      </w:pPr>
      <w:r w:rsidRPr="00E429A3">
        <w:t>Основные принципы механики;</w:t>
      </w:r>
    </w:p>
    <w:p w:rsidR="00E429A3" w:rsidRPr="00E429A3" w:rsidRDefault="00E429A3" w:rsidP="00E429A3">
      <w:pPr>
        <w:numPr>
          <w:ilvl w:val="0"/>
          <w:numId w:val="37"/>
        </w:numPr>
        <w:tabs>
          <w:tab w:val="num" w:pos="709"/>
        </w:tabs>
        <w:spacing w:before="100" w:beforeAutospacing="1" w:after="100" w:afterAutospacing="1"/>
        <w:ind w:left="709" w:hanging="349"/>
        <w:contextualSpacing/>
      </w:pPr>
      <w:r w:rsidRPr="00E429A3">
        <w:t>Основные понятия механики приводов, конструирования и программирования.</w:t>
      </w:r>
    </w:p>
    <w:p w:rsidR="00E429A3" w:rsidRPr="00E429A3" w:rsidRDefault="00E429A3" w:rsidP="00E429A3">
      <w:pPr>
        <w:numPr>
          <w:ilvl w:val="0"/>
          <w:numId w:val="37"/>
        </w:numPr>
        <w:tabs>
          <w:tab w:val="num" w:pos="709"/>
        </w:tabs>
        <w:spacing w:before="100" w:beforeAutospacing="1" w:after="100" w:afterAutospacing="1"/>
        <w:ind w:left="709" w:hanging="349"/>
        <w:contextualSpacing/>
      </w:pPr>
      <w:r w:rsidRPr="00E429A3">
        <w:t>Порядок взаимодействия механических узлов робота с электронными и оптическими устройствами</w:t>
      </w:r>
    </w:p>
    <w:p w:rsidR="00E429A3" w:rsidRPr="00E429A3" w:rsidRDefault="00E429A3" w:rsidP="00E429A3">
      <w:pPr>
        <w:numPr>
          <w:ilvl w:val="0"/>
          <w:numId w:val="37"/>
        </w:numPr>
        <w:tabs>
          <w:tab w:val="num" w:pos="709"/>
        </w:tabs>
        <w:spacing w:before="100" w:beforeAutospacing="1" w:afterAutospacing="1"/>
        <w:ind w:left="709" w:hanging="349"/>
        <w:contextualSpacing/>
      </w:pPr>
      <w:r w:rsidRPr="00E429A3">
        <w:t xml:space="preserve">Методы конструирования роботов </w:t>
      </w:r>
    </w:p>
    <w:p w:rsidR="00E429A3" w:rsidRPr="00E429A3" w:rsidRDefault="00E429A3" w:rsidP="00E429A3">
      <w:pPr>
        <w:tabs>
          <w:tab w:val="num" w:pos="709"/>
        </w:tabs>
        <w:spacing w:before="100" w:beforeAutospacing="1" w:after="100" w:afterAutospacing="1"/>
        <w:ind w:left="709" w:hanging="709"/>
        <w:contextualSpacing/>
      </w:pPr>
      <w:r w:rsidRPr="00E429A3">
        <w:rPr>
          <w:b/>
        </w:rPr>
        <w:t>уметь</w:t>
      </w:r>
      <w:r w:rsidRPr="00E429A3">
        <w:t>:</w:t>
      </w:r>
    </w:p>
    <w:p w:rsidR="00E429A3" w:rsidRPr="00E429A3" w:rsidRDefault="00E429A3" w:rsidP="00E429A3">
      <w:pPr>
        <w:numPr>
          <w:ilvl w:val="0"/>
          <w:numId w:val="38"/>
        </w:numPr>
        <w:tabs>
          <w:tab w:val="num" w:pos="709"/>
        </w:tabs>
        <w:spacing w:before="100" w:beforeAutospacing="1" w:after="100" w:afterAutospacing="1"/>
        <w:ind w:left="709" w:hanging="349"/>
        <w:contextualSpacing/>
      </w:pPr>
      <w:r w:rsidRPr="00E429A3">
        <w:t>Разрабатывать, конструировать и компоновать различные типы приводов и других эл</w:t>
      </w:r>
      <w:r w:rsidRPr="00E429A3">
        <w:t>е</w:t>
      </w:r>
      <w:r w:rsidRPr="00E429A3">
        <w:t>ментов конструкций роботов.</w:t>
      </w:r>
    </w:p>
    <w:p w:rsidR="00E429A3" w:rsidRPr="00E429A3" w:rsidRDefault="00E429A3" w:rsidP="00E429A3">
      <w:pPr>
        <w:numPr>
          <w:ilvl w:val="0"/>
          <w:numId w:val="1"/>
        </w:numPr>
        <w:tabs>
          <w:tab w:val="clear" w:pos="-644"/>
          <w:tab w:val="num" w:pos="0"/>
          <w:tab w:val="num" w:pos="709"/>
        </w:tabs>
        <w:ind w:left="709" w:hanging="349"/>
        <w:contextualSpacing/>
        <w:jc w:val="both"/>
      </w:pPr>
      <w:r w:rsidRPr="00E429A3">
        <w:t xml:space="preserve"> Ставить задачи и разрабатывать алгоритмы их выполнения. </w:t>
      </w:r>
    </w:p>
    <w:p w:rsidR="00E429A3" w:rsidRPr="00E429A3" w:rsidRDefault="00E429A3" w:rsidP="00E429A3">
      <w:pPr>
        <w:numPr>
          <w:ilvl w:val="0"/>
          <w:numId w:val="1"/>
        </w:numPr>
        <w:tabs>
          <w:tab w:val="clear" w:pos="-644"/>
          <w:tab w:val="num" w:pos="0"/>
          <w:tab w:val="num" w:pos="709"/>
        </w:tabs>
        <w:ind w:left="709" w:hanging="349"/>
        <w:contextualSpacing/>
        <w:jc w:val="both"/>
      </w:pPr>
      <w:r w:rsidRPr="00E429A3">
        <w:t>Решать задачи практического содержания.</w:t>
      </w:r>
    </w:p>
    <w:p w:rsidR="00E429A3" w:rsidRPr="00E429A3" w:rsidRDefault="00E429A3" w:rsidP="00E429A3">
      <w:pPr>
        <w:numPr>
          <w:ilvl w:val="0"/>
          <w:numId w:val="1"/>
        </w:numPr>
        <w:tabs>
          <w:tab w:val="clear" w:pos="-644"/>
          <w:tab w:val="num" w:pos="0"/>
          <w:tab w:val="num" w:pos="709"/>
        </w:tabs>
        <w:ind w:left="709" w:hanging="349"/>
        <w:contextualSpacing/>
        <w:jc w:val="both"/>
      </w:pPr>
      <w:r w:rsidRPr="00E429A3">
        <w:t>Моделировать и исследовать процессы, творчески подходить к решению задачи.</w:t>
      </w:r>
    </w:p>
    <w:p w:rsidR="00E429A3" w:rsidRPr="00E429A3" w:rsidRDefault="00E429A3" w:rsidP="00E429A3">
      <w:pPr>
        <w:numPr>
          <w:ilvl w:val="0"/>
          <w:numId w:val="1"/>
        </w:numPr>
        <w:tabs>
          <w:tab w:val="clear" w:pos="-644"/>
          <w:tab w:val="num" w:pos="0"/>
          <w:tab w:val="num" w:pos="709"/>
        </w:tabs>
        <w:ind w:left="709" w:hanging="349"/>
        <w:contextualSpacing/>
        <w:jc w:val="both"/>
      </w:pPr>
      <w:r w:rsidRPr="00E429A3">
        <w:t>Разделять обязанности при работе в малой группе, контролировать действия своей «п</w:t>
      </w:r>
      <w:r w:rsidRPr="00E429A3">
        <w:t>а</w:t>
      </w:r>
      <w:r w:rsidRPr="00E429A3">
        <w:t>ры», разрешать конфликты.</w:t>
      </w:r>
    </w:p>
    <w:p w:rsidR="00E429A3" w:rsidRPr="00125E56" w:rsidRDefault="00E429A3" w:rsidP="00E429A3">
      <w:pPr>
        <w:tabs>
          <w:tab w:val="num" w:pos="709"/>
        </w:tabs>
        <w:contextualSpacing/>
        <w:jc w:val="both"/>
        <w:rPr>
          <w:sz w:val="12"/>
          <w:szCs w:val="12"/>
        </w:rPr>
      </w:pPr>
    </w:p>
    <w:p w:rsidR="00E429A3" w:rsidRPr="00E429A3" w:rsidRDefault="00E429A3" w:rsidP="00200CBC">
      <w:pPr>
        <w:pStyle w:val="3"/>
        <w:rPr>
          <w:rFonts w:eastAsia="Arial Unicode MS"/>
        </w:rPr>
      </w:pPr>
      <w:bookmarkStart w:id="16" w:name="_Toc85630487"/>
      <w:r w:rsidRPr="00E429A3">
        <w:rPr>
          <w:rFonts w:eastAsia="Arial Unicode MS"/>
        </w:rPr>
        <w:t>Модуль «Введение в робототехнику»</w:t>
      </w:r>
      <w:bookmarkEnd w:id="16"/>
      <w:r w:rsidRPr="00E429A3">
        <w:rPr>
          <w:rFonts w:eastAsia="Arial Unicode MS"/>
        </w:rPr>
        <w:t xml:space="preserve"> </w:t>
      </w:r>
    </w:p>
    <w:p w:rsidR="0069505E" w:rsidRPr="0069505E" w:rsidRDefault="0069505E" w:rsidP="0069505E">
      <w:pPr>
        <w:pStyle w:val="Default"/>
        <w:jc w:val="both"/>
        <w:rPr>
          <w:bCs/>
          <w:iCs/>
        </w:rPr>
      </w:pPr>
      <w:r w:rsidRPr="0069505E">
        <w:rPr>
          <w:bCs/>
          <w:iCs/>
        </w:rPr>
        <w:t>По окончании курса обучения учащиеся должны:</w:t>
      </w:r>
    </w:p>
    <w:p w:rsidR="0069505E" w:rsidRPr="0069505E" w:rsidRDefault="0069505E" w:rsidP="0069505E">
      <w:pPr>
        <w:pStyle w:val="Default"/>
        <w:rPr>
          <w:b/>
        </w:rPr>
      </w:pPr>
      <w:r w:rsidRPr="0069505E">
        <w:rPr>
          <w:b/>
        </w:rPr>
        <w:t>знать:</w:t>
      </w:r>
    </w:p>
    <w:p w:rsidR="0069505E" w:rsidRPr="0069505E" w:rsidRDefault="0069505E" w:rsidP="0069505E">
      <w:pPr>
        <w:pStyle w:val="Default"/>
        <w:numPr>
          <w:ilvl w:val="0"/>
          <w:numId w:val="37"/>
        </w:numPr>
      </w:pPr>
      <w:r w:rsidRPr="0069505E">
        <w:t>Что такое робототехника и её основные задачи и направления развития</w:t>
      </w:r>
    </w:p>
    <w:p w:rsidR="0069505E" w:rsidRPr="0069505E" w:rsidRDefault="0069505E" w:rsidP="0069505E">
      <w:pPr>
        <w:pStyle w:val="Default"/>
        <w:numPr>
          <w:ilvl w:val="0"/>
          <w:numId w:val="37"/>
        </w:numPr>
        <w:jc w:val="both"/>
      </w:pPr>
      <w:r>
        <w:t>Т</w:t>
      </w:r>
      <w:r w:rsidRPr="0069505E">
        <w:t>еоретические основы создания робототехнических устройств;</w:t>
      </w:r>
    </w:p>
    <w:p w:rsidR="0069505E" w:rsidRPr="0069505E" w:rsidRDefault="0069505E" w:rsidP="0069505E">
      <w:pPr>
        <w:pStyle w:val="Default"/>
        <w:numPr>
          <w:ilvl w:val="0"/>
          <w:numId w:val="37"/>
        </w:numPr>
      </w:pPr>
      <w:r w:rsidRPr="0069505E">
        <w:t>Понятие алгоритмов и основные принципы их построения</w:t>
      </w:r>
    </w:p>
    <w:p w:rsidR="0069505E" w:rsidRDefault="0069505E" w:rsidP="0069505E">
      <w:pPr>
        <w:pStyle w:val="Default"/>
        <w:numPr>
          <w:ilvl w:val="0"/>
          <w:numId w:val="37"/>
        </w:numPr>
      </w:pPr>
      <w:r w:rsidRPr="0069505E">
        <w:t xml:space="preserve">Методы конструирования роботов и разработки программ для них </w:t>
      </w:r>
    </w:p>
    <w:p w:rsidR="0069505E" w:rsidRDefault="0069505E" w:rsidP="0069505E">
      <w:pPr>
        <w:pStyle w:val="Default"/>
        <w:numPr>
          <w:ilvl w:val="0"/>
          <w:numId w:val="37"/>
        </w:numPr>
      </w:pPr>
      <w:r>
        <w:t>О</w:t>
      </w:r>
      <w:r w:rsidR="00200CBC">
        <w:t>сновы алгоритмизации</w:t>
      </w:r>
    </w:p>
    <w:p w:rsidR="0069505E" w:rsidRPr="0069505E" w:rsidRDefault="0069505E" w:rsidP="0069505E">
      <w:pPr>
        <w:pStyle w:val="Default"/>
      </w:pPr>
      <w:r w:rsidRPr="0069505E">
        <w:rPr>
          <w:b/>
        </w:rPr>
        <w:t>уметь</w:t>
      </w:r>
      <w:r w:rsidRPr="0069505E">
        <w:t>:</w:t>
      </w:r>
    </w:p>
    <w:p w:rsidR="0069505E" w:rsidRDefault="0069505E" w:rsidP="0069505E">
      <w:pPr>
        <w:pStyle w:val="Default"/>
        <w:numPr>
          <w:ilvl w:val="0"/>
          <w:numId w:val="38"/>
        </w:numPr>
      </w:pPr>
      <w:r>
        <w:t xml:space="preserve">Решать </w:t>
      </w:r>
      <w:r w:rsidR="00200CBC">
        <w:t>задачи практического содержания</w:t>
      </w:r>
    </w:p>
    <w:p w:rsidR="0069505E" w:rsidRPr="0069505E" w:rsidRDefault="0069505E" w:rsidP="0069505E">
      <w:pPr>
        <w:pStyle w:val="Default"/>
        <w:numPr>
          <w:ilvl w:val="0"/>
          <w:numId w:val="38"/>
        </w:numPr>
      </w:pPr>
      <w:r w:rsidRPr="0069505E">
        <w:t>Ставить задачи и разрабатывать алгоритмы их выполнения</w:t>
      </w:r>
    </w:p>
    <w:p w:rsidR="0069505E" w:rsidRPr="0069505E" w:rsidRDefault="0069505E" w:rsidP="0069505E">
      <w:pPr>
        <w:pStyle w:val="Default"/>
        <w:numPr>
          <w:ilvl w:val="0"/>
          <w:numId w:val="38"/>
        </w:numPr>
      </w:pPr>
      <w:r w:rsidRPr="0069505E">
        <w:t>Составлять программы для роботов по алгоритму</w:t>
      </w:r>
    </w:p>
    <w:p w:rsidR="0069505E" w:rsidRPr="0069505E" w:rsidRDefault="0069505E" w:rsidP="0069505E">
      <w:pPr>
        <w:pStyle w:val="Default"/>
        <w:numPr>
          <w:ilvl w:val="0"/>
          <w:numId w:val="38"/>
        </w:numPr>
      </w:pPr>
      <w:r w:rsidRPr="0069505E">
        <w:t>Работать с визуальными средами программирования</w:t>
      </w:r>
      <w:r>
        <w:t xml:space="preserve"> </w:t>
      </w:r>
    </w:p>
    <w:p w:rsidR="0069505E" w:rsidRDefault="00200CBC" w:rsidP="0069505E">
      <w:pPr>
        <w:pStyle w:val="Default"/>
        <w:numPr>
          <w:ilvl w:val="0"/>
          <w:numId w:val="38"/>
        </w:numPr>
      </w:pPr>
      <w:r>
        <w:t>М</w:t>
      </w:r>
      <w:r w:rsidR="0069505E">
        <w:t>оделировать и исследовать процессы, творч</w:t>
      </w:r>
      <w:r>
        <w:t>ески подходить к решению задачи</w:t>
      </w:r>
    </w:p>
    <w:p w:rsidR="0069505E" w:rsidRDefault="00200CBC" w:rsidP="0069505E">
      <w:pPr>
        <w:pStyle w:val="Default"/>
        <w:numPr>
          <w:ilvl w:val="0"/>
          <w:numId w:val="38"/>
        </w:numPr>
      </w:pPr>
      <w:r>
        <w:t>П</w:t>
      </w:r>
      <w:r w:rsidR="0069505E">
        <w:t>равильно подключать к блоку NXT внешние устройства, передавать программу с пом</w:t>
      </w:r>
      <w:r w:rsidR="0069505E">
        <w:t>о</w:t>
      </w:r>
      <w:r w:rsidR="0069505E">
        <w:t xml:space="preserve">щью </w:t>
      </w:r>
      <w:r w:rsidR="0069505E">
        <w:rPr>
          <w:lang w:val="en-US"/>
        </w:rPr>
        <w:t>USB</w:t>
      </w:r>
      <w:r w:rsidR="0069505E">
        <w:t xml:space="preserve"> кабеля</w:t>
      </w:r>
    </w:p>
    <w:p w:rsidR="00125E56" w:rsidRPr="00125E56" w:rsidRDefault="00200CBC" w:rsidP="00125E56">
      <w:pPr>
        <w:pStyle w:val="Default"/>
        <w:numPr>
          <w:ilvl w:val="0"/>
          <w:numId w:val="38"/>
        </w:numPr>
        <w:tabs>
          <w:tab w:val="num" w:pos="567"/>
        </w:tabs>
        <w:spacing w:before="100" w:beforeAutospacing="1" w:afterAutospacing="1"/>
        <w:contextualSpacing/>
        <w:rPr>
          <w:rFonts w:ascii="Cambria" w:hAnsi="Cambria"/>
          <w:b/>
          <w:bCs/>
          <w:kern w:val="32"/>
          <w:sz w:val="32"/>
          <w:szCs w:val="32"/>
        </w:rPr>
      </w:pPr>
      <w:r>
        <w:t xml:space="preserve">Составлять </w:t>
      </w:r>
      <w:r w:rsidR="0069505E">
        <w:t>программы для различных исполнителей, со</w:t>
      </w:r>
      <w:r>
        <w:t>бранных из ЛЕГО</w:t>
      </w:r>
    </w:p>
    <w:p w:rsidR="00604F7B" w:rsidRPr="00125E56" w:rsidRDefault="00604F7B" w:rsidP="00125E56">
      <w:pPr>
        <w:pStyle w:val="Default"/>
        <w:numPr>
          <w:ilvl w:val="0"/>
          <w:numId w:val="38"/>
        </w:numPr>
        <w:tabs>
          <w:tab w:val="num" w:pos="567"/>
        </w:tabs>
        <w:spacing w:before="100" w:beforeAutospacing="1" w:afterAutospacing="1"/>
        <w:contextualSpacing/>
        <w:rPr>
          <w:rFonts w:ascii="Cambria" w:hAnsi="Cambria"/>
          <w:b/>
          <w:bCs/>
          <w:kern w:val="32"/>
          <w:sz w:val="32"/>
          <w:szCs w:val="32"/>
        </w:rPr>
      </w:pPr>
      <w:r>
        <w:br w:type="page"/>
      </w:r>
    </w:p>
    <w:p w:rsidR="00B4045E" w:rsidRDefault="00B4045E" w:rsidP="00AB2BD8">
      <w:pPr>
        <w:pStyle w:val="1"/>
      </w:pPr>
      <w:bookmarkStart w:id="17" w:name="_Toc85630488"/>
      <w:r>
        <w:lastRenderedPageBreak/>
        <w:t xml:space="preserve">Материально- техническое </w:t>
      </w:r>
      <w:r w:rsidR="006A1ECE">
        <w:t xml:space="preserve">и методическое </w:t>
      </w:r>
      <w:r>
        <w:t>обеспечение образ</w:t>
      </w:r>
      <w:r>
        <w:t>о</w:t>
      </w:r>
      <w:r>
        <w:t>вательного процесса</w:t>
      </w:r>
      <w:bookmarkEnd w:id="17"/>
    </w:p>
    <w:p w:rsidR="00BA0F7E" w:rsidRPr="00C840CA" w:rsidRDefault="00BA0F7E" w:rsidP="00BA0F7E">
      <w:pPr>
        <w:pStyle w:val="31"/>
        <w:tabs>
          <w:tab w:val="left" w:pos="567"/>
        </w:tabs>
        <w:spacing w:after="0"/>
        <w:ind w:firstLine="540"/>
        <w:jc w:val="both"/>
        <w:rPr>
          <w:i/>
          <w:sz w:val="24"/>
          <w:szCs w:val="24"/>
        </w:rPr>
      </w:pPr>
      <w:r w:rsidRPr="00C840CA">
        <w:rPr>
          <w:i/>
          <w:sz w:val="24"/>
          <w:szCs w:val="24"/>
        </w:rPr>
        <w:t>Аппаратные средства:</w:t>
      </w:r>
    </w:p>
    <w:p w:rsidR="00BA0F7E" w:rsidRPr="00C840CA" w:rsidRDefault="00BA0F7E" w:rsidP="00BA0F7E">
      <w:pPr>
        <w:pStyle w:val="31"/>
        <w:numPr>
          <w:ilvl w:val="0"/>
          <w:numId w:val="7"/>
        </w:numPr>
        <w:tabs>
          <w:tab w:val="clear" w:pos="720"/>
          <w:tab w:val="left" w:pos="426"/>
          <w:tab w:val="left" w:pos="567"/>
        </w:tabs>
        <w:spacing w:after="0"/>
        <w:ind w:left="0" w:firstLine="0"/>
        <w:jc w:val="both"/>
        <w:rPr>
          <w:sz w:val="24"/>
          <w:szCs w:val="24"/>
        </w:rPr>
      </w:pPr>
      <w:r w:rsidRPr="00C840CA">
        <w:rPr>
          <w:sz w:val="24"/>
          <w:szCs w:val="24"/>
        </w:rPr>
        <w:t>мультимедийные компьютеры,</w:t>
      </w:r>
    </w:p>
    <w:p w:rsidR="00BA0F7E" w:rsidRDefault="00BA0F7E" w:rsidP="00BA0F7E">
      <w:pPr>
        <w:pStyle w:val="31"/>
        <w:numPr>
          <w:ilvl w:val="0"/>
          <w:numId w:val="7"/>
        </w:numPr>
        <w:tabs>
          <w:tab w:val="clear" w:pos="720"/>
          <w:tab w:val="left" w:pos="426"/>
          <w:tab w:val="left" w:pos="567"/>
        </w:tabs>
        <w:spacing w:after="0"/>
        <w:ind w:left="0" w:firstLine="0"/>
        <w:jc w:val="both"/>
        <w:rPr>
          <w:sz w:val="24"/>
          <w:szCs w:val="24"/>
        </w:rPr>
      </w:pPr>
      <w:r w:rsidRPr="00C840CA">
        <w:rPr>
          <w:sz w:val="24"/>
          <w:szCs w:val="24"/>
        </w:rPr>
        <w:t>локальная сеть;</w:t>
      </w:r>
    </w:p>
    <w:p w:rsidR="00BA0F7E" w:rsidRPr="00C840CA" w:rsidRDefault="00BA0F7E" w:rsidP="00BA0F7E">
      <w:pPr>
        <w:pStyle w:val="31"/>
        <w:numPr>
          <w:ilvl w:val="0"/>
          <w:numId w:val="7"/>
        </w:numPr>
        <w:tabs>
          <w:tab w:val="clear" w:pos="720"/>
          <w:tab w:val="left" w:pos="426"/>
          <w:tab w:val="left" w:pos="567"/>
        </w:tabs>
        <w:spacing w:after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сеть Интернет;</w:t>
      </w:r>
    </w:p>
    <w:p w:rsidR="00BA0F7E" w:rsidRPr="00C840CA" w:rsidRDefault="00BA0F7E" w:rsidP="00BA0F7E">
      <w:pPr>
        <w:pStyle w:val="31"/>
        <w:numPr>
          <w:ilvl w:val="0"/>
          <w:numId w:val="7"/>
        </w:numPr>
        <w:tabs>
          <w:tab w:val="clear" w:pos="720"/>
          <w:tab w:val="left" w:pos="426"/>
          <w:tab w:val="left" w:pos="567"/>
        </w:tabs>
        <w:spacing w:after="0"/>
        <w:ind w:left="0" w:firstLine="0"/>
        <w:jc w:val="both"/>
        <w:rPr>
          <w:sz w:val="24"/>
          <w:szCs w:val="24"/>
        </w:rPr>
      </w:pPr>
      <w:r w:rsidRPr="00C840CA">
        <w:rPr>
          <w:sz w:val="24"/>
          <w:szCs w:val="24"/>
        </w:rPr>
        <w:t>мультимедиа проектор;</w:t>
      </w:r>
    </w:p>
    <w:p w:rsidR="00BA0F7E" w:rsidRPr="00C840CA" w:rsidRDefault="00BA0F7E" w:rsidP="00BA0F7E">
      <w:pPr>
        <w:pStyle w:val="31"/>
        <w:numPr>
          <w:ilvl w:val="0"/>
          <w:numId w:val="7"/>
        </w:numPr>
        <w:tabs>
          <w:tab w:val="clear" w:pos="720"/>
          <w:tab w:val="left" w:pos="426"/>
          <w:tab w:val="left" w:pos="567"/>
        </w:tabs>
        <w:spacing w:after="0"/>
        <w:ind w:left="0" w:firstLine="0"/>
        <w:jc w:val="both"/>
        <w:rPr>
          <w:sz w:val="24"/>
          <w:szCs w:val="24"/>
        </w:rPr>
      </w:pPr>
      <w:r w:rsidRPr="00C840CA">
        <w:rPr>
          <w:sz w:val="24"/>
          <w:szCs w:val="24"/>
        </w:rPr>
        <w:t>принтер;</w:t>
      </w:r>
    </w:p>
    <w:p w:rsidR="00BA0F7E" w:rsidRPr="00C840CA" w:rsidRDefault="00BA0F7E" w:rsidP="00BA0F7E">
      <w:pPr>
        <w:pStyle w:val="31"/>
        <w:numPr>
          <w:ilvl w:val="0"/>
          <w:numId w:val="7"/>
        </w:numPr>
        <w:tabs>
          <w:tab w:val="clear" w:pos="720"/>
          <w:tab w:val="left" w:pos="426"/>
          <w:tab w:val="left" w:pos="567"/>
        </w:tabs>
        <w:spacing w:after="0"/>
        <w:ind w:left="0" w:firstLine="0"/>
        <w:jc w:val="both"/>
        <w:rPr>
          <w:sz w:val="24"/>
          <w:szCs w:val="24"/>
        </w:rPr>
      </w:pPr>
      <w:r w:rsidRPr="00C840CA">
        <w:rPr>
          <w:sz w:val="24"/>
          <w:szCs w:val="24"/>
        </w:rPr>
        <w:t>сканер.</w:t>
      </w:r>
    </w:p>
    <w:p w:rsidR="00BA0F7E" w:rsidRPr="00C840CA" w:rsidRDefault="00BA0F7E" w:rsidP="00BA0F7E">
      <w:pPr>
        <w:tabs>
          <w:tab w:val="left" w:pos="426"/>
          <w:tab w:val="left" w:pos="567"/>
        </w:tabs>
        <w:ind w:firstLine="540"/>
        <w:rPr>
          <w:i/>
        </w:rPr>
      </w:pPr>
      <w:r w:rsidRPr="00C840CA">
        <w:rPr>
          <w:i/>
        </w:rPr>
        <w:t>Программные средства:</w:t>
      </w:r>
    </w:p>
    <w:p w:rsidR="00BA0F7E" w:rsidRDefault="00BA0F7E" w:rsidP="00BA0F7E">
      <w:pPr>
        <w:numPr>
          <w:ilvl w:val="0"/>
          <w:numId w:val="6"/>
        </w:numPr>
        <w:tabs>
          <w:tab w:val="clear" w:pos="720"/>
          <w:tab w:val="left" w:pos="426"/>
          <w:tab w:val="left" w:pos="567"/>
        </w:tabs>
        <w:suppressAutoHyphens/>
        <w:ind w:left="0" w:firstLine="0"/>
      </w:pPr>
      <w:r w:rsidRPr="00C840CA">
        <w:t xml:space="preserve">операционная система </w:t>
      </w:r>
      <w:r w:rsidRPr="00C840CA">
        <w:rPr>
          <w:lang w:val="en-US"/>
        </w:rPr>
        <w:t>Windows</w:t>
      </w:r>
      <w:r w:rsidRPr="00C840CA">
        <w:t>;</w:t>
      </w:r>
    </w:p>
    <w:p w:rsidR="00BA0F7E" w:rsidRPr="00685E2F" w:rsidRDefault="00BA0F7E" w:rsidP="00BA0F7E">
      <w:pPr>
        <w:numPr>
          <w:ilvl w:val="0"/>
          <w:numId w:val="6"/>
        </w:numPr>
        <w:tabs>
          <w:tab w:val="clear" w:pos="720"/>
          <w:tab w:val="left" w:pos="426"/>
          <w:tab w:val="left" w:pos="567"/>
        </w:tabs>
        <w:ind w:hanging="720"/>
        <w:jc w:val="both"/>
        <w:rPr>
          <w:lang w:val="en-US"/>
        </w:rPr>
      </w:pPr>
      <w:r w:rsidRPr="00987E5F">
        <w:rPr>
          <w:lang w:val="en-US"/>
        </w:rPr>
        <w:t>CD. Introduction to Robotics</w:t>
      </w:r>
      <w:r w:rsidRPr="00685E2F">
        <w:rPr>
          <w:lang w:val="en-US"/>
        </w:rPr>
        <w:t xml:space="preserve"> (</w:t>
      </w:r>
      <w:proofErr w:type="spellStart"/>
      <w:r w:rsidR="00391DAD">
        <w:t>О</w:t>
      </w:r>
      <w:r>
        <w:t>бучающаяпрограмма</w:t>
      </w:r>
      <w:proofErr w:type="spellEnd"/>
      <w:r w:rsidRPr="00685E2F">
        <w:rPr>
          <w:lang w:val="en-US"/>
        </w:rPr>
        <w:t>)</w:t>
      </w:r>
    </w:p>
    <w:p w:rsidR="00BA0F7E" w:rsidRPr="00685E2F" w:rsidRDefault="00BA0F7E" w:rsidP="00BA0F7E">
      <w:pPr>
        <w:numPr>
          <w:ilvl w:val="0"/>
          <w:numId w:val="6"/>
        </w:numPr>
        <w:tabs>
          <w:tab w:val="clear" w:pos="720"/>
          <w:tab w:val="left" w:pos="426"/>
          <w:tab w:val="left" w:pos="567"/>
        </w:tabs>
        <w:ind w:left="426" w:hanging="426"/>
        <w:jc w:val="both"/>
        <w:rPr>
          <w:lang w:val="en-US"/>
        </w:rPr>
      </w:pPr>
      <w:r w:rsidRPr="00987E5F">
        <w:rPr>
          <w:lang w:val="en-US"/>
        </w:rPr>
        <w:t xml:space="preserve">CD. Introduction to Robotics </w:t>
      </w:r>
      <w:r>
        <w:rPr>
          <w:lang w:val="en-US"/>
        </w:rPr>
        <w:t>for teacher</w:t>
      </w:r>
      <w:r w:rsidRPr="00987E5F">
        <w:rPr>
          <w:lang w:val="en-US"/>
        </w:rPr>
        <w:t xml:space="preserve">. </w:t>
      </w:r>
      <w:proofErr w:type="spellStart"/>
      <w:r>
        <w:t>Методическиерекомендации</w:t>
      </w:r>
      <w:proofErr w:type="spellEnd"/>
      <w:r w:rsidRPr="00215771">
        <w:rPr>
          <w:lang w:val="en-US"/>
        </w:rPr>
        <w:t>.</w:t>
      </w:r>
    </w:p>
    <w:p w:rsidR="00BA0F7E" w:rsidRPr="00215771" w:rsidRDefault="00BA0F7E" w:rsidP="00BA0F7E">
      <w:pPr>
        <w:numPr>
          <w:ilvl w:val="0"/>
          <w:numId w:val="6"/>
        </w:numPr>
        <w:tabs>
          <w:tab w:val="clear" w:pos="720"/>
          <w:tab w:val="left" w:pos="426"/>
          <w:tab w:val="left" w:pos="567"/>
        </w:tabs>
        <w:ind w:left="426" w:hanging="426"/>
        <w:jc w:val="both"/>
        <w:rPr>
          <w:lang w:val="en-US"/>
        </w:rPr>
      </w:pPr>
      <w:r>
        <w:rPr>
          <w:lang w:val="en-US"/>
        </w:rPr>
        <w:t>LEGO</w:t>
      </w:r>
      <w:r w:rsidRPr="00987E5F">
        <w:rPr>
          <w:lang w:val="en-US"/>
        </w:rPr>
        <w:t>MINDSTORMS</w:t>
      </w:r>
      <w:r w:rsidR="00AB2BD8">
        <w:rPr>
          <w:lang w:val="en-US"/>
        </w:rPr>
        <w:t xml:space="preserve"> </w:t>
      </w:r>
      <w:proofErr w:type="spellStart"/>
      <w:r w:rsidRPr="00987E5F">
        <w:rPr>
          <w:lang w:val="en-US"/>
        </w:rPr>
        <w:t>EducationNXT</w:t>
      </w:r>
      <w:proofErr w:type="spellEnd"/>
      <w:r w:rsidRPr="00215771">
        <w:rPr>
          <w:lang w:val="en-US"/>
        </w:rPr>
        <w:t>. (</w:t>
      </w:r>
      <w:r w:rsidR="00391DAD">
        <w:t>С</w:t>
      </w:r>
      <w:r>
        <w:t>реда</w:t>
      </w:r>
      <w:r w:rsidR="00AB2BD8">
        <w:rPr>
          <w:lang w:val="en-US"/>
        </w:rPr>
        <w:t xml:space="preserve"> </w:t>
      </w:r>
      <w:r>
        <w:t>программирования</w:t>
      </w:r>
      <w:r w:rsidRPr="00215771">
        <w:rPr>
          <w:lang w:val="en-US"/>
        </w:rPr>
        <w:t>)</w:t>
      </w:r>
    </w:p>
    <w:p w:rsidR="00BA0F7E" w:rsidRPr="00215771" w:rsidRDefault="00BA0F7E" w:rsidP="00BA0F7E">
      <w:pPr>
        <w:tabs>
          <w:tab w:val="left" w:pos="567"/>
        </w:tabs>
        <w:ind w:firstLine="567"/>
        <w:jc w:val="both"/>
        <w:rPr>
          <w:i/>
          <w:lang w:val="en-US"/>
        </w:rPr>
      </w:pPr>
      <w:r w:rsidRPr="00215771">
        <w:rPr>
          <w:i/>
        </w:rPr>
        <w:t xml:space="preserve">Конструкторы </w:t>
      </w:r>
    </w:p>
    <w:p w:rsidR="00BA0F7E" w:rsidRPr="006F6D7B" w:rsidRDefault="00BA0F7E" w:rsidP="006F6D7B">
      <w:pPr>
        <w:pStyle w:val="ab"/>
        <w:numPr>
          <w:ilvl w:val="0"/>
          <w:numId w:val="34"/>
        </w:numPr>
        <w:ind w:left="426"/>
        <w:rPr>
          <w:rFonts w:ascii="Times New Roman" w:hAnsi="Times New Roman"/>
          <w:lang w:val="en-US"/>
        </w:rPr>
      </w:pPr>
      <w:r w:rsidRPr="006F6D7B">
        <w:rPr>
          <w:rFonts w:ascii="Times New Roman" w:hAnsi="Times New Roman"/>
          <w:lang w:val="en-US"/>
        </w:rPr>
        <w:t xml:space="preserve">Lego </w:t>
      </w:r>
      <w:r w:rsidRPr="00AB2BD8">
        <w:rPr>
          <w:rFonts w:ascii="Times New Roman" w:hAnsi="Times New Roman"/>
          <w:lang w:val="en-US"/>
        </w:rPr>
        <w:t>Education</w:t>
      </w:r>
      <w:r w:rsidR="00AB2BD8" w:rsidRPr="00AB2BD8">
        <w:rPr>
          <w:rFonts w:ascii="Times New Roman" w:hAnsi="Times New Roman"/>
          <w:lang w:val="en-US"/>
        </w:rPr>
        <w:t xml:space="preserve"> </w:t>
      </w:r>
      <w:r w:rsidRPr="006F6D7B">
        <w:rPr>
          <w:rFonts w:ascii="Times New Roman" w:hAnsi="Times New Roman"/>
        </w:rPr>
        <w:t>серии</w:t>
      </w:r>
      <w:r w:rsidRPr="006F6D7B">
        <w:rPr>
          <w:rFonts w:ascii="Times New Roman" w:hAnsi="Times New Roman"/>
          <w:lang w:val="en-US"/>
        </w:rPr>
        <w:t xml:space="preserve"> "</w:t>
      </w:r>
      <w:proofErr w:type="spellStart"/>
      <w:r w:rsidRPr="006F6D7B">
        <w:rPr>
          <w:rFonts w:ascii="Times New Roman" w:hAnsi="Times New Roman"/>
        </w:rPr>
        <w:t>Перворобот</w:t>
      </w:r>
      <w:proofErr w:type="spellEnd"/>
      <w:r w:rsidRPr="006F6D7B">
        <w:rPr>
          <w:rFonts w:ascii="Times New Roman" w:hAnsi="Times New Roman"/>
          <w:lang w:val="en-US"/>
        </w:rPr>
        <w:t xml:space="preserve"> NXT </w:t>
      </w:r>
    </w:p>
    <w:p w:rsidR="00BA0F7E" w:rsidRPr="00AB2BD8" w:rsidRDefault="00BA0F7E" w:rsidP="006F6D7B">
      <w:pPr>
        <w:pStyle w:val="ab"/>
        <w:numPr>
          <w:ilvl w:val="0"/>
          <w:numId w:val="32"/>
        </w:numPr>
        <w:ind w:left="426"/>
        <w:rPr>
          <w:rFonts w:ascii="Times New Roman" w:hAnsi="Times New Roman"/>
          <w:lang w:val="en-US"/>
        </w:rPr>
      </w:pPr>
      <w:r w:rsidRPr="006F6D7B">
        <w:rPr>
          <w:rFonts w:ascii="Times New Roman" w:hAnsi="Times New Roman"/>
        </w:rPr>
        <w:t>L</w:t>
      </w:r>
      <w:r w:rsidRPr="006F6D7B">
        <w:rPr>
          <w:rFonts w:ascii="Times New Roman" w:hAnsi="Times New Roman"/>
          <w:lang w:val="en-US"/>
        </w:rPr>
        <w:t>ego</w:t>
      </w:r>
      <w:r w:rsidR="00AB2BD8">
        <w:rPr>
          <w:rFonts w:ascii="Times New Roman" w:hAnsi="Times New Roman"/>
        </w:rPr>
        <w:t xml:space="preserve"> </w:t>
      </w:r>
      <w:proofErr w:type="spellStart"/>
      <w:r w:rsidRPr="006F6D7B">
        <w:rPr>
          <w:rFonts w:ascii="Times New Roman" w:hAnsi="Times New Roman"/>
        </w:rPr>
        <w:t>Mindstormas</w:t>
      </w:r>
      <w:proofErr w:type="spellEnd"/>
      <w:r w:rsidRPr="006F6D7B">
        <w:rPr>
          <w:rFonts w:ascii="Times New Roman" w:hAnsi="Times New Roman"/>
        </w:rPr>
        <w:t xml:space="preserve"> NXT 2.0 </w:t>
      </w:r>
    </w:p>
    <w:p w:rsidR="00AB2BD8" w:rsidRPr="00AB2BD8" w:rsidRDefault="00AB2BD8" w:rsidP="00AB2BD8">
      <w:pPr>
        <w:pStyle w:val="ab"/>
        <w:numPr>
          <w:ilvl w:val="0"/>
          <w:numId w:val="32"/>
        </w:numPr>
        <w:ind w:left="426"/>
        <w:rPr>
          <w:rFonts w:ascii="Times New Roman" w:hAnsi="Times New Roman"/>
          <w:lang w:val="en-US"/>
        </w:rPr>
      </w:pPr>
      <w:r w:rsidRPr="006F6D7B">
        <w:rPr>
          <w:rFonts w:ascii="Times New Roman" w:hAnsi="Times New Roman"/>
        </w:rPr>
        <w:t>L</w:t>
      </w:r>
      <w:r w:rsidRPr="006F6D7B">
        <w:rPr>
          <w:rFonts w:ascii="Times New Roman" w:hAnsi="Times New Roman"/>
          <w:lang w:val="en-US"/>
        </w:rPr>
        <w:t>ego</w:t>
      </w:r>
      <w:r>
        <w:rPr>
          <w:rFonts w:ascii="Times New Roman" w:hAnsi="Times New Roman"/>
        </w:rPr>
        <w:t xml:space="preserve"> </w:t>
      </w:r>
      <w:proofErr w:type="spellStart"/>
      <w:r w:rsidRPr="006F6D7B">
        <w:rPr>
          <w:rFonts w:ascii="Times New Roman" w:hAnsi="Times New Roman"/>
        </w:rPr>
        <w:t>Mindstormas</w:t>
      </w:r>
      <w:proofErr w:type="spellEnd"/>
      <w:r w:rsidRPr="006F6D7B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EV</w:t>
      </w:r>
      <w:r w:rsidRPr="006F6D7B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3</w:t>
      </w:r>
      <w:r w:rsidRPr="006F6D7B">
        <w:rPr>
          <w:rFonts w:ascii="Times New Roman" w:hAnsi="Times New Roman"/>
        </w:rPr>
        <w:t xml:space="preserve">.0 </w:t>
      </w:r>
    </w:p>
    <w:p w:rsidR="00AB2BD8" w:rsidRPr="00AB2BD8" w:rsidRDefault="00AB2BD8" w:rsidP="00AB2BD8">
      <w:pPr>
        <w:pStyle w:val="ab"/>
        <w:numPr>
          <w:ilvl w:val="0"/>
          <w:numId w:val="32"/>
        </w:numPr>
        <w:tabs>
          <w:tab w:val="clear" w:pos="1080"/>
        </w:tabs>
        <w:ind w:left="426"/>
        <w:rPr>
          <w:rFonts w:ascii="Times New Roman" w:hAnsi="Times New Roman"/>
        </w:rPr>
      </w:pPr>
      <w:r w:rsidRPr="00AB2BD8">
        <w:rPr>
          <w:rFonts w:ascii="Times New Roman" w:hAnsi="Times New Roman"/>
        </w:rPr>
        <w:t xml:space="preserve">Робототехнический конструктор максимальный робот </w:t>
      </w:r>
      <w:r w:rsidRPr="00AB2BD8">
        <w:rPr>
          <w:rFonts w:ascii="Times New Roman" w:hAnsi="Times New Roman"/>
          <w:lang w:val="en-US"/>
        </w:rPr>
        <w:t>Ultimate</w:t>
      </w:r>
      <w:r w:rsidRPr="00AB2BD8">
        <w:rPr>
          <w:rFonts w:ascii="Times New Roman" w:hAnsi="Times New Roman"/>
        </w:rPr>
        <w:t xml:space="preserve"> 2.0</w:t>
      </w:r>
    </w:p>
    <w:p w:rsidR="003C4FE9" w:rsidRPr="003C4FE9" w:rsidRDefault="003C4FE9" w:rsidP="003C4FE9">
      <w:pPr>
        <w:tabs>
          <w:tab w:val="left" w:pos="567"/>
        </w:tabs>
        <w:ind w:firstLine="567"/>
        <w:jc w:val="both"/>
        <w:rPr>
          <w:i/>
        </w:rPr>
      </w:pPr>
      <w:r>
        <w:rPr>
          <w:i/>
        </w:rPr>
        <w:t>Литература</w:t>
      </w:r>
    </w:p>
    <w:p w:rsidR="003C4FE9" w:rsidRDefault="003C4FE9" w:rsidP="003C4FE9">
      <w:pPr>
        <w:numPr>
          <w:ilvl w:val="0"/>
          <w:numId w:val="33"/>
        </w:numPr>
        <w:tabs>
          <w:tab w:val="clear" w:pos="720"/>
        </w:tabs>
        <w:ind w:left="426" w:hanging="426"/>
        <w:jc w:val="both"/>
      </w:pPr>
      <w:r>
        <w:t>Копосов Д.Г. Первый шаг в робототехнику: практикум для 5-6 классов. – М.:БИНОМ. Лаб</w:t>
      </w:r>
      <w:r>
        <w:t>о</w:t>
      </w:r>
      <w:r>
        <w:t>ратория знаний, 2012. – 286с.: ил.</w:t>
      </w:r>
      <w:r>
        <w:rPr>
          <w:lang w:val="en-US"/>
        </w:rPr>
        <w:t>ISBN</w:t>
      </w:r>
      <w:r>
        <w:t xml:space="preserve"> 978-5-9963-2544-5</w:t>
      </w:r>
    </w:p>
    <w:p w:rsidR="003C4FE9" w:rsidRDefault="003C4FE9" w:rsidP="003C4FE9">
      <w:pPr>
        <w:numPr>
          <w:ilvl w:val="0"/>
          <w:numId w:val="33"/>
        </w:numPr>
        <w:tabs>
          <w:tab w:val="clear" w:pos="720"/>
        </w:tabs>
        <w:ind w:left="426" w:hanging="426"/>
        <w:jc w:val="both"/>
      </w:pPr>
      <w:r>
        <w:t xml:space="preserve">Копосов Д.Г. Первый шаг в робототехнику: рабочая тетрадь для 5-6 классов. – М.:БИНОМ. Лаборатория знаний, 2012. – 87с. </w:t>
      </w:r>
      <w:r>
        <w:rPr>
          <w:lang w:val="en-US"/>
        </w:rPr>
        <w:t>ISBN</w:t>
      </w:r>
      <w:r>
        <w:t xml:space="preserve"> 978-5-9963-0545-2</w:t>
      </w:r>
    </w:p>
    <w:p w:rsidR="003C4FE9" w:rsidRDefault="003C4FE9" w:rsidP="003C4FE9">
      <w:pPr>
        <w:numPr>
          <w:ilvl w:val="0"/>
          <w:numId w:val="33"/>
        </w:numPr>
        <w:tabs>
          <w:tab w:val="clear" w:pos="720"/>
        </w:tabs>
        <w:ind w:left="426" w:hanging="426"/>
        <w:jc w:val="both"/>
      </w:pPr>
      <w:proofErr w:type="spellStart"/>
      <w:r>
        <w:t>Злаказов</w:t>
      </w:r>
      <w:proofErr w:type="spellEnd"/>
      <w:r>
        <w:t xml:space="preserve"> А.С. Уроки </w:t>
      </w:r>
      <w:proofErr w:type="spellStart"/>
      <w:r>
        <w:t>Лего</w:t>
      </w:r>
      <w:proofErr w:type="spellEnd"/>
      <w:r>
        <w:t xml:space="preserve">-конструирования в школе: методическое пособие. – М.: БИНОМ. Лаборатория знаний, 2011. – 120с.: ил. </w:t>
      </w:r>
      <w:r w:rsidRPr="00215771">
        <w:rPr>
          <w:lang w:val="en-US"/>
        </w:rPr>
        <w:t>ISBN</w:t>
      </w:r>
      <w:r>
        <w:t xml:space="preserve"> 978-5-9963-0272-7</w:t>
      </w:r>
    </w:p>
    <w:p w:rsidR="00B4045E" w:rsidRDefault="003C4FE9" w:rsidP="0035641A">
      <w:pPr>
        <w:numPr>
          <w:ilvl w:val="0"/>
          <w:numId w:val="33"/>
        </w:numPr>
        <w:tabs>
          <w:tab w:val="clear" w:pos="720"/>
        </w:tabs>
        <w:ind w:left="426" w:hanging="426"/>
        <w:jc w:val="both"/>
      </w:pPr>
      <w:r w:rsidRPr="00215771">
        <w:rPr>
          <w:lang w:val="en-US"/>
        </w:rPr>
        <w:t>CD</w:t>
      </w:r>
      <w:r w:rsidRPr="003B1DE4">
        <w:t xml:space="preserve">. </w:t>
      </w:r>
      <w:proofErr w:type="spellStart"/>
      <w:r w:rsidRPr="00931712">
        <w:t>ПервоРобот</w:t>
      </w:r>
      <w:proofErr w:type="spellEnd"/>
      <w:r w:rsidRPr="00931712">
        <w:t xml:space="preserve"> L</w:t>
      </w:r>
      <w:r w:rsidRPr="00215771">
        <w:rPr>
          <w:lang w:val="en-US"/>
        </w:rPr>
        <w:t>ego</w:t>
      </w:r>
      <w:proofErr w:type="spellStart"/>
      <w:r w:rsidRPr="00931712">
        <w:t>WeDo</w:t>
      </w:r>
      <w:proofErr w:type="spellEnd"/>
      <w:r w:rsidRPr="00931712">
        <w:t xml:space="preserve">. </w:t>
      </w:r>
      <w:r>
        <w:t>Книга для учителя</w:t>
      </w:r>
      <w:r w:rsidRPr="00931712">
        <w:t>.</w:t>
      </w:r>
    </w:p>
    <w:p w:rsidR="00200CBC" w:rsidRDefault="00200CBC" w:rsidP="00200CBC">
      <w:pPr>
        <w:jc w:val="both"/>
      </w:pPr>
    </w:p>
    <w:p w:rsidR="00200CBC" w:rsidRDefault="00200CBC" w:rsidP="00200CBC">
      <w:pPr>
        <w:jc w:val="both"/>
      </w:pPr>
    </w:p>
    <w:p w:rsidR="00720BFB" w:rsidRPr="00784E30" w:rsidRDefault="00720BFB" w:rsidP="00AB2BD8">
      <w:pPr>
        <w:pStyle w:val="1"/>
      </w:pPr>
      <w:bookmarkStart w:id="18" w:name="_Toc85630489"/>
      <w:r w:rsidRPr="00784E30">
        <w:t>Расписание занятий:</w:t>
      </w:r>
      <w:bookmarkEnd w:id="18"/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A729E" w:rsidRPr="00EA729E" w:rsidTr="00E94D57">
        <w:tc>
          <w:tcPr>
            <w:tcW w:w="3190" w:type="dxa"/>
          </w:tcPr>
          <w:p w:rsidR="00EA729E" w:rsidRPr="00EA729E" w:rsidRDefault="00EA729E" w:rsidP="00EA729E">
            <w:pPr>
              <w:rPr>
                <w:b/>
              </w:rPr>
            </w:pPr>
            <w:r w:rsidRPr="00EA729E">
              <w:rPr>
                <w:b/>
              </w:rPr>
              <w:t>День недели</w:t>
            </w:r>
          </w:p>
        </w:tc>
        <w:tc>
          <w:tcPr>
            <w:tcW w:w="3190" w:type="dxa"/>
          </w:tcPr>
          <w:p w:rsidR="00EA729E" w:rsidRPr="00EA729E" w:rsidRDefault="00EA729E" w:rsidP="00EA729E">
            <w:pPr>
              <w:rPr>
                <w:b/>
              </w:rPr>
            </w:pPr>
            <w:r w:rsidRPr="00EA729E">
              <w:rPr>
                <w:b/>
              </w:rPr>
              <w:t>Модуль</w:t>
            </w:r>
          </w:p>
        </w:tc>
        <w:tc>
          <w:tcPr>
            <w:tcW w:w="3191" w:type="dxa"/>
          </w:tcPr>
          <w:p w:rsidR="00EA729E" w:rsidRPr="00EA729E" w:rsidRDefault="00EA729E" w:rsidP="00EA729E">
            <w:pPr>
              <w:rPr>
                <w:b/>
              </w:rPr>
            </w:pPr>
            <w:r w:rsidRPr="00EA729E">
              <w:rPr>
                <w:b/>
              </w:rPr>
              <w:t>Время занятий</w:t>
            </w:r>
          </w:p>
        </w:tc>
      </w:tr>
      <w:tr w:rsidR="00EA729E" w:rsidRPr="00EA729E" w:rsidTr="00E94D57">
        <w:tc>
          <w:tcPr>
            <w:tcW w:w="3190" w:type="dxa"/>
            <w:vMerge w:val="restart"/>
          </w:tcPr>
          <w:p w:rsidR="00EA729E" w:rsidRPr="00EA729E" w:rsidRDefault="00EA729E" w:rsidP="00EA729E">
            <w:r w:rsidRPr="00EA729E">
              <w:t>Вторник</w:t>
            </w:r>
          </w:p>
        </w:tc>
        <w:tc>
          <w:tcPr>
            <w:tcW w:w="3190" w:type="dxa"/>
            <w:vMerge w:val="restart"/>
          </w:tcPr>
          <w:p w:rsidR="00EA729E" w:rsidRPr="00EA729E" w:rsidRDefault="00EA729E" w:rsidP="00EA729E">
            <w:r w:rsidRPr="00EA729E">
              <w:t>Основы робототехники (2-й год обучения)</w:t>
            </w:r>
          </w:p>
        </w:tc>
        <w:tc>
          <w:tcPr>
            <w:tcW w:w="3191" w:type="dxa"/>
          </w:tcPr>
          <w:p w:rsidR="00EA729E" w:rsidRPr="00EA729E" w:rsidRDefault="00EA729E" w:rsidP="00802CDF">
            <w:r w:rsidRPr="00EA729E">
              <w:t>1</w:t>
            </w:r>
            <w:r w:rsidR="00802CDF">
              <w:t>3</w:t>
            </w:r>
            <w:r w:rsidRPr="00EA729E">
              <w:t>ч</w:t>
            </w:r>
            <w:r w:rsidR="00802CDF">
              <w:t>3</w:t>
            </w:r>
            <w:r w:rsidRPr="00EA729E">
              <w:t>0мин-1</w:t>
            </w:r>
            <w:r w:rsidR="00802CDF">
              <w:t>4</w:t>
            </w:r>
            <w:r w:rsidRPr="00EA729E">
              <w:t>ч</w:t>
            </w:r>
            <w:r w:rsidR="00802CDF">
              <w:t>1</w:t>
            </w:r>
            <w:r w:rsidRPr="00EA729E">
              <w:t>0мин</w:t>
            </w:r>
          </w:p>
        </w:tc>
      </w:tr>
      <w:tr w:rsidR="00EA729E" w:rsidRPr="00EA729E" w:rsidTr="00E94D57">
        <w:tc>
          <w:tcPr>
            <w:tcW w:w="3190" w:type="dxa"/>
            <w:vMerge/>
          </w:tcPr>
          <w:p w:rsidR="00EA729E" w:rsidRPr="00EA729E" w:rsidRDefault="00EA729E" w:rsidP="00EA729E"/>
        </w:tc>
        <w:tc>
          <w:tcPr>
            <w:tcW w:w="3190" w:type="dxa"/>
            <w:vMerge/>
          </w:tcPr>
          <w:p w:rsidR="00EA729E" w:rsidRPr="00EA729E" w:rsidRDefault="00EA729E" w:rsidP="00EA729E"/>
        </w:tc>
        <w:tc>
          <w:tcPr>
            <w:tcW w:w="3191" w:type="dxa"/>
          </w:tcPr>
          <w:p w:rsidR="00EA729E" w:rsidRPr="00EA729E" w:rsidRDefault="00EA729E" w:rsidP="00802CDF">
            <w:r w:rsidRPr="00EA729E">
              <w:t>1</w:t>
            </w:r>
            <w:r w:rsidR="00802CDF">
              <w:t>4</w:t>
            </w:r>
            <w:r w:rsidRPr="00EA729E">
              <w:t>ч</w:t>
            </w:r>
            <w:r w:rsidR="00802CDF">
              <w:t>20</w:t>
            </w:r>
            <w:r w:rsidRPr="00EA729E">
              <w:t>мин-1</w:t>
            </w:r>
            <w:r w:rsidR="00802CDF">
              <w:t>5</w:t>
            </w:r>
            <w:r w:rsidRPr="00EA729E">
              <w:t>ч00мин</w:t>
            </w:r>
          </w:p>
        </w:tc>
      </w:tr>
    </w:tbl>
    <w:p w:rsidR="00636E48" w:rsidRDefault="00636E48" w:rsidP="00720BFB">
      <w:pPr>
        <w:jc w:val="both"/>
      </w:pPr>
    </w:p>
    <w:p w:rsidR="00636E48" w:rsidRDefault="00636E48"/>
    <w:sectPr w:rsidR="00636E48" w:rsidSect="00125E56">
      <w:footerReference w:type="even" r:id="rId9"/>
      <w:footerReference w:type="default" r:id="rId10"/>
      <w:footerReference w:type="first" r:id="rId11"/>
      <w:pgSz w:w="11906" w:h="16838"/>
      <w:pgMar w:top="709" w:right="566" w:bottom="1134" w:left="1276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671" w:rsidRDefault="003A0671">
      <w:r>
        <w:separator/>
      </w:r>
    </w:p>
  </w:endnote>
  <w:endnote w:type="continuationSeparator" w:id="0">
    <w:p w:rsidR="003A0671" w:rsidRDefault="003A0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E48" w:rsidRDefault="00636E48" w:rsidP="00F84B8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36E48" w:rsidRDefault="00636E48" w:rsidP="00826FFA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2386391"/>
      <w:docPartObj>
        <w:docPartGallery w:val="Page Numbers (Bottom of Page)"/>
        <w:docPartUnique/>
      </w:docPartObj>
    </w:sdtPr>
    <w:sdtEndPr/>
    <w:sdtContent>
      <w:p w:rsidR="00636E48" w:rsidRDefault="00636E48" w:rsidP="00214F5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0D48">
          <w:rPr>
            <w:noProof/>
          </w:rPr>
          <w:t>7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E48" w:rsidRDefault="00636E48">
    <w:pPr>
      <w:pStyle w:val="a8"/>
      <w:jc w:val="center"/>
    </w:pPr>
  </w:p>
  <w:p w:rsidR="00636E48" w:rsidRDefault="00636E4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671" w:rsidRDefault="003A0671">
      <w:r>
        <w:separator/>
      </w:r>
    </w:p>
  </w:footnote>
  <w:footnote w:type="continuationSeparator" w:id="0">
    <w:p w:rsidR="003A0671" w:rsidRDefault="003A06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832D68C"/>
    <w:multiLevelType w:val="hybridMultilevel"/>
    <w:tmpl w:val="FDAA48E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singleLevel"/>
    <w:tmpl w:val="00000005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>
    <w:nsid w:val="00000009"/>
    <w:multiLevelType w:val="singleLevel"/>
    <w:tmpl w:val="00000009"/>
    <w:name w:val="WW8Num2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8166897"/>
    <w:multiLevelType w:val="hybridMultilevel"/>
    <w:tmpl w:val="66986DBC"/>
    <w:lvl w:ilvl="0" w:tplc="1C0684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11509DB"/>
    <w:multiLevelType w:val="hybridMultilevel"/>
    <w:tmpl w:val="B3147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336F0F"/>
    <w:multiLevelType w:val="hybridMultilevel"/>
    <w:tmpl w:val="66986DBC"/>
    <w:lvl w:ilvl="0" w:tplc="1C0684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15EC2313"/>
    <w:multiLevelType w:val="hybridMultilevel"/>
    <w:tmpl w:val="8736C8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724A3A"/>
    <w:multiLevelType w:val="multilevel"/>
    <w:tmpl w:val="4EC418E8"/>
    <w:lvl w:ilvl="0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>
    <w:nsid w:val="18C916CF"/>
    <w:multiLevelType w:val="hybridMultilevel"/>
    <w:tmpl w:val="8B92F3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B2A532E"/>
    <w:multiLevelType w:val="hybridMultilevel"/>
    <w:tmpl w:val="8EF492CE"/>
    <w:lvl w:ilvl="0" w:tplc="0419000F">
      <w:start w:val="1"/>
      <w:numFmt w:val="decimal"/>
      <w:lvlText w:val="%1."/>
      <w:lvlJc w:val="left"/>
      <w:pPr>
        <w:ind w:left="796" w:hanging="360"/>
      </w:p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4">
    <w:nsid w:val="1C366AC0"/>
    <w:multiLevelType w:val="hybridMultilevel"/>
    <w:tmpl w:val="25DE0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B31BA3"/>
    <w:multiLevelType w:val="hybridMultilevel"/>
    <w:tmpl w:val="66986DBC"/>
    <w:lvl w:ilvl="0" w:tplc="1C0684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1F0E08BE"/>
    <w:multiLevelType w:val="hybridMultilevel"/>
    <w:tmpl w:val="02CCB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2596F5C"/>
    <w:multiLevelType w:val="hybridMultilevel"/>
    <w:tmpl w:val="189456D0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>
    <w:nsid w:val="23D73777"/>
    <w:multiLevelType w:val="hybridMultilevel"/>
    <w:tmpl w:val="C48EEFF0"/>
    <w:lvl w:ilvl="0" w:tplc="DC6A65DA">
      <w:start w:val="1"/>
      <w:numFmt w:val="bullet"/>
      <w:lvlText w:val=""/>
      <w:lvlJc w:val="left"/>
      <w:pPr>
        <w:tabs>
          <w:tab w:val="num" w:pos="-644"/>
        </w:tabs>
        <w:ind w:left="-644" w:firstLine="0"/>
      </w:pPr>
      <w:rPr>
        <w:rFonts w:ascii="Symbol" w:hAnsi="Symbol" w:hint="default"/>
        <w:sz w:val="24"/>
      </w:rPr>
    </w:lvl>
    <w:lvl w:ilvl="1" w:tplc="0419000F">
      <w:start w:val="1"/>
      <w:numFmt w:val="decimal"/>
      <w:lvlText w:val="%2."/>
      <w:lvlJc w:val="left"/>
      <w:pPr>
        <w:tabs>
          <w:tab w:val="num" w:pos="796"/>
        </w:tabs>
        <w:ind w:left="796" w:hanging="360"/>
      </w:pPr>
      <w:rPr>
        <w:rFonts w:hint="default"/>
        <w:sz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1516"/>
        </w:tabs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236"/>
        </w:tabs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956"/>
        </w:tabs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76"/>
        </w:tabs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96"/>
        </w:tabs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16"/>
        </w:tabs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836"/>
        </w:tabs>
        <w:ind w:left="5836" w:hanging="360"/>
      </w:pPr>
      <w:rPr>
        <w:rFonts w:ascii="Wingdings" w:hAnsi="Wingdings" w:hint="default"/>
      </w:rPr>
    </w:lvl>
  </w:abstractNum>
  <w:abstractNum w:abstractNumId="19">
    <w:nsid w:val="27400F1D"/>
    <w:multiLevelType w:val="hybridMultilevel"/>
    <w:tmpl w:val="DB04D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7AC1E9F"/>
    <w:multiLevelType w:val="hybridMultilevel"/>
    <w:tmpl w:val="C1D45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8C00DA4"/>
    <w:multiLevelType w:val="hybridMultilevel"/>
    <w:tmpl w:val="E84C3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9F14A23"/>
    <w:multiLevelType w:val="hybridMultilevel"/>
    <w:tmpl w:val="A8FAFC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29E07AA"/>
    <w:multiLevelType w:val="hybridMultilevel"/>
    <w:tmpl w:val="77FA58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B00350D"/>
    <w:multiLevelType w:val="multilevel"/>
    <w:tmpl w:val="046CEC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2"/>
      <w:numFmt w:val="decimal"/>
      <w:lvlText w:val="%1.%2"/>
      <w:lvlJc w:val="left"/>
      <w:pPr>
        <w:ind w:left="1019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038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2697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3716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4375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5394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6053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7072" w:hanging="1800"/>
      </w:pPr>
      <w:rPr>
        <w:rFonts w:hint="default"/>
        <w:i/>
      </w:rPr>
    </w:lvl>
  </w:abstractNum>
  <w:abstractNum w:abstractNumId="25">
    <w:nsid w:val="3D2B633B"/>
    <w:multiLevelType w:val="hybridMultilevel"/>
    <w:tmpl w:val="3DE61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404CE4"/>
    <w:multiLevelType w:val="hybridMultilevel"/>
    <w:tmpl w:val="42DE9F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6A17D6"/>
    <w:multiLevelType w:val="hybridMultilevel"/>
    <w:tmpl w:val="66986DBC"/>
    <w:lvl w:ilvl="0" w:tplc="1C0684C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8">
    <w:nsid w:val="49C54655"/>
    <w:multiLevelType w:val="multilevel"/>
    <w:tmpl w:val="028E796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6"/>
        </w:tabs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4"/>
        </w:tabs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52"/>
        </w:tabs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20"/>
        </w:tabs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8"/>
        </w:tabs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16"/>
        </w:tabs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44"/>
        </w:tabs>
        <w:ind w:left="6344" w:hanging="1800"/>
      </w:pPr>
      <w:rPr>
        <w:rFonts w:hint="default"/>
      </w:rPr>
    </w:lvl>
  </w:abstractNum>
  <w:abstractNum w:abstractNumId="29">
    <w:nsid w:val="541617A1"/>
    <w:multiLevelType w:val="hybridMultilevel"/>
    <w:tmpl w:val="4EC418E8"/>
    <w:lvl w:ilvl="0" w:tplc="FECC8ADC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>
    <w:nsid w:val="5D013CCC"/>
    <w:multiLevelType w:val="hybridMultilevel"/>
    <w:tmpl w:val="3006A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656F82"/>
    <w:multiLevelType w:val="hybridMultilevel"/>
    <w:tmpl w:val="8D70879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2">
    <w:nsid w:val="68CB7ADB"/>
    <w:multiLevelType w:val="hybridMultilevel"/>
    <w:tmpl w:val="70F6F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B33A6B"/>
    <w:multiLevelType w:val="hybridMultilevel"/>
    <w:tmpl w:val="D7264B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6B30518A"/>
    <w:multiLevelType w:val="hybridMultilevel"/>
    <w:tmpl w:val="BAACF5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9937B4"/>
    <w:multiLevelType w:val="hybridMultilevel"/>
    <w:tmpl w:val="4ED0FA4C"/>
    <w:lvl w:ilvl="0" w:tplc="DC6A65DA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6EBF577E"/>
    <w:multiLevelType w:val="hybridMultilevel"/>
    <w:tmpl w:val="6FE6508A"/>
    <w:lvl w:ilvl="0" w:tplc="1C0684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>
    <w:nsid w:val="6EC36D8D"/>
    <w:multiLevelType w:val="hybridMultilevel"/>
    <w:tmpl w:val="710C3D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FB95E40"/>
    <w:multiLevelType w:val="hybridMultilevel"/>
    <w:tmpl w:val="1EBA1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31130B7"/>
    <w:multiLevelType w:val="hybridMultilevel"/>
    <w:tmpl w:val="CFEABE48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>
    <w:nsid w:val="7B9421A9"/>
    <w:multiLevelType w:val="hybridMultilevel"/>
    <w:tmpl w:val="5BA2B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9"/>
  </w:num>
  <w:num w:numId="3">
    <w:abstractNumId w:val="35"/>
  </w:num>
  <w:num w:numId="4">
    <w:abstractNumId w:val="0"/>
  </w:num>
  <w:num w:numId="5">
    <w:abstractNumId w:val="27"/>
  </w:num>
  <w:num w:numId="6">
    <w:abstractNumId w:val="3"/>
  </w:num>
  <w:num w:numId="7">
    <w:abstractNumId w:val="4"/>
  </w:num>
  <w:num w:numId="8">
    <w:abstractNumId w:val="12"/>
  </w:num>
  <w:num w:numId="9">
    <w:abstractNumId w:val="26"/>
  </w:num>
  <w:num w:numId="10">
    <w:abstractNumId w:val="24"/>
  </w:num>
  <w:num w:numId="11">
    <w:abstractNumId w:val="28"/>
  </w:num>
  <w:num w:numId="12">
    <w:abstractNumId w:val="7"/>
  </w:num>
  <w:num w:numId="13">
    <w:abstractNumId w:val="15"/>
  </w:num>
  <w:num w:numId="14">
    <w:abstractNumId w:val="9"/>
  </w:num>
  <w:num w:numId="15">
    <w:abstractNumId w:val="36"/>
  </w:num>
  <w:num w:numId="16">
    <w:abstractNumId w:val="33"/>
  </w:num>
  <w:num w:numId="17">
    <w:abstractNumId w:val="19"/>
  </w:num>
  <w:num w:numId="18">
    <w:abstractNumId w:val="40"/>
  </w:num>
  <w:num w:numId="19">
    <w:abstractNumId w:val="34"/>
  </w:num>
  <w:num w:numId="20">
    <w:abstractNumId w:val="16"/>
  </w:num>
  <w:num w:numId="21">
    <w:abstractNumId w:val="10"/>
  </w:num>
  <w:num w:numId="22">
    <w:abstractNumId w:val="32"/>
  </w:num>
  <w:num w:numId="23">
    <w:abstractNumId w:val="22"/>
  </w:num>
  <w:num w:numId="24">
    <w:abstractNumId w:val="37"/>
  </w:num>
  <w:num w:numId="25">
    <w:abstractNumId w:val="8"/>
  </w:num>
  <w:num w:numId="26">
    <w:abstractNumId w:val="21"/>
  </w:num>
  <w:num w:numId="27">
    <w:abstractNumId w:val="38"/>
  </w:num>
  <w:num w:numId="28">
    <w:abstractNumId w:val="30"/>
  </w:num>
  <w:num w:numId="29">
    <w:abstractNumId w:val="25"/>
  </w:num>
  <w:num w:numId="30">
    <w:abstractNumId w:val="29"/>
  </w:num>
  <w:num w:numId="31">
    <w:abstractNumId w:val="11"/>
  </w:num>
  <w:num w:numId="32">
    <w:abstractNumId w:val="31"/>
  </w:num>
  <w:num w:numId="33">
    <w:abstractNumId w:val="23"/>
  </w:num>
  <w:num w:numId="34">
    <w:abstractNumId w:val="14"/>
  </w:num>
  <w:num w:numId="35">
    <w:abstractNumId w:val="13"/>
  </w:num>
  <w:num w:numId="36">
    <w:abstractNumId w:val="17"/>
  </w:num>
  <w:num w:numId="37">
    <w:abstractNumId w:val="1"/>
  </w:num>
  <w:num w:numId="38">
    <w:abstractNumId w:val="2"/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5B2"/>
    <w:rsid w:val="00002040"/>
    <w:rsid w:val="000073C3"/>
    <w:rsid w:val="00007768"/>
    <w:rsid w:val="00010AC9"/>
    <w:rsid w:val="00016131"/>
    <w:rsid w:val="000216E5"/>
    <w:rsid w:val="0006022E"/>
    <w:rsid w:val="000603AA"/>
    <w:rsid w:val="00062A08"/>
    <w:rsid w:val="00065C70"/>
    <w:rsid w:val="0006730D"/>
    <w:rsid w:val="00067486"/>
    <w:rsid w:val="000674D8"/>
    <w:rsid w:val="00071754"/>
    <w:rsid w:val="000805C8"/>
    <w:rsid w:val="00093F22"/>
    <w:rsid w:val="000B1045"/>
    <w:rsid w:val="000B2416"/>
    <w:rsid w:val="000D0A77"/>
    <w:rsid w:val="000D3522"/>
    <w:rsid w:val="000D70FB"/>
    <w:rsid w:val="000E2E32"/>
    <w:rsid w:val="000F0C9A"/>
    <w:rsid w:val="000F1C60"/>
    <w:rsid w:val="000F7741"/>
    <w:rsid w:val="0010031D"/>
    <w:rsid w:val="00106EA5"/>
    <w:rsid w:val="00120F7B"/>
    <w:rsid w:val="00125E56"/>
    <w:rsid w:val="00127691"/>
    <w:rsid w:val="00131750"/>
    <w:rsid w:val="00134475"/>
    <w:rsid w:val="0014305F"/>
    <w:rsid w:val="00152C3B"/>
    <w:rsid w:val="001650E5"/>
    <w:rsid w:val="00186C72"/>
    <w:rsid w:val="001A1F21"/>
    <w:rsid w:val="001A2C53"/>
    <w:rsid w:val="001B2BCF"/>
    <w:rsid w:val="001B2FBD"/>
    <w:rsid w:val="001B33F9"/>
    <w:rsid w:val="001C17FE"/>
    <w:rsid w:val="001D35D0"/>
    <w:rsid w:val="001D64DE"/>
    <w:rsid w:val="001D7A7F"/>
    <w:rsid w:val="001E4EDD"/>
    <w:rsid w:val="001E6C1B"/>
    <w:rsid w:val="001F22E9"/>
    <w:rsid w:val="00200CBC"/>
    <w:rsid w:val="002065C7"/>
    <w:rsid w:val="00214F5A"/>
    <w:rsid w:val="00215771"/>
    <w:rsid w:val="00215B39"/>
    <w:rsid w:val="00223520"/>
    <w:rsid w:val="002274E7"/>
    <w:rsid w:val="00232FE2"/>
    <w:rsid w:val="0023505E"/>
    <w:rsid w:val="00245BB3"/>
    <w:rsid w:val="002658EC"/>
    <w:rsid w:val="00272EDA"/>
    <w:rsid w:val="00277DBD"/>
    <w:rsid w:val="00292BEE"/>
    <w:rsid w:val="00297F4B"/>
    <w:rsid w:val="002A79EA"/>
    <w:rsid w:val="002B3C77"/>
    <w:rsid w:val="002B48C1"/>
    <w:rsid w:val="002B70DB"/>
    <w:rsid w:val="002D16EA"/>
    <w:rsid w:val="002D54BF"/>
    <w:rsid w:val="002D5D1D"/>
    <w:rsid w:val="002E1F60"/>
    <w:rsid w:val="00303612"/>
    <w:rsid w:val="00303A9D"/>
    <w:rsid w:val="003054F5"/>
    <w:rsid w:val="003071B3"/>
    <w:rsid w:val="003172F1"/>
    <w:rsid w:val="00317436"/>
    <w:rsid w:val="00324C8E"/>
    <w:rsid w:val="00325278"/>
    <w:rsid w:val="00326F8A"/>
    <w:rsid w:val="003373FA"/>
    <w:rsid w:val="00347C7C"/>
    <w:rsid w:val="0035641A"/>
    <w:rsid w:val="00357917"/>
    <w:rsid w:val="003666CA"/>
    <w:rsid w:val="00370664"/>
    <w:rsid w:val="00372771"/>
    <w:rsid w:val="00375FF4"/>
    <w:rsid w:val="00380475"/>
    <w:rsid w:val="00384A41"/>
    <w:rsid w:val="00385351"/>
    <w:rsid w:val="00391DAD"/>
    <w:rsid w:val="003A0671"/>
    <w:rsid w:val="003A61A8"/>
    <w:rsid w:val="003A75CE"/>
    <w:rsid w:val="003B1721"/>
    <w:rsid w:val="003B1DE4"/>
    <w:rsid w:val="003B2407"/>
    <w:rsid w:val="003B310D"/>
    <w:rsid w:val="003B625F"/>
    <w:rsid w:val="003B6FD5"/>
    <w:rsid w:val="003C385E"/>
    <w:rsid w:val="003C392F"/>
    <w:rsid w:val="003C4FE9"/>
    <w:rsid w:val="003D0A6B"/>
    <w:rsid w:val="003D31AF"/>
    <w:rsid w:val="003D68FE"/>
    <w:rsid w:val="003F1831"/>
    <w:rsid w:val="003F744C"/>
    <w:rsid w:val="003F7BED"/>
    <w:rsid w:val="00400B42"/>
    <w:rsid w:val="0040201C"/>
    <w:rsid w:val="00405D91"/>
    <w:rsid w:val="0042150C"/>
    <w:rsid w:val="00422492"/>
    <w:rsid w:val="00422D20"/>
    <w:rsid w:val="00433555"/>
    <w:rsid w:val="004606E6"/>
    <w:rsid w:val="00462B52"/>
    <w:rsid w:val="004657E0"/>
    <w:rsid w:val="004940AC"/>
    <w:rsid w:val="004A07F1"/>
    <w:rsid w:val="004A5DD1"/>
    <w:rsid w:val="004B0CD0"/>
    <w:rsid w:val="004E0E8B"/>
    <w:rsid w:val="004E2128"/>
    <w:rsid w:val="004E5C46"/>
    <w:rsid w:val="00520D4A"/>
    <w:rsid w:val="0054108F"/>
    <w:rsid w:val="00546C85"/>
    <w:rsid w:val="00554090"/>
    <w:rsid w:val="00557656"/>
    <w:rsid w:val="005601AE"/>
    <w:rsid w:val="005709E0"/>
    <w:rsid w:val="005716EF"/>
    <w:rsid w:val="00574EBA"/>
    <w:rsid w:val="005808F2"/>
    <w:rsid w:val="00594A8D"/>
    <w:rsid w:val="00595DA4"/>
    <w:rsid w:val="005A0EB6"/>
    <w:rsid w:val="005A3481"/>
    <w:rsid w:val="005C7B12"/>
    <w:rsid w:val="005E1579"/>
    <w:rsid w:val="005E7FAA"/>
    <w:rsid w:val="006012C6"/>
    <w:rsid w:val="0060274F"/>
    <w:rsid w:val="00604F7B"/>
    <w:rsid w:val="00615E0B"/>
    <w:rsid w:val="00625E3C"/>
    <w:rsid w:val="00626EC1"/>
    <w:rsid w:val="0063151C"/>
    <w:rsid w:val="006329FA"/>
    <w:rsid w:val="00634B5F"/>
    <w:rsid w:val="00636E48"/>
    <w:rsid w:val="00637BE6"/>
    <w:rsid w:val="00652191"/>
    <w:rsid w:val="00653366"/>
    <w:rsid w:val="006566A6"/>
    <w:rsid w:val="006720B8"/>
    <w:rsid w:val="00681898"/>
    <w:rsid w:val="00683DE8"/>
    <w:rsid w:val="00685E2F"/>
    <w:rsid w:val="0069505E"/>
    <w:rsid w:val="006A1ECE"/>
    <w:rsid w:val="006A4596"/>
    <w:rsid w:val="006B225F"/>
    <w:rsid w:val="006B2AD0"/>
    <w:rsid w:val="006B3B78"/>
    <w:rsid w:val="006B587A"/>
    <w:rsid w:val="006C7A6C"/>
    <w:rsid w:val="006D3159"/>
    <w:rsid w:val="006E0700"/>
    <w:rsid w:val="006E20BD"/>
    <w:rsid w:val="006E6614"/>
    <w:rsid w:val="006E7EEE"/>
    <w:rsid w:val="006F0316"/>
    <w:rsid w:val="006F0F1F"/>
    <w:rsid w:val="006F1FDE"/>
    <w:rsid w:val="006F2664"/>
    <w:rsid w:val="006F586E"/>
    <w:rsid w:val="006F6D7B"/>
    <w:rsid w:val="007033B3"/>
    <w:rsid w:val="00720397"/>
    <w:rsid w:val="00720BFB"/>
    <w:rsid w:val="00734AFC"/>
    <w:rsid w:val="00737B2A"/>
    <w:rsid w:val="00740BB5"/>
    <w:rsid w:val="00744F38"/>
    <w:rsid w:val="007475ED"/>
    <w:rsid w:val="00750D98"/>
    <w:rsid w:val="00756BD0"/>
    <w:rsid w:val="00762C83"/>
    <w:rsid w:val="00776ED4"/>
    <w:rsid w:val="00781429"/>
    <w:rsid w:val="0078147C"/>
    <w:rsid w:val="00786601"/>
    <w:rsid w:val="00797598"/>
    <w:rsid w:val="007A2B6B"/>
    <w:rsid w:val="007A77F4"/>
    <w:rsid w:val="007A7B1E"/>
    <w:rsid w:val="007B15B2"/>
    <w:rsid w:val="007B2F62"/>
    <w:rsid w:val="007B68BB"/>
    <w:rsid w:val="007C2B87"/>
    <w:rsid w:val="007C54EA"/>
    <w:rsid w:val="007D565C"/>
    <w:rsid w:val="007E132A"/>
    <w:rsid w:val="007E2624"/>
    <w:rsid w:val="007F5BD8"/>
    <w:rsid w:val="00802CDF"/>
    <w:rsid w:val="00805C18"/>
    <w:rsid w:val="00826FFA"/>
    <w:rsid w:val="00827B15"/>
    <w:rsid w:val="00830A56"/>
    <w:rsid w:val="008426E2"/>
    <w:rsid w:val="0084636E"/>
    <w:rsid w:val="00852027"/>
    <w:rsid w:val="00867D4E"/>
    <w:rsid w:val="00871412"/>
    <w:rsid w:val="008822EC"/>
    <w:rsid w:val="00885C2D"/>
    <w:rsid w:val="00890E9C"/>
    <w:rsid w:val="0089449C"/>
    <w:rsid w:val="00896AC1"/>
    <w:rsid w:val="00897E4E"/>
    <w:rsid w:val="008B1BE7"/>
    <w:rsid w:val="008B4075"/>
    <w:rsid w:val="008B6B40"/>
    <w:rsid w:val="008D0782"/>
    <w:rsid w:val="008D56FB"/>
    <w:rsid w:val="008D6220"/>
    <w:rsid w:val="008D6D80"/>
    <w:rsid w:val="008F0AD5"/>
    <w:rsid w:val="008F585E"/>
    <w:rsid w:val="009013E8"/>
    <w:rsid w:val="00906677"/>
    <w:rsid w:val="00910A44"/>
    <w:rsid w:val="00913AAD"/>
    <w:rsid w:val="00923009"/>
    <w:rsid w:val="0092569A"/>
    <w:rsid w:val="00936CD6"/>
    <w:rsid w:val="00942C02"/>
    <w:rsid w:val="0095384E"/>
    <w:rsid w:val="00960846"/>
    <w:rsid w:val="00995B98"/>
    <w:rsid w:val="009A0247"/>
    <w:rsid w:val="009B0D77"/>
    <w:rsid w:val="009C345E"/>
    <w:rsid w:val="009D3D9B"/>
    <w:rsid w:val="009E2722"/>
    <w:rsid w:val="009F0D1A"/>
    <w:rsid w:val="009F2848"/>
    <w:rsid w:val="00A244EB"/>
    <w:rsid w:val="00A2753A"/>
    <w:rsid w:val="00A31EE8"/>
    <w:rsid w:val="00A3509B"/>
    <w:rsid w:val="00A61424"/>
    <w:rsid w:val="00A64F46"/>
    <w:rsid w:val="00A668A5"/>
    <w:rsid w:val="00A76319"/>
    <w:rsid w:val="00A956FF"/>
    <w:rsid w:val="00AA4496"/>
    <w:rsid w:val="00AB1D9A"/>
    <w:rsid w:val="00AB2BD8"/>
    <w:rsid w:val="00AC038F"/>
    <w:rsid w:val="00AC2321"/>
    <w:rsid w:val="00AD0354"/>
    <w:rsid w:val="00AD4304"/>
    <w:rsid w:val="00AE3925"/>
    <w:rsid w:val="00AE541E"/>
    <w:rsid w:val="00AF5DDB"/>
    <w:rsid w:val="00B0222C"/>
    <w:rsid w:val="00B023C1"/>
    <w:rsid w:val="00B04CC1"/>
    <w:rsid w:val="00B06CAA"/>
    <w:rsid w:val="00B31BBE"/>
    <w:rsid w:val="00B4045E"/>
    <w:rsid w:val="00B42DD4"/>
    <w:rsid w:val="00B51B46"/>
    <w:rsid w:val="00B53808"/>
    <w:rsid w:val="00B53B1D"/>
    <w:rsid w:val="00B55E96"/>
    <w:rsid w:val="00B57679"/>
    <w:rsid w:val="00B610CA"/>
    <w:rsid w:val="00B65C0D"/>
    <w:rsid w:val="00B72E61"/>
    <w:rsid w:val="00B82501"/>
    <w:rsid w:val="00B84423"/>
    <w:rsid w:val="00B92769"/>
    <w:rsid w:val="00B96BB8"/>
    <w:rsid w:val="00BA0A2D"/>
    <w:rsid w:val="00BA0F7E"/>
    <w:rsid w:val="00BA18E1"/>
    <w:rsid w:val="00BB50A3"/>
    <w:rsid w:val="00BC5F96"/>
    <w:rsid w:val="00BD01CA"/>
    <w:rsid w:val="00BD39DB"/>
    <w:rsid w:val="00BD41A8"/>
    <w:rsid w:val="00BD5E57"/>
    <w:rsid w:val="00BE1CA9"/>
    <w:rsid w:val="00BE33AD"/>
    <w:rsid w:val="00C060FD"/>
    <w:rsid w:val="00C13DA8"/>
    <w:rsid w:val="00C14F94"/>
    <w:rsid w:val="00C42FD9"/>
    <w:rsid w:val="00C5470B"/>
    <w:rsid w:val="00C601A5"/>
    <w:rsid w:val="00C60C46"/>
    <w:rsid w:val="00C63629"/>
    <w:rsid w:val="00C64A83"/>
    <w:rsid w:val="00C7179B"/>
    <w:rsid w:val="00C958FF"/>
    <w:rsid w:val="00CA0132"/>
    <w:rsid w:val="00CA4177"/>
    <w:rsid w:val="00CB08A9"/>
    <w:rsid w:val="00CD4EE6"/>
    <w:rsid w:val="00CF5BE9"/>
    <w:rsid w:val="00D00D48"/>
    <w:rsid w:val="00D26250"/>
    <w:rsid w:val="00D263AD"/>
    <w:rsid w:val="00D439BA"/>
    <w:rsid w:val="00D47DEF"/>
    <w:rsid w:val="00D52050"/>
    <w:rsid w:val="00D53EF9"/>
    <w:rsid w:val="00D61FDD"/>
    <w:rsid w:val="00D647E9"/>
    <w:rsid w:val="00D75678"/>
    <w:rsid w:val="00D82D54"/>
    <w:rsid w:val="00D95ADB"/>
    <w:rsid w:val="00DA1001"/>
    <w:rsid w:val="00DA6892"/>
    <w:rsid w:val="00DC1EE1"/>
    <w:rsid w:val="00DD096F"/>
    <w:rsid w:val="00DD2DD7"/>
    <w:rsid w:val="00DD4DB9"/>
    <w:rsid w:val="00DF666F"/>
    <w:rsid w:val="00E07790"/>
    <w:rsid w:val="00E15CCC"/>
    <w:rsid w:val="00E31C43"/>
    <w:rsid w:val="00E32799"/>
    <w:rsid w:val="00E37E6B"/>
    <w:rsid w:val="00E429A3"/>
    <w:rsid w:val="00E75FD7"/>
    <w:rsid w:val="00E761FB"/>
    <w:rsid w:val="00E826E6"/>
    <w:rsid w:val="00E84CF1"/>
    <w:rsid w:val="00E85A09"/>
    <w:rsid w:val="00E92624"/>
    <w:rsid w:val="00E94D57"/>
    <w:rsid w:val="00EA091E"/>
    <w:rsid w:val="00EA5F88"/>
    <w:rsid w:val="00EA6538"/>
    <w:rsid w:val="00EA729E"/>
    <w:rsid w:val="00EB4BA8"/>
    <w:rsid w:val="00EC1B4A"/>
    <w:rsid w:val="00EC2E16"/>
    <w:rsid w:val="00EC6FAA"/>
    <w:rsid w:val="00ED1435"/>
    <w:rsid w:val="00ED6234"/>
    <w:rsid w:val="00EE6328"/>
    <w:rsid w:val="00F0215F"/>
    <w:rsid w:val="00F1071B"/>
    <w:rsid w:val="00F15B5A"/>
    <w:rsid w:val="00F200AA"/>
    <w:rsid w:val="00F251A9"/>
    <w:rsid w:val="00F33656"/>
    <w:rsid w:val="00F404EE"/>
    <w:rsid w:val="00F5027A"/>
    <w:rsid w:val="00F53BF5"/>
    <w:rsid w:val="00F53C4A"/>
    <w:rsid w:val="00F60A4B"/>
    <w:rsid w:val="00F71F70"/>
    <w:rsid w:val="00F81B2C"/>
    <w:rsid w:val="00F84B86"/>
    <w:rsid w:val="00F922D0"/>
    <w:rsid w:val="00F94018"/>
    <w:rsid w:val="00F952C4"/>
    <w:rsid w:val="00FB3466"/>
    <w:rsid w:val="00FD12CA"/>
    <w:rsid w:val="00FE0577"/>
    <w:rsid w:val="00FE65E3"/>
    <w:rsid w:val="00FF2312"/>
    <w:rsid w:val="00FF51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29A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84423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00CBC"/>
    <w:pPr>
      <w:keepNext/>
      <w:spacing w:after="120"/>
      <w:jc w:val="center"/>
      <w:outlineLvl w:val="1"/>
    </w:pPr>
    <w:rPr>
      <w:rFonts w:eastAsia="Arial Unicode MS"/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B84423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84423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84423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84423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84423"/>
    <w:pPr>
      <w:spacing w:before="240" w:after="60" w:line="276" w:lineRule="auto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4423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200CBC"/>
    <w:rPr>
      <w:rFonts w:eastAsia="Arial Unicode MS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rsid w:val="00B84423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basedOn w:val="a0"/>
    <w:link w:val="4"/>
    <w:rsid w:val="00B84423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0"/>
    <w:link w:val="5"/>
    <w:rsid w:val="00B84423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B84423"/>
    <w:rPr>
      <w:rFonts w:ascii="Calibri" w:hAnsi="Calibri"/>
      <w:b/>
      <w:bCs/>
      <w:sz w:val="22"/>
      <w:szCs w:val="22"/>
      <w:lang w:val="ru-RU" w:eastAsia="ru-RU" w:bidi="ar-SA"/>
    </w:rPr>
  </w:style>
  <w:style w:type="character" w:customStyle="1" w:styleId="80">
    <w:name w:val="Заголовок 8 Знак"/>
    <w:basedOn w:val="a0"/>
    <w:link w:val="8"/>
    <w:rsid w:val="00B84423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Default">
    <w:name w:val="Default"/>
    <w:rsid w:val="0032527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listparagraph0">
    <w:name w:val="msolistparagraph"/>
    <w:basedOn w:val="a"/>
    <w:rsid w:val="006B3B78"/>
    <w:pPr>
      <w:spacing w:before="100" w:beforeAutospacing="1" w:after="100" w:afterAutospacing="1"/>
    </w:pPr>
  </w:style>
  <w:style w:type="paragraph" w:customStyle="1" w:styleId="msolistparagraphcxspmiddle">
    <w:name w:val="msolistparagraphcxspmiddle"/>
    <w:basedOn w:val="a"/>
    <w:rsid w:val="006B3B78"/>
    <w:pPr>
      <w:spacing w:before="100" w:beforeAutospacing="1" w:after="100" w:afterAutospacing="1"/>
    </w:pPr>
  </w:style>
  <w:style w:type="paragraph" w:customStyle="1" w:styleId="msolistparagraphcxsplast">
    <w:name w:val="msolistparagraphcxsplast"/>
    <w:basedOn w:val="a"/>
    <w:rsid w:val="006B3B78"/>
    <w:pPr>
      <w:spacing w:before="100" w:beforeAutospacing="1" w:after="100" w:afterAutospacing="1"/>
    </w:pPr>
  </w:style>
  <w:style w:type="paragraph" w:styleId="a3">
    <w:name w:val="Body Text"/>
    <w:basedOn w:val="a"/>
    <w:link w:val="a4"/>
    <w:rsid w:val="00433555"/>
    <w:pPr>
      <w:spacing w:before="100" w:beforeAutospacing="1" w:after="100" w:afterAutospacing="1"/>
    </w:pPr>
    <w:rPr>
      <w:color w:val="000000"/>
    </w:rPr>
  </w:style>
  <w:style w:type="character" w:customStyle="1" w:styleId="a4">
    <w:name w:val="Основной текст Знак"/>
    <w:basedOn w:val="a0"/>
    <w:link w:val="a3"/>
    <w:rsid w:val="00433555"/>
    <w:rPr>
      <w:color w:val="000000"/>
      <w:sz w:val="24"/>
      <w:szCs w:val="24"/>
      <w:lang w:val="ru-RU" w:eastAsia="ru-RU" w:bidi="ar-SA"/>
    </w:rPr>
  </w:style>
  <w:style w:type="table" w:styleId="a5">
    <w:name w:val="Table Grid"/>
    <w:basedOn w:val="a1"/>
    <w:uiPriority w:val="59"/>
    <w:rsid w:val="007B2F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C601A5"/>
    <w:pPr>
      <w:spacing w:before="100" w:beforeAutospacing="1" w:after="100" w:afterAutospacing="1"/>
    </w:pPr>
    <w:rPr>
      <w:color w:val="000000"/>
    </w:rPr>
  </w:style>
  <w:style w:type="character" w:styleId="a7">
    <w:name w:val="Hyperlink"/>
    <w:basedOn w:val="a0"/>
    <w:uiPriority w:val="99"/>
    <w:rsid w:val="00C601A5"/>
    <w:rPr>
      <w:color w:val="0000FF"/>
      <w:u w:val="single"/>
    </w:rPr>
  </w:style>
  <w:style w:type="paragraph" w:customStyle="1" w:styleId="31">
    <w:name w:val="Основной текст 31"/>
    <w:basedOn w:val="a"/>
    <w:rsid w:val="00685E2F"/>
    <w:pPr>
      <w:suppressAutoHyphens/>
      <w:spacing w:after="120"/>
    </w:pPr>
    <w:rPr>
      <w:sz w:val="16"/>
      <w:szCs w:val="16"/>
      <w:lang w:eastAsia="ar-SA"/>
    </w:rPr>
  </w:style>
  <w:style w:type="paragraph" w:styleId="a8">
    <w:name w:val="footer"/>
    <w:basedOn w:val="a"/>
    <w:link w:val="a9"/>
    <w:uiPriority w:val="99"/>
    <w:rsid w:val="00826F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4423"/>
    <w:rPr>
      <w:sz w:val="24"/>
      <w:szCs w:val="24"/>
      <w:lang w:val="ru-RU" w:eastAsia="ru-RU" w:bidi="ar-SA"/>
    </w:rPr>
  </w:style>
  <w:style w:type="character" w:styleId="aa">
    <w:name w:val="page number"/>
    <w:basedOn w:val="a0"/>
    <w:rsid w:val="00826FFA"/>
  </w:style>
  <w:style w:type="paragraph" w:styleId="ab">
    <w:name w:val="No Spacing"/>
    <w:qFormat/>
    <w:rsid w:val="006F0316"/>
    <w:rPr>
      <w:rFonts w:ascii="Calibri" w:eastAsia="Calibri" w:hAnsi="Calibri"/>
      <w:sz w:val="22"/>
      <w:szCs w:val="22"/>
      <w:lang w:eastAsia="en-US"/>
    </w:rPr>
  </w:style>
  <w:style w:type="paragraph" w:customStyle="1" w:styleId="normal1">
    <w:name w:val="normal1"/>
    <w:basedOn w:val="a"/>
    <w:rsid w:val="0006730D"/>
    <w:pPr>
      <w:spacing w:before="100" w:beforeAutospacing="1" w:after="100" w:afterAutospacing="1"/>
    </w:pPr>
    <w:rPr>
      <w:color w:val="000000"/>
    </w:rPr>
  </w:style>
  <w:style w:type="paragraph" w:styleId="ac">
    <w:name w:val="List Paragraph"/>
    <w:basedOn w:val="a"/>
    <w:qFormat/>
    <w:rsid w:val="00B8442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d">
    <w:name w:val="Strong"/>
    <w:basedOn w:val="a0"/>
    <w:qFormat/>
    <w:rsid w:val="00B84423"/>
    <w:rPr>
      <w:b/>
      <w:bCs/>
    </w:rPr>
  </w:style>
  <w:style w:type="paragraph" w:customStyle="1" w:styleId="main1">
    <w:name w:val="main1"/>
    <w:basedOn w:val="a"/>
    <w:rsid w:val="00B84423"/>
    <w:pPr>
      <w:spacing w:before="100" w:after="100"/>
      <w:ind w:left="150" w:right="150" w:firstLine="400"/>
      <w:jc w:val="both"/>
    </w:pPr>
    <w:rPr>
      <w:rFonts w:ascii="Arial" w:hAnsi="Arial" w:cs="Arial"/>
      <w:sz w:val="20"/>
      <w:szCs w:val="20"/>
    </w:rPr>
  </w:style>
  <w:style w:type="character" w:styleId="ae">
    <w:name w:val="Emphasis"/>
    <w:basedOn w:val="a0"/>
    <w:qFormat/>
    <w:rsid w:val="00B84423"/>
    <w:rPr>
      <w:i/>
      <w:iCs/>
    </w:rPr>
  </w:style>
  <w:style w:type="paragraph" w:styleId="af">
    <w:name w:val="header"/>
    <w:basedOn w:val="a"/>
    <w:link w:val="af0"/>
    <w:unhideWhenUsed/>
    <w:rsid w:val="00B84423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0">
    <w:name w:val="Верхний колонтитул Знак"/>
    <w:basedOn w:val="a0"/>
    <w:link w:val="af"/>
    <w:rsid w:val="00B84423"/>
    <w:rPr>
      <w:rFonts w:ascii="Calibri" w:hAnsi="Calibri"/>
      <w:sz w:val="22"/>
      <w:szCs w:val="22"/>
      <w:lang w:val="ru-RU" w:eastAsia="ru-RU" w:bidi="ar-SA"/>
    </w:rPr>
  </w:style>
  <w:style w:type="paragraph" w:styleId="af1">
    <w:name w:val="Document Map"/>
    <w:basedOn w:val="a"/>
    <w:link w:val="af2"/>
    <w:semiHidden/>
    <w:rsid w:val="00B84423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2">
    <w:name w:val="Схема документа Знак"/>
    <w:basedOn w:val="a0"/>
    <w:link w:val="af1"/>
    <w:semiHidden/>
    <w:rsid w:val="00B84423"/>
    <w:rPr>
      <w:rFonts w:ascii="Tahoma" w:hAnsi="Tahoma" w:cs="Tahoma"/>
      <w:lang w:val="ru-RU" w:eastAsia="ru-RU" w:bidi="ar-SA"/>
    </w:rPr>
  </w:style>
  <w:style w:type="paragraph" w:styleId="af3">
    <w:name w:val="Plain Text"/>
    <w:basedOn w:val="a"/>
    <w:link w:val="af4"/>
    <w:rsid w:val="00B84423"/>
    <w:pPr>
      <w:spacing w:after="200" w:line="276" w:lineRule="auto"/>
    </w:pPr>
    <w:rPr>
      <w:rFonts w:ascii="Courier New" w:hAnsi="Courier New" w:cs="Courier New"/>
      <w:sz w:val="20"/>
      <w:szCs w:val="20"/>
    </w:rPr>
  </w:style>
  <w:style w:type="character" w:customStyle="1" w:styleId="af4">
    <w:name w:val="Текст Знак"/>
    <w:basedOn w:val="a0"/>
    <w:link w:val="af3"/>
    <w:rsid w:val="00B84423"/>
    <w:rPr>
      <w:rFonts w:ascii="Courier New" w:hAnsi="Courier New" w:cs="Courier New"/>
      <w:lang w:val="ru-RU" w:eastAsia="ru-RU" w:bidi="ar-SA"/>
    </w:rPr>
  </w:style>
  <w:style w:type="paragraph" w:styleId="HTML">
    <w:name w:val="HTML Preformatted"/>
    <w:basedOn w:val="a"/>
    <w:link w:val="HTML0"/>
    <w:rsid w:val="00B84423"/>
    <w:pPr>
      <w:spacing w:after="200" w:line="276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84423"/>
    <w:rPr>
      <w:rFonts w:ascii="Courier New" w:hAnsi="Courier New" w:cs="Courier New"/>
      <w:lang w:val="ru-RU" w:eastAsia="ru-RU" w:bidi="ar-SA"/>
    </w:rPr>
  </w:style>
  <w:style w:type="paragraph" w:styleId="32">
    <w:name w:val="Body Text 3"/>
    <w:basedOn w:val="a"/>
    <w:link w:val="33"/>
    <w:rsid w:val="00B84423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3">
    <w:name w:val="Основной текст 3 Знак"/>
    <w:basedOn w:val="a0"/>
    <w:link w:val="32"/>
    <w:rsid w:val="00B84423"/>
    <w:rPr>
      <w:rFonts w:ascii="Calibri" w:hAnsi="Calibri"/>
      <w:sz w:val="16"/>
      <w:szCs w:val="16"/>
      <w:lang w:val="ru-RU" w:eastAsia="ru-RU" w:bidi="ar-SA"/>
    </w:rPr>
  </w:style>
  <w:style w:type="paragraph" w:styleId="af5">
    <w:name w:val="Body Text Indent"/>
    <w:basedOn w:val="a"/>
    <w:link w:val="af6"/>
    <w:semiHidden/>
    <w:unhideWhenUsed/>
    <w:rsid w:val="00B84423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f6">
    <w:name w:val="Основной текст с отступом Знак"/>
    <w:basedOn w:val="a0"/>
    <w:link w:val="af5"/>
    <w:semiHidden/>
    <w:rsid w:val="00B84423"/>
    <w:rPr>
      <w:rFonts w:ascii="Calibri" w:hAnsi="Calibri"/>
      <w:sz w:val="22"/>
      <w:szCs w:val="22"/>
      <w:lang w:val="ru-RU" w:eastAsia="ru-RU" w:bidi="ar-SA"/>
    </w:rPr>
  </w:style>
  <w:style w:type="character" w:customStyle="1" w:styleId="51">
    <w:name w:val="Знак Знак5"/>
    <w:basedOn w:val="a0"/>
    <w:rsid w:val="00B84423"/>
    <w:rPr>
      <w:rFonts w:ascii="Calibri" w:eastAsia="Times New Roman" w:hAnsi="Calibri" w:cs="Times New Roman"/>
      <w:lang w:eastAsia="ru-RU"/>
    </w:rPr>
  </w:style>
  <w:style w:type="paragraph" w:styleId="21">
    <w:name w:val="Body Text Indent 2"/>
    <w:basedOn w:val="a"/>
    <w:link w:val="22"/>
    <w:semiHidden/>
    <w:unhideWhenUsed/>
    <w:rsid w:val="00B84423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semiHidden/>
    <w:rsid w:val="00B84423"/>
    <w:rPr>
      <w:rFonts w:ascii="Calibri" w:hAnsi="Calibri"/>
      <w:sz w:val="22"/>
      <w:szCs w:val="22"/>
      <w:lang w:val="ru-RU" w:eastAsia="ru-RU" w:bidi="ar-SA"/>
    </w:rPr>
  </w:style>
  <w:style w:type="paragraph" w:styleId="34">
    <w:name w:val="Body Text Indent 3"/>
    <w:basedOn w:val="a"/>
    <w:link w:val="35"/>
    <w:rsid w:val="00B84423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sid w:val="00B84423"/>
    <w:rPr>
      <w:sz w:val="16"/>
      <w:szCs w:val="16"/>
      <w:lang w:val="ru-RU" w:eastAsia="ru-RU" w:bidi="ar-SA"/>
    </w:rPr>
  </w:style>
  <w:style w:type="character" w:customStyle="1" w:styleId="FontStyle33">
    <w:name w:val="Font Style33"/>
    <w:basedOn w:val="a0"/>
    <w:rsid w:val="00B84423"/>
    <w:rPr>
      <w:rFonts w:ascii="Times New Roman" w:hAnsi="Times New Roman" w:cs="Times New Roman"/>
      <w:sz w:val="22"/>
      <w:szCs w:val="22"/>
    </w:rPr>
  </w:style>
  <w:style w:type="character" w:customStyle="1" w:styleId="FontStyle30">
    <w:name w:val="Font Style30"/>
    <w:basedOn w:val="a0"/>
    <w:rsid w:val="00B84423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7">
    <w:name w:val="Style17"/>
    <w:basedOn w:val="a"/>
    <w:link w:val="Style170"/>
    <w:rsid w:val="00B84423"/>
    <w:pPr>
      <w:widowControl w:val="0"/>
      <w:autoSpaceDE w:val="0"/>
      <w:autoSpaceDN w:val="0"/>
      <w:adjustRightInd w:val="0"/>
      <w:spacing w:line="271" w:lineRule="exact"/>
      <w:ind w:hanging="326"/>
      <w:jc w:val="both"/>
    </w:pPr>
  </w:style>
  <w:style w:type="character" w:customStyle="1" w:styleId="Style170">
    <w:name w:val="Style17 Знак"/>
    <w:basedOn w:val="a0"/>
    <w:link w:val="Style17"/>
    <w:rsid w:val="00B84423"/>
    <w:rPr>
      <w:sz w:val="24"/>
      <w:szCs w:val="24"/>
      <w:lang w:val="ru-RU" w:eastAsia="ru-RU" w:bidi="ar-SA"/>
    </w:rPr>
  </w:style>
  <w:style w:type="paragraph" w:styleId="af7">
    <w:name w:val="Title"/>
    <w:basedOn w:val="a"/>
    <w:link w:val="af8"/>
    <w:qFormat/>
    <w:rsid w:val="00B84423"/>
    <w:pPr>
      <w:autoSpaceDE w:val="0"/>
      <w:autoSpaceDN w:val="0"/>
      <w:jc w:val="center"/>
    </w:pPr>
    <w:rPr>
      <w:b/>
      <w:bCs/>
    </w:rPr>
  </w:style>
  <w:style w:type="character" w:customStyle="1" w:styleId="af8">
    <w:name w:val="Название Знак"/>
    <w:basedOn w:val="a0"/>
    <w:link w:val="af7"/>
    <w:rsid w:val="00B84423"/>
    <w:rPr>
      <w:b/>
      <w:bCs/>
      <w:sz w:val="24"/>
      <w:szCs w:val="24"/>
      <w:lang w:val="ru-RU" w:eastAsia="ru-RU" w:bidi="ar-SA"/>
    </w:rPr>
  </w:style>
  <w:style w:type="paragraph" w:customStyle="1" w:styleId="210">
    <w:name w:val="Основной текст 21"/>
    <w:basedOn w:val="a"/>
    <w:rsid w:val="00B84423"/>
    <w:pPr>
      <w:suppressAutoHyphens/>
      <w:jc w:val="center"/>
    </w:pPr>
    <w:rPr>
      <w:rFonts w:cs="Calibri"/>
      <w:b/>
      <w:sz w:val="28"/>
      <w:szCs w:val="20"/>
      <w:lang w:eastAsia="ar-SA"/>
    </w:rPr>
  </w:style>
  <w:style w:type="paragraph" w:styleId="af9">
    <w:name w:val="Balloon Text"/>
    <w:basedOn w:val="a"/>
    <w:link w:val="afa"/>
    <w:semiHidden/>
    <w:unhideWhenUsed/>
    <w:rsid w:val="00B84423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B8442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pple-converted-space">
    <w:name w:val="apple-converted-space"/>
    <w:basedOn w:val="a0"/>
    <w:rsid w:val="00B84423"/>
  </w:style>
  <w:style w:type="paragraph" w:customStyle="1" w:styleId="11">
    <w:name w:val="Обычный1"/>
    <w:rsid w:val="00B84423"/>
  </w:style>
  <w:style w:type="paragraph" w:customStyle="1" w:styleId="12">
    <w:name w:val="Основной текст1"/>
    <w:basedOn w:val="11"/>
    <w:rsid w:val="00B84423"/>
    <w:pPr>
      <w:jc w:val="both"/>
    </w:pPr>
    <w:rPr>
      <w:sz w:val="28"/>
    </w:rPr>
  </w:style>
  <w:style w:type="character" w:customStyle="1" w:styleId="apple-style-span">
    <w:name w:val="apple-style-span"/>
    <w:basedOn w:val="a0"/>
    <w:rsid w:val="00B84423"/>
  </w:style>
  <w:style w:type="paragraph" w:customStyle="1" w:styleId="23">
    <w:name w:val="Стиль2"/>
    <w:basedOn w:val="a"/>
    <w:rsid w:val="00B84423"/>
    <w:pPr>
      <w:widowControl w:val="0"/>
      <w:suppressAutoHyphens/>
      <w:spacing w:line="100" w:lineRule="atLeast"/>
      <w:ind w:right="-8"/>
      <w:jc w:val="both"/>
    </w:pPr>
    <w:rPr>
      <w:rFonts w:eastAsia="Arial Unicode MS" w:cs="Tahoma"/>
      <w:color w:val="000000"/>
      <w:lang w:val="en-US" w:eastAsia="en-US" w:bidi="en-US"/>
    </w:rPr>
  </w:style>
  <w:style w:type="paragraph" w:customStyle="1" w:styleId="p">
    <w:name w:val="p"/>
    <w:basedOn w:val="a"/>
    <w:rsid w:val="00B84423"/>
    <w:pPr>
      <w:spacing w:before="100" w:after="100"/>
    </w:pPr>
    <w:rPr>
      <w:szCs w:val="20"/>
    </w:rPr>
  </w:style>
  <w:style w:type="paragraph" w:styleId="24">
    <w:name w:val="toc 2"/>
    <w:basedOn w:val="a"/>
    <w:next w:val="a"/>
    <w:autoRedefine/>
    <w:uiPriority w:val="39"/>
    <w:qFormat/>
    <w:rsid w:val="00B84423"/>
    <w:pPr>
      <w:spacing w:before="120"/>
      <w:ind w:left="24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afb">
    <w:name w:val="Содержимое таблицы"/>
    <w:basedOn w:val="a"/>
    <w:rsid w:val="00292BEE"/>
    <w:pPr>
      <w:widowControl w:val="0"/>
      <w:suppressLineNumbers/>
      <w:suppressAutoHyphens/>
    </w:pPr>
    <w:rPr>
      <w:rFonts w:ascii="Arial" w:eastAsia="Arial Unicode MS" w:hAnsi="Arial" w:cs="Mangal"/>
      <w:kern w:val="1"/>
      <w:sz w:val="20"/>
      <w:lang w:eastAsia="hi-IN" w:bidi="hi-IN"/>
    </w:rPr>
  </w:style>
  <w:style w:type="paragraph" w:styleId="afc">
    <w:name w:val="TOC Heading"/>
    <w:basedOn w:val="1"/>
    <w:next w:val="a"/>
    <w:uiPriority w:val="39"/>
    <w:semiHidden/>
    <w:unhideWhenUsed/>
    <w:qFormat/>
    <w:rsid w:val="00DF666F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DF666F"/>
    <w:pPr>
      <w:spacing w:before="240" w:after="120"/>
    </w:pPr>
    <w:rPr>
      <w:rFonts w:asciiTheme="minorHAnsi" w:hAnsiTheme="minorHAnsi" w:cstheme="minorHAnsi"/>
      <w:b/>
      <w:bCs/>
      <w:sz w:val="20"/>
      <w:szCs w:val="20"/>
    </w:rPr>
  </w:style>
  <w:style w:type="paragraph" w:styleId="41">
    <w:name w:val="toc 4"/>
    <w:basedOn w:val="a"/>
    <w:next w:val="a"/>
    <w:autoRedefine/>
    <w:rsid w:val="00DF666F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36">
    <w:name w:val="toc 3"/>
    <w:basedOn w:val="a"/>
    <w:next w:val="a"/>
    <w:autoRedefine/>
    <w:uiPriority w:val="39"/>
    <w:rsid w:val="00DF666F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52">
    <w:name w:val="toc 5"/>
    <w:basedOn w:val="a"/>
    <w:next w:val="a"/>
    <w:autoRedefine/>
    <w:rsid w:val="00DF666F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61">
    <w:name w:val="toc 6"/>
    <w:basedOn w:val="a"/>
    <w:next w:val="a"/>
    <w:autoRedefine/>
    <w:rsid w:val="00DF666F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rsid w:val="00DF666F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"/>
    <w:next w:val="a"/>
    <w:autoRedefine/>
    <w:rsid w:val="00DF666F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rsid w:val="00DF666F"/>
    <w:pPr>
      <w:ind w:left="1920"/>
    </w:pPr>
    <w:rPr>
      <w:rFonts w:asciiTheme="minorHAnsi" w:hAnsiTheme="minorHAnsi" w:cstheme="minorHAnsi"/>
      <w:sz w:val="20"/>
      <w:szCs w:val="20"/>
    </w:rPr>
  </w:style>
  <w:style w:type="paragraph" w:customStyle="1" w:styleId="ConsPlusNonformat">
    <w:name w:val="ConsPlusNonformat"/>
    <w:uiPriority w:val="99"/>
    <w:rsid w:val="0079759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customStyle="1" w:styleId="14">
    <w:name w:val="Сетка таблицы1"/>
    <w:basedOn w:val="a1"/>
    <w:next w:val="a5"/>
    <w:uiPriority w:val="59"/>
    <w:rsid w:val="00EA72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29A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84423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00CBC"/>
    <w:pPr>
      <w:keepNext/>
      <w:spacing w:after="120"/>
      <w:jc w:val="center"/>
      <w:outlineLvl w:val="1"/>
    </w:pPr>
    <w:rPr>
      <w:rFonts w:eastAsia="Arial Unicode MS"/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B84423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84423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84423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84423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84423"/>
    <w:pPr>
      <w:spacing w:before="240" w:after="60" w:line="276" w:lineRule="auto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4423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200CBC"/>
    <w:rPr>
      <w:rFonts w:eastAsia="Arial Unicode MS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rsid w:val="00B84423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basedOn w:val="a0"/>
    <w:link w:val="4"/>
    <w:rsid w:val="00B84423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0"/>
    <w:link w:val="5"/>
    <w:rsid w:val="00B84423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B84423"/>
    <w:rPr>
      <w:rFonts w:ascii="Calibri" w:hAnsi="Calibri"/>
      <w:b/>
      <w:bCs/>
      <w:sz w:val="22"/>
      <w:szCs w:val="22"/>
      <w:lang w:val="ru-RU" w:eastAsia="ru-RU" w:bidi="ar-SA"/>
    </w:rPr>
  </w:style>
  <w:style w:type="character" w:customStyle="1" w:styleId="80">
    <w:name w:val="Заголовок 8 Знак"/>
    <w:basedOn w:val="a0"/>
    <w:link w:val="8"/>
    <w:rsid w:val="00B84423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Default">
    <w:name w:val="Default"/>
    <w:rsid w:val="0032527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listparagraph0">
    <w:name w:val="msolistparagraph"/>
    <w:basedOn w:val="a"/>
    <w:rsid w:val="006B3B78"/>
    <w:pPr>
      <w:spacing w:before="100" w:beforeAutospacing="1" w:after="100" w:afterAutospacing="1"/>
    </w:pPr>
  </w:style>
  <w:style w:type="paragraph" w:customStyle="1" w:styleId="msolistparagraphcxspmiddle">
    <w:name w:val="msolistparagraphcxspmiddle"/>
    <w:basedOn w:val="a"/>
    <w:rsid w:val="006B3B78"/>
    <w:pPr>
      <w:spacing w:before="100" w:beforeAutospacing="1" w:after="100" w:afterAutospacing="1"/>
    </w:pPr>
  </w:style>
  <w:style w:type="paragraph" w:customStyle="1" w:styleId="msolistparagraphcxsplast">
    <w:name w:val="msolistparagraphcxsplast"/>
    <w:basedOn w:val="a"/>
    <w:rsid w:val="006B3B78"/>
    <w:pPr>
      <w:spacing w:before="100" w:beforeAutospacing="1" w:after="100" w:afterAutospacing="1"/>
    </w:pPr>
  </w:style>
  <w:style w:type="paragraph" w:styleId="a3">
    <w:name w:val="Body Text"/>
    <w:basedOn w:val="a"/>
    <w:link w:val="a4"/>
    <w:rsid w:val="00433555"/>
    <w:pPr>
      <w:spacing w:before="100" w:beforeAutospacing="1" w:after="100" w:afterAutospacing="1"/>
    </w:pPr>
    <w:rPr>
      <w:color w:val="000000"/>
    </w:rPr>
  </w:style>
  <w:style w:type="character" w:customStyle="1" w:styleId="a4">
    <w:name w:val="Основной текст Знак"/>
    <w:basedOn w:val="a0"/>
    <w:link w:val="a3"/>
    <w:rsid w:val="00433555"/>
    <w:rPr>
      <w:color w:val="000000"/>
      <w:sz w:val="24"/>
      <w:szCs w:val="24"/>
      <w:lang w:val="ru-RU" w:eastAsia="ru-RU" w:bidi="ar-SA"/>
    </w:rPr>
  </w:style>
  <w:style w:type="table" w:styleId="a5">
    <w:name w:val="Table Grid"/>
    <w:basedOn w:val="a1"/>
    <w:uiPriority w:val="59"/>
    <w:rsid w:val="007B2F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C601A5"/>
    <w:pPr>
      <w:spacing w:before="100" w:beforeAutospacing="1" w:after="100" w:afterAutospacing="1"/>
    </w:pPr>
    <w:rPr>
      <w:color w:val="000000"/>
    </w:rPr>
  </w:style>
  <w:style w:type="character" w:styleId="a7">
    <w:name w:val="Hyperlink"/>
    <w:basedOn w:val="a0"/>
    <w:uiPriority w:val="99"/>
    <w:rsid w:val="00C601A5"/>
    <w:rPr>
      <w:color w:val="0000FF"/>
      <w:u w:val="single"/>
    </w:rPr>
  </w:style>
  <w:style w:type="paragraph" w:customStyle="1" w:styleId="31">
    <w:name w:val="Основной текст 31"/>
    <w:basedOn w:val="a"/>
    <w:rsid w:val="00685E2F"/>
    <w:pPr>
      <w:suppressAutoHyphens/>
      <w:spacing w:after="120"/>
    </w:pPr>
    <w:rPr>
      <w:sz w:val="16"/>
      <w:szCs w:val="16"/>
      <w:lang w:eastAsia="ar-SA"/>
    </w:rPr>
  </w:style>
  <w:style w:type="paragraph" w:styleId="a8">
    <w:name w:val="footer"/>
    <w:basedOn w:val="a"/>
    <w:link w:val="a9"/>
    <w:uiPriority w:val="99"/>
    <w:rsid w:val="00826F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4423"/>
    <w:rPr>
      <w:sz w:val="24"/>
      <w:szCs w:val="24"/>
      <w:lang w:val="ru-RU" w:eastAsia="ru-RU" w:bidi="ar-SA"/>
    </w:rPr>
  </w:style>
  <w:style w:type="character" w:styleId="aa">
    <w:name w:val="page number"/>
    <w:basedOn w:val="a0"/>
    <w:rsid w:val="00826FFA"/>
  </w:style>
  <w:style w:type="paragraph" w:styleId="ab">
    <w:name w:val="No Spacing"/>
    <w:qFormat/>
    <w:rsid w:val="006F0316"/>
    <w:rPr>
      <w:rFonts w:ascii="Calibri" w:eastAsia="Calibri" w:hAnsi="Calibri"/>
      <w:sz w:val="22"/>
      <w:szCs w:val="22"/>
      <w:lang w:eastAsia="en-US"/>
    </w:rPr>
  </w:style>
  <w:style w:type="paragraph" w:customStyle="1" w:styleId="normal1">
    <w:name w:val="normal1"/>
    <w:basedOn w:val="a"/>
    <w:rsid w:val="0006730D"/>
    <w:pPr>
      <w:spacing w:before="100" w:beforeAutospacing="1" w:after="100" w:afterAutospacing="1"/>
    </w:pPr>
    <w:rPr>
      <w:color w:val="000000"/>
    </w:rPr>
  </w:style>
  <w:style w:type="paragraph" w:styleId="ac">
    <w:name w:val="List Paragraph"/>
    <w:basedOn w:val="a"/>
    <w:qFormat/>
    <w:rsid w:val="00B8442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d">
    <w:name w:val="Strong"/>
    <w:basedOn w:val="a0"/>
    <w:qFormat/>
    <w:rsid w:val="00B84423"/>
    <w:rPr>
      <w:b/>
      <w:bCs/>
    </w:rPr>
  </w:style>
  <w:style w:type="paragraph" w:customStyle="1" w:styleId="main1">
    <w:name w:val="main1"/>
    <w:basedOn w:val="a"/>
    <w:rsid w:val="00B84423"/>
    <w:pPr>
      <w:spacing w:before="100" w:after="100"/>
      <w:ind w:left="150" w:right="150" w:firstLine="400"/>
      <w:jc w:val="both"/>
    </w:pPr>
    <w:rPr>
      <w:rFonts w:ascii="Arial" w:hAnsi="Arial" w:cs="Arial"/>
      <w:sz w:val="20"/>
      <w:szCs w:val="20"/>
    </w:rPr>
  </w:style>
  <w:style w:type="character" w:styleId="ae">
    <w:name w:val="Emphasis"/>
    <w:basedOn w:val="a0"/>
    <w:qFormat/>
    <w:rsid w:val="00B84423"/>
    <w:rPr>
      <w:i/>
      <w:iCs/>
    </w:rPr>
  </w:style>
  <w:style w:type="paragraph" w:styleId="af">
    <w:name w:val="header"/>
    <w:basedOn w:val="a"/>
    <w:link w:val="af0"/>
    <w:unhideWhenUsed/>
    <w:rsid w:val="00B84423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0">
    <w:name w:val="Верхний колонтитул Знак"/>
    <w:basedOn w:val="a0"/>
    <w:link w:val="af"/>
    <w:rsid w:val="00B84423"/>
    <w:rPr>
      <w:rFonts w:ascii="Calibri" w:hAnsi="Calibri"/>
      <w:sz w:val="22"/>
      <w:szCs w:val="22"/>
      <w:lang w:val="ru-RU" w:eastAsia="ru-RU" w:bidi="ar-SA"/>
    </w:rPr>
  </w:style>
  <w:style w:type="paragraph" w:styleId="af1">
    <w:name w:val="Document Map"/>
    <w:basedOn w:val="a"/>
    <w:link w:val="af2"/>
    <w:semiHidden/>
    <w:rsid w:val="00B84423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2">
    <w:name w:val="Схема документа Знак"/>
    <w:basedOn w:val="a0"/>
    <w:link w:val="af1"/>
    <w:semiHidden/>
    <w:rsid w:val="00B84423"/>
    <w:rPr>
      <w:rFonts w:ascii="Tahoma" w:hAnsi="Tahoma" w:cs="Tahoma"/>
      <w:lang w:val="ru-RU" w:eastAsia="ru-RU" w:bidi="ar-SA"/>
    </w:rPr>
  </w:style>
  <w:style w:type="paragraph" w:styleId="af3">
    <w:name w:val="Plain Text"/>
    <w:basedOn w:val="a"/>
    <w:link w:val="af4"/>
    <w:rsid w:val="00B84423"/>
    <w:pPr>
      <w:spacing w:after="200" w:line="276" w:lineRule="auto"/>
    </w:pPr>
    <w:rPr>
      <w:rFonts w:ascii="Courier New" w:hAnsi="Courier New" w:cs="Courier New"/>
      <w:sz w:val="20"/>
      <w:szCs w:val="20"/>
    </w:rPr>
  </w:style>
  <w:style w:type="character" w:customStyle="1" w:styleId="af4">
    <w:name w:val="Текст Знак"/>
    <w:basedOn w:val="a0"/>
    <w:link w:val="af3"/>
    <w:rsid w:val="00B84423"/>
    <w:rPr>
      <w:rFonts w:ascii="Courier New" w:hAnsi="Courier New" w:cs="Courier New"/>
      <w:lang w:val="ru-RU" w:eastAsia="ru-RU" w:bidi="ar-SA"/>
    </w:rPr>
  </w:style>
  <w:style w:type="paragraph" w:styleId="HTML">
    <w:name w:val="HTML Preformatted"/>
    <w:basedOn w:val="a"/>
    <w:link w:val="HTML0"/>
    <w:rsid w:val="00B84423"/>
    <w:pPr>
      <w:spacing w:after="200" w:line="276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84423"/>
    <w:rPr>
      <w:rFonts w:ascii="Courier New" w:hAnsi="Courier New" w:cs="Courier New"/>
      <w:lang w:val="ru-RU" w:eastAsia="ru-RU" w:bidi="ar-SA"/>
    </w:rPr>
  </w:style>
  <w:style w:type="paragraph" w:styleId="32">
    <w:name w:val="Body Text 3"/>
    <w:basedOn w:val="a"/>
    <w:link w:val="33"/>
    <w:rsid w:val="00B84423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3">
    <w:name w:val="Основной текст 3 Знак"/>
    <w:basedOn w:val="a0"/>
    <w:link w:val="32"/>
    <w:rsid w:val="00B84423"/>
    <w:rPr>
      <w:rFonts w:ascii="Calibri" w:hAnsi="Calibri"/>
      <w:sz w:val="16"/>
      <w:szCs w:val="16"/>
      <w:lang w:val="ru-RU" w:eastAsia="ru-RU" w:bidi="ar-SA"/>
    </w:rPr>
  </w:style>
  <w:style w:type="paragraph" w:styleId="af5">
    <w:name w:val="Body Text Indent"/>
    <w:basedOn w:val="a"/>
    <w:link w:val="af6"/>
    <w:semiHidden/>
    <w:unhideWhenUsed/>
    <w:rsid w:val="00B84423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f6">
    <w:name w:val="Основной текст с отступом Знак"/>
    <w:basedOn w:val="a0"/>
    <w:link w:val="af5"/>
    <w:semiHidden/>
    <w:rsid w:val="00B84423"/>
    <w:rPr>
      <w:rFonts w:ascii="Calibri" w:hAnsi="Calibri"/>
      <w:sz w:val="22"/>
      <w:szCs w:val="22"/>
      <w:lang w:val="ru-RU" w:eastAsia="ru-RU" w:bidi="ar-SA"/>
    </w:rPr>
  </w:style>
  <w:style w:type="character" w:customStyle="1" w:styleId="51">
    <w:name w:val="Знак Знак5"/>
    <w:basedOn w:val="a0"/>
    <w:rsid w:val="00B84423"/>
    <w:rPr>
      <w:rFonts w:ascii="Calibri" w:eastAsia="Times New Roman" w:hAnsi="Calibri" w:cs="Times New Roman"/>
      <w:lang w:eastAsia="ru-RU"/>
    </w:rPr>
  </w:style>
  <w:style w:type="paragraph" w:styleId="21">
    <w:name w:val="Body Text Indent 2"/>
    <w:basedOn w:val="a"/>
    <w:link w:val="22"/>
    <w:semiHidden/>
    <w:unhideWhenUsed/>
    <w:rsid w:val="00B84423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semiHidden/>
    <w:rsid w:val="00B84423"/>
    <w:rPr>
      <w:rFonts w:ascii="Calibri" w:hAnsi="Calibri"/>
      <w:sz w:val="22"/>
      <w:szCs w:val="22"/>
      <w:lang w:val="ru-RU" w:eastAsia="ru-RU" w:bidi="ar-SA"/>
    </w:rPr>
  </w:style>
  <w:style w:type="paragraph" w:styleId="34">
    <w:name w:val="Body Text Indent 3"/>
    <w:basedOn w:val="a"/>
    <w:link w:val="35"/>
    <w:rsid w:val="00B84423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sid w:val="00B84423"/>
    <w:rPr>
      <w:sz w:val="16"/>
      <w:szCs w:val="16"/>
      <w:lang w:val="ru-RU" w:eastAsia="ru-RU" w:bidi="ar-SA"/>
    </w:rPr>
  </w:style>
  <w:style w:type="character" w:customStyle="1" w:styleId="FontStyle33">
    <w:name w:val="Font Style33"/>
    <w:basedOn w:val="a0"/>
    <w:rsid w:val="00B84423"/>
    <w:rPr>
      <w:rFonts w:ascii="Times New Roman" w:hAnsi="Times New Roman" w:cs="Times New Roman"/>
      <w:sz w:val="22"/>
      <w:szCs w:val="22"/>
    </w:rPr>
  </w:style>
  <w:style w:type="character" w:customStyle="1" w:styleId="FontStyle30">
    <w:name w:val="Font Style30"/>
    <w:basedOn w:val="a0"/>
    <w:rsid w:val="00B84423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7">
    <w:name w:val="Style17"/>
    <w:basedOn w:val="a"/>
    <w:link w:val="Style170"/>
    <w:rsid w:val="00B84423"/>
    <w:pPr>
      <w:widowControl w:val="0"/>
      <w:autoSpaceDE w:val="0"/>
      <w:autoSpaceDN w:val="0"/>
      <w:adjustRightInd w:val="0"/>
      <w:spacing w:line="271" w:lineRule="exact"/>
      <w:ind w:hanging="326"/>
      <w:jc w:val="both"/>
    </w:pPr>
  </w:style>
  <w:style w:type="character" w:customStyle="1" w:styleId="Style170">
    <w:name w:val="Style17 Знак"/>
    <w:basedOn w:val="a0"/>
    <w:link w:val="Style17"/>
    <w:rsid w:val="00B84423"/>
    <w:rPr>
      <w:sz w:val="24"/>
      <w:szCs w:val="24"/>
      <w:lang w:val="ru-RU" w:eastAsia="ru-RU" w:bidi="ar-SA"/>
    </w:rPr>
  </w:style>
  <w:style w:type="paragraph" w:styleId="af7">
    <w:name w:val="Title"/>
    <w:basedOn w:val="a"/>
    <w:link w:val="af8"/>
    <w:qFormat/>
    <w:rsid w:val="00B84423"/>
    <w:pPr>
      <w:autoSpaceDE w:val="0"/>
      <w:autoSpaceDN w:val="0"/>
      <w:jc w:val="center"/>
    </w:pPr>
    <w:rPr>
      <w:b/>
      <w:bCs/>
    </w:rPr>
  </w:style>
  <w:style w:type="character" w:customStyle="1" w:styleId="af8">
    <w:name w:val="Название Знак"/>
    <w:basedOn w:val="a0"/>
    <w:link w:val="af7"/>
    <w:rsid w:val="00B84423"/>
    <w:rPr>
      <w:b/>
      <w:bCs/>
      <w:sz w:val="24"/>
      <w:szCs w:val="24"/>
      <w:lang w:val="ru-RU" w:eastAsia="ru-RU" w:bidi="ar-SA"/>
    </w:rPr>
  </w:style>
  <w:style w:type="paragraph" w:customStyle="1" w:styleId="210">
    <w:name w:val="Основной текст 21"/>
    <w:basedOn w:val="a"/>
    <w:rsid w:val="00B84423"/>
    <w:pPr>
      <w:suppressAutoHyphens/>
      <w:jc w:val="center"/>
    </w:pPr>
    <w:rPr>
      <w:rFonts w:cs="Calibri"/>
      <w:b/>
      <w:sz w:val="28"/>
      <w:szCs w:val="20"/>
      <w:lang w:eastAsia="ar-SA"/>
    </w:rPr>
  </w:style>
  <w:style w:type="paragraph" w:styleId="af9">
    <w:name w:val="Balloon Text"/>
    <w:basedOn w:val="a"/>
    <w:link w:val="afa"/>
    <w:semiHidden/>
    <w:unhideWhenUsed/>
    <w:rsid w:val="00B84423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B8442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pple-converted-space">
    <w:name w:val="apple-converted-space"/>
    <w:basedOn w:val="a0"/>
    <w:rsid w:val="00B84423"/>
  </w:style>
  <w:style w:type="paragraph" w:customStyle="1" w:styleId="11">
    <w:name w:val="Обычный1"/>
    <w:rsid w:val="00B84423"/>
  </w:style>
  <w:style w:type="paragraph" w:customStyle="1" w:styleId="12">
    <w:name w:val="Основной текст1"/>
    <w:basedOn w:val="11"/>
    <w:rsid w:val="00B84423"/>
    <w:pPr>
      <w:jc w:val="both"/>
    </w:pPr>
    <w:rPr>
      <w:sz w:val="28"/>
    </w:rPr>
  </w:style>
  <w:style w:type="character" w:customStyle="1" w:styleId="apple-style-span">
    <w:name w:val="apple-style-span"/>
    <w:basedOn w:val="a0"/>
    <w:rsid w:val="00B84423"/>
  </w:style>
  <w:style w:type="paragraph" w:customStyle="1" w:styleId="23">
    <w:name w:val="Стиль2"/>
    <w:basedOn w:val="a"/>
    <w:rsid w:val="00B84423"/>
    <w:pPr>
      <w:widowControl w:val="0"/>
      <w:suppressAutoHyphens/>
      <w:spacing w:line="100" w:lineRule="atLeast"/>
      <w:ind w:right="-8"/>
      <w:jc w:val="both"/>
    </w:pPr>
    <w:rPr>
      <w:rFonts w:eastAsia="Arial Unicode MS" w:cs="Tahoma"/>
      <w:color w:val="000000"/>
      <w:lang w:val="en-US" w:eastAsia="en-US" w:bidi="en-US"/>
    </w:rPr>
  </w:style>
  <w:style w:type="paragraph" w:customStyle="1" w:styleId="p">
    <w:name w:val="p"/>
    <w:basedOn w:val="a"/>
    <w:rsid w:val="00B84423"/>
    <w:pPr>
      <w:spacing w:before="100" w:after="100"/>
    </w:pPr>
    <w:rPr>
      <w:szCs w:val="20"/>
    </w:rPr>
  </w:style>
  <w:style w:type="paragraph" w:styleId="24">
    <w:name w:val="toc 2"/>
    <w:basedOn w:val="a"/>
    <w:next w:val="a"/>
    <w:autoRedefine/>
    <w:uiPriority w:val="39"/>
    <w:qFormat/>
    <w:rsid w:val="00B84423"/>
    <w:pPr>
      <w:spacing w:before="120"/>
      <w:ind w:left="24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afb">
    <w:name w:val="Содержимое таблицы"/>
    <w:basedOn w:val="a"/>
    <w:rsid w:val="00292BEE"/>
    <w:pPr>
      <w:widowControl w:val="0"/>
      <w:suppressLineNumbers/>
      <w:suppressAutoHyphens/>
    </w:pPr>
    <w:rPr>
      <w:rFonts w:ascii="Arial" w:eastAsia="Arial Unicode MS" w:hAnsi="Arial" w:cs="Mangal"/>
      <w:kern w:val="1"/>
      <w:sz w:val="20"/>
      <w:lang w:eastAsia="hi-IN" w:bidi="hi-IN"/>
    </w:rPr>
  </w:style>
  <w:style w:type="paragraph" w:styleId="afc">
    <w:name w:val="TOC Heading"/>
    <w:basedOn w:val="1"/>
    <w:next w:val="a"/>
    <w:uiPriority w:val="39"/>
    <w:semiHidden/>
    <w:unhideWhenUsed/>
    <w:qFormat/>
    <w:rsid w:val="00DF666F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DF666F"/>
    <w:pPr>
      <w:spacing w:before="240" w:after="120"/>
    </w:pPr>
    <w:rPr>
      <w:rFonts w:asciiTheme="minorHAnsi" w:hAnsiTheme="minorHAnsi" w:cstheme="minorHAnsi"/>
      <w:b/>
      <w:bCs/>
      <w:sz w:val="20"/>
      <w:szCs w:val="20"/>
    </w:rPr>
  </w:style>
  <w:style w:type="paragraph" w:styleId="41">
    <w:name w:val="toc 4"/>
    <w:basedOn w:val="a"/>
    <w:next w:val="a"/>
    <w:autoRedefine/>
    <w:rsid w:val="00DF666F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36">
    <w:name w:val="toc 3"/>
    <w:basedOn w:val="a"/>
    <w:next w:val="a"/>
    <w:autoRedefine/>
    <w:uiPriority w:val="39"/>
    <w:rsid w:val="00DF666F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52">
    <w:name w:val="toc 5"/>
    <w:basedOn w:val="a"/>
    <w:next w:val="a"/>
    <w:autoRedefine/>
    <w:rsid w:val="00DF666F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61">
    <w:name w:val="toc 6"/>
    <w:basedOn w:val="a"/>
    <w:next w:val="a"/>
    <w:autoRedefine/>
    <w:rsid w:val="00DF666F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rsid w:val="00DF666F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"/>
    <w:next w:val="a"/>
    <w:autoRedefine/>
    <w:rsid w:val="00DF666F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rsid w:val="00DF666F"/>
    <w:pPr>
      <w:ind w:left="1920"/>
    </w:pPr>
    <w:rPr>
      <w:rFonts w:asciiTheme="minorHAnsi" w:hAnsiTheme="minorHAnsi" w:cstheme="minorHAnsi"/>
      <w:sz w:val="20"/>
      <w:szCs w:val="20"/>
    </w:rPr>
  </w:style>
  <w:style w:type="paragraph" w:customStyle="1" w:styleId="ConsPlusNonformat">
    <w:name w:val="ConsPlusNonformat"/>
    <w:uiPriority w:val="99"/>
    <w:rsid w:val="0079759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customStyle="1" w:styleId="14">
    <w:name w:val="Сетка таблицы1"/>
    <w:basedOn w:val="a1"/>
    <w:next w:val="a5"/>
    <w:uiPriority w:val="59"/>
    <w:rsid w:val="00EA72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AB97E-7771-4A90-AF42-8E2FD0575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12</Pages>
  <Words>2898</Words>
  <Characters>23427</Characters>
  <Application>Microsoft Office Word</Application>
  <DocSecurity>0</DocSecurity>
  <Lines>195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МОУ СОШ №11</Company>
  <LinksUpToDate>false</LinksUpToDate>
  <CharactersWithSpaces>26273</CharactersWithSpaces>
  <SharedDoc>false</SharedDoc>
  <HLinks>
    <vt:vector size="120" baseType="variant">
      <vt:variant>
        <vt:i4>4522004</vt:i4>
      </vt:variant>
      <vt:variant>
        <vt:i4>57</vt:i4>
      </vt:variant>
      <vt:variant>
        <vt:i4>0</vt:i4>
      </vt:variant>
      <vt:variant>
        <vt:i4>5</vt:i4>
      </vt:variant>
      <vt:variant>
        <vt:lpwstr>http://pacpac.ru/auxpage_activity_booklets/</vt:lpwstr>
      </vt:variant>
      <vt:variant>
        <vt:lpwstr/>
      </vt:variant>
      <vt:variant>
        <vt:i4>1966098</vt:i4>
      </vt:variant>
      <vt:variant>
        <vt:i4>54</vt:i4>
      </vt:variant>
      <vt:variant>
        <vt:i4>0</vt:i4>
      </vt:variant>
      <vt:variant>
        <vt:i4>5</vt:i4>
      </vt:variant>
      <vt:variant>
        <vt:lpwstr>http://www.int-edu.ru/object.php?m1=3&amp;m2=284&amp;id=1080</vt:lpwstr>
      </vt:variant>
      <vt:variant>
        <vt:lpwstr/>
      </vt:variant>
      <vt:variant>
        <vt:i4>2097214</vt:i4>
      </vt:variant>
      <vt:variant>
        <vt:i4>51</vt:i4>
      </vt:variant>
      <vt:variant>
        <vt:i4>0</vt:i4>
      </vt:variant>
      <vt:variant>
        <vt:i4>5</vt:i4>
      </vt:variant>
      <vt:variant>
        <vt:lpwstr>http://sd2cx1.webring.org/l/rd?ring=robotics;id=2;url=http%3A%2F%2Fwww%2Eandyworld%2Einfo%2Flegolab%2F</vt:lpwstr>
      </vt:variant>
      <vt:variant>
        <vt:lpwstr/>
      </vt:variant>
      <vt:variant>
        <vt:i4>6094898</vt:i4>
      </vt:variant>
      <vt:variant>
        <vt:i4>48</vt:i4>
      </vt:variant>
      <vt:variant>
        <vt:i4>0</vt:i4>
      </vt:variant>
      <vt:variant>
        <vt:i4>5</vt:i4>
      </vt:variant>
      <vt:variant>
        <vt:lpwstr>http://www.isogawastudio.co.jp/legostudio/modelgallery_a.html</vt:lpwstr>
      </vt:variant>
      <vt:variant>
        <vt:lpwstr/>
      </vt:variant>
      <vt:variant>
        <vt:i4>6291500</vt:i4>
      </vt:variant>
      <vt:variant>
        <vt:i4>45</vt:i4>
      </vt:variant>
      <vt:variant>
        <vt:i4>0</vt:i4>
      </vt:variant>
      <vt:variant>
        <vt:i4>5</vt:i4>
      </vt:variant>
      <vt:variant>
        <vt:lpwstr>http://www.mos-cons.ru/mod/forum/discuss.php?d=472</vt:lpwstr>
      </vt:variant>
      <vt:variant>
        <vt:lpwstr/>
      </vt:variant>
      <vt:variant>
        <vt:i4>3145754</vt:i4>
      </vt:variant>
      <vt:variant>
        <vt:i4>42</vt:i4>
      </vt:variant>
      <vt:variant>
        <vt:i4>0</vt:i4>
      </vt:variant>
      <vt:variant>
        <vt:i4>5</vt:i4>
      </vt:variant>
      <vt:variant>
        <vt:lpwstr>http://www.nxtprograms.com/robot_arm/steps.html</vt:lpwstr>
      </vt:variant>
      <vt:variant>
        <vt:lpwstr/>
      </vt:variant>
      <vt:variant>
        <vt:i4>7471164</vt:i4>
      </vt:variant>
      <vt:variant>
        <vt:i4>39</vt:i4>
      </vt:variant>
      <vt:variant>
        <vt:i4>0</vt:i4>
      </vt:variant>
      <vt:variant>
        <vt:i4>5</vt:i4>
      </vt:variant>
      <vt:variant>
        <vt:lpwstr>http://technic.lego.com/en-us/BuildingInstructions/9398 Group.aspx</vt:lpwstr>
      </vt:variant>
      <vt:variant>
        <vt:lpwstr/>
      </vt:variant>
      <vt:variant>
        <vt:i4>5963858</vt:i4>
      </vt:variant>
      <vt:variant>
        <vt:i4>36</vt:i4>
      </vt:variant>
      <vt:variant>
        <vt:i4>0</vt:i4>
      </vt:variant>
      <vt:variant>
        <vt:i4>5</vt:i4>
      </vt:variant>
      <vt:variant>
        <vt:lpwstr>http://www.prorobot.ru/lego/dvijenie_po_spiraly.php</vt:lpwstr>
      </vt:variant>
      <vt:variant>
        <vt:lpwstr/>
      </vt:variant>
      <vt:variant>
        <vt:i4>3670097</vt:i4>
      </vt:variant>
      <vt:variant>
        <vt:i4>33</vt:i4>
      </vt:variant>
      <vt:variant>
        <vt:i4>0</vt:i4>
      </vt:variant>
      <vt:variant>
        <vt:i4>5</vt:i4>
      </vt:variant>
      <vt:variant>
        <vt:lpwstr>http://www.robotis.com/xe/bioloid_en</vt:lpwstr>
      </vt:variant>
      <vt:variant>
        <vt:lpwstr/>
      </vt:variant>
      <vt:variant>
        <vt:i4>393289</vt:i4>
      </vt:variant>
      <vt:variant>
        <vt:i4>30</vt:i4>
      </vt:variant>
      <vt:variant>
        <vt:i4>0</vt:i4>
      </vt:variant>
      <vt:variant>
        <vt:i4>5</vt:i4>
      </vt:variant>
      <vt:variant>
        <vt:lpwstr>http://myrobot.ru/stepbystep/</vt:lpwstr>
      </vt:variant>
      <vt:variant>
        <vt:lpwstr/>
      </vt:variant>
      <vt:variant>
        <vt:i4>917584</vt:i4>
      </vt:variant>
      <vt:variant>
        <vt:i4>27</vt:i4>
      </vt:variant>
      <vt:variant>
        <vt:i4>0</vt:i4>
      </vt:variant>
      <vt:variant>
        <vt:i4>5</vt:i4>
      </vt:variant>
      <vt:variant>
        <vt:lpwstr>http://robosport.ru/</vt:lpwstr>
      </vt:variant>
      <vt:variant>
        <vt:lpwstr/>
      </vt:variant>
      <vt:variant>
        <vt:i4>5439507</vt:i4>
      </vt:variant>
      <vt:variant>
        <vt:i4>24</vt:i4>
      </vt:variant>
      <vt:variant>
        <vt:i4>0</vt:i4>
      </vt:variant>
      <vt:variant>
        <vt:i4>5</vt:i4>
      </vt:variant>
      <vt:variant>
        <vt:lpwstr>http://www.school.edu.ru/int</vt:lpwstr>
      </vt:variant>
      <vt:variant>
        <vt:lpwstr/>
      </vt:variant>
      <vt:variant>
        <vt:i4>2949228</vt:i4>
      </vt:variant>
      <vt:variant>
        <vt:i4>21</vt:i4>
      </vt:variant>
      <vt:variant>
        <vt:i4>0</vt:i4>
      </vt:variant>
      <vt:variant>
        <vt:i4>5</vt:i4>
      </vt:variant>
      <vt:variant>
        <vt:lpwstr>http://legomindstorms.ru/2011/01/09/creation-history/</vt:lpwstr>
      </vt:variant>
      <vt:variant>
        <vt:lpwstr>more-5</vt:lpwstr>
      </vt:variant>
      <vt:variant>
        <vt:i4>7012366</vt:i4>
      </vt:variant>
      <vt:variant>
        <vt:i4>18</vt:i4>
      </vt:variant>
      <vt:variant>
        <vt:i4>0</vt:i4>
      </vt:variant>
      <vt:variant>
        <vt:i4>5</vt:i4>
      </vt:variant>
      <vt:variant>
        <vt:lpwstr>http://www.memoid.ru/node/Istoriya_detskogo_konstruktora_Lego</vt:lpwstr>
      </vt:variant>
      <vt:variant>
        <vt:lpwstr/>
      </vt:variant>
      <vt:variant>
        <vt:i4>4587593</vt:i4>
      </vt:variant>
      <vt:variant>
        <vt:i4>15</vt:i4>
      </vt:variant>
      <vt:variant>
        <vt:i4>0</vt:i4>
      </vt:variant>
      <vt:variant>
        <vt:i4>5</vt:i4>
      </vt:variant>
      <vt:variant>
        <vt:lpwstr>http://legomet.blogspot.com/</vt:lpwstr>
      </vt:variant>
      <vt:variant>
        <vt:lpwstr/>
      </vt:variant>
      <vt:variant>
        <vt:i4>8060971</vt:i4>
      </vt:variant>
      <vt:variant>
        <vt:i4>12</vt:i4>
      </vt:variant>
      <vt:variant>
        <vt:i4>0</vt:i4>
      </vt:variant>
      <vt:variant>
        <vt:i4>5</vt:i4>
      </vt:variant>
      <vt:variant>
        <vt:lpwstr>http://edugalaxy.intel.ru/index.php?automodule=blog&amp;blogid=7&amp;showentry=1948</vt:lpwstr>
      </vt:variant>
      <vt:variant>
        <vt:lpwstr/>
      </vt:variant>
      <vt:variant>
        <vt:i4>7864361</vt:i4>
      </vt:variant>
      <vt:variant>
        <vt:i4>9</vt:i4>
      </vt:variant>
      <vt:variant>
        <vt:i4>0</vt:i4>
      </vt:variant>
      <vt:variant>
        <vt:i4>5</vt:i4>
      </vt:variant>
      <vt:variant>
        <vt:lpwstr>http://www.nauka.vsei.ru/index.php?pag=04201008</vt:lpwstr>
      </vt:variant>
      <vt:variant>
        <vt:lpwstr/>
      </vt:variant>
      <vt:variant>
        <vt:i4>7733375</vt:i4>
      </vt:variant>
      <vt:variant>
        <vt:i4>6</vt:i4>
      </vt:variant>
      <vt:variant>
        <vt:i4>0</vt:i4>
      </vt:variant>
      <vt:variant>
        <vt:i4>5</vt:i4>
      </vt:variant>
      <vt:variant>
        <vt:lpwstr>http://masters.donntu.edu.ua/2010/iem/bulavka/library/translate.htm</vt:lpwstr>
      </vt:variant>
      <vt:variant>
        <vt:lpwstr/>
      </vt:variant>
      <vt:variant>
        <vt:i4>4522102</vt:i4>
      </vt:variant>
      <vt:variant>
        <vt:i4>3</vt:i4>
      </vt:variant>
      <vt:variant>
        <vt:i4>0</vt:i4>
      </vt:variant>
      <vt:variant>
        <vt:i4>5</vt:i4>
      </vt:variant>
      <vt:variant>
        <vt:lpwstr>http://strf.ru/material.aspx?d_no=40548&amp;CatalogId=221&amp;print=1</vt:lpwstr>
      </vt:variant>
      <vt:variant>
        <vt:lpwstr/>
      </vt:variant>
      <vt:variant>
        <vt:i4>8060972</vt:i4>
      </vt:variant>
      <vt:variant>
        <vt:i4>0</vt:i4>
      </vt:variant>
      <vt:variant>
        <vt:i4>0</vt:i4>
      </vt:variant>
      <vt:variant>
        <vt:i4>5</vt:i4>
      </vt:variant>
      <vt:variant>
        <vt:lpwstr>http://www.int-edu.ru/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Subota</dc:creator>
  <cp:lastModifiedBy>PorfirevaNN</cp:lastModifiedBy>
  <cp:revision>6</cp:revision>
  <cp:lastPrinted>2022-11-15T13:04:00Z</cp:lastPrinted>
  <dcterms:created xsi:type="dcterms:W3CDTF">2022-11-15T13:05:00Z</dcterms:created>
  <dcterms:modified xsi:type="dcterms:W3CDTF">2025-10-27T11:22:00Z</dcterms:modified>
</cp:coreProperties>
</file>