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000" w:rsidRPr="00717A1A" w:rsidRDefault="00C14000" w:rsidP="00C14000">
      <w:pPr>
        <w:shd w:val="clear" w:color="auto" w:fill="FFFFFF"/>
        <w:spacing w:line="276" w:lineRule="auto"/>
        <w:jc w:val="center"/>
        <w:rPr>
          <w:rFonts w:ascii="Times New Roman" w:hAnsi="Times New Roman"/>
          <w:lang w:val="ru-RU"/>
        </w:rPr>
      </w:pPr>
      <w:r w:rsidRPr="00717A1A">
        <w:rPr>
          <w:rFonts w:ascii="Times New Roman" w:hAnsi="Times New Roman"/>
          <w:bCs/>
          <w:bdr w:val="none" w:sz="0" w:space="0" w:color="auto" w:frame="1"/>
          <w:lang w:val="ru-RU"/>
        </w:rPr>
        <w:t>Муниципальное бюджетное общеобразовательное учреждение</w:t>
      </w:r>
    </w:p>
    <w:p w:rsidR="00C14000" w:rsidRPr="00717A1A" w:rsidRDefault="00C14000" w:rsidP="00C14000">
      <w:pPr>
        <w:shd w:val="clear" w:color="auto" w:fill="FFFFFF"/>
        <w:spacing w:line="276" w:lineRule="auto"/>
        <w:jc w:val="center"/>
        <w:rPr>
          <w:rFonts w:ascii="Times New Roman" w:hAnsi="Times New Roman"/>
          <w:bCs/>
          <w:bdr w:val="none" w:sz="0" w:space="0" w:color="auto" w:frame="1"/>
          <w:lang w:val="ru-RU"/>
        </w:rPr>
      </w:pPr>
      <w:r w:rsidRPr="00717A1A">
        <w:rPr>
          <w:rFonts w:ascii="Times New Roman" w:hAnsi="Times New Roman"/>
          <w:bCs/>
          <w:bdr w:val="none" w:sz="0" w:space="0" w:color="auto" w:frame="1"/>
          <w:lang w:val="ru-RU"/>
        </w:rPr>
        <w:t>«Бичурга – Баишевская средняя общеобразовательная школа»</w:t>
      </w:r>
    </w:p>
    <w:p w:rsidR="00C14000" w:rsidRPr="00717A1A" w:rsidRDefault="00C14000" w:rsidP="00C14000">
      <w:pPr>
        <w:shd w:val="clear" w:color="auto" w:fill="FFFFFF"/>
        <w:spacing w:line="276" w:lineRule="auto"/>
        <w:jc w:val="center"/>
        <w:rPr>
          <w:rFonts w:ascii="Times New Roman" w:hAnsi="Times New Roman"/>
          <w:lang w:val="ru-RU"/>
        </w:rPr>
      </w:pPr>
      <w:r w:rsidRPr="00717A1A">
        <w:rPr>
          <w:rFonts w:ascii="Times New Roman" w:hAnsi="Times New Roman"/>
          <w:bCs/>
          <w:bdr w:val="none" w:sz="0" w:space="0" w:color="auto" w:frame="1"/>
          <w:lang w:val="ru-RU"/>
        </w:rPr>
        <w:t>Шемуршинского муниципального округа Чувашской Республики</w:t>
      </w:r>
    </w:p>
    <w:tbl>
      <w:tblPr>
        <w:tblW w:w="10530" w:type="dxa"/>
        <w:tblInd w:w="-601" w:type="dxa"/>
        <w:tblBorders>
          <w:top w:val="single" w:sz="8" w:space="0" w:color="auto"/>
          <w:left w:val="single" w:sz="8" w:space="0" w:color="auto"/>
          <w:bottom w:val="single" w:sz="8" w:space="0" w:color="auto"/>
          <w:right w:val="single" w:sz="8" w:space="0" w:color="auto"/>
        </w:tblBorders>
        <w:shd w:val="clear" w:color="auto" w:fill="FFFFFF"/>
        <w:tblLayout w:type="fixed"/>
        <w:tblCellMar>
          <w:left w:w="0" w:type="dxa"/>
          <w:right w:w="0" w:type="dxa"/>
        </w:tblCellMar>
        <w:tblLook w:val="04A0" w:firstRow="1" w:lastRow="0" w:firstColumn="1" w:lastColumn="0" w:noHBand="0" w:noVBand="1"/>
      </w:tblPr>
      <w:tblGrid>
        <w:gridCol w:w="3437"/>
        <w:gridCol w:w="2696"/>
        <w:gridCol w:w="4397"/>
      </w:tblGrid>
      <w:tr w:rsidR="00AA49B2" w:rsidRPr="002147BA" w:rsidTr="00AA49B2">
        <w:tc>
          <w:tcPr>
            <w:tcW w:w="3437" w:type="dxa"/>
            <w:tcBorders>
              <w:top w:val="nil"/>
              <w:left w:val="nil"/>
              <w:bottom w:val="nil"/>
              <w:right w:val="nil"/>
            </w:tcBorders>
            <w:shd w:val="clear" w:color="auto" w:fill="auto"/>
            <w:tcMar>
              <w:top w:w="0" w:type="dxa"/>
              <w:left w:w="108" w:type="dxa"/>
              <w:bottom w:w="0" w:type="dxa"/>
              <w:right w:w="108" w:type="dxa"/>
            </w:tcMar>
          </w:tcPr>
          <w:p w:rsidR="00AA49B2" w:rsidRPr="002147BA" w:rsidRDefault="00AA49B2" w:rsidP="00DC17C1">
            <w:pPr>
              <w:spacing w:line="276" w:lineRule="auto"/>
              <w:ind w:left="5664" w:hanging="5664"/>
              <w:jc w:val="both"/>
              <w:rPr>
                <w:rFonts w:ascii="Times New Roman" w:hAnsi="Times New Roman"/>
              </w:rPr>
            </w:pPr>
          </w:p>
          <w:p w:rsidR="00AA49B2" w:rsidRPr="00AA49B2" w:rsidRDefault="00AA49B2" w:rsidP="00DC17C1">
            <w:pPr>
              <w:spacing w:line="276" w:lineRule="auto"/>
              <w:ind w:left="5664" w:hanging="5664"/>
              <w:jc w:val="both"/>
              <w:rPr>
                <w:rFonts w:ascii="Times New Roman" w:hAnsi="Times New Roman"/>
                <w:lang w:val="ru-RU"/>
              </w:rPr>
            </w:pPr>
            <w:r w:rsidRPr="00AA49B2">
              <w:rPr>
                <w:rFonts w:ascii="Times New Roman" w:hAnsi="Times New Roman"/>
                <w:bdr w:val="none" w:sz="0" w:space="0" w:color="auto" w:frame="1"/>
                <w:lang w:val="ru-RU"/>
              </w:rPr>
              <w:t>РАССМОТРЕНА</w:t>
            </w:r>
          </w:p>
          <w:p w:rsidR="00AA49B2" w:rsidRPr="00AA49B2" w:rsidRDefault="00AA49B2" w:rsidP="00DC17C1">
            <w:pPr>
              <w:spacing w:line="276" w:lineRule="auto"/>
              <w:ind w:left="5664" w:hanging="5664"/>
              <w:jc w:val="both"/>
              <w:rPr>
                <w:rFonts w:ascii="Times New Roman" w:hAnsi="Times New Roman"/>
                <w:lang w:val="ru-RU"/>
              </w:rPr>
            </w:pPr>
            <w:r w:rsidRPr="00AA49B2">
              <w:rPr>
                <w:rFonts w:ascii="Times New Roman" w:hAnsi="Times New Roman"/>
                <w:bdr w:val="none" w:sz="0" w:space="0" w:color="auto" w:frame="1"/>
                <w:lang w:val="ru-RU"/>
              </w:rPr>
              <w:t>на заседании</w:t>
            </w:r>
          </w:p>
          <w:p w:rsidR="00AA49B2" w:rsidRPr="00AA49B2" w:rsidRDefault="00AA49B2" w:rsidP="00DC17C1">
            <w:pPr>
              <w:spacing w:line="276" w:lineRule="auto"/>
              <w:ind w:left="5664" w:hanging="5664"/>
              <w:jc w:val="both"/>
              <w:rPr>
                <w:rFonts w:ascii="Times New Roman" w:hAnsi="Times New Roman"/>
                <w:lang w:val="ru-RU"/>
              </w:rPr>
            </w:pPr>
            <w:r w:rsidRPr="00AA49B2">
              <w:rPr>
                <w:rFonts w:ascii="Times New Roman" w:hAnsi="Times New Roman"/>
                <w:bdr w:val="none" w:sz="0" w:space="0" w:color="auto" w:frame="1"/>
                <w:lang w:val="ru-RU"/>
              </w:rPr>
              <w:t>педагогического совета</w:t>
            </w:r>
          </w:p>
          <w:p w:rsidR="00AA49B2" w:rsidRPr="002147BA" w:rsidRDefault="00AA49B2" w:rsidP="00DC17C1">
            <w:pPr>
              <w:spacing w:line="276" w:lineRule="auto"/>
              <w:ind w:left="5664" w:hanging="5664"/>
              <w:jc w:val="both"/>
              <w:rPr>
                <w:rFonts w:ascii="Times New Roman" w:hAnsi="Times New Roman"/>
                <w:bdr w:val="none" w:sz="0" w:space="0" w:color="auto" w:frame="1"/>
              </w:rPr>
            </w:pPr>
            <w:r w:rsidRPr="00AA49B2">
              <w:rPr>
                <w:rFonts w:ascii="Times New Roman" w:hAnsi="Times New Roman"/>
                <w:bdr w:val="none" w:sz="0" w:space="0" w:color="auto" w:frame="1"/>
                <w:lang w:val="ru-RU"/>
              </w:rPr>
              <w:t>Протокол от «28»08.</w:t>
            </w:r>
            <w:r w:rsidRPr="002147BA">
              <w:rPr>
                <w:rFonts w:ascii="Times New Roman" w:hAnsi="Times New Roman"/>
                <w:bdr w:val="none" w:sz="0" w:space="0" w:color="auto" w:frame="1"/>
              </w:rPr>
              <w:t> 2025 г.</w:t>
            </w:r>
          </w:p>
          <w:p w:rsidR="00AA49B2" w:rsidRPr="002147BA" w:rsidRDefault="00AA49B2" w:rsidP="00DC17C1">
            <w:pPr>
              <w:spacing w:line="276" w:lineRule="auto"/>
              <w:ind w:left="5664" w:hanging="5664"/>
              <w:jc w:val="both"/>
              <w:rPr>
                <w:rFonts w:ascii="Times New Roman" w:hAnsi="Times New Roman"/>
              </w:rPr>
            </w:pPr>
            <w:r w:rsidRPr="002147BA">
              <w:rPr>
                <w:rFonts w:ascii="Times New Roman" w:hAnsi="Times New Roman"/>
                <w:bdr w:val="none" w:sz="0" w:space="0" w:color="auto" w:frame="1"/>
              </w:rPr>
              <w:t>№ 1</w:t>
            </w:r>
          </w:p>
        </w:tc>
        <w:tc>
          <w:tcPr>
            <w:tcW w:w="2696" w:type="dxa"/>
            <w:tcBorders>
              <w:top w:val="nil"/>
              <w:left w:val="nil"/>
              <w:bottom w:val="nil"/>
              <w:right w:val="nil"/>
            </w:tcBorders>
            <w:shd w:val="clear" w:color="auto" w:fill="auto"/>
            <w:tcMar>
              <w:top w:w="0" w:type="dxa"/>
              <w:left w:w="108" w:type="dxa"/>
              <w:bottom w:w="0" w:type="dxa"/>
              <w:right w:w="108" w:type="dxa"/>
            </w:tcMar>
          </w:tcPr>
          <w:p w:rsidR="00AA49B2" w:rsidRPr="002147BA" w:rsidRDefault="00AA49B2" w:rsidP="00DC17C1">
            <w:pPr>
              <w:spacing w:line="276" w:lineRule="auto"/>
              <w:ind w:left="5664" w:hanging="5664"/>
              <w:jc w:val="both"/>
              <w:rPr>
                <w:rFonts w:ascii="Times New Roman" w:hAnsi="Times New Roman"/>
              </w:rPr>
            </w:pPr>
          </w:p>
          <w:p w:rsidR="00AA49B2" w:rsidRPr="002147BA" w:rsidRDefault="00AA49B2" w:rsidP="00DC17C1">
            <w:pPr>
              <w:spacing w:line="276" w:lineRule="auto"/>
              <w:ind w:left="5664" w:hanging="5664"/>
              <w:jc w:val="both"/>
              <w:rPr>
                <w:rFonts w:ascii="Times New Roman" w:hAnsi="Times New Roman"/>
                <w:bdr w:val="none" w:sz="0" w:space="0" w:color="auto" w:frame="1"/>
              </w:rPr>
            </w:pPr>
            <w:r w:rsidRPr="002147BA">
              <w:rPr>
                <w:rFonts w:ascii="Times New Roman" w:hAnsi="Times New Roman"/>
                <w:bdr w:val="none" w:sz="0" w:space="0" w:color="auto" w:frame="1"/>
              </w:rPr>
              <w:t>СОГЛАСОВАНА:</w:t>
            </w:r>
          </w:p>
          <w:p w:rsidR="00AA49B2" w:rsidRPr="002147BA" w:rsidRDefault="00AA49B2" w:rsidP="00DC17C1">
            <w:pPr>
              <w:spacing w:line="276" w:lineRule="auto"/>
              <w:ind w:left="5664" w:hanging="5664"/>
              <w:jc w:val="both"/>
              <w:rPr>
                <w:rFonts w:ascii="Times New Roman" w:hAnsi="Times New Roman"/>
                <w:bdr w:val="none" w:sz="0" w:space="0" w:color="auto" w:frame="1"/>
              </w:rPr>
            </w:pPr>
            <w:r w:rsidRPr="002147BA">
              <w:rPr>
                <w:rFonts w:ascii="Times New Roman" w:hAnsi="Times New Roman"/>
                <w:bdr w:val="none" w:sz="0" w:space="0" w:color="auto" w:frame="1"/>
              </w:rPr>
              <w:t xml:space="preserve">Родитель  </w:t>
            </w:r>
          </w:p>
          <w:p w:rsidR="00AA49B2" w:rsidRPr="002147BA" w:rsidRDefault="00AA49B2" w:rsidP="00DC17C1">
            <w:pPr>
              <w:spacing w:line="276" w:lineRule="auto"/>
              <w:ind w:left="5664" w:hanging="5664"/>
              <w:jc w:val="both"/>
              <w:rPr>
                <w:rFonts w:ascii="Times New Roman" w:hAnsi="Times New Roman"/>
              </w:rPr>
            </w:pPr>
            <w:r w:rsidRPr="002147BA">
              <w:rPr>
                <w:rFonts w:ascii="Times New Roman" w:hAnsi="Times New Roman"/>
                <w:bdr w:val="none" w:sz="0" w:space="0" w:color="auto" w:frame="1"/>
              </w:rPr>
              <w:t>_________</w:t>
            </w:r>
          </w:p>
        </w:tc>
        <w:tc>
          <w:tcPr>
            <w:tcW w:w="4397" w:type="dxa"/>
            <w:tcBorders>
              <w:top w:val="nil"/>
              <w:left w:val="nil"/>
              <w:bottom w:val="nil"/>
              <w:right w:val="nil"/>
            </w:tcBorders>
            <w:shd w:val="clear" w:color="auto" w:fill="auto"/>
            <w:tcMar>
              <w:top w:w="0" w:type="dxa"/>
              <w:left w:w="108" w:type="dxa"/>
              <w:bottom w:w="0" w:type="dxa"/>
              <w:right w:w="108" w:type="dxa"/>
            </w:tcMar>
          </w:tcPr>
          <w:p w:rsidR="00AA49B2" w:rsidRPr="00AA49B2" w:rsidRDefault="00AA49B2" w:rsidP="00DC17C1">
            <w:pPr>
              <w:spacing w:line="276" w:lineRule="auto"/>
              <w:ind w:left="5664" w:hanging="5664"/>
              <w:jc w:val="both"/>
              <w:rPr>
                <w:rFonts w:ascii="Times New Roman" w:hAnsi="Times New Roman"/>
                <w:lang w:val="ru-RU"/>
              </w:rPr>
            </w:pPr>
          </w:p>
          <w:p w:rsidR="00AA49B2" w:rsidRPr="00AA49B2" w:rsidRDefault="00AA49B2" w:rsidP="00DC17C1">
            <w:pPr>
              <w:spacing w:line="276" w:lineRule="auto"/>
              <w:ind w:left="5664" w:hanging="5664"/>
              <w:jc w:val="both"/>
              <w:rPr>
                <w:rFonts w:ascii="Times New Roman" w:hAnsi="Times New Roman"/>
                <w:lang w:val="ru-RU"/>
              </w:rPr>
            </w:pPr>
            <w:r w:rsidRPr="00AA49B2">
              <w:rPr>
                <w:rFonts w:ascii="Times New Roman" w:hAnsi="Times New Roman"/>
                <w:bdr w:val="none" w:sz="0" w:space="0" w:color="auto" w:frame="1"/>
                <w:lang w:val="ru-RU"/>
              </w:rPr>
              <w:t>УТВЕРЖДЕНА:</w:t>
            </w:r>
          </w:p>
          <w:p w:rsidR="00AA49B2" w:rsidRPr="00AA49B2" w:rsidRDefault="00AA49B2" w:rsidP="00DC17C1">
            <w:pPr>
              <w:tabs>
                <w:tab w:val="left" w:pos="105"/>
              </w:tabs>
              <w:spacing w:line="276" w:lineRule="auto"/>
              <w:ind w:left="5664" w:hanging="5664"/>
              <w:jc w:val="both"/>
              <w:rPr>
                <w:rFonts w:ascii="Times New Roman" w:hAnsi="Times New Roman"/>
                <w:bdr w:val="none" w:sz="0" w:space="0" w:color="auto" w:frame="1"/>
                <w:lang w:val="ru-RU"/>
              </w:rPr>
            </w:pPr>
            <w:r w:rsidRPr="00AA49B2">
              <w:rPr>
                <w:rFonts w:ascii="Times New Roman" w:hAnsi="Times New Roman"/>
                <w:bdr w:val="none" w:sz="0" w:space="0" w:color="auto" w:frame="1"/>
                <w:lang w:val="ru-RU"/>
              </w:rPr>
              <w:t>Приказом директора</w:t>
            </w:r>
          </w:p>
          <w:p w:rsidR="00AA49B2" w:rsidRPr="00AA49B2" w:rsidRDefault="00AA49B2" w:rsidP="00DC17C1">
            <w:pPr>
              <w:tabs>
                <w:tab w:val="left" w:pos="105"/>
              </w:tabs>
              <w:spacing w:line="276" w:lineRule="auto"/>
              <w:ind w:left="5664" w:hanging="5664"/>
              <w:jc w:val="both"/>
              <w:rPr>
                <w:rFonts w:ascii="Times New Roman" w:hAnsi="Times New Roman"/>
                <w:bdr w:val="none" w:sz="0" w:space="0" w:color="auto" w:frame="1"/>
                <w:lang w:val="ru-RU"/>
              </w:rPr>
            </w:pPr>
            <w:r w:rsidRPr="00AA49B2">
              <w:rPr>
                <w:rFonts w:ascii="Times New Roman" w:hAnsi="Times New Roman"/>
                <w:bdr w:val="none" w:sz="0" w:space="0" w:color="auto" w:frame="1"/>
                <w:lang w:val="ru-RU"/>
              </w:rPr>
              <w:t>МБОУ «Бичурга – Баишевская СОШ»</w:t>
            </w:r>
          </w:p>
          <w:p w:rsidR="00AA49B2" w:rsidRPr="002147BA" w:rsidRDefault="00AA49B2" w:rsidP="00DC17C1">
            <w:pPr>
              <w:spacing w:line="276" w:lineRule="auto"/>
              <w:ind w:left="5664" w:hanging="5664"/>
              <w:jc w:val="both"/>
              <w:rPr>
                <w:rFonts w:ascii="Times New Roman" w:hAnsi="Times New Roman"/>
              </w:rPr>
            </w:pPr>
            <w:r w:rsidRPr="002147BA">
              <w:rPr>
                <w:rFonts w:ascii="Times New Roman" w:hAnsi="Times New Roman"/>
                <w:bdr w:val="none" w:sz="0" w:space="0" w:color="auto" w:frame="1"/>
              </w:rPr>
              <w:t>от «28» августа 2025 г. № 111</w:t>
            </w:r>
          </w:p>
          <w:p w:rsidR="00AA49B2" w:rsidRPr="002147BA" w:rsidRDefault="00AA49B2" w:rsidP="00DC17C1">
            <w:pPr>
              <w:spacing w:line="276" w:lineRule="auto"/>
              <w:ind w:left="5664" w:hanging="5664"/>
              <w:jc w:val="both"/>
              <w:rPr>
                <w:rFonts w:ascii="Times New Roman" w:hAnsi="Times New Roman"/>
              </w:rPr>
            </w:pPr>
          </w:p>
        </w:tc>
      </w:tr>
    </w:tbl>
    <w:p w:rsidR="00C14000" w:rsidRPr="00717A1A" w:rsidRDefault="00C14000" w:rsidP="00C14000">
      <w:pPr>
        <w:shd w:val="clear" w:color="auto" w:fill="FFFFFF"/>
        <w:spacing w:line="276" w:lineRule="auto"/>
        <w:jc w:val="center"/>
        <w:rPr>
          <w:rFonts w:ascii="Times New Roman" w:hAnsi="Times New Roman"/>
        </w:rPr>
      </w:pPr>
    </w:p>
    <w:p w:rsidR="00AA49B2" w:rsidRDefault="00AA49B2" w:rsidP="00C14000">
      <w:pPr>
        <w:shd w:val="clear" w:color="auto" w:fill="FFFFFF"/>
        <w:spacing w:line="276" w:lineRule="auto"/>
        <w:jc w:val="center"/>
        <w:rPr>
          <w:rFonts w:ascii="Times New Roman" w:hAnsi="Times New Roman"/>
          <w:b/>
          <w:bCs/>
          <w:bdr w:val="none" w:sz="0" w:space="0" w:color="auto" w:frame="1"/>
          <w:lang w:val="ru-RU"/>
        </w:rPr>
      </w:pPr>
    </w:p>
    <w:p w:rsidR="00AA49B2" w:rsidRDefault="00AA49B2" w:rsidP="00C14000">
      <w:pPr>
        <w:shd w:val="clear" w:color="auto" w:fill="FFFFFF"/>
        <w:spacing w:line="276" w:lineRule="auto"/>
        <w:jc w:val="center"/>
        <w:rPr>
          <w:rFonts w:ascii="Times New Roman" w:hAnsi="Times New Roman"/>
          <w:b/>
          <w:bCs/>
          <w:bdr w:val="none" w:sz="0" w:space="0" w:color="auto" w:frame="1"/>
          <w:lang w:val="ru-RU"/>
        </w:rPr>
      </w:pPr>
    </w:p>
    <w:p w:rsidR="00AA49B2" w:rsidRDefault="00AA49B2" w:rsidP="00C14000">
      <w:pPr>
        <w:shd w:val="clear" w:color="auto" w:fill="FFFFFF"/>
        <w:spacing w:line="276" w:lineRule="auto"/>
        <w:jc w:val="center"/>
        <w:rPr>
          <w:rFonts w:ascii="Times New Roman" w:hAnsi="Times New Roman"/>
          <w:b/>
          <w:bCs/>
          <w:bdr w:val="none" w:sz="0" w:space="0" w:color="auto" w:frame="1"/>
          <w:lang w:val="ru-RU"/>
        </w:rPr>
      </w:pPr>
    </w:p>
    <w:p w:rsidR="00AA49B2" w:rsidRDefault="00AA49B2" w:rsidP="00C14000">
      <w:pPr>
        <w:shd w:val="clear" w:color="auto" w:fill="FFFFFF"/>
        <w:spacing w:line="276" w:lineRule="auto"/>
        <w:jc w:val="center"/>
        <w:rPr>
          <w:rFonts w:ascii="Times New Roman" w:hAnsi="Times New Roman"/>
          <w:b/>
          <w:bCs/>
          <w:bdr w:val="none" w:sz="0" w:space="0" w:color="auto" w:frame="1"/>
          <w:lang w:val="ru-RU"/>
        </w:rPr>
      </w:pPr>
    </w:p>
    <w:p w:rsidR="00AA49B2" w:rsidRDefault="00AA49B2" w:rsidP="00C14000">
      <w:pPr>
        <w:shd w:val="clear" w:color="auto" w:fill="FFFFFF"/>
        <w:spacing w:line="276" w:lineRule="auto"/>
        <w:jc w:val="center"/>
        <w:rPr>
          <w:rFonts w:ascii="Times New Roman" w:hAnsi="Times New Roman"/>
          <w:b/>
          <w:bCs/>
          <w:bdr w:val="none" w:sz="0" w:space="0" w:color="auto" w:frame="1"/>
          <w:lang w:val="ru-RU"/>
        </w:rPr>
      </w:pPr>
    </w:p>
    <w:p w:rsidR="00AA49B2" w:rsidRDefault="00AA49B2" w:rsidP="00C14000">
      <w:pPr>
        <w:shd w:val="clear" w:color="auto" w:fill="FFFFFF"/>
        <w:spacing w:line="276" w:lineRule="auto"/>
        <w:jc w:val="center"/>
        <w:rPr>
          <w:rFonts w:ascii="Times New Roman" w:hAnsi="Times New Roman"/>
          <w:b/>
          <w:bCs/>
          <w:bdr w:val="none" w:sz="0" w:space="0" w:color="auto" w:frame="1"/>
          <w:lang w:val="ru-RU"/>
        </w:rPr>
      </w:pPr>
    </w:p>
    <w:p w:rsidR="00AA49B2" w:rsidRDefault="00AA49B2" w:rsidP="00C14000">
      <w:pPr>
        <w:shd w:val="clear" w:color="auto" w:fill="FFFFFF"/>
        <w:spacing w:line="276" w:lineRule="auto"/>
        <w:jc w:val="center"/>
        <w:rPr>
          <w:rFonts w:ascii="Times New Roman" w:hAnsi="Times New Roman"/>
          <w:b/>
          <w:bCs/>
          <w:bdr w:val="none" w:sz="0" w:space="0" w:color="auto" w:frame="1"/>
          <w:lang w:val="ru-RU"/>
        </w:rPr>
      </w:pPr>
    </w:p>
    <w:p w:rsidR="00AA49B2" w:rsidRDefault="00AA49B2" w:rsidP="00C14000">
      <w:pPr>
        <w:shd w:val="clear" w:color="auto" w:fill="FFFFFF"/>
        <w:spacing w:line="276" w:lineRule="auto"/>
        <w:jc w:val="center"/>
        <w:rPr>
          <w:rFonts w:ascii="Times New Roman" w:hAnsi="Times New Roman"/>
          <w:b/>
          <w:bCs/>
          <w:bdr w:val="none" w:sz="0" w:space="0" w:color="auto" w:frame="1"/>
          <w:lang w:val="ru-RU"/>
        </w:rPr>
      </w:pPr>
    </w:p>
    <w:p w:rsidR="00C14000" w:rsidRPr="00717A1A" w:rsidRDefault="00C14000" w:rsidP="00C14000">
      <w:pPr>
        <w:shd w:val="clear" w:color="auto" w:fill="FFFFFF"/>
        <w:spacing w:line="276" w:lineRule="auto"/>
        <w:jc w:val="center"/>
        <w:rPr>
          <w:rFonts w:ascii="Times New Roman" w:hAnsi="Times New Roman"/>
          <w:lang w:val="ru-RU"/>
        </w:rPr>
      </w:pPr>
      <w:bookmarkStart w:id="0" w:name="_GoBack"/>
      <w:bookmarkEnd w:id="0"/>
      <w:r w:rsidRPr="00717A1A">
        <w:rPr>
          <w:rFonts w:ascii="Times New Roman" w:hAnsi="Times New Roman"/>
          <w:b/>
          <w:bCs/>
          <w:bdr w:val="none" w:sz="0" w:space="0" w:color="auto" w:frame="1"/>
          <w:lang w:val="ru-RU"/>
        </w:rPr>
        <w:t>РАБОЧАЯ ПРОГРАММА</w:t>
      </w:r>
    </w:p>
    <w:p w:rsidR="00C14000" w:rsidRPr="00717A1A" w:rsidRDefault="00C14000" w:rsidP="00C14000">
      <w:pPr>
        <w:shd w:val="clear" w:color="auto" w:fill="FFFFFF"/>
        <w:spacing w:line="276" w:lineRule="auto"/>
        <w:jc w:val="center"/>
        <w:rPr>
          <w:rFonts w:ascii="Times New Roman" w:hAnsi="Times New Roman"/>
          <w:b/>
          <w:bCs/>
          <w:lang w:val="ru-RU"/>
        </w:rPr>
      </w:pPr>
      <w:r w:rsidRPr="00717A1A">
        <w:rPr>
          <w:rFonts w:ascii="Times New Roman" w:hAnsi="Times New Roman"/>
          <w:b/>
          <w:bCs/>
          <w:lang w:val="ru-RU"/>
        </w:rPr>
        <w:t>учебного предмета «Речевая практика»</w:t>
      </w:r>
    </w:p>
    <w:p w:rsidR="00C14000" w:rsidRPr="00717A1A" w:rsidRDefault="00C14000" w:rsidP="00C14000">
      <w:pPr>
        <w:shd w:val="clear" w:color="auto" w:fill="FFFFFF"/>
        <w:spacing w:line="276" w:lineRule="auto"/>
        <w:jc w:val="center"/>
        <w:rPr>
          <w:rFonts w:ascii="Times New Roman" w:eastAsia="Calibri" w:hAnsi="Times New Roman"/>
          <w:b/>
          <w:lang w:val="ru-RU"/>
        </w:rPr>
      </w:pPr>
      <w:r w:rsidRPr="00717A1A">
        <w:rPr>
          <w:rFonts w:ascii="Times New Roman" w:eastAsia="Calibri" w:hAnsi="Times New Roman"/>
          <w:b/>
          <w:lang w:val="ru-RU"/>
        </w:rPr>
        <w:t>для обучающихся с РАС (Вариант 8.3)</w:t>
      </w:r>
    </w:p>
    <w:p w:rsidR="00C14000" w:rsidRPr="00717A1A" w:rsidRDefault="00C14000" w:rsidP="00C14000">
      <w:pPr>
        <w:shd w:val="clear" w:color="auto" w:fill="FFFFFF"/>
        <w:spacing w:line="276" w:lineRule="auto"/>
        <w:jc w:val="center"/>
        <w:rPr>
          <w:rFonts w:ascii="Times New Roman" w:eastAsia="Calibri" w:hAnsi="Times New Roman"/>
          <w:b/>
          <w:lang w:val="ru-RU"/>
        </w:rPr>
      </w:pPr>
      <w:r w:rsidRPr="00717A1A">
        <w:rPr>
          <w:rFonts w:ascii="Times New Roman" w:eastAsia="Calibri" w:hAnsi="Times New Roman"/>
          <w:b/>
          <w:lang w:val="ru-RU"/>
        </w:rPr>
        <w:t>(Срок реализации – 6 лет)</w:t>
      </w:r>
    </w:p>
    <w:p w:rsidR="00C14000" w:rsidRPr="00717A1A" w:rsidRDefault="00C14000" w:rsidP="00C14000">
      <w:pPr>
        <w:shd w:val="clear" w:color="auto" w:fill="FFFFFF"/>
        <w:spacing w:line="276" w:lineRule="auto"/>
        <w:jc w:val="center"/>
        <w:rPr>
          <w:rFonts w:ascii="Times New Roman" w:eastAsia="Calibri" w:hAnsi="Times New Roman"/>
          <w:b/>
          <w:lang w:val="ru-RU"/>
        </w:rPr>
      </w:pPr>
    </w:p>
    <w:p w:rsidR="00C14000" w:rsidRPr="00717A1A" w:rsidRDefault="00C14000" w:rsidP="00C14000">
      <w:pPr>
        <w:shd w:val="clear" w:color="auto" w:fill="FFFFFF"/>
        <w:spacing w:line="276" w:lineRule="auto"/>
        <w:jc w:val="center"/>
        <w:rPr>
          <w:rFonts w:ascii="Times New Roman" w:eastAsia="Calibri" w:hAnsi="Times New Roman"/>
          <w:b/>
          <w:lang w:val="ru-RU"/>
        </w:rPr>
      </w:pPr>
    </w:p>
    <w:p w:rsidR="00C14000" w:rsidRPr="00717A1A" w:rsidRDefault="00C14000" w:rsidP="00C14000">
      <w:pPr>
        <w:shd w:val="clear" w:color="auto" w:fill="FFFFFF"/>
        <w:spacing w:line="276" w:lineRule="auto"/>
        <w:jc w:val="center"/>
        <w:rPr>
          <w:rFonts w:ascii="Times New Roman" w:eastAsia="Calibri" w:hAnsi="Times New Roman"/>
          <w:b/>
          <w:lang w:val="ru-RU"/>
        </w:rPr>
      </w:pPr>
    </w:p>
    <w:p w:rsidR="00C14000" w:rsidRPr="00717A1A" w:rsidRDefault="00C14000" w:rsidP="00C14000">
      <w:pPr>
        <w:shd w:val="clear" w:color="auto" w:fill="FFFFFF"/>
        <w:spacing w:line="276" w:lineRule="auto"/>
        <w:jc w:val="center"/>
        <w:rPr>
          <w:rFonts w:ascii="Times New Roman" w:eastAsia="Calibri" w:hAnsi="Times New Roman"/>
          <w:b/>
          <w:lang w:val="ru-RU"/>
        </w:rPr>
      </w:pPr>
    </w:p>
    <w:p w:rsidR="00C14000" w:rsidRPr="00717A1A" w:rsidRDefault="00C14000" w:rsidP="00C14000">
      <w:pPr>
        <w:shd w:val="clear" w:color="auto" w:fill="FFFFFF"/>
        <w:spacing w:line="276" w:lineRule="auto"/>
        <w:jc w:val="center"/>
        <w:rPr>
          <w:rFonts w:ascii="Times New Roman" w:eastAsia="Calibri" w:hAnsi="Times New Roman"/>
          <w:b/>
          <w:lang w:val="ru-RU"/>
        </w:rPr>
      </w:pPr>
    </w:p>
    <w:p w:rsidR="00C14000" w:rsidRPr="00717A1A" w:rsidRDefault="00C14000" w:rsidP="00C14000">
      <w:pPr>
        <w:shd w:val="clear" w:color="auto" w:fill="FFFFFF"/>
        <w:spacing w:line="276" w:lineRule="auto"/>
        <w:jc w:val="center"/>
        <w:rPr>
          <w:rFonts w:ascii="Times New Roman" w:eastAsia="Calibri" w:hAnsi="Times New Roman"/>
          <w:b/>
          <w:lang w:val="ru-RU"/>
        </w:rPr>
      </w:pPr>
    </w:p>
    <w:p w:rsidR="00C14000" w:rsidRPr="00717A1A" w:rsidRDefault="00C14000" w:rsidP="00C14000">
      <w:pPr>
        <w:shd w:val="clear" w:color="auto" w:fill="FFFFFF"/>
        <w:spacing w:line="276" w:lineRule="auto"/>
        <w:jc w:val="center"/>
        <w:rPr>
          <w:rFonts w:ascii="Times New Roman" w:eastAsia="Calibri" w:hAnsi="Times New Roman"/>
          <w:b/>
          <w:lang w:val="ru-RU"/>
        </w:rPr>
      </w:pPr>
    </w:p>
    <w:p w:rsidR="00C14000" w:rsidRPr="00717A1A" w:rsidRDefault="00C14000" w:rsidP="00C14000">
      <w:pPr>
        <w:shd w:val="clear" w:color="auto" w:fill="FFFFFF"/>
        <w:spacing w:line="276" w:lineRule="auto"/>
        <w:jc w:val="center"/>
        <w:rPr>
          <w:rFonts w:ascii="Times New Roman" w:eastAsia="Calibri" w:hAnsi="Times New Roman"/>
          <w:b/>
          <w:lang w:val="ru-RU"/>
        </w:rPr>
      </w:pPr>
    </w:p>
    <w:p w:rsidR="00C14000" w:rsidRPr="00717A1A" w:rsidRDefault="00C14000" w:rsidP="00C14000">
      <w:pPr>
        <w:shd w:val="clear" w:color="auto" w:fill="FFFFFF"/>
        <w:spacing w:line="276" w:lineRule="auto"/>
        <w:jc w:val="center"/>
        <w:rPr>
          <w:rFonts w:ascii="Times New Roman" w:eastAsia="Calibri" w:hAnsi="Times New Roman"/>
          <w:b/>
          <w:lang w:val="ru-RU"/>
        </w:rPr>
      </w:pPr>
    </w:p>
    <w:p w:rsidR="00C14000" w:rsidRPr="00717A1A" w:rsidRDefault="00C14000" w:rsidP="00C14000">
      <w:pPr>
        <w:shd w:val="clear" w:color="auto" w:fill="FFFFFF"/>
        <w:spacing w:line="276" w:lineRule="auto"/>
        <w:jc w:val="center"/>
        <w:rPr>
          <w:rFonts w:ascii="Times New Roman" w:eastAsia="Calibri" w:hAnsi="Times New Roman"/>
          <w:b/>
          <w:lang w:val="ru-RU"/>
        </w:rPr>
      </w:pPr>
    </w:p>
    <w:p w:rsidR="00C14000" w:rsidRPr="00717A1A" w:rsidRDefault="00C14000" w:rsidP="00C14000">
      <w:pPr>
        <w:shd w:val="clear" w:color="auto" w:fill="FFFFFF"/>
        <w:spacing w:line="276" w:lineRule="auto"/>
        <w:jc w:val="center"/>
        <w:rPr>
          <w:rFonts w:ascii="Times New Roman" w:eastAsia="Calibri" w:hAnsi="Times New Roman"/>
          <w:b/>
          <w:lang w:val="ru-RU"/>
        </w:rPr>
      </w:pPr>
    </w:p>
    <w:p w:rsidR="00C14000" w:rsidRPr="00717A1A" w:rsidRDefault="00C14000" w:rsidP="00C14000">
      <w:pPr>
        <w:shd w:val="clear" w:color="auto" w:fill="FFFFFF"/>
        <w:spacing w:line="276" w:lineRule="auto"/>
        <w:jc w:val="center"/>
        <w:rPr>
          <w:rFonts w:ascii="Times New Roman" w:eastAsia="Calibri" w:hAnsi="Times New Roman"/>
          <w:b/>
          <w:lang w:val="ru-RU"/>
        </w:rPr>
      </w:pPr>
    </w:p>
    <w:p w:rsidR="00C14000" w:rsidRPr="00717A1A" w:rsidRDefault="00C14000" w:rsidP="00C14000">
      <w:pPr>
        <w:shd w:val="clear" w:color="auto" w:fill="FFFFFF"/>
        <w:spacing w:line="276" w:lineRule="auto"/>
        <w:jc w:val="center"/>
        <w:rPr>
          <w:rFonts w:ascii="Times New Roman" w:eastAsia="Calibri" w:hAnsi="Times New Roman"/>
          <w:b/>
          <w:lang w:val="ru-RU"/>
        </w:rPr>
      </w:pPr>
    </w:p>
    <w:p w:rsidR="00C14000" w:rsidRPr="00717A1A" w:rsidRDefault="00C14000" w:rsidP="00C14000">
      <w:pPr>
        <w:shd w:val="clear" w:color="auto" w:fill="FFFFFF"/>
        <w:spacing w:line="276" w:lineRule="auto"/>
        <w:jc w:val="center"/>
        <w:rPr>
          <w:rFonts w:ascii="Times New Roman" w:eastAsia="Calibri" w:hAnsi="Times New Roman"/>
          <w:b/>
          <w:lang w:val="ru-RU"/>
        </w:rPr>
      </w:pPr>
    </w:p>
    <w:p w:rsidR="00C14000" w:rsidRPr="00717A1A" w:rsidRDefault="00C14000" w:rsidP="00C14000">
      <w:pPr>
        <w:shd w:val="clear" w:color="auto" w:fill="FFFFFF"/>
        <w:spacing w:line="276" w:lineRule="auto"/>
        <w:jc w:val="center"/>
        <w:rPr>
          <w:rFonts w:ascii="Times New Roman" w:eastAsia="Calibri" w:hAnsi="Times New Roman"/>
          <w:b/>
          <w:lang w:val="ru-RU"/>
        </w:rPr>
      </w:pPr>
    </w:p>
    <w:p w:rsidR="00C14000" w:rsidRPr="00717A1A" w:rsidRDefault="00C14000" w:rsidP="00C14000">
      <w:pPr>
        <w:shd w:val="clear" w:color="auto" w:fill="FFFFFF"/>
        <w:spacing w:line="276" w:lineRule="auto"/>
        <w:jc w:val="center"/>
        <w:rPr>
          <w:rFonts w:ascii="Times New Roman" w:eastAsia="Calibri" w:hAnsi="Times New Roman"/>
          <w:b/>
          <w:lang w:val="ru-RU"/>
        </w:rPr>
      </w:pPr>
    </w:p>
    <w:p w:rsidR="00C14000" w:rsidRPr="00717A1A" w:rsidRDefault="00C14000" w:rsidP="00C14000">
      <w:pPr>
        <w:shd w:val="clear" w:color="auto" w:fill="FFFFFF"/>
        <w:spacing w:line="276" w:lineRule="auto"/>
        <w:jc w:val="center"/>
        <w:rPr>
          <w:rFonts w:ascii="Times New Roman" w:eastAsia="Calibri" w:hAnsi="Times New Roman"/>
          <w:b/>
          <w:lang w:val="ru-RU"/>
        </w:rPr>
      </w:pPr>
    </w:p>
    <w:p w:rsidR="00C14000" w:rsidRPr="00717A1A" w:rsidRDefault="00C14000" w:rsidP="00C14000">
      <w:pPr>
        <w:shd w:val="clear" w:color="auto" w:fill="FFFFFF"/>
        <w:spacing w:line="276" w:lineRule="auto"/>
        <w:jc w:val="center"/>
        <w:rPr>
          <w:rFonts w:ascii="Times New Roman" w:eastAsia="Calibri" w:hAnsi="Times New Roman"/>
          <w:b/>
          <w:lang w:val="ru-RU"/>
        </w:rPr>
      </w:pPr>
    </w:p>
    <w:p w:rsidR="00C14000" w:rsidRPr="00717A1A" w:rsidRDefault="00C14000" w:rsidP="00C14000">
      <w:pPr>
        <w:shd w:val="clear" w:color="auto" w:fill="FFFFFF"/>
        <w:spacing w:line="276" w:lineRule="auto"/>
        <w:jc w:val="center"/>
        <w:rPr>
          <w:rFonts w:ascii="Times New Roman" w:eastAsia="Calibri" w:hAnsi="Times New Roman"/>
          <w:b/>
          <w:lang w:val="ru-RU"/>
        </w:rPr>
      </w:pPr>
    </w:p>
    <w:p w:rsidR="00C14000" w:rsidRPr="00717A1A" w:rsidRDefault="00C14000" w:rsidP="00C14000">
      <w:pPr>
        <w:shd w:val="clear" w:color="auto" w:fill="FFFFFF"/>
        <w:spacing w:line="276" w:lineRule="auto"/>
        <w:jc w:val="center"/>
        <w:rPr>
          <w:rFonts w:ascii="Times New Roman" w:eastAsia="Calibri" w:hAnsi="Times New Roman"/>
          <w:b/>
          <w:lang w:val="ru-RU"/>
        </w:rPr>
      </w:pPr>
    </w:p>
    <w:p w:rsidR="00C14000" w:rsidRPr="00717A1A" w:rsidRDefault="00C14000" w:rsidP="00C14000">
      <w:pPr>
        <w:shd w:val="clear" w:color="auto" w:fill="FFFFFF"/>
        <w:spacing w:line="276" w:lineRule="auto"/>
        <w:jc w:val="center"/>
        <w:rPr>
          <w:rFonts w:ascii="Times New Roman" w:eastAsia="Calibri" w:hAnsi="Times New Roman"/>
          <w:b/>
          <w:lang w:val="ru-RU"/>
        </w:rPr>
      </w:pPr>
    </w:p>
    <w:p w:rsidR="00C14000" w:rsidRPr="00717A1A" w:rsidRDefault="00C14000" w:rsidP="00C14000">
      <w:pPr>
        <w:shd w:val="clear" w:color="auto" w:fill="FFFFFF"/>
        <w:spacing w:line="276" w:lineRule="auto"/>
        <w:jc w:val="center"/>
        <w:rPr>
          <w:rFonts w:ascii="Times New Roman" w:eastAsia="Calibri" w:hAnsi="Times New Roman"/>
          <w:b/>
          <w:lang w:val="ru-RU"/>
        </w:rPr>
      </w:pPr>
    </w:p>
    <w:p w:rsidR="00C14000" w:rsidRPr="00717A1A" w:rsidRDefault="00C14000" w:rsidP="00C14000">
      <w:pPr>
        <w:shd w:val="clear" w:color="auto" w:fill="FFFFFF"/>
        <w:spacing w:line="276" w:lineRule="auto"/>
        <w:jc w:val="center"/>
        <w:rPr>
          <w:rFonts w:ascii="Times New Roman" w:eastAsia="Calibri" w:hAnsi="Times New Roman"/>
          <w:b/>
          <w:lang w:val="ru-RU"/>
        </w:rPr>
      </w:pPr>
    </w:p>
    <w:p w:rsidR="00C14000" w:rsidRPr="00717A1A" w:rsidRDefault="00C14000" w:rsidP="00C14000">
      <w:pPr>
        <w:shd w:val="clear" w:color="auto" w:fill="FFFFFF"/>
        <w:spacing w:line="276" w:lineRule="auto"/>
        <w:jc w:val="center"/>
        <w:rPr>
          <w:rFonts w:ascii="Times New Roman" w:eastAsia="Calibri" w:hAnsi="Times New Roman"/>
          <w:b/>
          <w:lang w:val="ru-RU"/>
        </w:rPr>
      </w:pPr>
    </w:p>
    <w:p w:rsidR="00C14000" w:rsidRPr="00717A1A" w:rsidRDefault="00C14000" w:rsidP="00C14000">
      <w:pPr>
        <w:shd w:val="clear" w:color="auto" w:fill="FFFFFF"/>
        <w:spacing w:line="276" w:lineRule="auto"/>
        <w:jc w:val="both"/>
        <w:rPr>
          <w:rFonts w:ascii="Times New Roman" w:hAnsi="Times New Roman"/>
          <w:lang w:val="ru-RU"/>
        </w:rPr>
      </w:pPr>
    </w:p>
    <w:p w:rsidR="00C14000" w:rsidRPr="00717A1A" w:rsidRDefault="00C14000" w:rsidP="00C14000">
      <w:pPr>
        <w:shd w:val="clear" w:color="auto" w:fill="FFFFFF"/>
        <w:spacing w:line="276" w:lineRule="auto"/>
        <w:jc w:val="center"/>
        <w:rPr>
          <w:rFonts w:ascii="Times New Roman" w:hAnsi="Times New Roman"/>
          <w:lang w:val="ru-RU"/>
        </w:rPr>
      </w:pPr>
    </w:p>
    <w:p w:rsidR="00C14000" w:rsidRPr="00717A1A" w:rsidRDefault="00C14000" w:rsidP="00C14000">
      <w:pPr>
        <w:shd w:val="clear" w:color="auto" w:fill="FFFFFF"/>
        <w:spacing w:line="276" w:lineRule="auto"/>
        <w:jc w:val="center"/>
        <w:rPr>
          <w:rFonts w:ascii="Times New Roman" w:hAnsi="Times New Roman"/>
          <w:lang w:val="ru-RU"/>
        </w:rPr>
      </w:pPr>
      <w:r w:rsidRPr="00717A1A">
        <w:rPr>
          <w:rFonts w:ascii="Times New Roman" w:hAnsi="Times New Roman"/>
          <w:b/>
          <w:lang w:val="ru-RU"/>
        </w:rPr>
        <w:t>Пояснительная записка</w:t>
      </w:r>
    </w:p>
    <w:p w:rsidR="00C14000" w:rsidRPr="00717A1A" w:rsidRDefault="00C14000" w:rsidP="00C14000">
      <w:pPr>
        <w:spacing w:after="200" w:line="276" w:lineRule="auto"/>
        <w:ind w:firstLine="709"/>
        <w:jc w:val="both"/>
        <w:rPr>
          <w:rFonts w:ascii="Times New Roman" w:hAnsi="Times New Roman"/>
          <w:lang w:val="ru-RU"/>
        </w:rPr>
      </w:pPr>
      <w:r w:rsidRPr="00717A1A">
        <w:rPr>
          <w:rFonts w:ascii="Times New Roman" w:hAnsi="Times New Roman"/>
          <w:lang w:val="ru-RU"/>
        </w:rPr>
        <w:t xml:space="preserve">Федеральная рабочая программа учебного предмета «Речевая практика» для обучающихся с расстройствами аутистического спектра с легкой умственной отсталостью (интеллектуальными нарушениями)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w:t>
      </w:r>
      <w:proofErr w:type="gramStart"/>
      <w:r w:rsidRPr="00717A1A">
        <w:rPr>
          <w:rFonts w:ascii="Times New Roman" w:hAnsi="Times New Roman"/>
          <w:lang w:val="ru-RU"/>
        </w:rPr>
        <w:t>воспитания и социализации</w:t>
      </w:r>
      <w:proofErr w:type="gramEnd"/>
      <w:r w:rsidRPr="00717A1A">
        <w:rPr>
          <w:rFonts w:ascii="Times New Roman" w:hAnsi="Times New Roman"/>
          <w:lang w:val="ru-RU"/>
        </w:rPr>
        <w:t xml:space="preserve"> обучающихся с РАС.</w:t>
      </w:r>
    </w:p>
    <w:p w:rsidR="00C14000" w:rsidRPr="00717A1A" w:rsidRDefault="00C14000" w:rsidP="00C14000">
      <w:pPr>
        <w:spacing w:after="200" w:line="276" w:lineRule="auto"/>
        <w:ind w:firstLine="709"/>
        <w:jc w:val="both"/>
        <w:rPr>
          <w:rFonts w:ascii="Times New Roman" w:hAnsi="Times New Roman"/>
          <w:lang w:val="ru-RU"/>
        </w:rPr>
      </w:pPr>
      <w:r w:rsidRPr="00717A1A">
        <w:rPr>
          <w:rFonts w:ascii="Times New Roman" w:hAnsi="Times New Roman"/>
          <w:lang w:val="ru-RU"/>
        </w:rPr>
        <w:tab/>
        <w:t xml:space="preserve">Федеральная рабочая программа учебного предмета «Речевая практика» адресована обучающимся с РАС с легкой умственной отсталостью (интеллектуальными нарушениями) с учетом реализации особых образовательных потребностей, </w:t>
      </w:r>
      <w:proofErr w:type="gramStart"/>
      <w:r w:rsidRPr="00717A1A">
        <w:rPr>
          <w:rFonts w:ascii="Times New Roman" w:hAnsi="Times New Roman"/>
          <w:lang w:val="ru-RU"/>
        </w:rPr>
        <w:t>индивидуальных и типологических особенностей</w:t>
      </w:r>
      <w:proofErr w:type="gramEnd"/>
      <w:r w:rsidRPr="00717A1A">
        <w:rPr>
          <w:rFonts w:ascii="Times New Roman" w:hAnsi="Times New Roman"/>
          <w:lang w:val="ru-RU"/>
        </w:rPr>
        <w:t xml:space="preserve"> обучающихся с РАС.</w:t>
      </w:r>
    </w:p>
    <w:p w:rsidR="00C14000" w:rsidRPr="00717A1A" w:rsidRDefault="00C14000" w:rsidP="00C14000">
      <w:pPr>
        <w:widowControl w:val="0"/>
        <w:spacing w:line="276" w:lineRule="auto"/>
        <w:ind w:left="284" w:right="-282" w:hanging="1"/>
        <w:jc w:val="both"/>
        <w:rPr>
          <w:rFonts w:ascii="Times New Roman" w:eastAsia="Times New Roman" w:hAnsi="Times New Roman"/>
          <w:lang w:val="ru-RU"/>
        </w:rPr>
      </w:pPr>
      <w:r w:rsidRPr="00717A1A">
        <w:rPr>
          <w:rFonts w:ascii="Times New Roman" w:eastAsia="Times New Roman" w:hAnsi="Times New Roman"/>
          <w:lang w:val="ru-RU"/>
        </w:rPr>
        <w:t xml:space="preserve">Учебный предмет «Речевая практика» относится к предметной области “Язык и речевая практика”, в которую также включены учебные предметы «Русский язык» и «Чтение», совместно с которыми этот учебный предмет обеспечивает комплексный подход к развитию речи и языка. </w:t>
      </w:r>
    </w:p>
    <w:p w:rsidR="00C14000" w:rsidRPr="00717A1A" w:rsidRDefault="00C14000" w:rsidP="00C14000">
      <w:pPr>
        <w:widowControl w:val="0"/>
        <w:spacing w:line="276" w:lineRule="auto"/>
        <w:ind w:left="284" w:right="-282" w:hanging="1"/>
        <w:jc w:val="both"/>
        <w:rPr>
          <w:rFonts w:ascii="Times New Roman" w:eastAsia="Times New Roman" w:hAnsi="Times New Roman"/>
          <w:lang w:val="ru-RU"/>
        </w:rPr>
      </w:pPr>
      <w:r w:rsidRPr="00717A1A">
        <w:rPr>
          <w:rFonts w:ascii="Times New Roman" w:eastAsia="Times New Roman" w:hAnsi="Times New Roman"/>
          <w:lang w:val="ru-RU"/>
        </w:rPr>
        <w:t>Основными целями учебного предмета "Речевая практика" выступают:</w:t>
      </w:r>
    </w:p>
    <w:p w:rsidR="00C14000" w:rsidRPr="00717A1A" w:rsidRDefault="00C14000" w:rsidP="00C14000">
      <w:pPr>
        <w:widowControl w:val="0"/>
        <w:numPr>
          <w:ilvl w:val="0"/>
          <w:numId w:val="1"/>
        </w:numPr>
        <w:spacing w:line="276" w:lineRule="auto"/>
        <w:ind w:left="284" w:right="-282" w:hanging="1"/>
        <w:jc w:val="both"/>
        <w:rPr>
          <w:rFonts w:ascii="Times New Roman" w:eastAsia="Times New Roman" w:hAnsi="Times New Roman"/>
          <w:lang w:val="ru-RU"/>
        </w:rPr>
      </w:pPr>
      <w:r w:rsidRPr="00717A1A">
        <w:rPr>
          <w:rFonts w:ascii="Times New Roman" w:eastAsia="Times New Roman" w:hAnsi="Times New Roman"/>
          <w:lang w:val="ru-RU"/>
        </w:rPr>
        <w:t>Уточнение, расширение и систематизация представлений об окружающей действительности как основе для усвоения и развития языковых средств;</w:t>
      </w:r>
    </w:p>
    <w:p w:rsidR="00C14000" w:rsidRPr="00717A1A" w:rsidRDefault="00C14000" w:rsidP="00C14000">
      <w:pPr>
        <w:widowControl w:val="0"/>
        <w:numPr>
          <w:ilvl w:val="0"/>
          <w:numId w:val="1"/>
        </w:numPr>
        <w:spacing w:line="276" w:lineRule="auto"/>
        <w:ind w:left="284" w:right="-282" w:hanging="1"/>
        <w:jc w:val="both"/>
        <w:rPr>
          <w:rFonts w:ascii="Times New Roman" w:eastAsia="Times New Roman" w:hAnsi="Times New Roman"/>
          <w:lang w:val="ru-RU"/>
        </w:rPr>
      </w:pPr>
      <w:r w:rsidRPr="00717A1A">
        <w:rPr>
          <w:rFonts w:ascii="Times New Roman" w:eastAsia="Times New Roman" w:hAnsi="Times New Roman"/>
          <w:lang w:val="ru-RU"/>
        </w:rPr>
        <w:t>Освоение средств речевой и неречевой коммуникации и эффективное использование их в обучении и повседневной жизни;</w:t>
      </w:r>
    </w:p>
    <w:p w:rsidR="00C14000" w:rsidRPr="00717A1A" w:rsidRDefault="00C14000" w:rsidP="00C14000">
      <w:pPr>
        <w:widowControl w:val="0"/>
        <w:numPr>
          <w:ilvl w:val="0"/>
          <w:numId w:val="1"/>
        </w:numPr>
        <w:spacing w:line="276" w:lineRule="auto"/>
        <w:ind w:left="284" w:right="-282" w:hanging="1"/>
        <w:jc w:val="both"/>
        <w:rPr>
          <w:rFonts w:ascii="Times New Roman" w:eastAsia="Times New Roman" w:hAnsi="Times New Roman"/>
          <w:lang w:val="ru-RU"/>
        </w:rPr>
      </w:pPr>
      <w:r w:rsidRPr="00717A1A">
        <w:rPr>
          <w:rFonts w:ascii="Times New Roman" w:eastAsia="Times New Roman" w:hAnsi="Times New Roman"/>
          <w:lang w:val="ru-RU"/>
        </w:rPr>
        <w:t>Овладение разными видами речи как способами получения, усвоения и передачи информации;</w:t>
      </w:r>
    </w:p>
    <w:p w:rsidR="00C14000" w:rsidRPr="00717A1A" w:rsidRDefault="00C14000" w:rsidP="00C14000">
      <w:pPr>
        <w:widowControl w:val="0"/>
        <w:numPr>
          <w:ilvl w:val="0"/>
          <w:numId w:val="1"/>
        </w:numPr>
        <w:spacing w:line="276" w:lineRule="auto"/>
        <w:ind w:left="284" w:right="-282" w:hanging="1"/>
        <w:jc w:val="both"/>
        <w:rPr>
          <w:rFonts w:ascii="Times New Roman" w:eastAsia="Times New Roman" w:hAnsi="Times New Roman"/>
          <w:lang w:val="ru-RU"/>
        </w:rPr>
      </w:pPr>
      <w:r w:rsidRPr="00717A1A">
        <w:rPr>
          <w:rFonts w:ascii="Times New Roman" w:eastAsia="Times New Roman" w:hAnsi="Times New Roman"/>
          <w:lang w:val="ru-RU"/>
        </w:rPr>
        <w:t>Коррекция нарушений развития высших психических функций;</w:t>
      </w:r>
    </w:p>
    <w:p w:rsidR="00C14000" w:rsidRPr="00717A1A" w:rsidRDefault="00C14000" w:rsidP="00C14000">
      <w:pPr>
        <w:widowControl w:val="0"/>
        <w:numPr>
          <w:ilvl w:val="0"/>
          <w:numId w:val="1"/>
        </w:numPr>
        <w:spacing w:line="276" w:lineRule="auto"/>
        <w:ind w:left="284" w:right="-282" w:hanging="1"/>
        <w:jc w:val="both"/>
        <w:rPr>
          <w:rFonts w:ascii="Times New Roman" w:eastAsia="Times New Roman" w:hAnsi="Times New Roman"/>
          <w:lang w:val="ru-RU"/>
        </w:rPr>
      </w:pPr>
      <w:r w:rsidRPr="00717A1A">
        <w:rPr>
          <w:rFonts w:ascii="Times New Roman" w:eastAsia="Times New Roman" w:hAnsi="Times New Roman"/>
          <w:lang w:val="ru-RU"/>
        </w:rPr>
        <w:t>Усвоение норм и правил речевого и неречевого общения, использование их в повседневной жизни;</w:t>
      </w:r>
    </w:p>
    <w:p w:rsidR="00C14000" w:rsidRPr="00717A1A" w:rsidRDefault="00C14000" w:rsidP="00C14000">
      <w:pPr>
        <w:widowControl w:val="0"/>
        <w:numPr>
          <w:ilvl w:val="0"/>
          <w:numId w:val="1"/>
        </w:numPr>
        <w:spacing w:line="276" w:lineRule="auto"/>
        <w:ind w:left="284" w:right="-282" w:hanging="1"/>
        <w:jc w:val="both"/>
        <w:rPr>
          <w:rFonts w:ascii="Times New Roman" w:eastAsia="Times New Roman" w:hAnsi="Times New Roman"/>
          <w:lang w:val="ru-RU"/>
        </w:rPr>
      </w:pPr>
      <w:r w:rsidRPr="00717A1A">
        <w:rPr>
          <w:rFonts w:ascii="Times New Roman" w:eastAsia="Times New Roman" w:hAnsi="Times New Roman"/>
          <w:lang w:val="ru-RU"/>
        </w:rPr>
        <w:t>Формирование положительных личностных качеств и свойств на основе системного усвоения культурно-исторического опыта людей.</w:t>
      </w:r>
    </w:p>
    <w:p w:rsidR="00C14000" w:rsidRPr="00717A1A" w:rsidRDefault="00C14000" w:rsidP="00C14000">
      <w:pPr>
        <w:widowControl w:val="0"/>
        <w:spacing w:line="276" w:lineRule="auto"/>
        <w:ind w:left="284" w:right="-282" w:hanging="1"/>
        <w:jc w:val="both"/>
        <w:rPr>
          <w:rFonts w:ascii="Times New Roman" w:eastAsia="Times New Roman" w:hAnsi="Times New Roman"/>
          <w:lang w:val="ru-RU"/>
        </w:rPr>
      </w:pPr>
      <w:r w:rsidRPr="00717A1A">
        <w:rPr>
          <w:rFonts w:ascii="Times New Roman" w:eastAsia="Times New Roman" w:hAnsi="Times New Roman"/>
          <w:lang w:val="ru-RU"/>
        </w:rPr>
        <w:t>Достижение поставленных целей строится в процессе решения следующих задач:</w:t>
      </w:r>
    </w:p>
    <w:p w:rsidR="00C14000" w:rsidRPr="00717A1A" w:rsidRDefault="00C14000" w:rsidP="00C14000">
      <w:pPr>
        <w:widowControl w:val="0"/>
        <w:numPr>
          <w:ilvl w:val="0"/>
          <w:numId w:val="2"/>
        </w:numPr>
        <w:spacing w:line="276" w:lineRule="auto"/>
        <w:ind w:left="284" w:right="-283" w:hanging="1"/>
        <w:jc w:val="both"/>
        <w:rPr>
          <w:rFonts w:ascii="Times New Roman" w:eastAsia="Times New Roman" w:hAnsi="Times New Roman"/>
          <w:lang w:val="ru-RU"/>
        </w:rPr>
      </w:pPr>
      <w:r w:rsidRPr="00717A1A">
        <w:rPr>
          <w:rFonts w:ascii="Times New Roman" w:eastAsia="Times New Roman" w:hAnsi="Times New Roman"/>
          <w:lang w:val="ru-RU"/>
        </w:rPr>
        <w:t>Формирование и систематизация представлений о социальном и предметном мире;</w:t>
      </w:r>
    </w:p>
    <w:p w:rsidR="00C14000" w:rsidRPr="00717A1A" w:rsidRDefault="00C14000" w:rsidP="00C14000">
      <w:pPr>
        <w:widowControl w:val="0"/>
        <w:numPr>
          <w:ilvl w:val="0"/>
          <w:numId w:val="2"/>
        </w:numPr>
        <w:spacing w:line="276" w:lineRule="auto"/>
        <w:ind w:left="284" w:right="-283" w:hanging="1"/>
        <w:jc w:val="both"/>
        <w:rPr>
          <w:rFonts w:ascii="Times New Roman" w:eastAsia="Times New Roman" w:hAnsi="Times New Roman"/>
          <w:lang w:val="ru-RU"/>
        </w:rPr>
      </w:pPr>
      <w:r w:rsidRPr="00717A1A">
        <w:rPr>
          <w:rFonts w:ascii="Times New Roman" w:eastAsia="Times New Roman" w:hAnsi="Times New Roman"/>
          <w:lang w:val="ru-RU"/>
        </w:rPr>
        <w:t>Развитие понимания речи на разных уровнях, обогащение словарного запаса;</w:t>
      </w:r>
    </w:p>
    <w:p w:rsidR="00C14000" w:rsidRPr="00717A1A" w:rsidRDefault="00C14000" w:rsidP="00C14000">
      <w:pPr>
        <w:widowControl w:val="0"/>
        <w:numPr>
          <w:ilvl w:val="0"/>
          <w:numId w:val="2"/>
        </w:numPr>
        <w:spacing w:line="276" w:lineRule="auto"/>
        <w:ind w:left="284" w:right="-283" w:hanging="1"/>
        <w:jc w:val="both"/>
        <w:rPr>
          <w:rFonts w:ascii="Times New Roman" w:eastAsia="Times New Roman" w:hAnsi="Times New Roman"/>
          <w:lang w:val="ru-RU"/>
        </w:rPr>
      </w:pPr>
      <w:r w:rsidRPr="00717A1A">
        <w:rPr>
          <w:rFonts w:ascii="Times New Roman" w:eastAsia="Times New Roman" w:hAnsi="Times New Roman"/>
          <w:lang w:val="ru-RU"/>
        </w:rPr>
        <w:t>Развитие лексико- грамматикой стороны речи;</w:t>
      </w:r>
    </w:p>
    <w:p w:rsidR="00C14000" w:rsidRPr="00717A1A" w:rsidRDefault="00C14000" w:rsidP="00C14000">
      <w:pPr>
        <w:widowControl w:val="0"/>
        <w:numPr>
          <w:ilvl w:val="0"/>
          <w:numId w:val="2"/>
        </w:numPr>
        <w:spacing w:line="276" w:lineRule="auto"/>
        <w:ind w:left="284" w:right="-283" w:hanging="1"/>
        <w:jc w:val="both"/>
        <w:rPr>
          <w:rFonts w:ascii="Times New Roman" w:eastAsia="Times New Roman" w:hAnsi="Times New Roman"/>
          <w:lang w:val="ru-RU"/>
        </w:rPr>
      </w:pPr>
      <w:r w:rsidRPr="00717A1A">
        <w:rPr>
          <w:rFonts w:ascii="Times New Roman" w:eastAsia="Times New Roman" w:hAnsi="Times New Roman"/>
          <w:lang w:val="ru-RU"/>
        </w:rPr>
        <w:t>Развитие навыков связной устной речи (монологической, диалогической);</w:t>
      </w:r>
    </w:p>
    <w:p w:rsidR="00C14000" w:rsidRPr="00717A1A" w:rsidRDefault="00C14000" w:rsidP="00C14000">
      <w:pPr>
        <w:widowControl w:val="0"/>
        <w:numPr>
          <w:ilvl w:val="0"/>
          <w:numId w:val="2"/>
        </w:numPr>
        <w:spacing w:line="276" w:lineRule="auto"/>
        <w:ind w:left="284" w:right="-283" w:hanging="1"/>
        <w:jc w:val="both"/>
        <w:rPr>
          <w:rFonts w:ascii="Times New Roman" w:eastAsia="Times New Roman" w:hAnsi="Times New Roman"/>
          <w:lang w:val="ru-RU"/>
        </w:rPr>
      </w:pPr>
      <w:r w:rsidRPr="00717A1A">
        <w:rPr>
          <w:rFonts w:ascii="Times New Roman" w:eastAsia="Times New Roman" w:hAnsi="Times New Roman"/>
          <w:lang w:val="ru-RU"/>
        </w:rPr>
        <w:t>Освоение, интеграция, согласованное использование разных средств общения (речевых и неречевых);</w:t>
      </w:r>
    </w:p>
    <w:p w:rsidR="00C14000" w:rsidRDefault="00C14000" w:rsidP="00C14000">
      <w:pPr>
        <w:widowControl w:val="0"/>
        <w:numPr>
          <w:ilvl w:val="0"/>
          <w:numId w:val="2"/>
        </w:numPr>
        <w:spacing w:line="276" w:lineRule="auto"/>
        <w:ind w:left="284" w:right="-283" w:hanging="1"/>
        <w:jc w:val="both"/>
        <w:rPr>
          <w:rFonts w:ascii="Times New Roman" w:eastAsia="Times New Roman" w:hAnsi="Times New Roman"/>
          <w:lang w:val="ru-RU"/>
        </w:rPr>
      </w:pPr>
      <w:r w:rsidRPr="00717A1A">
        <w:rPr>
          <w:rFonts w:ascii="Times New Roman" w:eastAsia="Times New Roman" w:hAnsi="Times New Roman"/>
          <w:lang w:val="ru-RU"/>
        </w:rPr>
        <w:t xml:space="preserve">Ознакомление со средствами устной выразительности речевого общения, овладение нормами речевого этикета и посильное их использование в жизни. </w:t>
      </w:r>
    </w:p>
    <w:p w:rsidR="008B2FEE" w:rsidRDefault="008B2FEE" w:rsidP="008B2FEE">
      <w:pPr>
        <w:widowControl w:val="0"/>
        <w:spacing w:line="276" w:lineRule="auto"/>
        <w:ind w:left="284" w:right="-283"/>
        <w:jc w:val="both"/>
        <w:rPr>
          <w:rFonts w:ascii="Times New Roman" w:eastAsia="Times New Roman" w:hAnsi="Times New Roman"/>
          <w:lang w:val="ru-RU"/>
        </w:rPr>
      </w:pPr>
    </w:p>
    <w:p w:rsidR="008B2FEE" w:rsidRPr="00895D15" w:rsidRDefault="008B2FEE" w:rsidP="008B2FEE">
      <w:pPr>
        <w:spacing w:line="276" w:lineRule="auto"/>
        <w:rPr>
          <w:rFonts w:ascii="Times New Roman" w:hAnsi="Times New Roman"/>
          <w:b/>
          <w:lang w:val="ru-RU"/>
        </w:rPr>
      </w:pPr>
      <w:r w:rsidRPr="00895D15">
        <w:rPr>
          <w:rFonts w:ascii="Times New Roman" w:hAnsi="Times New Roman"/>
          <w:b/>
          <w:lang w:val="ru-RU"/>
        </w:rPr>
        <w:t xml:space="preserve">Место учебного предмета </w:t>
      </w:r>
      <w:r w:rsidRPr="008B2FEE">
        <w:rPr>
          <w:rFonts w:ascii="Times New Roman" w:hAnsi="Times New Roman"/>
          <w:b/>
          <w:lang w:val="ru-RU"/>
        </w:rPr>
        <w:t>«</w:t>
      </w:r>
      <w:r w:rsidRPr="008B2FEE">
        <w:rPr>
          <w:rFonts w:ascii="Times New Roman" w:eastAsia="Times New Roman" w:hAnsi="Times New Roman"/>
          <w:b/>
          <w:lang w:val="ru-RU"/>
        </w:rPr>
        <w:t xml:space="preserve">Речевая </w:t>
      </w:r>
      <w:proofErr w:type="gramStart"/>
      <w:r w:rsidRPr="008B2FEE">
        <w:rPr>
          <w:rFonts w:ascii="Times New Roman" w:eastAsia="Times New Roman" w:hAnsi="Times New Roman"/>
          <w:b/>
          <w:lang w:val="ru-RU"/>
        </w:rPr>
        <w:t>практика</w:t>
      </w:r>
      <w:r w:rsidRPr="008B2FEE">
        <w:rPr>
          <w:rFonts w:ascii="Times New Roman" w:hAnsi="Times New Roman"/>
          <w:b/>
          <w:lang w:val="ru-RU"/>
        </w:rPr>
        <w:t>»</w:t>
      </w:r>
      <w:r w:rsidRPr="00895D15">
        <w:rPr>
          <w:rFonts w:ascii="Times New Roman" w:hAnsi="Times New Roman"/>
          <w:b/>
          <w:lang w:val="ru-RU"/>
        </w:rPr>
        <w:t>в</w:t>
      </w:r>
      <w:proofErr w:type="gramEnd"/>
      <w:r w:rsidRPr="00895D15">
        <w:rPr>
          <w:rFonts w:ascii="Times New Roman" w:hAnsi="Times New Roman"/>
          <w:b/>
          <w:lang w:val="ru-RU"/>
        </w:rPr>
        <w:t xml:space="preserve"> учебном плане</w:t>
      </w:r>
    </w:p>
    <w:p w:rsidR="008B2FEE" w:rsidRPr="00895D15" w:rsidRDefault="008B2FEE" w:rsidP="008B2FEE">
      <w:pPr>
        <w:spacing w:line="276" w:lineRule="auto"/>
        <w:rPr>
          <w:rFonts w:ascii="Times New Roman" w:hAnsi="Times New Roman"/>
          <w:lang w:val="ru-RU"/>
        </w:rPr>
      </w:pPr>
      <w:r w:rsidRPr="00895D15">
        <w:rPr>
          <w:rFonts w:ascii="Times New Roman" w:hAnsi="Times New Roman"/>
          <w:lang w:val="ru-RU"/>
        </w:rPr>
        <w:t>На изучения учебного предмета «</w:t>
      </w:r>
      <w:r w:rsidRPr="00717A1A">
        <w:rPr>
          <w:rFonts w:ascii="Times New Roman" w:eastAsia="Times New Roman" w:hAnsi="Times New Roman"/>
          <w:lang w:val="ru-RU"/>
        </w:rPr>
        <w:t>Речевая практика</w:t>
      </w:r>
      <w:r w:rsidRPr="00895D15">
        <w:rPr>
          <w:rFonts w:ascii="Times New Roman" w:hAnsi="Times New Roman"/>
          <w:lang w:val="ru-RU"/>
        </w:rPr>
        <w:t xml:space="preserve">» в МБОУ «Бичурга-Баишевская СОШ» </w:t>
      </w:r>
      <w:proofErr w:type="gramStart"/>
      <w:r w:rsidRPr="00895D15">
        <w:rPr>
          <w:rFonts w:ascii="Times New Roman" w:hAnsi="Times New Roman"/>
          <w:lang w:val="ru-RU"/>
        </w:rPr>
        <w:t>отводится</w:t>
      </w:r>
      <w:r>
        <w:rPr>
          <w:rFonts w:ascii="Times New Roman" w:hAnsi="Times New Roman"/>
          <w:lang w:val="ru-RU"/>
        </w:rPr>
        <w:t>:  1</w:t>
      </w:r>
      <w:proofErr w:type="gramEnd"/>
      <w:r>
        <w:rPr>
          <w:rFonts w:ascii="Times New Roman" w:hAnsi="Times New Roman"/>
          <w:lang w:val="ru-RU"/>
        </w:rPr>
        <w:t xml:space="preserve"> класс (дополнительный) – 66</w:t>
      </w:r>
      <w:r w:rsidRPr="00895D15">
        <w:rPr>
          <w:rFonts w:ascii="Times New Roman" w:hAnsi="Times New Roman"/>
          <w:lang w:val="ru-RU"/>
        </w:rPr>
        <w:t xml:space="preserve"> ч</w:t>
      </w:r>
      <w:r>
        <w:rPr>
          <w:rFonts w:ascii="Times New Roman" w:hAnsi="Times New Roman"/>
          <w:lang w:val="ru-RU"/>
        </w:rPr>
        <w:t>., 1 класс (дополнительный) – 66</w:t>
      </w:r>
      <w:r w:rsidRPr="00895D15">
        <w:rPr>
          <w:rFonts w:ascii="Times New Roman" w:hAnsi="Times New Roman"/>
          <w:lang w:val="ru-RU"/>
        </w:rPr>
        <w:t>ч., 1 класс –</w:t>
      </w:r>
      <w:r>
        <w:rPr>
          <w:rFonts w:ascii="Times New Roman" w:hAnsi="Times New Roman"/>
          <w:lang w:val="ru-RU"/>
        </w:rPr>
        <w:t>66ч., 2 класс-66ч., 3 класс – 66 ч., 4 класс – 66</w:t>
      </w:r>
      <w:r w:rsidRPr="00895D15">
        <w:rPr>
          <w:rFonts w:ascii="Times New Roman" w:hAnsi="Times New Roman"/>
          <w:lang w:val="ru-RU"/>
        </w:rPr>
        <w:t xml:space="preserve"> ч. (Ребёнок с ОВЗ, с инвалидностью </w:t>
      </w:r>
      <w:r w:rsidRPr="00895D15">
        <w:rPr>
          <w:rFonts w:ascii="Times New Roman" w:hAnsi="Times New Roman"/>
          <w:lang w:val="ru-RU"/>
        </w:rPr>
        <w:lastRenderedPageBreak/>
        <w:t xml:space="preserve">обучается по сокращённой учебной неделе согласно справки освидетельствования ВК при БУ «Шемуршинская РБ» МЗ ЧР )  </w:t>
      </w:r>
    </w:p>
    <w:p w:rsidR="008B2FEE" w:rsidRPr="00717A1A" w:rsidRDefault="008B2FEE" w:rsidP="008B2FEE">
      <w:pPr>
        <w:widowControl w:val="0"/>
        <w:spacing w:line="276" w:lineRule="auto"/>
        <w:ind w:left="284" w:right="-283"/>
        <w:jc w:val="both"/>
        <w:rPr>
          <w:rFonts w:ascii="Times New Roman" w:eastAsia="Times New Roman" w:hAnsi="Times New Roman"/>
          <w:lang w:val="ru-RU"/>
        </w:rPr>
      </w:pPr>
    </w:p>
    <w:p w:rsidR="00C14000" w:rsidRPr="00717A1A" w:rsidRDefault="00C14000" w:rsidP="008B2FEE">
      <w:pPr>
        <w:widowControl w:val="0"/>
        <w:spacing w:line="276" w:lineRule="auto"/>
        <w:ind w:left="284" w:right="-1" w:hanging="1"/>
        <w:jc w:val="both"/>
        <w:rPr>
          <w:rFonts w:ascii="Times New Roman" w:eastAsia="Times New Roman" w:hAnsi="Times New Roman"/>
          <w:lang w:val="ru-RU"/>
        </w:rPr>
      </w:pPr>
      <w:r w:rsidRPr="00717A1A">
        <w:rPr>
          <w:rFonts w:ascii="Times New Roman" w:eastAsia="Times New Roman" w:hAnsi="Times New Roman"/>
          <w:lang w:val="ru-RU"/>
        </w:rPr>
        <w:t>Рабочая программа ориентирована на обучающихся с расстройствами аутистического спектра с легкой умственной отсталостью (интеллектуальными нарушениями), что приводит к необходимости учета особенностей психофизического развития обучающихся этой категории, неравномерности (асинхронии) формирования разных психических функций и навыков, первазивного характера нарушений (значительное влияние нарушений социально- коммуникативного развития на все области и сферы жизни), что с одной стороны, становится основой для индивидуализации и дифференциации характера обучения, с другой, к необходимости системной и последовательной работы по повышению возможностей использования доступных речевых средств в общении, сочетании их с неречевыми средствами для более эффективного решения учебных и бытовых задач. Для этого используются разные методы, приёмы и стратегии. Так, на этапе формирования умений, особое внимание уделяется последовательному освоению коммуникативно-речевых умений (в том числе за счет системного сокращения объёма и изменения помощи учителя), при работе с освоенными умениями особое внимание уделяется переносу сформированных у обучающегося умений в разные ситуации общения со взрослыми и с другими обучающимся. В рамках реализации учебной дисциплины используются разные методы: словесные (основным методом выступает беседа с использованием доступных для обучающегося средств поддержания диалога (речевой ответ, использование средств дополнительной и альтернативной коммуникации), упражнения, моделирование (драматизация, использование элементов игры), практическая работа (по схеме, алгоритму), элементы игровой деятельности элементы продуктивной деятельности. Для обучения активно используется разнообразная наглядность и сочетание разнообразной наглядности:</w:t>
      </w:r>
    </w:p>
    <w:p w:rsidR="00C14000" w:rsidRPr="00717A1A" w:rsidRDefault="00C14000" w:rsidP="00C14000">
      <w:pPr>
        <w:widowControl w:val="0"/>
        <w:numPr>
          <w:ilvl w:val="0"/>
          <w:numId w:val="3"/>
        </w:numPr>
        <w:tabs>
          <w:tab w:val="clear" w:pos="420"/>
        </w:tabs>
        <w:spacing w:line="276" w:lineRule="auto"/>
        <w:ind w:left="284" w:right="-283" w:hanging="1"/>
        <w:jc w:val="both"/>
        <w:rPr>
          <w:rFonts w:ascii="Times New Roman" w:eastAsia="Times New Roman" w:hAnsi="Times New Roman"/>
        </w:rPr>
      </w:pPr>
      <w:r w:rsidRPr="00717A1A">
        <w:rPr>
          <w:rFonts w:ascii="Times New Roman" w:eastAsia="Times New Roman" w:hAnsi="Times New Roman"/>
        </w:rPr>
        <w:t>натуральная,</w:t>
      </w:r>
    </w:p>
    <w:p w:rsidR="00C14000" w:rsidRPr="00717A1A" w:rsidRDefault="00C14000" w:rsidP="00C14000">
      <w:pPr>
        <w:widowControl w:val="0"/>
        <w:numPr>
          <w:ilvl w:val="0"/>
          <w:numId w:val="3"/>
        </w:numPr>
        <w:tabs>
          <w:tab w:val="clear" w:pos="420"/>
        </w:tabs>
        <w:spacing w:line="276" w:lineRule="auto"/>
        <w:ind w:left="284" w:right="-283" w:hanging="1"/>
        <w:jc w:val="both"/>
        <w:rPr>
          <w:rFonts w:ascii="Times New Roman" w:eastAsia="Times New Roman" w:hAnsi="Times New Roman"/>
          <w:lang w:val="ru-RU"/>
        </w:rPr>
      </w:pPr>
      <w:r w:rsidRPr="00717A1A">
        <w:rPr>
          <w:rFonts w:ascii="Times New Roman" w:eastAsia="Times New Roman" w:hAnsi="Times New Roman"/>
          <w:lang w:val="ru-RU"/>
        </w:rPr>
        <w:t xml:space="preserve">иллюстративная (фото, рисунки цветные и черно-белые), </w:t>
      </w:r>
    </w:p>
    <w:p w:rsidR="00C14000" w:rsidRPr="00717A1A" w:rsidRDefault="00C14000" w:rsidP="00C14000">
      <w:pPr>
        <w:widowControl w:val="0"/>
        <w:numPr>
          <w:ilvl w:val="0"/>
          <w:numId w:val="3"/>
        </w:numPr>
        <w:tabs>
          <w:tab w:val="clear" w:pos="420"/>
        </w:tabs>
        <w:spacing w:line="276" w:lineRule="auto"/>
        <w:ind w:left="284" w:right="-283" w:hanging="1"/>
        <w:jc w:val="both"/>
        <w:rPr>
          <w:rFonts w:ascii="Times New Roman" w:eastAsia="Times New Roman" w:hAnsi="Times New Roman"/>
          <w:lang w:val="ru-RU"/>
        </w:rPr>
      </w:pPr>
      <w:r w:rsidRPr="00717A1A">
        <w:rPr>
          <w:rFonts w:ascii="Times New Roman" w:eastAsia="Times New Roman" w:hAnsi="Times New Roman"/>
          <w:lang w:val="ru-RU"/>
        </w:rPr>
        <w:t xml:space="preserve">символическая (схемы, пиктограммы, отдельные символы (командные, сигнальные), таблицы символов и др.). </w:t>
      </w:r>
    </w:p>
    <w:p w:rsidR="00C14000" w:rsidRPr="00717A1A" w:rsidRDefault="00C14000" w:rsidP="00C14000">
      <w:pPr>
        <w:widowControl w:val="0"/>
        <w:spacing w:line="276" w:lineRule="auto"/>
        <w:ind w:left="284" w:right="-283" w:hanging="1"/>
        <w:jc w:val="both"/>
        <w:rPr>
          <w:rFonts w:ascii="Times New Roman" w:eastAsia="Times New Roman" w:hAnsi="Times New Roman"/>
          <w:lang w:val="ru-RU"/>
        </w:rPr>
      </w:pPr>
      <w:r w:rsidRPr="00717A1A">
        <w:rPr>
          <w:rFonts w:ascii="Times New Roman" w:eastAsia="Times New Roman" w:hAnsi="Times New Roman"/>
          <w:lang w:val="ru-RU"/>
        </w:rPr>
        <w:t xml:space="preserve">Предлагаемые методы реализуются в процессе уроков, экскурсий, специально созданных ситуаций в естественной среде (во время занятий во внеурочное время) и использования режимных моментов и др. Учитывая высокую вариативность речевого, коммуникативного, социального развития обучающихся с РАС и лёгкой умственной отсталостью (интеллектуальными нарушениями) предлагаемые в программе темы, ситуации являются примерными, они могут меняться учителем по содержанию, длительности освоения в зависимости от уровня развития, от личного опыта обучающихся, задач социальной среды. </w:t>
      </w:r>
    </w:p>
    <w:p w:rsidR="00C14000" w:rsidRPr="00717A1A" w:rsidRDefault="00C14000" w:rsidP="00C14000">
      <w:pPr>
        <w:widowControl w:val="0"/>
        <w:spacing w:line="276" w:lineRule="auto"/>
        <w:ind w:left="284" w:right="-283" w:hanging="1"/>
        <w:jc w:val="both"/>
        <w:rPr>
          <w:rFonts w:ascii="Times New Roman" w:eastAsia="Times New Roman" w:hAnsi="Times New Roman"/>
          <w:b/>
          <w:i/>
          <w:lang w:val="ru-RU"/>
        </w:rPr>
      </w:pPr>
    </w:p>
    <w:p w:rsidR="00C14000" w:rsidRPr="00C14000" w:rsidRDefault="00C14000" w:rsidP="00C14000">
      <w:pPr>
        <w:widowControl w:val="0"/>
        <w:spacing w:line="276" w:lineRule="auto"/>
        <w:ind w:left="284" w:right="-283" w:hanging="1"/>
        <w:jc w:val="both"/>
        <w:rPr>
          <w:rFonts w:ascii="Times New Roman" w:eastAsia="Times New Roman" w:hAnsi="Times New Roman"/>
          <w:b/>
          <w:i/>
          <w:lang w:val="ru-RU"/>
        </w:rPr>
      </w:pPr>
      <w:r w:rsidRPr="00717A1A">
        <w:rPr>
          <w:rFonts w:ascii="Times New Roman" w:eastAsia="Times New Roman" w:hAnsi="Times New Roman"/>
          <w:b/>
          <w:i/>
          <w:lang w:val="ru-RU"/>
        </w:rPr>
        <w:t xml:space="preserve">Психолого-педагогическая характеристика обучающихся с РАС с легкой умственной отсталостью </w:t>
      </w:r>
      <w:r w:rsidRPr="00C14000">
        <w:rPr>
          <w:rFonts w:ascii="Times New Roman" w:eastAsia="Times New Roman" w:hAnsi="Times New Roman"/>
          <w:b/>
          <w:i/>
          <w:lang w:val="ru-RU"/>
        </w:rPr>
        <w:t xml:space="preserve">(интеллектуальными нарушениями). </w:t>
      </w:r>
    </w:p>
    <w:p w:rsidR="00C14000" w:rsidRPr="00717A1A" w:rsidRDefault="00C14000" w:rsidP="00C14000">
      <w:pPr>
        <w:widowControl w:val="0"/>
        <w:spacing w:line="276" w:lineRule="auto"/>
        <w:ind w:left="284" w:right="-283" w:hanging="1"/>
        <w:jc w:val="both"/>
        <w:rPr>
          <w:rFonts w:ascii="Times New Roman" w:eastAsia="Times New Roman" w:hAnsi="Times New Roman"/>
          <w:bCs/>
          <w:iCs/>
          <w:lang w:val="ru-RU"/>
        </w:rPr>
      </w:pPr>
      <w:r w:rsidRPr="00717A1A">
        <w:rPr>
          <w:rFonts w:ascii="Times New Roman" w:eastAsia="Times New Roman" w:hAnsi="Times New Roman"/>
          <w:bCs/>
          <w:iCs/>
          <w:lang w:val="ru-RU"/>
        </w:rPr>
        <w:t xml:space="preserve">Обучающиеся с РАС и легкой умственной отсталостью имеют стойкие трудности социально-коммуникативного развития, в сочетании с нарушениями формирования эмоционально-потребностностной сферы и поведения, часто в сочетании со значительно сниженным темпом освоения нового материала и переноса полученных умений в </w:t>
      </w:r>
      <w:r w:rsidRPr="00717A1A">
        <w:rPr>
          <w:rFonts w:ascii="Times New Roman" w:eastAsia="Times New Roman" w:hAnsi="Times New Roman"/>
          <w:bCs/>
          <w:iCs/>
          <w:lang w:val="ru-RU"/>
        </w:rPr>
        <w:lastRenderedPageBreak/>
        <w:t xml:space="preserve">повседневную жизнь. Это приводит к трудностям формирования представлений об окружающем мире, прежде всего социальном мире, дефициту личного опыта участия в различных видах совместной деятельности. Трудности понимания речи, свойственные подавляющему большинству обучающихся по варианту 8.3 приводят   к необходимости изменения формы подачи речевого материала, последовательного усвоения смысла ситуаций и алгоритмов действия в типичных ситуациях. Недостаточность понимания социальной ситуации, ориентированности на оценку другого человека приводит к своеобразию формирования учебной мотивации (от низкой заинтересованности обучающегося в похвале, положительной оценки до сверхориентированности на положительную оценку, неготовность к тому, чтобы быть не первым при выполнении задания, болезненные реакции на замечания, указания на ошибки). Высокая тревожность, снижение границ сенсорного и эмоционального дискомфорта приводит к возникновению у многих обучающихся аутостимуляций, проявлений нежелательного поведения при нарушении привычной деятельности, возникновении каких-либо затруднений, сложностях обращения к другому человеку с просьбой и </w:t>
      </w:r>
      <w:proofErr w:type="gramStart"/>
      <w:r w:rsidRPr="00717A1A">
        <w:rPr>
          <w:rFonts w:ascii="Times New Roman" w:eastAsia="Times New Roman" w:hAnsi="Times New Roman"/>
          <w:bCs/>
          <w:iCs/>
          <w:lang w:val="ru-RU"/>
        </w:rPr>
        <w:t>пр..</w:t>
      </w:r>
      <w:proofErr w:type="gramEnd"/>
      <w:r w:rsidRPr="00717A1A">
        <w:rPr>
          <w:rFonts w:ascii="Times New Roman" w:eastAsia="Times New Roman" w:hAnsi="Times New Roman"/>
          <w:bCs/>
          <w:iCs/>
          <w:lang w:val="ru-RU"/>
        </w:rPr>
        <w:t xml:space="preserve"> </w:t>
      </w:r>
    </w:p>
    <w:p w:rsidR="00C14000" w:rsidRPr="00C14000" w:rsidRDefault="00C14000" w:rsidP="00C14000">
      <w:pPr>
        <w:widowControl w:val="0"/>
        <w:spacing w:line="276" w:lineRule="auto"/>
        <w:ind w:left="284" w:right="-283" w:hanging="1"/>
        <w:jc w:val="both"/>
        <w:rPr>
          <w:rFonts w:ascii="Times New Roman" w:eastAsia="Times New Roman" w:hAnsi="Times New Roman"/>
          <w:b/>
          <w:i/>
          <w:lang w:val="ru-RU"/>
        </w:rPr>
      </w:pPr>
      <w:r w:rsidRPr="00717A1A">
        <w:rPr>
          <w:rFonts w:ascii="Times New Roman" w:eastAsia="Times New Roman" w:hAnsi="Times New Roman"/>
          <w:b/>
          <w:i/>
          <w:lang w:val="ru-RU"/>
        </w:rPr>
        <w:t xml:space="preserve">Особые образовательные потребности обучающихся с РАС и с легкой умственной отсталостью </w:t>
      </w:r>
      <w:r w:rsidRPr="00C14000">
        <w:rPr>
          <w:rFonts w:ascii="Times New Roman" w:eastAsia="Times New Roman" w:hAnsi="Times New Roman"/>
          <w:b/>
          <w:i/>
          <w:lang w:val="ru-RU"/>
        </w:rPr>
        <w:t>(интеллектуальными нарушениями)</w:t>
      </w:r>
    </w:p>
    <w:p w:rsidR="00C14000" w:rsidRPr="00717A1A" w:rsidRDefault="00C14000" w:rsidP="00C14000">
      <w:pPr>
        <w:widowControl w:val="0"/>
        <w:spacing w:line="276" w:lineRule="auto"/>
        <w:ind w:left="284" w:right="-283" w:hanging="1"/>
        <w:jc w:val="both"/>
        <w:rPr>
          <w:rFonts w:ascii="Times New Roman" w:eastAsia="Times New Roman" w:hAnsi="Times New Roman"/>
          <w:lang w:val="ru-RU"/>
        </w:rPr>
      </w:pPr>
      <w:r w:rsidRPr="00717A1A">
        <w:rPr>
          <w:rFonts w:ascii="Times New Roman" w:eastAsia="Times New Roman" w:hAnsi="Times New Roman"/>
          <w:lang w:val="ru-RU"/>
        </w:rPr>
        <w:t>Особые образовательные потребности обучающихся по варианту 8.3 связаны как с дефицитами социально-коммуникативного и речевого развития, так и с замедленным темпом, неравномерностью усвоения учебного материала и стойких трудностей использования полученных умений в повседневной жизни. Это приводит к учету особых образовательных потребностей в образовательном процессе:</w:t>
      </w:r>
    </w:p>
    <w:p w:rsidR="00C14000" w:rsidRPr="00717A1A" w:rsidRDefault="00C14000" w:rsidP="00C14000">
      <w:pPr>
        <w:widowControl w:val="0"/>
        <w:numPr>
          <w:ilvl w:val="0"/>
          <w:numId w:val="4"/>
        </w:numPr>
        <w:spacing w:line="276" w:lineRule="auto"/>
        <w:ind w:left="284" w:right="-283" w:hanging="1"/>
        <w:jc w:val="both"/>
        <w:rPr>
          <w:rFonts w:ascii="Times New Roman" w:eastAsia="Times New Roman" w:hAnsi="Times New Roman"/>
          <w:lang w:val="ru-RU"/>
        </w:rPr>
      </w:pPr>
      <w:r w:rsidRPr="00717A1A">
        <w:rPr>
          <w:rFonts w:ascii="Times New Roman" w:eastAsia="Times New Roman" w:hAnsi="Times New Roman"/>
          <w:lang w:val="ru-RU"/>
        </w:rPr>
        <w:t>Учет индивидуальных возможностей, слабых и сильных сторон обучающегося при выборе методов, приемов обучения, формирования и поддержки мотивации;</w:t>
      </w:r>
    </w:p>
    <w:p w:rsidR="00C14000" w:rsidRPr="00717A1A" w:rsidRDefault="00C14000" w:rsidP="00C14000">
      <w:pPr>
        <w:widowControl w:val="0"/>
        <w:numPr>
          <w:ilvl w:val="0"/>
          <w:numId w:val="4"/>
        </w:numPr>
        <w:spacing w:line="276" w:lineRule="auto"/>
        <w:ind w:left="284" w:right="-283" w:hanging="1"/>
        <w:jc w:val="both"/>
        <w:rPr>
          <w:rFonts w:ascii="Times New Roman" w:eastAsia="Times New Roman" w:hAnsi="Times New Roman"/>
          <w:lang w:val="ru-RU"/>
        </w:rPr>
      </w:pPr>
      <w:r w:rsidRPr="00717A1A">
        <w:rPr>
          <w:rFonts w:ascii="Times New Roman" w:eastAsia="Times New Roman" w:hAnsi="Times New Roman"/>
          <w:lang w:val="ru-RU"/>
        </w:rPr>
        <w:t>Последовательное расширение социальных представлений и умений от ближайшего окружения к социуму;</w:t>
      </w:r>
    </w:p>
    <w:p w:rsidR="00C14000" w:rsidRPr="00717A1A" w:rsidRDefault="00C14000" w:rsidP="00C14000">
      <w:pPr>
        <w:widowControl w:val="0"/>
        <w:numPr>
          <w:ilvl w:val="0"/>
          <w:numId w:val="4"/>
        </w:numPr>
        <w:spacing w:line="276" w:lineRule="auto"/>
        <w:ind w:left="284" w:right="-283" w:hanging="1"/>
        <w:jc w:val="both"/>
        <w:rPr>
          <w:rFonts w:ascii="Times New Roman" w:eastAsia="Times New Roman" w:hAnsi="Times New Roman"/>
          <w:lang w:val="ru-RU"/>
        </w:rPr>
      </w:pPr>
      <w:r w:rsidRPr="00717A1A">
        <w:rPr>
          <w:rFonts w:ascii="Times New Roman" w:eastAsia="Times New Roman" w:hAnsi="Times New Roman"/>
          <w:lang w:val="ru-RU"/>
        </w:rPr>
        <w:t xml:space="preserve">Использование специальных методов, приемов и средств обучения (в том числе визуальных опор и средств альтернативной и дополнительной коммуникации); </w:t>
      </w:r>
    </w:p>
    <w:p w:rsidR="00C14000" w:rsidRPr="00717A1A" w:rsidRDefault="00C14000" w:rsidP="00C14000">
      <w:pPr>
        <w:widowControl w:val="0"/>
        <w:numPr>
          <w:ilvl w:val="0"/>
          <w:numId w:val="4"/>
        </w:numPr>
        <w:spacing w:line="276" w:lineRule="auto"/>
        <w:ind w:left="284" w:right="-283" w:hanging="1"/>
        <w:jc w:val="both"/>
        <w:rPr>
          <w:rFonts w:ascii="Times New Roman" w:eastAsia="Times New Roman" w:hAnsi="Times New Roman"/>
          <w:lang w:val="ru-RU"/>
        </w:rPr>
      </w:pPr>
      <w:r w:rsidRPr="00717A1A">
        <w:rPr>
          <w:rFonts w:ascii="Times New Roman" w:eastAsia="Times New Roman" w:hAnsi="Times New Roman"/>
          <w:lang w:val="ru-RU"/>
        </w:rPr>
        <w:t xml:space="preserve">Создание ситуации эмоционального комфорта, последовательное развитие активности, выносливости в общении со взрослыми и с другими обучающимися; </w:t>
      </w:r>
    </w:p>
    <w:p w:rsidR="00C14000" w:rsidRPr="00717A1A" w:rsidRDefault="00C14000" w:rsidP="00C14000">
      <w:pPr>
        <w:widowControl w:val="0"/>
        <w:numPr>
          <w:ilvl w:val="0"/>
          <w:numId w:val="4"/>
        </w:numPr>
        <w:spacing w:line="276" w:lineRule="auto"/>
        <w:ind w:left="284" w:right="-283" w:hanging="1"/>
        <w:jc w:val="both"/>
        <w:rPr>
          <w:rFonts w:ascii="Times New Roman" w:eastAsia="Times New Roman" w:hAnsi="Times New Roman"/>
          <w:lang w:val="ru-RU"/>
        </w:rPr>
      </w:pPr>
      <w:r w:rsidRPr="00717A1A">
        <w:rPr>
          <w:rFonts w:ascii="Times New Roman" w:eastAsia="Times New Roman" w:hAnsi="Times New Roman"/>
          <w:lang w:val="ru-RU"/>
        </w:rPr>
        <w:t xml:space="preserve">наглядно-действенный характер обучения и адаптация системы учебно-познавательных задач с учетом возможностей обучающегося; </w:t>
      </w:r>
    </w:p>
    <w:p w:rsidR="00C14000" w:rsidRPr="00717A1A" w:rsidRDefault="00C14000" w:rsidP="00C14000">
      <w:pPr>
        <w:widowControl w:val="0"/>
        <w:numPr>
          <w:ilvl w:val="0"/>
          <w:numId w:val="4"/>
        </w:numPr>
        <w:spacing w:line="276" w:lineRule="auto"/>
        <w:ind w:left="284" w:right="-283" w:hanging="1"/>
        <w:jc w:val="both"/>
        <w:rPr>
          <w:rFonts w:ascii="Times New Roman" w:eastAsia="Times New Roman" w:hAnsi="Times New Roman"/>
          <w:lang w:val="ru-RU"/>
        </w:rPr>
      </w:pPr>
      <w:r w:rsidRPr="00717A1A">
        <w:rPr>
          <w:rFonts w:ascii="Times New Roman" w:eastAsia="Times New Roman" w:hAnsi="Times New Roman"/>
          <w:lang w:val="ru-RU"/>
        </w:rPr>
        <w:t xml:space="preserve">специальное обучение "переносу" сформированных знаний и умений в новые ситуации взаимодействия с окружающей действительностью; </w:t>
      </w:r>
    </w:p>
    <w:p w:rsidR="00C14000" w:rsidRPr="00717A1A" w:rsidRDefault="00C14000" w:rsidP="00C14000">
      <w:pPr>
        <w:widowControl w:val="0"/>
        <w:numPr>
          <w:ilvl w:val="0"/>
          <w:numId w:val="4"/>
        </w:numPr>
        <w:spacing w:line="276" w:lineRule="auto"/>
        <w:ind w:left="284" w:right="-283" w:hanging="1"/>
        <w:jc w:val="both"/>
        <w:rPr>
          <w:rFonts w:ascii="Times New Roman" w:eastAsia="Times New Roman" w:hAnsi="Times New Roman"/>
          <w:lang w:val="ru-RU"/>
        </w:rPr>
      </w:pPr>
      <w:r w:rsidRPr="00717A1A">
        <w:rPr>
          <w:rFonts w:ascii="Times New Roman" w:eastAsia="Times New Roman" w:hAnsi="Times New Roman"/>
          <w:lang w:val="ru-RU"/>
        </w:rPr>
        <w:t>специальная помощь в развитии и интеграции средств речевого и неречевого общения;</w:t>
      </w:r>
    </w:p>
    <w:p w:rsidR="00C14000" w:rsidRPr="00717A1A" w:rsidRDefault="00C14000" w:rsidP="00C14000">
      <w:pPr>
        <w:widowControl w:val="0"/>
        <w:numPr>
          <w:ilvl w:val="0"/>
          <w:numId w:val="4"/>
        </w:numPr>
        <w:spacing w:line="276" w:lineRule="auto"/>
        <w:ind w:left="284" w:right="-283" w:hanging="1"/>
        <w:jc w:val="both"/>
        <w:rPr>
          <w:rFonts w:ascii="Times New Roman" w:eastAsia="Times New Roman" w:hAnsi="Times New Roman"/>
          <w:lang w:val="ru-RU"/>
        </w:rPr>
      </w:pPr>
      <w:r w:rsidRPr="00717A1A">
        <w:rPr>
          <w:rFonts w:ascii="Times New Roman" w:eastAsia="Times New Roman" w:hAnsi="Times New Roman"/>
          <w:lang w:val="ru-RU"/>
        </w:rPr>
        <w:t xml:space="preserve">помощь в освоении умения использовать коммуникативные навыки с учетом задачи коммуникации и понимания социальной ситуации (задавать вопросы, договариваться, выражать свое мнение, обсуждать мысли и чувства и др.); </w:t>
      </w:r>
    </w:p>
    <w:p w:rsidR="00C14000" w:rsidRPr="00717A1A" w:rsidRDefault="00C14000" w:rsidP="00C14000">
      <w:pPr>
        <w:widowControl w:val="0"/>
        <w:numPr>
          <w:ilvl w:val="0"/>
          <w:numId w:val="4"/>
        </w:numPr>
        <w:spacing w:line="276" w:lineRule="auto"/>
        <w:ind w:left="284" w:right="-283" w:hanging="1"/>
        <w:jc w:val="both"/>
        <w:rPr>
          <w:rFonts w:ascii="Times New Roman" w:eastAsia="Times New Roman" w:hAnsi="Times New Roman"/>
          <w:lang w:val="ru-RU"/>
        </w:rPr>
      </w:pPr>
      <w:r w:rsidRPr="00717A1A">
        <w:rPr>
          <w:rFonts w:ascii="Times New Roman" w:eastAsia="Times New Roman" w:hAnsi="Times New Roman"/>
          <w:lang w:val="ru-RU"/>
        </w:rPr>
        <w:t>обеспечение особой пространственной и временной организации образовательной среды;</w:t>
      </w:r>
    </w:p>
    <w:p w:rsidR="00C14000" w:rsidRPr="00717A1A" w:rsidRDefault="00C14000" w:rsidP="00C14000">
      <w:pPr>
        <w:shd w:val="clear" w:color="auto" w:fill="FFFFFF"/>
        <w:spacing w:line="276" w:lineRule="auto"/>
        <w:jc w:val="both"/>
        <w:rPr>
          <w:rFonts w:ascii="Times New Roman" w:eastAsia="Times New Roman" w:hAnsi="Times New Roman"/>
          <w:lang w:val="ru-RU"/>
        </w:rPr>
      </w:pPr>
      <w:r w:rsidRPr="00717A1A">
        <w:rPr>
          <w:rFonts w:ascii="Times New Roman" w:eastAsia="Times New Roman" w:hAnsi="Times New Roman"/>
          <w:lang w:val="ru-RU"/>
        </w:rPr>
        <w:t>практическая направленность обучения на социализацию, произвольность поведения в соответствии с требованиями и нормами социальной среды и развитие доступной самостоятельности обучающихся.</w:t>
      </w:r>
    </w:p>
    <w:p w:rsidR="00C14000" w:rsidRPr="00717A1A" w:rsidRDefault="00C14000" w:rsidP="00C14000">
      <w:pPr>
        <w:shd w:val="clear" w:color="auto" w:fill="FFFFFF"/>
        <w:spacing w:line="276" w:lineRule="auto"/>
        <w:jc w:val="both"/>
        <w:rPr>
          <w:rFonts w:ascii="Times New Roman" w:hAnsi="Times New Roman"/>
          <w:lang w:val="ru-RU"/>
        </w:rPr>
      </w:pPr>
    </w:p>
    <w:p w:rsidR="00C14000" w:rsidRPr="00717A1A" w:rsidRDefault="00C14000" w:rsidP="008B2FEE">
      <w:pPr>
        <w:pStyle w:val="1"/>
        <w:widowControl w:val="0"/>
        <w:spacing w:line="276" w:lineRule="auto"/>
        <w:ind w:left="284" w:right="-1" w:hanging="1"/>
        <w:jc w:val="center"/>
        <w:rPr>
          <w:b w:val="0"/>
        </w:rPr>
      </w:pPr>
      <w:r w:rsidRPr="00717A1A">
        <w:rPr>
          <w:b w:val="0"/>
        </w:rPr>
        <w:lastRenderedPageBreak/>
        <w:t>СОДЕРЖАНИЕ ОБУЧЕНИЯ</w:t>
      </w:r>
    </w:p>
    <w:p w:rsidR="00C14000" w:rsidRPr="00717A1A" w:rsidRDefault="00C14000" w:rsidP="008B2FEE">
      <w:pPr>
        <w:widowControl w:val="0"/>
        <w:spacing w:line="276" w:lineRule="auto"/>
        <w:ind w:left="284" w:right="-1" w:hanging="1"/>
        <w:jc w:val="both"/>
        <w:rPr>
          <w:rFonts w:ascii="Times New Roman" w:eastAsia="Times New Roman" w:hAnsi="Times New Roman"/>
          <w:lang w:val="ru-RU"/>
        </w:rPr>
      </w:pP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eastAsia="Times New Roman" w:hAnsi="Times New Roman"/>
          <w:lang w:val="ru-RU"/>
        </w:rPr>
        <w:t>С</w:t>
      </w:r>
      <w:r w:rsidRPr="00717A1A">
        <w:rPr>
          <w:rFonts w:ascii="Times New Roman" w:hAnsi="Times New Roman"/>
          <w:lang w:val="ru-RU"/>
        </w:rPr>
        <w:t>одержание программы включает в себя четыре раздела:</w:t>
      </w:r>
    </w:p>
    <w:p w:rsidR="00C14000" w:rsidRPr="00717A1A" w:rsidRDefault="00C14000" w:rsidP="008B2FEE">
      <w:pPr>
        <w:numPr>
          <w:ilvl w:val="0"/>
          <w:numId w:val="5"/>
        </w:numPr>
        <w:spacing w:line="276" w:lineRule="auto"/>
        <w:ind w:left="284" w:right="-1" w:hanging="1"/>
        <w:jc w:val="both"/>
        <w:rPr>
          <w:rFonts w:ascii="Times New Roman" w:hAnsi="Times New Roman"/>
        </w:rPr>
      </w:pPr>
      <w:r w:rsidRPr="00717A1A">
        <w:rPr>
          <w:rFonts w:ascii="Times New Roman" w:hAnsi="Times New Roman"/>
        </w:rPr>
        <w:t>Развитие понимания речи.</w:t>
      </w:r>
    </w:p>
    <w:p w:rsidR="00C14000" w:rsidRPr="00717A1A" w:rsidRDefault="00C14000" w:rsidP="008B2FEE">
      <w:pPr>
        <w:numPr>
          <w:ilvl w:val="0"/>
          <w:numId w:val="5"/>
        </w:numPr>
        <w:spacing w:line="276" w:lineRule="auto"/>
        <w:ind w:left="284" w:right="-1" w:hanging="1"/>
        <w:jc w:val="both"/>
        <w:rPr>
          <w:rFonts w:ascii="Times New Roman" w:hAnsi="Times New Roman"/>
        </w:rPr>
      </w:pPr>
      <w:r w:rsidRPr="00717A1A">
        <w:rPr>
          <w:rFonts w:ascii="Times New Roman" w:hAnsi="Times New Roman"/>
        </w:rPr>
        <w:t>Дикция и выразительность речи.</w:t>
      </w:r>
    </w:p>
    <w:p w:rsidR="00C14000" w:rsidRPr="00717A1A" w:rsidRDefault="00C14000" w:rsidP="008B2FEE">
      <w:pPr>
        <w:numPr>
          <w:ilvl w:val="0"/>
          <w:numId w:val="5"/>
        </w:numPr>
        <w:spacing w:line="276" w:lineRule="auto"/>
        <w:ind w:left="284" w:right="-1" w:hanging="1"/>
        <w:jc w:val="both"/>
        <w:rPr>
          <w:rFonts w:ascii="Times New Roman" w:hAnsi="Times New Roman"/>
        </w:rPr>
      </w:pPr>
      <w:r w:rsidRPr="00717A1A">
        <w:rPr>
          <w:rFonts w:ascii="Times New Roman" w:hAnsi="Times New Roman"/>
        </w:rPr>
        <w:t>Общение в разных ситуациях</w:t>
      </w:r>
    </w:p>
    <w:p w:rsidR="00C14000" w:rsidRPr="00717A1A" w:rsidRDefault="00C14000" w:rsidP="008B2FEE">
      <w:pPr>
        <w:numPr>
          <w:ilvl w:val="0"/>
          <w:numId w:val="5"/>
        </w:numPr>
        <w:spacing w:line="276" w:lineRule="auto"/>
        <w:ind w:left="284" w:right="-1" w:hanging="1"/>
        <w:jc w:val="both"/>
        <w:rPr>
          <w:rFonts w:ascii="Times New Roman" w:hAnsi="Times New Roman"/>
        </w:rPr>
      </w:pPr>
      <w:r w:rsidRPr="00717A1A">
        <w:rPr>
          <w:rFonts w:ascii="Times New Roman" w:hAnsi="Times New Roman"/>
        </w:rPr>
        <w:t>Практика общения</w:t>
      </w:r>
    </w:p>
    <w:p w:rsidR="00C14000" w:rsidRPr="008B2FEE" w:rsidRDefault="00C14000" w:rsidP="008B2FEE">
      <w:pPr>
        <w:spacing w:line="276" w:lineRule="auto"/>
        <w:ind w:left="284" w:right="-1" w:hanging="1"/>
        <w:jc w:val="both"/>
        <w:rPr>
          <w:rFonts w:ascii="Times New Roman" w:hAnsi="Times New Roman"/>
          <w:lang w:val="ru-RU"/>
        </w:rPr>
      </w:pPr>
      <w:r w:rsidRPr="008B2FEE">
        <w:rPr>
          <w:rFonts w:ascii="Times New Roman" w:hAnsi="Times New Roman"/>
          <w:lang w:val="ru-RU"/>
        </w:rPr>
        <w:t xml:space="preserve">Развитие понимание речи. </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Развитие над пониманием устной речи: сообщения учителя, других взрослых, обучающихся. Понимание короткого рассказа, диалога (специально разыгранного, записанного в видеофрагменте и аудиофрагменте, естественного), стихотворения, загадки и пр. Ответ на вопросы об услышанном, краткий пересказ, ответ на вопросы о возможном дальнейшем развитии события (вариантах развития события). Уточнение и понимание вопросов косвенных падежей, дифференциация единственного и множественного числа существительных, глаголов, понимание времен глаголов, согласование прилагательных и существительных, числительных и существительных. Понимание предлогов, наречий, междометий, часто используемых в быту. Понимание интонации говорящего (повествовательной, побудительной, вопросительной). Соотнесение услышанного слова, словосочетания и предложения с предметным и сюжетным изображением. Понимание часто используемых речевых оборотов (если это доступно обучающемуся).</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Выполнение простых (одноступенчатных, двухступенчатных) инструкций, отчет о выполненных действиях. Выполнение записанных инструкций. Чтение и выполнение словесных инструкций в письменном виде.</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Повторение и воспроизведение непосредственно за учителем, по подражанию, по памяти отдельных слогов, слов, предложений, коротких стихов</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Слушание небольших литературных произведений в изложении учителя и с аудионосителя, на видео. Ответы на вопросы по прослушанному тексту, пересказ.</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 xml:space="preserve">Дикция и выразительность речи. </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Развитие артикуляционной моторики. Подражание артикуляционным движениям. Развитие произвольного выдоха (плавность, сила, длительность). Формирование и правильного речевого дыхания.  Изменение громкости голоса, интонации, темпа речи в упражнениях и в речи. Упражнения в смысловом (логическом) ударении в предложениях, коротких текстах. стихах.  Понимание неречевых средств общения. Сочетание речевых и неречевых средств общения (взгляда, мимики, жестов) в общении.</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Общение в разных ситуациях. Речевое и неречевое общение. Зрительный контакт.  Общение с близкими, взрослыми и сверстниками. Дистанция в общении с разными людьми. Способы приветствия и прощания. Вежливые слова. Письменное общение (записки, открытки, объявления). Условные знаки в общении людей. Общение на расстоянии (общение по телефону, сообщения написанные и голосовые). Общение людей в сети интернет. Правила беседы. Вопросы и ответы. Выражение отношения к событиям. Влияние речи на мысли, чувства, поступки людей. Правильное и неправильное общение.</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 xml:space="preserve">Практика общения. Начало общения. Взгляд на собеседника. Начало общения, способы привлечение внимания. Ожидание ответа собеседника. Использование слов «ты» и </w:t>
      </w:r>
      <w:r w:rsidRPr="00717A1A">
        <w:rPr>
          <w:rFonts w:ascii="Times New Roman" w:hAnsi="Times New Roman"/>
          <w:lang w:val="ru-RU"/>
        </w:rPr>
        <w:lastRenderedPageBreak/>
        <w:t>«Вы» с разными людьми. Особенности обращения: обращение по имени к сверстнику, обращение по имени и отчеству к взрослому (учителю и др.), ситуации обращения по фамилии. Грубое обращение, нежелательное обращение (по фамилии), неправильная дистанция в общении. Ласковые обращения, их использование в общении с близкими.  Функциональные обращения (к продавцу, к сотруднику полиции). Специфика половозрастных обращений (дедушка, бабушка, девушка, мужчина). Вступление в речевой контакт с незнакомым человеком без обращения по имени («Скажите, пожалуйста...»). Обращение в письме, в поздравительной открытке.</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Знакомство, представление, приветствие. Элементы диалога при знакомстве: «Давай познакомимся, «Меня зовут ...», «Меня зовут ..., а тебя?». Формулы: «Это …», «Познакомься пожалуйста, это...». Ответные реплики на приглашение познакомиться: «Очень приятно!» «Рад познакомиться!». Последовательность диалога при знакомстве. Приветствие и прощание: употребление различных вариантов приветствия и прощания в зависимости от адресата (взрослый или сверстник). Формулы: «Здравствуй», Здравствуйте», «До свидания» «До встречи!». Использование личных имен в обращении. Жесты приветствия и прощания. Этикетные правила приветствия: замедлить шаг или остановиться, посмотреть в глаза человеку. Изменение вариантов приветствия и прощания, в зависимости от части суток, возраста и близости окружающих. Правила поведения (как можно и как нельзя общаться).</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 xml:space="preserve">Поход в гости. Приглашение в гости. Вежливые слова при прощании. Вежливые формы отказа (например, «В другой раз», «Может что-то другое» и пр.). Правила поведения в гостях. Слова поздравления в связи с разными праздниками. Благодарность за поздравления. Формулы, сопровождающие вручение подарка: «Это Вам (тебе)», «Я хочу подарить тебе ...». Этикетные и эмоциональные реакции на поздравления и подарки. Поздравительные открытки. Пожелания близким и малознакомым людям, сверстникам и старшим. Различия пожеланий в связи с разными праздниками. </w:t>
      </w:r>
      <w:r w:rsidRPr="00C14000">
        <w:rPr>
          <w:rFonts w:ascii="Times New Roman" w:hAnsi="Times New Roman"/>
          <w:lang w:val="ru-RU"/>
        </w:rPr>
        <w:t xml:space="preserve">Формулы: «Желаю тебе ...», «Желаю Вам ...», «Я хочу пожелать». </w:t>
      </w:r>
      <w:r w:rsidRPr="00717A1A">
        <w:rPr>
          <w:rFonts w:ascii="Times New Roman" w:hAnsi="Times New Roman"/>
          <w:lang w:val="ru-RU"/>
        </w:rPr>
        <w:t>Неречевые средства общения в сочетании с речевыми: улыбка, взгляд, доброжелательность тона.</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Слова и речевые обороты, выражающие одобрение, комплимент. Ситуации выражения одобрения, комплимента. Использование устоявшихся речевых форм: «Мне нравится...», «Как хорошо ты...», «Как красиво!». Одобрение, комплимент: одобрение как реакция на поздравления, подарки: «Спасибо большое. Мне нравится...», «Очень приятно!», «Как красиво!».</w:t>
      </w:r>
    </w:p>
    <w:p w:rsidR="00C14000" w:rsidRPr="00717A1A" w:rsidRDefault="00C14000" w:rsidP="008B2FEE">
      <w:pPr>
        <w:spacing w:line="276" w:lineRule="auto"/>
        <w:ind w:left="284" w:right="-1" w:hanging="1"/>
        <w:jc w:val="both"/>
        <w:rPr>
          <w:rFonts w:ascii="Times New Roman" w:hAnsi="Times New Roman"/>
          <w:lang w:val="ru-RU"/>
        </w:rPr>
      </w:pPr>
    </w:p>
    <w:p w:rsidR="00C14000" w:rsidRPr="00717A1A" w:rsidRDefault="00C14000" w:rsidP="008B2FEE">
      <w:pPr>
        <w:spacing w:line="276" w:lineRule="auto"/>
        <w:ind w:left="284" w:right="-1" w:firstLine="436"/>
        <w:jc w:val="both"/>
        <w:rPr>
          <w:rFonts w:ascii="Times New Roman" w:hAnsi="Times New Roman"/>
          <w:lang w:val="ru-RU"/>
        </w:rPr>
      </w:pPr>
      <w:r w:rsidRPr="00717A1A">
        <w:rPr>
          <w:rFonts w:ascii="Times New Roman" w:hAnsi="Times New Roman"/>
          <w:lang w:val="ru-RU"/>
        </w:rPr>
        <w:t>Телефонный разговор. Значение сигналов телефонной связи (гудки, обращения автоответчика сотовой связи). Приветствие, способы обращения, привлечения внимания в телефонном разговоре.  Выражение просьбы позвать к телефону: «Позовите, пожалуйста ...», «Попросите пожалуйста...», «Можно попросить (позвать)...». Распространение этих формул с помощью приветствия. Ответные реплики адресата: «Алло», «Да», «Я слушаю». Вопросы и ответы в телефонном разговоре. Уточнение информации («Повторите, пожалуйста» и пр.). Способы завершения разговора.</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 xml:space="preserve">      Просьба, совет. Типичные ситуации, в которых могут быть нужны просьба, совет. Обращение с просьбой к учителю, к однокласснику. Обращение с просьбой к незнакомому человеку. Обращение с просьбой к сверстнику, к близким людям. </w:t>
      </w:r>
      <w:r w:rsidRPr="00717A1A">
        <w:rPr>
          <w:rFonts w:ascii="Times New Roman" w:hAnsi="Times New Roman"/>
          <w:lang w:val="ru-RU"/>
        </w:rPr>
        <w:lastRenderedPageBreak/>
        <w:t>Обращение с просьбой о предмете, действии, информации. Обращение с советом в ситуации затруднения (на материале видеофрагментов, в игре-драматизации и пр.).</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Развертывание просьбы с помощью использования вежливых слов и устоявшихся речевых форм: «Пожалуйста», «Можно..., пожалуйста!», «Разрешите...», «Можно мне ...», «Можно я ...».</w:t>
      </w:r>
    </w:p>
    <w:p w:rsidR="00C14000" w:rsidRPr="00717A1A" w:rsidRDefault="00C14000" w:rsidP="008B2FEE">
      <w:pPr>
        <w:spacing w:line="276" w:lineRule="auto"/>
        <w:ind w:left="284" w:right="-1" w:hanging="1"/>
        <w:jc w:val="both"/>
        <w:rPr>
          <w:rFonts w:ascii="Times New Roman" w:hAnsi="Times New Roman"/>
          <w:lang w:val="ru-RU"/>
        </w:rPr>
      </w:pPr>
      <w:r w:rsidRPr="00C14000">
        <w:rPr>
          <w:rFonts w:ascii="Times New Roman" w:hAnsi="Times New Roman"/>
          <w:lang w:val="ru-RU"/>
        </w:rPr>
        <w:t xml:space="preserve">Отказ. Способы отказа. </w:t>
      </w:r>
      <w:r w:rsidRPr="00717A1A">
        <w:rPr>
          <w:rFonts w:ascii="Times New Roman" w:hAnsi="Times New Roman"/>
          <w:lang w:val="ru-RU"/>
        </w:rPr>
        <w:t>Использование вежливых слов при отказе «Извините, но ...», «В другой раз...»</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Благодарность. Формулы: «Спасибо», «Большое спасибо», «Пожалуйста». Благодарность за поздравления и подарки, слова благодарности ответная реакция на выполнение просьбы: «Спасибо ... имя». Использование: «Очень приятно», «Я очень рада», как мотивировка благодарности. Ответные реплики на поздравление, пожелание: «Спасибо за поздравление», «Я тоже поздравляю тебя (Вас)», «Спасибо, и тебя (Вас) поздравляю».</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 xml:space="preserve">Замечание, извинение. Формулы: «Извините, пожалуйста» с обращением и без него. Правильная реакция на замечания. Устоявшиеся слова при объяснении ситуации: «Я нечаянно», «Я не хотел». Использование форм обращения при извинении. Извинение перед старшим, ровесником. </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Сочувствие, утешение. Сочувствие заболевшему сверстнику, взрослому. Слова поддержки, утешения. Пожелания людям в разных ситуациях «Скорейшего выздоровления», «Сочувствую» и пр.</w:t>
      </w:r>
    </w:p>
    <w:p w:rsidR="00C14000" w:rsidRPr="00717A1A" w:rsidRDefault="00C14000" w:rsidP="008B2FEE">
      <w:pPr>
        <w:spacing w:line="276" w:lineRule="auto"/>
        <w:ind w:left="284" w:right="-1" w:hanging="1"/>
        <w:jc w:val="both"/>
        <w:rPr>
          <w:rFonts w:ascii="Times New Roman" w:hAnsi="Times New Roman"/>
          <w:lang w:val="ru-RU"/>
        </w:rPr>
      </w:pP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Примерные темы речевых ситуаций:</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«Я ученик», «Я и мой класс» (общение с учителем, другими сотрудниками школы, одноклассниками)</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«Я - дома» (общение с близкими людьми, прием гостей);</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«Я и мои товарищи», «Давай играть вместе» (общение с одноклассниками, формы приветствия, прощания, обращение по имени, начало и поддержание общения в совместная деятельность, игра со сверстниками, общение в образовательной организации, в секции, в кружке и пр.);</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«Я за порогом дома» (поведение и общение в общественных местах: во дворе, в секции или кружке, на детской площадке, в учреждениях города и в общественном транспорте. Поведение и покупка товаров в магазине, поездка в общественном транспорте, обращение за помощью (в том числе в экстренной ситуации), поведение в общественных местах (например, музей, кафе);</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«Я в мире природы» (поведение в парке, в лесу, правила безопасности в местах природы. Общение с близкими, сверстниками в процессе деятельности на природе. Обращение с просьбой об информации (вопросами) к людям в парке, лесу. Поведение в экстренных ситуациях (как и к кому обращаться, если потерялся, потерял вещь и пр.)</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«Телефонные разговоры» (алгоритм разговора по телефону, выбор темы разговора в зависимости от цели, ситуации, коммуникативного партнера и пр. Правила общения с незнакомыми людьми по телефону)</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«Праздники» (названия наиболее известных праздников, их содержание. Поведение хозяина и гостя. Поздравление, ответы на поздравления. Получение и дарение подарков. Общение на празднике.)</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Алгоритм работы над темой коммуникативно-речевой социальной ситуации:</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lastRenderedPageBreak/>
        <w:t>Выявление представлений по теме коммуникативно-речевой ситуации (понимание смысла социальной ситуации, владение речевыми и неречевыми средствами общениями).</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Уточнение и расширение представлений о социальной ситуации, алгоритме ее развития, способах взаимодействия в том числе с использованием речевого и неречевого общения.</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Актуализация, уточнение и расширение и применение словарного запаса о теме коммуникативно-речевой ситуации (построение предложений по иллюстрации, по видеофрагменту, по прослушанному фрагменту, ответы на вопросы, задавание вопросов к ситуации, выражение своего отношения к ситуации).</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Актуализация, уточнение и применение речевых и неречевых средств коммуникации в ситуации (выбор дистанции, поступков человека, уместной мимики, общепринятых жестов и пр.).</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 xml:space="preserve"> Конструирование диалогов, участие в диалогах по теме социальной ситуации с использование доступных речевых и неречевых средств общения.</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 xml:space="preserve"> Выбор атрибутов к ролевой игре по теме ситуации. Уточнение ролей, сюжета игры, его вариативности, возможных вариантов последующего его развития с использованием речевых и неречевых средств.</w:t>
      </w:r>
    </w:p>
    <w:p w:rsidR="00C14000" w:rsidRPr="00717A1A" w:rsidRDefault="00C14000" w:rsidP="008B2FEE">
      <w:pPr>
        <w:spacing w:line="276" w:lineRule="auto"/>
        <w:ind w:left="284" w:right="-1" w:hanging="1"/>
        <w:jc w:val="both"/>
        <w:rPr>
          <w:rFonts w:ascii="Times New Roman" w:hAnsi="Times New Roman"/>
          <w:lang w:val="ru-RU"/>
        </w:rPr>
      </w:pPr>
      <w:r w:rsidRPr="00717A1A">
        <w:rPr>
          <w:rFonts w:ascii="Times New Roman" w:hAnsi="Times New Roman"/>
          <w:lang w:val="ru-RU"/>
        </w:rPr>
        <w:t xml:space="preserve"> Воспроизведение коммуникативно-речевой ситуации. Составление устного текста (диалогического или несложного монологического) по теме ситуации. Выражение отношения к ситуации, поступкам героев, выбор вариантов поступков и речевых средств в предложенной социальной ситуации.</w:t>
      </w:r>
    </w:p>
    <w:p w:rsidR="00C14000" w:rsidRPr="00717A1A" w:rsidRDefault="00C14000" w:rsidP="008B2FEE">
      <w:pPr>
        <w:shd w:val="clear" w:color="auto" w:fill="FFFFFF"/>
        <w:spacing w:line="276" w:lineRule="auto"/>
        <w:ind w:right="-1"/>
        <w:jc w:val="both"/>
        <w:rPr>
          <w:rFonts w:ascii="Times New Roman" w:hAnsi="Times New Roman"/>
          <w:lang w:val="ru-RU"/>
        </w:rPr>
      </w:pPr>
    </w:p>
    <w:p w:rsidR="00C14000" w:rsidRPr="00717A1A" w:rsidRDefault="00C14000" w:rsidP="008B2FEE">
      <w:pPr>
        <w:shd w:val="clear" w:color="auto" w:fill="FFFFFF"/>
        <w:spacing w:line="276" w:lineRule="auto"/>
        <w:ind w:right="-1"/>
        <w:jc w:val="both"/>
        <w:rPr>
          <w:rFonts w:ascii="Times New Roman" w:hAnsi="Times New Roman"/>
          <w:lang w:val="ru-RU"/>
        </w:rPr>
      </w:pPr>
    </w:p>
    <w:p w:rsidR="00C14000" w:rsidRPr="00717A1A" w:rsidRDefault="00C14000" w:rsidP="008B2FEE">
      <w:pPr>
        <w:spacing w:line="276" w:lineRule="auto"/>
        <w:ind w:right="-1"/>
        <w:jc w:val="center"/>
        <w:rPr>
          <w:rFonts w:ascii="Times New Roman" w:hAnsi="Times New Roman"/>
          <w:b/>
          <w:bCs/>
          <w:lang w:val="ru-RU"/>
        </w:rPr>
      </w:pPr>
      <w:r w:rsidRPr="00717A1A">
        <w:rPr>
          <w:rFonts w:ascii="Times New Roman" w:hAnsi="Times New Roman"/>
          <w:b/>
          <w:bCs/>
          <w:lang w:val="ru-RU"/>
        </w:rPr>
        <w:t>Содержание обучения</w:t>
      </w:r>
    </w:p>
    <w:p w:rsidR="00C14000" w:rsidRPr="00717A1A" w:rsidRDefault="00C14000" w:rsidP="008B2FEE">
      <w:pPr>
        <w:spacing w:line="276" w:lineRule="auto"/>
        <w:ind w:right="-1"/>
        <w:jc w:val="center"/>
        <w:rPr>
          <w:rFonts w:ascii="Times New Roman" w:hAnsi="Times New Roman"/>
          <w:b/>
          <w:bCs/>
          <w:lang w:val="ru-RU"/>
        </w:rPr>
      </w:pPr>
      <w:r w:rsidRPr="00717A1A">
        <w:rPr>
          <w:rFonts w:ascii="Times New Roman" w:hAnsi="Times New Roman"/>
          <w:b/>
          <w:bCs/>
          <w:lang w:val="ru-RU"/>
        </w:rPr>
        <w:t>Первый дополнительный класс (99 часов)</w:t>
      </w:r>
    </w:p>
    <w:p w:rsidR="00C14000" w:rsidRPr="00717A1A" w:rsidRDefault="00C14000" w:rsidP="008B2FEE">
      <w:pPr>
        <w:spacing w:line="276" w:lineRule="auto"/>
        <w:ind w:right="-1" w:firstLine="720"/>
        <w:jc w:val="both"/>
        <w:rPr>
          <w:rFonts w:ascii="Times New Roman" w:hAnsi="Times New Roman"/>
          <w:b/>
          <w:bCs/>
          <w:lang w:val="ru-RU"/>
        </w:rPr>
      </w:pPr>
      <w:r w:rsidRPr="00717A1A">
        <w:rPr>
          <w:rFonts w:ascii="Times New Roman" w:hAnsi="Times New Roman"/>
          <w:b/>
          <w:bCs/>
          <w:lang w:val="ru-RU"/>
        </w:rPr>
        <w:t xml:space="preserve">Изучение коммуникативно- речевого развития обучающихся </w:t>
      </w:r>
    </w:p>
    <w:p w:rsidR="00C14000" w:rsidRPr="00717A1A" w:rsidRDefault="00C14000" w:rsidP="008B2FEE">
      <w:pPr>
        <w:spacing w:line="276" w:lineRule="auto"/>
        <w:ind w:left="426" w:right="-1"/>
        <w:jc w:val="both"/>
        <w:rPr>
          <w:rFonts w:ascii="Times New Roman" w:hAnsi="Times New Roman"/>
          <w:lang w:val="ru-RU"/>
        </w:rPr>
      </w:pPr>
      <w:r w:rsidRPr="00717A1A">
        <w:rPr>
          <w:rFonts w:ascii="Times New Roman" w:hAnsi="Times New Roman"/>
          <w:lang w:val="ru-RU"/>
        </w:rPr>
        <w:t>Изучение речевых и неречевых средств общения. Использование взгляда, понимание и использование общепринятых жестов (указательного жеста, жеста согласия и несогласия, жестов приветствия и прощания и пр.), понимание и использование мимики в общении (уместно ситуации).</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Объем словарного запаса по основным лексическим темам: Номинативный словарь, глагольный словарь, качественный словарь. «Я и моя семья», «Игрушки», «Предметы быта», «Учебные вещи», «Домашние животные», «Дикие животные», «Продукты» и др.  Состояние глагольного словаря: действия в быту, глаголы движения и пр. Представления о цвете, форме, величине предметов.</w:t>
      </w:r>
    </w:p>
    <w:p w:rsidR="00C14000" w:rsidRPr="00717A1A" w:rsidRDefault="00C14000" w:rsidP="008B2FEE">
      <w:pPr>
        <w:spacing w:line="276" w:lineRule="auto"/>
        <w:ind w:left="426" w:right="-1" w:firstLine="720"/>
        <w:jc w:val="both"/>
        <w:rPr>
          <w:rFonts w:ascii="Times New Roman" w:hAnsi="Times New Roman"/>
          <w:b/>
          <w:bCs/>
          <w:lang w:val="ru-RU"/>
        </w:rPr>
      </w:pPr>
      <w:r w:rsidRPr="00717A1A">
        <w:rPr>
          <w:rFonts w:ascii="Times New Roman" w:hAnsi="Times New Roman"/>
          <w:b/>
          <w:bCs/>
          <w:lang w:val="ru-RU"/>
        </w:rPr>
        <w:t>Развитие понимания речи</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Выполнение одноступенчатых и двухступенчатых инструкций учителя: «Садись»; «Иди сюда»; «Принеси карандаш», «Нарисуй дорожку», «Открой рюкзак», «Положи на парту альбом» «Покажи, где мальчик рисует» и т.д.</w:t>
      </w:r>
    </w:p>
    <w:p w:rsidR="00C14000" w:rsidRPr="00717A1A" w:rsidRDefault="00C14000" w:rsidP="008B2FEE">
      <w:pPr>
        <w:spacing w:line="276" w:lineRule="auto"/>
        <w:ind w:left="426" w:right="-1"/>
        <w:jc w:val="both"/>
        <w:rPr>
          <w:rFonts w:ascii="Times New Roman" w:hAnsi="Times New Roman"/>
          <w:lang w:val="ru-RU"/>
        </w:rPr>
      </w:pPr>
      <w:r w:rsidRPr="00717A1A">
        <w:rPr>
          <w:rFonts w:ascii="Times New Roman" w:hAnsi="Times New Roman"/>
          <w:lang w:val="ru-RU"/>
        </w:rPr>
        <w:t xml:space="preserve">Слушание и  повторение звуков, слогов, слов, коротких предложений  за учителем. Соотнесение звукоподражаний с изображениями животных, людей, предметов, их издающих. </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Нахождение, показ и называние предметов и предметных изображений по инструкции учителя (выбор из 3-9 изображений). Нахождение, показ и называние </w:t>
      </w:r>
      <w:r w:rsidRPr="00717A1A">
        <w:rPr>
          <w:rFonts w:ascii="Times New Roman" w:hAnsi="Times New Roman"/>
          <w:lang w:val="ru-RU"/>
        </w:rPr>
        <w:lastRenderedPageBreak/>
        <w:t xml:space="preserve">действий людей, животных. Нахождение, называние и показ качеств предметов (основные цвета + зеленый, черный, белый; величина- большой и маленький и др.). </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Нахождение изображения из нескольких, которое соответствует речевому высказыванию учителя «Кошка спит», «Маша кормит куклу», «Мальчик качается на качелях».</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Слушание коротких сказок и рассказов учителя с опорой на наглядность, выкладывание серии картинок по знакомым сказкам, событиям дня самого ребенка, ответы на вопросы учителя и пр.</w:t>
      </w:r>
    </w:p>
    <w:p w:rsidR="00C14000" w:rsidRPr="00717A1A" w:rsidRDefault="00C14000" w:rsidP="008B2FEE">
      <w:pPr>
        <w:spacing w:line="276" w:lineRule="auto"/>
        <w:ind w:left="426" w:right="-1" w:firstLine="720"/>
        <w:jc w:val="both"/>
        <w:rPr>
          <w:rFonts w:ascii="Times New Roman" w:hAnsi="Times New Roman"/>
          <w:b/>
          <w:bCs/>
          <w:lang w:val="ru-RU"/>
        </w:rPr>
      </w:pPr>
      <w:r w:rsidRPr="00717A1A">
        <w:rPr>
          <w:rFonts w:ascii="Times New Roman" w:hAnsi="Times New Roman"/>
          <w:b/>
          <w:bCs/>
          <w:lang w:val="ru-RU"/>
        </w:rPr>
        <w:t>Дикция и выразительность речи</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Игры и упражнения на имитацию, игры и упражнения на подвижность и точность движений органов артикуляционного аппарата. Произнесение за учителем серии слогов, слов, предложений с изменением скорости, громкости, интонации. Повторение за учителем, заучивание коротких чистоговорок. </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Развитие произвольного выдоха в процессе дидактических игр и упражнений. Упражнения на развитие речевого дыхания. Проговаривание, пропевание слоговых цепочек на знакомые мотивы детских песен. Упражнения на произнесение слов, коротких стихотворений в сопровождении движений.</w:t>
      </w:r>
    </w:p>
    <w:p w:rsidR="00C14000" w:rsidRPr="00717A1A" w:rsidRDefault="00C14000" w:rsidP="008B2FEE">
      <w:pPr>
        <w:spacing w:line="276" w:lineRule="auto"/>
        <w:ind w:left="426" w:right="-1" w:firstLine="720"/>
        <w:jc w:val="both"/>
        <w:rPr>
          <w:rFonts w:ascii="Times New Roman" w:hAnsi="Times New Roman"/>
          <w:b/>
          <w:bCs/>
          <w:lang w:val="ru-RU"/>
        </w:rPr>
      </w:pPr>
      <w:r w:rsidRPr="00717A1A">
        <w:rPr>
          <w:rFonts w:ascii="Times New Roman" w:hAnsi="Times New Roman"/>
          <w:b/>
          <w:bCs/>
          <w:lang w:val="ru-RU"/>
        </w:rPr>
        <w:t>Общение в разных ситуациях</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Привлечение внимание (отзываться на имя, поворачиваться к собеседнику). Ответ на вопрос другого человека «Как тебя зовут?». Имена учителя и одноклассников. Приветствие, обращение по имени. Взрослые и дети, члены семьи, друзья и взрослые люди в общественных местах. Использование имен, имен и отчеств при обращении к сверстникам и взрослым.</w:t>
      </w:r>
      <w:r w:rsidRPr="00717A1A">
        <w:rPr>
          <w:rFonts w:ascii="Times New Roman" w:hAnsi="Times New Roman"/>
          <w:lang w:val="ru-RU"/>
        </w:rPr>
        <w:tab/>
        <w:t xml:space="preserve">Употребление различных формул приветствия и прощания в зависимости от адресата (взрослый или сверстник). Формулы «здравствуй», «здравствуйте», «до свидания». Использование слов «ты» и «Вы», обращение к другому человеку. </w:t>
      </w:r>
      <w:r w:rsidRPr="00C14000">
        <w:rPr>
          <w:rFonts w:ascii="Times New Roman" w:hAnsi="Times New Roman"/>
          <w:lang w:val="ru-RU"/>
        </w:rPr>
        <w:t xml:space="preserve">Использование принятых форм приветствия, представления «Я ...» «Меня зовут...». </w:t>
      </w:r>
      <w:r w:rsidRPr="00717A1A">
        <w:rPr>
          <w:rFonts w:ascii="Times New Roman" w:hAnsi="Times New Roman"/>
          <w:lang w:val="ru-RU"/>
        </w:rPr>
        <w:t xml:space="preserve">Понимание, использование некоторых реплик в процессе знакомства, если это доступно («Очень приятно!», «Рад познакомиться!»). </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Выражение просьбы о предмете (находящимся в поле зрения, находящихся вне поля зрения) в процессе деятельности и организованных игр. Выражение просьбы о действиях (начало, продолжение, изменение действий в процессе совместной деятельности, последний раз, закончили, хочу другое и пр.). </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Ответы на вопросы учителя, другого обучающегося на знакомом материале (ответы «Да» и «Нет» на знакомом материале). Ответы на вопросы с выбором одного варианта из нескольких. Ответы на вопросы другого человека о себе, составе семьи, интересах, занятиях в настоящее время и занятиях в недавнем прошлом, в том числе с использованием визуальных опор. </w:t>
      </w:r>
    </w:p>
    <w:p w:rsidR="00C14000" w:rsidRPr="00717A1A" w:rsidRDefault="00C14000" w:rsidP="008B2FEE">
      <w:pPr>
        <w:spacing w:line="276" w:lineRule="auto"/>
        <w:ind w:left="426" w:right="-1" w:firstLine="720"/>
        <w:jc w:val="both"/>
        <w:rPr>
          <w:rFonts w:ascii="Times New Roman" w:hAnsi="Times New Roman"/>
          <w:b/>
          <w:bCs/>
          <w:lang w:val="ru-RU"/>
        </w:rPr>
      </w:pPr>
      <w:r w:rsidRPr="00717A1A">
        <w:rPr>
          <w:rFonts w:ascii="Times New Roman" w:hAnsi="Times New Roman"/>
          <w:b/>
          <w:bCs/>
          <w:lang w:val="ru-RU"/>
        </w:rPr>
        <w:t>Практика общения</w:t>
      </w:r>
    </w:p>
    <w:p w:rsidR="00C14000" w:rsidRPr="00717A1A" w:rsidRDefault="00C14000" w:rsidP="008B2FEE">
      <w:pPr>
        <w:spacing w:line="276" w:lineRule="auto"/>
        <w:ind w:left="426" w:right="-1"/>
        <w:jc w:val="both"/>
        <w:rPr>
          <w:rFonts w:ascii="Times New Roman" w:hAnsi="Times New Roman"/>
          <w:lang w:val="ru-RU"/>
        </w:rPr>
      </w:pPr>
      <w:r w:rsidRPr="00717A1A">
        <w:rPr>
          <w:rFonts w:ascii="Times New Roman" w:hAnsi="Times New Roman"/>
          <w:lang w:val="ru-RU"/>
        </w:rPr>
        <w:t xml:space="preserve"> </w:t>
      </w:r>
      <w:r w:rsidRPr="00717A1A">
        <w:rPr>
          <w:rFonts w:ascii="Times New Roman" w:hAnsi="Times New Roman"/>
          <w:lang w:val="ru-RU"/>
        </w:rPr>
        <w:tab/>
        <w:t xml:space="preserve">Просмотр видеофрагментов, драматизация, разыгрывание при помощи игрушек и самостоятельное участие в играх и упражнениях на темы «Знакомство», «Готовимся к уроку», «Игры на переменах». Правила поведения при знакомстве (смотреть на собеседника, отвечать на вопросы, представляться, задавать вопрос «Как тебя зовут?».  Инициация взаимодействия в знакомых играх «Давай поиграем...», соблюдение очереди в подвижных и сенсорных играх «Твоя очередь», «Моя очередь», «Теперь я», «Хочешь еще?», «Что ты выбираешь?», «Другой раз...». Развитие умения делиться с обучающимися предметами «Это тебе», использование слов благодарности: </w:t>
      </w:r>
      <w:r w:rsidRPr="00717A1A">
        <w:rPr>
          <w:rFonts w:ascii="Times New Roman" w:hAnsi="Times New Roman"/>
          <w:lang w:val="ru-RU"/>
        </w:rPr>
        <w:lastRenderedPageBreak/>
        <w:t xml:space="preserve">«Спасибо», «Спасибо большое», «..., спасибо». Понимание ситуаций, в которых нужны извинения «Извини», «..., извини». Использование устоявшихся выражений «Я нечаянно», «Я не хотел» и др. </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Рассказ о своих интересах, уточнение интересов других людей «Что тебе нравится?», «Во что ты любишь играть?». Рассказ о пройденном дне с опорой на наглядность, ответы на вопросы о прошедших событиях, рассказ о предстоящих событиях с опорой на наглядность.  Рассказ о своей семье. Ответ на вопросы о семье. </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Обучение задаванию вопросов в процессе игре «Что?» (Что в мешочке? Что это?) «Где?» (Прятки, поиск предмета в помещении с помощью вопросов другому человеку «Где ...?», </w:t>
      </w:r>
      <w:proofErr w:type="gramStart"/>
      <w:r w:rsidRPr="00717A1A">
        <w:rPr>
          <w:rFonts w:ascii="Times New Roman" w:hAnsi="Times New Roman"/>
          <w:lang w:val="ru-RU"/>
        </w:rPr>
        <w:t>« Где</w:t>
      </w:r>
      <w:proofErr w:type="gramEnd"/>
      <w:r w:rsidRPr="00717A1A">
        <w:rPr>
          <w:rFonts w:ascii="Times New Roman" w:hAnsi="Times New Roman"/>
          <w:lang w:val="ru-RU"/>
        </w:rPr>
        <w:t xml:space="preserve"> лежат...?»), « Куда?» в процессе выполнения заданий («Куда положить....?», «Куда идем?» и пр.)</w:t>
      </w:r>
    </w:p>
    <w:p w:rsidR="00C14000" w:rsidRPr="00717A1A" w:rsidRDefault="00C14000" w:rsidP="008B2FEE">
      <w:pPr>
        <w:spacing w:line="276" w:lineRule="auto"/>
        <w:ind w:left="426" w:right="-1"/>
        <w:jc w:val="center"/>
        <w:rPr>
          <w:rFonts w:ascii="Times New Roman" w:hAnsi="Times New Roman"/>
          <w:b/>
          <w:bCs/>
          <w:lang w:val="ru-RU"/>
        </w:rPr>
      </w:pPr>
      <w:r w:rsidRPr="00717A1A">
        <w:rPr>
          <w:rFonts w:ascii="Times New Roman" w:hAnsi="Times New Roman"/>
          <w:b/>
          <w:bCs/>
          <w:lang w:val="ru-RU"/>
        </w:rPr>
        <w:t>Второй дополнительный класс (99 часов)</w:t>
      </w:r>
    </w:p>
    <w:p w:rsidR="00C14000" w:rsidRPr="00717A1A" w:rsidRDefault="00C14000" w:rsidP="008B2FEE">
      <w:pPr>
        <w:spacing w:line="276" w:lineRule="auto"/>
        <w:ind w:left="426" w:right="-1" w:firstLine="720"/>
        <w:jc w:val="both"/>
        <w:rPr>
          <w:rFonts w:ascii="Times New Roman" w:hAnsi="Times New Roman"/>
          <w:b/>
          <w:bCs/>
          <w:lang w:val="ru-RU"/>
        </w:rPr>
      </w:pPr>
      <w:r w:rsidRPr="00717A1A">
        <w:rPr>
          <w:rFonts w:ascii="Times New Roman" w:hAnsi="Times New Roman"/>
          <w:b/>
          <w:bCs/>
          <w:lang w:val="ru-RU"/>
        </w:rPr>
        <w:t>Развитие понимания речи</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Выполнение двухступенчатых инструкций учителя: «Возьми карандаш и дай его мне», «Положи на парту книгу и иди сюда», «Открой пенал и достань ручку» и пр. </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Слушание и  повторение слов, коротких предложений. Узнавание, показ, называние предложений по картинкам. Узнавание, показ и называние звукоподражаний, звуков окружающего мира, узнавание и воспроизведение цепочки звуков (постучать и позвенеть в колокольчик). Узнавание и последовательное показывание нескольких изображений по инструкции взрослого. Игра в предметное лото, глагольное лото. Понимание единственного и множественного числа существительных, глаголов в единственном и множественном числе, в разных временах глагола. </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Нахождение, показ и называние предметных изображений, изображений действий по инструкции учителя (выбор из 6-9 изображений). Узнавание предмета по описанию учителя (внешний вид, назначение) с опорой на наглядность.</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Понимание смысла короткого рассказа, стихотворения, ответы на вопросы учителя по услышанному (рассказ учителя, просмотра видеофрагмента, прослушивание аудиозаписи и пр.</w:t>
      </w:r>
      <w:proofErr w:type="gramStart"/>
      <w:r w:rsidRPr="00717A1A">
        <w:rPr>
          <w:rFonts w:ascii="Times New Roman" w:hAnsi="Times New Roman"/>
          <w:lang w:val="ru-RU"/>
        </w:rPr>
        <w:t>)..</w:t>
      </w:r>
      <w:proofErr w:type="gramEnd"/>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Продолжение (договаривание) знакомых сказок, стихов. Завершение незаконченных историй в 1-2 шага.</w:t>
      </w:r>
    </w:p>
    <w:p w:rsidR="00C14000" w:rsidRPr="00717A1A" w:rsidRDefault="00C14000" w:rsidP="008B2FEE">
      <w:pPr>
        <w:spacing w:line="276" w:lineRule="auto"/>
        <w:ind w:left="426" w:right="-1" w:firstLine="720"/>
        <w:jc w:val="both"/>
        <w:rPr>
          <w:rFonts w:ascii="Times New Roman" w:hAnsi="Times New Roman"/>
          <w:b/>
          <w:bCs/>
          <w:lang w:val="ru-RU"/>
        </w:rPr>
      </w:pPr>
      <w:r w:rsidRPr="00717A1A">
        <w:rPr>
          <w:rFonts w:ascii="Times New Roman" w:hAnsi="Times New Roman"/>
          <w:b/>
          <w:bCs/>
          <w:lang w:val="ru-RU"/>
        </w:rPr>
        <w:t>Дикция и выразительность речи</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Игры и упражнения на имитацию, состоящий из нескольких движений, игры и упражнения на подвижность и точность движений органов артикуляционного аппарата. Чередование статичных и динамических движений. Произнесение за учителем серии слогов, слов, предложений с изменением скорости, громкости, интонации. Повторение за учителем, заучивание коротких чистоговорок, скороговорок. </w:t>
      </w:r>
    </w:p>
    <w:p w:rsidR="00C14000" w:rsidRPr="00717A1A" w:rsidRDefault="00C14000" w:rsidP="008B2FEE">
      <w:pPr>
        <w:spacing w:line="276" w:lineRule="auto"/>
        <w:ind w:left="426" w:right="-1"/>
        <w:jc w:val="both"/>
        <w:rPr>
          <w:rFonts w:ascii="Times New Roman" w:hAnsi="Times New Roman"/>
          <w:lang w:val="ru-RU"/>
        </w:rPr>
      </w:pPr>
      <w:r w:rsidRPr="00717A1A">
        <w:rPr>
          <w:rFonts w:ascii="Times New Roman" w:hAnsi="Times New Roman"/>
          <w:lang w:val="ru-RU"/>
        </w:rPr>
        <w:t xml:space="preserve"> </w:t>
      </w:r>
      <w:r w:rsidRPr="00717A1A">
        <w:rPr>
          <w:rFonts w:ascii="Times New Roman" w:hAnsi="Times New Roman"/>
          <w:lang w:val="ru-RU"/>
        </w:rPr>
        <w:tab/>
        <w:t xml:space="preserve">Упражнения на развитие речевого дыхания. Проговаривание, пропевание слоговых цепочек на знакомые мотивы детских песен. Перечисление названий нескольких предметов по показу учителя на одном выдохе. Упражнения на произнесение слов, коротких стихотворений в сопровождении движений.       Подвижные, ритмические игры на сочетание движения и проговаривания, пропевания звуков. Проговаривание, пропевание знакомых песенок (отдельные строки, припев и пр.). </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Использование вопросительной интонации при задавании вопросов по подражанию учителю. Постановка смыслового ударения по подражанию учителю.</w:t>
      </w:r>
    </w:p>
    <w:p w:rsidR="00C14000" w:rsidRPr="00717A1A" w:rsidRDefault="00C14000" w:rsidP="008B2FEE">
      <w:pPr>
        <w:spacing w:line="276" w:lineRule="auto"/>
        <w:ind w:left="426" w:right="-1" w:firstLine="720"/>
        <w:jc w:val="both"/>
        <w:rPr>
          <w:rFonts w:ascii="Times New Roman" w:hAnsi="Times New Roman"/>
          <w:b/>
          <w:bCs/>
          <w:lang w:val="ru-RU"/>
        </w:rPr>
      </w:pPr>
      <w:r w:rsidRPr="00717A1A">
        <w:rPr>
          <w:rFonts w:ascii="Times New Roman" w:hAnsi="Times New Roman"/>
          <w:b/>
          <w:bCs/>
          <w:lang w:val="ru-RU"/>
        </w:rPr>
        <w:lastRenderedPageBreak/>
        <w:t>Общение в разных ситуациях</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Закрепление умения по привлечению внимания (отзываться на имя, поворачиваться к собеседнику, смотрит на говорящего). Ответ на вопрос другого человека «Как тебя зовут?» (сокращенное и полное имя), «Какая у тебя фамилия?», «Как зовут...?». Обращение к учителям (имя и отчество), одноклассникам (по имени). Правильное использование местоимений при ответе на вопросы (я, меня), правильное использование местоимений при обращении к другому человеку (ты, Вы).</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Закрепление умения отказываться, выражать несогласие со сказанным (при помощи слова «нет», движением головой), в том числе с опорой на наглядность и давать верный ответ (Это кошка? Нет. Это собака).</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Формирование умения обращаться за помощью. Формирование умения обозначать затруднение, отсутствие информации «Не знаю».</w:t>
      </w:r>
    </w:p>
    <w:p w:rsidR="00C14000" w:rsidRPr="00717A1A" w:rsidRDefault="00C14000" w:rsidP="008B2FEE">
      <w:pPr>
        <w:spacing w:line="276" w:lineRule="auto"/>
        <w:ind w:left="426" w:right="-1"/>
        <w:jc w:val="both"/>
        <w:rPr>
          <w:rFonts w:ascii="Times New Roman" w:hAnsi="Times New Roman"/>
          <w:lang w:val="ru-RU"/>
        </w:rPr>
      </w:pPr>
      <w:r w:rsidRPr="00717A1A">
        <w:rPr>
          <w:rFonts w:ascii="Times New Roman" w:hAnsi="Times New Roman"/>
          <w:lang w:val="ru-RU"/>
        </w:rPr>
        <w:t>Закрепление умений выражать просьбу о предмете, действии, событии.</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Развивать умение делиться с другими людьми (сверстниками, взрослыми) предметами, впечатлениями. Формирование умения выражать свое отношение к событию (нравится/ не нравится). </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Развитие умения поддерживать диалог на знакомые темы, выражать согласие, отказ, использование «не знаю», выражать отношение к событиям. </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b/>
          <w:bCs/>
          <w:lang w:val="ru-RU"/>
        </w:rPr>
        <w:t>Практика общения</w:t>
      </w:r>
      <w:r w:rsidRPr="00717A1A">
        <w:rPr>
          <w:rFonts w:ascii="Times New Roman" w:hAnsi="Times New Roman"/>
          <w:lang w:val="ru-RU"/>
        </w:rPr>
        <w:t xml:space="preserve"> </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Просмотр видеофрагментов, драматизация, разыгрывание при помощи игрушек и самостоятельное участие в играх и упражнениях на темы «Мы учимся в школе», «Празднование дня рождения», «Играем вместе», «Магазин». Правила поведения при знакомстве (смотреть на собеседника, отвечать на вопросы, задавать вопросы, выражать отношение к событиям).  Умение знакомиться, предлагать игру, делать выбор из нескольких вариантов, действовать по очереди, радоваться победе, поздравлять с победой другого человека, предлагать сыграть еще, предлагать поиграть в другую игру, договариваться играть в нравящуюся игру в следующий раз).</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Понимание правил поведения в игре, во взаимодействии с другими людьми. Понимание правильности и неправильности поступков. Понимание разных ситуаций, выделение тех, в которых нужны извинения «Извини», «..., извини». Использование устоявшихся выражений «Я нечаянно», «Я не хотел» и др. </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Прослушивание текстов коротких рассказов учителя, прослушивание рассказов, записанных на видео, аудио. Прослушивание стихотворений. Выражение отношения к поступкам героев. Прогнозирование дальнейшего поведения героев рассказа в типичных ситуациях. </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Развитие умений задавать вопросы на основании восприятия текстов, на основании ориентировки в типичных ситуациях (Что? Где? Куда? Когда?). </w:t>
      </w:r>
    </w:p>
    <w:p w:rsidR="00C14000" w:rsidRPr="00717A1A" w:rsidRDefault="00C14000" w:rsidP="008B2FEE">
      <w:pPr>
        <w:spacing w:line="276" w:lineRule="auto"/>
        <w:ind w:left="426" w:right="-1"/>
        <w:jc w:val="center"/>
        <w:rPr>
          <w:rFonts w:ascii="Times New Roman" w:hAnsi="Times New Roman"/>
          <w:b/>
          <w:bCs/>
          <w:lang w:val="ru-RU"/>
        </w:rPr>
      </w:pPr>
      <w:r w:rsidRPr="00717A1A">
        <w:rPr>
          <w:rFonts w:ascii="Times New Roman" w:hAnsi="Times New Roman"/>
          <w:b/>
          <w:bCs/>
          <w:lang w:val="ru-RU"/>
        </w:rPr>
        <w:t>Первый класс (66 часов)</w:t>
      </w:r>
    </w:p>
    <w:p w:rsidR="00C14000" w:rsidRPr="00717A1A" w:rsidRDefault="00C14000" w:rsidP="008B2FEE">
      <w:pPr>
        <w:spacing w:line="276" w:lineRule="auto"/>
        <w:ind w:left="426" w:right="-1"/>
        <w:jc w:val="both"/>
        <w:rPr>
          <w:rFonts w:ascii="Times New Roman" w:hAnsi="Times New Roman"/>
          <w:b/>
          <w:bCs/>
          <w:lang w:val="ru-RU"/>
        </w:rPr>
      </w:pPr>
    </w:p>
    <w:p w:rsidR="00C14000" w:rsidRPr="00717A1A" w:rsidRDefault="00C14000" w:rsidP="008B2FEE">
      <w:pPr>
        <w:spacing w:line="276" w:lineRule="auto"/>
        <w:ind w:left="426" w:right="-1" w:firstLine="720"/>
        <w:jc w:val="both"/>
        <w:rPr>
          <w:rFonts w:ascii="Times New Roman" w:hAnsi="Times New Roman"/>
          <w:b/>
          <w:bCs/>
          <w:lang w:val="ru-RU"/>
        </w:rPr>
      </w:pPr>
      <w:r w:rsidRPr="00717A1A">
        <w:rPr>
          <w:rFonts w:ascii="Times New Roman" w:hAnsi="Times New Roman"/>
          <w:b/>
          <w:bCs/>
          <w:lang w:val="ru-RU"/>
        </w:rPr>
        <w:t>Развитие понимания речи</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Выполнение двухступенчатых инструкций учителя: «Возьми рюкзак и достань из него пенал», «Возьми тетради на столе и раздай их», «Возьми вазу и поставь в неё цветы» и т. д.</w:t>
      </w:r>
    </w:p>
    <w:p w:rsidR="00C14000" w:rsidRPr="00717A1A" w:rsidRDefault="00C14000" w:rsidP="008B2FEE">
      <w:pPr>
        <w:spacing w:line="276" w:lineRule="auto"/>
        <w:ind w:left="426" w:right="-1"/>
        <w:jc w:val="both"/>
        <w:rPr>
          <w:rFonts w:ascii="Times New Roman" w:hAnsi="Times New Roman"/>
          <w:lang w:val="ru-RU"/>
        </w:rPr>
      </w:pPr>
      <w:r w:rsidRPr="00717A1A">
        <w:rPr>
          <w:rFonts w:ascii="Times New Roman" w:hAnsi="Times New Roman"/>
          <w:lang w:val="ru-RU"/>
        </w:rPr>
        <w:t xml:space="preserve">Слушание, запоминание и отчётливое воспроизведение ряда слоговых комплексов из нескольких слогов, в том числе близких артикуляционно и по звучанию. </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lastRenderedPageBreak/>
        <w:t xml:space="preserve">Узнавание предмета из нескольких по описанию. Понимание глаголов движения, близких по звучанию (пришел, ушел, зашел и пр.) и показ их на изображениях. Понимание предлогов, нахождение предмета по описанию с использованием предлогов (найти шарик над столом, под столом, около стола и пр.). </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Умение делать выбор из двух-трех близких по содержанию картинок той, которая соответствует услышанному предложению: «Мальчик вошел в дом», «Мальчик вышел из дома» и пр.</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Слушание сказок и рассказов учителя, прослушивание аудиозаписи, просмотра видеофрагмента. Ответы на вопросы по содержанию (о действующих героях, о событиях, вопросы на понимание причинно-следственных связей, последовательности событий. </w:t>
      </w:r>
    </w:p>
    <w:p w:rsidR="00C14000" w:rsidRPr="00717A1A" w:rsidRDefault="00C14000" w:rsidP="008B2FEE">
      <w:pPr>
        <w:spacing w:line="276" w:lineRule="auto"/>
        <w:ind w:left="426" w:right="-1" w:firstLine="720"/>
        <w:jc w:val="both"/>
        <w:rPr>
          <w:rFonts w:ascii="Times New Roman" w:hAnsi="Times New Roman"/>
          <w:b/>
          <w:bCs/>
          <w:lang w:val="ru-RU"/>
        </w:rPr>
      </w:pPr>
      <w:r w:rsidRPr="00717A1A">
        <w:rPr>
          <w:rFonts w:ascii="Times New Roman" w:hAnsi="Times New Roman"/>
          <w:b/>
          <w:bCs/>
          <w:lang w:val="ru-RU"/>
        </w:rPr>
        <w:t>Дикция и выразительность речи</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Игры на развитие подражания. Игры и упражнения на подвижность и чёткость движений органов артикуляционного аппарата.  Артикуляционные упражнения статические и динамические. Развитие произвольного выдоха. Упражнения на развитие речевого дыхания. Пропевание, проговаривание слоговых цепочек. Ритмические игры на сочетание движения и проговаривания звуков, слогов, слов с изменением ритма, громкости, тона. Выбор и использование нужной силы голоса при выполнении индивидуальных и групповых упражнениях (сопряженное, совместное произнесение). Изменение темпа речи (быстрое и медленное произнесение ряда звуков, слогов и слов по подражанию). Упражнения в изменении темпа речи в соответствии с заданной ситуацией. Изменение скорости речи по инструкции «Говори быстрее», «Говори медленнее». Разучивание коротких стихотворений, небольших диалогов с последующим их воспроизведением в разыгрывании элементов деловой игры. Изменение интонации в речи. Использование вопросительной и восклицательной интонации в повторении предложений, разыгрывание диалогов. Использование вопросительной интонации при задавании вопросов.      Изменение интонации в стихотворениях, разучиваемых с голоса учителя (по подражанию). Практическое использование вопросительной и восклицательной интонации в речевых ситуациях (самостоятельно или с помощью учителя). </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Понимание выражения лица человека</w:t>
      </w:r>
      <w:bookmarkStart w:id="1" w:name="_3dy6vkm" w:colFirst="0" w:colLast="0"/>
      <w:bookmarkEnd w:id="1"/>
      <w:r w:rsidRPr="00717A1A">
        <w:rPr>
          <w:rFonts w:ascii="Times New Roman" w:hAnsi="Times New Roman"/>
          <w:lang w:val="ru-RU"/>
        </w:rPr>
        <w:t xml:space="preserve"> (веселое, сердитое, грустное, удивленное). Соотнесение выражения лица с типичными ситуациями. Соотнесение соответствующего выражения лица с символическим рисунком. Подражание выражению лица другого человека, использование уместной мимики при разыгрывании сценок.</w:t>
      </w:r>
    </w:p>
    <w:p w:rsidR="00C14000" w:rsidRPr="00717A1A" w:rsidRDefault="00C14000" w:rsidP="008B2FEE">
      <w:pPr>
        <w:spacing w:line="276" w:lineRule="auto"/>
        <w:ind w:left="426" w:right="-1" w:firstLine="720"/>
        <w:jc w:val="both"/>
        <w:rPr>
          <w:rFonts w:ascii="Times New Roman" w:hAnsi="Times New Roman"/>
          <w:b/>
          <w:bCs/>
          <w:lang w:val="ru-RU"/>
        </w:rPr>
      </w:pPr>
      <w:r w:rsidRPr="00717A1A">
        <w:rPr>
          <w:rFonts w:ascii="Times New Roman" w:hAnsi="Times New Roman"/>
          <w:b/>
          <w:bCs/>
          <w:lang w:val="ru-RU"/>
        </w:rPr>
        <w:t>Общение в разных ситуациях</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Развитие умения использовать взгляд, мимику и речь согласованно. Использование слов «Ты» и «Вы», обращение по имени и отчеству, фамилии, обращение к знакомым взрослым и ровесникам. Ласковые обращения. Грубые и негрубые обращения. Функциональные обращения (к учителю, к продавцу, сотруднику полиции и др.). Понимание половозрастных обращений (дедушка, бабушка, мужчина, женщина, девушка, молодой человек и др.), понимание уместности использования «Ты» и «</w:t>
      </w:r>
      <w:proofErr w:type="gramStart"/>
      <w:r w:rsidRPr="00717A1A">
        <w:rPr>
          <w:rFonts w:ascii="Times New Roman" w:hAnsi="Times New Roman"/>
          <w:lang w:val="ru-RU"/>
        </w:rPr>
        <w:t>Вы»  в</w:t>
      </w:r>
      <w:proofErr w:type="gramEnd"/>
      <w:r w:rsidRPr="00717A1A">
        <w:rPr>
          <w:rFonts w:ascii="Times New Roman" w:hAnsi="Times New Roman"/>
          <w:lang w:val="ru-RU"/>
        </w:rPr>
        <w:t xml:space="preserve"> общении с разными людьми. </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Знакомство, представление, приветствие, прощание. Использование устоявшихся оборотов «Давай познакомимся», «Меня зовут…», «Меня зовут…, а тебя?». Представление другого человека «Это…», «Познакомься, пожалуйста, это…». </w:t>
      </w:r>
      <w:r w:rsidRPr="00717A1A">
        <w:rPr>
          <w:rFonts w:ascii="Times New Roman" w:hAnsi="Times New Roman"/>
          <w:lang w:val="ru-RU"/>
        </w:rPr>
        <w:lastRenderedPageBreak/>
        <w:t xml:space="preserve">Ответные реплики при знакомстве «Очень приятно!», «Рад познакомиться!  Употребление различных вариантов приветствия и прощания в зависимости от выбора собеседника (взрослый или сверстник, близкий человек или знакомый): «Здравствуй», «Привет» «Здравствуйте», «До свидания», «Пока», «До встречи», Развёртывание фразы посредством обращения по имени, по имени и отчеству. Жесты приветствия и прощания. Этикетные правила приветствия: замедлить шаг или остановиться, посмотреть в глаза человеку. Части суток. Изменение приветствия и прощания в зависимости от части суток: «Доброе утро», «Добрый день», «Добрый вечер», «Спокойной ночи». Грубые формы обращения. Соотнесение вариантов  приветствий и прощаний с ситуациями (дидактические игры «Правильно/неправильно»). </w:t>
      </w:r>
    </w:p>
    <w:p w:rsidR="00C14000" w:rsidRPr="00717A1A" w:rsidRDefault="00C14000" w:rsidP="008B2FEE">
      <w:pPr>
        <w:spacing w:line="276" w:lineRule="auto"/>
        <w:ind w:left="426" w:right="-1"/>
        <w:jc w:val="both"/>
        <w:rPr>
          <w:rFonts w:ascii="Times New Roman" w:hAnsi="Times New Roman"/>
          <w:lang w:val="ru-RU"/>
        </w:rPr>
      </w:pPr>
      <w:r w:rsidRPr="00717A1A">
        <w:rPr>
          <w:rFonts w:ascii="Times New Roman" w:hAnsi="Times New Roman"/>
          <w:lang w:val="ru-RU"/>
        </w:rPr>
        <w:t xml:space="preserve">Приглашение в гости. Поведение в гостях. Праздники.  Поздравления, пожелания: «Поздравляю с…», «Поздравляю с праздником…» и их развёртывание с помощью обращения по имени, по имени и отчеству. Пожелания близким и малознакомым людям, сверстникам и старшим. Различия пожеланий в связи с разными праздниками. </w:t>
      </w:r>
      <w:r w:rsidRPr="00C14000">
        <w:rPr>
          <w:rFonts w:ascii="Times New Roman" w:hAnsi="Times New Roman"/>
          <w:lang w:val="ru-RU"/>
        </w:rPr>
        <w:t xml:space="preserve">Формулы «Желаю тебе…», «Желаю Вам…», «Я хочу пожелать…». </w:t>
      </w:r>
      <w:r w:rsidRPr="00717A1A">
        <w:rPr>
          <w:rFonts w:ascii="Times New Roman" w:hAnsi="Times New Roman"/>
          <w:lang w:val="ru-RU"/>
        </w:rPr>
        <w:t xml:space="preserve">Использование неречевых средств: улыбка, взгляд, доброжелательность тона. Поздравительные открытки (выбор, заполнение поздравительных открыток). </w:t>
      </w:r>
    </w:p>
    <w:p w:rsidR="00C14000" w:rsidRPr="00717A1A" w:rsidRDefault="00C14000" w:rsidP="008B2FEE">
      <w:pPr>
        <w:spacing w:line="276" w:lineRule="auto"/>
        <w:ind w:left="426" w:right="-1"/>
        <w:jc w:val="both"/>
        <w:rPr>
          <w:rFonts w:ascii="Times New Roman" w:hAnsi="Times New Roman"/>
          <w:lang w:val="ru-RU"/>
        </w:rPr>
      </w:pPr>
      <w:r w:rsidRPr="00717A1A">
        <w:rPr>
          <w:rFonts w:ascii="Times New Roman" w:hAnsi="Times New Roman"/>
          <w:lang w:val="ru-RU"/>
        </w:rPr>
        <w:t>Слова благодарности: «Спасибо», «Большое спасибо», «Пожалуйста». Благодарность за поздравления и подарки «Спасибо, …», «Очень приятно», «Я очень рад/рада», «Спасибо за поздравление», «Я тоже поздравляю тебя (Вас)». «Спасибо, и тебя (Вас) поздравляю</w:t>
      </w:r>
      <w:proofErr w:type="gramStart"/>
      <w:r w:rsidRPr="00717A1A">
        <w:rPr>
          <w:rFonts w:ascii="Times New Roman" w:hAnsi="Times New Roman"/>
          <w:lang w:val="ru-RU"/>
        </w:rPr>
        <w:t>»..</w:t>
      </w:r>
      <w:proofErr w:type="gramEnd"/>
    </w:p>
    <w:p w:rsidR="00C14000" w:rsidRPr="00717A1A" w:rsidRDefault="00C14000" w:rsidP="008B2FEE">
      <w:pPr>
        <w:spacing w:line="276" w:lineRule="auto"/>
        <w:ind w:left="426" w:right="-1"/>
        <w:jc w:val="both"/>
        <w:rPr>
          <w:rFonts w:ascii="Times New Roman" w:hAnsi="Times New Roman"/>
          <w:lang w:val="ru-RU"/>
        </w:rPr>
      </w:pPr>
      <w:r w:rsidRPr="00717A1A">
        <w:rPr>
          <w:rFonts w:ascii="Times New Roman" w:hAnsi="Times New Roman"/>
          <w:lang w:val="ru-RU"/>
        </w:rPr>
        <w:t xml:space="preserve">Извинение, замечание. «Извините, пожалуйста» с обращением и без него.  Объяснение поведения «Я нечаянно», «Я не хотел» и др.  Использование обращения при извинении. Извинение перед старшим, ровесником. Реакция на замечание. Изменение поведения в ответ на замечание учителя, другого человека. Правила поведения. </w:t>
      </w:r>
    </w:p>
    <w:p w:rsidR="00C14000" w:rsidRPr="00717A1A" w:rsidRDefault="00C14000" w:rsidP="008B2FEE">
      <w:pPr>
        <w:spacing w:line="276" w:lineRule="auto"/>
        <w:ind w:left="426" w:right="-1" w:firstLine="294"/>
        <w:jc w:val="both"/>
        <w:rPr>
          <w:rFonts w:ascii="Times New Roman" w:hAnsi="Times New Roman"/>
          <w:b/>
          <w:bCs/>
          <w:lang w:val="ru-RU"/>
        </w:rPr>
      </w:pPr>
      <w:r w:rsidRPr="00717A1A">
        <w:rPr>
          <w:rFonts w:ascii="Times New Roman" w:hAnsi="Times New Roman"/>
          <w:b/>
          <w:bCs/>
          <w:lang w:val="ru-RU"/>
        </w:rPr>
        <w:t>Практика общения</w:t>
      </w:r>
    </w:p>
    <w:p w:rsidR="00C14000" w:rsidRPr="00717A1A" w:rsidRDefault="00C14000" w:rsidP="008B2FEE">
      <w:pPr>
        <w:spacing w:line="276" w:lineRule="auto"/>
        <w:ind w:left="426" w:right="-1" w:firstLine="294"/>
        <w:jc w:val="both"/>
        <w:rPr>
          <w:rFonts w:ascii="Times New Roman" w:hAnsi="Times New Roman"/>
          <w:lang w:val="ru-RU"/>
        </w:rPr>
      </w:pPr>
      <w:r w:rsidRPr="00717A1A">
        <w:rPr>
          <w:rFonts w:ascii="Times New Roman" w:hAnsi="Times New Roman"/>
          <w:lang w:val="ru-RU"/>
        </w:rPr>
        <w:t xml:space="preserve"> Обращение к другому человеку с приветствием. Выбор форм приветствия в разных ситуациях (в процессе ролевых игр, моделирования ситуаций, в режимных моментах и в свободной деятельности). Поддержание диалогов на темы повседневного общения «Мои одноклассники», «В библиотеке», «В столовой», «В кафе», «День рождения», «Кукольный театр», «Играем на детской площадке», «Поход в магазин», «Мои любимые игрушки»: умение инициировать общение, используя типичные фразы (выражения) для приветствия, начала общения, развитие умения отвечать на заданные вопросы, умения задавать вопросы, согласованно использовать взгляд, речь, мимику. Использование считалок перед началом игры. Игры по правилам подвижные и настольные. Сенсорные игры (игры с мыльными пузырями, мячиком и пр.).</w:t>
      </w:r>
    </w:p>
    <w:p w:rsidR="00C14000" w:rsidRPr="00717A1A" w:rsidRDefault="00C14000" w:rsidP="008B2FEE">
      <w:pPr>
        <w:spacing w:line="276" w:lineRule="auto"/>
        <w:ind w:left="426" w:right="-1"/>
        <w:jc w:val="both"/>
        <w:rPr>
          <w:rFonts w:ascii="Times New Roman" w:hAnsi="Times New Roman"/>
          <w:lang w:val="ru-RU"/>
        </w:rPr>
      </w:pPr>
      <w:r w:rsidRPr="00717A1A">
        <w:rPr>
          <w:rFonts w:ascii="Times New Roman" w:hAnsi="Times New Roman"/>
          <w:lang w:val="ru-RU"/>
        </w:rPr>
        <w:t>Развитие умения правильно понимать эмоции другого человека, соотносить их с типичными ситуациями, понимать свои эмоции, выражать свои эмоции в ситуации (адекватно по знаку и выраженности).  Выражать отношение к событиям (нравится, не нравится). Разыгрывание сказок, историй при помощи игрушек, кукол, драматизация коротких сюжетов.</w:t>
      </w:r>
    </w:p>
    <w:p w:rsidR="00C14000" w:rsidRPr="00717A1A" w:rsidRDefault="00C14000" w:rsidP="008B2FEE">
      <w:pPr>
        <w:tabs>
          <w:tab w:val="left" w:pos="9639"/>
        </w:tabs>
        <w:spacing w:line="276" w:lineRule="auto"/>
        <w:ind w:left="426" w:right="-1"/>
        <w:jc w:val="center"/>
        <w:rPr>
          <w:rFonts w:ascii="Times New Roman" w:hAnsi="Times New Roman"/>
          <w:b/>
          <w:bCs/>
          <w:lang w:val="ru-RU"/>
        </w:rPr>
      </w:pPr>
      <w:r w:rsidRPr="00717A1A">
        <w:rPr>
          <w:rFonts w:ascii="Times New Roman" w:hAnsi="Times New Roman"/>
          <w:b/>
          <w:bCs/>
          <w:lang w:val="ru-RU"/>
        </w:rPr>
        <w:t>Второй класс (66 часов)</w:t>
      </w:r>
    </w:p>
    <w:p w:rsidR="00C14000" w:rsidRPr="00717A1A" w:rsidRDefault="00C14000" w:rsidP="008B2FEE">
      <w:pPr>
        <w:tabs>
          <w:tab w:val="left" w:pos="9639"/>
        </w:tabs>
        <w:spacing w:line="276" w:lineRule="auto"/>
        <w:ind w:left="426" w:right="-1"/>
        <w:jc w:val="both"/>
        <w:rPr>
          <w:rFonts w:ascii="Times New Roman" w:hAnsi="Times New Roman"/>
          <w:lang w:val="ru-RU"/>
        </w:rPr>
      </w:pPr>
      <w:r w:rsidRPr="00717A1A">
        <w:rPr>
          <w:rFonts w:ascii="Times New Roman" w:hAnsi="Times New Roman"/>
          <w:lang w:val="ru-RU"/>
        </w:rPr>
        <w:tab/>
      </w:r>
    </w:p>
    <w:p w:rsidR="00C14000" w:rsidRPr="00717A1A" w:rsidRDefault="00C14000" w:rsidP="008B2FEE">
      <w:pPr>
        <w:tabs>
          <w:tab w:val="left" w:pos="9639"/>
        </w:tabs>
        <w:spacing w:line="276" w:lineRule="auto"/>
        <w:ind w:left="426" w:right="-1"/>
        <w:jc w:val="both"/>
        <w:rPr>
          <w:rFonts w:ascii="Times New Roman" w:hAnsi="Times New Roman"/>
          <w:b/>
          <w:bCs/>
          <w:lang w:val="ru-RU"/>
        </w:rPr>
      </w:pPr>
      <w:r w:rsidRPr="00717A1A">
        <w:rPr>
          <w:rFonts w:ascii="Times New Roman" w:hAnsi="Times New Roman"/>
          <w:lang w:val="ru-RU"/>
        </w:rPr>
        <w:lastRenderedPageBreak/>
        <w:t xml:space="preserve">     </w:t>
      </w:r>
      <w:r w:rsidRPr="00717A1A">
        <w:rPr>
          <w:rFonts w:ascii="Times New Roman" w:hAnsi="Times New Roman"/>
          <w:b/>
          <w:bCs/>
          <w:lang w:val="ru-RU"/>
        </w:rPr>
        <w:t>Развитие понимания речи</w:t>
      </w:r>
    </w:p>
    <w:p w:rsidR="00C14000" w:rsidRPr="00C14000" w:rsidRDefault="00C14000" w:rsidP="008B2FEE">
      <w:pPr>
        <w:tabs>
          <w:tab w:val="left" w:pos="9639"/>
        </w:tabs>
        <w:spacing w:line="276" w:lineRule="auto"/>
        <w:ind w:left="426" w:right="-1"/>
        <w:jc w:val="both"/>
        <w:rPr>
          <w:rFonts w:ascii="Times New Roman" w:hAnsi="Times New Roman"/>
          <w:lang w:val="ru-RU"/>
        </w:rPr>
      </w:pPr>
      <w:r w:rsidRPr="00717A1A">
        <w:rPr>
          <w:rFonts w:ascii="Times New Roman" w:hAnsi="Times New Roman"/>
          <w:lang w:val="ru-RU"/>
        </w:rPr>
        <w:t xml:space="preserve">     Выполнение инструкций (выполнение нескольких инструкций с разным предметом, выполнение нескольких разных инструкций в рамках учебной или свободной ситуации).  Слушание, различение, показ на изображениях и повторение слов, близких по звучанию </w:t>
      </w:r>
      <w:r w:rsidRPr="00C14000">
        <w:rPr>
          <w:rFonts w:ascii="Times New Roman" w:hAnsi="Times New Roman"/>
          <w:lang w:val="ru-RU"/>
        </w:rPr>
        <w:t xml:space="preserve">(сумка-сушка, удочка-уточка и пр.).         </w:t>
      </w:r>
      <w:r w:rsidRPr="00717A1A">
        <w:rPr>
          <w:rFonts w:ascii="Times New Roman" w:hAnsi="Times New Roman"/>
          <w:lang w:val="ru-RU"/>
        </w:rPr>
        <w:t xml:space="preserve">Слушание, запоминание и отчётливое произнесение ряда слоговых комплексов и слов (3 слога, 2—3 слова). Понимание и выполнение инструкций с предлогами (в, на, под, около, за). Прослушивание инструкций, записанных на аудиозаписи, на видеозаписи. Узнавание, различение, показ по инструкции учителя на изображениях действий (глаголов движения, полученных при помощи приставки). Узнавание, различение, показ и называние слов-родственников, слов, обозначающие функционально сходные предметы (перчатки и варежки, снегокат, снеговик и пр.). Понимание смысла коротких рассказов, ответы на вопросы по прослушанному тексту. Завершение незаконченного рассказа, придумывание название короткому рассказу. Угадывание предмета по описанию </w:t>
      </w:r>
      <w:r w:rsidRPr="00C14000">
        <w:rPr>
          <w:rFonts w:ascii="Times New Roman" w:hAnsi="Times New Roman"/>
          <w:lang w:val="ru-RU"/>
        </w:rPr>
        <w:t>(выбор из нескольких изображений).</w:t>
      </w:r>
    </w:p>
    <w:p w:rsidR="00C14000" w:rsidRPr="00C14000" w:rsidRDefault="00C14000" w:rsidP="008B2FEE">
      <w:pPr>
        <w:tabs>
          <w:tab w:val="left" w:pos="9639"/>
        </w:tabs>
        <w:spacing w:line="276" w:lineRule="auto"/>
        <w:ind w:left="426" w:right="-1"/>
        <w:jc w:val="both"/>
        <w:rPr>
          <w:rFonts w:ascii="Times New Roman" w:hAnsi="Times New Roman"/>
          <w:b/>
          <w:bCs/>
          <w:lang w:val="ru-RU"/>
        </w:rPr>
      </w:pPr>
      <w:r w:rsidRPr="00C14000">
        <w:rPr>
          <w:rFonts w:ascii="Times New Roman" w:hAnsi="Times New Roman"/>
          <w:b/>
          <w:bCs/>
          <w:lang w:val="ru-RU"/>
        </w:rPr>
        <w:tab/>
      </w:r>
    </w:p>
    <w:p w:rsidR="00C14000" w:rsidRPr="00717A1A" w:rsidRDefault="00C14000" w:rsidP="008B2FEE">
      <w:pPr>
        <w:tabs>
          <w:tab w:val="left" w:pos="9639"/>
        </w:tabs>
        <w:spacing w:line="276" w:lineRule="auto"/>
        <w:ind w:left="426" w:right="-1"/>
        <w:jc w:val="both"/>
        <w:rPr>
          <w:rFonts w:ascii="Times New Roman" w:hAnsi="Times New Roman"/>
          <w:b/>
          <w:bCs/>
          <w:lang w:val="ru-RU"/>
        </w:rPr>
      </w:pPr>
      <w:r w:rsidRPr="00C14000">
        <w:rPr>
          <w:rFonts w:ascii="Times New Roman" w:hAnsi="Times New Roman"/>
          <w:b/>
          <w:bCs/>
          <w:lang w:val="ru-RU"/>
        </w:rPr>
        <w:t xml:space="preserve">       </w:t>
      </w:r>
      <w:r w:rsidRPr="00717A1A">
        <w:rPr>
          <w:rFonts w:ascii="Times New Roman" w:hAnsi="Times New Roman"/>
          <w:b/>
          <w:bCs/>
          <w:lang w:val="ru-RU"/>
        </w:rPr>
        <w:t>Дикция и выразительность речи</w:t>
      </w:r>
    </w:p>
    <w:p w:rsidR="00C14000" w:rsidRPr="00717A1A" w:rsidRDefault="00C14000" w:rsidP="008B2FEE">
      <w:pPr>
        <w:tabs>
          <w:tab w:val="left" w:pos="9639"/>
        </w:tabs>
        <w:spacing w:line="276" w:lineRule="auto"/>
        <w:ind w:left="426" w:right="-1"/>
        <w:jc w:val="both"/>
        <w:rPr>
          <w:rFonts w:ascii="Times New Roman" w:hAnsi="Times New Roman"/>
          <w:lang w:val="ru-RU"/>
        </w:rPr>
      </w:pPr>
      <w:r w:rsidRPr="00717A1A">
        <w:rPr>
          <w:rFonts w:ascii="Times New Roman" w:hAnsi="Times New Roman"/>
          <w:lang w:val="ru-RU"/>
        </w:rPr>
        <w:t xml:space="preserve">        Упражнения на подвижность органов речевого аппарата (игровые приёмы, подражание учителю, подражание ученикам). Повторение за учителем индивидуально и хором, разучивание чистоговорок, четверостиший с голоса учителя, отчётливое и выразительное их произнесение. Упражнение на развитие произвольного выдоха, изменение силы и громкости голоса. Пропевание звуков, слогов, слов по подражанию, хором.  Изменение громкости речи в упражнениях (громкая, тихая и шёпотная речь). Упражнения на выделение смыслового ударения в предложении. Упражнения на ускорение и замедление речи. Понимание и использование уместных проявлений мимики и жестов в процессе выполнения заданий, упражнений в рамках отрабатываемой коммуникативно- речевой ситуации.  Понимание эмоций, узнавание эмоций по выражению лица: весёлое, грустное, удивлённое, сердитое. Практическое использование в специально созданных ситуациях соответствующего тона голоса: приветливого, вежливого, грубого, испуганного, сердитого.</w:t>
      </w:r>
    </w:p>
    <w:p w:rsidR="00C14000" w:rsidRPr="00717A1A" w:rsidRDefault="00C14000" w:rsidP="008B2FEE">
      <w:pPr>
        <w:tabs>
          <w:tab w:val="left" w:pos="9639"/>
        </w:tabs>
        <w:spacing w:line="276" w:lineRule="auto"/>
        <w:ind w:left="426" w:right="-1"/>
        <w:jc w:val="both"/>
        <w:rPr>
          <w:rFonts w:ascii="Times New Roman" w:hAnsi="Times New Roman"/>
          <w:b/>
          <w:bCs/>
          <w:lang w:val="ru-RU"/>
        </w:rPr>
      </w:pPr>
      <w:r w:rsidRPr="00717A1A">
        <w:rPr>
          <w:rFonts w:ascii="Times New Roman" w:hAnsi="Times New Roman"/>
          <w:b/>
          <w:bCs/>
          <w:lang w:val="ru-RU"/>
        </w:rPr>
        <w:tab/>
        <w:t>Общение в разных ситуациях</w:t>
      </w:r>
    </w:p>
    <w:p w:rsidR="00C14000" w:rsidRPr="00717A1A" w:rsidRDefault="00C14000" w:rsidP="008B2FEE">
      <w:pPr>
        <w:tabs>
          <w:tab w:val="left" w:pos="9639"/>
        </w:tabs>
        <w:spacing w:line="276" w:lineRule="auto"/>
        <w:ind w:left="426" w:right="-1"/>
        <w:jc w:val="both"/>
        <w:rPr>
          <w:rFonts w:ascii="Times New Roman" w:hAnsi="Times New Roman"/>
          <w:lang w:val="ru-RU"/>
        </w:rPr>
      </w:pPr>
      <w:r w:rsidRPr="00717A1A">
        <w:rPr>
          <w:rFonts w:ascii="Times New Roman" w:hAnsi="Times New Roman"/>
          <w:lang w:val="ru-RU"/>
        </w:rPr>
        <w:t xml:space="preserve">        Приветствие, прощание, слова благодарности. Использование слов «Ты» и «Вы», обращение по имени, по имени и отчеству, фамилии, обращение к знакомым взрослым и ровесникам. Имена полные и краткие. Ласковые обращения. Именные, бытовые обращения. Функциональные обращения (к продавцу, сотруднику полиции и др.). Учет пола, возраста, семейных связей человека при составлении фразы (дедушка, бабушка, женщина, девушка, мужчина, девочка, мальчик, родители, брат, сестра, тетя. дядя и др.). Вежливое обращение к незнакомому человеку («Скажите, пожалуйста…»).</w:t>
      </w:r>
    </w:p>
    <w:p w:rsidR="00C14000" w:rsidRPr="00717A1A" w:rsidRDefault="00C14000" w:rsidP="008B2FEE">
      <w:pPr>
        <w:tabs>
          <w:tab w:val="left" w:pos="9639"/>
        </w:tabs>
        <w:spacing w:line="276" w:lineRule="auto"/>
        <w:ind w:left="426" w:right="-1"/>
        <w:jc w:val="both"/>
        <w:rPr>
          <w:rFonts w:ascii="Times New Roman" w:hAnsi="Times New Roman"/>
          <w:lang w:val="ru-RU"/>
        </w:rPr>
      </w:pPr>
      <w:r w:rsidRPr="00717A1A">
        <w:rPr>
          <w:rFonts w:ascii="Times New Roman" w:hAnsi="Times New Roman"/>
          <w:lang w:val="ru-RU"/>
        </w:rPr>
        <w:t xml:space="preserve">        Ситуации, в которых можно и нельзя общаться с незнакомыми людьми. </w:t>
      </w:r>
    </w:p>
    <w:p w:rsidR="00C14000" w:rsidRPr="00717A1A" w:rsidRDefault="00C14000" w:rsidP="008B2FEE">
      <w:pPr>
        <w:tabs>
          <w:tab w:val="left" w:pos="9639"/>
        </w:tabs>
        <w:spacing w:line="276" w:lineRule="auto"/>
        <w:ind w:left="426" w:right="-1"/>
        <w:jc w:val="both"/>
        <w:rPr>
          <w:rFonts w:ascii="Times New Roman" w:hAnsi="Times New Roman"/>
          <w:lang w:val="ru-RU"/>
        </w:rPr>
      </w:pPr>
      <w:r w:rsidRPr="00717A1A">
        <w:rPr>
          <w:rFonts w:ascii="Times New Roman" w:hAnsi="Times New Roman"/>
          <w:lang w:val="ru-RU"/>
        </w:rPr>
        <w:t xml:space="preserve">Знакомство, представление, приветствие: «Давай познакомимся», «Меня зовут…», «Меня зовут…, а тебя?». Формулы «Это…», «Познакомься, пожалуйста, это…». Ответные реплики на приглашение познакомиться («Очень приятно!», «Рад познакомиться!»). Употребление различных формул приветствия и прощания в зависимости от адресата (взрослый или сверстник). Формулы «Здравствуй», «Здравствуйте», «До свидания». Развёртывание фраз с помощью обращения по имени </w:t>
      </w:r>
      <w:r w:rsidRPr="00717A1A">
        <w:rPr>
          <w:rFonts w:ascii="Times New Roman" w:hAnsi="Times New Roman"/>
          <w:lang w:val="ru-RU"/>
        </w:rPr>
        <w:lastRenderedPageBreak/>
        <w:t>и отчеству.  Формулы «Доброе утро», «Добрый день», «Добрый вечер», «Спокойной ночи». Неофициальные разговорные формулы: «Привет», «Салют», «Счастливо», «Пока». Разыгрывание коротких диалогов «Как дела?», «Как живёшь?», «До завтра», «Всего хорошего» и др.      Просьбы при прощании: «Приходи(те) ещё», «Заходи(те)», «Звони(те)».</w:t>
      </w:r>
    </w:p>
    <w:p w:rsidR="00C14000" w:rsidRPr="00C14000" w:rsidRDefault="00C14000" w:rsidP="008B2FEE">
      <w:pPr>
        <w:spacing w:line="276" w:lineRule="auto"/>
        <w:ind w:left="426" w:right="-1"/>
        <w:jc w:val="both"/>
        <w:rPr>
          <w:rFonts w:ascii="Times New Roman" w:hAnsi="Times New Roman"/>
          <w:lang w:val="ru-RU"/>
        </w:rPr>
      </w:pPr>
      <w:r w:rsidRPr="00717A1A">
        <w:rPr>
          <w:rFonts w:ascii="Times New Roman" w:hAnsi="Times New Roman"/>
          <w:lang w:val="ru-RU"/>
        </w:rPr>
        <w:t xml:space="preserve">       Поздравление, пожелание: «Поздравляю с…», «Поздравляю с праздником…» и их развёртывание с помощью обращения по имени, по имени и отчеству. Пожелания близким и малознакомым людям, сверстникам и взрослым людям. Пожелания на разные праздники: «Желаю тебе…», «Желаю </w:t>
      </w:r>
      <w:r w:rsidRPr="00C14000">
        <w:rPr>
          <w:rFonts w:ascii="Times New Roman" w:hAnsi="Times New Roman"/>
          <w:lang w:val="ru-RU"/>
        </w:rPr>
        <w:t xml:space="preserve">Вам…», «Я хочу пожелать…». </w:t>
      </w:r>
      <w:r w:rsidRPr="00717A1A">
        <w:rPr>
          <w:rFonts w:ascii="Times New Roman" w:hAnsi="Times New Roman"/>
          <w:lang w:val="ru-RU"/>
        </w:rPr>
        <w:t xml:space="preserve">Согласование речевых и неречевых средств коммуникации: улыбка, взгляд, доброжелательность тона. Выбор поздравительных открыток к разным праздникам. Подписывание поздравительной открытки своим именем. Фразы, сопровождающие вручение подарка: «Это Вам (тебе)», «Я хочу подарить тебе…» и др. </w:t>
      </w:r>
      <w:r w:rsidRPr="00C14000">
        <w:rPr>
          <w:rFonts w:ascii="Times New Roman" w:hAnsi="Times New Roman"/>
          <w:lang w:val="ru-RU"/>
        </w:rPr>
        <w:t>Этикетные и эмоциональные реакции на поздравление и подарки.</w:t>
      </w:r>
    </w:p>
    <w:p w:rsidR="00C14000" w:rsidRPr="00717A1A" w:rsidRDefault="00C14000" w:rsidP="008B2FEE">
      <w:pPr>
        <w:spacing w:line="276" w:lineRule="auto"/>
        <w:ind w:left="426" w:right="-1"/>
        <w:jc w:val="both"/>
        <w:rPr>
          <w:rFonts w:ascii="Times New Roman" w:hAnsi="Times New Roman"/>
          <w:lang w:val="ru-RU"/>
        </w:rPr>
      </w:pPr>
      <w:r w:rsidRPr="00C14000">
        <w:rPr>
          <w:rFonts w:ascii="Times New Roman" w:hAnsi="Times New Roman"/>
          <w:lang w:val="ru-RU"/>
        </w:rPr>
        <w:t xml:space="preserve">      </w:t>
      </w:r>
      <w:r w:rsidRPr="00717A1A">
        <w:rPr>
          <w:rFonts w:ascii="Times New Roman" w:hAnsi="Times New Roman"/>
          <w:lang w:val="ru-RU"/>
        </w:rPr>
        <w:t>Телефонный разговор. Начало разговора: обращение, привлечение внимания в телефонном разговоре. Значение сигналов телефонной связи (гудки, обращения автоответчика мобильной связи). Набор номера телефона, используя движение по последовательности цифр. Просьба позвать к телефону («Позовите, пожалуйста…», «Попросите, пожалуйста…», «Можно попросить (позвать)…»). Представление в процессе телефонного разговора, выражение просьбы. Ответные реплики адресата: «Алло», «Да», «Я слушаю».</w:t>
      </w:r>
    </w:p>
    <w:p w:rsidR="00C14000" w:rsidRPr="00717A1A" w:rsidRDefault="00C14000" w:rsidP="008B2FEE">
      <w:pPr>
        <w:spacing w:line="276" w:lineRule="auto"/>
        <w:ind w:left="426" w:right="-1"/>
        <w:jc w:val="both"/>
        <w:rPr>
          <w:rFonts w:ascii="Times New Roman" w:hAnsi="Times New Roman"/>
          <w:lang w:val="ru-RU"/>
        </w:rPr>
      </w:pPr>
      <w:r w:rsidRPr="00717A1A">
        <w:rPr>
          <w:rFonts w:ascii="Times New Roman" w:hAnsi="Times New Roman"/>
          <w:lang w:val="ru-RU"/>
        </w:rPr>
        <w:t xml:space="preserve">       Просьба, совет. Обращение с просьбой о предмете, действии. Обращение к учителю, соседу по парте на уроке или перемене. Обращение с просьбой к незнакомому человеку. Обращение с просьбой к сверстнику, близким людям. Развёртывание просьбы с помощью добавления вежливых слов и устоявшихся речевых оборотов: «Пожалуйста…», «Можно…, пожалуйста!», «Разрешите…», «Можно мне…», «Можно я…». Обращение с просьбой о перерыве. Обращение с просьбой об информации, задавание вопросов: Что? Где? Когда? Можно мне...?</w:t>
      </w:r>
    </w:p>
    <w:p w:rsidR="00C14000" w:rsidRPr="00717A1A" w:rsidRDefault="00C14000" w:rsidP="008B2FEE">
      <w:pPr>
        <w:spacing w:line="276" w:lineRule="auto"/>
        <w:ind w:left="426" w:right="-1"/>
        <w:jc w:val="both"/>
        <w:rPr>
          <w:rFonts w:ascii="Times New Roman" w:hAnsi="Times New Roman"/>
          <w:lang w:val="ru-RU"/>
        </w:rPr>
      </w:pPr>
      <w:r w:rsidRPr="00717A1A">
        <w:rPr>
          <w:rFonts w:ascii="Times New Roman" w:hAnsi="Times New Roman"/>
          <w:lang w:val="ru-RU"/>
        </w:rPr>
        <w:t xml:space="preserve">      Благодарность. Понимание и верное использование: «Спасибо», «Большое спасибо», «Пожалуйста». Выражение благодарности за поздравления и подарки («Спасибо, … </w:t>
      </w:r>
      <w:r w:rsidRPr="00C14000">
        <w:rPr>
          <w:rFonts w:ascii="Times New Roman" w:hAnsi="Times New Roman"/>
          <w:lang w:val="ru-RU"/>
        </w:rPr>
        <w:t xml:space="preserve">(имя)»), благодарность как ответная реакция на выполнение просьбы. </w:t>
      </w:r>
      <w:r w:rsidRPr="00717A1A">
        <w:rPr>
          <w:rFonts w:ascii="Times New Roman" w:hAnsi="Times New Roman"/>
          <w:lang w:val="ru-RU"/>
        </w:rPr>
        <w:t>Использование вежливых оборотов после выполнения просьбы, поздравления, хорошего поступка другого человека: «Очень приятно», «Я очень рада» и др. «Спасибо за поздравление», «Я тоже поздравляю тебя (Вас)», «Спасибо, и тебя (Вас) поздравляю»).</w:t>
      </w:r>
    </w:p>
    <w:p w:rsidR="00C14000" w:rsidRPr="00717A1A" w:rsidRDefault="00C14000" w:rsidP="008B2FEE">
      <w:pPr>
        <w:spacing w:line="276" w:lineRule="auto"/>
        <w:ind w:left="426" w:right="-1"/>
        <w:jc w:val="both"/>
        <w:rPr>
          <w:rFonts w:ascii="Times New Roman" w:hAnsi="Times New Roman"/>
          <w:lang w:val="ru-RU"/>
        </w:rPr>
      </w:pPr>
      <w:r w:rsidRPr="00717A1A">
        <w:rPr>
          <w:rFonts w:ascii="Times New Roman" w:hAnsi="Times New Roman"/>
          <w:lang w:val="ru-RU"/>
        </w:rPr>
        <w:t xml:space="preserve">       Извинение, отношение к замечаниям: «Извините, пожалуйста» с обращением и без него. Правильная реакция на замечания учителя (прекращение неправильного поведения, по возможности исправления ошибки). Объяснение своего поступка: «Я нечаянно», «Я не хотел» и др. </w:t>
      </w:r>
    </w:p>
    <w:p w:rsidR="00C14000" w:rsidRPr="00717A1A" w:rsidRDefault="00C14000" w:rsidP="008B2FEE">
      <w:pPr>
        <w:spacing w:line="276" w:lineRule="auto"/>
        <w:ind w:left="426" w:right="-1"/>
        <w:jc w:val="both"/>
        <w:rPr>
          <w:rFonts w:ascii="Times New Roman" w:hAnsi="Times New Roman"/>
          <w:lang w:val="ru-RU"/>
        </w:rPr>
      </w:pPr>
      <w:r w:rsidRPr="00717A1A">
        <w:rPr>
          <w:rFonts w:ascii="Times New Roman" w:hAnsi="Times New Roman"/>
          <w:lang w:val="ru-RU"/>
        </w:rPr>
        <w:t xml:space="preserve">        Использование обращения при извинении. Извинение перед взрослым, ровесником.  Представления о способах реагирования на замечание (остановиться, сообщить о затруднении, попросить о помощи, выбрать альтернативный способ поведения, в том числе с опорой на помощь учителя). Социальные истории о типичных ситуациях в школе.</w:t>
      </w:r>
    </w:p>
    <w:p w:rsidR="00C14000" w:rsidRPr="00717A1A" w:rsidRDefault="00C14000" w:rsidP="008B2FEE">
      <w:pPr>
        <w:spacing w:line="276" w:lineRule="auto"/>
        <w:ind w:left="426" w:right="-1"/>
        <w:jc w:val="both"/>
        <w:rPr>
          <w:rFonts w:ascii="Times New Roman" w:hAnsi="Times New Roman"/>
          <w:lang w:val="ru-RU"/>
        </w:rPr>
      </w:pPr>
      <w:r w:rsidRPr="00717A1A">
        <w:rPr>
          <w:rFonts w:ascii="Times New Roman" w:hAnsi="Times New Roman"/>
          <w:lang w:val="ru-RU"/>
        </w:rPr>
        <w:t>Сочувствие, утешение. Выражение сочувствия заболевшему сверстнику, взрослому. Слова поддержки, утешения.</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b/>
          <w:bCs/>
          <w:lang w:val="ru-RU"/>
        </w:rPr>
        <w:lastRenderedPageBreak/>
        <w:t xml:space="preserve">Практика общения. </w:t>
      </w:r>
      <w:r w:rsidRPr="00717A1A">
        <w:rPr>
          <w:rFonts w:ascii="Times New Roman" w:hAnsi="Times New Roman"/>
          <w:lang w:val="ru-RU"/>
        </w:rPr>
        <w:t xml:space="preserve">  </w:t>
      </w:r>
    </w:p>
    <w:p w:rsidR="00C14000" w:rsidRPr="00717A1A" w:rsidRDefault="00C14000" w:rsidP="008B2FEE">
      <w:pPr>
        <w:spacing w:line="276" w:lineRule="auto"/>
        <w:ind w:left="426" w:right="-1"/>
        <w:jc w:val="both"/>
        <w:rPr>
          <w:rFonts w:ascii="Times New Roman" w:hAnsi="Times New Roman"/>
          <w:lang w:val="ru-RU"/>
        </w:rPr>
      </w:pPr>
      <w:r w:rsidRPr="00717A1A">
        <w:rPr>
          <w:rFonts w:ascii="Times New Roman" w:hAnsi="Times New Roman"/>
          <w:lang w:val="ru-RU"/>
        </w:rPr>
        <w:t xml:space="preserve">        Начало, развитие завершение диалога на заданную учителем, спонтанно возникшую коммуникативно-речевую ситуацию. Обращение к другому человеку по имени. Соблюдение правил общения при общении (смотреть на человека, слушать, ждать своей очереди, чтобы что-то сказать, менять тему разговора, следуя репликам собеседника и пр.). Согласованное использование речевых и неречевых средств коммуникации. Использование интонации, темпа и громкости речи.  </w:t>
      </w:r>
    </w:p>
    <w:p w:rsidR="00C14000" w:rsidRPr="00717A1A" w:rsidRDefault="00C14000" w:rsidP="008B2FEE">
      <w:pPr>
        <w:spacing w:line="276" w:lineRule="auto"/>
        <w:ind w:left="426" w:right="-1"/>
        <w:jc w:val="both"/>
        <w:rPr>
          <w:rFonts w:ascii="Times New Roman" w:hAnsi="Times New Roman"/>
          <w:lang w:val="ru-RU"/>
        </w:rPr>
      </w:pPr>
      <w:r w:rsidRPr="00717A1A">
        <w:rPr>
          <w:rFonts w:ascii="Times New Roman" w:hAnsi="Times New Roman"/>
          <w:lang w:val="ru-RU"/>
        </w:rPr>
        <w:t xml:space="preserve">       Восприятие литературных текстов (рассказов, сказок, стихотворений), ответы на вопросы, обсуждение прослушанного, выражение отношения к поступкам героев рассказа, истории. Ответы на вопросы сверстника. Задавание вопросов сверстнику при организующей помощи учителя. Рассмотрение социальных историй, рассказ о том, как нужно поступать, о том, какие последствия могут иметь неправильные и правильные поступки с опорой на иллюстрации социальной истории.</w:t>
      </w:r>
    </w:p>
    <w:p w:rsidR="00C14000" w:rsidRPr="00717A1A" w:rsidRDefault="00C14000" w:rsidP="008B2FEE">
      <w:pPr>
        <w:spacing w:line="276" w:lineRule="auto"/>
        <w:ind w:left="426" w:right="-1"/>
        <w:jc w:val="both"/>
        <w:rPr>
          <w:rFonts w:ascii="Times New Roman" w:hAnsi="Times New Roman"/>
          <w:lang w:val="ru-RU"/>
        </w:rPr>
      </w:pPr>
      <w:r w:rsidRPr="00717A1A">
        <w:rPr>
          <w:rFonts w:ascii="Times New Roman" w:hAnsi="Times New Roman"/>
          <w:lang w:val="ru-RU"/>
        </w:rPr>
        <w:t xml:space="preserve">       Составление правил поведения (что делать, если...). Загадывание и отгадывание загадок. Составление тематического сборника загадок при организующей помощи учителя. </w:t>
      </w:r>
    </w:p>
    <w:p w:rsidR="00C14000" w:rsidRPr="00717A1A" w:rsidRDefault="00C14000" w:rsidP="008B2FEE">
      <w:pPr>
        <w:spacing w:line="276" w:lineRule="auto"/>
        <w:ind w:left="426" w:right="-1" w:firstLine="720"/>
        <w:rPr>
          <w:rFonts w:ascii="Times New Roman" w:hAnsi="Times New Roman"/>
          <w:b/>
          <w:bCs/>
          <w:lang w:val="ru-RU"/>
        </w:rPr>
      </w:pPr>
      <w:r w:rsidRPr="00717A1A">
        <w:rPr>
          <w:rFonts w:ascii="Times New Roman" w:hAnsi="Times New Roman"/>
          <w:b/>
          <w:bCs/>
          <w:lang w:val="ru-RU"/>
        </w:rPr>
        <w:t>Третий класс (66 часов)</w:t>
      </w:r>
    </w:p>
    <w:p w:rsidR="00C14000" w:rsidRPr="00717A1A" w:rsidRDefault="00C14000" w:rsidP="008B2FEE">
      <w:pPr>
        <w:spacing w:line="276" w:lineRule="auto"/>
        <w:ind w:left="426" w:right="-1" w:firstLine="720"/>
        <w:jc w:val="both"/>
        <w:rPr>
          <w:rFonts w:ascii="Times New Roman" w:hAnsi="Times New Roman"/>
          <w:b/>
          <w:bCs/>
          <w:lang w:val="ru-RU"/>
        </w:rPr>
      </w:pPr>
      <w:r w:rsidRPr="00717A1A">
        <w:rPr>
          <w:rFonts w:ascii="Times New Roman" w:hAnsi="Times New Roman"/>
          <w:b/>
          <w:bCs/>
          <w:lang w:val="ru-RU"/>
        </w:rPr>
        <w:t>Развитие понимания речи</w:t>
      </w:r>
    </w:p>
    <w:p w:rsidR="00C14000" w:rsidRPr="00717A1A" w:rsidRDefault="00C14000" w:rsidP="008B2FEE">
      <w:pPr>
        <w:spacing w:line="276" w:lineRule="auto"/>
        <w:ind w:left="426" w:right="-1"/>
        <w:jc w:val="both"/>
        <w:rPr>
          <w:rFonts w:ascii="Times New Roman" w:hAnsi="Times New Roman"/>
          <w:lang w:val="ru-RU"/>
        </w:rPr>
      </w:pPr>
      <w:r w:rsidRPr="00717A1A">
        <w:rPr>
          <w:rFonts w:ascii="Times New Roman" w:hAnsi="Times New Roman"/>
          <w:lang w:val="ru-RU"/>
        </w:rPr>
        <w:t xml:space="preserve">       Выполнение инструкций из нескольких шагов: выполнение инструкций с разными предметами, выполнение нескольких инструкций в рамках учебной или свободной ситуации. Игры с инструкциями давать инструкции однокласснику, одноклассникам в игре и в организованных занятиях.              Слушание, запоминание и отчётливое произнесение ряда слоговых комплексов и слов из нескольких сходных артикуляционно, оппозиционных звуков, слогов, слов. Прослушивание и выполнение инструкций, записанных на аудиозаписи, на видеозаписи. Узнавание, различение, показ по инструкции учителя на изображениях действий, существительных, образованных при помощи суффиксов, верное понимание и использование местоимений. </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Понимание и использование простых и сложных обращений в речи. Понимание сложных логико-грамматических конструкций (Собака бежит за кошкой. Кто бежит впереди?) с опорой на изображение или разыгрывание сюжета на игрушках. </w:t>
      </w:r>
    </w:p>
    <w:p w:rsidR="00C14000" w:rsidRPr="00C14000"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Понимание смысла рассказов, сказок, стихов, ответы на вопросы учителя по прослушанному тексту. Завершение незаконченного рассказа, придумывание название короткому рассказу. Угадывание предмета по описанию </w:t>
      </w:r>
      <w:r w:rsidRPr="00C14000">
        <w:rPr>
          <w:rFonts w:ascii="Times New Roman" w:hAnsi="Times New Roman"/>
          <w:lang w:val="ru-RU"/>
        </w:rPr>
        <w:t>(выбор из нескольких изображений).</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Выкладывание последовательности, серии картинок после прослушивания истории, сказки. Понимание нелепиц, явных ошибок в речи (это синее яблоко, а потом кошка залаяла)</w:t>
      </w:r>
    </w:p>
    <w:p w:rsidR="00C14000" w:rsidRPr="00717A1A" w:rsidRDefault="00C14000" w:rsidP="008B2FEE">
      <w:pPr>
        <w:spacing w:line="276" w:lineRule="auto"/>
        <w:ind w:left="426" w:right="-1" w:firstLine="720"/>
        <w:jc w:val="both"/>
        <w:rPr>
          <w:rFonts w:ascii="Times New Roman" w:hAnsi="Times New Roman"/>
          <w:b/>
          <w:bCs/>
          <w:lang w:val="ru-RU"/>
        </w:rPr>
      </w:pPr>
      <w:r w:rsidRPr="00717A1A">
        <w:rPr>
          <w:rFonts w:ascii="Times New Roman" w:hAnsi="Times New Roman"/>
          <w:b/>
          <w:bCs/>
          <w:lang w:val="ru-RU"/>
        </w:rPr>
        <w:t>Дикция и выразительность речи</w:t>
      </w:r>
    </w:p>
    <w:p w:rsidR="00C14000" w:rsidRPr="00717A1A" w:rsidRDefault="00C14000" w:rsidP="008B2FEE">
      <w:pPr>
        <w:spacing w:line="276" w:lineRule="auto"/>
        <w:ind w:left="426" w:right="-1"/>
        <w:jc w:val="both"/>
        <w:rPr>
          <w:rFonts w:ascii="Times New Roman" w:hAnsi="Times New Roman"/>
          <w:lang w:val="ru-RU"/>
        </w:rPr>
      </w:pPr>
      <w:r w:rsidRPr="00717A1A">
        <w:rPr>
          <w:rFonts w:ascii="Times New Roman" w:hAnsi="Times New Roman"/>
          <w:lang w:val="ru-RU"/>
        </w:rPr>
        <w:t xml:space="preserve">       Развитие артикуляции, совершенствование движений (статические, динамические, удержание заданной артикуляционной позы на счет). Развитие речевого выдоха и совершенствование речевого </w:t>
      </w:r>
      <w:proofErr w:type="gramStart"/>
      <w:r w:rsidRPr="00717A1A">
        <w:rPr>
          <w:rFonts w:ascii="Times New Roman" w:hAnsi="Times New Roman"/>
          <w:lang w:val="ru-RU"/>
        </w:rPr>
        <w:t>дыхания..</w:t>
      </w:r>
      <w:proofErr w:type="gramEnd"/>
      <w:r w:rsidRPr="00717A1A">
        <w:rPr>
          <w:rFonts w:ascii="Times New Roman" w:hAnsi="Times New Roman"/>
          <w:lang w:val="ru-RU"/>
        </w:rPr>
        <w:t xml:space="preserve"> Чёткое выразительное проговаривание серии слогов, слов, предложений, чистоговорок, стихотворных диалогов по подражанию, хором. Изменение громкости речи, темпа, интонации речи. Использование побудительной и вопросительной</w:t>
      </w:r>
      <w:r w:rsidRPr="00717A1A">
        <w:rPr>
          <w:rFonts w:ascii="Times New Roman" w:hAnsi="Times New Roman"/>
          <w:lang w:val="ru-RU"/>
        </w:rPr>
        <w:tab/>
        <w:t xml:space="preserve"> интонации при повторении, </w:t>
      </w:r>
      <w:r w:rsidRPr="00717A1A">
        <w:rPr>
          <w:rFonts w:ascii="Times New Roman" w:hAnsi="Times New Roman"/>
          <w:lang w:val="ru-RU"/>
        </w:rPr>
        <w:lastRenderedPageBreak/>
        <w:t>рассказывании заученных стихов, диалогов...      Использование в упражнениях громкой, тихой, шёпотной речи. Использование нужной силы голоса, темпа и интонации различных ролевых ситуациях.      Произнесение одной и той же фразы с вопросительной, повествовательной и восклицательной интонацией. Выделение смысловой интонации в упражнениях и в типичных ситуациях.</w:t>
      </w:r>
    </w:p>
    <w:p w:rsidR="00C14000" w:rsidRPr="00717A1A" w:rsidRDefault="00C14000" w:rsidP="008B2FEE">
      <w:pPr>
        <w:spacing w:line="276" w:lineRule="auto"/>
        <w:ind w:left="426" w:right="-1"/>
        <w:jc w:val="both"/>
        <w:rPr>
          <w:rFonts w:ascii="Times New Roman" w:hAnsi="Times New Roman"/>
          <w:lang w:val="ru-RU"/>
        </w:rPr>
      </w:pPr>
      <w:r w:rsidRPr="00717A1A">
        <w:rPr>
          <w:rFonts w:ascii="Times New Roman" w:hAnsi="Times New Roman"/>
          <w:lang w:val="ru-RU"/>
        </w:rPr>
        <w:t xml:space="preserve">      Понимание </w:t>
      </w:r>
      <w:proofErr w:type="gramStart"/>
      <w:r w:rsidRPr="00717A1A">
        <w:rPr>
          <w:rFonts w:ascii="Times New Roman" w:hAnsi="Times New Roman"/>
          <w:lang w:val="ru-RU"/>
        </w:rPr>
        <w:t>и  передача</w:t>
      </w:r>
      <w:proofErr w:type="gramEnd"/>
      <w:r w:rsidRPr="00717A1A">
        <w:rPr>
          <w:rFonts w:ascii="Times New Roman" w:hAnsi="Times New Roman"/>
          <w:lang w:val="ru-RU"/>
        </w:rPr>
        <w:t xml:space="preserve"> различных чувств при помощи мимики, изменения тона голоса (радость, удивление, жалость, гнев, грусть, страх и др.) в упражнениях, например, разыгрываемых диалогах. Группировка изображений (фото, картинок, пиктограмм), соотнесение их с эмоциями, типичными ситуациями повседневной жизни.  </w:t>
      </w:r>
    </w:p>
    <w:p w:rsidR="00C14000" w:rsidRPr="00717A1A" w:rsidRDefault="00C14000" w:rsidP="008B2FEE">
      <w:pPr>
        <w:spacing w:line="276" w:lineRule="auto"/>
        <w:ind w:left="426" w:right="-1" w:firstLine="720"/>
        <w:jc w:val="both"/>
        <w:rPr>
          <w:rFonts w:ascii="Times New Roman" w:hAnsi="Times New Roman"/>
          <w:b/>
          <w:bCs/>
          <w:lang w:val="ru-RU"/>
        </w:rPr>
      </w:pPr>
      <w:r w:rsidRPr="00717A1A">
        <w:rPr>
          <w:rFonts w:ascii="Times New Roman" w:hAnsi="Times New Roman"/>
          <w:b/>
          <w:bCs/>
          <w:lang w:val="ru-RU"/>
        </w:rPr>
        <w:t>Общение в разных ситуациях</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Слушание рассказа учителя, участие в беседе о живой и неживой природе. Название животных.  Общение животных между собой.  Домашние питомцы. Общение человека с домашними питомцами. Как животные проявляют радость, испуг, злость. Безопасное поведение в общении человека и домашних животных.  Как общаются между собой люди. Речевое общение. Как мы просим. Как и когда соглашаемся или отказываемся. Как делаем выбор.      Вежливые слова и их использование в общении с другими людьми.  Как и зачем задаем вопросы. Как выражаем отношение к событиям. Правила общения. Правила неречевого и речевого общения с опорой на иллюстративный материал и заранее подготовленные коммуникативно- речевые ситуации. Составление правил общения (коллективная работа), включая расстояние, последовательность, громкость и четкость речи, выражение согласия и несогласия, обозначение непонимания ситуации, просьба повторить, завершение разговора или изменение темы разговора. Когда мы можем и не можем разговаривать (на уроке, в кинотеатре, на перемене, на прогулке и пр.)</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Письменное общение. Использование письменного общения в жизни (вывески и афиши на улицах города, реклама, письма, поздравительные открытки). Чтение и выполнение написанных инструкций, заданий. Написание записок друг другу с целью передачи информации, просьбы, предложений о совместных действиях, переносе встречи и пр., и т. д. Записывание поздравления. </w:t>
      </w:r>
    </w:p>
    <w:p w:rsidR="00C14000" w:rsidRPr="00717A1A" w:rsidRDefault="00C14000" w:rsidP="008B2FEE">
      <w:pPr>
        <w:spacing w:line="276" w:lineRule="auto"/>
        <w:ind w:left="426" w:right="-1" w:firstLine="720"/>
        <w:jc w:val="both"/>
        <w:rPr>
          <w:rFonts w:ascii="Times New Roman" w:hAnsi="Times New Roman"/>
          <w:lang w:val="ru-RU"/>
        </w:rPr>
      </w:pPr>
    </w:p>
    <w:p w:rsidR="00C14000" w:rsidRPr="00717A1A" w:rsidRDefault="00C14000" w:rsidP="008B2FEE">
      <w:pPr>
        <w:spacing w:line="276" w:lineRule="auto"/>
        <w:ind w:left="426" w:right="-1" w:firstLine="720"/>
        <w:jc w:val="both"/>
        <w:rPr>
          <w:rFonts w:ascii="Times New Roman" w:hAnsi="Times New Roman"/>
          <w:lang w:val="ru-RU"/>
        </w:rPr>
      </w:pP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b/>
          <w:bCs/>
          <w:lang w:val="ru-RU"/>
        </w:rPr>
        <w:t>Практика общения</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Слушание рассказа учителя, участие в диалоге о событиях (прошедших, будущих): поведение при общении, особенности поведения, если человек разговаривает, занят (подождать, способы привлечения внимания, если нужно срочно привлечь внимание). Обращение к сверстнику, учителю по имени, имени и отчеству. Обращение к незнакомому человеку в разыгранных диалогах, в процессе специально созданной игровой ситуации и пр.     Использование функционального обращения (к продавцу, сотруднику полиции и др.). Специфика обращения к людям разного возраста, пола. Ситуации знакомства. Разыгрывание ситуаций знакомства: «Давай познакомимся», «Меня зовут…», «Меня зовут…, а тебя?». Формулы «Это…», «Познакомься, пожалуйста, это…». Ответные реплики на приглашение познакомиться («Очень приятно!», «Рад познакомиться!»). Употребление различных вариантов приветствия и прощания в зависимости от адресата (взрослый или сверстник): «Здравствуй», «Здравствуйте», «До свидания».  Жесты приветствия и прощания. </w:t>
      </w:r>
      <w:r w:rsidRPr="00717A1A">
        <w:rPr>
          <w:rFonts w:ascii="Times New Roman" w:hAnsi="Times New Roman"/>
          <w:lang w:val="ru-RU"/>
        </w:rPr>
        <w:lastRenderedPageBreak/>
        <w:t>Использование приветствий в зависимости от части суток: «Доброе утро», «Добрый день», «Добрый вечер», «Спокойной ночи». Неофициальные разговорные формулы: «Привет», «Салют», «Счастливо», «Пока». Использование типичных речевых оборотов в общении: «Как дела?», «Как живёшь?», «До завтра», «Всего хорошего» и др. Просьбы при прощании: «Приходи (те) ещё», «Заходи(те)», «Звони(те)».</w:t>
      </w:r>
    </w:p>
    <w:p w:rsidR="00C14000" w:rsidRPr="00717A1A" w:rsidRDefault="00C14000" w:rsidP="008B2FEE">
      <w:pPr>
        <w:spacing w:line="276" w:lineRule="auto"/>
        <w:ind w:left="426" w:right="-1" w:firstLine="720"/>
        <w:jc w:val="both"/>
        <w:rPr>
          <w:rFonts w:ascii="Times New Roman" w:hAnsi="Times New Roman"/>
          <w:lang w:val="ru-RU"/>
        </w:rPr>
      </w:pPr>
      <w:r w:rsidRPr="00C14000">
        <w:rPr>
          <w:rFonts w:ascii="Times New Roman" w:hAnsi="Times New Roman"/>
          <w:lang w:val="ru-RU"/>
        </w:rPr>
        <w:t xml:space="preserve">Гости. Приглашение в гости. </w:t>
      </w:r>
      <w:r w:rsidRPr="00717A1A">
        <w:rPr>
          <w:rFonts w:ascii="Times New Roman" w:hAnsi="Times New Roman"/>
          <w:lang w:val="ru-RU"/>
        </w:rPr>
        <w:t>Поход в гости. Правила поведения в гостях. Правила поведения хозяина при приглашении гостей. Диалоги  в  гостях. Ролевая игра «Празднование дня рождения». Использование речевых оборотов и устоявшихся фраз в общении: «Поздравляю с…», «Поздравляю с праздником…», «Желаю тебе…», «Желаю Вам…», «Я хочу пожелать…», «Это Вам (тебе)», «Я хочу подарить тебе…», сочетание этих форм с обращением по имени. Сочетание речевых и неречевых средств общения.  Поздравительные открытки (выбор, написание текста поздравительной открытки). Выражение одобрения, комплимента: «Мне очень нравится твой…», «Как хорошо ты…», «Как красиво!» и др.</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Телефонные разговоры. Начало общения по телефону. Варианты приветствия, обращения, привлечения внимания в телефонном разговоре. Значение сигналов телефонной связи (гудки, обращения автоответчика мобильной связи), действия в зависимости от сигнала телефонной связи. Диалог по телефону на разные темы. Варианты завершения диалога.</w:t>
      </w:r>
    </w:p>
    <w:p w:rsidR="00C14000" w:rsidRPr="00717A1A" w:rsidRDefault="00C14000" w:rsidP="008B2FEE">
      <w:pPr>
        <w:spacing w:line="276" w:lineRule="auto"/>
        <w:ind w:left="426" w:right="-1"/>
        <w:jc w:val="both"/>
        <w:rPr>
          <w:rFonts w:ascii="Times New Roman" w:hAnsi="Times New Roman"/>
          <w:lang w:val="ru-RU"/>
        </w:rPr>
      </w:pPr>
      <w:r w:rsidRPr="00717A1A">
        <w:rPr>
          <w:rFonts w:ascii="Times New Roman" w:hAnsi="Times New Roman"/>
          <w:lang w:val="ru-RU"/>
        </w:rPr>
        <w:t xml:space="preserve"> </w:t>
      </w:r>
      <w:r w:rsidRPr="00717A1A">
        <w:rPr>
          <w:rFonts w:ascii="Times New Roman" w:hAnsi="Times New Roman"/>
          <w:lang w:val="ru-RU"/>
        </w:rPr>
        <w:tab/>
        <w:t>Обращение с просьбой к учителю, соседу по парте, определённому однокласснику на уроке, в процессе режимных моментов. Обращение с просьбой к незнакомому человеку. Обращение с просьбой к сверстнику, близким людям. Использование в речи слов и устоявшихся оборотов: «Пожалуйста…», «Можно…, пожалуйста!», «Разрешите…», «Можно мне…», «Можно я…». Использование слов благодарности: «Спасибо», «Большое спасибо», «Пожалуйста». Благодарность за поздравления и подарки («Спасибо… (имя)»), «Очень приятно», «Я очень рада» и др. как мотивировка благодарности. Ответные реплики на поздравление, пожелание («Спасибо за поздравление», «Я тоже поздравляю тебя (Вас)», «Спасибо, и тебя (Вас) поздравляю»).</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Реакции на замечание, извинение. Использование выражений: «Извините, пожалуйста» с обращением и без него. Просмотр видеофрагментов, прослушивание рассказов, обсуждение правильных и неправильных поступков, выражение отношений к событиям, поступкам других людей. </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Выражение несогласия, решение конфликтных ситуаций. Способы решения конфликтов в игровой ситуации в общении при помощи социальных историй.</w:t>
      </w:r>
    </w:p>
    <w:p w:rsidR="00C14000" w:rsidRPr="00717A1A" w:rsidRDefault="00C14000" w:rsidP="008B2FEE">
      <w:pPr>
        <w:spacing w:line="276" w:lineRule="auto"/>
        <w:ind w:left="426" w:right="-1"/>
        <w:jc w:val="center"/>
        <w:rPr>
          <w:rFonts w:ascii="Times New Roman" w:hAnsi="Times New Roman"/>
          <w:b/>
          <w:bCs/>
          <w:lang w:val="ru-RU"/>
        </w:rPr>
      </w:pPr>
      <w:r w:rsidRPr="00717A1A">
        <w:rPr>
          <w:rFonts w:ascii="Times New Roman" w:hAnsi="Times New Roman"/>
          <w:b/>
          <w:bCs/>
          <w:lang w:val="ru-RU"/>
        </w:rPr>
        <w:t>Четвертый класс (66 часов)</w:t>
      </w:r>
    </w:p>
    <w:p w:rsidR="00C14000" w:rsidRPr="00717A1A" w:rsidRDefault="00C14000" w:rsidP="008B2FEE">
      <w:pPr>
        <w:spacing w:line="276" w:lineRule="auto"/>
        <w:ind w:left="426" w:right="-1" w:firstLine="720"/>
        <w:jc w:val="both"/>
        <w:rPr>
          <w:rFonts w:ascii="Times New Roman" w:hAnsi="Times New Roman"/>
          <w:b/>
          <w:bCs/>
          <w:lang w:val="ru-RU"/>
        </w:rPr>
      </w:pPr>
      <w:r w:rsidRPr="00717A1A">
        <w:rPr>
          <w:rFonts w:ascii="Times New Roman" w:hAnsi="Times New Roman"/>
          <w:b/>
          <w:bCs/>
          <w:lang w:val="ru-RU"/>
        </w:rPr>
        <w:t>Развитие понимания речи</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Понимание и выполнение инструкций, в том числе с использованием предлогов, наречий (дальше, ближе и пр.). Понимание прочитанного задания (инструкции), рассказ о выполненном заданий после его завершения по вопросам учителя. Завершение незаконченных предложений учителя, в том числе сложноподчиненных, сложносочиненных (Маша засмеялась, потому что...) Прослушивание рассказов, сказок при прочтении учителя, прослушивании аудиозаписи. Ответ на </w:t>
      </w:r>
      <w:proofErr w:type="gramStart"/>
      <w:r w:rsidRPr="00717A1A">
        <w:rPr>
          <w:rFonts w:ascii="Times New Roman" w:hAnsi="Times New Roman"/>
          <w:lang w:val="ru-RU"/>
        </w:rPr>
        <w:t>вопросы,  пересказ</w:t>
      </w:r>
      <w:proofErr w:type="gramEnd"/>
      <w:r w:rsidRPr="00717A1A">
        <w:rPr>
          <w:rFonts w:ascii="Times New Roman" w:hAnsi="Times New Roman"/>
          <w:lang w:val="ru-RU"/>
        </w:rPr>
        <w:t xml:space="preserve"> прослушанного по визуальным опорам и без зрительных опор. Понимание ошибочных утверждений, исправление ошибки в прослушанном. Понимание нелепиц.     Объяснение того, что в изображении неверно. </w:t>
      </w:r>
      <w:r w:rsidRPr="00717A1A">
        <w:rPr>
          <w:rFonts w:ascii="Times New Roman" w:hAnsi="Times New Roman"/>
          <w:lang w:val="ru-RU"/>
        </w:rPr>
        <w:lastRenderedPageBreak/>
        <w:t>Отгадывание загадок, загадывание загадок (описание качеств предмета без его называния).</w:t>
      </w:r>
    </w:p>
    <w:p w:rsidR="00C14000" w:rsidRPr="00717A1A" w:rsidRDefault="00C14000" w:rsidP="008B2FEE">
      <w:pPr>
        <w:spacing w:line="276" w:lineRule="auto"/>
        <w:ind w:left="426" w:right="-1" w:firstLine="720"/>
        <w:jc w:val="both"/>
        <w:rPr>
          <w:rFonts w:ascii="Times New Roman" w:hAnsi="Times New Roman"/>
          <w:b/>
          <w:bCs/>
          <w:lang w:val="ru-RU"/>
        </w:rPr>
      </w:pPr>
      <w:r w:rsidRPr="00717A1A">
        <w:rPr>
          <w:rFonts w:ascii="Times New Roman" w:hAnsi="Times New Roman"/>
          <w:b/>
          <w:bCs/>
          <w:lang w:val="ru-RU"/>
        </w:rPr>
        <w:t>Дикция и выразительность речи</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Практическое использование силы голоса, тона и темпа речи в различных речевых ситуациях. Понимание эмоций, их выражения при помощи мимики, изменения громкости голоса и интонации. Упражнения в передаче восторга, ужаса, радости, испуга, грусти, удивления </w:t>
      </w:r>
      <w:proofErr w:type="gramStart"/>
      <w:r w:rsidRPr="00717A1A">
        <w:rPr>
          <w:rFonts w:ascii="Times New Roman" w:hAnsi="Times New Roman"/>
          <w:lang w:val="ru-RU"/>
        </w:rPr>
        <w:t>и  др.</w:t>
      </w:r>
      <w:proofErr w:type="gramEnd"/>
      <w:r w:rsidRPr="00717A1A">
        <w:rPr>
          <w:rFonts w:ascii="Times New Roman" w:hAnsi="Times New Roman"/>
          <w:lang w:val="ru-RU"/>
        </w:rPr>
        <w:t xml:space="preserve">  </w:t>
      </w:r>
      <w:r w:rsidRPr="00C14000">
        <w:rPr>
          <w:rFonts w:ascii="Times New Roman" w:hAnsi="Times New Roman"/>
          <w:lang w:val="ru-RU"/>
        </w:rPr>
        <w:t xml:space="preserve">Согласованное использование мимики, жестов, взгляда и речи. </w:t>
      </w:r>
      <w:r w:rsidRPr="00717A1A">
        <w:rPr>
          <w:rFonts w:ascii="Times New Roman" w:hAnsi="Times New Roman"/>
          <w:lang w:val="ru-RU"/>
        </w:rPr>
        <w:t xml:space="preserve">Правильное использование смысловой интонации в речевом общении. </w:t>
      </w:r>
    </w:p>
    <w:p w:rsidR="00C14000" w:rsidRPr="00717A1A" w:rsidRDefault="00C14000" w:rsidP="008B2FEE">
      <w:pPr>
        <w:spacing w:line="276" w:lineRule="auto"/>
        <w:ind w:left="426" w:right="-1" w:firstLine="720"/>
        <w:jc w:val="both"/>
        <w:rPr>
          <w:rFonts w:ascii="Times New Roman" w:hAnsi="Times New Roman"/>
          <w:b/>
          <w:bCs/>
          <w:lang w:val="ru-RU"/>
        </w:rPr>
      </w:pPr>
      <w:r w:rsidRPr="00717A1A">
        <w:rPr>
          <w:rFonts w:ascii="Times New Roman" w:hAnsi="Times New Roman"/>
          <w:b/>
          <w:bCs/>
          <w:lang w:val="ru-RU"/>
        </w:rPr>
        <w:t>Общение и его значение в жизни</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Общение при помощи речи, мимики, жестов. Понимание жестов и мимики в типичных ситуациях. Использование письменной речи в общении. Способы передачи сообщений на расстоянии. Письма, открытки, </w:t>
      </w:r>
      <w:r w:rsidRPr="00717A1A">
        <w:rPr>
          <w:rFonts w:ascii="Times New Roman" w:hAnsi="Times New Roman"/>
        </w:rPr>
        <w:t>sms</w:t>
      </w:r>
      <w:r w:rsidRPr="00717A1A">
        <w:rPr>
          <w:rFonts w:ascii="Times New Roman" w:hAnsi="Times New Roman"/>
          <w:lang w:val="ru-RU"/>
        </w:rPr>
        <w:t xml:space="preserve">-сообщения, записки, книги, журналы, объявления.  Телефонный разговор. Звонки по телефону по разным поводам. Ведение телефонного разговора. </w:t>
      </w:r>
    </w:p>
    <w:p w:rsidR="00C14000" w:rsidRPr="00717A1A" w:rsidRDefault="00C14000" w:rsidP="008B2FEE">
      <w:pPr>
        <w:spacing w:line="276" w:lineRule="auto"/>
        <w:ind w:left="426" w:right="-1" w:firstLine="720"/>
        <w:jc w:val="both"/>
        <w:rPr>
          <w:rFonts w:ascii="Times New Roman" w:hAnsi="Times New Roman"/>
          <w:lang w:val="ru-RU"/>
        </w:rPr>
      </w:pPr>
      <w:r w:rsidRPr="00717A1A">
        <w:rPr>
          <w:rFonts w:ascii="Times New Roman" w:hAnsi="Times New Roman"/>
          <w:lang w:val="ru-RU"/>
        </w:rPr>
        <w:t xml:space="preserve">Обращение к другому человеку: приветствие, прощание, выражение благодарности, слова извинения, просьба о помощи, предложение помощи. Использование местоимений в речи. Обращение к незнакомому человеку. Правила поведения с незнакомыми людьми. </w:t>
      </w:r>
    </w:p>
    <w:p w:rsidR="00C14000" w:rsidRPr="00717A1A" w:rsidRDefault="00C14000" w:rsidP="008B2FEE">
      <w:pPr>
        <w:spacing w:line="276" w:lineRule="auto"/>
        <w:ind w:left="454" w:right="-1" w:firstLine="720"/>
        <w:jc w:val="both"/>
        <w:rPr>
          <w:rFonts w:ascii="Times New Roman" w:hAnsi="Times New Roman"/>
          <w:lang w:val="ru-RU"/>
        </w:rPr>
      </w:pPr>
      <w:r w:rsidRPr="00717A1A">
        <w:rPr>
          <w:rFonts w:ascii="Times New Roman" w:hAnsi="Times New Roman"/>
          <w:lang w:val="ru-RU"/>
        </w:rPr>
        <w:t>Праздники и будни. Подготовка к празднику. Игры с друзьями на перемене, на детской площадке. Любимые занятия. Диалоги о занятиях, интересах своих и сверстников. Любимые мультфильмы, книги, игры. Домашние питомцы. Поздравительные открытки, выбор, написание.</w:t>
      </w:r>
    </w:p>
    <w:p w:rsidR="00C14000" w:rsidRPr="00717A1A" w:rsidRDefault="00C14000" w:rsidP="008B2FEE">
      <w:pPr>
        <w:spacing w:line="276" w:lineRule="auto"/>
        <w:ind w:left="454" w:right="-1" w:firstLine="720"/>
        <w:jc w:val="both"/>
        <w:rPr>
          <w:rFonts w:ascii="Times New Roman" w:hAnsi="Times New Roman"/>
          <w:lang w:val="ru-RU"/>
        </w:rPr>
      </w:pPr>
      <w:r w:rsidRPr="00717A1A">
        <w:rPr>
          <w:rFonts w:ascii="Times New Roman" w:hAnsi="Times New Roman"/>
          <w:lang w:val="ru-RU"/>
        </w:rPr>
        <w:t>Конфликты, способы их решения. Использование речевых оборотов при решении конфликтов: слова извинения, объяснение причин поступков, привлечение помощи, сообщение о затруднении. Просмотр видеофрагментов, социальных ситуаций, разыгрываемых при помощи игрушек, составление и использование социальных историй. Ситуации, в которых людям нужна помощь. Слова сочувствия, слова поддержки, слова утешения. Использование комплиментов.</w:t>
      </w:r>
    </w:p>
    <w:p w:rsidR="00C14000" w:rsidRPr="00717A1A" w:rsidRDefault="00C14000" w:rsidP="008B2FEE">
      <w:pPr>
        <w:spacing w:line="276" w:lineRule="auto"/>
        <w:ind w:left="454" w:right="-1"/>
        <w:jc w:val="both"/>
        <w:rPr>
          <w:rFonts w:ascii="Times New Roman" w:hAnsi="Times New Roman"/>
          <w:b/>
          <w:bCs/>
          <w:lang w:val="ru-RU"/>
        </w:rPr>
      </w:pPr>
      <w:r w:rsidRPr="00717A1A">
        <w:rPr>
          <w:rFonts w:ascii="Times New Roman" w:hAnsi="Times New Roman"/>
          <w:b/>
          <w:bCs/>
          <w:lang w:val="ru-RU"/>
        </w:rPr>
        <w:t xml:space="preserve"> </w:t>
      </w:r>
      <w:r w:rsidRPr="00717A1A">
        <w:rPr>
          <w:rFonts w:ascii="Times New Roman" w:hAnsi="Times New Roman"/>
          <w:b/>
          <w:bCs/>
          <w:lang w:val="ru-RU"/>
        </w:rPr>
        <w:tab/>
        <w:t>Практика общения</w:t>
      </w:r>
    </w:p>
    <w:p w:rsidR="00C14000" w:rsidRPr="00717A1A" w:rsidRDefault="00C14000" w:rsidP="008B2FEE">
      <w:pPr>
        <w:spacing w:line="276" w:lineRule="auto"/>
        <w:ind w:left="454" w:right="-1" w:firstLine="720"/>
        <w:jc w:val="both"/>
        <w:rPr>
          <w:rFonts w:ascii="Times New Roman" w:hAnsi="Times New Roman"/>
          <w:lang w:val="ru-RU"/>
        </w:rPr>
      </w:pPr>
      <w:r w:rsidRPr="00717A1A">
        <w:rPr>
          <w:rFonts w:ascii="Times New Roman" w:hAnsi="Times New Roman"/>
          <w:lang w:val="ru-RU"/>
        </w:rPr>
        <w:t xml:space="preserve">Слушание рассказа учителя, участие в диалоге на разные темы про учебу, свободное время, интересные события и пр. Обращение к сверстнику, учителю. Обращение к незнакомому человеку в разыгранных диалогах, в процессе игр и пр. Использование функционального обращения (к продавцу, сотруднику полиции и др.). Специфика обращения к людям разного возраста, пола.               Участие в разыгрывании сценок, просмотре и обсуждении видеофрагментов, серии картинок в рамках разных социальных ситуациях. </w:t>
      </w:r>
    </w:p>
    <w:p w:rsidR="00C14000" w:rsidRPr="00717A1A" w:rsidRDefault="00C14000" w:rsidP="008B2FEE">
      <w:pPr>
        <w:spacing w:line="276" w:lineRule="auto"/>
        <w:ind w:left="454" w:right="-1"/>
        <w:jc w:val="both"/>
        <w:rPr>
          <w:rFonts w:ascii="Times New Roman" w:hAnsi="Times New Roman"/>
          <w:lang w:val="ru-RU"/>
        </w:rPr>
      </w:pPr>
      <w:r w:rsidRPr="00717A1A">
        <w:rPr>
          <w:rFonts w:ascii="Times New Roman" w:hAnsi="Times New Roman"/>
          <w:lang w:val="ru-RU"/>
        </w:rPr>
        <w:t xml:space="preserve">       </w:t>
      </w:r>
      <w:r w:rsidRPr="00C14000">
        <w:rPr>
          <w:rFonts w:ascii="Times New Roman" w:hAnsi="Times New Roman"/>
          <w:lang w:val="ru-RU"/>
        </w:rPr>
        <w:t xml:space="preserve">Гости. Приглашение в гости. </w:t>
      </w:r>
      <w:r w:rsidRPr="00717A1A">
        <w:rPr>
          <w:rFonts w:ascii="Times New Roman" w:hAnsi="Times New Roman"/>
          <w:lang w:val="ru-RU"/>
        </w:rPr>
        <w:t xml:space="preserve">Поход в гости. Правила поведения в гостях. Правила поведения хозяина при приглашении гостей. Диалоги в гостях. Ролевая игра «Празднование дня рождения».  Поздравительные открытки (выбор, написание текста поздравительной открытки). </w:t>
      </w:r>
    </w:p>
    <w:p w:rsidR="00C14000" w:rsidRPr="00717A1A" w:rsidRDefault="00C14000" w:rsidP="008B2FEE">
      <w:pPr>
        <w:spacing w:line="276" w:lineRule="auto"/>
        <w:ind w:left="454" w:right="-1" w:firstLine="720"/>
        <w:jc w:val="both"/>
        <w:rPr>
          <w:rFonts w:ascii="Times New Roman" w:hAnsi="Times New Roman"/>
          <w:lang w:val="ru-RU"/>
        </w:rPr>
      </w:pPr>
      <w:r w:rsidRPr="00717A1A">
        <w:rPr>
          <w:rFonts w:ascii="Times New Roman" w:hAnsi="Times New Roman"/>
          <w:lang w:val="ru-RU"/>
        </w:rPr>
        <w:t xml:space="preserve">Телефонные разговоры. Разговоры по телефону (начало, развертывание диалога, завершение диалога), разыгрывание ситуации общения по телефону в ролевых играх, ведение коротких диалогов по телефону. Отправление сообщений родителям. </w:t>
      </w:r>
    </w:p>
    <w:p w:rsidR="00C14000" w:rsidRPr="00717A1A" w:rsidRDefault="00C14000" w:rsidP="008B2FEE">
      <w:pPr>
        <w:spacing w:line="276" w:lineRule="auto"/>
        <w:ind w:left="454" w:right="-1" w:firstLine="720"/>
        <w:jc w:val="both"/>
        <w:rPr>
          <w:rFonts w:ascii="Times New Roman" w:hAnsi="Times New Roman"/>
          <w:lang w:val="ru-RU"/>
        </w:rPr>
      </w:pPr>
      <w:r w:rsidRPr="00717A1A">
        <w:rPr>
          <w:rFonts w:ascii="Times New Roman" w:hAnsi="Times New Roman"/>
          <w:lang w:val="ru-RU"/>
        </w:rPr>
        <w:lastRenderedPageBreak/>
        <w:t xml:space="preserve">Составление правил поведения в классе, на детской площадке. Составление социальных историй, составлений серии картинок по событиям. Рассказ по социальным историям, последовательности событий. Разыгрывание сценок, выражение отношений к поступкам, событиям. Игры по правилам. Использование коммуникативно-речевых навыков в играх по правилам. Постановка коротких сценок, небольших рассказов, представлений. </w:t>
      </w:r>
    </w:p>
    <w:p w:rsidR="00C14000" w:rsidRPr="00717A1A" w:rsidRDefault="00C14000" w:rsidP="008B2FEE">
      <w:pPr>
        <w:spacing w:line="276" w:lineRule="auto"/>
        <w:ind w:left="454" w:right="-1"/>
        <w:jc w:val="center"/>
        <w:rPr>
          <w:rFonts w:ascii="Times New Roman" w:hAnsi="Times New Roman"/>
          <w:bCs/>
          <w:lang w:val="ru-RU"/>
        </w:rPr>
      </w:pPr>
      <w:r w:rsidRPr="00717A1A">
        <w:rPr>
          <w:rFonts w:ascii="Times New Roman" w:hAnsi="Times New Roman"/>
          <w:bCs/>
          <w:lang w:val="ru-RU"/>
        </w:rPr>
        <w:t>ПЛАНИРУЕМЫЕ РЕЗУЛЬТАТЫ</w:t>
      </w:r>
    </w:p>
    <w:p w:rsidR="00C14000" w:rsidRPr="00717A1A" w:rsidRDefault="00C14000" w:rsidP="008B2FEE">
      <w:pPr>
        <w:spacing w:line="276" w:lineRule="auto"/>
        <w:ind w:left="454" w:right="-1"/>
        <w:jc w:val="both"/>
        <w:rPr>
          <w:rFonts w:ascii="Times New Roman" w:hAnsi="Times New Roman"/>
          <w:lang w:val="ru-RU"/>
        </w:rPr>
      </w:pPr>
    </w:p>
    <w:p w:rsidR="00C14000" w:rsidRPr="00717A1A" w:rsidRDefault="00C14000" w:rsidP="008B2FEE">
      <w:pPr>
        <w:spacing w:line="276" w:lineRule="auto"/>
        <w:ind w:left="454" w:right="-1" w:firstLine="720"/>
        <w:jc w:val="both"/>
        <w:rPr>
          <w:rFonts w:ascii="Times New Roman" w:hAnsi="Times New Roman"/>
          <w:lang w:val="ru-RU"/>
        </w:rPr>
      </w:pPr>
      <w:r w:rsidRPr="00717A1A">
        <w:rPr>
          <w:rFonts w:ascii="Times New Roman" w:hAnsi="Times New Roman"/>
          <w:lang w:val="ru-RU"/>
        </w:rPr>
        <w:t xml:space="preserve">Освоение обучающимися с РАС и с легкой умственной отсталостью (интеллектуальными нарушениями) программы учебного предмета «Речевая практика» предполагает достижение двух видов результатов, а именно личностных и предметных. Личностные результаты определяются к моменту окончания обучения по учебной программе, предметные результаты определяются к моменту каждого года обучения, выделяется достаточный и минимальный уровень. </w:t>
      </w:r>
    </w:p>
    <w:p w:rsidR="00C14000" w:rsidRPr="00717A1A" w:rsidRDefault="00C14000" w:rsidP="008B2FEE">
      <w:pPr>
        <w:spacing w:line="276" w:lineRule="auto"/>
        <w:ind w:left="454" w:right="-1" w:firstLine="720"/>
        <w:jc w:val="both"/>
        <w:rPr>
          <w:rFonts w:ascii="Times New Roman" w:hAnsi="Times New Roman"/>
          <w:b/>
          <w:lang w:val="ru-RU"/>
        </w:rPr>
      </w:pPr>
      <w:r w:rsidRPr="00717A1A">
        <w:rPr>
          <w:rFonts w:ascii="Times New Roman" w:hAnsi="Times New Roman"/>
          <w:b/>
          <w:lang w:val="ru-RU"/>
        </w:rPr>
        <w:t>Личностные результаты.</w:t>
      </w:r>
    </w:p>
    <w:p w:rsidR="00C14000" w:rsidRPr="00717A1A" w:rsidRDefault="00C14000" w:rsidP="008B2FEE">
      <w:pPr>
        <w:spacing w:line="276" w:lineRule="auto"/>
        <w:ind w:left="454" w:right="-1" w:firstLine="720"/>
        <w:jc w:val="both"/>
        <w:rPr>
          <w:rFonts w:ascii="Times New Roman" w:hAnsi="Times New Roman"/>
          <w:lang w:val="ru-RU"/>
        </w:rPr>
      </w:pPr>
      <w:r w:rsidRPr="00717A1A">
        <w:rPr>
          <w:rFonts w:ascii="Times New Roman" w:hAnsi="Times New Roman"/>
          <w:lang w:val="ru-RU"/>
        </w:rPr>
        <w:t>К личностным результатам относятся:</w:t>
      </w:r>
    </w:p>
    <w:p w:rsidR="00C14000" w:rsidRPr="00717A1A" w:rsidRDefault="00C14000" w:rsidP="008B2FEE">
      <w:pPr>
        <w:spacing w:line="276" w:lineRule="auto"/>
        <w:ind w:left="454" w:right="-1"/>
        <w:jc w:val="both"/>
        <w:rPr>
          <w:rFonts w:ascii="Times New Roman" w:hAnsi="Times New Roman"/>
          <w:lang w:val="ru-RU"/>
        </w:rPr>
      </w:pPr>
      <w:r w:rsidRPr="00717A1A">
        <w:rPr>
          <w:rFonts w:ascii="Times New Roman" w:hAnsi="Times New Roman"/>
          <w:lang w:val="ru-RU"/>
        </w:rPr>
        <w:t>Понимание, соблюдение и выполнение правил школьного поведения;</w:t>
      </w:r>
    </w:p>
    <w:p w:rsidR="00C14000" w:rsidRPr="00717A1A" w:rsidRDefault="00C14000" w:rsidP="008B2FEE">
      <w:pPr>
        <w:spacing w:line="276" w:lineRule="auto"/>
        <w:ind w:left="454" w:right="-1"/>
        <w:jc w:val="both"/>
        <w:rPr>
          <w:rFonts w:ascii="Times New Roman" w:hAnsi="Times New Roman"/>
          <w:lang w:val="ru-RU"/>
        </w:rPr>
      </w:pPr>
      <w:r w:rsidRPr="00717A1A">
        <w:rPr>
          <w:rFonts w:ascii="Times New Roman" w:hAnsi="Times New Roman"/>
          <w:lang w:val="ru-RU"/>
        </w:rPr>
        <w:t xml:space="preserve">      Интерес к участию в совместной деятельности с другими людьми (взрослыми и сверстниками)</w:t>
      </w:r>
    </w:p>
    <w:p w:rsidR="00C14000" w:rsidRPr="00717A1A" w:rsidRDefault="00C14000" w:rsidP="008B2FEE">
      <w:pPr>
        <w:spacing w:line="276" w:lineRule="auto"/>
        <w:ind w:left="454" w:right="-1"/>
        <w:jc w:val="both"/>
        <w:rPr>
          <w:rFonts w:ascii="Times New Roman" w:hAnsi="Times New Roman"/>
          <w:lang w:val="ru-RU"/>
        </w:rPr>
      </w:pPr>
      <w:r w:rsidRPr="00717A1A">
        <w:rPr>
          <w:rFonts w:ascii="Times New Roman" w:hAnsi="Times New Roman"/>
          <w:lang w:val="ru-RU"/>
        </w:rPr>
        <w:t xml:space="preserve">       Освоение базовых социально-коммуникативных навыков, обеспечивающих участие в совместной деятельности;</w:t>
      </w:r>
    </w:p>
    <w:p w:rsidR="00C14000" w:rsidRPr="00717A1A" w:rsidRDefault="00C14000" w:rsidP="008B2FEE">
      <w:pPr>
        <w:spacing w:line="276" w:lineRule="auto"/>
        <w:ind w:left="454" w:right="-1"/>
        <w:jc w:val="both"/>
        <w:rPr>
          <w:rFonts w:ascii="Times New Roman" w:hAnsi="Times New Roman"/>
          <w:lang w:val="ru-RU"/>
        </w:rPr>
      </w:pPr>
      <w:r w:rsidRPr="00717A1A">
        <w:rPr>
          <w:rFonts w:ascii="Times New Roman" w:hAnsi="Times New Roman"/>
          <w:lang w:val="ru-RU"/>
        </w:rPr>
        <w:t xml:space="preserve">      Формирование и систематизация представлений об окружающем мире, как основы для усвоения, систематизации и присвоения культурно-исторического опыта людей;</w:t>
      </w:r>
    </w:p>
    <w:p w:rsidR="00C14000" w:rsidRPr="00717A1A" w:rsidRDefault="00C14000" w:rsidP="008B2FEE">
      <w:pPr>
        <w:spacing w:line="276" w:lineRule="auto"/>
        <w:ind w:left="454" w:right="-1"/>
        <w:jc w:val="both"/>
        <w:rPr>
          <w:rFonts w:ascii="Times New Roman" w:hAnsi="Times New Roman"/>
          <w:lang w:val="ru-RU"/>
        </w:rPr>
      </w:pPr>
      <w:r w:rsidRPr="00717A1A">
        <w:rPr>
          <w:rFonts w:ascii="Times New Roman" w:hAnsi="Times New Roman"/>
          <w:lang w:val="ru-RU"/>
        </w:rPr>
        <w:t xml:space="preserve">       Последовательное расширение социального пространства, выход за пределы рамок учебного учреждения;</w:t>
      </w:r>
    </w:p>
    <w:p w:rsidR="00C14000" w:rsidRPr="00717A1A" w:rsidRDefault="00C14000" w:rsidP="008B2FEE">
      <w:pPr>
        <w:spacing w:line="276" w:lineRule="auto"/>
        <w:ind w:left="454" w:right="-1"/>
        <w:jc w:val="both"/>
        <w:rPr>
          <w:rFonts w:ascii="Times New Roman" w:hAnsi="Times New Roman"/>
          <w:lang w:val="ru-RU"/>
        </w:rPr>
      </w:pPr>
      <w:r w:rsidRPr="00717A1A">
        <w:rPr>
          <w:rFonts w:ascii="Times New Roman" w:hAnsi="Times New Roman"/>
          <w:lang w:val="ru-RU"/>
        </w:rPr>
        <w:t xml:space="preserve">        Последовательное осмысление и принятие различных социальных ролей, демонстрация навыков социально-коммуникативного поведения в соответствии с ними;</w:t>
      </w:r>
    </w:p>
    <w:p w:rsidR="00C14000" w:rsidRPr="00717A1A" w:rsidRDefault="00C14000" w:rsidP="008B2FEE">
      <w:pPr>
        <w:spacing w:line="276" w:lineRule="auto"/>
        <w:ind w:left="454" w:right="-1"/>
        <w:jc w:val="both"/>
        <w:rPr>
          <w:rFonts w:ascii="Times New Roman" w:hAnsi="Times New Roman"/>
          <w:lang w:val="ru-RU"/>
        </w:rPr>
      </w:pPr>
      <w:r w:rsidRPr="00717A1A">
        <w:rPr>
          <w:rFonts w:ascii="Times New Roman" w:hAnsi="Times New Roman"/>
          <w:lang w:val="ru-RU"/>
        </w:rPr>
        <w:t xml:space="preserve">        Развитие произвольности и самостоятельности поведения, формирование основы оценочных, нравственных суждений.</w:t>
      </w:r>
    </w:p>
    <w:p w:rsidR="00C14000" w:rsidRPr="008B2FEE" w:rsidRDefault="00C14000" w:rsidP="008B2FEE">
      <w:pPr>
        <w:spacing w:line="276" w:lineRule="auto"/>
        <w:ind w:left="454" w:right="-1"/>
        <w:rPr>
          <w:rFonts w:ascii="Times New Roman" w:hAnsi="Times New Roman"/>
          <w:lang w:val="ru-RU"/>
        </w:rPr>
      </w:pPr>
      <w:r w:rsidRPr="00717A1A">
        <w:rPr>
          <w:rFonts w:ascii="Times New Roman" w:hAnsi="Times New Roman"/>
          <w:lang w:val="ru-RU"/>
        </w:rPr>
        <w:t xml:space="preserve"> </w:t>
      </w:r>
    </w:p>
    <w:p w:rsidR="00C14000" w:rsidRPr="008B2FEE" w:rsidRDefault="00C14000" w:rsidP="008B2FEE">
      <w:pPr>
        <w:spacing w:line="276" w:lineRule="auto"/>
        <w:ind w:left="454" w:right="-1" w:firstLine="720"/>
        <w:rPr>
          <w:rFonts w:ascii="Times New Roman" w:hAnsi="Times New Roman"/>
          <w:b/>
          <w:bCs/>
          <w:sz w:val="28"/>
          <w:szCs w:val="28"/>
          <w:lang w:val="ru-RU"/>
        </w:rPr>
      </w:pPr>
      <w:r w:rsidRPr="008B2FEE">
        <w:rPr>
          <w:rFonts w:ascii="Times New Roman" w:hAnsi="Times New Roman"/>
          <w:b/>
          <w:bCs/>
          <w:sz w:val="28"/>
          <w:szCs w:val="28"/>
          <w:lang w:val="ru-RU"/>
        </w:rPr>
        <w:t xml:space="preserve">Предметные результаты             </w:t>
      </w:r>
    </w:p>
    <w:p w:rsidR="00C14000" w:rsidRPr="008B2FEE" w:rsidRDefault="00C14000" w:rsidP="008B2FEE">
      <w:pPr>
        <w:spacing w:line="276" w:lineRule="auto"/>
        <w:ind w:left="454" w:right="-1"/>
        <w:rPr>
          <w:rFonts w:ascii="Times New Roman" w:hAnsi="Times New Roman"/>
          <w:b/>
          <w:bCs/>
          <w:sz w:val="28"/>
          <w:szCs w:val="28"/>
          <w:lang w:val="ru-RU"/>
        </w:rPr>
      </w:pPr>
      <w:r w:rsidRPr="008B2FEE">
        <w:rPr>
          <w:rFonts w:ascii="Times New Roman" w:hAnsi="Times New Roman"/>
          <w:b/>
          <w:bCs/>
          <w:sz w:val="28"/>
          <w:szCs w:val="28"/>
          <w:lang w:val="ru-RU"/>
        </w:rPr>
        <w:t xml:space="preserve"> </w:t>
      </w:r>
      <w:r w:rsidRPr="008B2FEE">
        <w:rPr>
          <w:rFonts w:ascii="Times New Roman" w:hAnsi="Times New Roman"/>
          <w:b/>
          <w:bCs/>
          <w:sz w:val="28"/>
          <w:szCs w:val="28"/>
          <w:lang w:val="ru-RU"/>
        </w:rPr>
        <w:tab/>
        <w:t>Первый подготовительный класс</w:t>
      </w:r>
    </w:p>
    <w:p w:rsidR="00C14000" w:rsidRPr="00717A1A" w:rsidRDefault="00C14000" w:rsidP="008B2FEE">
      <w:pPr>
        <w:spacing w:line="276" w:lineRule="auto"/>
        <w:ind w:left="454" w:right="-1" w:firstLine="420"/>
        <w:jc w:val="both"/>
        <w:rPr>
          <w:rFonts w:ascii="Times New Roman" w:hAnsi="Times New Roman"/>
          <w:b/>
          <w:bCs/>
          <w:lang w:val="ru-RU"/>
        </w:rPr>
      </w:pPr>
      <w:r w:rsidRPr="00717A1A">
        <w:rPr>
          <w:rFonts w:ascii="Times New Roman" w:hAnsi="Times New Roman"/>
          <w:b/>
          <w:bCs/>
          <w:lang w:val="ru-RU"/>
        </w:rPr>
        <w:t>Минимальный уровень:</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Выполняет одноступенчатые инструкции учителя, в том числе с опорой на жестовую подсказку учителя;</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Слушает и повторяет звуки, слоги за учителем;</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Находит, показывает некоторые предметы и их изображения (на знакомом материале);</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Находит, показывает некоторые цвета (основные, зеленый);</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Имитирует некоторые звуки, артикуляционные движения по подражанию;</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Отзывается на имя, смотрит на собеседование;</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Использует приветствие и прощание в общении с другими людьми при подсказке взрослого;</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Выражает просьбу о предмете, о помощи при организующей помощи учителя;</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lastRenderedPageBreak/>
        <w:t>Отвечает на вопросы другого человека, используя доступные средства коммуникации;</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Понимает и соблюдает правила поведения на уроке;</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Делает выбор, обозначая его для других людей;</w:t>
      </w:r>
    </w:p>
    <w:p w:rsidR="00C14000" w:rsidRPr="008B2FEE"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Слушает, понимает смысл коротких рассказов, сказок.</w:t>
      </w:r>
    </w:p>
    <w:p w:rsidR="00C14000" w:rsidRPr="00717A1A" w:rsidRDefault="00C14000" w:rsidP="008B2FEE">
      <w:pPr>
        <w:spacing w:line="276" w:lineRule="auto"/>
        <w:ind w:left="454" w:right="-1" w:firstLine="266"/>
        <w:jc w:val="both"/>
        <w:rPr>
          <w:rFonts w:ascii="Times New Roman" w:hAnsi="Times New Roman"/>
          <w:b/>
          <w:bCs/>
        </w:rPr>
      </w:pPr>
      <w:r w:rsidRPr="00717A1A">
        <w:rPr>
          <w:rFonts w:ascii="Times New Roman" w:hAnsi="Times New Roman"/>
          <w:b/>
          <w:bCs/>
        </w:rPr>
        <w:t>Достаточный уровень:</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Выполняет одноступенчатые и двухступенчатые инструкции учителя;</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Слушает и повторяет звуки, слова, слоги и короткие предложения за учителем;</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Находит, называет, показывает предметы и их изображения, действия;</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Находит, называет, показывает цвета (основные, зеленый, черный, белый);</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Имитирует звуки, артикуляционные движения по подражанию;</w:t>
      </w:r>
    </w:p>
    <w:p w:rsidR="00C14000" w:rsidRPr="00717A1A" w:rsidRDefault="00C14000" w:rsidP="008B2FEE">
      <w:pPr>
        <w:numPr>
          <w:ilvl w:val="0"/>
          <w:numId w:val="5"/>
        </w:numPr>
        <w:spacing w:line="276" w:lineRule="auto"/>
        <w:ind w:left="817" w:right="-1"/>
        <w:jc w:val="both"/>
        <w:rPr>
          <w:rFonts w:ascii="Times New Roman" w:hAnsi="Times New Roman"/>
          <w:lang w:val="ru-RU"/>
        </w:rPr>
      </w:pPr>
      <w:r w:rsidRPr="00717A1A">
        <w:rPr>
          <w:rFonts w:ascii="Times New Roman" w:hAnsi="Times New Roman"/>
          <w:lang w:val="ru-RU"/>
        </w:rPr>
        <w:t>Отзывается на имя, смотрит на собеседника при обращении;</w:t>
      </w:r>
    </w:p>
    <w:p w:rsidR="00C14000" w:rsidRPr="00717A1A" w:rsidRDefault="00C14000" w:rsidP="008B2FEE">
      <w:pPr>
        <w:numPr>
          <w:ilvl w:val="0"/>
          <w:numId w:val="5"/>
        </w:numPr>
        <w:spacing w:line="276" w:lineRule="auto"/>
        <w:ind w:left="817" w:right="-1"/>
        <w:jc w:val="both"/>
        <w:rPr>
          <w:rFonts w:ascii="Times New Roman" w:hAnsi="Times New Roman"/>
          <w:lang w:val="ru-RU"/>
        </w:rPr>
      </w:pPr>
      <w:r w:rsidRPr="00717A1A">
        <w:rPr>
          <w:rFonts w:ascii="Times New Roman" w:hAnsi="Times New Roman"/>
          <w:lang w:val="ru-RU"/>
        </w:rPr>
        <w:t>Отвечает на вопрос о своем имени, фамилии;</w:t>
      </w:r>
    </w:p>
    <w:p w:rsidR="00C14000" w:rsidRPr="00717A1A" w:rsidRDefault="00C14000" w:rsidP="008B2FEE">
      <w:pPr>
        <w:numPr>
          <w:ilvl w:val="0"/>
          <w:numId w:val="5"/>
        </w:numPr>
        <w:spacing w:line="276" w:lineRule="auto"/>
        <w:ind w:left="817" w:right="-1"/>
        <w:jc w:val="both"/>
        <w:rPr>
          <w:rFonts w:ascii="Times New Roman" w:hAnsi="Times New Roman"/>
          <w:lang w:val="ru-RU"/>
        </w:rPr>
      </w:pPr>
      <w:r w:rsidRPr="00717A1A">
        <w:rPr>
          <w:rFonts w:ascii="Times New Roman" w:hAnsi="Times New Roman"/>
          <w:lang w:val="ru-RU"/>
        </w:rPr>
        <w:t>Знает имена и отчества учителя, одноклассников;</w:t>
      </w:r>
    </w:p>
    <w:p w:rsidR="00C14000" w:rsidRPr="00717A1A" w:rsidRDefault="00C14000" w:rsidP="008B2FEE">
      <w:pPr>
        <w:numPr>
          <w:ilvl w:val="0"/>
          <w:numId w:val="5"/>
        </w:numPr>
        <w:spacing w:line="276" w:lineRule="auto"/>
        <w:ind w:left="817" w:right="-1"/>
        <w:jc w:val="both"/>
        <w:rPr>
          <w:rFonts w:ascii="Times New Roman" w:hAnsi="Times New Roman"/>
          <w:lang w:val="ru-RU"/>
        </w:rPr>
      </w:pPr>
      <w:r w:rsidRPr="00717A1A">
        <w:rPr>
          <w:rFonts w:ascii="Times New Roman" w:hAnsi="Times New Roman"/>
          <w:lang w:val="ru-RU"/>
        </w:rPr>
        <w:t>Использует приветствие и прощание в общении с другими людьми;</w:t>
      </w:r>
    </w:p>
    <w:p w:rsidR="00C14000" w:rsidRPr="00717A1A" w:rsidRDefault="00C14000" w:rsidP="008B2FEE">
      <w:pPr>
        <w:numPr>
          <w:ilvl w:val="0"/>
          <w:numId w:val="5"/>
        </w:numPr>
        <w:spacing w:line="276" w:lineRule="auto"/>
        <w:ind w:left="817" w:right="-1"/>
        <w:jc w:val="both"/>
        <w:rPr>
          <w:rFonts w:ascii="Times New Roman" w:hAnsi="Times New Roman"/>
          <w:lang w:val="ru-RU"/>
        </w:rPr>
      </w:pPr>
      <w:r w:rsidRPr="00717A1A">
        <w:rPr>
          <w:rFonts w:ascii="Times New Roman" w:hAnsi="Times New Roman"/>
          <w:lang w:val="ru-RU"/>
        </w:rPr>
        <w:t>Выражает просьбу о предмете, событии, о помощи при возникновении затруднений;</w:t>
      </w:r>
    </w:p>
    <w:p w:rsidR="00C14000" w:rsidRPr="00717A1A" w:rsidRDefault="00C14000" w:rsidP="008B2FEE">
      <w:pPr>
        <w:numPr>
          <w:ilvl w:val="0"/>
          <w:numId w:val="5"/>
        </w:numPr>
        <w:spacing w:line="276" w:lineRule="auto"/>
        <w:ind w:left="817" w:right="-1"/>
        <w:jc w:val="both"/>
        <w:rPr>
          <w:rFonts w:ascii="Times New Roman" w:hAnsi="Times New Roman"/>
          <w:lang w:val="ru-RU"/>
        </w:rPr>
      </w:pPr>
      <w:r w:rsidRPr="00717A1A">
        <w:rPr>
          <w:rFonts w:ascii="Times New Roman" w:hAnsi="Times New Roman"/>
          <w:lang w:val="ru-RU"/>
        </w:rPr>
        <w:t>Отвечает на вопросы другого человека о событии;</w:t>
      </w:r>
    </w:p>
    <w:p w:rsidR="00C14000" w:rsidRPr="00717A1A" w:rsidRDefault="00C14000" w:rsidP="008B2FEE">
      <w:pPr>
        <w:numPr>
          <w:ilvl w:val="0"/>
          <w:numId w:val="5"/>
        </w:numPr>
        <w:spacing w:line="276" w:lineRule="auto"/>
        <w:ind w:left="817" w:right="-1"/>
        <w:jc w:val="both"/>
        <w:rPr>
          <w:rFonts w:ascii="Times New Roman" w:hAnsi="Times New Roman"/>
          <w:lang w:val="ru-RU"/>
        </w:rPr>
      </w:pPr>
      <w:r w:rsidRPr="00717A1A">
        <w:rPr>
          <w:rFonts w:ascii="Times New Roman" w:hAnsi="Times New Roman"/>
          <w:lang w:val="ru-RU"/>
        </w:rPr>
        <w:t>Понимает и соблюдает правила поведения на уроке;</w:t>
      </w:r>
    </w:p>
    <w:p w:rsidR="00C14000" w:rsidRPr="00717A1A" w:rsidRDefault="00C14000" w:rsidP="008B2FEE">
      <w:pPr>
        <w:numPr>
          <w:ilvl w:val="0"/>
          <w:numId w:val="5"/>
        </w:numPr>
        <w:spacing w:line="276" w:lineRule="auto"/>
        <w:ind w:left="817" w:right="-1"/>
        <w:jc w:val="both"/>
        <w:rPr>
          <w:rFonts w:ascii="Times New Roman" w:hAnsi="Times New Roman"/>
          <w:lang w:val="ru-RU"/>
        </w:rPr>
      </w:pPr>
      <w:r w:rsidRPr="00717A1A">
        <w:rPr>
          <w:rFonts w:ascii="Times New Roman" w:hAnsi="Times New Roman"/>
          <w:lang w:val="ru-RU"/>
        </w:rPr>
        <w:t>Умеет давать предметы другому человеку по его просьбе;</w:t>
      </w:r>
    </w:p>
    <w:p w:rsidR="00C14000" w:rsidRPr="00717A1A" w:rsidRDefault="00C14000" w:rsidP="008B2FEE">
      <w:pPr>
        <w:numPr>
          <w:ilvl w:val="0"/>
          <w:numId w:val="5"/>
        </w:numPr>
        <w:spacing w:line="276" w:lineRule="auto"/>
        <w:ind w:left="817" w:right="-1"/>
        <w:jc w:val="both"/>
        <w:rPr>
          <w:rFonts w:ascii="Times New Roman" w:hAnsi="Times New Roman"/>
          <w:lang w:val="ru-RU"/>
        </w:rPr>
      </w:pPr>
      <w:r w:rsidRPr="00717A1A">
        <w:rPr>
          <w:rFonts w:ascii="Times New Roman" w:hAnsi="Times New Roman"/>
          <w:lang w:val="ru-RU"/>
        </w:rPr>
        <w:t>Делает выбор, обозначая его для других людей;</w:t>
      </w:r>
    </w:p>
    <w:p w:rsidR="00C14000" w:rsidRPr="00717A1A" w:rsidRDefault="00C14000" w:rsidP="008B2FEE">
      <w:pPr>
        <w:numPr>
          <w:ilvl w:val="0"/>
          <w:numId w:val="5"/>
        </w:numPr>
        <w:spacing w:line="276" w:lineRule="auto"/>
        <w:ind w:left="817" w:right="-1"/>
        <w:jc w:val="both"/>
        <w:rPr>
          <w:rFonts w:ascii="Times New Roman" w:hAnsi="Times New Roman"/>
          <w:lang w:val="ru-RU"/>
        </w:rPr>
      </w:pPr>
      <w:r w:rsidRPr="00717A1A">
        <w:rPr>
          <w:rFonts w:ascii="Times New Roman" w:hAnsi="Times New Roman"/>
          <w:lang w:val="ru-RU"/>
        </w:rPr>
        <w:t>Показывает нужное изображение среди 3-6 по инструкции учителя;</w:t>
      </w:r>
    </w:p>
    <w:p w:rsidR="00C14000" w:rsidRPr="00717A1A" w:rsidRDefault="00C14000" w:rsidP="008B2FEE">
      <w:pPr>
        <w:numPr>
          <w:ilvl w:val="0"/>
          <w:numId w:val="5"/>
        </w:numPr>
        <w:spacing w:line="276" w:lineRule="auto"/>
        <w:ind w:left="817" w:right="-1"/>
        <w:jc w:val="both"/>
        <w:rPr>
          <w:rFonts w:ascii="Times New Roman" w:hAnsi="Times New Roman"/>
          <w:lang w:val="ru-RU"/>
        </w:rPr>
      </w:pPr>
      <w:r w:rsidRPr="00717A1A">
        <w:rPr>
          <w:rFonts w:ascii="Times New Roman" w:hAnsi="Times New Roman"/>
          <w:lang w:val="ru-RU"/>
        </w:rPr>
        <w:t>Рассказывает о себе, своей семье, своих интересах с опорой на наглядность (фото, картинки);</w:t>
      </w:r>
    </w:p>
    <w:p w:rsidR="00C14000" w:rsidRPr="00717A1A" w:rsidRDefault="00C14000" w:rsidP="008B2FEE">
      <w:pPr>
        <w:numPr>
          <w:ilvl w:val="0"/>
          <w:numId w:val="5"/>
        </w:numPr>
        <w:spacing w:line="276" w:lineRule="auto"/>
        <w:ind w:left="817" w:right="-1"/>
        <w:jc w:val="both"/>
        <w:rPr>
          <w:rFonts w:ascii="Times New Roman" w:hAnsi="Times New Roman"/>
          <w:lang w:val="ru-RU"/>
        </w:rPr>
      </w:pPr>
      <w:r w:rsidRPr="00717A1A">
        <w:rPr>
          <w:rFonts w:ascii="Times New Roman" w:hAnsi="Times New Roman"/>
          <w:lang w:val="ru-RU"/>
        </w:rPr>
        <w:t>Слушает, понимает смысл коротких рассказов, сказок, стихотворений.</w:t>
      </w:r>
    </w:p>
    <w:p w:rsidR="00C14000" w:rsidRPr="00717A1A" w:rsidRDefault="00C14000" w:rsidP="008B2FEE">
      <w:pPr>
        <w:spacing w:line="276" w:lineRule="auto"/>
        <w:ind w:left="454" w:right="-1"/>
        <w:jc w:val="center"/>
        <w:rPr>
          <w:rFonts w:ascii="Times New Roman" w:hAnsi="Times New Roman"/>
          <w:b/>
          <w:bCs/>
          <w:lang w:val="ru-RU"/>
        </w:rPr>
      </w:pPr>
    </w:p>
    <w:p w:rsidR="00C14000" w:rsidRPr="00717A1A" w:rsidRDefault="00C14000" w:rsidP="008B2FEE">
      <w:pPr>
        <w:spacing w:line="276" w:lineRule="auto"/>
        <w:ind w:right="-1"/>
        <w:rPr>
          <w:rFonts w:ascii="Times New Roman" w:hAnsi="Times New Roman"/>
          <w:b/>
          <w:bCs/>
          <w:lang w:val="ru-RU"/>
        </w:rPr>
      </w:pPr>
      <w:r w:rsidRPr="00717A1A">
        <w:rPr>
          <w:rFonts w:ascii="Times New Roman" w:hAnsi="Times New Roman"/>
          <w:b/>
          <w:bCs/>
          <w:lang w:val="ru-RU"/>
        </w:rPr>
        <w:t>Второй дополнительный класс</w:t>
      </w:r>
    </w:p>
    <w:p w:rsidR="00C14000" w:rsidRPr="00717A1A" w:rsidRDefault="00C14000" w:rsidP="008B2FEE">
      <w:pPr>
        <w:spacing w:line="276" w:lineRule="auto"/>
        <w:ind w:left="454" w:right="-1" w:firstLine="720"/>
        <w:jc w:val="both"/>
        <w:rPr>
          <w:rFonts w:ascii="Times New Roman" w:hAnsi="Times New Roman"/>
          <w:b/>
          <w:bCs/>
          <w:lang w:val="ru-RU"/>
        </w:rPr>
      </w:pPr>
      <w:r w:rsidRPr="00717A1A">
        <w:rPr>
          <w:rFonts w:ascii="Times New Roman" w:hAnsi="Times New Roman"/>
          <w:b/>
          <w:bCs/>
          <w:lang w:val="ru-RU"/>
        </w:rPr>
        <w:t>Минимальный уровень:</w:t>
      </w:r>
    </w:p>
    <w:p w:rsidR="00C14000" w:rsidRPr="00717A1A" w:rsidRDefault="00C14000" w:rsidP="008B2FEE">
      <w:pPr>
        <w:numPr>
          <w:ilvl w:val="0"/>
          <w:numId w:val="5"/>
        </w:numPr>
        <w:spacing w:line="276" w:lineRule="auto"/>
        <w:ind w:left="454" w:right="-1"/>
        <w:jc w:val="both"/>
        <w:rPr>
          <w:rFonts w:ascii="Times New Roman" w:hAnsi="Times New Roman"/>
        </w:rPr>
      </w:pPr>
      <w:r w:rsidRPr="00717A1A">
        <w:rPr>
          <w:rFonts w:ascii="Times New Roman" w:hAnsi="Times New Roman"/>
        </w:rPr>
        <w:t xml:space="preserve">Выполняет одноступенчатые инструкции; </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Слушает и повторяет слова за учителем;</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Узнает, показывает, называет предложения по картинкам;</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Понимает смысл короткого рассказа, состоящего из нескольких предложений;</w:t>
      </w:r>
    </w:p>
    <w:p w:rsidR="00C14000" w:rsidRPr="00717A1A" w:rsidRDefault="00C14000" w:rsidP="008B2FEE">
      <w:pPr>
        <w:numPr>
          <w:ilvl w:val="0"/>
          <w:numId w:val="5"/>
        </w:numPr>
        <w:spacing w:line="276" w:lineRule="auto"/>
        <w:ind w:left="454" w:right="-1"/>
        <w:jc w:val="both"/>
        <w:rPr>
          <w:rFonts w:ascii="Times New Roman" w:hAnsi="Times New Roman"/>
        </w:rPr>
      </w:pPr>
      <w:r w:rsidRPr="00717A1A">
        <w:rPr>
          <w:rFonts w:ascii="Times New Roman" w:hAnsi="Times New Roman"/>
        </w:rPr>
        <w:t>Подражает арткуляционным движениям учителя;</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Использует речевой выдох в упражнениях по подражанию, инструкции;</w:t>
      </w:r>
    </w:p>
    <w:p w:rsidR="00C14000" w:rsidRPr="00717A1A" w:rsidRDefault="00C14000" w:rsidP="008B2FEE">
      <w:pPr>
        <w:numPr>
          <w:ilvl w:val="0"/>
          <w:numId w:val="5"/>
        </w:numPr>
        <w:spacing w:line="276" w:lineRule="auto"/>
        <w:ind w:left="454" w:right="-1"/>
        <w:jc w:val="both"/>
        <w:rPr>
          <w:rFonts w:ascii="Times New Roman" w:hAnsi="Times New Roman"/>
        </w:rPr>
      </w:pPr>
      <w:r w:rsidRPr="00717A1A">
        <w:rPr>
          <w:rFonts w:ascii="Times New Roman" w:hAnsi="Times New Roman"/>
        </w:rPr>
        <w:t>Отвечает на некоторые вопросы;</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Знает имя и отчество учителя, имена одноклассников;</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Использует жест отказа при ответе на понятные вопросы;</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Поддерживает диалог на знакомые темы, обменивается несколькими репликами с собеседником, включая средства АДК;</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Смотрит на собеседника во время разговора;</w:t>
      </w:r>
    </w:p>
    <w:p w:rsidR="00C14000" w:rsidRPr="008B2FEE" w:rsidRDefault="00C14000" w:rsidP="008B2FEE">
      <w:pPr>
        <w:numPr>
          <w:ilvl w:val="0"/>
          <w:numId w:val="5"/>
        </w:numPr>
        <w:spacing w:line="276" w:lineRule="auto"/>
        <w:ind w:left="454" w:right="-1"/>
        <w:jc w:val="both"/>
        <w:rPr>
          <w:rFonts w:ascii="Times New Roman" w:eastAsia="Times New Roman" w:hAnsi="Times New Roman"/>
          <w:color w:val="00000A"/>
          <w:lang w:val="ru-RU"/>
        </w:rPr>
      </w:pPr>
      <w:r w:rsidRPr="00717A1A">
        <w:rPr>
          <w:rFonts w:ascii="Times New Roman" w:hAnsi="Times New Roman"/>
          <w:lang w:val="ru-RU"/>
        </w:rPr>
        <w:t>Слушает тексты коротких рассказов учителя, записанных на видео, аудио, отвечает на некоторые понятные вопросы.</w:t>
      </w:r>
    </w:p>
    <w:p w:rsidR="00C14000" w:rsidRPr="00717A1A" w:rsidRDefault="00C14000" w:rsidP="008B2FEE">
      <w:pPr>
        <w:spacing w:line="276" w:lineRule="auto"/>
        <w:ind w:left="454" w:right="-1" w:firstLine="420"/>
        <w:jc w:val="both"/>
        <w:rPr>
          <w:rFonts w:ascii="Times New Roman" w:hAnsi="Times New Roman"/>
          <w:b/>
          <w:bCs/>
        </w:rPr>
      </w:pPr>
      <w:r w:rsidRPr="00717A1A">
        <w:rPr>
          <w:rFonts w:ascii="Times New Roman" w:hAnsi="Times New Roman"/>
          <w:b/>
          <w:bCs/>
        </w:rPr>
        <w:t>Достаточный уровень:</w:t>
      </w:r>
    </w:p>
    <w:p w:rsidR="00C14000" w:rsidRPr="00717A1A" w:rsidRDefault="00C14000" w:rsidP="008B2FEE">
      <w:pPr>
        <w:numPr>
          <w:ilvl w:val="0"/>
          <w:numId w:val="5"/>
        </w:numPr>
        <w:spacing w:line="276" w:lineRule="auto"/>
        <w:ind w:left="454" w:right="-1"/>
        <w:jc w:val="both"/>
        <w:rPr>
          <w:rFonts w:ascii="Times New Roman" w:hAnsi="Times New Roman"/>
        </w:rPr>
      </w:pPr>
      <w:r w:rsidRPr="00717A1A">
        <w:rPr>
          <w:rFonts w:ascii="Times New Roman" w:hAnsi="Times New Roman"/>
        </w:rPr>
        <w:t xml:space="preserve">Выполняет двухступенчатые инструкции; </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Слушает и повторяет слова, короткие предложения;</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Узнает, показывает, называет предложения по картинкам;</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 xml:space="preserve"> Понимает единственное и множественное число существительных, глаголов;</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lastRenderedPageBreak/>
        <w:t xml:space="preserve"> Узнает предмет по описанию учителя (внешний вид, назначение) с опорой на наглядность;</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Понимает смысл короткого рассказа, стихотворения, ответы на вопросы учителя по услышанному;</w:t>
      </w:r>
    </w:p>
    <w:p w:rsidR="00C14000" w:rsidRPr="00717A1A" w:rsidRDefault="00C14000" w:rsidP="008B2FEE">
      <w:pPr>
        <w:numPr>
          <w:ilvl w:val="0"/>
          <w:numId w:val="5"/>
        </w:numPr>
        <w:spacing w:line="276" w:lineRule="auto"/>
        <w:ind w:left="454" w:right="-1"/>
        <w:jc w:val="both"/>
        <w:rPr>
          <w:rFonts w:ascii="Times New Roman" w:hAnsi="Times New Roman"/>
        </w:rPr>
      </w:pPr>
      <w:r w:rsidRPr="00717A1A">
        <w:rPr>
          <w:rFonts w:ascii="Times New Roman" w:hAnsi="Times New Roman"/>
        </w:rPr>
        <w:t>Подражает артикуляционным движениям учителя;</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Использует речевой выдох в упражнениях по подражанию, инструкции;</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Изменяет громкость, темп речи в упражнениях;</w:t>
      </w:r>
    </w:p>
    <w:p w:rsidR="00C14000" w:rsidRPr="00717A1A" w:rsidRDefault="00C14000" w:rsidP="008B2FEE">
      <w:pPr>
        <w:numPr>
          <w:ilvl w:val="0"/>
          <w:numId w:val="5"/>
        </w:numPr>
        <w:spacing w:line="276" w:lineRule="auto"/>
        <w:ind w:left="454" w:right="-1"/>
        <w:jc w:val="both"/>
        <w:rPr>
          <w:rFonts w:ascii="Times New Roman" w:hAnsi="Times New Roman"/>
        </w:rPr>
      </w:pPr>
      <w:r w:rsidRPr="00717A1A">
        <w:rPr>
          <w:rFonts w:ascii="Times New Roman" w:hAnsi="Times New Roman"/>
        </w:rPr>
        <w:t xml:space="preserve">Изменяет интонацию, подражая учителю; </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Отвечает на вопросы, смотрит на собеседника в процессе общения;</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Знает, использует имя и отчество учителя, имена одноклассников;</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При организующей помощи учителя правильно использует местоимения при ответе на вопросы (говорит о себе «я» в знакомых вопросах);</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Использует жест отказа, слово нет при ответе на понятные вопросы;</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Умеет обозначать затруднение, отсутствие информации, используя «Не знаю»;</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Поддерживает диалог на знакомые темы, обменивается несколькими репликами с собеседником;</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Смотрит на собеседника во время разговора;</w:t>
      </w:r>
    </w:p>
    <w:p w:rsidR="00C14000" w:rsidRPr="00717A1A" w:rsidRDefault="00C14000" w:rsidP="008B2FEE">
      <w:pPr>
        <w:numPr>
          <w:ilvl w:val="0"/>
          <w:numId w:val="5"/>
        </w:numPr>
        <w:spacing w:line="276" w:lineRule="auto"/>
        <w:ind w:left="454" w:right="-1"/>
        <w:jc w:val="both"/>
        <w:rPr>
          <w:rFonts w:ascii="Times New Roman" w:eastAsia="Times New Roman" w:hAnsi="Times New Roman"/>
          <w:color w:val="00000A"/>
          <w:lang w:val="ru-RU"/>
        </w:rPr>
      </w:pPr>
      <w:r w:rsidRPr="00717A1A">
        <w:rPr>
          <w:rFonts w:ascii="Times New Roman" w:hAnsi="Times New Roman"/>
          <w:lang w:val="ru-RU"/>
        </w:rPr>
        <w:t>Слушает тексты коротких рассказов учителя, прослушивает рассказы, записанные на видео, аудио, отвечает на вопросы;</w:t>
      </w:r>
    </w:p>
    <w:p w:rsidR="00C14000" w:rsidRPr="00717A1A" w:rsidRDefault="00C14000" w:rsidP="008B2FEE">
      <w:pPr>
        <w:numPr>
          <w:ilvl w:val="0"/>
          <w:numId w:val="5"/>
        </w:numPr>
        <w:spacing w:line="276" w:lineRule="auto"/>
        <w:ind w:left="454" w:right="-1"/>
        <w:jc w:val="both"/>
        <w:rPr>
          <w:rFonts w:ascii="Times New Roman" w:eastAsia="Times New Roman" w:hAnsi="Times New Roman"/>
          <w:color w:val="00000A"/>
          <w:lang w:val="ru-RU"/>
        </w:rPr>
      </w:pPr>
      <w:r w:rsidRPr="00717A1A">
        <w:rPr>
          <w:rFonts w:ascii="Times New Roman" w:hAnsi="Times New Roman"/>
          <w:lang w:val="ru-RU"/>
        </w:rPr>
        <w:t>Задает уточняющие вопросы в знакомой ситуации.</w:t>
      </w:r>
    </w:p>
    <w:p w:rsidR="00C14000" w:rsidRPr="00717A1A" w:rsidRDefault="008B2FEE" w:rsidP="008B2FEE">
      <w:pPr>
        <w:widowControl w:val="0"/>
        <w:spacing w:line="276" w:lineRule="auto"/>
        <w:ind w:right="-1"/>
        <w:rPr>
          <w:rFonts w:ascii="Times New Roman" w:eastAsia="Times New Roman" w:hAnsi="Times New Roman"/>
          <w:b/>
          <w:bCs/>
        </w:rPr>
      </w:pPr>
      <w:r>
        <w:rPr>
          <w:rFonts w:ascii="Times New Roman" w:eastAsia="Times New Roman" w:hAnsi="Times New Roman"/>
          <w:color w:val="00000A"/>
          <w:lang w:val="ru-RU"/>
        </w:rPr>
        <w:t xml:space="preserve">       </w:t>
      </w:r>
      <w:r w:rsidR="00C14000" w:rsidRPr="00717A1A">
        <w:rPr>
          <w:rFonts w:ascii="Times New Roman" w:eastAsia="Times New Roman" w:hAnsi="Times New Roman"/>
          <w:b/>
          <w:bCs/>
        </w:rPr>
        <w:t>Первый класс</w:t>
      </w:r>
    </w:p>
    <w:p w:rsidR="00C14000" w:rsidRPr="00717A1A" w:rsidRDefault="00C14000" w:rsidP="008B2FEE">
      <w:pPr>
        <w:widowControl w:val="0"/>
        <w:spacing w:line="276" w:lineRule="auto"/>
        <w:ind w:left="454" w:right="-1" w:firstLine="420"/>
        <w:rPr>
          <w:rFonts w:ascii="Times New Roman" w:eastAsia="Times New Roman" w:hAnsi="Times New Roman"/>
          <w:b/>
          <w:bCs/>
        </w:rPr>
      </w:pPr>
      <w:r w:rsidRPr="00717A1A">
        <w:rPr>
          <w:rFonts w:ascii="Times New Roman" w:eastAsia="Times New Roman" w:hAnsi="Times New Roman"/>
          <w:b/>
          <w:bCs/>
        </w:rPr>
        <w:t>Минимальный уровень:</w:t>
      </w:r>
    </w:p>
    <w:p w:rsidR="00C14000" w:rsidRPr="00717A1A" w:rsidRDefault="00C14000" w:rsidP="008B2FEE">
      <w:pPr>
        <w:numPr>
          <w:ilvl w:val="0"/>
          <w:numId w:val="5"/>
        </w:numPr>
        <w:spacing w:line="276" w:lineRule="auto"/>
        <w:ind w:left="454" w:right="-1"/>
        <w:jc w:val="both"/>
        <w:rPr>
          <w:rFonts w:ascii="Times New Roman" w:hAnsi="Times New Roman"/>
        </w:rPr>
      </w:pPr>
      <w:r w:rsidRPr="00717A1A">
        <w:rPr>
          <w:rFonts w:ascii="Times New Roman" w:hAnsi="Times New Roman"/>
        </w:rPr>
        <w:t>Выполняет одноступенчатые инструкции учителя;</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Узнает предмет из нескольких по описанию с опорой на наглядность;</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 xml:space="preserve"> Понимает глаголы и показывает их на изображениях;</w:t>
      </w:r>
    </w:p>
    <w:p w:rsidR="00C14000" w:rsidRPr="00717A1A" w:rsidRDefault="00C14000" w:rsidP="008B2FEE">
      <w:pPr>
        <w:numPr>
          <w:ilvl w:val="0"/>
          <w:numId w:val="5"/>
        </w:numPr>
        <w:spacing w:line="276" w:lineRule="auto"/>
        <w:ind w:left="454" w:right="-1"/>
        <w:jc w:val="both"/>
        <w:rPr>
          <w:rFonts w:ascii="Times New Roman" w:hAnsi="Times New Roman"/>
        </w:rPr>
      </w:pPr>
      <w:r w:rsidRPr="00717A1A">
        <w:rPr>
          <w:rFonts w:ascii="Times New Roman" w:hAnsi="Times New Roman"/>
          <w:lang w:val="ru-RU"/>
        </w:rPr>
        <w:t xml:space="preserve"> </w:t>
      </w:r>
      <w:r w:rsidRPr="00717A1A">
        <w:rPr>
          <w:rFonts w:ascii="Times New Roman" w:hAnsi="Times New Roman"/>
        </w:rPr>
        <w:t>Понимает некоторые предлоги;</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Выделяет картинку из 2-3 значительно отличающихся изображений при прослушивании предложения;</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Использует слова и жесты при приветствии и прощании;</w:t>
      </w:r>
    </w:p>
    <w:p w:rsidR="00C14000" w:rsidRPr="00717A1A" w:rsidRDefault="00C14000" w:rsidP="008B2FEE">
      <w:pPr>
        <w:numPr>
          <w:ilvl w:val="0"/>
          <w:numId w:val="5"/>
        </w:numPr>
        <w:spacing w:line="276" w:lineRule="auto"/>
        <w:ind w:left="454" w:right="-1"/>
        <w:jc w:val="both"/>
        <w:rPr>
          <w:rFonts w:ascii="Times New Roman" w:hAnsi="Times New Roman"/>
        </w:rPr>
      </w:pPr>
      <w:r w:rsidRPr="00717A1A">
        <w:rPr>
          <w:rFonts w:ascii="Times New Roman" w:hAnsi="Times New Roman"/>
        </w:rPr>
        <w:t>Поддерживает диалог с взрослым;</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Знает имя и отчество учителя, имена одноклассников;</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Играет в некоторые игры по правилам при организующей помощи учителя;</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Правильно понимает эмоции другого человека, соотносит их с типичными ситуациями;</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 xml:space="preserve">Выражает отношение к событиям (нравится, не нравится), в том числе с использованием визуальных опор; </w:t>
      </w:r>
    </w:p>
    <w:p w:rsidR="00C14000" w:rsidRPr="008B2FEE"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Слушает, при помощи учителя участвует в разыгрывание сказок, историй.</w:t>
      </w:r>
    </w:p>
    <w:p w:rsidR="00C14000" w:rsidRPr="00717A1A" w:rsidRDefault="00C14000" w:rsidP="008B2FEE">
      <w:pPr>
        <w:widowControl w:val="0"/>
        <w:spacing w:line="276" w:lineRule="auto"/>
        <w:ind w:left="284" w:right="-1" w:hanging="170"/>
        <w:rPr>
          <w:rFonts w:ascii="Times New Roman" w:eastAsia="Times New Roman" w:hAnsi="Times New Roman"/>
          <w:b/>
          <w:bCs/>
        </w:rPr>
      </w:pPr>
      <w:r w:rsidRPr="00717A1A">
        <w:rPr>
          <w:rFonts w:ascii="Times New Roman" w:eastAsia="Times New Roman" w:hAnsi="Times New Roman"/>
          <w:b/>
          <w:bCs/>
        </w:rPr>
        <w:t>Достаточный уровень:</w:t>
      </w:r>
    </w:p>
    <w:p w:rsidR="00C14000" w:rsidRPr="00717A1A" w:rsidRDefault="00C14000" w:rsidP="008B2FEE">
      <w:pPr>
        <w:numPr>
          <w:ilvl w:val="0"/>
          <w:numId w:val="5"/>
        </w:numPr>
        <w:spacing w:line="276" w:lineRule="auto"/>
        <w:ind w:left="284" w:right="-1" w:hanging="170"/>
        <w:jc w:val="both"/>
        <w:rPr>
          <w:rFonts w:ascii="Times New Roman" w:hAnsi="Times New Roman"/>
        </w:rPr>
      </w:pPr>
      <w:r w:rsidRPr="00717A1A">
        <w:rPr>
          <w:rFonts w:ascii="Times New Roman" w:hAnsi="Times New Roman"/>
        </w:rPr>
        <w:t>Выполняет двухступенчатые инструкции учителя;</w:t>
      </w:r>
    </w:p>
    <w:p w:rsidR="00C14000" w:rsidRPr="00717A1A" w:rsidRDefault="00C14000" w:rsidP="008B2FEE">
      <w:pPr>
        <w:numPr>
          <w:ilvl w:val="0"/>
          <w:numId w:val="5"/>
        </w:numPr>
        <w:spacing w:line="276" w:lineRule="auto"/>
        <w:ind w:left="284" w:right="-1" w:hanging="170"/>
        <w:jc w:val="both"/>
        <w:rPr>
          <w:rFonts w:ascii="Times New Roman" w:hAnsi="Times New Roman"/>
          <w:lang w:val="ru-RU"/>
        </w:rPr>
      </w:pPr>
      <w:r w:rsidRPr="00717A1A">
        <w:rPr>
          <w:rFonts w:ascii="Times New Roman" w:hAnsi="Times New Roman"/>
          <w:lang w:val="ru-RU"/>
        </w:rPr>
        <w:t>Узнает предмет из нескольких по описанию;</w:t>
      </w:r>
    </w:p>
    <w:p w:rsidR="00C14000" w:rsidRPr="00717A1A" w:rsidRDefault="00C14000" w:rsidP="008B2FEE">
      <w:pPr>
        <w:numPr>
          <w:ilvl w:val="0"/>
          <w:numId w:val="5"/>
        </w:numPr>
        <w:spacing w:line="276" w:lineRule="auto"/>
        <w:ind w:left="284" w:right="-1" w:hanging="170"/>
        <w:jc w:val="both"/>
        <w:rPr>
          <w:rFonts w:ascii="Times New Roman" w:hAnsi="Times New Roman"/>
          <w:lang w:val="ru-RU"/>
        </w:rPr>
      </w:pPr>
      <w:r w:rsidRPr="00717A1A">
        <w:rPr>
          <w:rFonts w:ascii="Times New Roman" w:hAnsi="Times New Roman"/>
          <w:lang w:val="ru-RU"/>
        </w:rPr>
        <w:t xml:space="preserve"> Понимает глаголы движения и показывает их на изображениях;</w:t>
      </w:r>
    </w:p>
    <w:p w:rsidR="00C14000" w:rsidRPr="00717A1A" w:rsidRDefault="00C14000" w:rsidP="008B2FEE">
      <w:pPr>
        <w:numPr>
          <w:ilvl w:val="0"/>
          <w:numId w:val="5"/>
        </w:numPr>
        <w:spacing w:line="276" w:lineRule="auto"/>
        <w:ind w:left="284" w:right="-1" w:hanging="170"/>
        <w:jc w:val="both"/>
        <w:rPr>
          <w:rFonts w:ascii="Times New Roman" w:hAnsi="Times New Roman"/>
          <w:lang w:val="ru-RU"/>
        </w:rPr>
      </w:pPr>
      <w:r w:rsidRPr="00717A1A">
        <w:rPr>
          <w:rFonts w:ascii="Times New Roman" w:hAnsi="Times New Roman"/>
          <w:lang w:val="ru-RU"/>
        </w:rPr>
        <w:t xml:space="preserve"> Понимает, показывает, использует некоторые предлоги;</w:t>
      </w:r>
    </w:p>
    <w:p w:rsidR="00C14000" w:rsidRPr="00717A1A" w:rsidRDefault="00C14000" w:rsidP="008B2FEE">
      <w:pPr>
        <w:numPr>
          <w:ilvl w:val="0"/>
          <w:numId w:val="5"/>
        </w:numPr>
        <w:spacing w:line="276" w:lineRule="auto"/>
        <w:ind w:left="284" w:right="-1" w:hanging="170"/>
        <w:jc w:val="both"/>
        <w:rPr>
          <w:rFonts w:ascii="Times New Roman" w:hAnsi="Times New Roman"/>
          <w:lang w:val="ru-RU"/>
        </w:rPr>
      </w:pPr>
      <w:r w:rsidRPr="00717A1A">
        <w:rPr>
          <w:rFonts w:ascii="Times New Roman" w:hAnsi="Times New Roman"/>
          <w:lang w:val="ru-RU"/>
        </w:rPr>
        <w:t>Выделяет картинку из 2-3 близких по содержанию изображений при прослушивании предложения;</w:t>
      </w:r>
    </w:p>
    <w:p w:rsidR="00C14000" w:rsidRPr="00717A1A" w:rsidRDefault="00C14000" w:rsidP="008B2FEE">
      <w:pPr>
        <w:numPr>
          <w:ilvl w:val="0"/>
          <w:numId w:val="5"/>
        </w:numPr>
        <w:spacing w:line="276" w:lineRule="auto"/>
        <w:ind w:left="284" w:right="-1" w:hanging="170"/>
        <w:jc w:val="both"/>
        <w:rPr>
          <w:rFonts w:ascii="Times New Roman" w:hAnsi="Times New Roman"/>
          <w:lang w:val="ru-RU"/>
        </w:rPr>
      </w:pPr>
      <w:r w:rsidRPr="00717A1A">
        <w:rPr>
          <w:rFonts w:ascii="Times New Roman" w:hAnsi="Times New Roman"/>
          <w:lang w:val="ru-RU"/>
        </w:rPr>
        <w:t>Слушает короткие тексты, отвечает на вопросы по содержанию;</w:t>
      </w:r>
    </w:p>
    <w:p w:rsidR="00C14000" w:rsidRPr="00717A1A" w:rsidRDefault="00C14000" w:rsidP="008B2FEE">
      <w:pPr>
        <w:numPr>
          <w:ilvl w:val="0"/>
          <w:numId w:val="5"/>
        </w:numPr>
        <w:spacing w:line="276" w:lineRule="auto"/>
        <w:ind w:left="284" w:right="-1" w:hanging="170"/>
        <w:jc w:val="both"/>
        <w:rPr>
          <w:rFonts w:ascii="Times New Roman" w:hAnsi="Times New Roman"/>
          <w:lang w:val="ru-RU"/>
        </w:rPr>
      </w:pPr>
      <w:r w:rsidRPr="00717A1A">
        <w:rPr>
          <w:rFonts w:ascii="Times New Roman" w:hAnsi="Times New Roman"/>
          <w:lang w:val="ru-RU"/>
        </w:rPr>
        <w:t>Выполняет артикуляционные упражнения (статические и динамические);</w:t>
      </w:r>
    </w:p>
    <w:p w:rsidR="00C14000" w:rsidRPr="00717A1A" w:rsidRDefault="00C14000" w:rsidP="008B2FEE">
      <w:pPr>
        <w:numPr>
          <w:ilvl w:val="0"/>
          <w:numId w:val="5"/>
        </w:numPr>
        <w:spacing w:line="276" w:lineRule="auto"/>
        <w:ind w:left="284" w:right="-1" w:hanging="170"/>
        <w:jc w:val="both"/>
        <w:rPr>
          <w:rFonts w:ascii="Times New Roman" w:hAnsi="Times New Roman"/>
          <w:lang w:val="ru-RU"/>
        </w:rPr>
      </w:pPr>
      <w:r w:rsidRPr="00717A1A">
        <w:rPr>
          <w:rFonts w:ascii="Times New Roman" w:hAnsi="Times New Roman"/>
          <w:lang w:val="ru-RU"/>
        </w:rPr>
        <w:lastRenderedPageBreak/>
        <w:t>Пропевает, проговаривает цепочку слогов за учителем;</w:t>
      </w:r>
    </w:p>
    <w:p w:rsidR="00C14000" w:rsidRPr="00717A1A" w:rsidRDefault="00C14000" w:rsidP="008B2FEE">
      <w:pPr>
        <w:numPr>
          <w:ilvl w:val="0"/>
          <w:numId w:val="5"/>
        </w:numPr>
        <w:spacing w:line="276" w:lineRule="auto"/>
        <w:ind w:left="284" w:right="-1" w:hanging="170"/>
        <w:jc w:val="both"/>
        <w:rPr>
          <w:rFonts w:ascii="Times New Roman" w:hAnsi="Times New Roman"/>
          <w:lang w:val="ru-RU"/>
        </w:rPr>
      </w:pPr>
      <w:r w:rsidRPr="00717A1A">
        <w:rPr>
          <w:rFonts w:ascii="Times New Roman" w:hAnsi="Times New Roman"/>
          <w:lang w:val="ru-RU"/>
        </w:rPr>
        <w:t xml:space="preserve"> Использует нужную силу голоса при выполнении индивидуальных и групповых упражнений;</w:t>
      </w:r>
    </w:p>
    <w:p w:rsidR="00C14000" w:rsidRPr="00717A1A" w:rsidRDefault="00C14000" w:rsidP="008B2FEE">
      <w:pPr>
        <w:numPr>
          <w:ilvl w:val="0"/>
          <w:numId w:val="5"/>
        </w:numPr>
        <w:spacing w:line="276" w:lineRule="auto"/>
        <w:ind w:left="0" w:right="-1" w:firstLine="142"/>
        <w:jc w:val="both"/>
        <w:rPr>
          <w:rFonts w:ascii="Times New Roman" w:hAnsi="Times New Roman"/>
          <w:lang w:val="ru-RU"/>
        </w:rPr>
      </w:pPr>
      <w:r w:rsidRPr="00717A1A">
        <w:rPr>
          <w:rFonts w:ascii="Times New Roman" w:hAnsi="Times New Roman"/>
          <w:lang w:val="ru-RU"/>
        </w:rPr>
        <w:t xml:space="preserve"> Изменяет темп речи по подражанию;</w:t>
      </w:r>
    </w:p>
    <w:p w:rsidR="00C14000" w:rsidRPr="00717A1A" w:rsidRDefault="00C14000" w:rsidP="008B2FEE">
      <w:pPr>
        <w:numPr>
          <w:ilvl w:val="0"/>
          <w:numId w:val="5"/>
        </w:numPr>
        <w:spacing w:line="276" w:lineRule="auto"/>
        <w:ind w:left="0" w:right="-1" w:firstLine="142"/>
        <w:jc w:val="both"/>
        <w:rPr>
          <w:rFonts w:ascii="Times New Roman" w:hAnsi="Times New Roman"/>
          <w:lang w:val="ru-RU"/>
        </w:rPr>
      </w:pPr>
      <w:r w:rsidRPr="00717A1A">
        <w:rPr>
          <w:rFonts w:ascii="Times New Roman" w:hAnsi="Times New Roman"/>
          <w:lang w:val="ru-RU"/>
        </w:rPr>
        <w:t xml:space="preserve"> Использует вопросительную и восклицательную интонацию при повторении предложений; </w:t>
      </w:r>
    </w:p>
    <w:p w:rsidR="00C14000" w:rsidRPr="00717A1A" w:rsidRDefault="00C14000" w:rsidP="008B2FEE">
      <w:pPr>
        <w:numPr>
          <w:ilvl w:val="0"/>
          <w:numId w:val="5"/>
        </w:numPr>
        <w:spacing w:line="276" w:lineRule="auto"/>
        <w:ind w:left="0" w:right="-1" w:firstLine="142"/>
        <w:jc w:val="both"/>
        <w:rPr>
          <w:rFonts w:ascii="Times New Roman" w:hAnsi="Times New Roman"/>
          <w:lang w:val="ru-RU"/>
        </w:rPr>
      </w:pPr>
      <w:r w:rsidRPr="00717A1A">
        <w:rPr>
          <w:rFonts w:ascii="Times New Roman" w:hAnsi="Times New Roman"/>
          <w:lang w:val="ru-RU"/>
        </w:rPr>
        <w:t>Понимает выражение лица, соотносит его с событием;</w:t>
      </w:r>
    </w:p>
    <w:p w:rsidR="00C14000" w:rsidRPr="00717A1A" w:rsidRDefault="00C14000" w:rsidP="008B2FEE">
      <w:pPr>
        <w:numPr>
          <w:ilvl w:val="0"/>
          <w:numId w:val="5"/>
        </w:numPr>
        <w:spacing w:line="276" w:lineRule="auto"/>
        <w:ind w:left="0" w:right="-1" w:firstLine="142"/>
        <w:jc w:val="both"/>
        <w:rPr>
          <w:rFonts w:ascii="Times New Roman" w:hAnsi="Times New Roman"/>
          <w:lang w:val="ru-RU"/>
        </w:rPr>
      </w:pPr>
      <w:r w:rsidRPr="00717A1A">
        <w:rPr>
          <w:rFonts w:ascii="Times New Roman" w:hAnsi="Times New Roman"/>
          <w:lang w:val="ru-RU"/>
        </w:rPr>
        <w:t>Использует взгляд, мимику и речь согласованно;</w:t>
      </w:r>
    </w:p>
    <w:p w:rsidR="00C14000" w:rsidRPr="00717A1A" w:rsidRDefault="00C14000" w:rsidP="008B2FEE">
      <w:pPr>
        <w:numPr>
          <w:ilvl w:val="0"/>
          <w:numId w:val="5"/>
        </w:numPr>
        <w:spacing w:line="276" w:lineRule="auto"/>
        <w:ind w:left="0" w:right="-1" w:firstLine="142"/>
        <w:jc w:val="both"/>
        <w:rPr>
          <w:rFonts w:ascii="Times New Roman" w:hAnsi="Times New Roman"/>
          <w:lang w:val="ru-RU"/>
        </w:rPr>
      </w:pPr>
      <w:r w:rsidRPr="00717A1A">
        <w:rPr>
          <w:rFonts w:ascii="Times New Roman" w:hAnsi="Times New Roman"/>
          <w:lang w:val="ru-RU"/>
        </w:rPr>
        <w:t>Правильно использует местоимения в часто используемых фразах;</w:t>
      </w:r>
    </w:p>
    <w:p w:rsidR="00C14000" w:rsidRPr="00717A1A" w:rsidRDefault="00C14000" w:rsidP="008B2FEE">
      <w:pPr>
        <w:numPr>
          <w:ilvl w:val="0"/>
          <w:numId w:val="5"/>
        </w:numPr>
        <w:spacing w:line="276" w:lineRule="auto"/>
        <w:ind w:left="0" w:right="-1" w:firstLine="142"/>
        <w:jc w:val="both"/>
        <w:rPr>
          <w:rFonts w:ascii="Times New Roman" w:hAnsi="Times New Roman"/>
          <w:lang w:val="ru-RU"/>
        </w:rPr>
      </w:pPr>
      <w:r w:rsidRPr="00717A1A">
        <w:rPr>
          <w:rFonts w:ascii="Times New Roman" w:hAnsi="Times New Roman"/>
          <w:lang w:val="ru-RU"/>
        </w:rPr>
        <w:t xml:space="preserve"> Использует слова и жесты при приветствии и прощании;</w:t>
      </w:r>
    </w:p>
    <w:p w:rsidR="00C14000" w:rsidRPr="00717A1A" w:rsidRDefault="00C14000" w:rsidP="008B2FEE">
      <w:pPr>
        <w:numPr>
          <w:ilvl w:val="0"/>
          <w:numId w:val="5"/>
        </w:numPr>
        <w:spacing w:line="276" w:lineRule="auto"/>
        <w:ind w:left="0" w:right="-1" w:firstLine="142"/>
        <w:jc w:val="both"/>
        <w:rPr>
          <w:rFonts w:ascii="Times New Roman" w:hAnsi="Times New Roman"/>
          <w:lang w:val="ru-RU"/>
        </w:rPr>
      </w:pPr>
      <w:r w:rsidRPr="00717A1A">
        <w:rPr>
          <w:rFonts w:ascii="Times New Roman" w:hAnsi="Times New Roman"/>
          <w:lang w:val="ru-RU"/>
        </w:rPr>
        <w:t>Поддерживает диалог с взрослым и сверстником;</w:t>
      </w:r>
    </w:p>
    <w:p w:rsidR="00C14000" w:rsidRPr="00717A1A" w:rsidRDefault="00C14000" w:rsidP="008B2FEE">
      <w:pPr>
        <w:numPr>
          <w:ilvl w:val="0"/>
          <w:numId w:val="5"/>
        </w:numPr>
        <w:spacing w:line="276" w:lineRule="auto"/>
        <w:ind w:left="0" w:right="-1" w:firstLine="142"/>
        <w:jc w:val="both"/>
        <w:rPr>
          <w:rFonts w:ascii="Times New Roman" w:hAnsi="Times New Roman"/>
          <w:lang w:val="ru-RU"/>
        </w:rPr>
      </w:pPr>
      <w:r w:rsidRPr="00717A1A">
        <w:rPr>
          <w:rFonts w:ascii="Times New Roman" w:hAnsi="Times New Roman"/>
          <w:lang w:val="ru-RU"/>
        </w:rPr>
        <w:t>Понимает смысл слов благодарности, по возможности использует их;</w:t>
      </w:r>
    </w:p>
    <w:p w:rsidR="00C14000" w:rsidRPr="00717A1A" w:rsidRDefault="00C14000" w:rsidP="008B2FEE">
      <w:pPr>
        <w:numPr>
          <w:ilvl w:val="0"/>
          <w:numId w:val="5"/>
        </w:numPr>
        <w:spacing w:line="276" w:lineRule="auto"/>
        <w:ind w:left="0" w:right="-1" w:firstLine="142"/>
        <w:jc w:val="both"/>
        <w:rPr>
          <w:rFonts w:ascii="Times New Roman" w:hAnsi="Times New Roman"/>
          <w:lang w:val="ru-RU"/>
        </w:rPr>
      </w:pPr>
      <w:r w:rsidRPr="00717A1A">
        <w:rPr>
          <w:rFonts w:ascii="Times New Roman" w:hAnsi="Times New Roman"/>
          <w:lang w:val="ru-RU"/>
        </w:rPr>
        <w:t xml:space="preserve">Понимает смысл и использует слова извинения; </w:t>
      </w:r>
    </w:p>
    <w:p w:rsidR="00C14000" w:rsidRPr="00717A1A" w:rsidRDefault="00C14000" w:rsidP="008B2FEE">
      <w:pPr>
        <w:numPr>
          <w:ilvl w:val="0"/>
          <w:numId w:val="5"/>
        </w:numPr>
        <w:spacing w:line="276" w:lineRule="auto"/>
        <w:ind w:left="0" w:right="-1" w:firstLine="142"/>
        <w:jc w:val="both"/>
        <w:rPr>
          <w:rFonts w:ascii="Times New Roman" w:hAnsi="Times New Roman"/>
          <w:lang w:val="ru-RU"/>
        </w:rPr>
      </w:pPr>
      <w:r w:rsidRPr="00717A1A">
        <w:rPr>
          <w:rFonts w:ascii="Times New Roman" w:hAnsi="Times New Roman"/>
          <w:lang w:val="ru-RU"/>
        </w:rPr>
        <w:t>Играет в игры по правилам (подвижные и настольные);</w:t>
      </w:r>
    </w:p>
    <w:p w:rsidR="00C14000" w:rsidRPr="00717A1A" w:rsidRDefault="00C14000" w:rsidP="008B2FEE">
      <w:pPr>
        <w:numPr>
          <w:ilvl w:val="0"/>
          <w:numId w:val="5"/>
        </w:numPr>
        <w:spacing w:line="276" w:lineRule="auto"/>
        <w:ind w:left="0" w:right="-1" w:firstLine="142"/>
        <w:jc w:val="both"/>
        <w:rPr>
          <w:rFonts w:ascii="Times New Roman" w:hAnsi="Times New Roman"/>
          <w:lang w:val="ru-RU"/>
        </w:rPr>
      </w:pPr>
      <w:r w:rsidRPr="00717A1A">
        <w:rPr>
          <w:rFonts w:ascii="Times New Roman" w:hAnsi="Times New Roman"/>
          <w:lang w:val="ru-RU"/>
        </w:rPr>
        <w:t>Правильно понимает эмоции другого человека, соотносит их с типичными ситуациями;</w:t>
      </w:r>
    </w:p>
    <w:p w:rsidR="00C14000" w:rsidRPr="00717A1A" w:rsidRDefault="00C14000" w:rsidP="008B2FEE">
      <w:pPr>
        <w:numPr>
          <w:ilvl w:val="0"/>
          <w:numId w:val="5"/>
        </w:numPr>
        <w:spacing w:line="276" w:lineRule="auto"/>
        <w:ind w:left="0" w:right="-1" w:firstLine="142"/>
        <w:jc w:val="both"/>
        <w:rPr>
          <w:rFonts w:ascii="Times New Roman" w:hAnsi="Times New Roman"/>
          <w:lang w:val="ru-RU"/>
        </w:rPr>
      </w:pPr>
      <w:r w:rsidRPr="00717A1A">
        <w:rPr>
          <w:rFonts w:ascii="Times New Roman" w:hAnsi="Times New Roman"/>
          <w:lang w:val="ru-RU"/>
        </w:rPr>
        <w:t xml:space="preserve"> Выражает словами отношение к событиям (нравится, не нравится). </w:t>
      </w:r>
    </w:p>
    <w:p w:rsidR="00C14000" w:rsidRPr="00717A1A" w:rsidRDefault="00C14000" w:rsidP="008B2FEE">
      <w:pPr>
        <w:numPr>
          <w:ilvl w:val="0"/>
          <w:numId w:val="5"/>
        </w:numPr>
        <w:spacing w:line="276" w:lineRule="auto"/>
        <w:ind w:left="0" w:right="-1" w:firstLine="142"/>
        <w:jc w:val="both"/>
        <w:rPr>
          <w:rFonts w:ascii="Times New Roman" w:hAnsi="Times New Roman"/>
          <w:lang w:val="ru-RU"/>
        </w:rPr>
      </w:pPr>
      <w:r w:rsidRPr="00717A1A">
        <w:rPr>
          <w:rFonts w:ascii="Times New Roman" w:hAnsi="Times New Roman"/>
          <w:lang w:val="ru-RU"/>
        </w:rPr>
        <w:t>Слушает участвует в разыгрывание сказок, историй при помощи игрушек, кукол, драматизации коротких сюжетов.</w:t>
      </w:r>
    </w:p>
    <w:p w:rsidR="00C14000" w:rsidRPr="00717A1A" w:rsidRDefault="00C14000" w:rsidP="008B2FEE">
      <w:pPr>
        <w:widowControl w:val="0"/>
        <w:spacing w:line="276" w:lineRule="auto"/>
        <w:ind w:right="-1"/>
        <w:rPr>
          <w:rFonts w:ascii="Times New Roman" w:eastAsia="Times New Roman" w:hAnsi="Times New Roman"/>
          <w:b/>
          <w:bCs/>
        </w:rPr>
      </w:pPr>
      <w:r w:rsidRPr="00717A1A">
        <w:rPr>
          <w:rFonts w:ascii="Times New Roman" w:eastAsia="Times New Roman" w:hAnsi="Times New Roman"/>
          <w:b/>
          <w:bCs/>
        </w:rPr>
        <w:t xml:space="preserve">Второй класс </w:t>
      </w:r>
    </w:p>
    <w:p w:rsidR="00C14000" w:rsidRPr="00717A1A" w:rsidRDefault="00C14000" w:rsidP="008B2FEE">
      <w:pPr>
        <w:widowControl w:val="0"/>
        <w:spacing w:line="276" w:lineRule="auto"/>
        <w:ind w:left="459" w:right="-1" w:hanging="5"/>
        <w:rPr>
          <w:rFonts w:ascii="Times New Roman" w:eastAsia="Times New Roman" w:hAnsi="Times New Roman"/>
          <w:b/>
          <w:bCs/>
        </w:rPr>
      </w:pPr>
      <w:r w:rsidRPr="00717A1A">
        <w:rPr>
          <w:rFonts w:ascii="Times New Roman" w:eastAsia="Times New Roman" w:hAnsi="Times New Roman"/>
          <w:b/>
          <w:bCs/>
        </w:rPr>
        <w:t>Минимальный уровень:</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Выполняет двухступенчатые инструкции в привычной ситуации;</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 xml:space="preserve"> Слушает, различает, показывает на изображениях названное учителем;</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 xml:space="preserve"> Понимает смысл коротких рассказов, связанных с личным опытом;</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Понимает некоторые эмоции, соотносит их с выражением лица и изменение интонации;</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Использует слова приветствия, прощания в общении;</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Поддерживает диалог на некоторые темы;</w:t>
      </w:r>
    </w:p>
    <w:p w:rsidR="00C14000" w:rsidRPr="00717A1A" w:rsidRDefault="00C14000" w:rsidP="008B2FEE">
      <w:pPr>
        <w:numPr>
          <w:ilvl w:val="0"/>
          <w:numId w:val="5"/>
        </w:numPr>
        <w:spacing w:line="276" w:lineRule="auto"/>
        <w:ind w:left="459" w:right="-1" w:hanging="5"/>
        <w:jc w:val="both"/>
        <w:rPr>
          <w:rFonts w:ascii="Times New Roman" w:hAnsi="Times New Roman"/>
        </w:rPr>
      </w:pPr>
      <w:r w:rsidRPr="00717A1A">
        <w:rPr>
          <w:rFonts w:ascii="Times New Roman" w:hAnsi="Times New Roman"/>
        </w:rPr>
        <w:t>Знает некоторые праздники;</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Имеет представление о телефонном разговоре;</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Отвечает на вопросы собеседника в телефонном разговоре;</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Правильно реагирует на замечание взрослого;</w:t>
      </w:r>
    </w:p>
    <w:p w:rsidR="00C14000" w:rsidRPr="00717A1A" w:rsidRDefault="00C14000" w:rsidP="008B2FEE">
      <w:pPr>
        <w:numPr>
          <w:ilvl w:val="0"/>
          <w:numId w:val="5"/>
        </w:numPr>
        <w:spacing w:line="276" w:lineRule="auto"/>
        <w:ind w:left="459" w:right="-1" w:hanging="5"/>
        <w:jc w:val="both"/>
        <w:rPr>
          <w:rFonts w:ascii="Times New Roman" w:eastAsia="Times New Roman" w:hAnsi="Times New Roman"/>
          <w:b/>
          <w:bCs/>
          <w:lang w:val="ru-RU"/>
        </w:rPr>
      </w:pPr>
      <w:r w:rsidRPr="00717A1A">
        <w:rPr>
          <w:rFonts w:ascii="Times New Roman" w:hAnsi="Times New Roman"/>
          <w:lang w:val="ru-RU"/>
        </w:rPr>
        <w:t xml:space="preserve">Рассказывает о правилах поведения, используя социальные истории;  </w:t>
      </w:r>
    </w:p>
    <w:p w:rsidR="00C14000" w:rsidRPr="00717A1A" w:rsidRDefault="00C14000" w:rsidP="008B2FEE">
      <w:pPr>
        <w:numPr>
          <w:ilvl w:val="0"/>
          <w:numId w:val="5"/>
        </w:numPr>
        <w:spacing w:line="276" w:lineRule="auto"/>
        <w:ind w:left="459" w:right="-1" w:hanging="5"/>
        <w:jc w:val="both"/>
        <w:rPr>
          <w:rFonts w:ascii="Times New Roman" w:eastAsia="Times New Roman" w:hAnsi="Times New Roman"/>
          <w:b/>
          <w:bCs/>
          <w:lang w:val="ru-RU"/>
        </w:rPr>
      </w:pPr>
      <w:r w:rsidRPr="00717A1A">
        <w:rPr>
          <w:rFonts w:ascii="Times New Roman" w:hAnsi="Times New Roman"/>
          <w:lang w:val="ru-RU"/>
        </w:rPr>
        <w:t xml:space="preserve"> Выражает отношение к поступкам героев рассказа, истории при помощи учителя. </w:t>
      </w:r>
    </w:p>
    <w:p w:rsidR="00C14000" w:rsidRPr="00717A1A" w:rsidRDefault="00C14000" w:rsidP="008B2FEE">
      <w:pPr>
        <w:widowControl w:val="0"/>
        <w:spacing w:line="276" w:lineRule="auto"/>
        <w:ind w:left="459" w:right="-1" w:hanging="5"/>
        <w:rPr>
          <w:rFonts w:ascii="Times New Roman" w:eastAsia="Times New Roman" w:hAnsi="Times New Roman"/>
          <w:b/>
          <w:bCs/>
        </w:rPr>
      </w:pPr>
      <w:r w:rsidRPr="00717A1A">
        <w:rPr>
          <w:rFonts w:ascii="Times New Roman" w:eastAsia="Times New Roman" w:hAnsi="Times New Roman"/>
          <w:b/>
          <w:bCs/>
        </w:rPr>
        <w:t>Достаточный уровень:</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Выполняет различные инструкции с одним предметом, выполняет нескольких разных инструкций в рамках учебной или свободной ситуации;</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 xml:space="preserve"> Слушает, различает, показывает на изображениях близкие по звучанию слова;</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Понимает и использует простые предлоги;</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Понимает, показывает глаголы движения, образованные при помощи приставок;</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 xml:space="preserve"> Понимает смысл коротких рассказов, отвечает на вопросы по прослушанному тексту;</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Угадывает предмет по описанию. Выбирая из нескольких изображений;</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Повторяет за учителем серию слогов, предложения, короткие скороговорки;</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Изменяет темп, интонацию, громкость речи;</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Понимает эмоции, соотносит их с выражением лица и изменение интонации;</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lastRenderedPageBreak/>
        <w:t>Использует слова приветствия, прощания в зависимости от возраста и близости собеседника;</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Поддерживает диалог на разные темы;</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Знает некоторые праздники, назначение поздравительных открыток;</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Играет в сюжетно-ролевую игру «В кафе»;</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Имеет представление о телефонном разговоре;</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Отвечает на вопросы собеседника в телефонном разговоре;</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Здоровается, прощается в процессе телефонного разговора;</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Использует разные виды просьбы в процессе общения с другими людьми;</w:t>
      </w:r>
    </w:p>
    <w:p w:rsidR="00C14000" w:rsidRPr="00717A1A" w:rsidRDefault="00C14000" w:rsidP="008B2FEE">
      <w:pPr>
        <w:numPr>
          <w:ilvl w:val="0"/>
          <w:numId w:val="5"/>
        </w:numPr>
        <w:spacing w:line="276" w:lineRule="auto"/>
        <w:ind w:left="459" w:right="-1" w:hanging="5"/>
        <w:jc w:val="both"/>
        <w:rPr>
          <w:rFonts w:ascii="Times New Roman" w:hAnsi="Times New Roman"/>
          <w:lang w:val="ru-RU"/>
        </w:rPr>
      </w:pPr>
      <w:r w:rsidRPr="00717A1A">
        <w:rPr>
          <w:rFonts w:ascii="Times New Roman" w:hAnsi="Times New Roman"/>
          <w:lang w:val="ru-RU"/>
        </w:rPr>
        <w:t>Задает вопросы для получения информации при помощи учителя и использования визуальных опор;</w:t>
      </w:r>
    </w:p>
    <w:p w:rsidR="00C14000" w:rsidRPr="00717A1A" w:rsidRDefault="00C14000" w:rsidP="008B2FEE">
      <w:pPr>
        <w:numPr>
          <w:ilvl w:val="0"/>
          <w:numId w:val="5"/>
        </w:numPr>
        <w:spacing w:line="276" w:lineRule="auto"/>
        <w:ind w:left="459" w:right="-1" w:hanging="5"/>
        <w:jc w:val="both"/>
        <w:rPr>
          <w:rFonts w:ascii="Times New Roman" w:hAnsi="Times New Roman"/>
        </w:rPr>
      </w:pPr>
      <w:r w:rsidRPr="00717A1A">
        <w:rPr>
          <w:rFonts w:ascii="Times New Roman" w:hAnsi="Times New Roman"/>
        </w:rPr>
        <w:t>Использует слова благодарности;</w:t>
      </w:r>
    </w:p>
    <w:p w:rsidR="00C14000" w:rsidRPr="00717A1A" w:rsidRDefault="00C14000" w:rsidP="008B2FEE">
      <w:pPr>
        <w:numPr>
          <w:ilvl w:val="0"/>
          <w:numId w:val="5"/>
        </w:numPr>
        <w:spacing w:line="276" w:lineRule="auto"/>
        <w:ind w:left="402" w:right="-1" w:hanging="5"/>
        <w:jc w:val="both"/>
        <w:rPr>
          <w:rFonts w:ascii="Times New Roman" w:hAnsi="Times New Roman"/>
          <w:lang w:val="ru-RU"/>
        </w:rPr>
      </w:pPr>
      <w:r w:rsidRPr="00717A1A">
        <w:rPr>
          <w:rFonts w:ascii="Times New Roman" w:hAnsi="Times New Roman"/>
          <w:lang w:val="ru-RU"/>
        </w:rPr>
        <w:t>Правильно реагирует на замечание взрослого;</w:t>
      </w:r>
    </w:p>
    <w:p w:rsidR="00C14000" w:rsidRPr="00717A1A" w:rsidRDefault="00C14000" w:rsidP="008B2FEE">
      <w:pPr>
        <w:numPr>
          <w:ilvl w:val="0"/>
          <w:numId w:val="5"/>
        </w:numPr>
        <w:spacing w:line="276" w:lineRule="auto"/>
        <w:ind w:left="402" w:right="-1" w:hanging="5"/>
        <w:jc w:val="both"/>
        <w:rPr>
          <w:rFonts w:ascii="Times New Roman" w:hAnsi="Times New Roman"/>
          <w:lang w:val="ru-RU"/>
        </w:rPr>
      </w:pPr>
      <w:r w:rsidRPr="00717A1A">
        <w:rPr>
          <w:rFonts w:ascii="Times New Roman" w:hAnsi="Times New Roman"/>
          <w:lang w:val="ru-RU"/>
        </w:rPr>
        <w:t xml:space="preserve">Рассказывает о правилах поведения, используя социальные истории;  </w:t>
      </w:r>
    </w:p>
    <w:p w:rsidR="00C14000" w:rsidRPr="00717A1A" w:rsidRDefault="00C14000" w:rsidP="008B2FEE">
      <w:pPr>
        <w:numPr>
          <w:ilvl w:val="0"/>
          <w:numId w:val="5"/>
        </w:numPr>
        <w:spacing w:line="276" w:lineRule="auto"/>
        <w:ind w:left="402" w:right="-1" w:hanging="5"/>
        <w:jc w:val="both"/>
        <w:rPr>
          <w:rFonts w:ascii="Times New Roman" w:hAnsi="Times New Roman"/>
          <w:lang w:val="ru-RU"/>
        </w:rPr>
      </w:pPr>
      <w:r w:rsidRPr="00717A1A">
        <w:rPr>
          <w:rFonts w:ascii="Times New Roman" w:hAnsi="Times New Roman"/>
          <w:lang w:val="ru-RU"/>
        </w:rPr>
        <w:t>Меняет интонацию, темп, громкость, речи в процессе упражнений и диалогов;</w:t>
      </w:r>
    </w:p>
    <w:p w:rsidR="00C14000" w:rsidRPr="00717A1A" w:rsidRDefault="00C14000" w:rsidP="008B2FEE">
      <w:pPr>
        <w:numPr>
          <w:ilvl w:val="0"/>
          <w:numId w:val="5"/>
        </w:numPr>
        <w:spacing w:line="276" w:lineRule="auto"/>
        <w:ind w:left="402" w:right="-1" w:hanging="5"/>
        <w:jc w:val="both"/>
        <w:rPr>
          <w:rFonts w:ascii="Times New Roman" w:hAnsi="Times New Roman"/>
          <w:lang w:val="ru-RU"/>
        </w:rPr>
      </w:pPr>
      <w:r w:rsidRPr="00717A1A">
        <w:rPr>
          <w:rFonts w:ascii="Times New Roman" w:hAnsi="Times New Roman"/>
          <w:lang w:val="ru-RU"/>
        </w:rPr>
        <w:t xml:space="preserve"> Слушает литературные тексты (рассказов, сказок, стихотворений), отвечает на вопросы, участвует в обсуждение прослушанного;</w:t>
      </w:r>
    </w:p>
    <w:p w:rsidR="00C14000" w:rsidRPr="00717A1A" w:rsidRDefault="00C14000" w:rsidP="008B2FEE">
      <w:pPr>
        <w:numPr>
          <w:ilvl w:val="0"/>
          <w:numId w:val="5"/>
        </w:numPr>
        <w:spacing w:line="276" w:lineRule="auto"/>
        <w:ind w:left="402" w:right="-1" w:hanging="5"/>
        <w:jc w:val="both"/>
        <w:rPr>
          <w:rFonts w:ascii="Times New Roman" w:hAnsi="Times New Roman"/>
          <w:b/>
          <w:bCs/>
          <w:lang w:val="ru-RU"/>
        </w:rPr>
      </w:pPr>
      <w:r w:rsidRPr="00717A1A">
        <w:rPr>
          <w:rFonts w:ascii="Times New Roman" w:hAnsi="Times New Roman"/>
          <w:lang w:val="ru-RU"/>
        </w:rPr>
        <w:t xml:space="preserve"> Выражает отношение к поступкам героев рассказа, истории. </w:t>
      </w:r>
    </w:p>
    <w:p w:rsidR="00C14000" w:rsidRPr="00717A1A" w:rsidRDefault="008B2FEE" w:rsidP="008B2FEE">
      <w:pPr>
        <w:spacing w:line="276" w:lineRule="auto"/>
        <w:ind w:right="-1"/>
        <w:rPr>
          <w:rFonts w:ascii="Times New Roman" w:hAnsi="Times New Roman"/>
          <w:b/>
          <w:bCs/>
        </w:rPr>
      </w:pPr>
      <w:r>
        <w:rPr>
          <w:rFonts w:ascii="Times New Roman" w:hAnsi="Times New Roman"/>
          <w:b/>
          <w:bCs/>
          <w:lang w:val="ru-RU"/>
        </w:rPr>
        <w:t xml:space="preserve">            </w:t>
      </w:r>
      <w:r w:rsidR="00C14000" w:rsidRPr="00717A1A">
        <w:rPr>
          <w:rFonts w:ascii="Times New Roman" w:hAnsi="Times New Roman"/>
          <w:b/>
          <w:bCs/>
        </w:rPr>
        <w:t>Третий класс</w:t>
      </w:r>
    </w:p>
    <w:p w:rsidR="00C14000" w:rsidRPr="00717A1A" w:rsidRDefault="00C14000" w:rsidP="008B2FEE">
      <w:pPr>
        <w:widowControl w:val="0"/>
        <w:spacing w:line="276" w:lineRule="auto"/>
        <w:ind w:left="402" w:right="-1" w:hanging="5"/>
        <w:rPr>
          <w:rFonts w:ascii="Times New Roman" w:eastAsia="Times New Roman" w:hAnsi="Times New Roman"/>
          <w:b/>
          <w:bCs/>
        </w:rPr>
      </w:pPr>
      <w:r w:rsidRPr="00717A1A">
        <w:rPr>
          <w:rFonts w:ascii="Times New Roman" w:eastAsia="Times New Roman" w:hAnsi="Times New Roman"/>
          <w:b/>
          <w:bCs/>
        </w:rPr>
        <w:t xml:space="preserve"> </w:t>
      </w:r>
      <w:r w:rsidRPr="00717A1A">
        <w:rPr>
          <w:rFonts w:ascii="Times New Roman" w:eastAsia="Times New Roman" w:hAnsi="Times New Roman"/>
          <w:b/>
          <w:bCs/>
        </w:rPr>
        <w:tab/>
        <w:t>Минимальный уровень:</w:t>
      </w:r>
    </w:p>
    <w:p w:rsidR="00C14000" w:rsidRPr="00717A1A" w:rsidRDefault="00C14000" w:rsidP="008B2FEE">
      <w:pPr>
        <w:numPr>
          <w:ilvl w:val="0"/>
          <w:numId w:val="5"/>
        </w:numPr>
        <w:spacing w:line="276" w:lineRule="auto"/>
        <w:ind w:left="402" w:right="-1" w:hanging="5"/>
        <w:jc w:val="both"/>
        <w:rPr>
          <w:rFonts w:ascii="Times New Roman" w:hAnsi="Times New Roman"/>
          <w:lang w:val="ru-RU"/>
        </w:rPr>
      </w:pPr>
      <w:r w:rsidRPr="00717A1A">
        <w:rPr>
          <w:rFonts w:ascii="Times New Roman" w:hAnsi="Times New Roman"/>
          <w:lang w:val="ru-RU"/>
        </w:rPr>
        <w:t>Выполняет инструкции учителя с разными предметами;</w:t>
      </w:r>
    </w:p>
    <w:p w:rsidR="00C14000" w:rsidRPr="00717A1A" w:rsidRDefault="00C14000" w:rsidP="008B2FEE">
      <w:pPr>
        <w:numPr>
          <w:ilvl w:val="0"/>
          <w:numId w:val="5"/>
        </w:numPr>
        <w:spacing w:line="276" w:lineRule="auto"/>
        <w:ind w:left="402" w:right="-1" w:hanging="5"/>
        <w:jc w:val="both"/>
        <w:rPr>
          <w:rFonts w:ascii="Times New Roman" w:hAnsi="Times New Roman"/>
          <w:lang w:val="ru-RU"/>
        </w:rPr>
      </w:pPr>
      <w:r w:rsidRPr="00717A1A">
        <w:rPr>
          <w:rFonts w:ascii="Times New Roman" w:hAnsi="Times New Roman"/>
          <w:lang w:val="ru-RU"/>
        </w:rPr>
        <w:t xml:space="preserve"> Дает инструкции однокласснику в рамках упражнений;</w:t>
      </w:r>
    </w:p>
    <w:p w:rsidR="00C14000" w:rsidRPr="00717A1A" w:rsidRDefault="00C14000" w:rsidP="008B2FEE">
      <w:pPr>
        <w:numPr>
          <w:ilvl w:val="0"/>
          <w:numId w:val="5"/>
        </w:numPr>
        <w:spacing w:line="276" w:lineRule="auto"/>
        <w:ind w:left="402" w:right="-1" w:hanging="5"/>
        <w:jc w:val="both"/>
        <w:rPr>
          <w:rFonts w:ascii="Times New Roman" w:hAnsi="Times New Roman"/>
          <w:lang w:val="ru-RU"/>
        </w:rPr>
      </w:pPr>
      <w:r w:rsidRPr="00717A1A">
        <w:rPr>
          <w:rFonts w:ascii="Times New Roman" w:hAnsi="Times New Roman"/>
          <w:lang w:val="ru-RU"/>
        </w:rPr>
        <w:t>Понимает смысл рассказов, сказок, стихов;</w:t>
      </w:r>
    </w:p>
    <w:p w:rsidR="00C14000" w:rsidRPr="00717A1A" w:rsidRDefault="00C14000" w:rsidP="008B2FEE">
      <w:pPr>
        <w:numPr>
          <w:ilvl w:val="0"/>
          <w:numId w:val="5"/>
        </w:numPr>
        <w:spacing w:line="276" w:lineRule="auto"/>
        <w:ind w:left="402" w:right="-1" w:hanging="5"/>
        <w:jc w:val="both"/>
        <w:rPr>
          <w:rFonts w:ascii="Times New Roman" w:hAnsi="Times New Roman"/>
          <w:lang w:val="ru-RU"/>
        </w:rPr>
      </w:pPr>
      <w:r w:rsidRPr="00717A1A">
        <w:rPr>
          <w:rFonts w:ascii="Times New Roman" w:hAnsi="Times New Roman"/>
          <w:lang w:val="ru-RU"/>
        </w:rPr>
        <w:t>Слушает и воспринимает короткие тексты;</w:t>
      </w:r>
    </w:p>
    <w:p w:rsidR="00C14000" w:rsidRPr="00717A1A" w:rsidRDefault="00C14000" w:rsidP="008B2FEE">
      <w:pPr>
        <w:numPr>
          <w:ilvl w:val="0"/>
          <w:numId w:val="5"/>
        </w:numPr>
        <w:spacing w:line="276" w:lineRule="auto"/>
        <w:ind w:left="402" w:right="-1" w:hanging="5"/>
        <w:jc w:val="both"/>
        <w:rPr>
          <w:rFonts w:ascii="Times New Roman" w:hAnsi="Times New Roman"/>
          <w:lang w:val="ru-RU"/>
        </w:rPr>
      </w:pPr>
      <w:r w:rsidRPr="00717A1A">
        <w:rPr>
          <w:rFonts w:ascii="Times New Roman" w:hAnsi="Times New Roman"/>
          <w:lang w:val="ru-RU"/>
        </w:rPr>
        <w:t>Выполняет некоторые артикуляционные упражнения по подражанию;</w:t>
      </w:r>
    </w:p>
    <w:p w:rsidR="00C14000" w:rsidRPr="00717A1A" w:rsidRDefault="00C14000" w:rsidP="008B2FEE">
      <w:pPr>
        <w:numPr>
          <w:ilvl w:val="0"/>
          <w:numId w:val="5"/>
        </w:numPr>
        <w:spacing w:line="276" w:lineRule="auto"/>
        <w:ind w:left="402" w:right="-1" w:hanging="5"/>
        <w:jc w:val="both"/>
        <w:rPr>
          <w:rFonts w:ascii="Times New Roman" w:hAnsi="Times New Roman"/>
          <w:lang w:val="ru-RU"/>
        </w:rPr>
      </w:pPr>
      <w:r w:rsidRPr="00717A1A">
        <w:rPr>
          <w:rFonts w:ascii="Times New Roman" w:hAnsi="Times New Roman"/>
          <w:lang w:val="ru-RU"/>
        </w:rPr>
        <w:t>Понимает, показывает на изображениях некоторые эмоции и их мимические и речевые проявления;</w:t>
      </w:r>
    </w:p>
    <w:p w:rsidR="00C14000" w:rsidRPr="00717A1A" w:rsidRDefault="00C14000" w:rsidP="008B2FEE">
      <w:pPr>
        <w:numPr>
          <w:ilvl w:val="0"/>
          <w:numId w:val="5"/>
        </w:numPr>
        <w:spacing w:line="276" w:lineRule="auto"/>
        <w:ind w:left="402" w:right="-1" w:hanging="5"/>
        <w:jc w:val="both"/>
        <w:rPr>
          <w:rFonts w:ascii="Times New Roman" w:hAnsi="Times New Roman"/>
          <w:lang w:val="ru-RU"/>
        </w:rPr>
      </w:pPr>
      <w:r w:rsidRPr="00717A1A">
        <w:rPr>
          <w:rFonts w:ascii="Times New Roman" w:hAnsi="Times New Roman"/>
          <w:lang w:val="ru-RU"/>
        </w:rPr>
        <w:t>Знает и соблюдает некоторые правила общения;</w:t>
      </w:r>
    </w:p>
    <w:p w:rsidR="00C14000" w:rsidRPr="00717A1A" w:rsidRDefault="00C14000" w:rsidP="008B2FEE">
      <w:pPr>
        <w:numPr>
          <w:ilvl w:val="0"/>
          <w:numId w:val="5"/>
        </w:numPr>
        <w:spacing w:line="276" w:lineRule="auto"/>
        <w:ind w:left="402" w:right="-1" w:hanging="5"/>
        <w:jc w:val="both"/>
        <w:rPr>
          <w:rFonts w:ascii="Times New Roman" w:hAnsi="Times New Roman"/>
          <w:lang w:val="ru-RU"/>
        </w:rPr>
      </w:pPr>
      <w:r w:rsidRPr="00717A1A">
        <w:rPr>
          <w:rFonts w:ascii="Times New Roman" w:hAnsi="Times New Roman"/>
          <w:lang w:val="ru-RU"/>
        </w:rPr>
        <w:t xml:space="preserve"> Составляет правила общения, рассказывает о них при опоре на визуальный ряд;</w:t>
      </w:r>
    </w:p>
    <w:p w:rsidR="00C14000" w:rsidRPr="00717A1A" w:rsidRDefault="00C14000" w:rsidP="008B2FEE">
      <w:pPr>
        <w:numPr>
          <w:ilvl w:val="0"/>
          <w:numId w:val="5"/>
        </w:numPr>
        <w:spacing w:line="276" w:lineRule="auto"/>
        <w:ind w:left="402" w:right="-1" w:hanging="5"/>
        <w:jc w:val="both"/>
        <w:rPr>
          <w:rFonts w:ascii="Times New Roman" w:hAnsi="Times New Roman"/>
          <w:lang w:val="ru-RU"/>
        </w:rPr>
      </w:pPr>
      <w:r w:rsidRPr="00717A1A">
        <w:rPr>
          <w:rFonts w:ascii="Times New Roman" w:hAnsi="Times New Roman"/>
          <w:lang w:val="ru-RU"/>
        </w:rPr>
        <w:t>Знает отличия устного и письменного общения;</w:t>
      </w:r>
    </w:p>
    <w:p w:rsidR="00C14000" w:rsidRPr="00717A1A" w:rsidRDefault="00C14000" w:rsidP="008B2FEE">
      <w:pPr>
        <w:numPr>
          <w:ilvl w:val="0"/>
          <w:numId w:val="5"/>
        </w:numPr>
        <w:spacing w:line="276" w:lineRule="auto"/>
        <w:ind w:left="402" w:right="-1" w:hanging="5"/>
        <w:jc w:val="both"/>
        <w:rPr>
          <w:rFonts w:ascii="Times New Roman" w:hAnsi="Times New Roman"/>
          <w:lang w:val="ru-RU"/>
        </w:rPr>
      </w:pPr>
      <w:r w:rsidRPr="00717A1A">
        <w:rPr>
          <w:rFonts w:ascii="Times New Roman" w:hAnsi="Times New Roman"/>
          <w:lang w:val="ru-RU"/>
        </w:rPr>
        <w:t>Выбирает открытку для праздника, умеет дарить открытки при организующей помощи;</w:t>
      </w:r>
    </w:p>
    <w:p w:rsidR="00C14000" w:rsidRPr="00717A1A" w:rsidRDefault="00C14000" w:rsidP="008B2FEE">
      <w:pPr>
        <w:numPr>
          <w:ilvl w:val="0"/>
          <w:numId w:val="5"/>
        </w:numPr>
        <w:spacing w:line="276" w:lineRule="auto"/>
        <w:ind w:left="402" w:right="-1" w:hanging="5"/>
        <w:jc w:val="both"/>
        <w:rPr>
          <w:rFonts w:ascii="Times New Roman" w:hAnsi="Times New Roman"/>
          <w:lang w:val="ru-RU"/>
        </w:rPr>
      </w:pPr>
      <w:r w:rsidRPr="00717A1A">
        <w:rPr>
          <w:rFonts w:ascii="Times New Roman" w:hAnsi="Times New Roman"/>
          <w:lang w:val="ru-RU"/>
        </w:rPr>
        <w:t>Поддерживает диалог при помощи доступных средств;</w:t>
      </w:r>
    </w:p>
    <w:p w:rsidR="00C14000" w:rsidRPr="00717A1A" w:rsidRDefault="00C14000" w:rsidP="008B2FEE">
      <w:pPr>
        <w:numPr>
          <w:ilvl w:val="0"/>
          <w:numId w:val="5"/>
        </w:numPr>
        <w:spacing w:line="276" w:lineRule="auto"/>
        <w:ind w:left="402" w:right="-1" w:hanging="5"/>
        <w:jc w:val="both"/>
        <w:rPr>
          <w:rFonts w:ascii="Times New Roman" w:hAnsi="Times New Roman"/>
          <w:lang w:val="ru-RU"/>
        </w:rPr>
      </w:pPr>
      <w:r w:rsidRPr="00717A1A">
        <w:rPr>
          <w:rFonts w:ascii="Times New Roman" w:hAnsi="Times New Roman"/>
          <w:lang w:val="ru-RU"/>
        </w:rPr>
        <w:t>Имеет представления о поведениях в гостях, разыгрывает короткие сценки;</w:t>
      </w:r>
    </w:p>
    <w:p w:rsidR="00C14000" w:rsidRPr="00717A1A" w:rsidRDefault="00C14000" w:rsidP="008B2FEE">
      <w:pPr>
        <w:numPr>
          <w:ilvl w:val="0"/>
          <w:numId w:val="5"/>
        </w:numPr>
        <w:spacing w:line="276" w:lineRule="auto"/>
        <w:ind w:left="402" w:right="-1" w:hanging="5"/>
        <w:jc w:val="both"/>
        <w:rPr>
          <w:rFonts w:ascii="Times New Roman" w:hAnsi="Times New Roman"/>
        </w:rPr>
      </w:pPr>
      <w:r w:rsidRPr="00717A1A">
        <w:rPr>
          <w:rFonts w:ascii="Times New Roman" w:hAnsi="Times New Roman"/>
        </w:rPr>
        <w:t>Выражает одобрение другому человеку;</w:t>
      </w:r>
    </w:p>
    <w:p w:rsidR="00C14000" w:rsidRPr="008B2FEE" w:rsidRDefault="00C14000" w:rsidP="008B2FEE">
      <w:pPr>
        <w:numPr>
          <w:ilvl w:val="0"/>
          <w:numId w:val="5"/>
        </w:numPr>
        <w:spacing w:line="276" w:lineRule="auto"/>
        <w:ind w:left="402" w:right="-1" w:hanging="5"/>
        <w:jc w:val="both"/>
        <w:rPr>
          <w:rFonts w:ascii="Times New Roman" w:hAnsi="Times New Roman"/>
          <w:lang w:val="ru-RU"/>
        </w:rPr>
      </w:pPr>
      <w:r w:rsidRPr="00717A1A">
        <w:rPr>
          <w:rFonts w:ascii="Times New Roman" w:hAnsi="Times New Roman"/>
          <w:lang w:val="ru-RU"/>
        </w:rPr>
        <w:t>Участвует в телефонном разговоре, используя доступные средства.</w:t>
      </w:r>
    </w:p>
    <w:p w:rsidR="00C14000" w:rsidRPr="00717A1A" w:rsidRDefault="00C14000" w:rsidP="008B2FEE">
      <w:pPr>
        <w:widowControl w:val="0"/>
        <w:spacing w:line="276" w:lineRule="auto"/>
        <w:ind w:left="402" w:right="-1" w:hanging="5"/>
        <w:rPr>
          <w:rFonts w:ascii="Times New Roman" w:eastAsia="Times New Roman" w:hAnsi="Times New Roman"/>
          <w:b/>
          <w:bCs/>
        </w:rPr>
      </w:pPr>
      <w:r w:rsidRPr="00717A1A">
        <w:rPr>
          <w:rFonts w:ascii="Times New Roman" w:eastAsia="Times New Roman" w:hAnsi="Times New Roman"/>
          <w:b/>
          <w:bCs/>
        </w:rPr>
        <w:t>Достаточный уровень:</w:t>
      </w:r>
    </w:p>
    <w:p w:rsidR="00C14000" w:rsidRPr="00717A1A" w:rsidRDefault="00C14000" w:rsidP="008B2FEE">
      <w:pPr>
        <w:numPr>
          <w:ilvl w:val="0"/>
          <w:numId w:val="5"/>
        </w:numPr>
        <w:spacing w:line="276" w:lineRule="auto"/>
        <w:ind w:left="402" w:right="-1" w:hanging="5"/>
        <w:jc w:val="both"/>
        <w:rPr>
          <w:rFonts w:ascii="Times New Roman" w:hAnsi="Times New Roman"/>
          <w:lang w:val="ru-RU"/>
        </w:rPr>
      </w:pPr>
      <w:r w:rsidRPr="00717A1A">
        <w:rPr>
          <w:rFonts w:ascii="Times New Roman" w:hAnsi="Times New Roman"/>
          <w:lang w:val="ru-RU"/>
        </w:rPr>
        <w:t>Выполняет инструкции с разными предметами, выполнение разных инструкций в рамках учебной или свободной ситуации;</w:t>
      </w:r>
    </w:p>
    <w:p w:rsidR="00C14000" w:rsidRPr="00717A1A" w:rsidRDefault="00C14000" w:rsidP="008B2FEE">
      <w:pPr>
        <w:numPr>
          <w:ilvl w:val="0"/>
          <w:numId w:val="5"/>
        </w:numPr>
        <w:spacing w:line="276" w:lineRule="auto"/>
        <w:ind w:left="454" w:right="-1" w:hanging="5"/>
        <w:jc w:val="both"/>
        <w:rPr>
          <w:rFonts w:ascii="Times New Roman" w:hAnsi="Times New Roman"/>
          <w:lang w:val="ru-RU"/>
        </w:rPr>
      </w:pPr>
      <w:r w:rsidRPr="00717A1A">
        <w:rPr>
          <w:rFonts w:ascii="Times New Roman" w:hAnsi="Times New Roman"/>
          <w:lang w:val="ru-RU"/>
        </w:rPr>
        <w:t xml:space="preserve"> Дает инструкции однокласснику, одноклассникам в игре и в организованных занятиях;</w:t>
      </w:r>
    </w:p>
    <w:p w:rsidR="00C14000" w:rsidRPr="00717A1A" w:rsidRDefault="00C14000" w:rsidP="008B2FEE">
      <w:pPr>
        <w:numPr>
          <w:ilvl w:val="0"/>
          <w:numId w:val="5"/>
        </w:numPr>
        <w:spacing w:line="276" w:lineRule="auto"/>
        <w:ind w:left="454" w:right="-1" w:hanging="5"/>
        <w:jc w:val="both"/>
        <w:rPr>
          <w:rFonts w:ascii="Times New Roman" w:hAnsi="Times New Roman"/>
          <w:lang w:val="ru-RU"/>
        </w:rPr>
      </w:pPr>
      <w:r w:rsidRPr="00717A1A">
        <w:rPr>
          <w:rFonts w:ascii="Times New Roman" w:hAnsi="Times New Roman"/>
          <w:lang w:val="ru-RU"/>
        </w:rPr>
        <w:t>Понимает смысл рассказов, сказок, стихов, дает ответы на вопросы учителя по прослушанному тексту;</w:t>
      </w:r>
    </w:p>
    <w:p w:rsidR="00C14000" w:rsidRPr="00717A1A" w:rsidRDefault="00C14000" w:rsidP="008B2FEE">
      <w:pPr>
        <w:numPr>
          <w:ilvl w:val="0"/>
          <w:numId w:val="5"/>
        </w:numPr>
        <w:spacing w:line="276" w:lineRule="auto"/>
        <w:ind w:left="454" w:right="-1" w:hanging="5"/>
        <w:jc w:val="both"/>
        <w:rPr>
          <w:rFonts w:ascii="Times New Roman" w:hAnsi="Times New Roman"/>
        </w:rPr>
      </w:pPr>
      <w:r w:rsidRPr="00717A1A">
        <w:rPr>
          <w:rFonts w:ascii="Times New Roman" w:hAnsi="Times New Roman"/>
          <w:lang w:val="ru-RU"/>
        </w:rPr>
        <w:t xml:space="preserve"> </w:t>
      </w:r>
      <w:r w:rsidRPr="00717A1A">
        <w:rPr>
          <w:rFonts w:ascii="Times New Roman" w:hAnsi="Times New Roman"/>
        </w:rPr>
        <w:t>Завершает незаконченный рассказ;</w:t>
      </w:r>
    </w:p>
    <w:p w:rsidR="00C14000" w:rsidRPr="00717A1A" w:rsidRDefault="00C14000" w:rsidP="008B2FEE">
      <w:pPr>
        <w:numPr>
          <w:ilvl w:val="0"/>
          <w:numId w:val="5"/>
        </w:numPr>
        <w:spacing w:line="276" w:lineRule="auto"/>
        <w:ind w:left="454" w:right="-1" w:hanging="5"/>
        <w:jc w:val="both"/>
        <w:rPr>
          <w:rFonts w:ascii="Times New Roman" w:hAnsi="Times New Roman"/>
          <w:lang w:val="ru-RU"/>
        </w:rPr>
      </w:pPr>
      <w:r w:rsidRPr="00717A1A">
        <w:rPr>
          <w:rFonts w:ascii="Times New Roman" w:hAnsi="Times New Roman"/>
          <w:lang w:val="ru-RU"/>
        </w:rPr>
        <w:t>Выполняет артикуляционные упражнения по подражанию;</w:t>
      </w:r>
    </w:p>
    <w:p w:rsidR="00C14000" w:rsidRPr="00717A1A" w:rsidRDefault="00C14000" w:rsidP="008B2FEE">
      <w:pPr>
        <w:numPr>
          <w:ilvl w:val="0"/>
          <w:numId w:val="5"/>
        </w:numPr>
        <w:spacing w:line="276" w:lineRule="auto"/>
        <w:ind w:left="454" w:right="-1" w:hanging="5"/>
        <w:jc w:val="both"/>
        <w:rPr>
          <w:rFonts w:ascii="Times New Roman" w:hAnsi="Times New Roman"/>
          <w:lang w:val="ru-RU"/>
        </w:rPr>
      </w:pPr>
      <w:r w:rsidRPr="00717A1A">
        <w:rPr>
          <w:rFonts w:ascii="Times New Roman" w:hAnsi="Times New Roman"/>
          <w:lang w:val="ru-RU"/>
        </w:rPr>
        <w:t>Изменяет громкость речи, темпа, интонации;</w:t>
      </w:r>
    </w:p>
    <w:p w:rsidR="00C14000" w:rsidRPr="00717A1A" w:rsidRDefault="00C14000" w:rsidP="008B2FEE">
      <w:pPr>
        <w:numPr>
          <w:ilvl w:val="0"/>
          <w:numId w:val="5"/>
        </w:numPr>
        <w:spacing w:line="276" w:lineRule="auto"/>
        <w:ind w:left="454" w:right="-1" w:hanging="5"/>
        <w:jc w:val="both"/>
        <w:rPr>
          <w:rFonts w:ascii="Times New Roman" w:hAnsi="Times New Roman"/>
          <w:lang w:val="ru-RU"/>
        </w:rPr>
      </w:pPr>
      <w:r w:rsidRPr="00717A1A">
        <w:rPr>
          <w:rFonts w:ascii="Times New Roman" w:hAnsi="Times New Roman"/>
          <w:lang w:val="ru-RU"/>
        </w:rPr>
        <w:lastRenderedPageBreak/>
        <w:t>Использует побудительную и вопросительную</w:t>
      </w:r>
      <w:r w:rsidRPr="00717A1A">
        <w:rPr>
          <w:rFonts w:ascii="Times New Roman" w:hAnsi="Times New Roman"/>
          <w:lang w:val="ru-RU"/>
        </w:rPr>
        <w:tab/>
        <w:t xml:space="preserve"> интонацию;</w:t>
      </w:r>
    </w:p>
    <w:p w:rsidR="00C14000" w:rsidRPr="00717A1A" w:rsidRDefault="00C14000" w:rsidP="008B2FEE">
      <w:pPr>
        <w:numPr>
          <w:ilvl w:val="0"/>
          <w:numId w:val="5"/>
        </w:numPr>
        <w:spacing w:line="276" w:lineRule="auto"/>
        <w:ind w:left="454" w:right="-1" w:hanging="5"/>
        <w:jc w:val="both"/>
        <w:rPr>
          <w:rFonts w:ascii="Times New Roman" w:hAnsi="Times New Roman"/>
          <w:lang w:val="ru-RU"/>
        </w:rPr>
      </w:pPr>
      <w:r w:rsidRPr="00717A1A">
        <w:rPr>
          <w:rFonts w:ascii="Times New Roman" w:hAnsi="Times New Roman"/>
          <w:lang w:val="ru-RU"/>
        </w:rPr>
        <w:t xml:space="preserve"> Использует в упражнениях громкой, тихой, шёпотной речи; </w:t>
      </w:r>
    </w:p>
    <w:p w:rsidR="00C14000" w:rsidRPr="00717A1A" w:rsidRDefault="00C14000" w:rsidP="008B2FEE">
      <w:pPr>
        <w:numPr>
          <w:ilvl w:val="0"/>
          <w:numId w:val="5"/>
        </w:numPr>
        <w:spacing w:line="276" w:lineRule="auto"/>
        <w:ind w:left="454" w:right="-1" w:hanging="5"/>
        <w:jc w:val="both"/>
        <w:rPr>
          <w:rFonts w:ascii="Times New Roman" w:hAnsi="Times New Roman"/>
          <w:lang w:val="ru-RU"/>
        </w:rPr>
      </w:pPr>
      <w:r w:rsidRPr="00717A1A">
        <w:rPr>
          <w:rFonts w:ascii="Times New Roman" w:hAnsi="Times New Roman"/>
          <w:lang w:val="ru-RU"/>
        </w:rPr>
        <w:t>Понимает, показывает, называет эмоции и их мимические и речевые проявления;</w:t>
      </w:r>
    </w:p>
    <w:p w:rsidR="00C14000" w:rsidRPr="00717A1A" w:rsidRDefault="00C14000" w:rsidP="008B2FEE">
      <w:pPr>
        <w:numPr>
          <w:ilvl w:val="0"/>
          <w:numId w:val="5"/>
        </w:numPr>
        <w:spacing w:line="276" w:lineRule="auto"/>
        <w:ind w:left="454" w:right="-1" w:hanging="5"/>
        <w:jc w:val="both"/>
        <w:rPr>
          <w:rFonts w:ascii="Times New Roman" w:hAnsi="Times New Roman"/>
        </w:rPr>
      </w:pPr>
      <w:r w:rsidRPr="00717A1A">
        <w:rPr>
          <w:rFonts w:ascii="Times New Roman" w:hAnsi="Times New Roman"/>
          <w:lang w:val="ru-RU"/>
        </w:rPr>
        <w:t xml:space="preserve"> </w:t>
      </w:r>
      <w:r w:rsidRPr="00717A1A">
        <w:rPr>
          <w:rFonts w:ascii="Times New Roman" w:hAnsi="Times New Roman"/>
        </w:rPr>
        <w:t>Рассказывает на заданную тему;</w:t>
      </w:r>
    </w:p>
    <w:p w:rsidR="00C14000" w:rsidRPr="00717A1A" w:rsidRDefault="00C14000" w:rsidP="008B2FEE">
      <w:pPr>
        <w:numPr>
          <w:ilvl w:val="0"/>
          <w:numId w:val="5"/>
        </w:numPr>
        <w:spacing w:line="276" w:lineRule="auto"/>
        <w:ind w:left="454" w:right="-1" w:hanging="5"/>
        <w:jc w:val="both"/>
        <w:rPr>
          <w:rFonts w:ascii="Times New Roman" w:hAnsi="Times New Roman"/>
          <w:lang w:val="ru-RU"/>
        </w:rPr>
      </w:pPr>
      <w:r w:rsidRPr="00717A1A">
        <w:rPr>
          <w:rFonts w:ascii="Times New Roman" w:hAnsi="Times New Roman"/>
          <w:lang w:val="ru-RU"/>
        </w:rPr>
        <w:t>Использует вежливые слова в общении;</w:t>
      </w:r>
    </w:p>
    <w:p w:rsidR="00C14000" w:rsidRPr="00717A1A" w:rsidRDefault="00C14000" w:rsidP="008B2FEE">
      <w:pPr>
        <w:numPr>
          <w:ilvl w:val="0"/>
          <w:numId w:val="5"/>
        </w:numPr>
        <w:spacing w:line="276" w:lineRule="auto"/>
        <w:ind w:left="454" w:right="-1" w:hanging="5"/>
        <w:jc w:val="both"/>
        <w:rPr>
          <w:rFonts w:ascii="Times New Roman" w:hAnsi="Times New Roman"/>
          <w:lang w:val="ru-RU"/>
        </w:rPr>
      </w:pPr>
      <w:r w:rsidRPr="00717A1A">
        <w:rPr>
          <w:rFonts w:ascii="Times New Roman" w:hAnsi="Times New Roman"/>
          <w:lang w:val="ru-RU"/>
        </w:rPr>
        <w:t>Знает правила общения, использует правила в общении со взрослыми и сверстниками;</w:t>
      </w:r>
    </w:p>
    <w:p w:rsidR="00C14000" w:rsidRPr="00717A1A" w:rsidRDefault="00C14000" w:rsidP="008B2FEE">
      <w:pPr>
        <w:numPr>
          <w:ilvl w:val="0"/>
          <w:numId w:val="5"/>
        </w:numPr>
        <w:spacing w:line="276" w:lineRule="auto"/>
        <w:ind w:left="454" w:right="-1" w:hanging="5"/>
        <w:jc w:val="both"/>
        <w:rPr>
          <w:rFonts w:ascii="Times New Roman" w:hAnsi="Times New Roman"/>
          <w:lang w:val="ru-RU"/>
        </w:rPr>
      </w:pPr>
      <w:r w:rsidRPr="00717A1A">
        <w:rPr>
          <w:rFonts w:ascii="Times New Roman" w:hAnsi="Times New Roman"/>
          <w:lang w:val="ru-RU"/>
        </w:rPr>
        <w:t xml:space="preserve"> Составляет правила общения, рассказывает о них при опоре на визуальный ряд;</w:t>
      </w:r>
    </w:p>
    <w:p w:rsidR="00C14000" w:rsidRPr="00717A1A" w:rsidRDefault="00C14000" w:rsidP="008B2FEE">
      <w:pPr>
        <w:numPr>
          <w:ilvl w:val="0"/>
          <w:numId w:val="5"/>
        </w:numPr>
        <w:spacing w:line="276" w:lineRule="auto"/>
        <w:ind w:left="454" w:right="-1" w:hanging="5"/>
        <w:jc w:val="both"/>
        <w:rPr>
          <w:rFonts w:ascii="Times New Roman" w:hAnsi="Times New Roman"/>
          <w:lang w:val="ru-RU"/>
        </w:rPr>
      </w:pPr>
      <w:r w:rsidRPr="00717A1A">
        <w:rPr>
          <w:rFonts w:ascii="Times New Roman" w:hAnsi="Times New Roman"/>
          <w:lang w:val="ru-RU"/>
        </w:rPr>
        <w:t>Знает отличия устного и письменного общения;</w:t>
      </w:r>
    </w:p>
    <w:p w:rsidR="00C14000" w:rsidRPr="00717A1A" w:rsidRDefault="00C14000" w:rsidP="008B2FEE">
      <w:pPr>
        <w:numPr>
          <w:ilvl w:val="0"/>
          <w:numId w:val="5"/>
        </w:numPr>
        <w:spacing w:line="276" w:lineRule="auto"/>
        <w:ind w:left="454" w:right="-1" w:hanging="5"/>
        <w:jc w:val="both"/>
        <w:rPr>
          <w:rFonts w:ascii="Times New Roman" w:hAnsi="Times New Roman"/>
          <w:lang w:val="ru-RU"/>
        </w:rPr>
      </w:pPr>
      <w:r w:rsidRPr="00717A1A">
        <w:rPr>
          <w:rFonts w:ascii="Times New Roman" w:hAnsi="Times New Roman"/>
          <w:lang w:val="ru-RU"/>
        </w:rPr>
        <w:t>Выбирает открытку, соответственно ситуации, и пишет короткие поздравления на открытках;</w:t>
      </w:r>
    </w:p>
    <w:p w:rsidR="00C14000" w:rsidRPr="00717A1A" w:rsidRDefault="00C14000" w:rsidP="008B2FEE">
      <w:pPr>
        <w:numPr>
          <w:ilvl w:val="0"/>
          <w:numId w:val="5"/>
        </w:numPr>
        <w:spacing w:line="276" w:lineRule="auto"/>
        <w:ind w:left="454" w:right="-1" w:hanging="5"/>
        <w:jc w:val="both"/>
        <w:rPr>
          <w:rFonts w:ascii="Times New Roman" w:hAnsi="Times New Roman"/>
          <w:lang w:val="ru-RU"/>
        </w:rPr>
      </w:pPr>
      <w:r w:rsidRPr="00717A1A">
        <w:rPr>
          <w:rFonts w:ascii="Times New Roman" w:hAnsi="Times New Roman"/>
          <w:lang w:val="ru-RU"/>
        </w:rPr>
        <w:t xml:space="preserve">Умеет обращаться к разным людям в процессе типичных ситуаций; </w:t>
      </w:r>
    </w:p>
    <w:p w:rsidR="00C14000" w:rsidRPr="00717A1A" w:rsidRDefault="00C14000" w:rsidP="008B2FEE">
      <w:pPr>
        <w:numPr>
          <w:ilvl w:val="0"/>
          <w:numId w:val="5"/>
        </w:numPr>
        <w:spacing w:line="276" w:lineRule="auto"/>
        <w:ind w:left="454" w:right="-1" w:hanging="5"/>
        <w:jc w:val="both"/>
        <w:rPr>
          <w:rFonts w:ascii="Times New Roman" w:hAnsi="Times New Roman"/>
        </w:rPr>
      </w:pPr>
      <w:r w:rsidRPr="00717A1A">
        <w:rPr>
          <w:rFonts w:ascii="Times New Roman" w:hAnsi="Times New Roman"/>
        </w:rPr>
        <w:t>Поддерживает диалог;</w:t>
      </w:r>
    </w:p>
    <w:p w:rsidR="00C14000" w:rsidRPr="00717A1A" w:rsidRDefault="00C14000" w:rsidP="008B2FEE">
      <w:pPr>
        <w:numPr>
          <w:ilvl w:val="0"/>
          <w:numId w:val="5"/>
        </w:numPr>
        <w:spacing w:line="276" w:lineRule="auto"/>
        <w:ind w:left="454" w:right="-1" w:hanging="5"/>
        <w:jc w:val="both"/>
        <w:rPr>
          <w:rFonts w:ascii="Times New Roman" w:hAnsi="Times New Roman"/>
        </w:rPr>
      </w:pPr>
      <w:r w:rsidRPr="00717A1A">
        <w:rPr>
          <w:rFonts w:ascii="Times New Roman" w:hAnsi="Times New Roman"/>
        </w:rPr>
        <w:t>Начинает, завершает диалог;</w:t>
      </w:r>
    </w:p>
    <w:p w:rsidR="00C14000" w:rsidRPr="00717A1A" w:rsidRDefault="00C14000" w:rsidP="008B2FEE">
      <w:pPr>
        <w:numPr>
          <w:ilvl w:val="0"/>
          <w:numId w:val="5"/>
        </w:numPr>
        <w:spacing w:line="276" w:lineRule="auto"/>
        <w:ind w:left="454" w:right="-1" w:hanging="5"/>
        <w:jc w:val="both"/>
        <w:rPr>
          <w:rFonts w:ascii="Times New Roman" w:hAnsi="Times New Roman"/>
        </w:rPr>
      </w:pPr>
      <w:r w:rsidRPr="00717A1A">
        <w:rPr>
          <w:rFonts w:ascii="Times New Roman" w:hAnsi="Times New Roman"/>
        </w:rPr>
        <w:t>Меняет тему диалога;</w:t>
      </w:r>
    </w:p>
    <w:p w:rsidR="00C14000" w:rsidRPr="00717A1A" w:rsidRDefault="00C14000" w:rsidP="008B2FEE">
      <w:pPr>
        <w:numPr>
          <w:ilvl w:val="0"/>
          <w:numId w:val="5"/>
        </w:numPr>
        <w:spacing w:line="276" w:lineRule="auto"/>
        <w:ind w:left="454" w:right="-1" w:hanging="5"/>
        <w:jc w:val="both"/>
        <w:rPr>
          <w:rFonts w:ascii="Times New Roman" w:hAnsi="Times New Roman"/>
          <w:lang w:val="ru-RU"/>
        </w:rPr>
      </w:pPr>
      <w:r w:rsidRPr="00717A1A">
        <w:rPr>
          <w:rFonts w:ascii="Times New Roman" w:hAnsi="Times New Roman"/>
          <w:lang w:val="ru-RU"/>
        </w:rPr>
        <w:t>Имеет представления о поведениях в гостях, разыгрывает короткие сценки;</w:t>
      </w:r>
    </w:p>
    <w:p w:rsidR="00C14000" w:rsidRPr="00717A1A" w:rsidRDefault="00C14000" w:rsidP="008B2FEE">
      <w:pPr>
        <w:numPr>
          <w:ilvl w:val="0"/>
          <w:numId w:val="5"/>
        </w:numPr>
        <w:spacing w:line="276" w:lineRule="auto"/>
        <w:ind w:left="454" w:right="-1" w:hanging="5"/>
        <w:jc w:val="both"/>
        <w:rPr>
          <w:rFonts w:ascii="Times New Roman" w:hAnsi="Times New Roman"/>
        </w:rPr>
      </w:pPr>
      <w:r w:rsidRPr="00717A1A">
        <w:rPr>
          <w:rFonts w:ascii="Times New Roman" w:hAnsi="Times New Roman"/>
        </w:rPr>
        <w:t>Выражает одобрение другому человеку;</w:t>
      </w:r>
    </w:p>
    <w:p w:rsidR="00C14000" w:rsidRPr="00717A1A" w:rsidRDefault="00C14000" w:rsidP="008B2FEE">
      <w:pPr>
        <w:numPr>
          <w:ilvl w:val="0"/>
          <w:numId w:val="5"/>
        </w:numPr>
        <w:spacing w:line="276" w:lineRule="auto"/>
        <w:ind w:left="454" w:right="-1" w:hanging="5"/>
        <w:jc w:val="both"/>
        <w:rPr>
          <w:rFonts w:ascii="Times New Roman" w:hAnsi="Times New Roman"/>
        </w:rPr>
      </w:pPr>
      <w:r w:rsidRPr="00717A1A">
        <w:rPr>
          <w:rFonts w:ascii="Times New Roman" w:hAnsi="Times New Roman"/>
        </w:rPr>
        <w:t>Участвует в телефонном разговоре;</w:t>
      </w:r>
    </w:p>
    <w:p w:rsidR="00C14000" w:rsidRPr="00717A1A" w:rsidRDefault="00C14000" w:rsidP="008B2FEE">
      <w:pPr>
        <w:numPr>
          <w:ilvl w:val="0"/>
          <w:numId w:val="5"/>
        </w:numPr>
        <w:spacing w:line="276" w:lineRule="auto"/>
        <w:ind w:left="454" w:right="-1" w:hanging="5"/>
        <w:jc w:val="both"/>
        <w:rPr>
          <w:rFonts w:ascii="Times New Roman" w:hAnsi="Times New Roman"/>
          <w:lang w:val="ru-RU"/>
        </w:rPr>
      </w:pPr>
      <w:r w:rsidRPr="00717A1A">
        <w:rPr>
          <w:rFonts w:ascii="Times New Roman" w:hAnsi="Times New Roman"/>
          <w:lang w:val="ru-RU"/>
        </w:rPr>
        <w:t>Умеет обращаться с просьбой к учителю, соседу по парте, определённому однокласснику на уроке, в процессе режимных моментов;</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 xml:space="preserve"> Выражает несогласия словами и жестом, уместно используя их в общении;</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 xml:space="preserve">Умеет при помощи учителя находить решение конфликтных ситуаций. </w:t>
      </w:r>
    </w:p>
    <w:p w:rsidR="00C14000" w:rsidRPr="00717A1A" w:rsidRDefault="00C14000" w:rsidP="008B2FEE">
      <w:pPr>
        <w:widowControl w:val="0"/>
        <w:spacing w:line="276" w:lineRule="auto"/>
        <w:ind w:left="454" w:right="-1"/>
        <w:rPr>
          <w:rFonts w:ascii="Times New Roman" w:eastAsia="Times New Roman" w:hAnsi="Times New Roman"/>
          <w:b/>
          <w:bCs/>
          <w:lang w:val="ru-RU"/>
        </w:rPr>
      </w:pPr>
    </w:p>
    <w:p w:rsidR="00C14000" w:rsidRPr="008B2FEE" w:rsidRDefault="00C14000" w:rsidP="008B2FEE">
      <w:pPr>
        <w:widowControl w:val="0"/>
        <w:spacing w:line="276" w:lineRule="auto"/>
        <w:ind w:right="-1"/>
        <w:rPr>
          <w:rFonts w:ascii="Times New Roman" w:eastAsia="Times New Roman" w:hAnsi="Times New Roman"/>
          <w:b/>
          <w:bCs/>
          <w:lang w:val="ru-RU"/>
        </w:rPr>
      </w:pPr>
      <w:r w:rsidRPr="00717A1A">
        <w:rPr>
          <w:rFonts w:ascii="Times New Roman" w:eastAsia="Times New Roman" w:hAnsi="Times New Roman"/>
          <w:b/>
          <w:bCs/>
        </w:rPr>
        <w:t xml:space="preserve">Четвертый класс </w:t>
      </w:r>
    </w:p>
    <w:p w:rsidR="00C14000" w:rsidRPr="00717A1A" w:rsidRDefault="00C14000" w:rsidP="008B2FEE">
      <w:pPr>
        <w:spacing w:line="276" w:lineRule="auto"/>
        <w:ind w:left="454" w:right="-1" w:firstLine="420"/>
        <w:jc w:val="both"/>
        <w:rPr>
          <w:rFonts w:ascii="Times New Roman" w:hAnsi="Times New Roman"/>
        </w:rPr>
      </w:pPr>
      <w:r w:rsidRPr="00717A1A">
        <w:rPr>
          <w:rFonts w:ascii="Times New Roman" w:eastAsia="Times New Roman" w:hAnsi="Times New Roman"/>
          <w:b/>
          <w:bCs/>
        </w:rPr>
        <w:t>Минимальный уровень:</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Понимает и выполняет инструкции учителя в учебной и свободной ситуации;</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 xml:space="preserve"> Умеет завершать незаконченные предложения учителя на знакомую тему;</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 xml:space="preserve"> Прослушивает литературный текст с голоса учителя, аудиозапись, отвечает на некоторые вопросы по прослушанному;</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Использует мимику, жесты, взгляд в процессе общения;</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Поддерживает общение с взрослым, сверстниками при организующей помощи;</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Имеет представления о конфликтах, некоторых способах их решения;</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Понимает правила поведения с опорой на наглядность;</w:t>
      </w:r>
    </w:p>
    <w:p w:rsidR="00C14000" w:rsidRPr="00717A1A" w:rsidRDefault="00C14000" w:rsidP="008B2FEE">
      <w:pPr>
        <w:numPr>
          <w:ilvl w:val="0"/>
          <w:numId w:val="5"/>
        </w:numPr>
        <w:spacing w:line="276" w:lineRule="auto"/>
        <w:ind w:left="454" w:right="-1"/>
        <w:jc w:val="both"/>
        <w:rPr>
          <w:rFonts w:ascii="Times New Roman" w:hAnsi="Times New Roman"/>
        </w:rPr>
      </w:pPr>
      <w:r w:rsidRPr="00717A1A">
        <w:rPr>
          <w:rFonts w:ascii="Times New Roman" w:hAnsi="Times New Roman"/>
        </w:rPr>
        <w:t>Выражает отношение к поступкам;</w:t>
      </w:r>
    </w:p>
    <w:p w:rsidR="00C14000" w:rsidRPr="008B2FEE"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 xml:space="preserve">Участвует в разыгрывании короткие сценки, представления со сверстниками при организующей помощи учителя. </w:t>
      </w:r>
    </w:p>
    <w:p w:rsidR="00C14000" w:rsidRPr="00717A1A" w:rsidRDefault="00C14000" w:rsidP="008B2FEE">
      <w:pPr>
        <w:widowControl w:val="0"/>
        <w:spacing w:line="276" w:lineRule="auto"/>
        <w:ind w:left="454" w:right="-1" w:firstLine="420"/>
        <w:rPr>
          <w:rFonts w:ascii="Times New Roman" w:eastAsia="Times New Roman" w:hAnsi="Times New Roman"/>
          <w:b/>
          <w:bCs/>
        </w:rPr>
      </w:pPr>
      <w:r w:rsidRPr="00717A1A">
        <w:rPr>
          <w:rFonts w:ascii="Times New Roman" w:eastAsia="Times New Roman" w:hAnsi="Times New Roman"/>
          <w:b/>
          <w:bCs/>
        </w:rPr>
        <w:t>Достаточный уровень:</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Понимает и выполняет инструкции, в том числе с использованием предлогов, наречий (дальше, ближе и пр.);</w:t>
      </w:r>
    </w:p>
    <w:p w:rsidR="00C14000" w:rsidRPr="00717A1A" w:rsidRDefault="00C14000" w:rsidP="008B2FEE">
      <w:pPr>
        <w:numPr>
          <w:ilvl w:val="0"/>
          <w:numId w:val="5"/>
        </w:numPr>
        <w:spacing w:line="276" w:lineRule="auto"/>
        <w:ind w:left="454" w:right="-1"/>
        <w:jc w:val="both"/>
        <w:rPr>
          <w:rFonts w:ascii="Times New Roman" w:hAnsi="Times New Roman"/>
        </w:rPr>
      </w:pPr>
      <w:r w:rsidRPr="00717A1A">
        <w:rPr>
          <w:rFonts w:ascii="Times New Roman" w:hAnsi="Times New Roman"/>
          <w:lang w:val="ru-RU"/>
        </w:rPr>
        <w:t xml:space="preserve"> </w:t>
      </w:r>
      <w:r w:rsidRPr="00717A1A">
        <w:rPr>
          <w:rFonts w:ascii="Times New Roman" w:hAnsi="Times New Roman"/>
        </w:rPr>
        <w:t xml:space="preserve">Понимает прочитанное задание, инструкцию; </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Умеет завершать незаконченные предложения учителя на знакомую тему;</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 xml:space="preserve"> Прослушивает литературный текст с голоса учителя, аудиозапись, отвечает на вопросы по прослушанному;</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 xml:space="preserve"> Понимает некоторые ошибочные утверждения, исправляет ошибки в прослушанном; </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Правильно использует изменение темпа, тона, интонации голоса в общении;</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 xml:space="preserve">  Согласованно использует мимику, жесты, взгляд и речь в процессе общения;</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lastRenderedPageBreak/>
        <w:t>Правильно использует смысловые интонации в речевом общении;</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Различает устное и письменное общение;</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Начинает, поддерживает, развивает и завершает телефонный разговор;</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Начинает, развивает, поддерживает общение с взрослым, сверстниками, меняет тему разговора, завершать разговор;</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Умеет поддерживать разговор на разные темы, отвечать на вопросы, задавать вопросы собеседнику;</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Имеет представления о конфликтах, способах их решения;</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Использует некоторые речевые обороты при решении конфликтов: слова извинения, объяснение причин поступков, привлечение помощи, сообщение о затруднении;</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Начинает, развивает и поддерживает диалог;</w:t>
      </w:r>
    </w:p>
    <w:p w:rsidR="00C14000" w:rsidRPr="00717A1A"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Объясняет правила поведения с опорой на наглядность;</w:t>
      </w:r>
    </w:p>
    <w:p w:rsidR="00C14000" w:rsidRPr="00717A1A" w:rsidRDefault="00C14000" w:rsidP="008B2FEE">
      <w:pPr>
        <w:numPr>
          <w:ilvl w:val="0"/>
          <w:numId w:val="5"/>
        </w:numPr>
        <w:spacing w:line="276" w:lineRule="auto"/>
        <w:ind w:left="454" w:right="-1"/>
        <w:jc w:val="both"/>
        <w:rPr>
          <w:rFonts w:ascii="Times New Roman" w:hAnsi="Times New Roman"/>
        </w:rPr>
      </w:pPr>
      <w:r w:rsidRPr="00717A1A">
        <w:rPr>
          <w:rFonts w:ascii="Times New Roman" w:hAnsi="Times New Roman"/>
        </w:rPr>
        <w:t>Выражает отношение к поступкам;</w:t>
      </w:r>
    </w:p>
    <w:p w:rsidR="00C14000" w:rsidRPr="008B2FEE" w:rsidRDefault="00C14000" w:rsidP="008B2FEE">
      <w:pPr>
        <w:numPr>
          <w:ilvl w:val="0"/>
          <w:numId w:val="5"/>
        </w:numPr>
        <w:spacing w:line="276" w:lineRule="auto"/>
        <w:ind w:left="454" w:right="-1"/>
        <w:jc w:val="both"/>
        <w:rPr>
          <w:rFonts w:ascii="Times New Roman" w:hAnsi="Times New Roman"/>
          <w:lang w:val="ru-RU"/>
        </w:rPr>
      </w:pPr>
      <w:r w:rsidRPr="00717A1A">
        <w:rPr>
          <w:rFonts w:ascii="Times New Roman" w:hAnsi="Times New Roman"/>
          <w:lang w:val="ru-RU"/>
        </w:rPr>
        <w:t xml:space="preserve">Разыгрывает короткие сценки, небольших рассказов, представлений со сверстниками при организующей помощи учителя. </w:t>
      </w:r>
    </w:p>
    <w:p w:rsidR="00C14000" w:rsidRPr="00717A1A" w:rsidRDefault="00C14000" w:rsidP="008B2FEE">
      <w:pPr>
        <w:widowControl w:val="0"/>
        <w:spacing w:line="276" w:lineRule="auto"/>
        <w:ind w:right="-283"/>
        <w:rPr>
          <w:rFonts w:ascii="Times New Roman" w:eastAsia="Times New Roman" w:hAnsi="Times New Roman"/>
          <w:b/>
          <w:bCs/>
          <w:lang w:val="ru-RU"/>
        </w:rPr>
      </w:pPr>
    </w:p>
    <w:p w:rsidR="00C14000" w:rsidRPr="00717A1A" w:rsidRDefault="00C14000" w:rsidP="00667770">
      <w:pPr>
        <w:pStyle w:val="1"/>
        <w:spacing w:line="276" w:lineRule="auto"/>
        <w:ind w:left="719" w:firstLine="0"/>
      </w:pPr>
      <w:r w:rsidRPr="00717A1A">
        <w:t>ТЕМАТИЧЕСКОЕ ПЛАНИРОВАНИЕ</w:t>
      </w:r>
      <w:bookmarkStart w:id="2" w:name="_3bgn8oewffo" w:colFirst="0" w:colLast="0"/>
      <w:bookmarkEnd w:id="2"/>
    </w:p>
    <w:p w:rsidR="00C14000" w:rsidRDefault="00C14000" w:rsidP="00C14000">
      <w:pPr>
        <w:spacing w:line="276" w:lineRule="auto"/>
        <w:jc w:val="both"/>
        <w:rPr>
          <w:rFonts w:ascii="Times New Roman" w:eastAsia="Times New Roman" w:hAnsi="Times New Roman"/>
          <w:b/>
          <w:bCs/>
          <w:sz w:val="28"/>
          <w:szCs w:val="28"/>
          <w:lang w:val="ru-RU"/>
        </w:rPr>
      </w:pPr>
      <w:r w:rsidRPr="008B2FEE">
        <w:rPr>
          <w:rFonts w:ascii="Times New Roman" w:eastAsia="Times New Roman" w:hAnsi="Times New Roman"/>
          <w:b/>
          <w:bCs/>
          <w:sz w:val="28"/>
          <w:szCs w:val="28"/>
          <w:lang w:val="ru-RU"/>
        </w:rPr>
        <w:t>Первый дополнительный класс (99 часов)</w:t>
      </w:r>
    </w:p>
    <w:p w:rsidR="008B2FEE" w:rsidRPr="008B2FEE" w:rsidRDefault="008B2FEE" w:rsidP="00C14000">
      <w:pPr>
        <w:spacing w:line="276" w:lineRule="auto"/>
        <w:jc w:val="both"/>
        <w:rPr>
          <w:rFonts w:ascii="Times New Roman" w:eastAsia="Times New Roman" w:hAnsi="Times New Roman"/>
          <w:b/>
          <w:bCs/>
          <w:sz w:val="28"/>
          <w:szCs w:val="28"/>
          <w:lang w:val="ru-RU"/>
        </w:rPr>
      </w:pPr>
    </w:p>
    <w:tbl>
      <w:tblPr>
        <w:tblStyle w:val="Style13"/>
        <w:tblW w:w="9816" w:type="dxa"/>
        <w:tblInd w:w="-360" w:type="dxa"/>
        <w:tblLayout w:type="fixed"/>
        <w:tblLook w:val="04A0" w:firstRow="1" w:lastRow="0" w:firstColumn="1" w:lastColumn="0" w:noHBand="0" w:noVBand="1"/>
      </w:tblPr>
      <w:tblGrid>
        <w:gridCol w:w="744"/>
        <w:gridCol w:w="1701"/>
        <w:gridCol w:w="1276"/>
        <w:gridCol w:w="6095"/>
      </w:tblGrid>
      <w:tr w:rsidR="00667770" w:rsidRPr="00877F24" w:rsidTr="00383F27">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67770" w:rsidRPr="00877F24" w:rsidRDefault="00667770" w:rsidP="009A2FD2">
            <w:pPr>
              <w:jc w:val="center"/>
              <w:rPr>
                <w:rFonts w:ascii="Times New Roman" w:eastAsia="Times New Roman" w:hAnsi="Times New Roman"/>
                <w:b/>
              </w:rPr>
            </w:pPr>
            <w:r w:rsidRPr="00877F24">
              <w:rPr>
                <w:rFonts w:ascii="Times New Roman" w:eastAsia="Times New Roman" w:hAnsi="Times New Roman"/>
                <w:b/>
              </w:rPr>
              <w:t>№ п/п</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67770" w:rsidRPr="00877F24" w:rsidRDefault="00667770" w:rsidP="009A2FD2">
            <w:pPr>
              <w:widowControl w:val="0"/>
              <w:ind w:left="135"/>
              <w:jc w:val="center"/>
              <w:rPr>
                <w:rFonts w:ascii="Times New Roman" w:eastAsia="Times New Roman" w:hAnsi="Times New Roman"/>
                <w:b/>
              </w:rPr>
            </w:pPr>
            <w:r w:rsidRPr="00877F24">
              <w:rPr>
                <w:rFonts w:ascii="Times New Roman" w:eastAsia="Times New Roman" w:hAnsi="Times New Roman"/>
                <w:b/>
              </w:rPr>
              <w:t>Название разделов программы</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67770" w:rsidRPr="00877F24" w:rsidRDefault="00667770" w:rsidP="00667770">
            <w:pPr>
              <w:widowControl w:val="0"/>
              <w:rPr>
                <w:rFonts w:ascii="Times New Roman" w:eastAsia="Times New Roman" w:hAnsi="Times New Roman"/>
                <w:b/>
              </w:rPr>
            </w:pPr>
            <w:r w:rsidRPr="00877F24">
              <w:rPr>
                <w:rFonts w:ascii="Times New Roman" w:eastAsia="Times New Roman" w:hAnsi="Times New Roman"/>
                <w:b/>
              </w:rPr>
              <w:t>Количество часов</w:t>
            </w:r>
          </w:p>
        </w:tc>
        <w:tc>
          <w:tcPr>
            <w:tcW w:w="6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67770" w:rsidRPr="00877F24" w:rsidRDefault="00667770" w:rsidP="009A2FD2">
            <w:pPr>
              <w:widowControl w:val="0"/>
              <w:jc w:val="center"/>
              <w:rPr>
                <w:rFonts w:ascii="Times New Roman" w:eastAsia="Times New Roman" w:hAnsi="Times New Roman"/>
                <w:b/>
              </w:rPr>
            </w:pPr>
            <w:r w:rsidRPr="00877F24">
              <w:rPr>
                <w:rFonts w:ascii="Times New Roman" w:eastAsia="Times New Roman" w:hAnsi="Times New Roman"/>
                <w:b/>
              </w:rPr>
              <w:t>Организация деятельности обучающихся</w:t>
            </w:r>
          </w:p>
        </w:tc>
      </w:tr>
      <w:tr w:rsidR="00667770" w:rsidRPr="00AA49B2" w:rsidTr="00383F27">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67770" w:rsidRPr="00383F27" w:rsidRDefault="00667770" w:rsidP="009A2FD2">
            <w:pPr>
              <w:ind w:left="-150" w:right="-165"/>
              <w:jc w:val="center"/>
              <w:rPr>
                <w:rFonts w:ascii="Times New Roman" w:eastAsia="Times New Roman" w:hAnsi="Times New Roman"/>
                <w:lang w:val="ru-RU"/>
              </w:rPr>
            </w:pPr>
            <w:r w:rsidRPr="00877F24">
              <w:rPr>
                <w:rFonts w:ascii="Times New Roman" w:eastAsia="Times New Roman" w:hAnsi="Times New Roman"/>
              </w:rPr>
              <w:t>1</w:t>
            </w:r>
            <w:r w:rsidR="00383F27">
              <w:rPr>
                <w:rFonts w:ascii="Times New Roman" w:eastAsia="Times New Roman" w:hAnsi="Times New Roman"/>
                <w:lang w:val="ru-RU"/>
              </w:rPr>
              <w:t>-6</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67770" w:rsidRPr="00667770" w:rsidRDefault="00667770" w:rsidP="009A2FD2">
            <w:pPr>
              <w:widowControl w:val="0"/>
              <w:ind w:left="135"/>
              <w:rPr>
                <w:rFonts w:ascii="Times New Roman" w:eastAsia="Times New Roman" w:hAnsi="Times New Roman"/>
                <w:lang w:val="ru-RU"/>
              </w:rPr>
            </w:pPr>
            <w:r w:rsidRPr="00667770">
              <w:rPr>
                <w:rFonts w:ascii="Times New Roman" w:eastAsia="Times New Roman" w:hAnsi="Times New Roman"/>
                <w:lang w:val="ru-RU"/>
              </w:rPr>
              <w:t>Изучение коммуникативно-речевых возможностей  обучающихся</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67770" w:rsidRPr="00877F24" w:rsidRDefault="00667770" w:rsidP="009A2FD2">
            <w:pPr>
              <w:widowControl w:val="0"/>
              <w:ind w:left="135"/>
              <w:jc w:val="center"/>
              <w:rPr>
                <w:rFonts w:ascii="Times New Roman" w:eastAsia="Times New Roman" w:hAnsi="Times New Roman"/>
              </w:rPr>
            </w:pPr>
            <w:r w:rsidRPr="00877F24">
              <w:rPr>
                <w:rFonts w:ascii="Times New Roman" w:eastAsia="Times New Roman" w:hAnsi="Times New Roman"/>
              </w:rPr>
              <w:t>6</w:t>
            </w:r>
          </w:p>
        </w:tc>
        <w:tc>
          <w:tcPr>
            <w:tcW w:w="6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67770" w:rsidRPr="00667770" w:rsidRDefault="00667770" w:rsidP="009A2FD2">
            <w:pPr>
              <w:jc w:val="both"/>
              <w:rPr>
                <w:rFonts w:ascii="Times New Roman" w:hAnsi="Times New Roman"/>
                <w:lang w:val="ru-RU"/>
              </w:rPr>
            </w:pPr>
            <w:r w:rsidRPr="00667770">
              <w:rPr>
                <w:rFonts w:ascii="Times New Roman" w:eastAsia="Times New Roman" w:hAnsi="Times New Roman"/>
                <w:lang w:val="ru-RU"/>
              </w:rPr>
              <w:t xml:space="preserve">      </w:t>
            </w:r>
            <w:r w:rsidRPr="00667770">
              <w:rPr>
                <w:rFonts w:ascii="Times New Roman" w:hAnsi="Times New Roman"/>
                <w:lang w:val="ru-RU"/>
              </w:rPr>
              <w:t>Использование речевых и неречевых средств общения. Использование взгляда, понимание и использование общепринятых жестов: использование указательного жеста, жестов согласия и несогласия, жестов приветствия и прощания и пр.), понимание и использование мимики в общении (уместно ситуации) в организованной ситуации.</w:t>
            </w:r>
          </w:p>
          <w:p w:rsidR="00667770" w:rsidRPr="00667770" w:rsidRDefault="00667770" w:rsidP="009A2FD2">
            <w:pPr>
              <w:widowControl w:val="0"/>
              <w:jc w:val="both"/>
              <w:rPr>
                <w:rFonts w:ascii="Times New Roman" w:hAnsi="Times New Roman"/>
                <w:lang w:val="ru-RU"/>
              </w:rPr>
            </w:pPr>
            <w:r w:rsidRPr="00667770">
              <w:rPr>
                <w:rFonts w:ascii="Times New Roman" w:hAnsi="Times New Roman"/>
                <w:lang w:val="ru-RU"/>
              </w:rPr>
              <w:t xml:space="preserve">      Объем словарного запаса по основным лексическим темам: номинативный словарь, глагольный словарь, качественный словарь. «Я и моя семья», «Игрушки», «Предметы быта», «Учебные вещи», «Домашние животные», «Дикие животные», «Продукты» и др. Показ, называние предметов и предметных изображений.  Состояние глагольного словаря: действия в быту, глаголы движения и пр. Показ, называние действий, выбор изображения нужного действия из нескольких. Представления о цвете, форме, величине предметов. Показ, называние геометрических форм, цвета   предметов. </w:t>
            </w:r>
          </w:p>
          <w:p w:rsidR="00667770" w:rsidRPr="00667770" w:rsidRDefault="00667770" w:rsidP="009A2FD2">
            <w:pPr>
              <w:widowControl w:val="0"/>
              <w:jc w:val="both"/>
              <w:rPr>
                <w:rFonts w:ascii="Times New Roman" w:hAnsi="Times New Roman"/>
                <w:lang w:val="ru-RU"/>
              </w:rPr>
            </w:pPr>
            <w:r w:rsidRPr="00667770">
              <w:rPr>
                <w:rFonts w:ascii="Times New Roman" w:hAnsi="Times New Roman"/>
                <w:lang w:val="ru-RU"/>
              </w:rPr>
              <w:t xml:space="preserve">      Особенности общения с учителем, другими обучающимися в учебной ситуации.</w:t>
            </w:r>
          </w:p>
        </w:tc>
      </w:tr>
      <w:tr w:rsidR="00667770" w:rsidRPr="00877F24" w:rsidTr="00383F27">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67770" w:rsidRPr="00383F27" w:rsidRDefault="00383F27" w:rsidP="009A2FD2">
            <w:pPr>
              <w:ind w:left="-150" w:right="-165"/>
              <w:jc w:val="center"/>
              <w:rPr>
                <w:rFonts w:ascii="Times New Roman" w:eastAsia="Times New Roman" w:hAnsi="Times New Roman"/>
                <w:lang w:val="ru-RU"/>
              </w:rPr>
            </w:pPr>
            <w:r>
              <w:rPr>
                <w:rFonts w:ascii="Times New Roman" w:eastAsia="Times New Roman" w:hAnsi="Times New Roman"/>
                <w:lang w:val="ru-RU"/>
              </w:rPr>
              <w:lastRenderedPageBreak/>
              <w:t>7-16</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67770" w:rsidRPr="00877F24" w:rsidRDefault="00667770" w:rsidP="009A2FD2">
            <w:pPr>
              <w:widowControl w:val="0"/>
              <w:ind w:left="135"/>
              <w:rPr>
                <w:rFonts w:ascii="Times New Roman" w:eastAsia="Times New Roman" w:hAnsi="Times New Roman"/>
              </w:rPr>
            </w:pPr>
            <w:r w:rsidRPr="00877F24">
              <w:rPr>
                <w:rFonts w:ascii="Times New Roman" w:eastAsia="Times New Roman" w:hAnsi="Times New Roman"/>
              </w:rPr>
              <w:t>Я в школе</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67770" w:rsidRPr="00877F24" w:rsidRDefault="00667770" w:rsidP="009A2FD2">
            <w:pPr>
              <w:widowControl w:val="0"/>
              <w:ind w:left="135"/>
              <w:jc w:val="center"/>
              <w:rPr>
                <w:rFonts w:ascii="Times New Roman" w:eastAsia="Times New Roman" w:hAnsi="Times New Roman"/>
              </w:rPr>
            </w:pPr>
            <w:r w:rsidRPr="00877F24">
              <w:rPr>
                <w:rFonts w:ascii="Times New Roman" w:eastAsia="Times New Roman" w:hAnsi="Times New Roman"/>
              </w:rPr>
              <w:t>10</w:t>
            </w:r>
          </w:p>
        </w:tc>
        <w:tc>
          <w:tcPr>
            <w:tcW w:w="6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67770" w:rsidRPr="00667770" w:rsidRDefault="00667770" w:rsidP="009A2FD2">
            <w:pPr>
              <w:keepLines/>
              <w:widowControl w:val="0"/>
              <w:jc w:val="both"/>
              <w:rPr>
                <w:rFonts w:ascii="Times New Roman" w:eastAsia="Times New Roman" w:hAnsi="Times New Roman"/>
                <w:lang w:val="ru-RU"/>
              </w:rPr>
            </w:pPr>
            <w:r w:rsidRPr="00667770">
              <w:rPr>
                <w:rFonts w:ascii="Times New Roman" w:eastAsia="Times New Roman" w:hAnsi="Times New Roman"/>
                <w:lang w:val="ru-RU"/>
              </w:rPr>
              <w:t xml:space="preserve">     Выполнение одноступенчатых инструкций учителя. Подражание действиям с предметами и без предметов.  Помещения школы, их назначение. Приветствие учителя, одноклассников словом, жестом. Называние своего имени в ответ на вопрос. Узнавание, показ себя на фото. </w:t>
            </w:r>
          </w:p>
          <w:p w:rsidR="00667770" w:rsidRPr="00877F24" w:rsidRDefault="00667770" w:rsidP="009A2FD2">
            <w:pPr>
              <w:keepLines/>
              <w:widowControl w:val="0"/>
              <w:jc w:val="both"/>
              <w:rPr>
                <w:rFonts w:ascii="Times New Roman" w:eastAsia="Times New Roman" w:hAnsi="Times New Roman"/>
              </w:rPr>
            </w:pPr>
            <w:r w:rsidRPr="00667770">
              <w:rPr>
                <w:rFonts w:ascii="Times New Roman" w:eastAsia="Times New Roman" w:hAnsi="Times New Roman"/>
                <w:lang w:val="ru-RU"/>
              </w:rPr>
              <w:t xml:space="preserve">     Школьные принадлежности: узнавание, показ, называние. Лото «Школьные принадлежности». Раскрашивание изображений школьных принадлежностей. Показ изображений действий по инструкции учителя (покажи, где мальчик рисует). Подготовка рабочего места к уроку по подражанию, речевым инструкциям. Перемена. </w:t>
            </w:r>
            <w:r w:rsidRPr="00877F24">
              <w:rPr>
                <w:rFonts w:ascii="Times New Roman" w:eastAsia="Times New Roman" w:hAnsi="Times New Roman"/>
              </w:rPr>
              <w:t xml:space="preserve">Игры на переменах. Подвижные игры, игры по правилам. </w:t>
            </w:r>
          </w:p>
        </w:tc>
      </w:tr>
      <w:tr w:rsidR="00667770" w:rsidRPr="00AA49B2" w:rsidTr="00383F27">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67770" w:rsidRPr="00383F27" w:rsidRDefault="00383F27" w:rsidP="009A2FD2">
            <w:pPr>
              <w:spacing w:line="288" w:lineRule="auto"/>
              <w:ind w:left="-150" w:right="-165"/>
              <w:jc w:val="center"/>
              <w:rPr>
                <w:rFonts w:ascii="Times New Roman" w:eastAsia="Times New Roman" w:hAnsi="Times New Roman"/>
                <w:lang w:val="ru-RU"/>
              </w:rPr>
            </w:pPr>
            <w:r>
              <w:rPr>
                <w:rFonts w:ascii="Times New Roman" w:eastAsia="Times New Roman" w:hAnsi="Times New Roman"/>
                <w:lang w:val="ru-RU"/>
              </w:rPr>
              <w:t>17-22</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67770" w:rsidRPr="00877F24" w:rsidRDefault="00667770" w:rsidP="009A2FD2">
            <w:pPr>
              <w:widowControl w:val="0"/>
              <w:ind w:left="135"/>
              <w:rPr>
                <w:rFonts w:ascii="Times New Roman" w:eastAsia="Times New Roman" w:hAnsi="Times New Roman"/>
              </w:rPr>
            </w:pPr>
            <w:r w:rsidRPr="00877F24">
              <w:rPr>
                <w:rFonts w:ascii="Times New Roman" w:eastAsia="Times New Roman" w:hAnsi="Times New Roman"/>
              </w:rPr>
              <w:t>Я и моя семья</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67770" w:rsidRPr="00877F24" w:rsidRDefault="00667770" w:rsidP="009A2FD2">
            <w:pPr>
              <w:widowControl w:val="0"/>
              <w:ind w:left="135"/>
              <w:jc w:val="center"/>
              <w:rPr>
                <w:rFonts w:ascii="Times New Roman" w:eastAsia="Times New Roman" w:hAnsi="Times New Roman"/>
              </w:rPr>
            </w:pPr>
            <w:r w:rsidRPr="00877F24">
              <w:rPr>
                <w:rFonts w:ascii="Times New Roman" w:eastAsia="Times New Roman" w:hAnsi="Times New Roman"/>
              </w:rPr>
              <w:t>6</w:t>
            </w:r>
          </w:p>
        </w:tc>
        <w:tc>
          <w:tcPr>
            <w:tcW w:w="6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67770" w:rsidRPr="00667770" w:rsidRDefault="00667770" w:rsidP="009A2FD2">
            <w:pPr>
              <w:keepLines/>
              <w:widowControl w:val="0"/>
              <w:jc w:val="both"/>
              <w:rPr>
                <w:rFonts w:ascii="Times New Roman" w:eastAsia="Times New Roman" w:hAnsi="Times New Roman"/>
                <w:lang w:val="ru-RU"/>
              </w:rPr>
            </w:pPr>
            <w:r w:rsidRPr="00667770">
              <w:rPr>
                <w:rFonts w:ascii="Times New Roman" w:eastAsia="Times New Roman" w:hAnsi="Times New Roman"/>
                <w:lang w:val="ru-RU"/>
              </w:rPr>
              <w:t xml:space="preserve">      Показ, называние членов семьи на фото. Называние имен родителей, своего имени и своей фамилии. Ответы на вопросы о семье с опорой на наглядность. Любимые занятия членов семьи.       Мой дом. Предметы быта: показ, называние по описанию (выбор из нескольких изображений). Название действий, совершаемых в быту. Различение, показ предметов в единственном и множественном числе. Составление серии картинок о режиме дня, выходном дне семьи при помощи учителя. </w:t>
            </w:r>
          </w:p>
          <w:p w:rsidR="00667770" w:rsidRPr="00667770" w:rsidRDefault="00667770" w:rsidP="009A2FD2">
            <w:pPr>
              <w:keepLines/>
              <w:widowControl w:val="0"/>
              <w:jc w:val="both"/>
              <w:rPr>
                <w:rFonts w:ascii="Times New Roman" w:eastAsia="Times New Roman" w:hAnsi="Times New Roman"/>
                <w:lang w:val="ru-RU"/>
              </w:rPr>
            </w:pPr>
            <w:r w:rsidRPr="00667770">
              <w:rPr>
                <w:rFonts w:ascii="Times New Roman" w:eastAsia="Times New Roman" w:hAnsi="Times New Roman"/>
                <w:lang w:val="ru-RU"/>
              </w:rPr>
              <w:t xml:space="preserve">      Назначение предметов быта. Узнавание предмета быта по описанию.</w:t>
            </w:r>
          </w:p>
        </w:tc>
      </w:tr>
      <w:tr w:rsidR="00667770" w:rsidRPr="00877F24" w:rsidTr="00383F27">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67770" w:rsidRPr="00667770" w:rsidRDefault="00383F27" w:rsidP="009A2FD2">
            <w:pPr>
              <w:spacing w:line="288" w:lineRule="auto"/>
              <w:ind w:left="-150" w:right="-165"/>
              <w:jc w:val="center"/>
              <w:rPr>
                <w:rFonts w:ascii="Times New Roman" w:eastAsia="Times New Roman" w:hAnsi="Times New Roman"/>
                <w:lang w:val="ru-RU"/>
              </w:rPr>
            </w:pPr>
            <w:r>
              <w:rPr>
                <w:rFonts w:ascii="Times New Roman" w:eastAsia="Times New Roman" w:hAnsi="Times New Roman"/>
                <w:lang w:val="ru-RU"/>
              </w:rPr>
              <w:t>23-38</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67770" w:rsidRPr="00877F24" w:rsidRDefault="00667770" w:rsidP="009A2FD2">
            <w:pPr>
              <w:widowControl w:val="0"/>
              <w:ind w:left="135"/>
              <w:rPr>
                <w:rFonts w:ascii="Times New Roman" w:eastAsia="Times New Roman" w:hAnsi="Times New Roman"/>
              </w:rPr>
            </w:pPr>
            <w:r w:rsidRPr="00877F24">
              <w:rPr>
                <w:rFonts w:ascii="Times New Roman" w:eastAsia="Times New Roman" w:hAnsi="Times New Roman"/>
              </w:rPr>
              <w:t>Я и люди вокруг</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67770" w:rsidRPr="00877F24" w:rsidRDefault="00667770" w:rsidP="009A2FD2">
            <w:pPr>
              <w:widowControl w:val="0"/>
              <w:ind w:left="135"/>
              <w:jc w:val="center"/>
              <w:rPr>
                <w:rFonts w:ascii="Times New Roman" w:eastAsia="Times New Roman" w:hAnsi="Times New Roman"/>
              </w:rPr>
            </w:pPr>
            <w:r w:rsidRPr="00877F24">
              <w:rPr>
                <w:rFonts w:ascii="Times New Roman" w:eastAsia="Times New Roman" w:hAnsi="Times New Roman"/>
              </w:rPr>
              <w:t>16</w:t>
            </w:r>
          </w:p>
        </w:tc>
        <w:tc>
          <w:tcPr>
            <w:tcW w:w="6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67770" w:rsidRPr="00667770" w:rsidRDefault="00667770" w:rsidP="009A2FD2">
            <w:pPr>
              <w:keepLines/>
              <w:widowControl w:val="0"/>
              <w:jc w:val="both"/>
              <w:rPr>
                <w:rFonts w:ascii="Times New Roman" w:eastAsia="Times New Roman" w:hAnsi="Times New Roman"/>
                <w:lang w:val="ru-RU"/>
              </w:rPr>
            </w:pPr>
            <w:r w:rsidRPr="00667770">
              <w:rPr>
                <w:rFonts w:ascii="Times New Roman" w:eastAsia="Times New Roman" w:hAnsi="Times New Roman"/>
                <w:lang w:val="ru-RU"/>
              </w:rPr>
              <w:t xml:space="preserve">     Показывание, называние частей тела по инструкции на себе, игрушке. Дорисовывание, доклеивание частей лица, тела. Игры по подражанию, повтор действий другого человека.     Узнавание, показ называние людей разного возраста, пола. Называние действий по картинкам, фотографиям. Узнавание, показ человека по описанию (например, мальчик/ девочка, предметы и цвет одежды). </w:t>
            </w:r>
          </w:p>
          <w:p w:rsidR="00667770" w:rsidRPr="00877F24" w:rsidRDefault="00667770" w:rsidP="009A2FD2">
            <w:pPr>
              <w:keepLines/>
              <w:widowControl w:val="0"/>
              <w:jc w:val="both"/>
              <w:rPr>
                <w:rFonts w:ascii="Times New Roman" w:eastAsia="Times New Roman" w:hAnsi="Times New Roman"/>
              </w:rPr>
            </w:pPr>
            <w:r w:rsidRPr="00667770">
              <w:rPr>
                <w:rFonts w:ascii="Times New Roman" w:eastAsia="Times New Roman" w:hAnsi="Times New Roman"/>
                <w:lang w:val="ru-RU"/>
              </w:rPr>
              <w:t xml:space="preserve">     Приветствие, знакомство людей, поддержание диалога на тему знакомства. Выбор из нескольких изображений. Просьба о нужном предмете при выполнении упражнений, заданий при помощи речевой и неречевой коммуникации (фломастер, бумага и др.).  Прослушивание коротких рассказов, ответы на вопросы учителя (да/нет). Профессии людей. Узнавание, показ людей разных профессий. </w:t>
            </w:r>
            <w:r w:rsidRPr="00877F24">
              <w:rPr>
                <w:rFonts w:ascii="Times New Roman" w:eastAsia="Times New Roman" w:hAnsi="Times New Roman"/>
              </w:rPr>
              <w:t xml:space="preserve">Ответы на вопросы по сюжетным картинкам. </w:t>
            </w:r>
          </w:p>
        </w:tc>
      </w:tr>
      <w:tr w:rsidR="00667770" w:rsidRPr="00877F24" w:rsidTr="00383F27">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67770" w:rsidRPr="00383F27" w:rsidRDefault="00667770" w:rsidP="009A2FD2">
            <w:pPr>
              <w:spacing w:line="288" w:lineRule="auto"/>
              <w:ind w:left="-150" w:right="-165"/>
              <w:jc w:val="center"/>
              <w:rPr>
                <w:rFonts w:ascii="Times New Roman" w:eastAsia="Times New Roman" w:hAnsi="Times New Roman"/>
                <w:lang w:val="ru-RU"/>
              </w:rPr>
            </w:pPr>
            <w:r>
              <w:rPr>
                <w:rFonts w:ascii="Times New Roman" w:eastAsia="Times New Roman" w:hAnsi="Times New Roman"/>
              </w:rPr>
              <w:lastRenderedPageBreak/>
              <w:t xml:space="preserve"> </w:t>
            </w:r>
            <w:r w:rsidR="00383F27">
              <w:rPr>
                <w:rFonts w:ascii="Times New Roman" w:eastAsia="Times New Roman" w:hAnsi="Times New Roman"/>
                <w:lang w:val="ru-RU"/>
              </w:rPr>
              <w:t>39-48</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67770" w:rsidRPr="00877F24" w:rsidRDefault="00667770" w:rsidP="009A2FD2">
            <w:pPr>
              <w:widowControl w:val="0"/>
              <w:ind w:left="135"/>
              <w:rPr>
                <w:rFonts w:ascii="Times New Roman" w:eastAsia="Times New Roman" w:hAnsi="Times New Roman"/>
              </w:rPr>
            </w:pPr>
            <w:r w:rsidRPr="00877F24">
              <w:rPr>
                <w:rFonts w:ascii="Times New Roman" w:eastAsia="Times New Roman" w:hAnsi="Times New Roman"/>
              </w:rPr>
              <w:t>Сказки «Репка», «Колобок»</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67770" w:rsidRPr="00877F24" w:rsidRDefault="00667770" w:rsidP="009A2FD2">
            <w:pPr>
              <w:widowControl w:val="0"/>
              <w:ind w:left="135"/>
              <w:jc w:val="center"/>
              <w:rPr>
                <w:rFonts w:ascii="Times New Roman" w:eastAsia="Times New Roman" w:hAnsi="Times New Roman"/>
              </w:rPr>
            </w:pPr>
            <w:r w:rsidRPr="00877F24">
              <w:rPr>
                <w:rFonts w:ascii="Times New Roman" w:eastAsia="Times New Roman" w:hAnsi="Times New Roman"/>
              </w:rPr>
              <w:t>10</w:t>
            </w:r>
          </w:p>
        </w:tc>
        <w:tc>
          <w:tcPr>
            <w:tcW w:w="6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67770" w:rsidRPr="00667770" w:rsidRDefault="00667770" w:rsidP="009A2FD2">
            <w:pPr>
              <w:keepLines/>
              <w:widowControl w:val="0"/>
              <w:jc w:val="both"/>
              <w:rPr>
                <w:rFonts w:ascii="Times New Roman" w:eastAsia="Times New Roman" w:hAnsi="Times New Roman"/>
                <w:lang w:val="ru-RU"/>
              </w:rPr>
            </w:pPr>
            <w:r w:rsidRPr="00667770">
              <w:rPr>
                <w:rFonts w:ascii="Times New Roman" w:eastAsia="Times New Roman" w:hAnsi="Times New Roman"/>
                <w:lang w:val="ru-RU"/>
              </w:rPr>
              <w:t xml:space="preserve">      Прослушивание сказок, просмотр фрагментов мультфильма. Ответ на вопросы учителя о содержании сказок, последовательности действий, появлении героев. Выбор изображения из нескольких. Раскрашивание выбранного изображения по образцу. Разыгрывание фрагментов сказки. Выполнение действий по подражанию, по речевой инструкции, по памяти. Рисование прямых линий (горизонтальных, вертикальных). </w:t>
            </w:r>
          </w:p>
          <w:p w:rsidR="00667770" w:rsidRPr="00877F24" w:rsidRDefault="00667770" w:rsidP="009A2FD2">
            <w:pPr>
              <w:keepLines/>
              <w:widowControl w:val="0"/>
              <w:jc w:val="both"/>
              <w:rPr>
                <w:rFonts w:ascii="Times New Roman" w:eastAsia="Times New Roman" w:hAnsi="Times New Roman"/>
              </w:rPr>
            </w:pPr>
            <w:r w:rsidRPr="00667770">
              <w:rPr>
                <w:rFonts w:ascii="Times New Roman" w:eastAsia="Times New Roman" w:hAnsi="Times New Roman"/>
                <w:lang w:val="ru-RU"/>
              </w:rPr>
              <w:t xml:space="preserve">      Названия домашних и диких животных. Звукоподражания. Узнавание животного по описанию. Просьба о продолжении действия. Просьба о завершении действия. Выкладывание серии картинок. </w:t>
            </w:r>
            <w:r w:rsidRPr="00877F24">
              <w:rPr>
                <w:rFonts w:ascii="Times New Roman" w:eastAsia="Times New Roman" w:hAnsi="Times New Roman"/>
              </w:rPr>
              <w:t>Выражение отношения (нравится/ не нравится).</w:t>
            </w:r>
          </w:p>
        </w:tc>
      </w:tr>
      <w:tr w:rsidR="00667770" w:rsidRPr="00AA49B2" w:rsidTr="00383F27">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67770" w:rsidRPr="00383F27" w:rsidRDefault="00383F27" w:rsidP="009A2FD2">
            <w:pPr>
              <w:ind w:left="-150" w:right="-165"/>
              <w:jc w:val="center"/>
              <w:rPr>
                <w:rFonts w:ascii="Times New Roman" w:eastAsia="Times New Roman" w:hAnsi="Times New Roman"/>
                <w:lang w:val="ru-RU"/>
              </w:rPr>
            </w:pPr>
            <w:r>
              <w:rPr>
                <w:rFonts w:ascii="Times New Roman" w:eastAsia="Times New Roman" w:hAnsi="Times New Roman"/>
                <w:lang w:val="ru-RU"/>
              </w:rPr>
              <w:t>49-56</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67770" w:rsidRPr="00877F24" w:rsidRDefault="00667770" w:rsidP="009A2FD2">
            <w:pPr>
              <w:widowControl w:val="0"/>
              <w:ind w:left="135"/>
              <w:rPr>
                <w:rFonts w:ascii="Times New Roman" w:eastAsia="Times New Roman" w:hAnsi="Times New Roman"/>
              </w:rPr>
            </w:pPr>
            <w:r w:rsidRPr="00877F24">
              <w:rPr>
                <w:rFonts w:ascii="Times New Roman" w:eastAsia="Times New Roman" w:hAnsi="Times New Roman"/>
              </w:rPr>
              <w:t>Я и мои одноклассники</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67770" w:rsidRPr="00877F24" w:rsidRDefault="00667770" w:rsidP="009A2FD2">
            <w:pPr>
              <w:widowControl w:val="0"/>
              <w:ind w:left="135"/>
              <w:jc w:val="center"/>
              <w:rPr>
                <w:rFonts w:ascii="Times New Roman" w:eastAsia="Times New Roman" w:hAnsi="Times New Roman"/>
              </w:rPr>
            </w:pPr>
            <w:r w:rsidRPr="00877F24">
              <w:rPr>
                <w:rFonts w:ascii="Times New Roman" w:eastAsia="Times New Roman" w:hAnsi="Times New Roman"/>
              </w:rPr>
              <w:t>8</w:t>
            </w:r>
          </w:p>
        </w:tc>
        <w:tc>
          <w:tcPr>
            <w:tcW w:w="6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67770" w:rsidRPr="00667770" w:rsidRDefault="00667770" w:rsidP="009A2FD2">
            <w:pPr>
              <w:keepLines/>
              <w:widowControl w:val="0"/>
              <w:jc w:val="both"/>
              <w:rPr>
                <w:rFonts w:ascii="Times New Roman" w:eastAsia="Times New Roman" w:hAnsi="Times New Roman"/>
                <w:lang w:val="ru-RU"/>
              </w:rPr>
            </w:pPr>
            <w:r w:rsidRPr="00667770">
              <w:rPr>
                <w:rFonts w:ascii="Times New Roman" w:eastAsia="Times New Roman" w:hAnsi="Times New Roman"/>
                <w:lang w:val="ru-RU"/>
              </w:rPr>
              <w:t xml:space="preserve">     Мой класс: узнавание, показ на фото и в процессе упражнений в классе одноклассников, называние имен одноклассников. Диалоги с одноклассниками при организующей помощи учителя.       Рассказ, ответы на вопросы о любимых занятиях, играх. Использование обращения к другому человеку с просьбой, предложением о участии в игре.  Выкладывание, называние правил поведения на уроке и переменах (можно и нельзя) при организующем помощи учителя. Игры на переменах, из узнавания на видеофрагментах. </w:t>
            </w:r>
          </w:p>
          <w:p w:rsidR="00667770" w:rsidRPr="00667770" w:rsidRDefault="00667770" w:rsidP="009A2FD2">
            <w:pPr>
              <w:keepLines/>
              <w:widowControl w:val="0"/>
              <w:jc w:val="both"/>
              <w:rPr>
                <w:rFonts w:ascii="Times New Roman" w:eastAsia="Times New Roman" w:hAnsi="Times New Roman"/>
                <w:lang w:val="ru-RU"/>
              </w:rPr>
            </w:pPr>
            <w:r w:rsidRPr="00667770">
              <w:rPr>
                <w:rFonts w:ascii="Times New Roman" w:eastAsia="Times New Roman" w:hAnsi="Times New Roman"/>
                <w:lang w:val="ru-RU"/>
              </w:rPr>
              <w:t xml:space="preserve">      Использование считалок при организующей помощи учителя. Формирование умения отдавать однокласснику предмет по инструкции учителя. </w:t>
            </w:r>
          </w:p>
        </w:tc>
      </w:tr>
      <w:tr w:rsidR="00383F27" w:rsidRPr="00AA49B2" w:rsidTr="00383F27">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83F27" w:rsidRPr="00383F27" w:rsidRDefault="00383F27" w:rsidP="009A2FD2">
            <w:pPr>
              <w:ind w:left="-150" w:right="-165"/>
              <w:jc w:val="center"/>
              <w:rPr>
                <w:rFonts w:ascii="Times New Roman" w:eastAsia="Times New Roman" w:hAnsi="Times New Roman"/>
                <w:lang w:val="ru-RU"/>
              </w:rPr>
            </w:pPr>
            <w:r>
              <w:rPr>
                <w:rFonts w:ascii="Times New Roman" w:eastAsia="Times New Roman" w:hAnsi="Times New Roman"/>
                <w:lang w:val="ru-RU"/>
              </w:rPr>
              <w:t>57-68</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83F27" w:rsidRPr="00877F24" w:rsidRDefault="00383F27" w:rsidP="009A2FD2">
            <w:pPr>
              <w:widowControl w:val="0"/>
              <w:ind w:left="135"/>
              <w:rPr>
                <w:rFonts w:ascii="Times New Roman" w:eastAsia="Times New Roman" w:hAnsi="Times New Roman"/>
              </w:rPr>
            </w:pPr>
            <w:r w:rsidRPr="00877F24">
              <w:rPr>
                <w:rFonts w:ascii="Times New Roman" w:eastAsia="Times New Roman" w:hAnsi="Times New Roman"/>
              </w:rPr>
              <w:t>Мир вокруг</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83F27" w:rsidRPr="00877F24" w:rsidRDefault="00383F27" w:rsidP="009A2FD2">
            <w:pPr>
              <w:widowControl w:val="0"/>
              <w:ind w:left="135"/>
              <w:jc w:val="center"/>
              <w:rPr>
                <w:rFonts w:ascii="Times New Roman" w:eastAsia="Times New Roman" w:hAnsi="Times New Roman"/>
              </w:rPr>
            </w:pPr>
            <w:r w:rsidRPr="00877F24">
              <w:rPr>
                <w:rFonts w:ascii="Times New Roman" w:eastAsia="Times New Roman" w:hAnsi="Times New Roman"/>
              </w:rPr>
              <w:t>12</w:t>
            </w:r>
          </w:p>
        </w:tc>
        <w:tc>
          <w:tcPr>
            <w:tcW w:w="6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383F27" w:rsidRPr="00383F27" w:rsidRDefault="00383F27" w:rsidP="009A2FD2">
            <w:pPr>
              <w:keepLines/>
              <w:widowControl w:val="0"/>
              <w:jc w:val="both"/>
              <w:rPr>
                <w:rFonts w:ascii="Times New Roman" w:eastAsia="Times New Roman" w:hAnsi="Times New Roman"/>
                <w:lang w:val="ru-RU"/>
              </w:rPr>
            </w:pPr>
            <w:r w:rsidRPr="00383F27">
              <w:rPr>
                <w:rFonts w:ascii="Times New Roman" w:eastAsia="Times New Roman" w:hAnsi="Times New Roman"/>
                <w:lang w:val="ru-RU"/>
              </w:rPr>
              <w:t xml:space="preserve">     Времена года, их узнавание и показ на фото. Домашние животные- узнавание, называние, показ. Звукоподражания, соотнесение звукоподражаний и то, как подает голос животное. Узнавание животных по описанию (выбор из 2-4 изображений). Ответы на вопросы про домашних и диких животных с организующей помощью учителя. Отгадывание загадок- описание животных при опоре на изображение (выбор из 2-3). </w:t>
            </w:r>
          </w:p>
          <w:p w:rsidR="00383F27" w:rsidRPr="00383F27" w:rsidRDefault="00383F27" w:rsidP="009A2FD2">
            <w:pPr>
              <w:keepLines/>
              <w:widowControl w:val="0"/>
              <w:jc w:val="both"/>
              <w:rPr>
                <w:rFonts w:ascii="Times New Roman" w:eastAsia="Times New Roman" w:hAnsi="Times New Roman"/>
                <w:lang w:val="ru-RU"/>
              </w:rPr>
            </w:pPr>
            <w:r w:rsidRPr="00383F27">
              <w:rPr>
                <w:rFonts w:ascii="Times New Roman" w:eastAsia="Times New Roman" w:hAnsi="Times New Roman"/>
                <w:lang w:val="ru-RU"/>
              </w:rPr>
              <w:t xml:space="preserve">      Закрашивание контурных изображений животных, рассказ о животном по вопросам и схеме. Дорисовывание недостающих элементов в изображении.     Соединение линий изображений животных и их жилищ, пищи животных. Домашние питомцы.      Рассказ о домашнем питомце. Ответы на вопросы о домашнем питомце. Узнавание, показ, называние цветов предметов окружающего мира. Ответы на вопросы «да», «нет». Раскрашивание предметов: просьба о предмете, действии, продолжении действия. Стихи о временах года. </w:t>
            </w:r>
          </w:p>
        </w:tc>
      </w:tr>
      <w:tr w:rsidR="00383F27" w:rsidRPr="00667770" w:rsidTr="00383F27">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83F27" w:rsidRPr="00383F27" w:rsidRDefault="00383F27" w:rsidP="009A2FD2">
            <w:pPr>
              <w:ind w:left="-150" w:right="-165"/>
              <w:jc w:val="center"/>
              <w:rPr>
                <w:rFonts w:ascii="Times New Roman" w:eastAsia="Times New Roman" w:hAnsi="Times New Roman"/>
                <w:lang w:val="ru-RU"/>
              </w:rPr>
            </w:pPr>
            <w:r>
              <w:rPr>
                <w:rFonts w:ascii="Times New Roman" w:eastAsia="Times New Roman" w:hAnsi="Times New Roman"/>
                <w:lang w:val="ru-RU"/>
              </w:rPr>
              <w:lastRenderedPageBreak/>
              <w:t>69-78</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83F27" w:rsidRPr="00877F24" w:rsidRDefault="00383F27" w:rsidP="009A2FD2">
            <w:pPr>
              <w:widowControl w:val="0"/>
              <w:ind w:left="135"/>
              <w:rPr>
                <w:rFonts w:ascii="Times New Roman" w:eastAsia="Times New Roman" w:hAnsi="Times New Roman"/>
              </w:rPr>
            </w:pPr>
            <w:r w:rsidRPr="00877F24">
              <w:rPr>
                <w:rFonts w:ascii="Times New Roman" w:eastAsia="Times New Roman" w:hAnsi="Times New Roman"/>
              </w:rPr>
              <w:t>Праздники</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83F27" w:rsidRPr="00877F24" w:rsidRDefault="00383F27" w:rsidP="009A2FD2">
            <w:pPr>
              <w:widowControl w:val="0"/>
              <w:ind w:left="135"/>
              <w:jc w:val="center"/>
              <w:rPr>
                <w:rFonts w:ascii="Times New Roman" w:eastAsia="Times New Roman" w:hAnsi="Times New Roman"/>
              </w:rPr>
            </w:pPr>
            <w:r w:rsidRPr="00877F24">
              <w:rPr>
                <w:rFonts w:ascii="Times New Roman" w:eastAsia="Times New Roman" w:hAnsi="Times New Roman"/>
              </w:rPr>
              <w:t>10</w:t>
            </w:r>
          </w:p>
        </w:tc>
        <w:tc>
          <w:tcPr>
            <w:tcW w:w="6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383F27" w:rsidRPr="00383F27" w:rsidRDefault="00383F27" w:rsidP="009A2FD2">
            <w:pPr>
              <w:keepLines/>
              <w:widowControl w:val="0"/>
              <w:jc w:val="both"/>
              <w:rPr>
                <w:rFonts w:ascii="Times New Roman" w:eastAsia="Times New Roman" w:hAnsi="Times New Roman"/>
                <w:lang w:val="ru-RU"/>
              </w:rPr>
            </w:pPr>
            <w:r w:rsidRPr="00383F27">
              <w:rPr>
                <w:rFonts w:ascii="Times New Roman" w:eastAsia="Times New Roman" w:hAnsi="Times New Roman"/>
                <w:lang w:val="ru-RU"/>
              </w:rPr>
              <w:t xml:space="preserve">     Название основных праздников, понимание содержания основных праздников. День рождения куклы Маши. Ответы на вопросы о своем дне рождения по вопросам учителя при использовании наглядности.  Атрибуты праздника понимание, показ, называние. Выбор изображения из нескольких к предложению, произнесенному учителем. Понимание ситуации праздника, приглашения в гости, разыгрываемой при помощи игрушек, просмотре видеофрагмента. Ответы на вопросы учителя.  Новый год.</w:t>
            </w:r>
          </w:p>
          <w:p w:rsidR="00383F27" w:rsidRPr="00877F24" w:rsidRDefault="00383F27" w:rsidP="009A2FD2">
            <w:pPr>
              <w:keepLines/>
              <w:widowControl w:val="0"/>
              <w:jc w:val="both"/>
              <w:rPr>
                <w:rFonts w:ascii="Times New Roman" w:eastAsia="Times New Roman" w:hAnsi="Times New Roman"/>
              </w:rPr>
            </w:pPr>
            <w:r w:rsidRPr="00383F27">
              <w:rPr>
                <w:rFonts w:ascii="Times New Roman" w:eastAsia="Times New Roman" w:hAnsi="Times New Roman"/>
                <w:lang w:val="ru-RU"/>
              </w:rPr>
              <w:t xml:space="preserve">      Рассказ о празднике по серии картинок (Новый год, день рождения). Разыгрывание коротких сценок с приглашением в гости, дарением подарка, угощением в гостях. </w:t>
            </w:r>
            <w:r w:rsidRPr="00877F24">
              <w:rPr>
                <w:rFonts w:ascii="Times New Roman" w:eastAsia="Times New Roman" w:hAnsi="Times New Roman"/>
              </w:rPr>
              <w:t xml:space="preserve">Слова поздравления, благодарности. Прощание при уходе из гостей. </w:t>
            </w:r>
          </w:p>
        </w:tc>
      </w:tr>
      <w:tr w:rsidR="00383F27" w:rsidRPr="00AA49B2" w:rsidTr="00383F27">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83F27" w:rsidRPr="00383F27" w:rsidRDefault="00383F27" w:rsidP="009A2FD2">
            <w:pPr>
              <w:ind w:left="-150" w:right="-165"/>
              <w:jc w:val="center"/>
              <w:rPr>
                <w:rFonts w:ascii="Times New Roman" w:eastAsia="Times New Roman" w:hAnsi="Times New Roman"/>
                <w:lang w:val="ru-RU"/>
              </w:rPr>
            </w:pPr>
            <w:r>
              <w:rPr>
                <w:rFonts w:ascii="Times New Roman" w:eastAsia="Times New Roman" w:hAnsi="Times New Roman"/>
                <w:lang w:val="ru-RU"/>
              </w:rPr>
              <w:t>79-88</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83F27" w:rsidRPr="00877F24" w:rsidRDefault="00383F27" w:rsidP="009A2FD2">
            <w:pPr>
              <w:widowControl w:val="0"/>
              <w:ind w:left="135"/>
              <w:rPr>
                <w:rFonts w:ascii="Times New Roman" w:eastAsia="Times New Roman" w:hAnsi="Times New Roman"/>
              </w:rPr>
            </w:pPr>
            <w:r w:rsidRPr="00877F24">
              <w:rPr>
                <w:rFonts w:ascii="Times New Roman" w:eastAsia="Times New Roman" w:hAnsi="Times New Roman"/>
              </w:rPr>
              <w:t>Стихи, сказки. загадки</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83F27" w:rsidRPr="00877F24" w:rsidRDefault="00383F27" w:rsidP="009A2FD2">
            <w:pPr>
              <w:widowControl w:val="0"/>
              <w:ind w:left="135"/>
              <w:jc w:val="center"/>
              <w:rPr>
                <w:rFonts w:ascii="Times New Roman" w:eastAsia="Times New Roman" w:hAnsi="Times New Roman"/>
              </w:rPr>
            </w:pPr>
            <w:r w:rsidRPr="00877F24">
              <w:rPr>
                <w:rFonts w:ascii="Times New Roman" w:eastAsia="Times New Roman" w:hAnsi="Times New Roman"/>
              </w:rPr>
              <w:t>10</w:t>
            </w:r>
          </w:p>
        </w:tc>
        <w:tc>
          <w:tcPr>
            <w:tcW w:w="6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383F27" w:rsidRPr="00383F27" w:rsidRDefault="00383F27" w:rsidP="009A2FD2">
            <w:pPr>
              <w:keepLines/>
              <w:widowControl w:val="0"/>
              <w:jc w:val="both"/>
              <w:rPr>
                <w:rFonts w:ascii="Times New Roman" w:eastAsia="Times New Roman" w:hAnsi="Times New Roman"/>
                <w:lang w:val="ru-RU"/>
              </w:rPr>
            </w:pPr>
            <w:r w:rsidRPr="00383F27">
              <w:rPr>
                <w:rFonts w:ascii="Times New Roman" w:eastAsia="Times New Roman" w:hAnsi="Times New Roman"/>
                <w:lang w:val="ru-RU"/>
              </w:rPr>
              <w:t xml:space="preserve">     Прослушивание коротких стихов, рассказов. Ответы на вопросы учителя по содержанию с опорой на наглядность.  Подбор иллюстрации к стихотворению из нескольких. Восприятие аудиотекста (стихотворения, песенки, рассказа), подбор предмета, иллюстрации к прослушанному. Разыгрывание знакомых сказок при помощи учителя, разыгрывание диалогов между игрушками с опорой на сюжет сказок. Выполнение действий с игрушками по инструкции учителя, по подражанию действиям учителя и одноклассников, персонажей видеофрагментов. Отгадывание загадок описаний при использовании наглядности (2-3 предмета). Описание предмета по вопросам учителя (составление загадки для других детей). Обведение героев сказок по инструкции учителя. Раскрашивание героев сказок, используя подходящие цвета по инструкции учителя или по образцу. Выражение отношения к событиям, конечному результату своей работы, работы одноклассников. </w:t>
            </w:r>
          </w:p>
        </w:tc>
      </w:tr>
      <w:tr w:rsidR="00383F27" w:rsidRPr="00667770" w:rsidTr="00383F27">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83F27" w:rsidRPr="00383F27" w:rsidRDefault="00383F27" w:rsidP="009A2FD2">
            <w:pPr>
              <w:ind w:left="-150" w:right="-165"/>
              <w:jc w:val="center"/>
              <w:rPr>
                <w:rFonts w:ascii="Times New Roman" w:eastAsia="Times New Roman" w:hAnsi="Times New Roman"/>
                <w:lang w:val="ru-RU"/>
              </w:rPr>
            </w:pPr>
            <w:r>
              <w:rPr>
                <w:rFonts w:ascii="Times New Roman" w:eastAsia="Times New Roman" w:hAnsi="Times New Roman"/>
                <w:lang w:val="ru-RU"/>
              </w:rPr>
              <w:t>89-99</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83F27" w:rsidRPr="00877F24" w:rsidRDefault="00383F27" w:rsidP="009A2FD2">
            <w:pPr>
              <w:widowControl w:val="0"/>
              <w:ind w:left="135"/>
              <w:rPr>
                <w:rFonts w:ascii="Times New Roman" w:eastAsia="Times New Roman" w:hAnsi="Times New Roman"/>
              </w:rPr>
            </w:pPr>
            <w:r w:rsidRPr="00877F24">
              <w:rPr>
                <w:rFonts w:ascii="Times New Roman" w:eastAsia="Times New Roman" w:hAnsi="Times New Roman"/>
              </w:rPr>
              <w:t>Повторение пройденного</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83F27" w:rsidRPr="00877F24" w:rsidRDefault="00383F27" w:rsidP="009A2FD2">
            <w:pPr>
              <w:widowControl w:val="0"/>
              <w:ind w:left="135"/>
              <w:jc w:val="center"/>
              <w:rPr>
                <w:rFonts w:ascii="Times New Roman" w:eastAsia="Times New Roman" w:hAnsi="Times New Roman"/>
              </w:rPr>
            </w:pPr>
            <w:r w:rsidRPr="00877F24">
              <w:rPr>
                <w:rFonts w:ascii="Times New Roman" w:eastAsia="Times New Roman" w:hAnsi="Times New Roman"/>
              </w:rPr>
              <w:t>11</w:t>
            </w:r>
          </w:p>
        </w:tc>
        <w:tc>
          <w:tcPr>
            <w:tcW w:w="6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383F27" w:rsidRPr="00877F24" w:rsidRDefault="00383F27" w:rsidP="009A2FD2">
            <w:pPr>
              <w:jc w:val="both"/>
              <w:rPr>
                <w:rFonts w:ascii="Times New Roman" w:eastAsia="Times New Roman" w:hAnsi="Times New Roman"/>
              </w:rPr>
            </w:pPr>
            <w:r w:rsidRPr="00383F27">
              <w:rPr>
                <w:rFonts w:ascii="Times New Roman" w:hAnsi="Times New Roman"/>
                <w:lang w:val="ru-RU"/>
              </w:rPr>
              <w:t xml:space="preserve">     Выполнение инструкций учителя. Имитация звуков, слогов, слов, коротких предложений вслед за учителем. Узнает, показывает предмет нужного цвета. Знает, показывает, называет свое имя, знает имя и отчество учителя, имена некоторых одноклассников. В организованной ситуации использует приветствие и прощание. Дает предметы по просьбе учителя одноклассникам, просит предмет у другого человека при организующей помощи. В процессе игры выбирает игрушку, обозначает свой выбор при помощи жеста, взгляда и речи. Отвечает на вопросы учителя на знакомые темы с опорой на наглядность. Слушает, понимает смысл коротких сообщений на знакомые темы, сказок, стихотворений с опорой на наглядность. </w:t>
            </w:r>
            <w:r w:rsidRPr="00877F24">
              <w:rPr>
                <w:rFonts w:ascii="Times New Roman" w:hAnsi="Times New Roman"/>
              </w:rPr>
              <w:t xml:space="preserve">Находит, обводит изображение нужного предмета среди нескольких. </w:t>
            </w:r>
          </w:p>
        </w:tc>
      </w:tr>
      <w:tr w:rsidR="00383F27" w:rsidRPr="00667770" w:rsidTr="00383F27">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83F27" w:rsidRPr="00877F24" w:rsidRDefault="00383F27" w:rsidP="009A2FD2">
            <w:pPr>
              <w:ind w:left="-150" w:right="-165"/>
              <w:jc w:val="center"/>
              <w:rPr>
                <w:rFonts w:ascii="Times New Roman" w:eastAsia="Times New Roman" w:hAnsi="Times New Roman"/>
              </w:rPr>
            </w:pP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83F27" w:rsidRPr="00877F24" w:rsidRDefault="00383F27" w:rsidP="009A2FD2">
            <w:pPr>
              <w:widowControl w:val="0"/>
              <w:ind w:left="135"/>
              <w:rPr>
                <w:rFonts w:ascii="Times New Roman" w:eastAsia="Times New Roman" w:hAnsi="Times New Roman"/>
                <w:b/>
              </w:rPr>
            </w:pPr>
            <w:r w:rsidRPr="00877F24">
              <w:rPr>
                <w:rFonts w:ascii="Times New Roman" w:eastAsia="Times New Roman" w:hAnsi="Times New Roman"/>
                <w:b/>
              </w:rPr>
              <w:t>Итого</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83F27" w:rsidRPr="00877F24" w:rsidRDefault="00383F27" w:rsidP="009A2FD2">
            <w:pPr>
              <w:widowControl w:val="0"/>
              <w:ind w:left="135"/>
              <w:jc w:val="center"/>
              <w:rPr>
                <w:rFonts w:ascii="Times New Roman" w:eastAsia="Times New Roman" w:hAnsi="Times New Roman"/>
                <w:b/>
              </w:rPr>
            </w:pPr>
            <w:r w:rsidRPr="00877F24">
              <w:rPr>
                <w:rFonts w:ascii="Times New Roman" w:eastAsia="Times New Roman" w:hAnsi="Times New Roman"/>
                <w:b/>
              </w:rPr>
              <w:t>99</w:t>
            </w:r>
          </w:p>
        </w:tc>
        <w:tc>
          <w:tcPr>
            <w:tcW w:w="6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383F27" w:rsidRPr="00877F24" w:rsidRDefault="00383F27" w:rsidP="009A2FD2">
            <w:pPr>
              <w:keepLines/>
              <w:widowControl w:val="0"/>
              <w:rPr>
                <w:rFonts w:ascii="Times New Roman" w:eastAsia="Times New Roman" w:hAnsi="Times New Roman"/>
              </w:rPr>
            </w:pPr>
          </w:p>
        </w:tc>
      </w:tr>
    </w:tbl>
    <w:p w:rsidR="004D002D" w:rsidRDefault="004D002D" w:rsidP="004D002D">
      <w:pPr>
        <w:rPr>
          <w:rFonts w:ascii="Times New Roman" w:hAnsi="Times New Roman"/>
          <w:b/>
          <w:sz w:val="28"/>
          <w:szCs w:val="28"/>
          <w:lang w:val="ru-RU"/>
        </w:rPr>
      </w:pPr>
    </w:p>
    <w:p w:rsidR="004D002D" w:rsidRPr="004D002D" w:rsidRDefault="004D002D" w:rsidP="004D002D">
      <w:pPr>
        <w:rPr>
          <w:rFonts w:ascii="Times New Roman" w:hAnsi="Times New Roman"/>
          <w:b/>
          <w:sz w:val="28"/>
          <w:szCs w:val="28"/>
          <w:lang w:val="ru-RU"/>
        </w:rPr>
      </w:pPr>
      <w:r w:rsidRPr="004D002D">
        <w:rPr>
          <w:rFonts w:ascii="Times New Roman" w:hAnsi="Times New Roman"/>
          <w:b/>
          <w:sz w:val="28"/>
          <w:szCs w:val="28"/>
        </w:rPr>
        <w:t xml:space="preserve">Первый класс </w:t>
      </w:r>
      <w:r>
        <w:rPr>
          <w:rFonts w:ascii="Times New Roman" w:hAnsi="Times New Roman"/>
          <w:b/>
          <w:sz w:val="28"/>
          <w:szCs w:val="28"/>
          <w:lang w:val="ru-RU"/>
        </w:rPr>
        <w:t>(66 часов)</w:t>
      </w:r>
    </w:p>
    <w:p w:rsidR="004D002D" w:rsidRPr="00994340" w:rsidRDefault="004D002D" w:rsidP="004D002D">
      <w:pPr>
        <w:rPr>
          <w:rFonts w:ascii="Times New Roman" w:hAnsi="Times New Roman"/>
        </w:rPr>
      </w:pPr>
    </w:p>
    <w:tbl>
      <w:tblPr>
        <w:tblStyle w:val="Style14"/>
        <w:tblW w:w="9674" w:type="dxa"/>
        <w:tblInd w:w="-360" w:type="dxa"/>
        <w:tblLayout w:type="fixed"/>
        <w:tblLook w:val="04A0" w:firstRow="1" w:lastRow="0" w:firstColumn="1" w:lastColumn="0" w:noHBand="0" w:noVBand="1"/>
      </w:tblPr>
      <w:tblGrid>
        <w:gridCol w:w="744"/>
        <w:gridCol w:w="1701"/>
        <w:gridCol w:w="1276"/>
        <w:gridCol w:w="5953"/>
      </w:tblGrid>
      <w:tr w:rsidR="004D002D" w:rsidRPr="00994340" w:rsidTr="004A1094">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002D" w:rsidRPr="00994340" w:rsidRDefault="004D002D" w:rsidP="009A2FD2">
            <w:pPr>
              <w:jc w:val="center"/>
              <w:rPr>
                <w:rFonts w:ascii="Times New Roman" w:eastAsia="Times New Roman" w:hAnsi="Times New Roman"/>
                <w:b/>
              </w:rPr>
            </w:pPr>
            <w:r w:rsidRPr="00994340">
              <w:rPr>
                <w:rFonts w:ascii="Times New Roman" w:eastAsia="Times New Roman" w:hAnsi="Times New Roman"/>
                <w:b/>
              </w:rPr>
              <w:t>№ п/п</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002D" w:rsidRPr="00994340" w:rsidRDefault="004D002D" w:rsidP="009A2FD2">
            <w:pPr>
              <w:widowControl w:val="0"/>
              <w:ind w:left="135"/>
              <w:jc w:val="center"/>
              <w:rPr>
                <w:rFonts w:ascii="Times New Roman" w:eastAsia="Times New Roman" w:hAnsi="Times New Roman"/>
                <w:b/>
              </w:rPr>
            </w:pPr>
            <w:r w:rsidRPr="00994340">
              <w:rPr>
                <w:rFonts w:ascii="Times New Roman" w:eastAsia="Times New Roman" w:hAnsi="Times New Roman"/>
                <w:b/>
              </w:rPr>
              <w:t>Название разделов программы</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002D" w:rsidRPr="00994340" w:rsidRDefault="004D002D" w:rsidP="009A2FD2">
            <w:pPr>
              <w:widowControl w:val="0"/>
              <w:ind w:left="135"/>
              <w:jc w:val="center"/>
              <w:rPr>
                <w:rFonts w:ascii="Times New Roman" w:eastAsia="Times New Roman" w:hAnsi="Times New Roman"/>
                <w:b/>
              </w:rPr>
            </w:pPr>
            <w:r w:rsidRPr="00994340">
              <w:rPr>
                <w:rFonts w:ascii="Times New Roman" w:eastAsia="Times New Roman" w:hAnsi="Times New Roman"/>
                <w:b/>
              </w:rPr>
              <w:t>Количество часов</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002D" w:rsidRPr="00994340" w:rsidRDefault="004D002D" w:rsidP="009A2FD2">
            <w:pPr>
              <w:widowControl w:val="0"/>
              <w:jc w:val="center"/>
              <w:rPr>
                <w:rFonts w:ascii="Times New Roman" w:eastAsia="Times New Roman" w:hAnsi="Times New Roman"/>
                <w:b/>
              </w:rPr>
            </w:pPr>
            <w:r w:rsidRPr="00994340">
              <w:rPr>
                <w:rFonts w:ascii="Times New Roman" w:eastAsia="Times New Roman" w:hAnsi="Times New Roman"/>
                <w:b/>
              </w:rPr>
              <w:t>Организация деятельности обучающихся</w:t>
            </w:r>
          </w:p>
        </w:tc>
      </w:tr>
      <w:tr w:rsidR="004D002D" w:rsidRPr="00AA49B2" w:rsidTr="004A1094">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002D" w:rsidRPr="00B70B14" w:rsidRDefault="004D002D" w:rsidP="009A2FD2">
            <w:pPr>
              <w:ind w:left="-150" w:right="-165"/>
              <w:jc w:val="center"/>
              <w:rPr>
                <w:rFonts w:ascii="Times New Roman" w:eastAsia="Times New Roman" w:hAnsi="Times New Roman"/>
                <w:lang w:val="ru-RU"/>
              </w:rPr>
            </w:pPr>
            <w:r w:rsidRPr="00994340">
              <w:rPr>
                <w:rFonts w:ascii="Times New Roman" w:eastAsia="Times New Roman" w:hAnsi="Times New Roman"/>
              </w:rPr>
              <w:t>1</w:t>
            </w:r>
            <w:r w:rsidR="00B70B14">
              <w:rPr>
                <w:rFonts w:ascii="Times New Roman" w:eastAsia="Times New Roman" w:hAnsi="Times New Roman"/>
                <w:lang w:val="ru-RU"/>
              </w:rPr>
              <w:t>-8</w:t>
            </w:r>
          </w:p>
        </w:tc>
        <w:tc>
          <w:tcPr>
            <w:tcW w:w="1701"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tcPr>
          <w:p w:rsidR="004D002D" w:rsidRPr="00994340" w:rsidRDefault="004D002D" w:rsidP="009A2FD2">
            <w:pPr>
              <w:widowControl w:val="0"/>
              <w:ind w:left="141"/>
              <w:rPr>
                <w:rFonts w:ascii="Times New Roman" w:eastAsia="Times New Roman" w:hAnsi="Times New Roman"/>
              </w:rPr>
            </w:pPr>
            <w:r w:rsidRPr="00994340">
              <w:rPr>
                <w:rFonts w:ascii="Times New Roman" w:eastAsia="Times New Roman" w:hAnsi="Times New Roman"/>
              </w:rPr>
              <w:t xml:space="preserve">Здравствуй школа! </w:t>
            </w:r>
          </w:p>
        </w:tc>
        <w:tc>
          <w:tcPr>
            <w:tcW w:w="1276"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tcPr>
          <w:p w:rsidR="004D002D" w:rsidRPr="00994340" w:rsidRDefault="004D002D" w:rsidP="009A2FD2">
            <w:pPr>
              <w:widowControl w:val="0"/>
              <w:jc w:val="center"/>
              <w:rPr>
                <w:rFonts w:ascii="Times New Roman" w:eastAsia="Times New Roman" w:hAnsi="Times New Roman"/>
              </w:rPr>
            </w:pPr>
            <w:r w:rsidRPr="00994340">
              <w:rPr>
                <w:rFonts w:ascii="Times New Roman" w:eastAsia="Times New Roman" w:hAnsi="Times New Roman"/>
              </w:rPr>
              <w:t>8</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D002D" w:rsidRPr="004D002D" w:rsidRDefault="004D002D" w:rsidP="009A2FD2">
            <w:pPr>
              <w:keepLines/>
              <w:widowControl w:val="0"/>
              <w:jc w:val="both"/>
              <w:rPr>
                <w:rFonts w:ascii="Times New Roman" w:eastAsia="Times New Roman" w:hAnsi="Times New Roman"/>
                <w:lang w:val="ru-RU"/>
              </w:rPr>
            </w:pPr>
            <w:r w:rsidRPr="004D002D">
              <w:rPr>
                <w:rFonts w:ascii="Times New Roman" w:eastAsia="Times New Roman" w:hAnsi="Times New Roman"/>
                <w:lang w:val="ru-RU"/>
              </w:rPr>
              <w:t xml:space="preserve">      Повторение пройденного. </w:t>
            </w:r>
            <w:r w:rsidRPr="004D002D">
              <w:rPr>
                <w:rFonts w:ascii="Times New Roman" w:hAnsi="Times New Roman"/>
                <w:lang w:val="ru-RU"/>
              </w:rPr>
              <w:t>Выполнение различных инструкций с одним предметом, выполняет нескольких разных инструкций в рамках учебной или свободной ситуации</w:t>
            </w:r>
            <w:r w:rsidRPr="004D002D">
              <w:rPr>
                <w:rFonts w:ascii="Times New Roman" w:eastAsia="Times New Roman" w:hAnsi="Times New Roman"/>
                <w:lang w:val="ru-RU"/>
              </w:rPr>
              <w:t xml:space="preserve">. Употребление слов “здравствуйте”, «привет», «пока», “до свидания”, сочетание слов и жестов при общении и прощании. Упражнения на усвоение основных правил поведения при знакомстве, начале и поддержании короткого диалога. </w:t>
            </w:r>
          </w:p>
          <w:p w:rsidR="004D002D" w:rsidRPr="004D002D" w:rsidRDefault="004D002D" w:rsidP="009A2FD2">
            <w:pPr>
              <w:keepLines/>
              <w:widowControl w:val="0"/>
              <w:jc w:val="both"/>
              <w:rPr>
                <w:rFonts w:ascii="Times New Roman" w:eastAsia="Times New Roman" w:hAnsi="Times New Roman"/>
                <w:lang w:val="ru-RU"/>
              </w:rPr>
            </w:pPr>
            <w:r w:rsidRPr="004D002D">
              <w:rPr>
                <w:rFonts w:ascii="Times New Roman" w:eastAsia="Times New Roman" w:hAnsi="Times New Roman"/>
                <w:lang w:val="ru-RU"/>
              </w:rPr>
              <w:t xml:space="preserve">      Рассказ о прошедшем лете с опорой на фотографии.  Участие в дидактических играх по школьным ситуациям, прослушивание аудиозаписей,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конструирование диалогов в соответствии с речевыми возможностями на основе иллюстраций. Рассказ о поведении в классе на уроке, на перемене с опорой на наглядность.  Выполнение заданий на листах и в тетради на печатной основе </w:t>
            </w:r>
          </w:p>
        </w:tc>
      </w:tr>
      <w:tr w:rsidR="004D002D" w:rsidRPr="00AA49B2" w:rsidTr="004A1094">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002D" w:rsidRPr="00B70B14" w:rsidRDefault="00B70B14" w:rsidP="009A2FD2">
            <w:pPr>
              <w:ind w:left="-150" w:right="-165"/>
              <w:jc w:val="center"/>
              <w:rPr>
                <w:rFonts w:ascii="Times New Roman" w:eastAsia="Times New Roman" w:hAnsi="Times New Roman"/>
                <w:lang w:val="ru-RU"/>
              </w:rPr>
            </w:pPr>
            <w:r>
              <w:rPr>
                <w:rFonts w:ascii="Times New Roman" w:eastAsia="Times New Roman" w:hAnsi="Times New Roman"/>
                <w:lang w:val="ru-RU"/>
              </w:rPr>
              <w:lastRenderedPageBreak/>
              <w:t>9-16</w:t>
            </w:r>
          </w:p>
        </w:tc>
        <w:tc>
          <w:tcPr>
            <w:tcW w:w="1701"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tcPr>
          <w:p w:rsidR="004D002D" w:rsidRPr="00994340" w:rsidRDefault="004D002D" w:rsidP="009A2FD2">
            <w:pPr>
              <w:widowControl w:val="0"/>
              <w:ind w:left="141"/>
              <w:rPr>
                <w:rFonts w:ascii="Times New Roman" w:eastAsia="Times New Roman" w:hAnsi="Times New Roman"/>
              </w:rPr>
            </w:pPr>
            <w:r w:rsidRPr="00994340">
              <w:rPr>
                <w:rFonts w:ascii="Times New Roman" w:eastAsia="Times New Roman" w:hAnsi="Times New Roman"/>
              </w:rPr>
              <w:t>Я здесь живу</w:t>
            </w:r>
          </w:p>
        </w:tc>
        <w:tc>
          <w:tcPr>
            <w:tcW w:w="1276"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tcPr>
          <w:p w:rsidR="004D002D" w:rsidRPr="00994340" w:rsidRDefault="004D002D" w:rsidP="009A2FD2">
            <w:pPr>
              <w:widowControl w:val="0"/>
              <w:jc w:val="center"/>
              <w:rPr>
                <w:rFonts w:ascii="Times New Roman" w:eastAsia="Times New Roman" w:hAnsi="Times New Roman"/>
              </w:rPr>
            </w:pPr>
            <w:r w:rsidRPr="00994340">
              <w:rPr>
                <w:rFonts w:ascii="Times New Roman" w:eastAsia="Times New Roman" w:hAnsi="Times New Roman"/>
              </w:rPr>
              <w:t>8</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D002D" w:rsidRPr="004D002D" w:rsidRDefault="004D002D" w:rsidP="009A2FD2">
            <w:pPr>
              <w:keepLines/>
              <w:widowControl w:val="0"/>
              <w:jc w:val="both"/>
              <w:rPr>
                <w:rFonts w:ascii="Times New Roman" w:eastAsia="Times New Roman" w:hAnsi="Times New Roman"/>
                <w:lang w:val="ru-RU"/>
              </w:rPr>
            </w:pPr>
            <w:r w:rsidRPr="004D002D">
              <w:rPr>
                <w:rFonts w:ascii="Times New Roman" w:eastAsia="Times New Roman" w:hAnsi="Times New Roman"/>
                <w:lang w:val="ru-RU"/>
              </w:rPr>
              <w:t xml:space="preserve">       Знает название, отвечает на вопрос о названии населенного пункта, в котором проживает. Знает названия, показывает некоторые достопримечательности населенного пункта на фотографиях. Слушает короткий рассказ учителя о достопримечательностях населенного пункта. Узнавание, показ, называние на иллюстрациях школу, магазин, парк. Уточнение и обогащение словарного запаса по теме.</w:t>
            </w:r>
          </w:p>
          <w:p w:rsidR="004D002D" w:rsidRPr="004D002D" w:rsidRDefault="004D002D" w:rsidP="009A2FD2">
            <w:pPr>
              <w:keepLines/>
              <w:widowControl w:val="0"/>
              <w:jc w:val="both"/>
              <w:rPr>
                <w:rFonts w:ascii="Times New Roman" w:eastAsia="Times New Roman" w:hAnsi="Times New Roman"/>
                <w:lang w:val="ru-RU"/>
              </w:rPr>
            </w:pPr>
            <w:r w:rsidRPr="004D002D">
              <w:rPr>
                <w:rFonts w:ascii="Times New Roman" w:eastAsia="Times New Roman" w:hAnsi="Times New Roman"/>
                <w:lang w:val="ru-RU"/>
              </w:rPr>
              <w:t xml:space="preserve">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условно графическими изображениями, конструирование диалогов по серии картинок, ролевые игры по теме ситуации, в том числе с использованием игрушек как героев ситуации, составление рассказа по картинке.  Подбор иллюстрации к названию населенного пункта. Рассказ о вопросах учителя о своем населенном пункте. </w:t>
            </w:r>
          </w:p>
          <w:p w:rsidR="004D002D" w:rsidRPr="004D002D" w:rsidRDefault="004D002D" w:rsidP="009A2FD2">
            <w:pPr>
              <w:keepLines/>
              <w:widowControl w:val="0"/>
              <w:jc w:val="both"/>
              <w:rPr>
                <w:rFonts w:ascii="Times New Roman" w:eastAsia="Times New Roman" w:hAnsi="Times New Roman"/>
                <w:lang w:val="ru-RU"/>
              </w:rPr>
            </w:pPr>
            <w:r w:rsidRPr="004D002D">
              <w:rPr>
                <w:rFonts w:ascii="Times New Roman" w:eastAsia="Times New Roman" w:hAnsi="Times New Roman"/>
                <w:lang w:val="ru-RU"/>
              </w:rPr>
              <w:t xml:space="preserve">       Ответы на вопросы учителя, одноклассников, задавание вопроса одноклассникам о интересных местах населенного пункта. Выражение отношения, слова поддержки, одобрения в диалоге. Выполнение заданий на листах и в тетради на печатной основе</w:t>
            </w:r>
          </w:p>
        </w:tc>
      </w:tr>
      <w:tr w:rsidR="004D002D" w:rsidRPr="00AA49B2" w:rsidTr="004A1094">
        <w:trPr>
          <w:cantSplit/>
        </w:trPr>
        <w:tc>
          <w:tcPr>
            <w:tcW w:w="744"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tcPr>
          <w:p w:rsidR="004D002D" w:rsidRPr="00B70B14" w:rsidRDefault="00B70B14" w:rsidP="009A2FD2">
            <w:pPr>
              <w:ind w:left="-150" w:right="-165"/>
              <w:jc w:val="center"/>
              <w:rPr>
                <w:rFonts w:ascii="Times New Roman" w:eastAsia="Times New Roman" w:hAnsi="Times New Roman"/>
                <w:lang w:val="ru-RU"/>
              </w:rPr>
            </w:pPr>
            <w:r>
              <w:rPr>
                <w:rFonts w:ascii="Times New Roman" w:eastAsia="Times New Roman" w:hAnsi="Times New Roman"/>
                <w:lang w:val="ru-RU"/>
              </w:rPr>
              <w:t>17-26</w:t>
            </w:r>
          </w:p>
        </w:tc>
        <w:tc>
          <w:tcPr>
            <w:tcW w:w="1701" w:type="dxa"/>
            <w:tcBorders>
              <w:top w:val="single" w:sz="4" w:space="0" w:color="000000"/>
              <w:left w:val="single" w:sz="4" w:space="0" w:color="000000"/>
              <w:bottom w:val="single" w:sz="4" w:space="0" w:color="000000"/>
              <w:right w:val="single" w:sz="4" w:space="0" w:color="000000"/>
            </w:tcBorders>
          </w:tcPr>
          <w:p w:rsidR="004D002D" w:rsidRPr="00994340" w:rsidRDefault="004D002D" w:rsidP="009A2FD2">
            <w:pPr>
              <w:ind w:left="141"/>
              <w:rPr>
                <w:rFonts w:ascii="Times New Roman" w:eastAsia="Times New Roman" w:hAnsi="Times New Roman"/>
              </w:rPr>
            </w:pPr>
            <w:r w:rsidRPr="00994340">
              <w:rPr>
                <w:rFonts w:ascii="Times New Roman" w:eastAsia="Times New Roman" w:hAnsi="Times New Roman"/>
              </w:rPr>
              <w:t>Новый год, зимние забавы</w:t>
            </w:r>
          </w:p>
        </w:tc>
        <w:tc>
          <w:tcPr>
            <w:tcW w:w="1276" w:type="dxa"/>
            <w:tcBorders>
              <w:top w:val="single" w:sz="4" w:space="0" w:color="000000"/>
              <w:left w:val="single" w:sz="4" w:space="0" w:color="000000"/>
              <w:bottom w:val="single" w:sz="4" w:space="0" w:color="000000"/>
              <w:right w:val="single" w:sz="4" w:space="0" w:color="000000"/>
            </w:tcBorders>
          </w:tcPr>
          <w:p w:rsidR="004D002D" w:rsidRPr="00994340" w:rsidRDefault="004D002D" w:rsidP="009A2FD2">
            <w:pPr>
              <w:jc w:val="center"/>
              <w:rPr>
                <w:rFonts w:ascii="Times New Roman" w:eastAsia="Times New Roman" w:hAnsi="Times New Roman"/>
              </w:rPr>
            </w:pPr>
            <w:r w:rsidRPr="00994340">
              <w:rPr>
                <w:rFonts w:ascii="Times New Roman" w:eastAsia="Times New Roman" w:hAnsi="Times New Roman"/>
              </w:rPr>
              <w:t>10</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D002D" w:rsidRPr="004D002D" w:rsidRDefault="004D002D" w:rsidP="009A2FD2">
            <w:pPr>
              <w:keepLines/>
              <w:widowControl w:val="0"/>
              <w:jc w:val="both"/>
              <w:rPr>
                <w:rFonts w:ascii="Times New Roman" w:eastAsia="Times New Roman" w:hAnsi="Times New Roman"/>
                <w:lang w:val="ru-RU"/>
              </w:rPr>
            </w:pPr>
            <w:r w:rsidRPr="004D002D">
              <w:rPr>
                <w:rFonts w:ascii="Times New Roman" w:eastAsia="Times New Roman" w:hAnsi="Times New Roman"/>
                <w:lang w:val="ru-RU"/>
              </w:rPr>
              <w:t xml:space="preserve">      Знает названия времен года. Рассказывает о признаках зимы по вопросам учителя. Знает названия зимних забав, развлечений. Задает вопросы одноклассникам при организующей помощи учителя. Участвует в беседе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w:t>
            </w:r>
          </w:p>
          <w:p w:rsidR="004D002D" w:rsidRPr="004D002D" w:rsidRDefault="004D002D" w:rsidP="009A2FD2">
            <w:pPr>
              <w:keepLines/>
              <w:widowControl w:val="0"/>
              <w:jc w:val="both"/>
              <w:rPr>
                <w:rFonts w:ascii="Times New Roman" w:eastAsia="Times New Roman" w:hAnsi="Times New Roman"/>
                <w:lang w:val="ru-RU"/>
              </w:rPr>
            </w:pPr>
            <w:r w:rsidRPr="004D002D">
              <w:rPr>
                <w:rFonts w:ascii="Times New Roman" w:eastAsia="Times New Roman" w:hAnsi="Times New Roman"/>
                <w:lang w:val="ru-RU"/>
              </w:rPr>
              <w:t xml:space="preserve">       Отвечает на вопросы, выбирает изображения к тексту, предложению, составляет диалог по сюжетной картинке, по серии картинок.     Использует полученные знания о правилах поведения при знакомстве в условия новой ситуации: проигрывание ситуации знакомства на празднике, на горке, на катке. Выбор новогодних открыток.     Составление новогодних поздравлений. Тренировочные упражнения в произнесении поздравлений с торжественной интонацией. Конструирование диалогов поздравления и ответной реплики, моделирование и проигрывание диалогов. Ролевые игры по заданной теме.  Выполнение заданий на листах и в тетради на печатной основе</w:t>
            </w:r>
          </w:p>
        </w:tc>
      </w:tr>
      <w:tr w:rsidR="004D002D" w:rsidRPr="00AA49B2" w:rsidTr="004A1094">
        <w:trPr>
          <w:cantSplit/>
        </w:trPr>
        <w:tc>
          <w:tcPr>
            <w:tcW w:w="744"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tcPr>
          <w:p w:rsidR="004D002D" w:rsidRPr="00B70B14" w:rsidRDefault="00B70B14" w:rsidP="009A2FD2">
            <w:pPr>
              <w:ind w:left="-150" w:right="-165"/>
              <w:jc w:val="center"/>
              <w:rPr>
                <w:rFonts w:ascii="Times New Roman" w:eastAsia="Times New Roman" w:hAnsi="Times New Roman"/>
                <w:lang w:val="ru-RU"/>
              </w:rPr>
            </w:pPr>
            <w:r>
              <w:rPr>
                <w:rFonts w:ascii="Times New Roman" w:eastAsia="Times New Roman" w:hAnsi="Times New Roman"/>
                <w:lang w:val="ru-RU"/>
              </w:rPr>
              <w:lastRenderedPageBreak/>
              <w:t>27-34</w:t>
            </w:r>
          </w:p>
        </w:tc>
        <w:tc>
          <w:tcPr>
            <w:tcW w:w="1701" w:type="dxa"/>
            <w:tcBorders>
              <w:top w:val="single" w:sz="4" w:space="0" w:color="000000"/>
              <w:left w:val="single" w:sz="4" w:space="0" w:color="000000"/>
              <w:bottom w:val="single" w:sz="4" w:space="0" w:color="000000"/>
              <w:right w:val="single" w:sz="4" w:space="0" w:color="000000"/>
            </w:tcBorders>
          </w:tcPr>
          <w:p w:rsidR="004D002D" w:rsidRPr="005323ED" w:rsidRDefault="004D002D" w:rsidP="009A2FD2">
            <w:pPr>
              <w:ind w:left="141"/>
              <w:rPr>
                <w:rFonts w:ascii="Times New Roman" w:eastAsia="Times New Roman" w:hAnsi="Times New Roman"/>
              </w:rPr>
            </w:pPr>
            <w:r w:rsidRPr="005323ED">
              <w:rPr>
                <w:rFonts w:ascii="Times New Roman" w:eastAsia="Times New Roman" w:hAnsi="Times New Roman"/>
              </w:rPr>
              <w:t>Приглашаем гостей</w:t>
            </w:r>
          </w:p>
        </w:tc>
        <w:tc>
          <w:tcPr>
            <w:tcW w:w="1276" w:type="dxa"/>
            <w:tcBorders>
              <w:top w:val="single" w:sz="4" w:space="0" w:color="000000"/>
              <w:left w:val="single" w:sz="4" w:space="0" w:color="000000"/>
              <w:bottom w:val="single" w:sz="4" w:space="0" w:color="000000"/>
              <w:right w:val="single" w:sz="4" w:space="0" w:color="000000"/>
            </w:tcBorders>
          </w:tcPr>
          <w:p w:rsidR="004D002D" w:rsidRPr="005323ED" w:rsidRDefault="004D002D" w:rsidP="009A2FD2">
            <w:pPr>
              <w:jc w:val="center"/>
              <w:rPr>
                <w:rFonts w:ascii="Times New Roman" w:eastAsia="Times New Roman" w:hAnsi="Times New Roman"/>
              </w:rPr>
            </w:pPr>
            <w:r w:rsidRPr="005323ED">
              <w:rPr>
                <w:rFonts w:ascii="Times New Roman" w:eastAsia="Times New Roman" w:hAnsi="Times New Roman"/>
              </w:rPr>
              <w:t>8</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D002D" w:rsidRPr="004D002D" w:rsidRDefault="004D002D" w:rsidP="009A2FD2">
            <w:pPr>
              <w:keepLines/>
              <w:widowControl w:val="0"/>
              <w:jc w:val="both"/>
              <w:rPr>
                <w:rFonts w:ascii="Times New Roman" w:eastAsia="Times New Roman" w:hAnsi="Times New Roman"/>
                <w:lang w:val="ru-RU"/>
              </w:rPr>
            </w:pPr>
            <w:r w:rsidRPr="004D002D">
              <w:rPr>
                <w:rFonts w:ascii="Times New Roman" w:eastAsia="Times New Roman" w:hAnsi="Times New Roman"/>
                <w:lang w:val="ru-RU"/>
              </w:rPr>
              <w:t xml:space="preserve">      Уточнение и обогащение словарного запаса по теме. Разбор ситуации с приглашением в гости, подготовкой к приходу гостей, приветствие, диалог при поздравлении, вручении подарка, развлечения, прощание с гостями. Выбор угощений. </w:t>
            </w:r>
          </w:p>
          <w:p w:rsidR="004D002D" w:rsidRPr="004D002D" w:rsidRDefault="004D002D" w:rsidP="009A2FD2">
            <w:pPr>
              <w:keepLines/>
              <w:widowControl w:val="0"/>
              <w:jc w:val="both"/>
              <w:rPr>
                <w:rFonts w:ascii="Times New Roman" w:eastAsia="Times New Roman" w:hAnsi="Times New Roman"/>
                <w:lang w:val="ru-RU"/>
              </w:rPr>
            </w:pPr>
            <w:r w:rsidRPr="004D002D">
              <w:rPr>
                <w:rFonts w:ascii="Times New Roman" w:eastAsia="Times New Roman" w:hAnsi="Times New Roman"/>
                <w:lang w:val="ru-RU"/>
              </w:rPr>
              <w:t xml:space="preserve">       Использование обращений и вежливых слов.     Использование вопросов.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изображениями, использование диалогов и рассказа по серии картинок. Выполнение заданий на листах и в тетради на печатной основе</w:t>
            </w:r>
          </w:p>
        </w:tc>
      </w:tr>
      <w:tr w:rsidR="004D002D" w:rsidRPr="005323ED" w:rsidTr="004A1094">
        <w:trPr>
          <w:cantSplit/>
        </w:trPr>
        <w:tc>
          <w:tcPr>
            <w:tcW w:w="744"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tcPr>
          <w:p w:rsidR="004D002D" w:rsidRPr="00B70B14" w:rsidRDefault="00B70B14" w:rsidP="009A2FD2">
            <w:pPr>
              <w:ind w:left="-150" w:right="-165"/>
              <w:jc w:val="center"/>
              <w:rPr>
                <w:rFonts w:ascii="Times New Roman" w:eastAsia="Times New Roman" w:hAnsi="Times New Roman"/>
                <w:lang w:val="ru-RU"/>
              </w:rPr>
            </w:pPr>
            <w:r>
              <w:rPr>
                <w:rFonts w:ascii="Times New Roman" w:eastAsia="Times New Roman" w:hAnsi="Times New Roman"/>
                <w:lang w:val="ru-RU"/>
              </w:rPr>
              <w:t>35-44</w:t>
            </w:r>
          </w:p>
        </w:tc>
        <w:tc>
          <w:tcPr>
            <w:tcW w:w="1701" w:type="dxa"/>
            <w:tcBorders>
              <w:top w:val="single" w:sz="4" w:space="0" w:color="000000"/>
              <w:left w:val="single" w:sz="4" w:space="0" w:color="000000"/>
              <w:bottom w:val="single" w:sz="4" w:space="0" w:color="000000"/>
              <w:right w:val="single" w:sz="4" w:space="0" w:color="000000"/>
            </w:tcBorders>
          </w:tcPr>
          <w:p w:rsidR="004D002D" w:rsidRPr="004D002D" w:rsidRDefault="004D002D" w:rsidP="009A2FD2">
            <w:pPr>
              <w:ind w:left="141"/>
              <w:rPr>
                <w:rFonts w:ascii="Times New Roman" w:eastAsia="Times New Roman" w:hAnsi="Times New Roman"/>
                <w:lang w:val="ru-RU"/>
              </w:rPr>
            </w:pPr>
            <w:r w:rsidRPr="004D002D">
              <w:rPr>
                <w:rFonts w:ascii="Times New Roman" w:eastAsia="Times New Roman" w:hAnsi="Times New Roman"/>
                <w:lang w:val="ru-RU"/>
              </w:rPr>
              <w:t>Помогаю дома и в школе</w:t>
            </w:r>
          </w:p>
        </w:tc>
        <w:tc>
          <w:tcPr>
            <w:tcW w:w="1276" w:type="dxa"/>
            <w:tcBorders>
              <w:top w:val="single" w:sz="4" w:space="0" w:color="000000"/>
              <w:left w:val="single" w:sz="4" w:space="0" w:color="000000"/>
              <w:bottom w:val="single" w:sz="4" w:space="0" w:color="000000"/>
              <w:right w:val="single" w:sz="4" w:space="0" w:color="000000"/>
            </w:tcBorders>
          </w:tcPr>
          <w:p w:rsidR="004D002D" w:rsidRPr="005323ED" w:rsidRDefault="004D002D" w:rsidP="009A2FD2">
            <w:pPr>
              <w:jc w:val="center"/>
              <w:rPr>
                <w:rFonts w:ascii="Times New Roman" w:eastAsia="Times New Roman" w:hAnsi="Times New Roman"/>
              </w:rPr>
            </w:pPr>
            <w:r w:rsidRPr="005323ED">
              <w:rPr>
                <w:rFonts w:ascii="Times New Roman" w:eastAsia="Times New Roman" w:hAnsi="Times New Roman"/>
              </w:rPr>
              <w:t>10</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D002D" w:rsidRPr="004D002D" w:rsidRDefault="004D002D" w:rsidP="009A2FD2">
            <w:pPr>
              <w:keepLines/>
              <w:widowControl w:val="0"/>
              <w:jc w:val="both"/>
              <w:rPr>
                <w:rFonts w:ascii="Times New Roman" w:eastAsia="Times New Roman" w:hAnsi="Times New Roman"/>
                <w:lang w:val="ru-RU"/>
              </w:rPr>
            </w:pPr>
            <w:r w:rsidRPr="004D002D">
              <w:rPr>
                <w:rFonts w:ascii="Times New Roman" w:eastAsia="Times New Roman" w:hAnsi="Times New Roman"/>
                <w:lang w:val="ru-RU"/>
              </w:rPr>
              <w:t xml:space="preserve">     Знает, называет ситуации, в которых может быть нужна помощь. Правильно использует обращения за помощью, отвечает на просьбу о помощи согласием. Задает уточняющие вопросы о помощи. Выделяет правильные и неправильные поступки. Знает, как реагировать на замечание.      Рассказывает, отвечает о том, как правильно и неправильно реагировать на замечания.  Отвечает на вопросы «Не знаю», задает вопросы для получения дополнительной информации с опорой на пиктограммы, схемы (Где? Когда? Почему?).</w:t>
            </w:r>
          </w:p>
          <w:p w:rsidR="004D002D" w:rsidRPr="004D002D" w:rsidRDefault="004D002D" w:rsidP="009A2FD2">
            <w:pPr>
              <w:keepLines/>
              <w:widowControl w:val="0"/>
              <w:jc w:val="both"/>
              <w:rPr>
                <w:rFonts w:ascii="Times New Roman" w:eastAsia="Times New Roman" w:hAnsi="Times New Roman"/>
                <w:lang w:val="ru-RU"/>
              </w:rPr>
            </w:pPr>
            <w:r w:rsidRPr="004D002D">
              <w:rPr>
                <w:rFonts w:ascii="Times New Roman" w:eastAsia="Times New Roman" w:hAnsi="Times New Roman"/>
                <w:lang w:val="ru-RU"/>
              </w:rPr>
              <w:t xml:space="preserve">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условно графическими изображениями. Слушание стихотворения А. Барто "Помощница". Работа с серией картинок к стихотворению. </w:t>
            </w:r>
          </w:p>
          <w:p w:rsidR="004D002D" w:rsidRPr="005323ED" w:rsidRDefault="004D002D" w:rsidP="009A2FD2">
            <w:pPr>
              <w:keepLines/>
              <w:widowControl w:val="0"/>
              <w:jc w:val="both"/>
              <w:rPr>
                <w:rFonts w:ascii="Times New Roman" w:eastAsia="Times New Roman" w:hAnsi="Times New Roman"/>
              </w:rPr>
            </w:pPr>
            <w:r w:rsidRPr="004D002D">
              <w:rPr>
                <w:rFonts w:ascii="Times New Roman" w:eastAsia="Times New Roman" w:hAnsi="Times New Roman"/>
                <w:lang w:val="ru-RU"/>
              </w:rPr>
              <w:t xml:space="preserve">      Разучивание стихотворения. Использование слов благодарности за оказанную помощь. Составление предложений по теме ситуации (просьба, предложение в утвердительной и вопросительной формах).       Составление диалога "Делаем уборку вместе”, содержащих просьбу и/или распределение обязанностей. </w:t>
            </w:r>
            <w:r w:rsidRPr="005323ED">
              <w:rPr>
                <w:rFonts w:ascii="Times New Roman" w:eastAsia="Times New Roman" w:hAnsi="Times New Roman"/>
              </w:rPr>
              <w:t xml:space="preserve">Выполнение заданий в печатной рабочей тетради. </w:t>
            </w:r>
          </w:p>
        </w:tc>
      </w:tr>
      <w:tr w:rsidR="004D002D" w:rsidRPr="00AA49B2" w:rsidTr="004A1094">
        <w:trPr>
          <w:cantSplit/>
        </w:trPr>
        <w:tc>
          <w:tcPr>
            <w:tcW w:w="744"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tcPr>
          <w:p w:rsidR="004D002D" w:rsidRPr="00B70B14" w:rsidRDefault="00B70B14" w:rsidP="009A2FD2">
            <w:pPr>
              <w:ind w:left="-150" w:right="-165"/>
              <w:jc w:val="center"/>
              <w:rPr>
                <w:rFonts w:ascii="Times New Roman" w:eastAsia="Times New Roman" w:hAnsi="Times New Roman"/>
                <w:lang w:val="ru-RU"/>
              </w:rPr>
            </w:pPr>
            <w:r>
              <w:rPr>
                <w:rFonts w:ascii="Times New Roman" w:eastAsia="Times New Roman" w:hAnsi="Times New Roman"/>
                <w:lang w:val="ru-RU"/>
              </w:rPr>
              <w:lastRenderedPageBreak/>
              <w:t>45-52</w:t>
            </w:r>
          </w:p>
        </w:tc>
        <w:tc>
          <w:tcPr>
            <w:tcW w:w="1701" w:type="dxa"/>
            <w:tcBorders>
              <w:top w:val="single" w:sz="4" w:space="0" w:color="000000"/>
              <w:left w:val="single" w:sz="4" w:space="0" w:color="000000"/>
              <w:bottom w:val="single" w:sz="4" w:space="0" w:color="000000"/>
              <w:right w:val="single" w:sz="4" w:space="0" w:color="000000"/>
            </w:tcBorders>
          </w:tcPr>
          <w:p w:rsidR="004D002D" w:rsidRPr="005323ED" w:rsidRDefault="004D002D" w:rsidP="009A2FD2">
            <w:pPr>
              <w:ind w:left="141"/>
              <w:rPr>
                <w:rFonts w:ascii="Times New Roman" w:eastAsia="Times New Roman" w:hAnsi="Times New Roman"/>
              </w:rPr>
            </w:pPr>
            <w:r w:rsidRPr="005323ED">
              <w:rPr>
                <w:rFonts w:ascii="Times New Roman" w:eastAsia="Times New Roman" w:hAnsi="Times New Roman"/>
              </w:rPr>
              <w:t>Приветствие, прощание</w:t>
            </w:r>
          </w:p>
        </w:tc>
        <w:tc>
          <w:tcPr>
            <w:tcW w:w="1276" w:type="dxa"/>
            <w:tcBorders>
              <w:top w:val="single" w:sz="4" w:space="0" w:color="000000"/>
              <w:left w:val="single" w:sz="4" w:space="0" w:color="000000"/>
              <w:bottom w:val="single" w:sz="4" w:space="0" w:color="000000"/>
              <w:right w:val="single" w:sz="4" w:space="0" w:color="000000"/>
            </w:tcBorders>
          </w:tcPr>
          <w:p w:rsidR="004D002D" w:rsidRPr="005323ED" w:rsidRDefault="004D002D" w:rsidP="009A2FD2">
            <w:pPr>
              <w:jc w:val="center"/>
              <w:rPr>
                <w:rFonts w:ascii="Times New Roman" w:eastAsia="Times New Roman" w:hAnsi="Times New Roman"/>
              </w:rPr>
            </w:pPr>
            <w:r w:rsidRPr="005323ED">
              <w:rPr>
                <w:rFonts w:ascii="Times New Roman" w:eastAsia="Times New Roman" w:hAnsi="Times New Roman"/>
              </w:rPr>
              <w:t>8</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D002D" w:rsidRPr="004D002D" w:rsidRDefault="004D002D" w:rsidP="009A2FD2">
            <w:pPr>
              <w:keepLines/>
              <w:widowControl w:val="0"/>
              <w:jc w:val="both"/>
              <w:rPr>
                <w:rFonts w:ascii="Times New Roman" w:eastAsia="Times New Roman" w:hAnsi="Times New Roman"/>
                <w:lang w:val="ru-RU"/>
              </w:rPr>
            </w:pPr>
            <w:r w:rsidRPr="004D002D">
              <w:rPr>
                <w:rFonts w:ascii="Times New Roman" w:eastAsia="Times New Roman" w:hAnsi="Times New Roman"/>
                <w:lang w:val="ru-RU"/>
              </w:rPr>
              <w:t xml:space="preserve">     Знает названия, ориентируется, показывает и отвечает на вопросы о частях суток. Имеет представления о способах приветствия и прощания разных людей (взрослых, сверстников).     Приветствие и прощание с учетом времени суток. </w:t>
            </w:r>
          </w:p>
          <w:p w:rsidR="004D002D" w:rsidRPr="004D002D" w:rsidRDefault="004D002D" w:rsidP="009A2FD2">
            <w:pPr>
              <w:keepLines/>
              <w:widowControl w:val="0"/>
              <w:jc w:val="both"/>
              <w:rPr>
                <w:rFonts w:ascii="Times New Roman" w:eastAsia="Times New Roman" w:hAnsi="Times New Roman"/>
                <w:lang w:val="ru-RU"/>
              </w:rPr>
            </w:pPr>
            <w:r w:rsidRPr="004D002D">
              <w:rPr>
                <w:rFonts w:ascii="Times New Roman" w:eastAsia="Times New Roman" w:hAnsi="Times New Roman"/>
                <w:lang w:val="ru-RU"/>
              </w:rPr>
              <w:t xml:space="preserve">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условно графическими изображениями. Знакомство со сказкой С. Маршака «Сказка о глупом мышонке». </w:t>
            </w:r>
          </w:p>
          <w:p w:rsidR="004D002D" w:rsidRPr="004D002D" w:rsidRDefault="004D002D" w:rsidP="009A2FD2">
            <w:pPr>
              <w:keepLines/>
              <w:widowControl w:val="0"/>
              <w:jc w:val="both"/>
              <w:rPr>
                <w:rFonts w:ascii="Times New Roman" w:eastAsia="Times New Roman" w:hAnsi="Times New Roman"/>
                <w:lang w:val="ru-RU"/>
              </w:rPr>
            </w:pPr>
            <w:r w:rsidRPr="004D002D">
              <w:rPr>
                <w:rFonts w:ascii="Times New Roman" w:eastAsia="Times New Roman" w:hAnsi="Times New Roman"/>
                <w:lang w:val="ru-RU"/>
              </w:rPr>
              <w:t xml:space="preserve">     Знакомство с этикетными формами пожеланий перед сном. Составление рассказов о последовательности событий в течение дня. Разыгрывание сценок. Исправление ошибок при использовании слов приветствия и прощания в диалоге, разыгрываемом при помощи игрушек. </w:t>
            </w:r>
          </w:p>
        </w:tc>
      </w:tr>
      <w:tr w:rsidR="004D002D" w:rsidRPr="005323ED" w:rsidTr="004A1094">
        <w:trPr>
          <w:cantSplit/>
        </w:trPr>
        <w:tc>
          <w:tcPr>
            <w:tcW w:w="744"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tcPr>
          <w:p w:rsidR="004D002D" w:rsidRPr="00B70B14" w:rsidRDefault="00B70B14" w:rsidP="009A2FD2">
            <w:pPr>
              <w:ind w:left="-150" w:right="-165"/>
              <w:jc w:val="center"/>
              <w:rPr>
                <w:rFonts w:ascii="Times New Roman" w:eastAsia="Times New Roman" w:hAnsi="Times New Roman"/>
                <w:lang w:val="ru-RU"/>
              </w:rPr>
            </w:pPr>
            <w:r>
              <w:rPr>
                <w:rFonts w:ascii="Times New Roman" w:eastAsia="Times New Roman" w:hAnsi="Times New Roman"/>
                <w:lang w:val="ru-RU"/>
              </w:rPr>
              <w:t>53-60</w:t>
            </w:r>
          </w:p>
        </w:tc>
        <w:tc>
          <w:tcPr>
            <w:tcW w:w="1701" w:type="dxa"/>
            <w:tcBorders>
              <w:top w:val="single" w:sz="4" w:space="0" w:color="000000"/>
              <w:left w:val="single" w:sz="4" w:space="0" w:color="000000"/>
              <w:bottom w:val="single" w:sz="4" w:space="0" w:color="000000"/>
              <w:right w:val="single" w:sz="4" w:space="0" w:color="000000"/>
            </w:tcBorders>
          </w:tcPr>
          <w:p w:rsidR="004D002D" w:rsidRPr="005323ED" w:rsidRDefault="004D002D" w:rsidP="009A2FD2">
            <w:pPr>
              <w:ind w:left="141"/>
              <w:rPr>
                <w:rFonts w:ascii="Times New Roman" w:eastAsia="Times New Roman" w:hAnsi="Times New Roman"/>
              </w:rPr>
            </w:pPr>
            <w:r w:rsidRPr="005323ED">
              <w:rPr>
                <w:rFonts w:ascii="Times New Roman" w:eastAsia="Times New Roman" w:hAnsi="Times New Roman"/>
              </w:rPr>
              <w:t>Прогулка</w:t>
            </w:r>
          </w:p>
        </w:tc>
        <w:tc>
          <w:tcPr>
            <w:tcW w:w="1276" w:type="dxa"/>
            <w:tcBorders>
              <w:top w:val="single" w:sz="4" w:space="0" w:color="000000"/>
              <w:left w:val="single" w:sz="4" w:space="0" w:color="000000"/>
              <w:bottom w:val="single" w:sz="4" w:space="0" w:color="000000"/>
              <w:right w:val="single" w:sz="4" w:space="0" w:color="000000"/>
            </w:tcBorders>
          </w:tcPr>
          <w:p w:rsidR="004D002D" w:rsidRPr="005323ED" w:rsidRDefault="004D002D" w:rsidP="009A2FD2">
            <w:pPr>
              <w:jc w:val="center"/>
              <w:rPr>
                <w:rFonts w:ascii="Times New Roman" w:eastAsia="Times New Roman" w:hAnsi="Times New Roman"/>
              </w:rPr>
            </w:pPr>
            <w:r w:rsidRPr="005323ED">
              <w:rPr>
                <w:rFonts w:ascii="Times New Roman" w:eastAsia="Times New Roman" w:hAnsi="Times New Roman"/>
              </w:rPr>
              <w:t>8</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D002D" w:rsidRPr="005323ED" w:rsidRDefault="004D002D" w:rsidP="009A2FD2">
            <w:pPr>
              <w:keepLines/>
              <w:widowControl w:val="0"/>
              <w:jc w:val="both"/>
              <w:rPr>
                <w:rFonts w:ascii="Times New Roman" w:eastAsia="Times New Roman" w:hAnsi="Times New Roman"/>
              </w:rPr>
            </w:pPr>
          </w:p>
        </w:tc>
      </w:tr>
      <w:tr w:rsidR="004D002D" w:rsidRPr="005323ED" w:rsidTr="004A1094">
        <w:trPr>
          <w:cantSplit/>
        </w:trPr>
        <w:tc>
          <w:tcPr>
            <w:tcW w:w="744"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tcPr>
          <w:p w:rsidR="004D002D" w:rsidRPr="00B70B14" w:rsidRDefault="00B70B14" w:rsidP="009A2FD2">
            <w:pPr>
              <w:ind w:left="-150" w:right="-165"/>
              <w:jc w:val="center"/>
              <w:rPr>
                <w:rFonts w:ascii="Times New Roman" w:eastAsia="Times New Roman" w:hAnsi="Times New Roman"/>
                <w:lang w:val="ru-RU"/>
              </w:rPr>
            </w:pPr>
            <w:r>
              <w:rPr>
                <w:rFonts w:ascii="Times New Roman" w:eastAsia="Times New Roman" w:hAnsi="Times New Roman"/>
                <w:lang w:val="ru-RU"/>
              </w:rPr>
              <w:t>61-66</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002D" w:rsidRPr="005323ED" w:rsidRDefault="004D002D" w:rsidP="009A2FD2">
            <w:pPr>
              <w:widowControl w:val="0"/>
              <w:ind w:left="141"/>
              <w:rPr>
                <w:rFonts w:ascii="Times New Roman" w:eastAsia="Times New Roman" w:hAnsi="Times New Roman"/>
              </w:rPr>
            </w:pPr>
            <w:r w:rsidRPr="005323ED">
              <w:rPr>
                <w:rFonts w:ascii="Times New Roman" w:eastAsia="Times New Roman" w:hAnsi="Times New Roman"/>
              </w:rPr>
              <w:t>Итоговое повторение</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002D" w:rsidRPr="005323ED" w:rsidRDefault="004D002D" w:rsidP="009A2FD2">
            <w:pPr>
              <w:widowControl w:val="0"/>
              <w:ind w:left="135"/>
              <w:jc w:val="center"/>
              <w:rPr>
                <w:rFonts w:ascii="Times New Roman" w:eastAsia="Times New Roman" w:hAnsi="Times New Roman"/>
              </w:rPr>
            </w:pPr>
            <w:r w:rsidRPr="005323ED">
              <w:rPr>
                <w:rFonts w:ascii="Times New Roman" w:eastAsia="Times New Roman" w:hAnsi="Times New Roman"/>
              </w:rPr>
              <w:t>6</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D002D" w:rsidRPr="004D002D" w:rsidRDefault="004D002D" w:rsidP="009A2FD2">
            <w:pPr>
              <w:jc w:val="both"/>
              <w:rPr>
                <w:rFonts w:ascii="Times New Roman" w:hAnsi="Times New Roman"/>
                <w:lang w:val="ru-RU"/>
              </w:rPr>
            </w:pPr>
            <w:r w:rsidRPr="004D002D">
              <w:rPr>
                <w:rFonts w:ascii="Times New Roman" w:hAnsi="Times New Roman"/>
                <w:lang w:val="ru-RU"/>
              </w:rPr>
              <w:t xml:space="preserve">      Выполняет различные инструкции с одним предметом, выполняет нескольких разных инструкций в рамках учебной или свободной ситуации. Слушает, различает, показывает на изображениях близкие по звучанию слова. Понимает и использует простые предлоги. Понимает, показывает глаголы движения, образованные при помощи приставок. Понимает смысл коротких рассказов, отвечает на вопросы по прослушанному тексту. Угадывает предмет по описанию. Изменяет темп, интонацию, громкость речи в процессе обычной речи и при разыгрывании диалогов.      Поддерживает диалог на разные темы. </w:t>
            </w:r>
          </w:p>
          <w:p w:rsidR="004D002D" w:rsidRPr="004D002D" w:rsidRDefault="004D002D" w:rsidP="009A2FD2">
            <w:pPr>
              <w:jc w:val="both"/>
              <w:rPr>
                <w:rFonts w:ascii="Times New Roman" w:hAnsi="Times New Roman"/>
                <w:lang w:val="ru-RU"/>
              </w:rPr>
            </w:pPr>
            <w:r w:rsidRPr="004D002D">
              <w:rPr>
                <w:rFonts w:ascii="Times New Roman" w:hAnsi="Times New Roman"/>
                <w:lang w:val="ru-RU"/>
              </w:rPr>
              <w:t xml:space="preserve">       Показывает, называет некоторые праздники, понимает назначение поздравительных открыток. Имеет представление о телефонном разговоре: отвечает на вопросы, задает вопросы, прощается при завершении телефонного диалога. Использует слова благодарности. </w:t>
            </w:r>
          </w:p>
          <w:p w:rsidR="004D002D" w:rsidRPr="005323ED" w:rsidRDefault="004D002D" w:rsidP="009A2FD2">
            <w:pPr>
              <w:jc w:val="both"/>
              <w:rPr>
                <w:rFonts w:ascii="Times New Roman" w:eastAsia="Times New Roman" w:hAnsi="Times New Roman"/>
              </w:rPr>
            </w:pPr>
            <w:r w:rsidRPr="004D002D">
              <w:rPr>
                <w:rFonts w:ascii="Times New Roman" w:hAnsi="Times New Roman"/>
                <w:lang w:val="ru-RU"/>
              </w:rPr>
              <w:t xml:space="preserve">      Правильно реагирует на замечание взрослого; Рассказывает о правилах поведения, используя социальные истории. Слушает литературные тексты (рассказов, сказок, стихотворений), отвечает на вопросы, участвует в обсуждение прослушанного. </w:t>
            </w:r>
            <w:r w:rsidRPr="005323ED">
              <w:rPr>
                <w:rFonts w:ascii="Times New Roman" w:hAnsi="Times New Roman"/>
              </w:rPr>
              <w:t>Выражает отношение к поступкам героев рассказа, истории.</w:t>
            </w:r>
          </w:p>
        </w:tc>
      </w:tr>
      <w:tr w:rsidR="004D002D" w:rsidRPr="005323ED" w:rsidTr="004A1094">
        <w:trPr>
          <w:cantSplit/>
        </w:trPr>
        <w:tc>
          <w:tcPr>
            <w:tcW w:w="744" w:type="dxa"/>
            <w:tcBorders>
              <w:top w:val="single" w:sz="8" w:space="0" w:color="000000"/>
              <w:left w:val="single" w:sz="8" w:space="0" w:color="000000"/>
              <w:bottom w:val="single" w:sz="8" w:space="0" w:color="000000"/>
              <w:right w:val="single" w:sz="4" w:space="0" w:color="000000"/>
            </w:tcBorders>
            <w:tcMar>
              <w:top w:w="100" w:type="dxa"/>
              <w:left w:w="100" w:type="dxa"/>
              <w:bottom w:w="100" w:type="dxa"/>
              <w:right w:w="100" w:type="dxa"/>
            </w:tcMar>
          </w:tcPr>
          <w:p w:rsidR="004D002D" w:rsidRPr="005323ED" w:rsidRDefault="004D002D" w:rsidP="009A2FD2">
            <w:pPr>
              <w:ind w:left="-150" w:right="-165"/>
              <w:jc w:val="center"/>
              <w:rPr>
                <w:rFonts w:ascii="Times New Roman" w:eastAsia="Times New Roman" w:hAnsi="Times New Roman"/>
              </w:rPr>
            </w:pP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002D" w:rsidRPr="005323ED" w:rsidRDefault="004D002D" w:rsidP="009A2FD2">
            <w:pPr>
              <w:widowControl w:val="0"/>
              <w:ind w:left="141"/>
              <w:rPr>
                <w:rFonts w:ascii="Times New Roman" w:eastAsia="Times New Roman" w:hAnsi="Times New Roman"/>
                <w:b/>
              </w:rPr>
            </w:pPr>
            <w:r w:rsidRPr="005323ED">
              <w:rPr>
                <w:rFonts w:ascii="Times New Roman" w:eastAsia="Times New Roman" w:hAnsi="Times New Roman"/>
                <w:b/>
              </w:rPr>
              <w:t>Итого</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D002D" w:rsidRPr="005323ED" w:rsidRDefault="004D002D" w:rsidP="009A2FD2">
            <w:pPr>
              <w:widowControl w:val="0"/>
              <w:ind w:left="135"/>
              <w:jc w:val="center"/>
              <w:rPr>
                <w:rFonts w:ascii="Times New Roman" w:eastAsia="Times New Roman" w:hAnsi="Times New Roman"/>
                <w:b/>
              </w:rPr>
            </w:pPr>
            <w:r w:rsidRPr="005323ED">
              <w:rPr>
                <w:rFonts w:ascii="Times New Roman" w:eastAsia="Times New Roman" w:hAnsi="Times New Roman"/>
                <w:b/>
              </w:rPr>
              <w:t>66</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D002D" w:rsidRPr="005323ED" w:rsidRDefault="004D002D" w:rsidP="009A2FD2">
            <w:pPr>
              <w:keepLines/>
              <w:widowControl w:val="0"/>
              <w:rPr>
                <w:rFonts w:ascii="Times New Roman" w:eastAsia="Times New Roman" w:hAnsi="Times New Roman"/>
              </w:rPr>
            </w:pPr>
          </w:p>
        </w:tc>
      </w:tr>
    </w:tbl>
    <w:p w:rsidR="008B2FEE" w:rsidRDefault="008B2FEE" w:rsidP="004A1094">
      <w:pPr>
        <w:rPr>
          <w:rFonts w:ascii="Times New Roman" w:hAnsi="Times New Roman"/>
          <w:b/>
          <w:sz w:val="28"/>
          <w:szCs w:val="28"/>
          <w:lang w:val="ru-RU"/>
        </w:rPr>
      </w:pPr>
    </w:p>
    <w:p w:rsidR="008B2FEE" w:rsidRDefault="008B2FEE" w:rsidP="004A1094">
      <w:pPr>
        <w:rPr>
          <w:rFonts w:ascii="Times New Roman" w:hAnsi="Times New Roman"/>
          <w:b/>
          <w:sz w:val="28"/>
          <w:szCs w:val="28"/>
          <w:lang w:val="ru-RU"/>
        </w:rPr>
      </w:pPr>
    </w:p>
    <w:p w:rsidR="008B2FEE" w:rsidRDefault="008B2FEE" w:rsidP="004A1094">
      <w:pPr>
        <w:rPr>
          <w:rFonts w:ascii="Times New Roman" w:hAnsi="Times New Roman"/>
          <w:b/>
          <w:sz w:val="28"/>
          <w:szCs w:val="28"/>
          <w:lang w:val="ru-RU"/>
        </w:rPr>
      </w:pPr>
    </w:p>
    <w:p w:rsidR="004A1094" w:rsidRPr="004A1094" w:rsidRDefault="004A1094" w:rsidP="004A1094">
      <w:pPr>
        <w:rPr>
          <w:rFonts w:ascii="Times New Roman" w:hAnsi="Times New Roman"/>
          <w:b/>
          <w:sz w:val="28"/>
          <w:szCs w:val="28"/>
          <w:lang w:val="ru-RU"/>
        </w:rPr>
      </w:pPr>
      <w:r w:rsidRPr="004A1094">
        <w:rPr>
          <w:rFonts w:ascii="Times New Roman" w:hAnsi="Times New Roman"/>
          <w:b/>
          <w:sz w:val="28"/>
          <w:szCs w:val="28"/>
        </w:rPr>
        <w:lastRenderedPageBreak/>
        <w:t xml:space="preserve">Второй класс </w:t>
      </w:r>
      <w:r>
        <w:rPr>
          <w:rFonts w:ascii="Times New Roman" w:hAnsi="Times New Roman"/>
          <w:b/>
          <w:sz w:val="28"/>
          <w:szCs w:val="28"/>
          <w:lang w:val="ru-RU"/>
        </w:rPr>
        <w:t>(66 часов)</w:t>
      </w:r>
    </w:p>
    <w:p w:rsidR="004A1094" w:rsidRDefault="004A1094" w:rsidP="004A1094">
      <w:pPr>
        <w:spacing w:line="331" w:lineRule="auto"/>
        <w:rPr>
          <w:rFonts w:ascii="Times New Roman" w:eastAsia="Times New Roman" w:hAnsi="Times New Roman"/>
          <w:sz w:val="20"/>
          <w:szCs w:val="20"/>
        </w:rPr>
      </w:pPr>
    </w:p>
    <w:tbl>
      <w:tblPr>
        <w:tblStyle w:val="Style15"/>
        <w:tblW w:w="9674" w:type="dxa"/>
        <w:tblInd w:w="-360" w:type="dxa"/>
        <w:tblLayout w:type="fixed"/>
        <w:tblLook w:val="04A0" w:firstRow="1" w:lastRow="0" w:firstColumn="1" w:lastColumn="0" w:noHBand="0" w:noVBand="1"/>
      </w:tblPr>
      <w:tblGrid>
        <w:gridCol w:w="744"/>
        <w:gridCol w:w="1701"/>
        <w:gridCol w:w="1276"/>
        <w:gridCol w:w="5953"/>
      </w:tblGrid>
      <w:tr w:rsidR="004A1094" w:rsidRPr="00126BEF" w:rsidTr="004A1094">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A1094" w:rsidRPr="00126BEF" w:rsidRDefault="004A1094" w:rsidP="009A2FD2">
            <w:pPr>
              <w:jc w:val="center"/>
              <w:rPr>
                <w:rFonts w:ascii="Times New Roman" w:eastAsia="Times New Roman" w:hAnsi="Times New Roman"/>
                <w:b/>
              </w:rPr>
            </w:pPr>
            <w:r w:rsidRPr="00126BEF">
              <w:rPr>
                <w:rFonts w:ascii="Times New Roman" w:eastAsia="Times New Roman" w:hAnsi="Times New Roman"/>
                <w:b/>
              </w:rPr>
              <w:t>№ п/п</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A1094" w:rsidRPr="00126BEF" w:rsidRDefault="004A1094" w:rsidP="009A2FD2">
            <w:pPr>
              <w:widowControl w:val="0"/>
              <w:ind w:left="135"/>
              <w:jc w:val="center"/>
              <w:rPr>
                <w:rFonts w:ascii="Times New Roman" w:eastAsia="Times New Roman" w:hAnsi="Times New Roman"/>
                <w:b/>
              </w:rPr>
            </w:pPr>
            <w:r w:rsidRPr="00126BEF">
              <w:rPr>
                <w:rFonts w:ascii="Times New Roman" w:eastAsia="Times New Roman" w:hAnsi="Times New Roman"/>
                <w:b/>
              </w:rPr>
              <w:t>Название разделов программы</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A1094" w:rsidRPr="00126BEF" w:rsidRDefault="004A1094" w:rsidP="009A2FD2">
            <w:pPr>
              <w:widowControl w:val="0"/>
              <w:ind w:left="135"/>
              <w:jc w:val="center"/>
              <w:rPr>
                <w:rFonts w:ascii="Times New Roman" w:eastAsia="Times New Roman" w:hAnsi="Times New Roman"/>
                <w:b/>
              </w:rPr>
            </w:pPr>
            <w:r w:rsidRPr="00126BEF">
              <w:rPr>
                <w:rFonts w:ascii="Times New Roman" w:eastAsia="Times New Roman" w:hAnsi="Times New Roman"/>
                <w:b/>
              </w:rPr>
              <w:t>Количество часов</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A1094" w:rsidRPr="00126BEF" w:rsidRDefault="004A1094" w:rsidP="009A2FD2">
            <w:pPr>
              <w:widowControl w:val="0"/>
              <w:jc w:val="center"/>
              <w:rPr>
                <w:rFonts w:ascii="Times New Roman" w:eastAsia="Times New Roman" w:hAnsi="Times New Roman"/>
                <w:b/>
              </w:rPr>
            </w:pPr>
            <w:r w:rsidRPr="00126BEF">
              <w:rPr>
                <w:rFonts w:ascii="Times New Roman" w:eastAsia="Times New Roman" w:hAnsi="Times New Roman"/>
                <w:b/>
              </w:rPr>
              <w:t>Организация деятельности обучающихся</w:t>
            </w:r>
          </w:p>
        </w:tc>
      </w:tr>
      <w:tr w:rsidR="004A1094" w:rsidRPr="00AA49B2" w:rsidTr="004A1094">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A1094" w:rsidRPr="00811925" w:rsidRDefault="004A1094" w:rsidP="009A2FD2">
            <w:pPr>
              <w:ind w:left="-150" w:right="-165"/>
              <w:jc w:val="center"/>
              <w:rPr>
                <w:rFonts w:ascii="Times New Roman" w:eastAsia="Times New Roman" w:hAnsi="Times New Roman"/>
                <w:lang w:val="ru-RU"/>
              </w:rPr>
            </w:pPr>
            <w:r w:rsidRPr="00126BEF">
              <w:rPr>
                <w:rFonts w:ascii="Times New Roman" w:eastAsia="Times New Roman" w:hAnsi="Times New Roman"/>
              </w:rPr>
              <w:t>1</w:t>
            </w:r>
            <w:r w:rsidR="00811925">
              <w:rPr>
                <w:rFonts w:ascii="Times New Roman" w:eastAsia="Times New Roman" w:hAnsi="Times New Roman"/>
                <w:lang w:val="ru-RU"/>
              </w:rPr>
              <w:t>-8</w:t>
            </w:r>
          </w:p>
        </w:tc>
        <w:tc>
          <w:tcPr>
            <w:tcW w:w="170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A1094" w:rsidRPr="00126BEF" w:rsidRDefault="004A1094" w:rsidP="009A2FD2">
            <w:pPr>
              <w:widowControl w:val="0"/>
              <w:rPr>
                <w:rFonts w:ascii="Times New Roman" w:eastAsia="Times New Roman" w:hAnsi="Times New Roman"/>
              </w:rPr>
            </w:pPr>
            <w:r w:rsidRPr="00126BEF">
              <w:rPr>
                <w:rFonts w:ascii="Times New Roman" w:eastAsia="Times New Roman" w:hAnsi="Times New Roman"/>
              </w:rPr>
              <w:t>Снова в школу!</w:t>
            </w:r>
          </w:p>
        </w:tc>
        <w:tc>
          <w:tcPr>
            <w:tcW w:w="127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4A1094" w:rsidRPr="00126BEF" w:rsidRDefault="004A1094" w:rsidP="009A2FD2">
            <w:pPr>
              <w:widowControl w:val="0"/>
              <w:ind w:left="-40"/>
              <w:jc w:val="center"/>
              <w:rPr>
                <w:rFonts w:ascii="Times New Roman" w:eastAsia="Times New Roman" w:hAnsi="Times New Roman"/>
              </w:rPr>
            </w:pPr>
            <w:r w:rsidRPr="00126BEF">
              <w:rPr>
                <w:rFonts w:ascii="Times New Roman" w:eastAsia="Times New Roman" w:hAnsi="Times New Roman"/>
              </w:rPr>
              <w:t>8</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A1094" w:rsidRPr="004A1094" w:rsidRDefault="004A1094" w:rsidP="009A2FD2">
            <w:pPr>
              <w:keepLines/>
              <w:widowControl w:val="0"/>
              <w:jc w:val="both"/>
              <w:rPr>
                <w:rFonts w:ascii="Times New Roman" w:eastAsia="Times New Roman" w:hAnsi="Times New Roman"/>
                <w:lang w:val="ru-RU"/>
              </w:rPr>
            </w:pPr>
            <w:r w:rsidRPr="004A1094">
              <w:rPr>
                <w:rFonts w:ascii="Times New Roman" w:eastAsia="Times New Roman" w:hAnsi="Times New Roman"/>
                <w:lang w:val="ru-RU"/>
              </w:rPr>
              <w:t xml:space="preserve">      Повторение пройденного в первом классе. Повторение, называние правил поведения в школе.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Использование разных моделей поведения при знакомстве, тренировочные упражнения в использовании приветливого выражения лица и приветливого тона. </w:t>
            </w:r>
          </w:p>
          <w:p w:rsidR="004A1094" w:rsidRPr="004A1094" w:rsidRDefault="004A1094" w:rsidP="009A2FD2">
            <w:pPr>
              <w:keepLines/>
              <w:widowControl w:val="0"/>
              <w:jc w:val="both"/>
              <w:rPr>
                <w:rFonts w:ascii="Times New Roman" w:eastAsia="Times New Roman" w:hAnsi="Times New Roman"/>
                <w:lang w:val="ru-RU"/>
              </w:rPr>
            </w:pPr>
            <w:r w:rsidRPr="004A1094">
              <w:rPr>
                <w:rFonts w:ascii="Times New Roman" w:eastAsia="Times New Roman" w:hAnsi="Times New Roman"/>
                <w:lang w:val="ru-RU"/>
              </w:rPr>
              <w:t xml:space="preserve">        Рассказ о прошедшем лете. Ответы на вопросы учителя и обучающихся. Задавание вопросов другим ученикам при помощи схемы, пиктограммы и помощь учителя. Участие в диалогах на основе иллюстраций, моделирование диалогов учитель—ученик, ученик—ученик. Ролевые игры по теме. Составление рассказа «1 сентября» с опорой на картинный план. Выполнение заданий на листах и в тетради на печатной основе</w:t>
            </w:r>
          </w:p>
        </w:tc>
      </w:tr>
      <w:tr w:rsidR="004A1094" w:rsidRPr="00AA49B2" w:rsidTr="004A1094">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A1094" w:rsidRPr="00811925" w:rsidRDefault="00811925" w:rsidP="009A2FD2">
            <w:pPr>
              <w:ind w:left="-150" w:right="-165"/>
              <w:jc w:val="center"/>
              <w:rPr>
                <w:rFonts w:ascii="Times New Roman" w:eastAsia="Times New Roman" w:hAnsi="Times New Roman"/>
                <w:lang w:val="ru-RU"/>
              </w:rPr>
            </w:pPr>
            <w:r>
              <w:rPr>
                <w:rFonts w:ascii="Times New Roman" w:eastAsia="Times New Roman" w:hAnsi="Times New Roman"/>
                <w:lang w:val="ru-RU"/>
              </w:rPr>
              <w:t>9-14</w:t>
            </w:r>
          </w:p>
        </w:tc>
        <w:tc>
          <w:tcPr>
            <w:tcW w:w="1701" w:type="dxa"/>
            <w:tcBorders>
              <w:left w:val="single" w:sz="8" w:space="0" w:color="000000"/>
              <w:bottom w:val="single" w:sz="8" w:space="0" w:color="000000"/>
              <w:right w:val="single" w:sz="8" w:space="0" w:color="000000"/>
            </w:tcBorders>
            <w:tcMar>
              <w:top w:w="0" w:type="dxa"/>
              <w:left w:w="100" w:type="dxa"/>
              <w:bottom w:w="0" w:type="dxa"/>
              <w:right w:w="100" w:type="dxa"/>
            </w:tcMar>
          </w:tcPr>
          <w:p w:rsidR="004A1094" w:rsidRPr="00126BEF" w:rsidRDefault="004A1094" w:rsidP="009A2FD2">
            <w:pPr>
              <w:widowControl w:val="0"/>
              <w:rPr>
                <w:rFonts w:ascii="Times New Roman" w:eastAsia="Times New Roman" w:hAnsi="Times New Roman"/>
              </w:rPr>
            </w:pPr>
            <w:r w:rsidRPr="00126BEF">
              <w:rPr>
                <w:rFonts w:ascii="Times New Roman" w:eastAsia="Times New Roman" w:hAnsi="Times New Roman"/>
              </w:rPr>
              <w:t>Здравствуй, осень!</w:t>
            </w:r>
          </w:p>
        </w:tc>
        <w:tc>
          <w:tcPr>
            <w:tcW w:w="1276" w:type="dxa"/>
            <w:tcBorders>
              <w:left w:val="single" w:sz="8" w:space="0" w:color="000000"/>
              <w:bottom w:val="single" w:sz="8" w:space="0" w:color="000000"/>
              <w:right w:val="single" w:sz="8" w:space="0" w:color="000000"/>
            </w:tcBorders>
            <w:tcMar>
              <w:top w:w="0" w:type="dxa"/>
              <w:left w:w="100" w:type="dxa"/>
              <w:bottom w:w="0" w:type="dxa"/>
              <w:right w:w="100" w:type="dxa"/>
            </w:tcMar>
          </w:tcPr>
          <w:p w:rsidR="004A1094" w:rsidRPr="00126BEF" w:rsidRDefault="004A1094" w:rsidP="009A2FD2">
            <w:pPr>
              <w:widowControl w:val="0"/>
              <w:ind w:left="-40"/>
              <w:jc w:val="center"/>
              <w:rPr>
                <w:rFonts w:ascii="Times New Roman" w:eastAsia="Times New Roman" w:hAnsi="Times New Roman"/>
              </w:rPr>
            </w:pPr>
            <w:r w:rsidRPr="00126BEF">
              <w:rPr>
                <w:rFonts w:ascii="Times New Roman" w:eastAsia="Times New Roman" w:hAnsi="Times New Roman"/>
              </w:rPr>
              <w:t>6</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A1094" w:rsidRPr="004A1094" w:rsidRDefault="004A1094" w:rsidP="009A2FD2">
            <w:pPr>
              <w:keepLines/>
              <w:widowControl w:val="0"/>
              <w:jc w:val="both"/>
              <w:rPr>
                <w:rFonts w:ascii="Times New Roman" w:eastAsia="Times New Roman" w:hAnsi="Times New Roman"/>
                <w:lang w:val="ru-RU"/>
              </w:rPr>
            </w:pPr>
            <w:r w:rsidRPr="004A1094">
              <w:rPr>
                <w:rFonts w:ascii="Times New Roman" w:eastAsia="Times New Roman" w:hAnsi="Times New Roman"/>
                <w:lang w:val="ru-RU"/>
              </w:rPr>
              <w:t xml:space="preserve">      Знает, показывает названия времен года. Описывает время года по иллюстрациям. Прослушивание текста об осени. Пересказ по опорным картинкам.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различными изображениями (сюжетная картинка, схема, пиктограммы). Моделирование диалогов на основе сюжетных картинок. Подбор иллюстрации к тексту. Выполнение заданий на листах и в тетради на печатной основе</w:t>
            </w:r>
          </w:p>
        </w:tc>
      </w:tr>
      <w:tr w:rsidR="004A1094" w:rsidRPr="00AA49B2" w:rsidTr="004A1094">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A1094" w:rsidRPr="00811925" w:rsidRDefault="00811925" w:rsidP="009A2FD2">
            <w:pPr>
              <w:ind w:left="-150" w:right="-165"/>
              <w:jc w:val="center"/>
              <w:rPr>
                <w:rFonts w:ascii="Times New Roman" w:eastAsia="Times New Roman" w:hAnsi="Times New Roman"/>
                <w:lang w:val="ru-RU"/>
              </w:rPr>
            </w:pPr>
            <w:r>
              <w:rPr>
                <w:rFonts w:ascii="Times New Roman" w:eastAsia="Times New Roman" w:hAnsi="Times New Roman"/>
                <w:lang w:val="ru-RU"/>
              </w:rPr>
              <w:lastRenderedPageBreak/>
              <w:t>15-20</w:t>
            </w:r>
          </w:p>
        </w:tc>
        <w:tc>
          <w:tcPr>
            <w:tcW w:w="1701"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4A1094" w:rsidRPr="004A1094" w:rsidRDefault="004A1094" w:rsidP="009A2FD2">
            <w:pPr>
              <w:widowControl w:val="0"/>
              <w:rPr>
                <w:rFonts w:ascii="Times New Roman" w:eastAsia="Times New Roman" w:hAnsi="Times New Roman"/>
                <w:lang w:val="ru-RU"/>
              </w:rPr>
            </w:pPr>
            <w:r w:rsidRPr="004A1094">
              <w:rPr>
                <w:rFonts w:ascii="Times New Roman" w:eastAsia="Times New Roman" w:hAnsi="Times New Roman"/>
                <w:lang w:val="ru-RU"/>
              </w:rPr>
              <w:t>«Три поросенка», «Кот, лиса и петух»</w:t>
            </w:r>
          </w:p>
        </w:tc>
        <w:tc>
          <w:tcPr>
            <w:tcW w:w="1276"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4A1094" w:rsidRPr="00126BEF" w:rsidRDefault="004A1094" w:rsidP="009A2FD2">
            <w:pPr>
              <w:widowControl w:val="0"/>
              <w:ind w:left="-40"/>
              <w:jc w:val="center"/>
              <w:rPr>
                <w:rFonts w:ascii="Times New Roman" w:eastAsia="Times New Roman" w:hAnsi="Times New Roman"/>
              </w:rPr>
            </w:pPr>
            <w:r w:rsidRPr="00126BEF">
              <w:rPr>
                <w:rFonts w:ascii="Times New Roman" w:eastAsia="Times New Roman" w:hAnsi="Times New Roman"/>
              </w:rPr>
              <w:t>6</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A1094" w:rsidRPr="004A1094" w:rsidRDefault="004A1094" w:rsidP="009A2FD2">
            <w:pPr>
              <w:keepLines/>
              <w:widowControl w:val="0"/>
              <w:jc w:val="both"/>
              <w:rPr>
                <w:rFonts w:ascii="Times New Roman" w:eastAsia="Times New Roman" w:hAnsi="Times New Roman"/>
                <w:lang w:val="ru-RU"/>
              </w:rPr>
            </w:pPr>
            <w:r w:rsidRPr="004A1094">
              <w:rPr>
                <w:rFonts w:ascii="Times New Roman" w:eastAsia="Times New Roman" w:hAnsi="Times New Roman"/>
                <w:lang w:val="ru-RU"/>
              </w:rPr>
              <w:t xml:space="preserve">    Узнает героев сказок, показывает, называет. Отвечает на вопросы о содержании знакомой сказки после прочтения учителем, прослушивания аудиосказки, просмотра мультфильма.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разными изображениями.  </w:t>
            </w:r>
          </w:p>
          <w:p w:rsidR="004A1094" w:rsidRPr="004A1094" w:rsidRDefault="004A1094" w:rsidP="009A2FD2">
            <w:pPr>
              <w:keepLines/>
              <w:widowControl w:val="0"/>
              <w:jc w:val="both"/>
              <w:rPr>
                <w:rFonts w:ascii="Times New Roman" w:eastAsia="Times New Roman" w:hAnsi="Times New Roman"/>
                <w:lang w:val="ru-RU"/>
              </w:rPr>
            </w:pPr>
            <w:r w:rsidRPr="004A1094">
              <w:rPr>
                <w:rFonts w:ascii="Times New Roman" w:eastAsia="Times New Roman" w:hAnsi="Times New Roman"/>
                <w:lang w:val="ru-RU"/>
              </w:rPr>
              <w:t xml:space="preserve">       Выборочный пересказ с опорой на иллюстрации (серия картинок, сюжетная картинка), разыгрывание при помощи игрушек, плоскостных изображений фрагментов сказки. Выражает отношение к поступкам персонажей сказки. Выполнение заданий в печатной рабочей тетради. Выполнение заданий на листах и в тетради на печатной основе</w:t>
            </w:r>
          </w:p>
        </w:tc>
      </w:tr>
      <w:tr w:rsidR="004A1094" w:rsidRPr="00AA49B2" w:rsidTr="004A1094">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A1094" w:rsidRPr="00811925" w:rsidRDefault="00811925" w:rsidP="009A2FD2">
            <w:pPr>
              <w:ind w:left="-150" w:right="-165"/>
              <w:jc w:val="center"/>
              <w:rPr>
                <w:rFonts w:ascii="Times New Roman" w:eastAsia="Times New Roman" w:hAnsi="Times New Roman"/>
                <w:lang w:val="ru-RU"/>
              </w:rPr>
            </w:pPr>
            <w:r>
              <w:rPr>
                <w:rFonts w:ascii="Times New Roman" w:eastAsia="Times New Roman" w:hAnsi="Times New Roman"/>
                <w:lang w:val="ru-RU"/>
              </w:rPr>
              <w:t>21-28</w:t>
            </w:r>
          </w:p>
        </w:tc>
        <w:tc>
          <w:tcPr>
            <w:tcW w:w="1701"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rsidR="004A1094" w:rsidRPr="00126BEF" w:rsidRDefault="004A1094" w:rsidP="009A2FD2">
            <w:pPr>
              <w:widowControl w:val="0"/>
              <w:rPr>
                <w:rFonts w:ascii="Times New Roman" w:eastAsia="Times New Roman" w:hAnsi="Times New Roman"/>
              </w:rPr>
            </w:pPr>
            <w:r w:rsidRPr="00126BEF">
              <w:rPr>
                <w:rFonts w:ascii="Times New Roman" w:eastAsia="Times New Roman" w:hAnsi="Times New Roman"/>
              </w:rPr>
              <w:t xml:space="preserve">Я и мои друзья </w:t>
            </w:r>
          </w:p>
        </w:tc>
        <w:tc>
          <w:tcPr>
            <w:tcW w:w="1276"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rsidR="004A1094" w:rsidRPr="00126BEF" w:rsidRDefault="004A1094" w:rsidP="009A2FD2">
            <w:pPr>
              <w:widowControl w:val="0"/>
              <w:ind w:left="-40"/>
              <w:jc w:val="center"/>
              <w:rPr>
                <w:rFonts w:ascii="Times New Roman" w:eastAsia="Times New Roman" w:hAnsi="Times New Roman"/>
              </w:rPr>
            </w:pPr>
            <w:r w:rsidRPr="00126BEF">
              <w:rPr>
                <w:rFonts w:ascii="Times New Roman" w:eastAsia="Times New Roman" w:hAnsi="Times New Roman"/>
              </w:rPr>
              <w:t>8</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A1094" w:rsidRPr="004A1094" w:rsidRDefault="004A1094" w:rsidP="009A2FD2">
            <w:pPr>
              <w:keepLines/>
              <w:widowControl w:val="0"/>
              <w:jc w:val="both"/>
              <w:rPr>
                <w:rFonts w:ascii="Times New Roman" w:eastAsia="Times New Roman" w:hAnsi="Times New Roman"/>
                <w:lang w:val="ru-RU"/>
              </w:rPr>
            </w:pPr>
            <w:r w:rsidRPr="004A1094">
              <w:rPr>
                <w:rFonts w:ascii="Times New Roman" w:eastAsia="Times New Roman" w:hAnsi="Times New Roman"/>
                <w:lang w:val="ru-RU"/>
              </w:rPr>
              <w:t xml:space="preserve">      Знает, называет имена одноклассников. Узнает одноклассника по описанию (возраст, пол, цвет волос, цвет глаз, цвет предметов одежды и др.). Игры на переменах. Называет игры, при помощи учителя отвечает о некоторых играх. Знает некоторые считалочки. Поддерживает диалог при выборе игры. Предлагает поиграть, предлагает другую игру и пр. </w:t>
            </w:r>
          </w:p>
          <w:p w:rsidR="004A1094" w:rsidRPr="004A1094" w:rsidRDefault="004A1094" w:rsidP="009A2FD2">
            <w:pPr>
              <w:keepLines/>
              <w:widowControl w:val="0"/>
              <w:jc w:val="both"/>
              <w:rPr>
                <w:rFonts w:ascii="Times New Roman" w:eastAsia="Times New Roman" w:hAnsi="Times New Roman"/>
                <w:lang w:val="ru-RU"/>
              </w:rPr>
            </w:pPr>
            <w:r w:rsidRPr="004A1094">
              <w:rPr>
                <w:rFonts w:ascii="Times New Roman" w:eastAsia="Times New Roman" w:hAnsi="Times New Roman"/>
                <w:lang w:val="ru-RU"/>
              </w:rPr>
              <w:t xml:space="preserve">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изображениями.</w:t>
            </w:r>
          </w:p>
          <w:p w:rsidR="004A1094" w:rsidRPr="004A1094" w:rsidRDefault="004A1094" w:rsidP="009A2FD2">
            <w:pPr>
              <w:keepLines/>
              <w:widowControl w:val="0"/>
              <w:jc w:val="both"/>
              <w:rPr>
                <w:rFonts w:ascii="Times New Roman" w:eastAsia="Times New Roman" w:hAnsi="Times New Roman"/>
                <w:lang w:val="ru-RU"/>
              </w:rPr>
            </w:pPr>
            <w:r w:rsidRPr="004A1094">
              <w:rPr>
                <w:rFonts w:ascii="Times New Roman" w:eastAsia="Times New Roman" w:hAnsi="Times New Roman"/>
                <w:lang w:val="ru-RU"/>
              </w:rPr>
              <w:t xml:space="preserve">       Составление рассказов «Наш класс». Рассказывает о своем классе (с опорой на символический или картинный план). Выполнение заданий на листах и в тетради на печатной основе</w:t>
            </w:r>
          </w:p>
        </w:tc>
      </w:tr>
      <w:tr w:rsidR="004A1094" w:rsidRPr="00126BEF" w:rsidTr="004A1094">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A1094" w:rsidRPr="00811925" w:rsidRDefault="00811925" w:rsidP="009A2FD2">
            <w:pPr>
              <w:ind w:left="-150" w:right="-165"/>
              <w:jc w:val="center"/>
              <w:rPr>
                <w:rFonts w:ascii="Times New Roman" w:eastAsia="Times New Roman" w:hAnsi="Times New Roman"/>
                <w:lang w:val="ru-RU"/>
              </w:rPr>
            </w:pPr>
            <w:r>
              <w:rPr>
                <w:rFonts w:ascii="Times New Roman" w:eastAsia="Times New Roman" w:hAnsi="Times New Roman"/>
                <w:lang w:val="ru-RU"/>
              </w:rPr>
              <w:t>29-36</w:t>
            </w:r>
          </w:p>
        </w:tc>
        <w:tc>
          <w:tcPr>
            <w:tcW w:w="1701"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4A1094" w:rsidRPr="00126BEF" w:rsidRDefault="004A1094" w:rsidP="009A2FD2">
            <w:pPr>
              <w:widowControl w:val="0"/>
              <w:rPr>
                <w:rFonts w:ascii="Times New Roman" w:eastAsia="Times New Roman" w:hAnsi="Times New Roman"/>
              </w:rPr>
            </w:pPr>
            <w:r w:rsidRPr="00126BEF">
              <w:rPr>
                <w:rFonts w:ascii="Times New Roman" w:eastAsia="Times New Roman" w:hAnsi="Times New Roman"/>
              </w:rPr>
              <w:t>Телефонный разговор</w:t>
            </w:r>
          </w:p>
        </w:tc>
        <w:tc>
          <w:tcPr>
            <w:tcW w:w="1276"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4A1094" w:rsidRPr="00126BEF" w:rsidRDefault="004A1094" w:rsidP="009A2FD2">
            <w:pPr>
              <w:widowControl w:val="0"/>
              <w:ind w:left="-40"/>
              <w:jc w:val="center"/>
              <w:rPr>
                <w:rFonts w:ascii="Times New Roman" w:eastAsia="Times New Roman" w:hAnsi="Times New Roman"/>
              </w:rPr>
            </w:pPr>
            <w:r w:rsidRPr="00126BEF">
              <w:rPr>
                <w:rFonts w:ascii="Times New Roman" w:eastAsia="Times New Roman" w:hAnsi="Times New Roman"/>
              </w:rPr>
              <w:t>8</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A1094" w:rsidRPr="004A1094" w:rsidRDefault="004A1094" w:rsidP="009A2FD2">
            <w:pPr>
              <w:keepLines/>
              <w:widowControl w:val="0"/>
              <w:jc w:val="both"/>
              <w:rPr>
                <w:rFonts w:ascii="Times New Roman" w:eastAsia="Times New Roman" w:hAnsi="Times New Roman"/>
                <w:lang w:val="ru-RU"/>
              </w:rPr>
            </w:pPr>
            <w:r w:rsidRPr="004A1094">
              <w:rPr>
                <w:rFonts w:ascii="Times New Roman" w:eastAsia="Times New Roman" w:hAnsi="Times New Roman"/>
                <w:lang w:val="ru-RU"/>
              </w:rPr>
              <w:t xml:space="preserve">      Знает для чего нужен телефон, кому можно позвонить, различение телефонных сигналов. Правила начала, развития и завершения телефонного диалога.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учителя. </w:t>
            </w:r>
          </w:p>
          <w:p w:rsidR="004A1094" w:rsidRPr="004A1094" w:rsidRDefault="004A1094" w:rsidP="009A2FD2">
            <w:pPr>
              <w:keepLines/>
              <w:widowControl w:val="0"/>
              <w:jc w:val="both"/>
              <w:rPr>
                <w:rFonts w:ascii="Times New Roman" w:eastAsia="Times New Roman" w:hAnsi="Times New Roman"/>
                <w:lang w:val="ru-RU"/>
              </w:rPr>
            </w:pPr>
            <w:r w:rsidRPr="004A1094">
              <w:rPr>
                <w:rFonts w:ascii="Times New Roman" w:eastAsia="Times New Roman" w:hAnsi="Times New Roman"/>
                <w:lang w:val="ru-RU"/>
              </w:rPr>
              <w:t xml:space="preserve">       Тренировочные упражнения в произнесении этикетных форм с различной интонацией: приветствие, задавание вопросов, ответы на вопросы. Разыгрывание диалога с использованием телефонных звонков, воспроизведение его в ролевой игре. </w:t>
            </w:r>
          </w:p>
          <w:p w:rsidR="004A1094" w:rsidRPr="00126BEF" w:rsidRDefault="004A1094" w:rsidP="009A2FD2">
            <w:pPr>
              <w:keepLines/>
              <w:widowControl w:val="0"/>
              <w:jc w:val="both"/>
              <w:rPr>
                <w:rFonts w:ascii="Times New Roman" w:eastAsia="Times New Roman" w:hAnsi="Times New Roman"/>
              </w:rPr>
            </w:pPr>
            <w:r w:rsidRPr="004A1094">
              <w:rPr>
                <w:rFonts w:ascii="Times New Roman" w:eastAsia="Times New Roman" w:hAnsi="Times New Roman"/>
                <w:lang w:val="ru-RU"/>
              </w:rPr>
              <w:t xml:space="preserve">     Составление диалогов на разные темы при помощи телефона (по образцу, данному учителем, с опорой на символический или картинный план). Выполнение заданий на листах и в тетради на печатной основе. </w:t>
            </w:r>
            <w:r w:rsidRPr="00126BEF">
              <w:rPr>
                <w:rFonts w:ascii="Times New Roman" w:eastAsia="Times New Roman" w:hAnsi="Times New Roman"/>
              </w:rPr>
              <w:t xml:space="preserve">Выполнение заданий в печатной рабочей тетради. </w:t>
            </w:r>
          </w:p>
        </w:tc>
      </w:tr>
      <w:tr w:rsidR="004A1094" w:rsidRPr="00AA49B2" w:rsidTr="004A1094">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A1094" w:rsidRPr="00811925" w:rsidRDefault="00811925" w:rsidP="009A2FD2">
            <w:pPr>
              <w:ind w:left="-150" w:right="-165"/>
              <w:jc w:val="center"/>
              <w:rPr>
                <w:rFonts w:ascii="Times New Roman" w:eastAsia="Times New Roman" w:hAnsi="Times New Roman"/>
                <w:lang w:val="ru-RU"/>
              </w:rPr>
            </w:pPr>
            <w:r>
              <w:rPr>
                <w:rFonts w:ascii="Times New Roman" w:eastAsia="Times New Roman" w:hAnsi="Times New Roman"/>
                <w:lang w:val="ru-RU"/>
              </w:rPr>
              <w:lastRenderedPageBreak/>
              <w:t>37-42</w:t>
            </w:r>
          </w:p>
        </w:tc>
        <w:tc>
          <w:tcPr>
            <w:tcW w:w="1701"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rsidR="004A1094" w:rsidRPr="00126BEF" w:rsidRDefault="004A1094" w:rsidP="009A2FD2">
            <w:pPr>
              <w:widowControl w:val="0"/>
              <w:rPr>
                <w:rFonts w:ascii="Times New Roman" w:eastAsia="Times New Roman" w:hAnsi="Times New Roman"/>
              </w:rPr>
            </w:pPr>
            <w:r w:rsidRPr="00126BEF">
              <w:rPr>
                <w:rFonts w:ascii="Times New Roman" w:eastAsia="Times New Roman" w:hAnsi="Times New Roman"/>
              </w:rPr>
              <w:t>Скоро праздник Новый год</w:t>
            </w:r>
          </w:p>
        </w:tc>
        <w:tc>
          <w:tcPr>
            <w:tcW w:w="1276"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rsidR="004A1094" w:rsidRPr="00126BEF" w:rsidRDefault="004A1094" w:rsidP="009A2FD2">
            <w:pPr>
              <w:widowControl w:val="0"/>
              <w:ind w:left="-40"/>
              <w:jc w:val="center"/>
              <w:rPr>
                <w:rFonts w:ascii="Times New Roman" w:eastAsia="Times New Roman" w:hAnsi="Times New Roman"/>
              </w:rPr>
            </w:pPr>
            <w:r w:rsidRPr="00126BEF">
              <w:rPr>
                <w:rFonts w:ascii="Times New Roman" w:eastAsia="Times New Roman" w:hAnsi="Times New Roman"/>
              </w:rPr>
              <w:t>6</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A1094" w:rsidRPr="004A1094" w:rsidRDefault="004A1094" w:rsidP="009A2FD2">
            <w:pPr>
              <w:keepLines/>
              <w:widowControl w:val="0"/>
              <w:jc w:val="both"/>
              <w:rPr>
                <w:rFonts w:ascii="Times New Roman" w:eastAsia="Times New Roman" w:hAnsi="Times New Roman"/>
                <w:lang w:val="ru-RU"/>
              </w:rPr>
            </w:pPr>
            <w:r w:rsidRPr="004A1094">
              <w:rPr>
                <w:rFonts w:ascii="Times New Roman" w:eastAsia="Times New Roman" w:hAnsi="Times New Roman"/>
                <w:lang w:val="ru-RU"/>
              </w:rPr>
              <w:t xml:space="preserve">     Знает названия, называет, рассказывает о некоторых праздниках. Отвечает на вопросы о подготовке к празднику. Выбирает и подписывает новогоднюю открытку.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условно графическими изображениями.</w:t>
            </w:r>
          </w:p>
          <w:p w:rsidR="004A1094" w:rsidRPr="004A1094" w:rsidRDefault="004A1094" w:rsidP="009A2FD2">
            <w:pPr>
              <w:keepLines/>
              <w:widowControl w:val="0"/>
              <w:jc w:val="both"/>
              <w:rPr>
                <w:rFonts w:ascii="Times New Roman" w:eastAsia="Times New Roman" w:hAnsi="Times New Roman"/>
                <w:lang w:val="ru-RU"/>
              </w:rPr>
            </w:pPr>
            <w:r w:rsidRPr="004A1094">
              <w:rPr>
                <w:rFonts w:ascii="Times New Roman" w:eastAsia="Times New Roman" w:hAnsi="Times New Roman"/>
                <w:lang w:val="ru-RU"/>
              </w:rPr>
              <w:t xml:space="preserve">       Составление рассказов «Новый год» (по образцу, данному учителем, с опорой на символический или картинный план). Составление приглашений на новогодний праздник. Моделирование возможных диалогов при приглашении на праздник. Разучивание стихотворений новогодней тематики. Выполнение заданий на листах и в тетради на печатной основе</w:t>
            </w:r>
          </w:p>
        </w:tc>
      </w:tr>
      <w:tr w:rsidR="004A1094" w:rsidRPr="00AA49B2" w:rsidTr="004A1094">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A1094" w:rsidRPr="00811925" w:rsidRDefault="00811925" w:rsidP="009A2FD2">
            <w:pPr>
              <w:ind w:left="-150" w:right="-165"/>
              <w:jc w:val="center"/>
              <w:rPr>
                <w:rFonts w:ascii="Times New Roman" w:eastAsia="Times New Roman" w:hAnsi="Times New Roman"/>
                <w:lang w:val="ru-RU"/>
              </w:rPr>
            </w:pPr>
            <w:r>
              <w:rPr>
                <w:rFonts w:ascii="Times New Roman" w:eastAsia="Times New Roman" w:hAnsi="Times New Roman"/>
                <w:lang w:val="ru-RU"/>
              </w:rPr>
              <w:t>43-46</w:t>
            </w:r>
          </w:p>
        </w:tc>
        <w:tc>
          <w:tcPr>
            <w:tcW w:w="1701"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4A1094" w:rsidRPr="00126BEF" w:rsidRDefault="004A1094" w:rsidP="009A2FD2">
            <w:pPr>
              <w:widowControl w:val="0"/>
              <w:rPr>
                <w:rFonts w:ascii="Times New Roman" w:eastAsia="Times New Roman" w:hAnsi="Times New Roman"/>
              </w:rPr>
            </w:pPr>
            <w:r w:rsidRPr="00126BEF">
              <w:rPr>
                <w:rFonts w:ascii="Times New Roman" w:eastAsia="Times New Roman" w:hAnsi="Times New Roman"/>
              </w:rPr>
              <w:t>С Днём рождения!</w:t>
            </w:r>
          </w:p>
        </w:tc>
        <w:tc>
          <w:tcPr>
            <w:tcW w:w="1276"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4A1094" w:rsidRPr="00126BEF" w:rsidRDefault="004A1094" w:rsidP="009A2FD2">
            <w:pPr>
              <w:widowControl w:val="0"/>
              <w:ind w:left="-40"/>
              <w:jc w:val="center"/>
              <w:rPr>
                <w:rFonts w:ascii="Times New Roman" w:eastAsia="Times New Roman" w:hAnsi="Times New Roman"/>
              </w:rPr>
            </w:pPr>
            <w:r w:rsidRPr="00126BEF">
              <w:rPr>
                <w:rFonts w:ascii="Times New Roman" w:eastAsia="Times New Roman" w:hAnsi="Times New Roman"/>
              </w:rPr>
              <w:t>4</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A1094" w:rsidRPr="004A1094" w:rsidRDefault="004A1094" w:rsidP="009A2FD2">
            <w:pPr>
              <w:keepLines/>
              <w:widowControl w:val="0"/>
              <w:jc w:val="both"/>
              <w:rPr>
                <w:rFonts w:ascii="Times New Roman" w:eastAsia="Times New Roman" w:hAnsi="Times New Roman"/>
                <w:lang w:val="ru-RU"/>
              </w:rPr>
            </w:pPr>
            <w:r w:rsidRPr="004A1094">
              <w:rPr>
                <w:rFonts w:ascii="Times New Roman" w:eastAsia="Times New Roman" w:hAnsi="Times New Roman"/>
                <w:lang w:val="ru-RU"/>
              </w:rPr>
              <w:t xml:space="preserve">     Называет свой день рождения (время года, в ряде случаев число и дату). Рассказывает о прошедшем дне рождения с опорой на фотографии. Выбирает поздравительную открытку, пишет поздравление по образцу. Участвует в разыгрывании ситуации с выбором подарка другу на день рождения. </w:t>
            </w:r>
          </w:p>
          <w:p w:rsidR="004A1094" w:rsidRPr="004A1094" w:rsidRDefault="004A1094" w:rsidP="009A2FD2">
            <w:pPr>
              <w:keepLines/>
              <w:widowControl w:val="0"/>
              <w:jc w:val="both"/>
              <w:rPr>
                <w:rFonts w:ascii="Times New Roman" w:eastAsia="Times New Roman" w:hAnsi="Times New Roman"/>
                <w:lang w:val="ru-RU"/>
              </w:rPr>
            </w:pPr>
            <w:r w:rsidRPr="004A1094">
              <w:rPr>
                <w:rFonts w:ascii="Times New Roman" w:eastAsia="Times New Roman" w:hAnsi="Times New Roman"/>
                <w:lang w:val="ru-RU"/>
              </w:rPr>
              <w:t xml:space="preserve">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условно графическими изображениями. Заучивание скороговорки. Конструирование поздравлений и ответных реплик, в том числе реплик, сопровождающих вручение подарка. Дифференциация поздравлений, адресованных ровеснику и взрослому. </w:t>
            </w:r>
          </w:p>
          <w:p w:rsidR="004A1094" w:rsidRPr="004A1094" w:rsidRDefault="004A1094" w:rsidP="009A2FD2">
            <w:pPr>
              <w:keepLines/>
              <w:widowControl w:val="0"/>
              <w:jc w:val="both"/>
              <w:rPr>
                <w:rFonts w:ascii="Times New Roman" w:eastAsia="Times New Roman" w:hAnsi="Times New Roman"/>
                <w:lang w:val="ru-RU"/>
              </w:rPr>
            </w:pPr>
            <w:r w:rsidRPr="004A1094">
              <w:rPr>
                <w:rFonts w:ascii="Times New Roman" w:eastAsia="Times New Roman" w:hAnsi="Times New Roman"/>
                <w:lang w:val="ru-RU"/>
              </w:rPr>
              <w:t xml:space="preserve">      Составление рассказов о праздновании дня рождения (по образцу, данному учителем, с опорой на символический или картинный план). Выполнение заданий в печатной рабочей тетради. Выполнение заданий на листах и в тетради на печатной основе</w:t>
            </w:r>
          </w:p>
        </w:tc>
      </w:tr>
      <w:tr w:rsidR="004A1094" w:rsidRPr="00AA49B2" w:rsidTr="004A1094">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A1094" w:rsidRPr="00811925" w:rsidRDefault="00811925" w:rsidP="009A2FD2">
            <w:pPr>
              <w:ind w:left="-150" w:right="-165"/>
              <w:jc w:val="center"/>
              <w:rPr>
                <w:rFonts w:ascii="Times New Roman" w:eastAsia="Times New Roman" w:hAnsi="Times New Roman"/>
                <w:lang w:val="ru-RU"/>
              </w:rPr>
            </w:pPr>
            <w:r>
              <w:rPr>
                <w:rFonts w:ascii="Times New Roman" w:eastAsia="Times New Roman" w:hAnsi="Times New Roman"/>
                <w:lang w:val="ru-RU"/>
              </w:rPr>
              <w:lastRenderedPageBreak/>
              <w:t>47-50</w:t>
            </w:r>
          </w:p>
        </w:tc>
        <w:tc>
          <w:tcPr>
            <w:tcW w:w="1701"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rsidR="004A1094" w:rsidRPr="00126BEF" w:rsidRDefault="004A1094" w:rsidP="009A2FD2">
            <w:pPr>
              <w:widowControl w:val="0"/>
              <w:rPr>
                <w:rFonts w:ascii="Times New Roman" w:eastAsia="Times New Roman" w:hAnsi="Times New Roman"/>
              </w:rPr>
            </w:pPr>
            <w:r w:rsidRPr="00126BEF">
              <w:rPr>
                <w:rFonts w:ascii="Times New Roman" w:eastAsia="Times New Roman" w:hAnsi="Times New Roman"/>
              </w:rPr>
              <w:t>Мы дежурим в классе</w:t>
            </w:r>
          </w:p>
        </w:tc>
        <w:tc>
          <w:tcPr>
            <w:tcW w:w="1276"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rsidR="004A1094" w:rsidRPr="00126BEF" w:rsidRDefault="004A1094" w:rsidP="009A2FD2">
            <w:pPr>
              <w:widowControl w:val="0"/>
              <w:ind w:left="-40"/>
              <w:jc w:val="center"/>
              <w:rPr>
                <w:rFonts w:ascii="Times New Roman" w:eastAsia="Times New Roman" w:hAnsi="Times New Roman"/>
              </w:rPr>
            </w:pPr>
            <w:r w:rsidRPr="00126BEF">
              <w:rPr>
                <w:rFonts w:ascii="Times New Roman" w:eastAsia="Times New Roman" w:hAnsi="Times New Roman"/>
              </w:rPr>
              <w:t>4</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A1094" w:rsidRPr="004A1094" w:rsidRDefault="004A1094" w:rsidP="009A2FD2">
            <w:pPr>
              <w:keepLines/>
              <w:widowControl w:val="0"/>
              <w:jc w:val="both"/>
              <w:rPr>
                <w:rFonts w:ascii="Times New Roman" w:eastAsia="Times New Roman" w:hAnsi="Times New Roman"/>
                <w:lang w:val="ru-RU"/>
              </w:rPr>
            </w:pPr>
            <w:r w:rsidRPr="004A1094">
              <w:rPr>
                <w:rFonts w:ascii="Times New Roman" w:eastAsia="Times New Roman" w:hAnsi="Times New Roman"/>
                <w:lang w:val="ru-RU"/>
              </w:rPr>
              <w:t xml:space="preserve">     Знает правила поведения на уроке и перемене. Рассказывает о полезных делах в классе. Показывает, называет действия при дежурстве в классе. Составление алгоритма уборки в классе.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условно графическими изображениями. Конструирование возможных диалогов, содержащих просьбу и/или распределение обязанностей (распределение обязанностей между дежурными в классе, в столовой, на пришкольной территории и др.). </w:t>
            </w:r>
          </w:p>
          <w:p w:rsidR="004A1094" w:rsidRPr="004A1094" w:rsidRDefault="004A1094" w:rsidP="009A2FD2">
            <w:pPr>
              <w:keepLines/>
              <w:widowControl w:val="0"/>
              <w:jc w:val="both"/>
              <w:rPr>
                <w:rFonts w:ascii="Times New Roman" w:eastAsia="Times New Roman" w:hAnsi="Times New Roman"/>
                <w:lang w:val="ru-RU"/>
              </w:rPr>
            </w:pPr>
            <w:r w:rsidRPr="004A1094">
              <w:rPr>
                <w:rFonts w:ascii="Times New Roman" w:eastAsia="Times New Roman" w:hAnsi="Times New Roman"/>
                <w:lang w:val="ru-RU"/>
              </w:rPr>
              <w:t xml:space="preserve">       Тренировка реплик в диалогах: просьба, предложение, отказ, согласие. Составление рассказов «План дежурств» (с опорой на картинно-символический план). Выполнение заданий в печатной рабочей тетради. Выполнение заданий на листах и в тетради на печатной основе</w:t>
            </w:r>
          </w:p>
        </w:tc>
      </w:tr>
      <w:tr w:rsidR="004A1094" w:rsidRPr="00AA49B2" w:rsidTr="004A1094">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A1094" w:rsidRPr="00811925" w:rsidRDefault="00811925" w:rsidP="009A2FD2">
            <w:pPr>
              <w:ind w:left="-150" w:right="-165"/>
              <w:jc w:val="center"/>
              <w:rPr>
                <w:rFonts w:ascii="Times New Roman" w:eastAsia="Times New Roman" w:hAnsi="Times New Roman"/>
                <w:lang w:val="ru-RU"/>
              </w:rPr>
            </w:pPr>
            <w:r>
              <w:rPr>
                <w:rFonts w:ascii="Times New Roman" w:eastAsia="Times New Roman" w:hAnsi="Times New Roman"/>
                <w:lang w:val="ru-RU"/>
              </w:rPr>
              <w:t>51-54</w:t>
            </w:r>
          </w:p>
        </w:tc>
        <w:tc>
          <w:tcPr>
            <w:tcW w:w="1701"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4A1094" w:rsidRPr="00126BEF" w:rsidRDefault="004A1094" w:rsidP="009A2FD2">
            <w:pPr>
              <w:widowControl w:val="0"/>
              <w:rPr>
                <w:rFonts w:ascii="Times New Roman" w:eastAsia="Times New Roman" w:hAnsi="Times New Roman"/>
              </w:rPr>
            </w:pPr>
            <w:r w:rsidRPr="00126BEF">
              <w:rPr>
                <w:rFonts w:ascii="Times New Roman" w:eastAsia="Times New Roman" w:hAnsi="Times New Roman"/>
              </w:rPr>
              <w:t>Домашние питомцы</w:t>
            </w:r>
          </w:p>
        </w:tc>
        <w:tc>
          <w:tcPr>
            <w:tcW w:w="1276"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4A1094" w:rsidRPr="00126BEF" w:rsidRDefault="004A1094" w:rsidP="009A2FD2">
            <w:pPr>
              <w:widowControl w:val="0"/>
              <w:ind w:left="-40"/>
              <w:jc w:val="center"/>
              <w:rPr>
                <w:rFonts w:ascii="Times New Roman" w:eastAsia="Times New Roman" w:hAnsi="Times New Roman"/>
              </w:rPr>
            </w:pPr>
            <w:r w:rsidRPr="00126BEF">
              <w:rPr>
                <w:rFonts w:ascii="Times New Roman" w:eastAsia="Times New Roman" w:hAnsi="Times New Roman"/>
              </w:rPr>
              <w:t>4</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A1094" w:rsidRPr="004A1094" w:rsidRDefault="004A1094" w:rsidP="009A2FD2">
            <w:pPr>
              <w:keepLines/>
              <w:widowControl w:val="0"/>
              <w:jc w:val="both"/>
              <w:rPr>
                <w:rFonts w:ascii="Times New Roman" w:eastAsia="Times New Roman" w:hAnsi="Times New Roman"/>
                <w:lang w:val="ru-RU"/>
              </w:rPr>
            </w:pPr>
            <w:r w:rsidRPr="004A1094">
              <w:rPr>
                <w:rFonts w:ascii="Times New Roman" w:eastAsia="Times New Roman" w:hAnsi="Times New Roman"/>
                <w:lang w:val="ru-RU"/>
              </w:rPr>
              <w:t xml:space="preserve">       Знает названия, показывает и называет домашних и диких животных. Знает, отвечает на вопросы о домашних питомцах. Беседа с привлечением личного опыта, ответы на вопросы на основе иллюстраций, выбор картинки, соответствующей предложению, короткому рассказу, повторение предложений за учителем, составление предложений, ответы на вопросы, работа с различными изображениями. Слушание стихотворения С. Михалкова «Щенок» и беседа по содержанию стихотворения.</w:t>
            </w:r>
          </w:p>
          <w:p w:rsidR="004A1094" w:rsidRPr="004A1094" w:rsidRDefault="004A1094" w:rsidP="009A2FD2">
            <w:pPr>
              <w:keepLines/>
              <w:widowControl w:val="0"/>
              <w:jc w:val="both"/>
              <w:rPr>
                <w:rFonts w:ascii="Times New Roman" w:eastAsia="Times New Roman" w:hAnsi="Times New Roman"/>
                <w:lang w:val="ru-RU"/>
              </w:rPr>
            </w:pPr>
            <w:r w:rsidRPr="004A1094">
              <w:rPr>
                <w:rFonts w:ascii="Times New Roman" w:eastAsia="Times New Roman" w:hAnsi="Times New Roman"/>
                <w:lang w:val="ru-RU"/>
              </w:rPr>
              <w:t xml:space="preserve">        Моделирование различных ситуаций с домашними питомцами (потерялся, заболел и т.д.). Составление рассказа-описания домашнего питомца (по образцу, данному учителем, с опорой на символический или картинный план). Выполнение заданий на листах и в тетради на печатной основе</w:t>
            </w:r>
          </w:p>
        </w:tc>
      </w:tr>
      <w:tr w:rsidR="004A1094" w:rsidRPr="00AA49B2" w:rsidTr="004A1094">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A1094" w:rsidRPr="00811925" w:rsidRDefault="00811925" w:rsidP="009A2FD2">
            <w:pPr>
              <w:ind w:left="-150" w:right="-165"/>
              <w:jc w:val="center"/>
              <w:rPr>
                <w:rFonts w:ascii="Times New Roman" w:eastAsia="Times New Roman" w:hAnsi="Times New Roman"/>
                <w:lang w:val="ru-RU"/>
              </w:rPr>
            </w:pPr>
            <w:r>
              <w:rPr>
                <w:rFonts w:ascii="Times New Roman" w:eastAsia="Times New Roman" w:hAnsi="Times New Roman"/>
                <w:lang w:val="ru-RU"/>
              </w:rPr>
              <w:t>55-58</w:t>
            </w:r>
          </w:p>
        </w:tc>
        <w:tc>
          <w:tcPr>
            <w:tcW w:w="1701"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rsidR="004A1094" w:rsidRPr="00126BEF" w:rsidRDefault="004A1094" w:rsidP="009A2FD2">
            <w:pPr>
              <w:widowControl w:val="0"/>
              <w:rPr>
                <w:rFonts w:ascii="Times New Roman" w:eastAsia="Times New Roman" w:hAnsi="Times New Roman"/>
              </w:rPr>
            </w:pPr>
            <w:r w:rsidRPr="00126BEF">
              <w:rPr>
                <w:rFonts w:ascii="Times New Roman" w:eastAsia="Times New Roman" w:hAnsi="Times New Roman"/>
              </w:rPr>
              <w:t>«Красная Шапочка»</w:t>
            </w:r>
          </w:p>
        </w:tc>
        <w:tc>
          <w:tcPr>
            <w:tcW w:w="1276"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rsidR="004A1094" w:rsidRPr="00126BEF" w:rsidRDefault="004A1094" w:rsidP="009A2FD2">
            <w:pPr>
              <w:widowControl w:val="0"/>
              <w:ind w:left="-40"/>
              <w:jc w:val="center"/>
              <w:rPr>
                <w:rFonts w:ascii="Times New Roman" w:eastAsia="Times New Roman" w:hAnsi="Times New Roman"/>
              </w:rPr>
            </w:pPr>
            <w:r w:rsidRPr="00126BEF">
              <w:rPr>
                <w:rFonts w:ascii="Times New Roman" w:eastAsia="Times New Roman" w:hAnsi="Times New Roman"/>
              </w:rPr>
              <w:t>4</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A1094" w:rsidRPr="004A1094" w:rsidRDefault="004A1094" w:rsidP="009A2FD2">
            <w:pPr>
              <w:keepLines/>
              <w:widowControl w:val="0"/>
              <w:jc w:val="both"/>
              <w:rPr>
                <w:rFonts w:ascii="Times New Roman" w:eastAsia="Times New Roman" w:hAnsi="Times New Roman"/>
                <w:lang w:val="ru-RU"/>
              </w:rPr>
            </w:pPr>
            <w:r w:rsidRPr="004A1094">
              <w:rPr>
                <w:rFonts w:ascii="Times New Roman" w:eastAsia="Times New Roman" w:hAnsi="Times New Roman"/>
                <w:lang w:val="ru-RU"/>
              </w:rPr>
              <w:t xml:space="preserve">       Знает названия, показывает персонажей известных сказок. Отвечает на вопросы о них. Выражает свое отношение к персонажу. Объясняет свой выбор. Прослушивает сказку, аудио, смотрит мультфильм, отвечает на вопросы учителя по содержанию.</w:t>
            </w:r>
          </w:p>
          <w:p w:rsidR="004A1094" w:rsidRPr="004A1094" w:rsidRDefault="004A1094" w:rsidP="009A2FD2">
            <w:pPr>
              <w:keepLines/>
              <w:widowControl w:val="0"/>
              <w:jc w:val="both"/>
              <w:rPr>
                <w:rFonts w:ascii="Times New Roman" w:eastAsia="Times New Roman" w:hAnsi="Times New Roman"/>
                <w:lang w:val="ru-RU"/>
              </w:rPr>
            </w:pPr>
            <w:r w:rsidRPr="004A1094">
              <w:rPr>
                <w:rFonts w:ascii="Times New Roman" w:eastAsia="Times New Roman" w:hAnsi="Times New Roman"/>
                <w:lang w:val="ru-RU"/>
              </w:rPr>
              <w:t xml:space="preserve">        Выборочный пересказ с опорой на иллюстрации (серия картинок, разрезные картинки), драматизация фрагментов сказки, коллективное рассказывание сказки, прослушивание аудиозаписи сказки, просмотр мультипликационного фильма. Выполнение заданий в печатной рабочей тетради. Инсценирование сказки. Выполнение заданий на листах и в тетради на печатной основе</w:t>
            </w:r>
          </w:p>
        </w:tc>
      </w:tr>
      <w:tr w:rsidR="004A1094" w:rsidRPr="00AA49B2" w:rsidTr="004A1094">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A1094" w:rsidRPr="00811925" w:rsidRDefault="00811925" w:rsidP="009A2FD2">
            <w:pPr>
              <w:ind w:left="-150" w:right="-165"/>
              <w:jc w:val="center"/>
              <w:rPr>
                <w:rFonts w:ascii="Times New Roman" w:eastAsia="Times New Roman" w:hAnsi="Times New Roman"/>
                <w:lang w:val="ru-RU"/>
              </w:rPr>
            </w:pPr>
            <w:r>
              <w:rPr>
                <w:rFonts w:ascii="Times New Roman" w:eastAsia="Times New Roman" w:hAnsi="Times New Roman"/>
                <w:lang w:val="ru-RU"/>
              </w:rPr>
              <w:lastRenderedPageBreak/>
              <w:t>59-62</w:t>
            </w:r>
          </w:p>
        </w:tc>
        <w:tc>
          <w:tcPr>
            <w:tcW w:w="1701" w:type="dxa"/>
            <w:tcBorders>
              <w:left w:val="single" w:sz="8" w:space="0" w:color="000000"/>
              <w:bottom w:val="single" w:sz="8" w:space="0" w:color="000000"/>
              <w:right w:val="single" w:sz="8" w:space="0" w:color="000000"/>
            </w:tcBorders>
            <w:tcMar>
              <w:top w:w="0" w:type="dxa"/>
              <w:left w:w="100" w:type="dxa"/>
              <w:bottom w:w="0" w:type="dxa"/>
              <w:right w:w="100" w:type="dxa"/>
            </w:tcMar>
          </w:tcPr>
          <w:p w:rsidR="004A1094" w:rsidRPr="00126BEF" w:rsidRDefault="004A1094" w:rsidP="009A2FD2">
            <w:pPr>
              <w:widowControl w:val="0"/>
              <w:rPr>
                <w:rFonts w:ascii="Times New Roman" w:eastAsia="Times New Roman" w:hAnsi="Times New Roman"/>
              </w:rPr>
            </w:pPr>
            <w:r w:rsidRPr="00126BEF">
              <w:rPr>
                <w:rFonts w:ascii="Times New Roman" w:eastAsia="Times New Roman" w:hAnsi="Times New Roman"/>
              </w:rPr>
              <w:t>Мои увлечения</w:t>
            </w:r>
          </w:p>
        </w:tc>
        <w:tc>
          <w:tcPr>
            <w:tcW w:w="1276" w:type="dxa"/>
            <w:tcBorders>
              <w:left w:val="single" w:sz="8" w:space="0" w:color="000000"/>
              <w:bottom w:val="single" w:sz="8" w:space="0" w:color="000000"/>
              <w:right w:val="single" w:sz="8" w:space="0" w:color="000000"/>
            </w:tcBorders>
            <w:tcMar>
              <w:top w:w="0" w:type="dxa"/>
              <w:left w:w="100" w:type="dxa"/>
              <w:bottom w:w="0" w:type="dxa"/>
              <w:right w:w="100" w:type="dxa"/>
            </w:tcMar>
          </w:tcPr>
          <w:p w:rsidR="004A1094" w:rsidRPr="00126BEF" w:rsidRDefault="004A1094" w:rsidP="009A2FD2">
            <w:pPr>
              <w:widowControl w:val="0"/>
              <w:ind w:left="-40"/>
              <w:jc w:val="center"/>
              <w:rPr>
                <w:rFonts w:ascii="Times New Roman" w:eastAsia="Times New Roman" w:hAnsi="Times New Roman"/>
              </w:rPr>
            </w:pPr>
            <w:r w:rsidRPr="00126BEF">
              <w:rPr>
                <w:rFonts w:ascii="Times New Roman" w:eastAsia="Times New Roman" w:hAnsi="Times New Roman"/>
              </w:rPr>
              <w:t>4</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A1094" w:rsidRPr="004A1094" w:rsidRDefault="004A1094" w:rsidP="009A2FD2">
            <w:pPr>
              <w:keepLines/>
              <w:widowControl w:val="0"/>
              <w:jc w:val="both"/>
              <w:rPr>
                <w:rFonts w:ascii="Times New Roman" w:eastAsia="Times New Roman" w:hAnsi="Times New Roman"/>
                <w:lang w:val="ru-RU"/>
              </w:rPr>
            </w:pPr>
            <w:r w:rsidRPr="004A1094">
              <w:rPr>
                <w:rFonts w:ascii="Times New Roman" w:eastAsia="Times New Roman" w:hAnsi="Times New Roman"/>
                <w:lang w:val="ru-RU"/>
              </w:rPr>
              <w:t xml:space="preserve">      Рассказывает о своих любимых занятиях с опорой на наглядность. Отвечает на вопросы одноклассников, задает вопросы одноклассникам о их увлечениях. </w:t>
            </w:r>
          </w:p>
          <w:p w:rsidR="004A1094" w:rsidRPr="004A1094" w:rsidRDefault="004A1094" w:rsidP="009A2FD2">
            <w:pPr>
              <w:keepLines/>
              <w:widowControl w:val="0"/>
              <w:jc w:val="both"/>
              <w:rPr>
                <w:rFonts w:ascii="Times New Roman" w:eastAsia="Times New Roman" w:hAnsi="Times New Roman"/>
                <w:lang w:val="ru-RU"/>
              </w:rPr>
            </w:pPr>
            <w:r w:rsidRPr="004A1094">
              <w:rPr>
                <w:rFonts w:ascii="Times New Roman" w:eastAsia="Times New Roman" w:hAnsi="Times New Roman"/>
                <w:lang w:val="ru-RU"/>
              </w:rPr>
              <w:t xml:space="preserve">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изображениями. Конструирование возможных реплик- обращений в ситуации записи в секцию, кружок. Моделирование возможных диалогов между руководителем кружка и учеником, желающим записаться. </w:t>
            </w:r>
          </w:p>
          <w:p w:rsidR="004A1094" w:rsidRPr="004A1094" w:rsidRDefault="004A1094" w:rsidP="009A2FD2">
            <w:pPr>
              <w:keepLines/>
              <w:widowControl w:val="0"/>
              <w:jc w:val="both"/>
              <w:rPr>
                <w:rFonts w:ascii="Times New Roman" w:eastAsia="Times New Roman" w:hAnsi="Times New Roman"/>
                <w:lang w:val="ru-RU"/>
              </w:rPr>
            </w:pPr>
            <w:r w:rsidRPr="004A1094">
              <w:rPr>
                <w:rFonts w:ascii="Times New Roman" w:eastAsia="Times New Roman" w:hAnsi="Times New Roman"/>
                <w:lang w:val="ru-RU"/>
              </w:rPr>
              <w:t xml:space="preserve">      Составление рассказов о занятиях в кружках и секциях (с опорой на план: вопросный, схематический, картинный — и др.).  Выполнение заданий на листах и в тетради на печатной основе</w:t>
            </w:r>
          </w:p>
        </w:tc>
      </w:tr>
      <w:tr w:rsidR="004A1094" w:rsidRPr="00AA49B2" w:rsidTr="004A1094">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A1094" w:rsidRPr="00811925" w:rsidRDefault="00811925" w:rsidP="009A2FD2">
            <w:pPr>
              <w:ind w:left="-150" w:right="-165"/>
              <w:jc w:val="center"/>
              <w:rPr>
                <w:rFonts w:ascii="Times New Roman" w:eastAsia="Times New Roman" w:hAnsi="Times New Roman"/>
                <w:lang w:val="ru-RU"/>
              </w:rPr>
            </w:pPr>
            <w:r>
              <w:rPr>
                <w:rFonts w:ascii="Times New Roman" w:eastAsia="Times New Roman" w:hAnsi="Times New Roman"/>
                <w:lang w:val="ru-RU"/>
              </w:rPr>
              <w:t>63-66</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A1094" w:rsidRPr="00126BEF" w:rsidRDefault="004A1094" w:rsidP="009A2FD2">
            <w:pPr>
              <w:widowControl w:val="0"/>
              <w:rPr>
                <w:rFonts w:ascii="Times New Roman" w:eastAsia="Times New Roman" w:hAnsi="Times New Roman"/>
              </w:rPr>
            </w:pPr>
            <w:r w:rsidRPr="00126BEF">
              <w:rPr>
                <w:rFonts w:ascii="Times New Roman" w:eastAsia="Times New Roman" w:hAnsi="Times New Roman"/>
              </w:rPr>
              <w:t>Повторение пройденного</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A1094" w:rsidRPr="00126BEF" w:rsidRDefault="004A1094" w:rsidP="009A2FD2">
            <w:pPr>
              <w:widowControl w:val="0"/>
              <w:jc w:val="center"/>
              <w:rPr>
                <w:rFonts w:ascii="Times New Roman" w:eastAsia="Times New Roman" w:hAnsi="Times New Roman"/>
              </w:rPr>
            </w:pPr>
            <w:r w:rsidRPr="00126BEF">
              <w:rPr>
                <w:rFonts w:ascii="Times New Roman" w:eastAsia="Times New Roman" w:hAnsi="Times New Roman"/>
              </w:rPr>
              <w:t>4</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A1094" w:rsidRPr="004A1094" w:rsidRDefault="004A1094" w:rsidP="009A2FD2">
            <w:pPr>
              <w:jc w:val="both"/>
              <w:rPr>
                <w:rFonts w:ascii="Times New Roman" w:hAnsi="Times New Roman"/>
                <w:lang w:val="ru-RU"/>
              </w:rPr>
            </w:pPr>
            <w:r w:rsidRPr="004A1094">
              <w:rPr>
                <w:rFonts w:ascii="Times New Roman" w:hAnsi="Times New Roman"/>
                <w:lang w:val="ru-RU"/>
              </w:rPr>
              <w:t xml:space="preserve">     Выполняет различные инструкции с одним предметом, выполняет нескольких разных инструкций в рамках учебной или свободной ситуации. Слушает, различает, показывает на изображениях близкие по звучанию слова. Понимает и использует простые предлоги, глаголы движения, образованные при помощи приставок. Угадывает предмет по описанию. Изменяет темп, интонацию, громкость речи. </w:t>
            </w:r>
          </w:p>
          <w:p w:rsidR="004A1094" w:rsidRPr="004A1094" w:rsidRDefault="004A1094" w:rsidP="009A2FD2">
            <w:pPr>
              <w:jc w:val="both"/>
              <w:rPr>
                <w:rFonts w:ascii="Times New Roman" w:eastAsia="Times New Roman" w:hAnsi="Times New Roman"/>
                <w:lang w:val="ru-RU"/>
              </w:rPr>
            </w:pPr>
            <w:r w:rsidRPr="004A1094">
              <w:rPr>
                <w:rFonts w:ascii="Times New Roman" w:hAnsi="Times New Roman"/>
                <w:lang w:val="ru-RU"/>
              </w:rPr>
              <w:t xml:space="preserve">       Понимает эмоции, соотносит их с выражением лица и изменение интонации. Поддерживает диалог на разные темы. Знает некоторые праздники, назначение поздравительных открыток. Имеет представление о телефонном разговоре, поддерживает диалог в телефонном разговоре. Задает вопросы для получения информации при помощи учителя и использования визуальных опор.       Рассказывает о правилах поведения, используя социальные истории. Выражает отношение к поступкам героев рассказа, истории. </w:t>
            </w:r>
          </w:p>
        </w:tc>
      </w:tr>
      <w:tr w:rsidR="004A1094" w:rsidRPr="00126BEF" w:rsidTr="004A1094">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A1094" w:rsidRPr="004A1094" w:rsidRDefault="004A1094" w:rsidP="009A2FD2">
            <w:pPr>
              <w:ind w:left="-150" w:right="-165"/>
              <w:jc w:val="center"/>
              <w:rPr>
                <w:rFonts w:ascii="Times New Roman" w:eastAsia="Times New Roman" w:hAnsi="Times New Roman"/>
                <w:lang w:val="ru-RU"/>
              </w:rPr>
            </w:pP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A1094" w:rsidRPr="00126BEF" w:rsidRDefault="004A1094" w:rsidP="009A2FD2">
            <w:pPr>
              <w:widowControl w:val="0"/>
              <w:rPr>
                <w:rFonts w:ascii="Times New Roman" w:eastAsia="Times New Roman" w:hAnsi="Times New Roman"/>
                <w:b/>
              </w:rPr>
            </w:pPr>
            <w:r w:rsidRPr="00126BEF">
              <w:rPr>
                <w:rFonts w:ascii="Times New Roman" w:eastAsia="Times New Roman" w:hAnsi="Times New Roman"/>
                <w:b/>
              </w:rPr>
              <w:t>Итого</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A1094" w:rsidRPr="00126BEF" w:rsidRDefault="004A1094" w:rsidP="009A2FD2">
            <w:pPr>
              <w:widowControl w:val="0"/>
              <w:ind w:left="135"/>
              <w:rPr>
                <w:rFonts w:ascii="Times New Roman" w:eastAsia="Times New Roman" w:hAnsi="Times New Roman"/>
                <w:b/>
              </w:rPr>
            </w:pPr>
            <w:r w:rsidRPr="00126BEF">
              <w:rPr>
                <w:rFonts w:ascii="Times New Roman" w:eastAsia="Times New Roman" w:hAnsi="Times New Roman"/>
                <w:b/>
              </w:rPr>
              <w:t>66</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A1094" w:rsidRPr="00126BEF" w:rsidRDefault="004A1094" w:rsidP="009A2FD2">
            <w:pPr>
              <w:keepLines/>
              <w:widowControl w:val="0"/>
              <w:rPr>
                <w:rFonts w:ascii="Times New Roman" w:eastAsia="Times New Roman" w:hAnsi="Times New Roman"/>
              </w:rPr>
            </w:pPr>
          </w:p>
        </w:tc>
      </w:tr>
    </w:tbl>
    <w:p w:rsidR="00667770" w:rsidRDefault="00667770" w:rsidP="00C14000">
      <w:pPr>
        <w:spacing w:line="276" w:lineRule="auto"/>
        <w:jc w:val="both"/>
        <w:rPr>
          <w:rFonts w:ascii="Times New Roman" w:eastAsia="Times New Roman" w:hAnsi="Times New Roman"/>
          <w:b/>
          <w:bCs/>
          <w:sz w:val="28"/>
          <w:szCs w:val="28"/>
          <w:lang w:val="ru-RU"/>
        </w:rPr>
      </w:pPr>
    </w:p>
    <w:p w:rsidR="00AB4873" w:rsidRPr="00AB4873" w:rsidRDefault="00AB4873" w:rsidP="00AB4873">
      <w:pPr>
        <w:rPr>
          <w:rFonts w:ascii="Times New Roman" w:hAnsi="Times New Roman"/>
          <w:b/>
          <w:sz w:val="28"/>
          <w:szCs w:val="28"/>
          <w:lang w:val="ru-RU"/>
        </w:rPr>
      </w:pPr>
      <w:r w:rsidRPr="000C3035">
        <w:rPr>
          <w:rFonts w:ascii="Times New Roman" w:hAnsi="Times New Roman"/>
          <w:b/>
          <w:sz w:val="28"/>
          <w:szCs w:val="28"/>
        </w:rPr>
        <w:t xml:space="preserve">Третий класс </w:t>
      </w:r>
      <w:r>
        <w:rPr>
          <w:rFonts w:ascii="Times New Roman" w:hAnsi="Times New Roman"/>
          <w:b/>
          <w:sz w:val="28"/>
          <w:szCs w:val="28"/>
          <w:lang w:val="ru-RU"/>
        </w:rPr>
        <w:t>(66 часов)</w:t>
      </w:r>
    </w:p>
    <w:p w:rsidR="00AB4873" w:rsidRPr="005524BC" w:rsidRDefault="00AB4873" w:rsidP="00AB4873"/>
    <w:tbl>
      <w:tblPr>
        <w:tblStyle w:val="Style16"/>
        <w:tblW w:w="9674" w:type="dxa"/>
        <w:tblInd w:w="-360" w:type="dxa"/>
        <w:tblLayout w:type="fixed"/>
        <w:tblLook w:val="04A0" w:firstRow="1" w:lastRow="0" w:firstColumn="1" w:lastColumn="0" w:noHBand="0" w:noVBand="1"/>
      </w:tblPr>
      <w:tblGrid>
        <w:gridCol w:w="744"/>
        <w:gridCol w:w="1701"/>
        <w:gridCol w:w="1276"/>
        <w:gridCol w:w="5953"/>
      </w:tblGrid>
      <w:tr w:rsidR="00AB4873" w:rsidRPr="00126BEF" w:rsidTr="00AB4873">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B4873" w:rsidRPr="00126BEF" w:rsidRDefault="00AB4873" w:rsidP="009A2FD2">
            <w:pPr>
              <w:jc w:val="center"/>
              <w:rPr>
                <w:rFonts w:ascii="Times New Roman" w:eastAsia="Times New Roman" w:hAnsi="Times New Roman"/>
                <w:b/>
              </w:rPr>
            </w:pPr>
            <w:r w:rsidRPr="00126BEF">
              <w:rPr>
                <w:rFonts w:ascii="Times New Roman" w:eastAsia="Times New Roman" w:hAnsi="Times New Roman"/>
                <w:b/>
              </w:rPr>
              <w:t>№ п/п</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B4873" w:rsidRPr="00126BEF" w:rsidRDefault="00AB4873" w:rsidP="009A2FD2">
            <w:pPr>
              <w:widowControl w:val="0"/>
              <w:ind w:left="135"/>
              <w:jc w:val="center"/>
              <w:rPr>
                <w:rFonts w:ascii="Times New Roman" w:eastAsia="Times New Roman" w:hAnsi="Times New Roman"/>
                <w:b/>
              </w:rPr>
            </w:pPr>
            <w:r w:rsidRPr="00126BEF">
              <w:rPr>
                <w:rFonts w:ascii="Times New Roman" w:eastAsia="Times New Roman" w:hAnsi="Times New Roman"/>
                <w:b/>
              </w:rPr>
              <w:t>Название разделов программы</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B4873" w:rsidRPr="00126BEF" w:rsidRDefault="00AB4873" w:rsidP="009A2FD2">
            <w:pPr>
              <w:widowControl w:val="0"/>
              <w:ind w:left="135"/>
              <w:jc w:val="center"/>
              <w:rPr>
                <w:rFonts w:ascii="Times New Roman" w:eastAsia="Times New Roman" w:hAnsi="Times New Roman"/>
                <w:b/>
              </w:rPr>
            </w:pPr>
            <w:r w:rsidRPr="00126BEF">
              <w:rPr>
                <w:rFonts w:ascii="Times New Roman" w:eastAsia="Times New Roman" w:hAnsi="Times New Roman"/>
                <w:b/>
              </w:rPr>
              <w:t>Количество часов</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B4873" w:rsidRPr="00126BEF" w:rsidRDefault="00AB4873" w:rsidP="009A2FD2">
            <w:pPr>
              <w:widowControl w:val="0"/>
              <w:jc w:val="center"/>
              <w:rPr>
                <w:rFonts w:ascii="Times New Roman" w:eastAsia="Times New Roman" w:hAnsi="Times New Roman"/>
                <w:b/>
              </w:rPr>
            </w:pPr>
            <w:r w:rsidRPr="00126BEF">
              <w:rPr>
                <w:rFonts w:ascii="Times New Roman" w:eastAsia="Times New Roman" w:hAnsi="Times New Roman"/>
                <w:b/>
              </w:rPr>
              <w:t>Организация деятельности обучающихся</w:t>
            </w:r>
          </w:p>
        </w:tc>
      </w:tr>
      <w:tr w:rsidR="00AB4873" w:rsidRPr="00AA49B2" w:rsidTr="00AB4873">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B4873" w:rsidRPr="00AB4873" w:rsidRDefault="00AB4873" w:rsidP="009A2FD2">
            <w:pPr>
              <w:ind w:left="-150" w:right="-165"/>
              <w:jc w:val="center"/>
              <w:rPr>
                <w:rFonts w:ascii="Times New Roman" w:eastAsia="Times New Roman" w:hAnsi="Times New Roman"/>
                <w:lang w:val="ru-RU"/>
              </w:rPr>
            </w:pPr>
            <w:r w:rsidRPr="00126BEF">
              <w:rPr>
                <w:rFonts w:ascii="Times New Roman" w:eastAsia="Times New Roman" w:hAnsi="Times New Roman"/>
              </w:rPr>
              <w:lastRenderedPageBreak/>
              <w:t>1</w:t>
            </w:r>
            <w:r>
              <w:rPr>
                <w:rFonts w:ascii="Times New Roman" w:eastAsia="Times New Roman" w:hAnsi="Times New Roman"/>
                <w:lang w:val="ru-RU"/>
              </w:rPr>
              <w:t>-4</w:t>
            </w:r>
          </w:p>
        </w:tc>
        <w:tc>
          <w:tcPr>
            <w:tcW w:w="170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B4873" w:rsidRPr="00126BEF" w:rsidRDefault="00AB4873" w:rsidP="009A2FD2">
            <w:pPr>
              <w:widowControl w:val="0"/>
              <w:ind w:left="-40"/>
              <w:rPr>
                <w:rFonts w:ascii="Times New Roman" w:eastAsia="Times New Roman" w:hAnsi="Times New Roman"/>
              </w:rPr>
            </w:pPr>
            <w:r w:rsidRPr="00126BEF">
              <w:rPr>
                <w:rFonts w:ascii="Times New Roman" w:eastAsia="Times New Roman" w:hAnsi="Times New Roman"/>
              </w:rPr>
              <w:t>Вот и школа</w:t>
            </w:r>
          </w:p>
        </w:tc>
        <w:tc>
          <w:tcPr>
            <w:tcW w:w="127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AB4873" w:rsidRPr="00126BEF" w:rsidRDefault="00AB4873" w:rsidP="009A2FD2">
            <w:pPr>
              <w:widowControl w:val="0"/>
              <w:ind w:left="-40"/>
              <w:rPr>
                <w:rFonts w:ascii="Times New Roman" w:eastAsia="Times New Roman" w:hAnsi="Times New Roman"/>
              </w:rPr>
            </w:pPr>
            <w:r w:rsidRPr="00126BEF">
              <w:rPr>
                <w:rFonts w:ascii="Times New Roman" w:eastAsia="Times New Roman" w:hAnsi="Times New Roman"/>
              </w:rPr>
              <w:t>4</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B4873" w:rsidRPr="00AB4873" w:rsidRDefault="00AB4873" w:rsidP="009A2FD2">
            <w:pPr>
              <w:keepLines/>
              <w:widowControl w:val="0"/>
              <w:jc w:val="both"/>
              <w:rPr>
                <w:rFonts w:ascii="Times New Roman" w:eastAsia="Times New Roman" w:hAnsi="Times New Roman"/>
                <w:lang w:val="ru-RU"/>
              </w:rPr>
            </w:pPr>
            <w:r w:rsidRPr="00AB4873">
              <w:rPr>
                <w:rFonts w:ascii="Times New Roman" w:eastAsia="Times New Roman" w:hAnsi="Times New Roman"/>
                <w:lang w:val="ru-RU"/>
              </w:rPr>
              <w:t xml:space="preserve">     Знает, показывает, называет помещения школы и их назначение. Отвечает на вопросы о имени своего учителя, именах одноклассников. Понимает, отвечает на вопросы про правила поведения в школе. Беседа с привлечением личного опыта, ответы на вопросы на основе иллюстраций, работа с условно графическими изображениями. </w:t>
            </w:r>
          </w:p>
          <w:p w:rsidR="00AB4873" w:rsidRPr="00AB4873" w:rsidRDefault="00AB4873" w:rsidP="009A2FD2">
            <w:pPr>
              <w:keepLines/>
              <w:widowControl w:val="0"/>
              <w:jc w:val="both"/>
              <w:rPr>
                <w:rFonts w:ascii="Times New Roman" w:eastAsia="Times New Roman" w:hAnsi="Times New Roman"/>
                <w:lang w:val="ru-RU"/>
              </w:rPr>
            </w:pPr>
            <w:r w:rsidRPr="00AB4873">
              <w:rPr>
                <w:rFonts w:ascii="Times New Roman" w:eastAsia="Times New Roman" w:hAnsi="Times New Roman"/>
                <w:lang w:val="ru-RU"/>
              </w:rPr>
              <w:t xml:space="preserve">      Конструирование диалогов, тренировочные упражнения в произнесении с заданной интонацией, проигрывание диалогов. Общая работа «Правила поведения нашего класса».  Составление рассказа “Как я провел лето” (с опорой на план и без него). Выполнение заданий на листах и в тетради на печатной основе.</w:t>
            </w:r>
          </w:p>
        </w:tc>
      </w:tr>
      <w:tr w:rsidR="00AB4873" w:rsidRPr="00AA49B2" w:rsidTr="00AB4873">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B4873" w:rsidRPr="00AB4873" w:rsidRDefault="00AB4873" w:rsidP="009A2FD2">
            <w:pPr>
              <w:ind w:left="-150" w:right="-165"/>
              <w:jc w:val="center"/>
              <w:rPr>
                <w:rFonts w:ascii="Times New Roman" w:eastAsia="Times New Roman" w:hAnsi="Times New Roman"/>
                <w:lang w:val="ru-RU"/>
              </w:rPr>
            </w:pPr>
            <w:r>
              <w:rPr>
                <w:rFonts w:ascii="Times New Roman" w:eastAsia="Times New Roman" w:hAnsi="Times New Roman"/>
                <w:lang w:val="ru-RU"/>
              </w:rPr>
              <w:t>5-10</w:t>
            </w:r>
          </w:p>
        </w:tc>
        <w:tc>
          <w:tcPr>
            <w:tcW w:w="1701" w:type="dxa"/>
            <w:tcBorders>
              <w:left w:val="single" w:sz="8" w:space="0" w:color="000000"/>
              <w:bottom w:val="single" w:sz="8" w:space="0" w:color="000000"/>
              <w:right w:val="single" w:sz="8" w:space="0" w:color="000000"/>
            </w:tcBorders>
            <w:tcMar>
              <w:top w:w="0" w:type="dxa"/>
              <w:left w:w="100" w:type="dxa"/>
              <w:bottom w:w="0" w:type="dxa"/>
              <w:right w:w="100" w:type="dxa"/>
            </w:tcMar>
          </w:tcPr>
          <w:p w:rsidR="00AB4873" w:rsidRPr="00126BEF" w:rsidRDefault="00AB4873" w:rsidP="009A2FD2">
            <w:pPr>
              <w:widowControl w:val="0"/>
              <w:ind w:left="-40"/>
              <w:rPr>
                <w:rFonts w:ascii="Times New Roman" w:eastAsia="Times New Roman" w:hAnsi="Times New Roman"/>
              </w:rPr>
            </w:pPr>
            <w:r w:rsidRPr="00126BEF">
              <w:rPr>
                <w:rFonts w:ascii="Times New Roman" w:eastAsia="Times New Roman" w:hAnsi="Times New Roman"/>
              </w:rPr>
              <w:t>Игры на перемене</w:t>
            </w:r>
          </w:p>
        </w:tc>
        <w:tc>
          <w:tcPr>
            <w:tcW w:w="1276" w:type="dxa"/>
            <w:tcBorders>
              <w:left w:val="single" w:sz="8" w:space="0" w:color="000000"/>
              <w:bottom w:val="single" w:sz="8" w:space="0" w:color="000000"/>
              <w:right w:val="single" w:sz="8" w:space="0" w:color="000000"/>
            </w:tcBorders>
            <w:tcMar>
              <w:top w:w="0" w:type="dxa"/>
              <w:left w:w="100" w:type="dxa"/>
              <w:bottom w:w="0" w:type="dxa"/>
              <w:right w:w="100" w:type="dxa"/>
            </w:tcMar>
          </w:tcPr>
          <w:p w:rsidR="00AB4873" w:rsidRPr="00126BEF" w:rsidRDefault="00AB4873" w:rsidP="009A2FD2">
            <w:pPr>
              <w:widowControl w:val="0"/>
              <w:ind w:left="-40"/>
              <w:rPr>
                <w:rFonts w:ascii="Times New Roman" w:eastAsia="Times New Roman" w:hAnsi="Times New Roman"/>
              </w:rPr>
            </w:pPr>
            <w:r w:rsidRPr="00126BEF">
              <w:rPr>
                <w:rFonts w:ascii="Times New Roman" w:eastAsia="Times New Roman" w:hAnsi="Times New Roman"/>
              </w:rPr>
              <w:t>6</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B4873" w:rsidRPr="00AB4873" w:rsidRDefault="00AB4873" w:rsidP="009A2FD2">
            <w:pPr>
              <w:keepLines/>
              <w:widowControl w:val="0"/>
              <w:jc w:val="both"/>
              <w:rPr>
                <w:rFonts w:ascii="Times New Roman" w:eastAsia="Times New Roman" w:hAnsi="Times New Roman"/>
                <w:lang w:val="ru-RU"/>
              </w:rPr>
            </w:pPr>
            <w:r w:rsidRPr="00AB4873">
              <w:rPr>
                <w:rFonts w:ascii="Times New Roman" w:eastAsia="Times New Roman" w:hAnsi="Times New Roman"/>
                <w:lang w:val="ru-RU"/>
              </w:rPr>
              <w:t xml:space="preserve">     Знает названия, суть разных игр, в которые играет вместе с одноклассниками при организующей помощи взрослого. Выбор игры. Запоминание и использование считалочек. Использование речевых оборотов в процессе игры Ответы на вопросы о прошедшей игре. Задавание вопросов о игре, впечатлениях об игре одноклассникам. Беседа с привлечением личного опыта, ответы на вопросы на основе иллюстраций, работа с условно графическими изображениями. Знакомство с понятием конфликт. Конструирование диалога-конфликта (анализ иллюстрации; составление реплик; тренировочные упражнения в произнесении реплик с адекватной интонацией, с использованием мимики и жестов; проигрывание диалога; редактирование диалога после обсуждения способов избегания конфликта). </w:t>
            </w:r>
          </w:p>
          <w:p w:rsidR="00AB4873" w:rsidRPr="00AB4873" w:rsidRDefault="00AB4873" w:rsidP="009A2FD2">
            <w:pPr>
              <w:keepLines/>
              <w:widowControl w:val="0"/>
              <w:jc w:val="both"/>
              <w:rPr>
                <w:rFonts w:ascii="Times New Roman" w:eastAsia="Times New Roman" w:hAnsi="Times New Roman"/>
                <w:lang w:val="ru-RU"/>
              </w:rPr>
            </w:pPr>
            <w:r w:rsidRPr="00AB4873">
              <w:rPr>
                <w:rFonts w:ascii="Times New Roman" w:eastAsia="Times New Roman" w:hAnsi="Times New Roman"/>
                <w:lang w:val="ru-RU"/>
              </w:rPr>
              <w:t xml:space="preserve">      Игры и игры с правилами. Коллективное составление рассказа о правилах игры, знакомой всем обучающимся. Игра с правилами в классе (повторение правил игр, проведение игры). Составление правил решения конфликтов в процессе игры. Социальная история «Что делать, если мы поссорились» .Выполнение заданий на листах и в тетради печатной рабочей тетради.</w:t>
            </w:r>
          </w:p>
        </w:tc>
      </w:tr>
      <w:tr w:rsidR="00AB4873" w:rsidRPr="00AA49B2" w:rsidTr="00AB4873">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B4873" w:rsidRPr="00AB4873" w:rsidRDefault="00AB4873" w:rsidP="009A2FD2">
            <w:pPr>
              <w:ind w:left="-150" w:right="-165"/>
              <w:jc w:val="center"/>
              <w:rPr>
                <w:rFonts w:ascii="Times New Roman" w:eastAsia="Times New Roman" w:hAnsi="Times New Roman"/>
                <w:lang w:val="ru-RU"/>
              </w:rPr>
            </w:pPr>
            <w:r>
              <w:rPr>
                <w:rFonts w:ascii="Times New Roman" w:eastAsia="Times New Roman" w:hAnsi="Times New Roman"/>
                <w:lang w:val="ru-RU"/>
              </w:rPr>
              <w:lastRenderedPageBreak/>
              <w:t>11-15</w:t>
            </w:r>
          </w:p>
        </w:tc>
        <w:tc>
          <w:tcPr>
            <w:tcW w:w="1701"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AB4873" w:rsidRPr="00126BEF" w:rsidRDefault="00AB4873" w:rsidP="009A2FD2">
            <w:pPr>
              <w:widowControl w:val="0"/>
              <w:ind w:left="-40"/>
              <w:rPr>
                <w:rFonts w:ascii="Times New Roman" w:eastAsia="Times New Roman" w:hAnsi="Times New Roman"/>
              </w:rPr>
            </w:pPr>
            <w:r w:rsidRPr="00126BEF">
              <w:rPr>
                <w:rFonts w:ascii="Times New Roman" w:eastAsia="Times New Roman" w:hAnsi="Times New Roman"/>
              </w:rPr>
              <w:t>В библиотеке</w:t>
            </w:r>
          </w:p>
        </w:tc>
        <w:tc>
          <w:tcPr>
            <w:tcW w:w="1276"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AB4873" w:rsidRPr="00126BEF" w:rsidRDefault="00AB4873" w:rsidP="009A2FD2">
            <w:pPr>
              <w:widowControl w:val="0"/>
              <w:ind w:left="-40"/>
              <w:rPr>
                <w:rFonts w:ascii="Times New Roman" w:eastAsia="Times New Roman" w:hAnsi="Times New Roman"/>
              </w:rPr>
            </w:pPr>
            <w:r w:rsidRPr="00126BEF">
              <w:rPr>
                <w:rFonts w:ascii="Times New Roman" w:eastAsia="Times New Roman" w:hAnsi="Times New Roman"/>
              </w:rPr>
              <w:t>5</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B4873" w:rsidRPr="00AB4873" w:rsidRDefault="00AB4873" w:rsidP="009A2FD2">
            <w:pPr>
              <w:keepLines/>
              <w:widowControl w:val="0"/>
              <w:jc w:val="both"/>
              <w:rPr>
                <w:rFonts w:ascii="Times New Roman" w:eastAsia="Times New Roman" w:hAnsi="Times New Roman"/>
                <w:lang w:val="ru-RU"/>
              </w:rPr>
            </w:pPr>
            <w:r w:rsidRPr="00AB4873">
              <w:rPr>
                <w:rFonts w:ascii="Times New Roman" w:eastAsia="Times New Roman" w:hAnsi="Times New Roman"/>
                <w:lang w:val="ru-RU"/>
              </w:rPr>
              <w:t xml:space="preserve">     Называет, показывает помещения школы. Отвечает на вопросы об их назначении. Знает назначение библиотеки. Просматривает видеофрагмент о библиотеке, отвечает на вопросы учителя о просмотренном. Знакомство с правилами поведения в библиотеке. Составление правил поведения в библиотеке. Отвечает на вопросы учителя о правильном и неправильном поведении в библиотеке. Реакция на замечание. Расширение словарного запаса по теме. </w:t>
            </w:r>
          </w:p>
          <w:p w:rsidR="00AB4873" w:rsidRPr="00AB4873" w:rsidRDefault="00AB4873" w:rsidP="009A2FD2">
            <w:pPr>
              <w:keepLines/>
              <w:widowControl w:val="0"/>
              <w:jc w:val="both"/>
              <w:rPr>
                <w:rFonts w:ascii="Times New Roman" w:eastAsia="Times New Roman" w:hAnsi="Times New Roman"/>
                <w:lang w:val="ru-RU"/>
              </w:rPr>
            </w:pPr>
            <w:r w:rsidRPr="00AB4873">
              <w:rPr>
                <w:rFonts w:ascii="Times New Roman" w:eastAsia="Times New Roman" w:hAnsi="Times New Roman"/>
                <w:lang w:val="ru-RU"/>
              </w:rPr>
              <w:t xml:space="preserve">      Беседа с привлечением личного опыта, ответы на вопросы на основе иллюстраций, работа с условно графическими изображениями. Конструирование возможных диалогов с библиотекарем. Экскурсия в школьную библиотеку. Ролевая игра «В библиотеке». Продолжение составления памятки «Мы идем в библиотеку». Выполнение заданий на листах в тетради на печатной основе</w:t>
            </w:r>
          </w:p>
        </w:tc>
      </w:tr>
      <w:tr w:rsidR="00AB4873" w:rsidRPr="00AA49B2" w:rsidTr="00AB4873">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B4873" w:rsidRPr="00AB4873" w:rsidRDefault="00AB4873" w:rsidP="009A2FD2">
            <w:pPr>
              <w:ind w:left="-150" w:right="-165"/>
              <w:jc w:val="center"/>
              <w:rPr>
                <w:rFonts w:ascii="Times New Roman" w:eastAsia="Times New Roman" w:hAnsi="Times New Roman"/>
                <w:lang w:val="ru-RU"/>
              </w:rPr>
            </w:pPr>
            <w:r>
              <w:rPr>
                <w:rFonts w:ascii="Times New Roman" w:eastAsia="Times New Roman" w:hAnsi="Times New Roman"/>
                <w:lang w:val="ru-RU"/>
              </w:rPr>
              <w:t>16-21</w:t>
            </w:r>
          </w:p>
        </w:tc>
        <w:tc>
          <w:tcPr>
            <w:tcW w:w="1701"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rsidR="00AB4873" w:rsidRPr="00AB4873" w:rsidRDefault="00AB4873" w:rsidP="009A2FD2">
            <w:pPr>
              <w:widowControl w:val="0"/>
              <w:ind w:left="-40"/>
              <w:rPr>
                <w:rFonts w:ascii="Times New Roman" w:eastAsia="Times New Roman" w:hAnsi="Times New Roman"/>
                <w:lang w:val="ru-RU"/>
              </w:rPr>
            </w:pPr>
            <w:r w:rsidRPr="00AB4873">
              <w:rPr>
                <w:rFonts w:ascii="Times New Roman" w:eastAsia="Times New Roman" w:hAnsi="Times New Roman"/>
                <w:lang w:val="ru-RU"/>
              </w:rPr>
              <w:t>Маша и медведь</w:t>
            </w:r>
          </w:p>
          <w:p w:rsidR="00AB4873" w:rsidRPr="00AB4873" w:rsidRDefault="00AB4873" w:rsidP="009A2FD2">
            <w:pPr>
              <w:widowControl w:val="0"/>
              <w:ind w:left="-40"/>
              <w:rPr>
                <w:rFonts w:ascii="Times New Roman" w:eastAsia="Times New Roman" w:hAnsi="Times New Roman"/>
                <w:lang w:val="ru-RU"/>
              </w:rPr>
            </w:pPr>
            <w:r w:rsidRPr="00AB4873">
              <w:rPr>
                <w:rFonts w:ascii="Times New Roman" w:eastAsia="Times New Roman" w:hAnsi="Times New Roman"/>
                <w:lang w:val="ru-RU"/>
              </w:rPr>
              <w:t>Снегурушка и лиса</w:t>
            </w:r>
          </w:p>
        </w:tc>
        <w:tc>
          <w:tcPr>
            <w:tcW w:w="1276"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rsidR="00AB4873" w:rsidRPr="00126BEF" w:rsidRDefault="00AB4873" w:rsidP="009A2FD2">
            <w:pPr>
              <w:widowControl w:val="0"/>
              <w:ind w:left="-40"/>
              <w:rPr>
                <w:rFonts w:ascii="Times New Roman" w:eastAsia="Times New Roman" w:hAnsi="Times New Roman"/>
              </w:rPr>
            </w:pPr>
            <w:r w:rsidRPr="00126BEF">
              <w:rPr>
                <w:rFonts w:ascii="Times New Roman" w:eastAsia="Times New Roman" w:hAnsi="Times New Roman"/>
              </w:rPr>
              <w:t>6</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B4873" w:rsidRPr="00AB4873" w:rsidRDefault="00AB4873" w:rsidP="009A2FD2">
            <w:pPr>
              <w:keepLines/>
              <w:widowControl w:val="0"/>
              <w:jc w:val="both"/>
              <w:rPr>
                <w:rFonts w:ascii="Times New Roman" w:eastAsia="Times New Roman" w:hAnsi="Times New Roman"/>
                <w:lang w:val="ru-RU"/>
              </w:rPr>
            </w:pPr>
            <w:r w:rsidRPr="00AB4873">
              <w:rPr>
                <w:rFonts w:ascii="Times New Roman" w:eastAsia="Times New Roman" w:hAnsi="Times New Roman"/>
                <w:lang w:val="ru-RU"/>
              </w:rPr>
              <w:t xml:space="preserve">     Слушает сказку, рассказанную учителем, слушает аудиосказку, смотрит мультфильм. Отвечает на вопросы по содержанию сказки. Разыгрывает фрагменты сказки. Меняет темп речи, интонацию и громкость при разыгрывании сказки. </w:t>
            </w:r>
          </w:p>
          <w:p w:rsidR="00AB4873" w:rsidRPr="00AB4873" w:rsidRDefault="00AB4873" w:rsidP="009A2FD2">
            <w:pPr>
              <w:keepLines/>
              <w:widowControl w:val="0"/>
              <w:jc w:val="both"/>
              <w:rPr>
                <w:rFonts w:ascii="Times New Roman" w:eastAsia="Times New Roman" w:hAnsi="Times New Roman"/>
                <w:lang w:val="ru-RU"/>
              </w:rPr>
            </w:pPr>
            <w:r w:rsidRPr="00AB4873">
              <w:rPr>
                <w:rFonts w:ascii="Times New Roman" w:eastAsia="Times New Roman" w:hAnsi="Times New Roman"/>
                <w:lang w:val="ru-RU"/>
              </w:rPr>
              <w:t xml:space="preserve">      Беседа с привлечением личного опыта, ответы на вопросы на основе иллюстраций, работа с условно графическими изображениями. Слушание аудиозаписи сказки «Маша и медведь», «Снегурушка и лиса» с опорой на иллюстрации, беседа по содержанию сказки. С опорой на иллюстрации задает и отвечает на вопросы по сказке. Выражает отношение к персонажам.       Инсценировка сказки по выбору обучающихся. Выполнение заданий на листах в тетради на печатной основе</w:t>
            </w:r>
          </w:p>
        </w:tc>
      </w:tr>
      <w:tr w:rsidR="00AB4873" w:rsidRPr="00AA49B2" w:rsidTr="00AB4873">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B4873" w:rsidRPr="00AB4873" w:rsidRDefault="00AB4873" w:rsidP="009A2FD2">
            <w:pPr>
              <w:ind w:left="-150" w:right="-165"/>
              <w:jc w:val="center"/>
              <w:rPr>
                <w:rFonts w:ascii="Times New Roman" w:eastAsia="Times New Roman" w:hAnsi="Times New Roman"/>
                <w:lang w:val="ru-RU"/>
              </w:rPr>
            </w:pPr>
            <w:r>
              <w:rPr>
                <w:rFonts w:ascii="Times New Roman" w:eastAsia="Times New Roman" w:hAnsi="Times New Roman"/>
                <w:lang w:val="ru-RU"/>
              </w:rPr>
              <w:t>22-26</w:t>
            </w:r>
          </w:p>
        </w:tc>
        <w:tc>
          <w:tcPr>
            <w:tcW w:w="1701" w:type="dxa"/>
            <w:tcBorders>
              <w:left w:val="single" w:sz="8" w:space="0" w:color="000000"/>
              <w:bottom w:val="single" w:sz="8" w:space="0" w:color="000000"/>
              <w:right w:val="single" w:sz="8" w:space="0" w:color="000000"/>
            </w:tcBorders>
            <w:tcMar>
              <w:top w:w="0" w:type="dxa"/>
              <w:left w:w="100" w:type="dxa"/>
              <w:bottom w:w="0" w:type="dxa"/>
              <w:right w:w="100" w:type="dxa"/>
            </w:tcMar>
          </w:tcPr>
          <w:p w:rsidR="00AB4873" w:rsidRPr="00AB4873" w:rsidRDefault="00AB4873" w:rsidP="009A2FD2">
            <w:pPr>
              <w:widowControl w:val="0"/>
              <w:ind w:left="-40"/>
              <w:rPr>
                <w:rFonts w:ascii="Times New Roman" w:eastAsia="Times New Roman" w:hAnsi="Times New Roman"/>
                <w:lang w:val="ru-RU"/>
              </w:rPr>
            </w:pPr>
            <w:r w:rsidRPr="00AB4873">
              <w:rPr>
                <w:rFonts w:ascii="Times New Roman" w:eastAsia="Times New Roman" w:hAnsi="Times New Roman"/>
                <w:lang w:val="ru-RU"/>
              </w:rPr>
              <w:t>Идем на прогулку в парк</w:t>
            </w:r>
          </w:p>
        </w:tc>
        <w:tc>
          <w:tcPr>
            <w:tcW w:w="1276" w:type="dxa"/>
            <w:tcBorders>
              <w:left w:val="single" w:sz="8" w:space="0" w:color="000000"/>
              <w:bottom w:val="single" w:sz="8" w:space="0" w:color="000000"/>
              <w:right w:val="single" w:sz="8" w:space="0" w:color="000000"/>
            </w:tcBorders>
            <w:tcMar>
              <w:top w:w="0" w:type="dxa"/>
              <w:left w:w="100" w:type="dxa"/>
              <w:bottom w:w="0" w:type="dxa"/>
              <w:right w:w="100" w:type="dxa"/>
            </w:tcMar>
          </w:tcPr>
          <w:p w:rsidR="00AB4873" w:rsidRPr="00126BEF" w:rsidRDefault="00AB4873" w:rsidP="009A2FD2">
            <w:pPr>
              <w:widowControl w:val="0"/>
              <w:ind w:left="-40"/>
              <w:rPr>
                <w:rFonts w:ascii="Times New Roman" w:eastAsia="Times New Roman" w:hAnsi="Times New Roman"/>
              </w:rPr>
            </w:pPr>
            <w:r w:rsidRPr="00126BEF">
              <w:rPr>
                <w:rFonts w:ascii="Times New Roman" w:eastAsia="Times New Roman" w:hAnsi="Times New Roman"/>
              </w:rPr>
              <w:t>5</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B4873" w:rsidRPr="00AB4873" w:rsidRDefault="00AB4873" w:rsidP="009A2FD2">
            <w:pPr>
              <w:keepLines/>
              <w:widowControl w:val="0"/>
              <w:jc w:val="both"/>
              <w:rPr>
                <w:rFonts w:ascii="Times New Roman" w:eastAsia="Times New Roman" w:hAnsi="Times New Roman"/>
                <w:lang w:val="ru-RU"/>
              </w:rPr>
            </w:pPr>
            <w:r w:rsidRPr="00AB4873">
              <w:rPr>
                <w:rFonts w:ascii="Times New Roman" w:eastAsia="Times New Roman" w:hAnsi="Times New Roman"/>
                <w:lang w:val="ru-RU"/>
              </w:rPr>
              <w:t xml:space="preserve">      Знает, показывает на фото знакомые места своего населенного пункта. Отвечает на вопросы, задает вопросы однокласснику с использованием пиктограмм, схем. Беседа с привлечением личного опыта, ответы на вопросы на основе иллюстраций, работа с различными изображениями. Актуализация имеющихся знаний о видах деятельности в парке в разное время года.      Конструирование возможных диалогов при покупке билета на аттракцион.  </w:t>
            </w:r>
          </w:p>
          <w:p w:rsidR="00AB4873" w:rsidRPr="00AB4873" w:rsidRDefault="00AB4873" w:rsidP="009A2FD2">
            <w:pPr>
              <w:keepLines/>
              <w:widowControl w:val="0"/>
              <w:jc w:val="both"/>
              <w:rPr>
                <w:rFonts w:ascii="Times New Roman" w:eastAsia="Times New Roman" w:hAnsi="Times New Roman"/>
                <w:lang w:val="ru-RU"/>
              </w:rPr>
            </w:pPr>
            <w:r w:rsidRPr="00AB4873">
              <w:rPr>
                <w:rFonts w:ascii="Times New Roman" w:eastAsia="Times New Roman" w:hAnsi="Times New Roman"/>
                <w:lang w:val="ru-RU"/>
              </w:rPr>
              <w:t xml:space="preserve">        Ролевая игра «В парке». Экскурсия в парк. Составление серии картинок о прогулке в парк. Выражение отношения к совместной прогулке в парк. Рассказ о впечатлениях. Задавание вопросов о впечатлениях одноклассников. Выполнение заданий на листах в тетради на печатной основе</w:t>
            </w:r>
          </w:p>
        </w:tc>
      </w:tr>
      <w:tr w:rsidR="00AB4873" w:rsidRPr="00AA49B2" w:rsidTr="00AB4873">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B4873" w:rsidRPr="00AB4873" w:rsidRDefault="00AB4873" w:rsidP="009A2FD2">
            <w:pPr>
              <w:ind w:left="-150" w:right="-165"/>
              <w:jc w:val="center"/>
              <w:rPr>
                <w:rFonts w:ascii="Times New Roman" w:eastAsia="Times New Roman" w:hAnsi="Times New Roman"/>
                <w:lang w:val="ru-RU"/>
              </w:rPr>
            </w:pPr>
            <w:r>
              <w:rPr>
                <w:rFonts w:ascii="Times New Roman" w:eastAsia="Times New Roman" w:hAnsi="Times New Roman"/>
                <w:lang w:val="ru-RU"/>
              </w:rPr>
              <w:lastRenderedPageBreak/>
              <w:t>27-32</w:t>
            </w:r>
          </w:p>
        </w:tc>
        <w:tc>
          <w:tcPr>
            <w:tcW w:w="1701"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AB4873" w:rsidRPr="00126BEF" w:rsidRDefault="00AB4873" w:rsidP="009A2FD2">
            <w:pPr>
              <w:widowControl w:val="0"/>
              <w:ind w:left="-40"/>
              <w:rPr>
                <w:rFonts w:ascii="Times New Roman" w:eastAsia="Times New Roman" w:hAnsi="Times New Roman"/>
              </w:rPr>
            </w:pPr>
            <w:r w:rsidRPr="00126BEF">
              <w:rPr>
                <w:rFonts w:ascii="Times New Roman" w:eastAsia="Times New Roman" w:hAnsi="Times New Roman"/>
              </w:rPr>
              <w:t>Зимние праздники</w:t>
            </w:r>
          </w:p>
        </w:tc>
        <w:tc>
          <w:tcPr>
            <w:tcW w:w="1276"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AB4873" w:rsidRPr="00126BEF" w:rsidRDefault="00AB4873" w:rsidP="009A2FD2">
            <w:pPr>
              <w:widowControl w:val="0"/>
              <w:ind w:left="-40"/>
              <w:rPr>
                <w:rFonts w:ascii="Times New Roman" w:eastAsia="Times New Roman" w:hAnsi="Times New Roman"/>
              </w:rPr>
            </w:pPr>
            <w:r w:rsidRPr="00126BEF">
              <w:rPr>
                <w:rFonts w:ascii="Times New Roman" w:eastAsia="Times New Roman" w:hAnsi="Times New Roman"/>
              </w:rPr>
              <w:t>6</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B4873" w:rsidRPr="00AB4873" w:rsidRDefault="00AB4873" w:rsidP="009A2FD2">
            <w:pPr>
              <w:keepLines/>
              <w:widowControl w:val="0"/>
              <w:jc w:val="both"/>
              <w:rPr>
                <w:rFonts w:ascii="Times New Roman" w:eastAsia="Times New Roman" w:hAnsi="Times New Roman"/>
                <w:lang w:val="ru-RU"/>
              </w:rPr>
            </w:pPr>
            <w:r w:rsidRPr="00AB4873">
              <w:rPr>
                <w:rFonts w:ascii="Times New Roman" w:eastAsia="Times New Roman" w:hAnsi="Times New Roman"/>
                <w:lang w:val="ru-RU"/>
              </w:rPr>
              <w:t xml:space="preserve">         Рассказывает о зиме по картинке. Называет зимние праздники. Рассказывает о забавах детей зимой. Показывает на фото, отвечает и задает вопросы по фотографиям и сюжетным картинкам.      Беседа с привлечением личного опыта, ответы на вопросы на основе иллюстраций, выбор картинки, соответствующей тематики. Составление рассказов «Новый год» (из личного опыта). Составление новогодних поздравлений и открыток. Моделирование возможных диалогов при приглашении на праздник и поздравлениях. Разучивание стихотворений и песенок новогодней тематики. С опорой на наглядность отгадывает, загадывает загадки о зиме. </w:t>
            </w:r>
          </w:p>
          <w:p w:rsidR="00AB4873" w:rsidRPr="00AB4873" w:rsidRDefault="00AB4873" w:rsidP="009A2FD2">
            <w:pPr>
              <w:keepLines/>
              <w:widowControl w:val="0"/>
              <w:jc w:val="both"/>
              <w:rPr>
                <w:rFonts w:ascii="Times New Roman" w:eastAsia="Times New Roman" w:hAnsi="Times New Roman"/>
                <w:lang w:val="ru-RU"/>
              </w:rPr>
            </w:pPr>
            <w:r w:rsidRPr="00AB4873">
              <w:rPr>
                <w:rFonts w:ascii="Times New Roman" w:eastAsia="Times New Roman" w:hAnsi="Times New Roman"/>
                <w:lang w:val="ru-RU"/>
              </w:rPr>
              <w:t xml:space="preserve">       Понимает причины конфликтных ситуаций, разыгрываемых при помощи плоскостных изображений. Дает ответы на вопросы о выходе из конфликтов. Вместе с другими учениками под руководством учителя составляет сборник загадок. Загадывает, читает загадки одноклассникам, используя изменение интонации. Выполнение заданий на листах в тетради на печатной основе</w:t>
            </w:r>
          </w:p>
        </w:tc>
      </w:tr>
      <w:tr w:rsidR="00AB4873" w:rsidRPr="00AA49B2" w:rsidTr="00AB4873">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B4873" w:rsidRPr="00AB4873" w:rsidRDefault="00AB4873" w:rsidP="009A2FD2">
            <w:pPr>
              <w:ind w:left="-150" w:right="-165"/>
              <w:jc w:val="center"/>
              <w:rPr>
                <w:rFonts w:ascii="Times New Roman" w:eastAsia="Times New Roman" w:hAnsi="Times New Roman"/>
                <w:lang w:val="ru-RU"/>
              </w:rPr>
            </w:pPr>
            <w:r>
              <w:rPr>
                <w:rFonts w:ascii="Times New Roman" w:eastAsia="Times New Roman" w:hAnsi="Times New Roman"/>
                <w:lang w:val="ru-RU"/>
              </w:rPr>
              <w:t>33-38</w:t>
            </w:r>
          </w:p>
        </w:tc>
        <w:tc>
          <w:tcPr>
            <w:tcW w:w="1701"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rsidR="00AB4873" w:rsidRPr="00126BEF" w:rsidRDefault="00AB4873" w:rsidP="009A2FD2">
            <w:pPr>
              <w:widowControl w:val="0"/>
              <w:ind w:left="-40"/>
              <w:rPr>
                <w:rFonts w:ascii="Times New Roman" w:eastAsia="Times New Roman" w:hAnsi="Times New Roman"/>
              </w:rPr>
            </w:pPr>
            <w:r w:rsidRPr="00126BEF">
              <w:rPr>
                <w:rFonts w:ascii="Times New Roman" w:eastAsia="Times New Roman" w:hAnsi="Times New Roman"/>
              </w:rPr>
              <w:t>Телефонные звонки</w:t>
            </w:r>
          </w:p>
        </w:tc>
        <w:tc>
          <w:tcPr>
            <w:tcW w:w="1276"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rsidR="00AB4873" w:rsidRPr="00126BEF" w:rsidRDefault="00AB4873" w:rsidP="009A2FD2">
            <w:pPr>
              <w:widowControl w:val="0"/>
              <w:ind w:left="-40"/>
              <w:rPr>
                <w:rFonts w:ascii="Times New Roman" w:eastAsia="Times New Roman" w:hAnsi="Times New Roman"/>
              </w:rPr>
            </w:pPr>
            <w:r w:rsidRPr="00126BEF">
              <w:rPr>
                <w:rFonts w:ascii="Times New Roman" w:eastAsia="Times New Roman" w:hAnsi="Times New Roman"/>
              </w:rPr>
              <w:t>6</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B4873" w:rsidRPr="00AB4873" w:rsidRDefault="00AB4873" w:rsidP="009A2FD2">
            <w:pPr>
              <w:keepLines/>
              <w:widowControl w:val="0"/>
              <w:jc w:val="both"/>
              <w:rPr>
                <w:rFonts w:ascii="Times New Roman" w:eastAsia="Times New Roman" w:hAnsi="Times New Roman"/>
                <w:lang w:val="ru-RU"/>
              </w:rPr>
            </w:pPr>
            <w:r w:rsidRPr="00AB4873">
              <w:rPr>
                <w:rFonts w:ascii="Times New Roman" w:eastAsia="Times New Roman" w:hAnsi="Times New Roman"/>
                <w:lang w:val="ru-RU"/>
              </w:rPr>
              <w:t xml:space="preserve">      Знает способы общения с другими людьми: личное общение, телефонный звонок, текстовое сообщение (записка). Различает сигналы телефона. Знает алгоритм осуществления телефонного звонка. </w:t>
            </w:r>
          </w:p>
          <w:p w:rsidR="00AB4873" w:rsidRPr="00AB4873" w:rsidRDefault="00AB4873" w:rsidP="009A2FD2">
            <w:pPr>
              <w:keepLines/>
              <w:widowControl w:val="0"/>
              <w:jc w:val="both"/>
              <w:rPr>
                <w:rFonts w:ascii="Times New Roman" w:eastAsia="Times New Roman" w:hAnsi="Times New Roman"/>
                <w:lang w:val="ru-RU"/>
              </w:rPr>
            </w:pPr>
            <w:r w:rsidRPr="00AB4873">
              <w:rPr>
                <w:rFonts w:ascii="Times New Roman" w:eastAsia="Times New Roman" w:hAnsi="Times New Roman"/>
                <w:lang w:val="ru-RU"/>
              </w:rPr>
              <w:t xml:space="preserve">       Беседа с привлечением личного опыта, ответы на вопросы на основе иллюстраций, работа с условно графическими изображениями. Актуализация имеющихся знаний по теме. Работа в парах с учебником. Составление «Правил общения по телефону». Прослушивание аудиозаписи сказки К. Чуковского «Телефон», чтение фрагментов по ролям.  </w:t>
            </w:r>
          </w:p>
          <w:p w:rsidR="00AB4873" w:rsidRPr="00AB4873" w:rsidRDefault="00AB4873" w:rsidP="009A2FD2">
            <w:pPr>
              <w:keepLines/>
              <w:widowControl w:val="0"/>
              <w:jc w:val="both"/>
              <w:rPr>
                <w:rFonts w:ascii="Times New Roman" w:eastAsia="Times New Roman" w:hAnsi="Times New Roman"/>
                <w:lang w:val="ru-RU"/>
              </w:rPr>
            </w:pPr>
            <w:r w:rsidRPr="00AB4873">
              <w:rPr>
                <w:rFonts w:ascii="Times New Roman" w:eastAsia="Times New Roman" w:hAnsi="Times New Roman"/>
                <w:lang w:val="ru-RU"/>
              </w:rPr>
              <w:t xml:space="preserve">       Дополнение диалогов из сказки словами приветствия, благодарности, прощания. Ролевые игры «Телефонный разговор». Выполнение заданий на листах в тетради на печатной основе </w:t>
            </w:r>
          </w:p>
        </w:tc>
      </w:tr>
      <w:tr w:rsidR="00AB4873" w:rsidRPr="00126BEF" w:rsidTr="00AB4873">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B4873" w:rsidRPr="00AB4873" w:rsidRDefault="00AB4873" w:rsidP="009A2FD2">
            <w:pPr>
              <w:ind w:left="-150" w:right="-165"/>
              <w:jc w:val="center"/>
              <w:rPr>
                <w:rFonts w:ascii="Times New Roman" w:eastAsia="Times New Roman" w:hAnsi="Times New Roman"/>
                <w:lang w:val="ru-RU"/>
              </w:rPr>
            </w:pPr>
            <w:r>
              <w:rPr>
                <w:rFonts w:ascii="Times New Roman" w:eastAsia="Times New Roman" w:hAnsi="Times New Roman"/>
                <w:lang w:val="ru-RU"/>
              </w:rPr>
              <w:lastRenderedPageBreak/>
              <w:t>39-44</w:t>
            </w:r>
          </w:p>
        </w:tc>
        <w:tc>
          <w:tcPr>
            <w:tcW w:w="1701"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AB4873" w:rsidRPr="00126BEF" w:rsidRDefault="00AB4873" w:rsidP="009A2FD2">
            <w:pPr>
              <w:widowControl w:val="0"/>
              <w:ind w:left="-40"/>
              <w:rPr>
                <w:rFonts w:ascii="Times New Roman" w:eastAsia="Times New Roman" w:hAnsi="Times New Roman"/>
              </w:rPr>
            </w:pPr>
            <w:r w:rsidRPr="00126BEF">
              <w:rPr>
                <w:rFonts w:ascii="Times New Roman" w:eastAsia="Times New Roman" w:hAnsi="Times New Roman"/>
              </w:rPr>
              <w:t>Зрители</w:t>
            </w:r>
          </w:p>
        </w:tc>
        <w:tc>
          <w:tcPr>
            <w:tcW w:w="1276"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AB4873" w:rsidRPr="00126BEF" w:rsidRDefault="00AB4873" w:rsidP="009A2FD2">
            <w:pPr>
              <w:widowControl w:val="0"/>
              <w:ind w:left="-40"/>
              <w:rPr>
                <w:rFonts w:ascii="Times New Roman" w:eastAsia="Times New Roman" w:hAnsi="Times New Roman"/>
              </w:rPr>
            </w:pPr>
            <w:r w:rsidRPr="00126BEF">
              <w:rPr>
                <w:rFonts w:ascii="Times New Roman" w:eastAsia="Times New Roman" w:hAnsi="Times New Roman"/>
              </w:rPr>
              <w:t>6</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B4873" w:rsidRPr="00AB4873" w:rsidRDefault="00AB4873" w:rsidP="009A2FD2">
            <w:pPr>
              <w:keepLines/>
              <w:widowControl w:val="0"/>
              <w:jc w:val="both"/>
              <w:rPr>
                <w:rFonts w:ascii="Times New Roman" w:eastAsia="Times New Roman" w:hAnsi="Times New Roman"/>
                <w:lang w:val="ru-RU"/>
              </w:rPr>
            </w:pPr>
            <w:r w:rsidRPr="00AB4873">
              <w:rPr>
                <w:rFonts w:ascii="Times New Roman" w:eastAsia="Times New Roman" w:hAnsi="Times New Roman"/>
                <w:lang w:val="ru-RU"/>
              </w:rPr>
              <w:t xml:space="preserve">       Узнает, показывает изображение театра, кинотеатра среди изображений других учреждений. Отвечает на вопросы о театре, кинотеатре. Выражает отношение к персонажам, их поступкам. Рассматривает и рассказывает о содержании афиши. Читает некоторую информацию о содержании информации на афише. Актуализация и обогащение словарного запаса по теме. </w:t>
            </w:r>
          </w:p>
          <w:p w:rsidR="00AB4873" w:rsidRPr="00126BEF" w:rsidRDefault="00AB4873" w:rsidP="009A2FD2">
            <w:pPr>
              <w:keepLines/>
              <w:widowControl w:val="0"/>
              <w:jc w:val="both"/>
              <w:rPr>
                <w:rFonts w:ascii="Times New Roman" w:eastAsia="Times New Roman" w:hAnsi="Times New Roman"/>
              </w:rPr>
            </w:pPr>
            <w:r w:rsidRPr="00AB4873">
              <w:rPr>
                <w:rFonts w:ascii="Times New Roman" w:eastAsia="Times New Roman" w:hAnsi="Times New Roman"/>
                <w:lang w:val="ru-RU"/>
              </w:rPr>
              <w:t xml:space="preserve">        Беседа с привлечением личного опыта, ответы на вопросы на основе иллюстраций, работа с условно графическими изображениями. Моделирование и проигрывание возможных диалогов в кинотеатре (с кассиром, гардеробщиком, с другим зрителем). Социальная история «Идем в театр». Ролевая игра «Кинотеатр». Продолжение составления памятки «Секреты вежливого общения». </w:t>
            </w:r>
            <w:r w:rsidRPr="00126BEF">
              <w:rPr>
                <w:rFonts w:ascii="Times New Roman" w:eastAsia="Times New Roman" w:hAnsi="Times New Roman"/>
              </w:rPr>
              <w:t xml:space="preserve">Выполнение заданий на листах в тетради на печатной основе </w:t>
            </w:r>
          </w:p>
        </w:tc>
      </w:tr>
      <w:tr w:rsidR="00AB4873" w:rsidRPr="00AA49B2" w:rsidTr="00AB4873">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B4873" w:rsidRPr="00AB4873" w:rsidRDefault="00AB4873" w:rsidP="009A2FD2">
            <w:pPr>
              <w:ind w:left="-150" w:right="-165"/>
              <w:jc w:val="center"/>
              <w:rPr>
                <w:rFonts w:ascii="Times New Roman" w:eastAsia="Times New Roman" w:hAnsi="Times New Roman"/>
                <w:lang w:val="ru-RU"/>
              </w:rPr>
            </w:pPr>
            <w:r>
              <w:rPr>
                <w:rFonts w:ascii="Times New Roman" w:eastAsia="Times New Roman" w:hAnsi="Times New Roman"/>
                <w:lang w:val="ru-RU"/>
              </w:rPr>
              <w:t>45-50</w:t>
            </w:r>
          </w:p>
        </w:tc>
        <w:tc>
          <w:tcPr>
            <w:tcW w:w="1701"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rsidR="00AB4873" w:rsidRPr="00126BEF" w:rsidRDefault="00AB4873" w:rsidP="009A2FD2">
            <w:pPr>
              <w:widowControl w:val="0"/>
              <w:ind w:left="-40"/>
              <w:rPr>
                <w:rFonts w:ascii="Times New Roman" w:eastAsia="Times New Roman" w:hAnsi="Times New Roman"/>
              </w:rPr>
            </w:pPr>
            <w:r w:rsidRPr="00126BEF">
              <w:rPr>
                <w:rFonts w:ascii="Times New Roman" w:eastAsia="Times New Roman" w:hAnsi="Times New Roman"/>
              </w:rPr>
              <w:t xml:space="preserve">Погода </w:t>
            </w:r>
          </w:p>
        </w:tc>
        <w:tc>
          <w:tcPr>
            <w:tcW w:w="1276"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rsidR="00AB4873" w:rsidRPr="00126BEF" w:rsidRDefault="00AB4873" w:rsidP="009A2FD2">
            <w:pPr>
              <w:widowControl w:val="0"/>
              <w:ind w:left="-40"/>
              <w:rPr>
                <w:rFonts w:ascii="Times New Roman" w:eastAsia="Times New Roman" w:hAnsi="Times New Roman"/>
              </w:rPr>
            </w:pPr>
            <w:r w:rsidRPr="00126BEF">
              <w:rPr>
                <w:rFonts w:ascii="Times New Roman" w:eastAsia="Times New Roman" w:hAnsi="Times New Roman"/>
              </w:rPr>
              <w:t>6</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B4873" w:rsidRPr="00AB4873" w:rsidRDefault="00AB4873" w:rsidP="009A2FD2">
            <w:pPr>
              <w:keepLines/>
              <w:widowControl w:val="0"/>
              <w:jc w:val="both"/>
              <w:rPr>
                <w:rFonts w:ascii="Times New Roman" w:eastAsia="Times New Roman" w:hAnsi="Times New Roman"/>
                <w:lang w:val="ru-RU"/>
              </w:rPr>
            </w:pPr>
            <w:r w:rsidRPr="00AB4873">
              <w:rPr>
                <w:rFonts w:ascii="Times New Roman" w:eastAsia="Times New Roman" w:hAnsi="Times New Roman"/>
                <w:lang w:val="ru-RU"/>
              </w:rPr>
              <w:t xml:space="preserve">      Знает и называет времена года. Узнает, показывает, называет явления погоды. Отвечает на вопросы о погоде с опорой на календарь природы и труда. Одежда и обувь при разной погоде. Диалог о погоде.</w:t>
            </w:r>
          </w:p>
          <w:p w:rsidR="00AB4873" w:rsidRPr="00AB4873" w:rsidRDefault="00AB4873" w:rsidP="009A2FD2">
            <w:pPr>
              <w:keepLines/>
              <w:widowControl w:val="0"/>
              <w:jc w:val="both"/>
              <w:rPr>
                <w:rFonts w:ascii="Times New Roman" w:eastAsia="Times New Roman" w:hAnsi="Times New Roman"/>
                <w:lang w:val="ru-RU"/>
              </w:rPr>
            </w:pPr>
            <w:r w:rsidRPr="00AB4873">
              <w:rPr>
                <w:rFonts w:ascii="Times New Roman" w:eastAsia="Times New Roman" w:hAnsi="Times New Roman"/>
                <w:lang w:val="ru-RU"/>
              </w:rPr>
              <w:t xml:space="preserve">        Беседа с привлечением личного опыта, ответы на вопросы на основе иллюстраций, работа с изображениями. Актуализация имеющихся знаний о том, какую информацию содержит прогноз погоды. На что влияет прогноз погоды (планирование времени, формы одежды). Условные обозначения погодных условий. Источники информации о погоде, сравнение ее содержания. Просмотр видеороликов, прослушивание аудиозаписей (радио) с прогнозом погоды, прогноз погоды в печатных изданиях, прогноз погоды в Интернете и смс-оповещения.</w:t>
            </w:r>
          </w:p>
          <w:p w:rsidR="00AB4873" w:rsidRPr="00AB4873" w:rsidRDefault="00AB4873" w:rsidP="009A2FD2">
            <w:pPr>
              <w:keepLines/>
              <w:widowControl w:val="0"/>
              <w:jc w:val="both"/>
              <w:rPr>
                <w:rFonts w:ascii="Times New Roman" w:eastAsia="Times New Roman" w:hAnsi="Times New Roman"/>
                <w:lang w:val="ru-RU"/>
              </w:rPr>
            </w:pPr>
            <w:r w:rsidRPr="00AB4873">
              <w:rPr>
                <w:rFonts w:ascii="Times New Roman" w:eastAsia="Times New Roman" w:hAnsi="Times New Roman"/>
                <w:lang w:val="ru-RU"/>
              </w:rPr>
              <w:t xml:space="preserve">        Конструирование предложений по теме с опорой на условные обозначения. Ролевая игра «Прогноз погоды». Выполнение заданий в печатной рабочей тетради.</w:t>
            </w:r>
          </w:p>
        </w:tc>
      </w:tr>
      <w:tr w:rsidR="00AB4873" w:rsidRPr="00126BEF" w:rsidTr="00AB4873">
        <w:trPr>
          <w:cantSplit/>
          <w:trHeight w:val="1702"/>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B4873" w:rsidRPr="00AB4873" w:rsidRDefault="00AB4873" w:rsidP="009A2FD2">
            <w:pPr>
              <w:ind w:left="-150" w:right="-165"/>
              <w:jc w:val="center"/>
              <w:rPr>
                <w:rFonts w:ascii="Times New Roman" w:eastAsia="Times New Roman" w:hAnsi="Times New Roman"/>
                <w:lang w:val="ru-RU"/>
              </w:rPr>
            </w:pPr>
            <w:r>
              <w:rPr>
                <w:rFonts w:ascii="Times New Roman" w:eastAsia="Times New Roman" w:hAnsi="Times New Roman"/>
                <w:lang w:val="ru-RU"/>
              </w:rPr>
              <w:t>51-54</w:t>
            </w:r>
          </w:p>
        </w:tc>
        <w:tc>
          <w:tcPr>
            <w:tcW w:w="1701"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AB4873" w:rsidRPr="00126BEF" w:rsidRDefault="00AB4873" w:rsidP="009A2FD2">
            <w:pPr>
              <w:widowControl w:val="0"/>
              <w:ind w:left="-40"/>
              <w:rPr>
                <w:rFonts w:ascii="Times New Roman" w:eastAsia="Times New Roman" w:hAnsi="Times New Roman"/>
              </w:rPr>
            </w:pPr>
            <w:r w:rsidRPr="00126BEF">
              <w:rPr>
                <w:rFonts w:ascii="Times New Roman" w:eastAsia="Times New Roman" w:hAnsi="Times New Roman"/>
              </w:rPr>
              <w:t>«Снегурочка»</w:t>
            </w:r>
          </w:p>
        </w:tc>
        <w:tc>
          <w:tcPr>
            <w:tcW w:w="1276"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AB4873" w:rsidRPr="00126BEF" w:rsidRDefault="00AB4873" w:rsidP="009A2FD2">
            <w:pPr>
              <w:widowControl w:val="0"/>
              <w:ind w:left="-40"/>
              <w:rPr>
                <w:rFonts w:ascii="Times New Roman" w:eastAsia="Times New Roman" w:hAnsi="Times New Roman"/>
              </w:rPr>
            </w:pPr>
            <w:r w:rsidRPr="00126BEF">
              <w:rPr>
                <w:rFonts w:ascii="Times New Roman" w:eastAsia="Times New Roman" w:hAnsi="Times New Roman"/>
              </w:rPr>
              <w:t>4</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B4873" w:rsidRPr="00AB4873" w:rsidRDefault="00AB4873" w:rsidP="009A2FD2">
            <w:pPr>
              <w:keepLines/>
              <w:widowControl w:val="0"/>
              <w:jc w:val="both"/>
              <w:rPr>
                <w:rFonts w:ascii="Times New Roman" w:eastAsia="Times New Roman" w:hAnsi="Times New Roman"/>
                <w:lang w:val="ru-RU"/>
              </w:rPr>
            </w:pPr>
            <w:r w:rsidRPr="00AB4873">
              <w:rPr>
                <w:rFonts w:ascii="Times New Roman" w:eastAsia="Times New Roman" w:hAnsi="Times New Roman"/>
                <w:lang w:val="ru-RU"/>
              </w:rPr>
              <w:t xml:space="preserve">    Слушает сказку при прочтении учителя, прослушивании аудиосказки, просмотра видеофрагментов сказки. Отвечает на вопросы учителя.</w:t>
            </w:r>
          </w:p>
          <w:p w:rsidR="00AB4873" w:rsidRPr="00126BEF" w:rsidRDefault="00AB4873" w:rsidP="009A2FD2">
            <w:pPr>
              <w:keepLines/>
              <w:widowControl w:val="0"/>
              <w:jc w:val="both"/>
              <w:rPr>
                <w:rFonts w:ascii="Times New Roman" w:eastAsia="Times New Roman" w:hAnsi="Times New Roman"/>
              </w:rPr>
            </w:pPr>
            <w:r w:rsidRPr="00AB4873">
              <w:rPr>
                <w:rFonts w:ascii="Times New Roman" w:eastAsia="Times New Roman" w:hAnsi="Times New Roman"/>
                <w:lang w:val="ru-RU"/>
              </w:rPr>
              <w:t xml:space="preserve">        Беседа с привлечением личного опыта, ответы на вопросы на основе иллюстраций, работа с условно графическими изображениями. Прослушивание аудиозаписи сказки с опорой на иллюстрации. Коллективное рассказывание сказки с опорой на картинки. Инсценирование сказки. Составление обучающимися любимых сказок (с опорой и без опоры на иллюстрации и схемы). </w:t>
            </w:r>
            <w:r w:rsidRPr="00126BEF">
              <w:rPr>
                <w:rFonts w:ascii="Times New Roman" w:eastAsia="Times New Roman" w:hAnsi="Times New Roman"/>
              </w:rPr>
              <w:t xml:space="preserve">Выполнение заданий на листах в тетради на печатной основе </w:t>
            </w:r>
          </w:p>
        </w:tc>
      </w:tr>
      <w:tr w:rsidR="00AB4873" w:rsidRPr="00126BEF" w:rsidTr="00AB4873">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B4873" w:rsidRPr="00AB4873" w:rsidRDefault="00AB4873" w:rsidP="009A2FD2">
            <w:pPr>
              <w:ind w:left="-150" w:right="-165"/>
              <w:jc w:val="center"/>
              <w:rPr>
                <w:rFonts w:ascii="Times New Roman" w:eastAsia="Times New Roman" w:hAnsi="Times New Roman"/>
                <w:lang w:val="ru-RU"/>
              </w:rPr>
            </w:pPr>
            <w:r>
              <w:rPr>
                <w:rFonts w:ascii="Times New Roman" w:eastAsia="Times New Roman" w:hAnsi="Times New Roman"/>
                <w:lang w:val="ru-RU"/>
              </w:rPr>
              <w:lastRenderedPageBreak/>
              <w:t>55-60</w:t>
            </w:r>
          </w:p>
        </w:tc>
        <w:tc>
          <w:tcPr>
            <w:tcW w:w="1701"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rsidR="00AB4873" w:rsidRPr="00126BEF" w:rsidRDefault="00AB4873" w:rsidP="009A2FD2">
            <w:pPr>
              <w:widowControl w:val="0"/>
              <w:ind w:left="-40"/>
              <w:rPr>
                <w:rFonts w:ascii="Times New Roman" w:eastAsia="Times New Roman" w:hAnsi="Times New Roman"/>
              </w:rPr>
            </w:pPr>
            <w:r w:rsidRPr="00126BEF">
              <w:rPr>
                <w:rFonts w:ascii="Times New Roman" w:eastAsia="Times New Roman" w:hAnsi="Times New Roman"/>
              </w:rPr>
              <w:t>Весна</w:t>
            </w:r>
          </w:p>
        </w:tc>
        <w:tc>
          <w:tcPr>
            <w:tcW w:w="1276"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rsidR="00AB4873" w:rsidRPr="00126BEF" w:rsidRDefault="00AB4873" w:rsidP="009A2FD2">
            <w:pPr>
              <w:widowControl w:val="0"/>
              <w:ind w:left="-40"/>
              <w:rPr>
                <w:rFonts w:ascii="Times New Roman" w:eastAsia="Times New Roman" w:hAnsi="Times New Roman"/>
              </w:rPr>
            </w:pPr>
            <w:r w:rsidRPr="00126BEF">
              <w:rPr>
                <w:rFonts w:ascii="Times New Roman" w:eastAsia="Times New Roman" w:hAnsi="Times New Roman"/>
              </w:rPr>
              <w:t>6</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B4873" w:rsidRPr="00AB4873" w:rsidRDefault="00AB4873" w:rsidP="009A2FD2">
            <w:pPr>
              <w:keepLines/>
              <w:widowControl w:val="0"/>
              <w:jc w:val="both"/>
              <w:rPr>
                <w:rFonts w:ascii="Times New Roman" w:eastAsia="Times New Roman" w:hAnsi="Times New Roman"/>
                <w:lang w:val="ru-RU"/>
              </w:rPr>
            </w:pPr>
            <w:r w:rsidRPr="00AB4873">
              <w:rPr>
                <w:rFonts w:ascii="Times New Roman" w:eastAsia="Times New Roman" w:hAnsi="Times New Roman"/>
                <w:lang w:val="ru-RU"/>
              </w:rPr>
              <w:t xml:space="preserve">    Знает и называет времена года. Узнает, показывает признаки весны. Рассказывает о погоде весной. Знает названия весенних забав и занятий людей весной. Поддерживает диалог на тему погоды, планов. Знает названия весенних праздников. Выбирает и подписывает весеннюю открытку. Слушает и заучивает стихи на весеннюю тематику.</w:t>
            </w:r>
          </w:p>
          <w:p w:rsidR="00AB4873" w:rsidRPr="00AB4873" w:rsidRDefault="00AB4873" w:rsidP="009A2FD2">
            <w:pPr>
              <w:keepLines/>
              <w:widowControl w:val="0"/>
              <w:jc w:val="both"/>
              <w:rPr>
                <w:rFonts w:ascii="Times New Roman" w:eastAsia="Times New Roman" w:hAnsi="Times New Roman"/>
                <w:lang w:val="ru-RU"/>
              </w:rPr>
            </w:pPr>
            <w:r w:rsidRPr="00AB4873">
              <w:rPr>
                <w:rFonts w:ascii="Times New Roman" w:eastAsia="Times New Roman" w:hAnsi="Times New Roman"/>
                <w:lang w:val="ru-RU"/>
              </w:rPr>
              <w:t xml:space="preserve">        Беседа с привлечением личного опыта, ответы на вопросы на основе иллюстраций, работа с условно графическими изображениями. Загадывает, отгадывает весенние загадки.  </w:t>
            </w:r>
          </w:p>
          <w:p w:rsidR="00AB4873" w:rsidRPr="00126BEF" w:rsidRDefault="00AB4873" w:rsidP="009A2FD2">
            <w:pPr>
              <w:keepLines/>
              <w:widowControl w:val="0"/>
              <w:jc w:val="both"/>
              <w:rPr>
                <w:rFonts w:ascii="Times New Roman" w:eastAsia="Times New Roman" w:hAnsi="Times New Roman"/>
              </w:rPr>
            </w:pPr>
            <w:r w:rsidRPr="00AB4873">
              <w:rPr>
                <w:rFonts w:ascii="Times New Roman" w:eastAsia="Times New Roman" w:hAnsi="Times New Roman"/>
                <w:lang w:val="ru-RU"/>
              </w:rPr>
              <w:t xml:space="preserve">      Составление рассказа по теме с опорой на сюжетные картинки, план из ключевых слов.  </w:t>
            </w:r>
            <w:r w:rsidRPr="00126BEF">
              <w:rPr>
                <w:rFonts w:ascii="Times New Roman" w:eastAsia="Times New Roman" w:hAnsi="Times New Roman"/>
              </w:rPr>
              <w:t xml:space="preserve">Выполнение заданий на листах в тетради на печатной основе </w:t>
            </w:r>
          </w:p>
        </w:tc>
      </w:tr>
      <w:tr w:rsidR="00AB4873" w:rsidRPr="00AA49B2" w:rsidTr="00AB4873">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B4873" w:rsidRPr="00AB4873" w:rsidRDefault="00AB4873" w:rsidP="009A2FD2">
            <w:pPr>
              <w:ind w:left="-150" w:right="-165"/>
              <w:jc w:val="center"/>
              <w:rPr>
                <w:rFonts w:ascii="Times New Roman" w:eastAsia="Times New Roman" w:hAnsi="Times New Roman"/>
                <w:lang w:val="ru-RU"/>
              </w:rPr>
            </w:pPr>
            <w:r>
              <w:rPr>
                <w:rFonts w:ascii="Times New Roman" w:eastAsia="Times New Roman" w:hAnsi="Times New Roman"/>
                <w:lang w:val="ru-RU"/>
              </w:rPr>
              <w:t>61-64</w:t>
            </w:r>
          </w:p>
        </w:tc>
        <w:tc>
          <w:tcPr>
            <w:tcW w:w="1701" w:type="dxa"/>
            <w:tcBorders>
              <w:left w:val="single" w:sz="8" w:space="0" w:color="000000"/>
              <w:bottom w:val="single" w:sz="8" w:space="0" w:color="000000"/>
              <w:right w:val="single" w:sz="8" w:space="0" w:color="000000"/>
            </w:tcBorders>
            <w:tcMar>
              <w:top w:w="0" w:type="dxa"/>
              <w:left w:w="100" w:type="dxa"/>
              <w:bottom w:w="0" w:type="dxa"/>
              <w:right w:w="100" w:type="dxa"/>
            </w:tcMar>
          </w:tcPr>
          <w:p w:rsidR="00AB4873" w:rsidRPr="00126BEF" w:rsidRDefault="00AB4873" w:rsidP="009A2FD2">
            <w:pPr>
              <w:widowControl w:val="0"/>
              <w:ind w:left="-40"/>
              <w:rPr>
                <w:rFonts w:ascii="Times New Roman" w:eastAsia="Times New Roman" w:hAnsi="Times New Roman"/>
              </w:rPr>
            </w:pPr>
            <w:r w:rsidRPr="00126BEF">
              <w:rPr>
                <w:rFonts w:ascii="Times New Roman" w:eastAsia="Times New Roman" w:hAnsi="Times New Roman"/>
              </w:rPr>
              <w:t>Домашние животные</w:t>
            </w:r>
          </w:p>
        </w:tc>
        <w:tc>
          <w:tcPr>
            <w:tcW w:w="1276" w:type="dxa"/>
            <w:tcBorders>
              <w:left w:val="single" w:sz="8" w:space="0" w:color="000000"/>
              <w:bottom w:val="single" w:sz="8" w:space="0" w:color="000000"/>
              <w:right w:val="single" w:sz="8" w:space="0" w:color="000000"/>
            </w:tcBorders>
            <w:tcMar>
              <w:top w:w="0" w:type="dxa"/>
              <w:left w:w="100" w:type="dxa"/>
              <w:bottom w:w="0" w:type="dxa"/>
              <w:right w:w="100" w:type="dxa"/>
            </w:tcMar>
          </w:tcPr>
          <w:p w:rsidR="00AB4873" w:rsidRPr="00126BEF" w:rsidRDefault="00AB4873" w:rsidP="009A2FD2">
            <w:pPr>
              <w:widowControl w:val="0"/>
              <w:ind w:left="-40"/>
              <w:rPr>
                <w:rFonts w:ascii="Times New Roman" w:eastAsia="Times New Roman" w:hAnsi="Times New Roman"/>
              </w:rPr>
            </w:pPr>
            <w:r w:rsidRPr="00126BEF">
              <w:rPr>
                <w:rFonts w:ascii="Times New Roman" w:eastAsia="Times New Roman" w:hAnsi="Times New Roman"/>
              </w:rPr>
              <w:t>4</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B4873" w:rsidRPr="00AB4873" w:rsidRDefault="00AB4873" w:rsidP="009A2FD2">
            <w:pPr>
              <w:keepLines/>
              <w:widowControl w:val="0"/>
              <w:jc w:val="both"/>
              <w:rPr>
                <w:rFonts w:ascii="Times New Roman" w:eastAsia="Times New Roman" w:hAnsi="Times New Roman"/>
                <w:lang w:val="ru-RU"/>
              </w:rPr>
            </w:pPr>
            <w:r w:rsidRPr="00AB4873">
              <w:rPr>
                <w:rFonts w:ascii="Times New Roman" w:eastAsia="Times New Roman" w:hAnsi="Times New Roman"/>
                <w:lang w:val="ru-RU"/>
              </w:rPr>
              <w:t xml:space="preserve">       Знает, называет, показывает домашних животных. Узнает их по описанию. Рассказывает о домашнем животном по схеме, алгоритму. Отвечает на вопросы, задает вопросы одноклассникам с опорой на схему. </w:t>
            </w:r>
          </w:p>
          <w:p w:rsidR="00AB4873" w:rsidRPr="00AB4873" w:rsidRDefault="00AB4873" w:rsidP="009A2FD2">
            <w:pPr>
              <w:keepLines/>
              <w:widowControl w:val="0"/>
              <w:jc w:val="both"/>
              <w:rPr>
                <w:rFonts w:ascii="Times New Roman" w:eastAsia="Times New Roman" w:hAnsi="Times New Roman"/>
                <w:lang w:val="ru-RU"/>
              </w:rPr>
            </w:pPr>
            <w:r w:rsidRPr="00AB4873">
              <w:rPr>
                <w:rFonts w:ascii="Times New Roman" w:eastAsia="Times New Roman" w:hAnsi="Times New Roman"/>
                <w:lang w:val="ru-RU"/>
              </w:rPr>
              <w:t xml:space="preserve">       Беседа с привлечением личного опыта, ответы на вопросы на основе иллюстраций, работа с условно графическими изображениями. Работа с текстом учебника. Подготовка обучающимися творческих работ по теме, обсуждение замыслов, порядка выполнения (рассказ, рисунок). Составление загадок про животных.  Выполнение заданий на листах в тетради на печатной основе </w:t>
            </w:r>
          </w:p>
        </w:tc>
      </w:tr>
      <w:tr w:rsidR="00AB4873" w:rsidRPr="00126BEF" w:rsidTr="00AB4873">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B4873" w:rsidRPr="00AB4873" w:rsidRDefault="00AB4873" w:rsidP="009A2FD2">
            <w:pPr>
              <w:ind w:left="-150" w:right="-165"/>
              <w:jc w:val="center"/>
              <w:rPr>
                <w:rFonts w:ascii="Times New Roman" w:eastAsia="Times New Roman" w:hAnsi="Times New Roman"/>
                <w:lang w:val="ru-RU"/>
              </w:rPr>
            </w:pPr>
            <w:r>
              <w:rPr>
                <w:rFonts w:ascii="Times New Roman" w:eastAsia="Times New Roman" w:hAnsi="Times New Roman"/>
                <w:lang w:val="ru-RU"/>
              </w:rPr>
              <w:t>65-66</w:t>
            </w:r>
          </w:p>
        </w:tc>
        <w:tc>
          <w:tcPr>
            <w:tcW w:w="1701"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AB4873" w:rsidRPr="00126BEF" w:rsidRDefault="00AB4873" w:rsidP="009A2FD2">
            <w:pPr>
              <w:widowControl w:val="0"/>
              <w:ind w:left="-40"/>
              <w:rPr>
                <w:rFonts w:ascii="Times New Roman" w:eastAsia="Times New Roman" w:hAnsi="Times New Roman"/>
              </w:rPr>
            </w:pPr>
            <w:r w:rsidRPr="00126BEF">
              <w:rPr>
                <w:rFonts w:ascii="Times New Roman" w:eastAsia="Times New Roman" w:hAnsi="Times New Roman"/>
              </w:rPr>
              <w:t>Повторение пройденного</w:t>
            </w:r>
          </w:p>
        </w:tc>
        <w:tc>
          <w:tcPr>
            <w:tcW w:w="1276"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AB4873" w:rsidRPr="00126BEF" w:rsidRDefault="00AB4873" w:rsidP="009A2FD2">
            <w:pPr>
              <w:widowControl w:val="0"/>
              <w:ind w:left="-40"/>
              <w:rPr>
                <w:rFonts w:ascii="Times New Roman" w:eastAsia="Times New Roman" w:hAnsi="Times New Roman"/>
              </w:rPr>
            </w:pPr>
            <w:r w:rsidRPr="00126BEF">
              <w:rPr>
                <w:rFonts w:ascii="Times New Roman" w:eastAsia="Times New Roman" w:hAnsi="Times New Roman"/>
              </w:rPr>
              <w:t>2</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B4873" w:rsidRPr="00AB4873" w:rsidRDefault="00AB4873" w:rsidP="009A2FD2">
            <w:pPr>
              <w:jc w:val="both"/>
              <w:rPr>
                <w:rFonts w:ascii="Times New Roman" w:hAnsi="Times New Roman"/>
                <w:lang w:val="ru-RU"/>
              </w:rPr>
            </w:pPr>
            <w:r w:rsidRPr="00AB4873">
              <w:rPr>
                <w:rFonts w:ascii="Times New Roman" w:hAnsi="Times New Roman"/>
                <w:lang w:val="ru-RU"/>
              </w:rPr>
              <w:t xml:space="preserve">      Выполняет инструкции с разными предметами, выполнение разных инструкций в рамках учебной или свободной ситуации. Дает инструкции однокласснику, одноклассникам в игре и в организованных занятиях. Понимает смысл рассказов, сказок, стихов, дает ответы на вопросы учителя по прослушанному тексту.  </w:t>
            </w:r>
          </w:p>
          <w:p w:rsidR="00AB4873" w:rsidRPr="00126BEF" w:rsidRDefault="00AB4873" w:rsidP="009A2FD2">
            <w:pPr>
              <w:jc w:val="both"/>
              <w:rPr>
                <w:rFonts w:ascii="Times New Roman" w:eastAsia="Times New Roman" w:hAnsi="Times New Roman"/>
              </w:rPr>
            </w:pPr>
            <w:r w:rsidRPr="00AB4873">
              <w:rPr>
                <w:rFonts w:ascii="Times New Roman" w:hAnsi="Times New Roman"/>
                <w:lang w:val="ru-RU"/>
              </w:rPr>
              <w:t xml:space="preserve">      Завершает незаконченный рассказ. Изменяет громкость речи, темпа, интонации. Рассказывает на заданную тему.  Составляет правила общения, рассказывает о них при опоре на визуальный ряд. Умеет обращаться к разным людям в процессе типичных ситуаций. Начинает, поддерживает, завершает диалог. Выражает несогласия словами и жестом, уместно используя их в общении. </w:t>
            </w:r>
            <w:r w:rsidRPr="00126BEF">
              <w:rPr>
                <w:rFonts w:ascii="Times New Roman" w:hAnsi="Times New Roman"/>
              </w:rPr>
              <w:t xml:space="preserve">Умеет при помощи учителя находить решение конфликтных ситуаций. </w:t>
            </w:r>
          </w:p>
        </w:tc>
      </w:tr>
      <w:tr w:rsidR="00AB4873" w:rsidRPr="00126BEF" w:rsidTr="00AB4873">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B4873" w:rsidRPr="00126BEF" w:rsidRDefault="00AB4873" w:rsidP="009A2FD2">
            <w:pPr>
              <w:ind w:left="-150" w:right="-165"/>
              <w:jc w:val="center"/>
              <w:rPr>
                <w:rFonts w:ascii="Times New Roman" w:eastAsia="Times New Roman" w:hAnsi="Times New Roman"/>
              </w:rPr>
            </w:pPr>
          </w:p>
        </w:tc>
        <w:tc>
          <w:tcPr>
            <w:tcW w:w="1701"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AB4873" w:rsidRPr="00126BEF" w:rsidRDefault="00AB4873" w:rsidP="009A2FD2">
            <w:pPr>
              <w:widowControl w:val="0"/>
              <w:ind w:left="135"/>
              <w:rPr>
                <w:rFonts w:ascii="Times New Roman" w:eastAsia="Times New Roman" w:hAnsi="Times New Roman"/>
                <w:b/>
              </w:rPr>
            </w:pPr>
            <w:r w:rsidRPr="00126BEF">
              <w:rPr>
                <w:rFonts w:ascii="Times New Roman" w:eastAsia="Times New Roman" w:hAnsi="Times New Roman"/>
                <w:b/>
              </w:rPr>
              <w:t>Итого</w:t>
            </w:r>
          </w:p>
        </w:tc>
        <w:tc>
          <w:tcPr>
            <w:tcW w:w="1276"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AB4873" w:rsidRPr="00126BEF" w:rsidRDefault="00AB4873" w:rsidP="009A2FD2">
            <w:pPr>
              <w:widowControl w:val="0"/>
              <w:ind w:left="135"/>
              <w:rPr>
                <w:rFonts w:ascii="Times New Roman" w:eastAsia="Times New Roman" w:hAnsi="Times New Roman"/>
                <w:b/>
              </w:rPr>
            </w:pPr>
            <w:r w:rsidRPr="00126BEF">
              <w:rPr>
                <w:rFonts w:ascii="Times New Roman" w:eastAsia="Times New Roman" w:hAnsi="Times New Roman"/>
                <w:b/>
              </w:rPr>
              <w:t>66</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AB4873" w:rsidRPr="00126BEF" w:rsidRDefault="00AB4873" w:rsidP="009A2FD2">
            <w:pPr>
              <w:keepLines/>
              <w:widowControl w:val="0"/>
              <w:rPr>
                <w:rFonts w:ascii="Times New Roman" w:eastAsia="Times New Roman" w:hAnsi="Times New Roman"/>
              </w:rPr>
            </w:pPr>
          </w:p>
        </w:tc>
      </w:tr>
    </w:tbl>
    <w:p w:rsidR="007550EE" w:rsidRDefault="007550EE" w:rsidP="007550EE">
      <w:pPr>
        <w:rPr>
          <w:rFonts w:ascii="Times New Roman" w:hAnsi="Times New Roman"/>
          <w:b/>
          <w:sz w:val="28"/>
          <w:szCs w:val="28"/>
          <w:lang w:val="ru-RU"/>
        </w:rPr>
      </w:pPr>
    </w:p>
    <w:p w:rsidR="007550EE" w:rsidRDefault="007550EE" w:rsidP="007550EE">
      <w:pPr>
        <w:rPr>
          <w:rFonts w:ascii="Times New Roman" w:hAnsi="Times New Roman"/>
          <w:b/>
          <w:sz w:val="28"/>
          <w:szCs w:val="28"/>
          <w:lang w:val="ru-RU"/>
        </w:rPr>
      </w:pPr>
    </w:p>
    <w:p w:rsidR="007550EE" w:rsidRDefault="007550EE" w:rsidP="007550EE">
      <w:pPr>
        <w:rPr>
          <w:rFonts w:ascii="Times New Roman" w:hAnsi="Times New Roman"/>
          <w:b/>
          <w:sz w:val="28"/>
          <w:szCs w:val="28"/>
          <w:lang w:val="ru-RU"/>
        </w:rPr>
      </w:pPr>
    </w:p>
    <w:p w:rsidR="007550EE" w:rsidRDefault="007550EE" w:rsidP="007550EE">
      <w:pPr>
        <w:rPr>
          <w:rFonts w:ascii="Times New Roman" w:hAnsi="Times New Roman"/>
          <w:b/>
          <w:sz w:val="28"/>
          <w:szCs w:val="28"/>
          <w:lang w:val="ru-RU"/>
        </w:rPr>
      </w:pPr>
    </w:p>
    <w:p w:rsidR="007550EE" w:rsidRPr="000C3035" w:rsidRDefault="007550EE" w:rsidP="007550EE">
      <w:pPr>
        <w:rPr>
          <w:rFonts w:ascii="Times New Roman" w:hAnsi="Times New Roman"/>
          <w:b/>
          <w:sz w:val="28"/>
          <w:szCs w:val="28"/>
        </w:rPr>
      </w:pPr>
      <w:r w:rsidRPr="000C3035">
        <w:rPr>
          <w:rFonts w:ascii="Times New Roman" w:hAnsi="Times New Roman"/>
          <w:b/>
          <w:sz w:val="28"/>
          <w:szCs w:val="28"/>
        </w:rPr>
        <w:lastRenderedPageBreak/>
        <w:t xml:space="preserve">Четвертый класс </w:t>
      </w:r>
      <w:r>
        <w:rPr>
          <w:rFonts w:ascii="Times New Roman" w:hAnsi="Times New Roman"/>
          <w:b/>
          <w:sz w:val="28"/>
          <w:szCs w:val="28"/>
        </w:rPr>
        <w:t>(66 часов)</w:t>
      </w:r>
    </w:p>
    <w:p w:rsidR="007550EE" w:rsidRDefault="007550EE" w:rsidP="007550EE"/>
    <w:tbl>
      <w:tblPr>
        <w:tblStyle w:val="Style17"/>
        <w:tblW w:w="9674" w:type="dxa"/>
        <w:tblInd w:w="-360" w:type="dxa"/>
        <w:tblLayout w:type="fixed"/>
        <w:tblLook w:val="04A0" w:firstRow="1" w:lastRow="0" w:firstColumn="1" w:lastColumn="0" w:noHBand="0" w:noVBand="1"/>
      </w:tblPr>
      <w:tblGrid>
        <w:gridCol w:w="744"/>
        <w:gridCol w:w="1701"/>
        <w:gridCol w:w="1276"/>
        <w:gridCol w:w="5953"/>
      </w:tblGrid>
      <w:tr w:rsidR="007550EE" w:rsidRPr="003C40FD" w:rsidTr="007550EE">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550EE" w:rsidRPr="003C40FD" w:rsidRDefault="007550EE" w:rsidP="009A2FD2">
            <w:pPr>
              <w:jc w:val="center"/>
              <w:rPr>
                <w:rFonts w:ascii="Times New Roman" w:eastAsia="Times New Roman" w:hAnsi="Times New Roman"/>
                <w:b/>
              </w:rPr>
            </w:pPr>
            <w:r w:rsidRPr="003C40FD">
              <w:rPr>
                <w:rFonts w:ascii="Times New Roman" w:eastAsia="Times New Roman" w:hAnsi="Times New Roman"/>
                <w:b/>
              </w:rPr>
              <w:t>№ п/п</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550EE" w:rsidRPr="003C40FD" w:rsidRDefault="007550EE" w:rsidP="009A2FD2">
            <w:pPr>
              <w:widowControl w:val="0"/>
              <w:ind w:left="135"/>
              <w:jc w:val="center"/>
              <w:rPr>
                <w:rFonts w:ascii="Times New Roman" w:eastAsia="Times New Roman" w:hAnsi="Times New Roman"/>
                <w:b/>
              </w:rPr>
            </w:pPr>
            <w:r w:rsidRPr="003C40FD">
              <w:rPr>
                <w:rFonts w:ascii="Times New Roman" w:eastAsia="Times New Roman" w:hAnsi="Times New Roman"/>
                <w:b/>
              </w:rPr>
              <w:t>Название разделов программы</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550EE" w:rsidRPr="003C40FD" w:rsidRDefault="007550EE" w:rsidP="009A2FD2">
            <w:pPr>
              <w:widowControl w:val="0"/>
              <w:ind w:left="135"/>
              <w:jc w:val="center"/>
              <w:rPr>
                <w:rFonts w:ascii="Times New Roman" w:eastAsia="Times New Roman" w:hAnsi="Times New Roman"/>
                <w:b/>
              </w:rPr>
            </w:pPr>
            <w:r w:rsidRPr="003C40FD">
              <w:rPr>
                <w:rFonts w:ascii="Times New Roman" w:eastAsia="Times New Roman" w:hAnsi="Times New Roman"/>
                <w:b/>
              </w:rPr>
              <w:t>Количество часов</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550EE" w:rsidRPr="003C40FD" w:rsidRDefault="007550EE" w:rsidP="009A2FD2">
            <w:pPr>
              <w:widowControl w:val="0"/>
              <w:jc w:val="center"/>
              <w:rPr>
                <w:rFonts w:ascii="Times New Roman" w:eastAsia="Times New Roman" w:hAnsi="Times New Roman"/>
                <w:b/>
              </w:rPr>
            </w:pPr>
            <w:r w:rsidRPr="003C40FD">
              <w:rPr>
                <w:rFonts w:ascii="Times New Roman" w:eastAsia="Times New Roman" w:hAnsi="Times New Roman"/>
                <w:b/>
              </w:rPr>
              <w:t>Организация деятельности обучающихся</w:t>
            </w:r>
          </w:p>
        </w:tc>
      </w:tr>
      <w:tr w:rsidR="007550EE" w:rsidRPr="00AA49B2" w:rsidTr="007550EE">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550EE" w:rsidRPr="007550EE" w:rsidRDefault="007550EE" w:rsidP="009A2FD2">
            <w:pPr>
              <w:ind w:left="-150" w:right="-165"/>
              <w:jc w:val="center"/>
              <w:rPr>
                <w:rFonts w:ascii="Times New Roman" w:eastAsia="Times New Roman" w:hAnsi="Times New Roman"/>
                <w:lang w:val="ru-RU"/>
              </w:rPr>
            </w:pPr>
            <w:r w:rsidRPr="003C40FD">
              <w:rPr>
                <w:rFonts w:ascii="Times New Roman" w:eastAsia="Times New Roman" w:hAnsi="Times New Roman"/>
              </w:rPr>
              <w:t>1</w:t>
            </w:r>
            <w:r>
              <w:rPr>
                <w:rFonts w:ascii="Times New Roman" w:eastAsia="Times New Roman" w:hAnsi="Times New Roman"/>
                <w:lang w:val="ru-RU"/>
              </w:rPr>
              <w:t>-4</w:t>
            </w:r>
          </w:p>
        </w:tc>
        <w:tc>
          <w:tcPr>
            <w:tcW w:w="170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550EE" w:rsidRPr="003C40FD" w:rsidRDefault="007550EE" w:rsidP="009A2FD2">
            <w:pPr>
              <w:widowControl w:val="0"/>
              <w:ind w:left="-40"/>
              <w:rPr>
                <w:rFonts w:ascii="Times New Roman" w:eastAsia="Times New Roman" w:hAnsi="Times New Roman"/>
              </w:rPr>
            </w:pPr>
            <w:r w:rsidRPr="003C40FD">
              <w:rPr>
                <w:rFonts w:ascii="Times New Roman" w:eastAsia="Times New Roman" w:hAnsi="Times New Roman"/>
              </w:rPr>
              <w:t>Привет, школа</w:t>
            </w:r>
          </w:p>
        </w:tc>
        <w:tc>
          <w:tcPr>
            <w:tcW w:w="127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550EE" w:rsidRPr="003C40FD" w:rsidRDefault="007550EE" w:rsidP="009A2FD2">
            <w:pPr>
              <w:widowControl w:val="0"/>
              <w:ind w:left="-40"/>
              <w:jc w:val="center"/>
              <w:rPr>
                <w:rFonts w:ascii="Times New Roman" w:eastAsia="Times New Roman" w:hAnsi="Times New Roman"/>
              </w:rPr>
            </w:pPr>
            <w:r w:rsidRPr="003C40FD">
              <w:rPr>
                <w:rFonts w:ascii="Times New Roman" w:eastAsia="Times New Roman" w:hAnsi="Times New Roman"/>
              </w:rPr>
              <w:t>4</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550EE" w:rsidRPr="007550EE" w:rsidRDefault="007550EE" w:rsidP="009A2FD2">
            <w:pPr>
              <w:keepLines/>
              <w:widowControl w:val="0"/>
              <w:jc w:val="both"/>
              <w:rPr>
                <w:rFonts w:ascii="Times New Roman" w:eastAsia="Times New Roman" w:hAnsi="Times New Roman"/>
                <w:lang w:val="ru-RU"/>
              </w:rPr>
            </w:pPr>
            <w:r w:rsidRPr="007550EE">
              <w:rPr>
                <w:rFonts w:ascii="Times New Roman" w:eastAsia="Times New Roman" w:hAnsi="Times New Roman"/>
                <w:lang w:val="ru-RU"/>
              </w:rPr>
              <w:t xml:space="preserve">      Рассказывает о прошедших каникулах, отвечает на вопросы учителя и одноклассников. Выражает отношение в прошедшим событиям. Использует мимику и жесты при рассказе. Называет, показывает правила поведения в школе. </w:t>
            </w:r>
          </w:p>
          <w:p w:rsidR="007550EE" w:rsidRPr="007550EE" w:rsidRDefault="007550EE" w:rsidP="009A2FD2">
            <w:pPr>
              <w:keepLines/>
              <w:widowControl w:val="0"/>
              <w:rPr>
                <w:rFonts w:ascii="Times New Roman" w:eastAsia="Times New Roman" w:hAnsi="Times New Roman"/>
                <w:lang w:val="ru-RU"/>
              </w:rPr>
            </w:pPr>
            <w:r w:rsidRPr="007550EE">
              <w:rPr>
                <w:rFonts w:ascii="Times New Roman" w:eastAsia="Times New Roman" w:hAnsi="Times New Roman"/>
                <w:lang w:val="ru-RU"/>
              </w:rPr>
              <w:t xml:space="preserve">       Обращается к одноклассникам с просьбой, вопросом, комментарием.       Использует личное обращение и смотрит на собеседника. Актуализация правил поведения в школе.     </w:t>
            </w:r>
          </w:p>
          <w:p w:rsidR="007550EE" w:rsidRPr="007550EE" w:rsidRDefault="007550EE" w:rsidP="009A2FD2">
            <w:pPr>
              <w:keepLines/>
              <w:widowControl w:val="0"/>
              <w:jc w:val="both"/>
              <w:rPr>
                <w:rFonts w:ascii="Times New Roman" w:eastAsia="Times New Roman" w:hAnsi="Times New Roman"/>
                <w:lang w:val="ru-RU"/>
              </w:rPr>
            </w:pPr>
            <w:r w:rsidRPr="007550EE">
              <w:rPr>
                <w:rFonts w:ascii="Times New Roman" w:eastAsia="Times New Roman" w:hAnsi="Times New Roman"/>
                <w:lang w:val="ru-RU"/>
              </w:rPr>
              <w:t xml:space="preserve">        Беседа с привлечением личного опыта, ответы на вопросы на основе иллюстраций, работа с условно графическими изображениями. Конструирование диалогов, тренировочные упражнения в произнесении с заданной интонацией, проигрывание диалогов. Составление рассказов “Как я провел лето” (с опорой на план и без него).</w:t>
            </w:r>
          </w:p>
        </w:tc>
      </w:tr>
      <w:tr w:rsidR="007550EE" w:rsidRPr="003C40FD" w:rsidTr="007550EE">
        <w:trPr>
          <w:cantSplit/>
          <w:trHeight w:val="515"/>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550EE" w:rsidRPr="007550EE" w:rsidRDefault="007550EE" w:rsidP="009A2FD2">
            <w:pPr>
              <w:ind w:left="-150" w:right="-165"/>
              <w:jc w:val="center"/>
              <w:rPr>
                <w:rFonts w:ascii="Times New Roman" w:eastAsia="Times New Roman" w:hAnsi="Times New Roman"/>
                <w:lang w:val="ru-RU"/>
              </w:rPr>
            </w:pPr>
            <w:r>
              <w:rPr>
                <w:rFonts w:ascii="Times New Roman" w:eastAsia="Times New Roman" w:hAnsi="Times New Roman"/>
                <w:lang w:val="ru-RU"/>
              </w:rPr>
              <w:t>5-8</w:t>
            </w:r>
          </w:p>
        </w:tc>
        <w:tc>
          <w:tcPr>
            <w:tcW w:w="170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550EE" w:rsidRPr="003C40FD" w:rsidRDefault="007550EE" w:rsidP="009A2FD2">
            <w:pPr>
              <w:widowControl w:val="0"/>
              <w:ind w:left="-40"/>
              <w:rPr>
                <w:rFonts w:ascii="Times New Roman" w:eastAsia="Times New Roman" w:hAnsi="Times New Roman"/>
              </w:rPr>
            </w:pPr>
            <w:r w:rsidRPr="003C40FD">
              <w:rPr>
                <w:rFonts w:ascii="Times New Roman" w:eastAsia="Times New Roman" w:hAnsi="Times New Roman"/>
              </w:rPr>
              <w:t>Рассказ о прошедших событиях</w:t>
            </w:r>
          </w:p>
        </w:tc>
        <w:tc>
          <w:tcPr>
            <w:tcW w:w="127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7550EE" w:rsidRPr="003C40FD" w:rsidRDefault="007550EE" w:rsidP="009A2FD2">
            <w:pPr>
              <w:widowControl w:val="0"/>
              <w:ind w:left="-40"/>
              <w:jc w:val="center"/>
              <w:rPr>
                <w:rFonts w:ascii="Times New Roman" w:eastAsia="Times New Roman" w:hAnsi="Times New Roman"/>
              </w:rPr>
            </w:pPr>
            <w:r w:rsidRPr="003C40FD">
              <w:rPr>
                <w:rFonts w:ascii="Times New Roman" w:eastAsia="Times New Roman" w:hAnsi="Times New Roman"/>
              </w:rPr>
              <w:t>4</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550EE" w:rsidRPr="007550EE" w:rsidRDefault="007550EE" w:rsidP="009A2FD2">
            <w:pPr>
              <w:keepLines/>
              <w:widowControl w:val="0"/>
              <w:jc w:val="both"/>
              <w:rPr>
                <w:rFonts w:ascii="Times New Roman" w:eastAsia="Times New Roman" w:hAnsi="Times New Roman"/>
                <w:lang w:val="ru-RU"/>
              </w:rPr>
            </w:pPr>
            <w:r w:rsidRPr="007550EE">
              <w:rPr>
                <w:rFonts w:ascii="Times New Roman" w:eastAsia="Times New Roman" w:hAnsi="Times New Roman"/>
                <w:lang w:val="ru-RU"/>
              </w:rPr>
              <w:t xml:space="preserve">      Прослушивание текста рассказа, аудиозаписи. Выкладывание серии картинок по сюжету со скрытым смыслом при помощи учителя. Составление плана рассказа. Рассказ по серии картинок.       Работа с книгой Тренировочные упражнения в составлении рассказа по серии картинок. </w:t>
            </w:r>
          </w:p>
          <w:p w:rsidR="007550EE" w:rsidRPr="003C40FD" w:rsidRDefault="007550EE" w:rsidP="009A2FD2">
            <w:pPr>
              <w:keepLines/>
              <w:widowControl w:val="0"/>
              <w:jc w:val="both"/>
              <w:rPr>
                <w:rFonts w:ascii="Times New Roman" w:eastAsia="Times New Roman" w:hAnsi="Times New Roman"/>
              </w:rPr>
            </w:pPr>
            <w:r w:rsidRPr="007550EE">
              <w:rPr>
                <w:rFonts w:ascii="Times New Roman" w:eastAsia="Times New Roman" w:hAnsi="Times New Roman"/>
                <w:lang w:val="ru-RU"/>
              </w:rPr>
              <w:t xml:space="preserve">      Знакомство с фиксированной структурой текста. Знакомство со стихотворением И. Гамазковой «Прошлым летом». Выполнение творческих работ по теме. Составление рассказа «Самое интересное событие прошлого лета».  </w:t>
            </w:r>
            <w:r w:rsidRPr="003C40FD">
              <w:rPr>
                <w:rFonts w:ascii="Times New Roman" w:eastAsia="Times New Roman" w:hAnsi="Times New Roman"/>
              </w:rPr>
              <w:t>Выполнение заданий в тетради на печатной основе.</w:t>
            </w:r>
          </w:p>
        </w:tc>
      </w:tr>
      <w:tr w:rsidR="007550EE" w:rsidRPr="00AA49B2" w:rsidTr="007550EE">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550EE" w:rsidRPr="007550EE" w:rsidRDefault="007550EE" w:rsidP="009A2FD2">
            <w:pPr>
              <w:ind w:left="-150" w:right="-165"/>
              <w:jc w:val="center"/>
              <w:rPr>
                <w:rFonts w:ascii="Times New Roman" w:eastAsia="Times New Roman" w:hAnsi="Times New Roman"/>
                <w:lang w:val="ru-RU"/>
              </w:rPr>
            </w:pPr>
            <w:r>
              <w:rPr>
                <w:rFonts w:ascii="Times New Roman" w:eastAsia="Times New Roman" w:hAnsi="Times New Roman"/>
                <w:lang w:val="ru-RU"/>
              </w:rPr>
              <w:t>9-14</w:t>
            </w:r>
          </w:p>
        </w:tc>
        <w:tc>
          <w:tcPr>
            <w:tcW w:w="1701"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7550EE" w:rsidRPr="003C40FD" w:rsidRDefault="007550EE" w:rsidP="009A2FD2">
            <w:pPr>
              <w:widowControl w:val="0"/>
              <w:ind w:left="-40"/>
              <w:rPr>
                <w:rFonts w:ascii="Times New Roman" w:eastAsia="Times New Roman" w:hAnsi="Times New Roman"/>
              </w:rPr>
            </w:pPr>
            <w:r w:rsidRPr="003C40FD">
              <w:rPr>
                <w:rFonts w:ascii="Times New Roman" w:eastAsia="Times New Roman" w:hAnsi="Times New Roman"/>
              </w:rPr>
              <w:t>Я выбираю книгу</w:t>
            </w:r>
          </w:p>
        </w:tc>
        <w:tc>
          <w:tcPr>
            <w:tcW w:w="1276"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7550EE" w:rsidRPr="003C40FD" w:rsidRDefault="007550EE" w:rsidP="009A2FD2">
            <w:pPr>
              <w:widowControl w:val="0"/>
              <w:ind w:left="-40"/>
              <w:jc w:val="center"/>
              <w:rPr>
                <w:rFonts w:ascii="Times New Roman" w:eastAsia="Times New Roman" w:hAnsi="Times New Roman"/>
              </w:rPr>
            </w:pPr>
            <w:r w:rsidRPr="003C40FD">
              <w:rPr>
                <w:rFonts w:ascii="Times New Roman" w:eastAsia="Times New Roman" w:hAnsi="Times New Roman"/>
              </w:rPr>
              <w:t>6</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550EE" w:rsidRPr="007550EE" w:rsidRDefault="007550EE" w:rsidP="009A2FD2">
            <w:pPr>
              <w:keepLines/>
              <w:widowControl w:val="0"/>
              <w:jc w:val="both"/>
              <w:rPr>
                <w:rFonts w:ascii="Times New Roman" w:eastAsia="Times New Roman" w:hAnsi="Times New Roman"/>
                <w:lang w:val="ru-RU"/>
              </w:rPr>
            </w:pPr>
            <w:r w:rsidRPr="007550EE">
              <w:rPr>
                <w:rFonts w:ascii="Times New Roman" w:eastAsia="Times New Roman" w:hAnsi="Times New Roman"/>
                <w:lang w:val="ru-RU"/>
              </w:rPr>
              <w:t xml:space="preserve">       Узнавание, называние, показ учреждений: кафе, библиотека, музей, театр. Описание по иллюстрации. Ответ на вопросы учителя и одноклассников. Задавание вопросов с опорой на схему, пиктограмму. Алгоритм выбора книги в библиотеке. Диалог в библиотеке. </w:t>
            </w:r>
          </w:p>
          <w:p w:rsidR="007550EE" w:rsidRPr="007550EE" w:rsidRDefault="007550EE" w:rsidP="009A2FD2">
            <w:pPr>
              <w:keepLines/>
              <w:widowControl w:val="0"/>
              <w:jc w:val="both"/>
              <w:rPr>
                <w:rFonts w:ascii="Times New Roman" w:eastAsia="Times New Roman" w:hAnsi="Times New Roman"/>
                <w:lang w:val="ru-RU"/>
              </w:rPr>
            </w:pPr>
            <w:r w:rsidRPr="007550EE">
              <w:rPr>
                <w:rFonts w:ascii="Times New Roman" w:eastAsia="Times New Roman" w:hAnsi="Times New Roman"/>
                <w:lang w:val="ru-RU"/>
              </w:rPr>
              <w:t xml:space="preserve">      Рассказ о любимой книге по плану. Записывание плана рассказа. Подготовка к составлению рассказа об интересной книге (составление предложений по картинкам, беседа о типах книг, рисование иллюстраций, обсуждение книг). Составление рассказов «Моя любимая книга» с опорой на план. Экскурсия в школьную библиотеку.  Разыгрывание диалогов с просьбой дать почитать заинтересовавшую книгу.  Выполнение заданий в тетради на печатной основе.</w:t>
            </w:r>
          </w:p>
        </w:tc>
      </w:tr>
      <w:tr w:rsidR="007550EE" w:rsidRPr="003C40FD" w:rsidTr="007550EE">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550EE" w:rsidRPr="007550EE" w:rsidRDefault="007550EE" w:rsidP="009A2FD2">
            <w:pPr>
              <w:ind w:left="-150" w:right="-165"/>
              <w:jc w:val="center"/>
              <w:rPr>
                <w:rFonts w:ascii="Times New Roman" w:eastAsia="Times New Roman" w:hAnsi="Times New Roman"/>
                <w:lang w:val="ru-RU"/>
              </w:rPr>
            </w:pPr>
            <w:r>
              <w:rPr>
                <w:rFonts w:ascii="Times New Roman" w:eastAsia="Times New Roman" w:hAnsi="Times New Roman"/>
                <w:lang w:val="ru-RU"/>
              </w:rPr>
              <w:lastRenderedPageBreak/>
              <w:t>15-20</w:t>
            </w:r>
          </w:p>
        </w:tc>
        <w:tc>
          <w:tcPr>
            <w:tcW w:w="1701"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rsidR="007550EE" w:rsidRPr="003C40FD" w:rsidRDefault="007550EE" w:rsidP="009A2FD2">
            <w:pPr>
              <w:widowControl w:val="0"/>
              <w:ind w:left="-40"/>
              <w:rPr>
                <w:rFonts w:ascii="Times New Roman" w:eastAsia="Times New Roman" w:hAnsi="Times New Roman"/>
              </w:rPr>
            </w:pPr>
            <w:r w:rsidRPr="003C40FD">
              <w:rPr>
                <w:rFonts w:ascii="Times New Roman" w:eastAsia="Times New Roman" w:hAnsi="Times New Roman"/>
              </w:rPr>
              <w:t>Петушок – золотой гребешок</w:t>
            </w:r>
          </w:p>
        </w:tc>
        <w:tc>
          <w:tcPr>
            <w:tcW w:w="1276"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rsidR="007550EE" w:rsidRPr="003C40FD" w:rsidRDefault="007550EE" w:rsidP="009A2FD2">
            <w:pPr>
              <w:widowControl w:val="0"/>
              <w:ind w:left="-40"/>
              <w:jc w:val="center"/>
              <w:rPr>
                <w:rFonts w:ascii="Times New Roman" w:eastAsia="Times New Roman" w:hAnsi="Times New Roman"/>
              </w:rPr>
            </w:pPr>
            <w:r w:rsidRPr="003C40FD">
              <w:rPr>
                <w:rFonts w:ascii="Times New Roman" w:eastAsia="Times New Roman" w:hAnsi="Times New Roman"/>
              </w:rPr>
              <w:t>6</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550EE" w:rsidRPr="007550EE" w:rsidRDefault="007550EE" w:rsidP="009A2FD2">
            <w:pPr>
              <w:keepLines/>
              <w:widowControl w:val="0"/>
              <w:jc w:val="both"/>
              <w:rPr>
                <w:rFonts w:ascii="Times New Roman" w:eastAsia="Times New Roman" w:hAnsi="Times New Roman"/>
                <w:lang w:val="ru-RU"/>
              </w:rPr>
            </w:pPr>
            <w:r w:rsidRPr="007550EE">
              <w:rPr>
                <w:rFonts w:ascii="Times New Roman" w:eastAsia="Times New Roman" w:hAnsi="Times New Roman"/>
                <w:lang w:val="ru-RU"/>
              </w:rPr>
              <w:t xml:space="preserve">      Прослушивание текста сказки. Ответы на вопросы учителя по плану, иллюстрации. Записывание вопросов к сказке. Рассматривание картинки, ответы детей по содержанию, обсуждение сказки.     Выражение эмоций, отношений к персонажу. </w:t>
            </w:r>
          </w:p>
          <w:p w:rsidR="007550EE" w:rsidRPr="003C40FD" w:rsidRDefault="007550EE" w:rsidP="009A2FD2">
            <w:pPr>
              <w:keepLines/>
              <w:widowControl w:val="0"/>
              <w:jc w:val="both"/>
              <w:rPr>
                <w:rFonts w:ascii="Times New Roman" w:eastAsia="Times New Roman" w:hAnsi="Times New Roman"/>
              </w:rPr>
            </w:pPr>
            <w:r w:rsidRPr="007550EE">
              <w:rPr>
                <w:rFonts w:ascii="Times New Roman" w:eastAsia="Times New Roman" w:hAnsi="Times New Roman"/>
                <w:lang w:val="ru-RU"/>
              </w:rPr>
              <w:t xml:space="preserve">      Прослушивание аудиозаписи сказки “Петушок – золотой гребешок”. Работа с текстом сказки. Коллективное рассказывание сказки с опорой на картинки. Тренировочные упражнения в передаче характера героев. Инсценирование сказки. Обобщающая беседа. </w:t>
            </w:r>
            <w:r w:rsidRPr="003C40FD">
              <w:rPr>
                <w:rFonts w:ascii="Times New Roman" w:eastAsia="Times New Roman" w:hAnsi="Times New Roman"/>
              </w:rPr>
              <w:t>Выполнение заданий в тетради на печатной основе.</w:t>
            </w:r>
          </w:p>
        </w:tc>
      </w:tr>
      <w:tr w:rsidR="007550EE" w:rsidRPr="003C40FD" w:rsidTr="007550EE">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550EE" w:rsidRPr="007550EE" w:rsidRDefault="007550EE" w:rsidP="009A2FD2">
            <w:pPr>
              <w:ind w:left="-150" w:right="-165"/>
              <w:jc w:val="center"/>
              <w:rPr>
                <w:rFonts w:ascii="Times New Roman" w:eastAsia="Times New Roman" w:hAnsi="Times New Roman"/>
                <w:lang w:val="ru-RU"/>
              </w:rPr>
            </w:pPr>
            <w:r>
              <w:rPr>
                <w:rFonts w:ascii="Times New Roman" w:eastAsia="Times New Roman" w:hAnsi="Times New Roman"/>
                <w:lang w:val="ru-RU"/>
              </w:rPr>
              <w:t>21-28</w:t>
            </w:r>
          </w:p>
        </w:tc>
        <w:tc>
          <w:tcPr>
            <w:tcW w:w="1701" w:type="dxa"/>
            <w:tcBorders>
              <w:left w:val="single" w:sz="8" w:space="0" w:color="000000"/>
              <w:bottom w:val="single" w:sz="8" w:space="0" w:color="000000"/>
              <w:right w:val="single" w:sz="8" w:space="0" w:color="000000"/>
            </w:tcBorders>
            <w:tcMar>
              <w:top w:w="0" w:type="dxa"/>
              <w:left w:w="100" w:type="dxa"/>
              <w:bottom w:w="0" w:type="dxa"/>
              <w:right w:w="100" w:type="dxa"/>
            </w:tcMar>
          </w:tcPr>
          <w:p w:rsidR="007550EE" w:rsidRPr="003C40FD" w:rsidRDefault="007550EE" w:rsidP="009A2FD2">
            <w:pPr>
              <w:widowControl w:val="0"/>
              <w:ind w:left="-40"/>
              <w:rPr>
                <w:rFonts w:ascii="Times New Roman" w:eastAsia="Times New Roman" w:hAnsi="Times New Roman"/>
              </w:rPr>
            </w:pPr>
            <w:r w:rsidRPr="003C40FD">
              <w:rPr>
                <w:rFonts w:ascii="Times New Roman" w:eastAsia="Times New Roman" w:hAnsi="Times New Roman"/>
              </w:rPr>
              <w:t>Сочиняем историю, сказку</w:t>
            </w:r>
          </w:p>
        </w:tc>
        <w:tc>
          <w:tcPr>
            <w:tcW w:w="1276" w:type="dxa"/>
            <w:tcBorders>
              <w:left w:val="single" w:sz="8" w:space="0" w:color="000000"/>
              <w:bottom w:val="single" w:sz="8" w:space="0" w:color="000000"/>
              <w:right w:val="single" w:sz="8" w:space="0" w:color="000000"/>
            </w:tcBorders>
            <w:tcMar>
              <w:top w:w="0" w:type="dxa"/>
              <w:left w:w="100" w:type="dxa"/>
              <w:bottom w:w="0" w:type="dxa"/>
              <w:right w:w="100" w:type="dxa"/>
            </w:tcMar>
          </w:tcPr>
          <w:p w:rsidR="007550EE" w:rsidRPr="003C40FD" w:rsidRDefault="007550EE" w:rsidP="009A2FD2">
            <w:pPr>
              <w:widowControl w:val="0"/>
              <w:ind w:left="-40"/>
              <w:jc w:val="center"/>
              <w:rPr>
                <w:rFonts w:ascii="Times New Roman" w:eastAsia="Times New Roman" w:hAnsi="Times New Roman"/>
              </w:rPr>
            </w:pPr>
            <w:r w:rsidRPr="003C40FD">
              <w:rPr>
                <w:rFonts w:ascii="Times New Roman" w:eastAsia="Times New Roman" w:hAnsi="Times New Roman"/>
              </w:rPr>
              <w:t>8</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550EE" w:rsidRPr="007550EE" w:rsidRDefault="007550EE" w:rsidP="009A2FD2">
            <w:pPr>
              <w:keepLines/>
              <w:widowControl w:val="0"/>
              <w:jc w:val="both"/>
              <w:rPr>
                <w:rFonts w:ascii="Times New Roman" w:eastAsia="Times New Roman" w:hAnsi="Times New Roman"/>
                <w:lang w:val="ru-RU"/>
              </w:rPr>
            </w:pPr>
            <w:r w:rsidRPr="007550EE">
              <w:rPr>
                <w:rFonts w:ascii="Times New Roman" w:eastAsia="Times New Roman" w:hAnsi="Times New Roman"/>
                <w:lang w:val="ru-RU"/>
              </w:rPr>
              <w:t xml:space="preserve">      Актуализация представлений о изученных ранее сказках. Ответы на вопросы по содержанию сказки. Отношение к персонажам сказки, выражение своего мнения. Рассматривание картинок, беседа по содержанию, обсуждение. Прочтение сказки учителем, прослушивание аудиокниги. </w:t>
            </w:r>
          </w:p>
          <w:p w:rsidR="007550EE" w:rsidRPr="003C40FD" w:rsidRDefault="007550EE" w:rsidP="009A2FD2">
            <w:pPr>
              <w:keepLines/>
              <w:widowControl w:val="0"/>
              <w:jc w:val="both"/>
              <w:rPr>
                <w:rFonts w:ascii="Times New Roman" w:eastAsia="Times New Roman" w:hAnsi="Times New Roman"/>
              </w:rPr>
            </w:pPr>
            <w:r w:rsidRPr="007550EE">
              <w:rPr>
                <w:rFonts w:ascii="Times New Roman" w:eastAsia="Times New Roman" w:hAnsi="Times New Roman"/>
                <w:lang w:val="ru-RU"/>
              </w:rPr>
              <w:t xml:space="preserve">       Коллективное сочинение сказки (обсуждение замысла, персонажей и т.д.). Составление плана сказки. Записывание плана, выделение части придумываемой сказки с опорой на вопросный план. Иллюстрирование сказки согласно замыслу. Письменные задания с применением дифференцированного подхода: самостоятельное выполнение, работа с деформированным текстом, совместная работа с учителем в зависимости от познавательных и моторных возможностей обучающихся. Записывание рассказа к иллюстрациям. Иллюстрация сказки. </w:t>
            </w:r>
            <w:r w:rsidRPr="003C40FD">
              <w:rPr>
                <w:rFonts w:ascii="Times New Roman" w:eastAsia="Times New Roman" w:hAnsi="Times New Roman"/>
              </w:rPr>
              <w:t>Выполнение заданий в тетради на печатной основе.</w:t>
            </w:r>
          </w:p>
        </w:tc>
      </w:tr>
      <w:tr w:rsidR="007550EE" w:rsidRPr="00AA49B2" w:rsidTr="007550EE">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550EE" w:rsidRPr="007550EE" w:rsidRDefault="007550EE" w:rsidP="009A2FD2">
            <w:pPr>
              <w:ind w:left="-150" w:right="-165"/>
              <w:jc w:val="center"/>
              <w:rPr>
                <w:rFonts w:ascii="Times New Roman" w:eastAsia="Times New Roman" w:hAnsi="Times New Roman"/>
                <w:lang w:val="ru-RU"/>
              </w:rPr>
            </w:pPr>
            <w:r>
              <w:rPr>
                <w:rFonts w:ascii="Times New Roman" w:eastAsia="Times New Roman" w:hAnsi="Times New Roman"/>
                <w:lang w:val="ru-RU"/>
              </w:rPr>
              <w:t>29-34</w:t>
            </w:r>
          </w:p>
        </w:tc>
        <w:tc>
          <w:tcPr>
            <w:tcW w:w="1701"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7550EE" w:rsidRPr="003C40FD" w:rsidRDefault="007550EE" w:rsidP="009A2FD2">
            <w:pPr>
              <w:widowControl w:val="0"/>
              <w:ind w:left="-40"/>
              <w:rPr>
                <w:rFonts w:ascii="Times New Roman" w:eastAsia="Times New Roman" w:hAnsi="Times New Roman"/>
              </w:rPr>
            </w:pPr>
            <w:r w:rsidRPr="003C40FD">
              <w:rPr>
                <w:rFonts w:ascii="Times New Roman" w:eastAsia="Times New Roman" w:hAnsi="Times New Roman"/>
              </w:rPr>
              <w:t>Новогодние истории</w:t>
            </w:r>
          </w:p>
        </w:tc>
        <w:tc>
          <w:tcPr>
            <w:tcW w:w="1276"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7550EE" w:rsidRPr="003C40FD" w:rsidRDefault="007550EE" w:rsidP="009A2FD2">
            <w:pPr>
              <w:widowControl w:val="0"/>
              <w:ind w:left="-40"/>
              <w:jc w:val="center"/>
              <w:rPr>
                <w:rFonts w:ascii="Times New Roman" w:eastAsia="Times New Roman" w:hAnsi="Times New Roman"/>
              </w:rPr>
            </w:pPr>
            <w:r w:rsidRPr="003C40FD">
              <w:rPr>
                <w:rFonts w:ascii="Times New Roman" w:eastAsia="Times New Roman" w:hAnsi="Times New Roman"/>
              </w:rPr>
              <w:t>6</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550EE" w:rsidRPr="007550EE" w:rsidRDefault="007550EE" w:rsidP="009A2FD2">
            <w:pPr>
              <w:keepLines/>
              <w:widowControl w:val="0"/>
              <w:jc w:val="both"/>
              <w:rPr>
                <w:rFonts w:ascii="Times New Roman" w:eastAsia="Times New Roman" w:hAnsi="Times New Roman"/>
                <w:lang w:val="ru-RU"/>
              </w:rPr>
            </w:pPr>
            <w:r w:rsidRPr="007550EE">
              <w:rPr>
                <w:rFonts w:ascii="Times New Roman" w:eastAsia="Times New Roman" w:hAnsi="Times New Roman"/>
                <w:lang w:val="ru-RU"/>
              </w:rPr>
              <w:t xml:space="preserve">        Зима, признаки зимы. Деятельность людей зимой. Рассказ по серии картинок со скрытым смыслом. Задавание, ответы на вопросы учителя, одноклассников. Запись плана зимних историй. Новогодние праздники. Выбор, подписывание новогодних открыток. Составление записок, сообщений для одноклассников, близких.</w:t>
            </w:r>
          </w:p>
          <w:p w:rsidR="007550EE" w:rsidRPr="007550EE" w:rsidRDefault="007550EE" w:rsidP="009A2FD2">
            <w:pPr>
              <w:keepLines/>
              <w:widowControl w:val="0"/>
              <w:jc w:val="both"/>
              <w:rPr>
                <w:rFonts w:ascii="Times New Roman" w:eastAsia="Times New Roman" w:hAnsi="Times New Roman"/>
                <w:lang w:val="ru-RU"/>
              </w:rPr>
            </w:pPr>
            <w:r w:rsidRPr="007550EE">
              <w:rPr>
                <w:rFonts w:ascii="Times New Roman" w:eastAsia="Times New Roman" w:hAnsi="Times New Roman"/>
                <w:lang w:val="ru-RU"/>
              </w:rPr>
              <w:t xml:space="preserve">       Беседы с опорой на иллюстрации. Актуализация знаний о новогодних сказках, мультфильмах, песенках. Обсуждение замысла истории. Завершение незаконченных новогодних историй. Составление предложений к каждой части придумываемой истории с опорой на вопросный план. Выполнение коллективных работ. Выполнение заданий в тетради на печатной основе.</w:t>
            </w:r>
          </w:p>
        </w:tc>
      </w:tr>
      <w:tr w:rsidR="007550EE" w:rsidRPr="003C40FD" w:rsidTr="007550EE">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550EE" w:rsidRPr="007550EE" w:rsidRDefault="007550EE" w:rsidP="009A2FD2">
            <w:pPr>
              <w:ind w:left="-150" w:right="-165"/>
              <w:jc w:val="center"/>
              <w:rPr>
                <w:rFonts w:ascii="Times New Roman" w:eastAsia="Times New Roman" w:hAnsi="Times New Roman"/>
                <w:lang w:val="ru-RU"/>
              </w:rPr>
            </w:pPr>
            <w:r>
              <w:rPr>
                <w:rFonts w:ascii="Times New Roman" w:eastAsia="Times New Roman" w:hAnsi="Times New Roman"/>
                <w:lang w:val="ru-RU"/>
              </w:rPr>
              <w:lastRenderedPageBreak/>
              <w:t>35-40</w:t>
            </w:r>
          </w:p>
        </w:tc>
        <w:tc>
          <w:tcPr>
            <w:tcW w:w="1701"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rsidR="007550EE" w:rsidRPr="003C40FD" w:rsidRDefault="007550EE" w:rsidP="009A2FD2">
            <w:pPr>
              <w:widowControl w:val="0"/>
              <w:ind w:left="-40"/>
              <w:rPr>
                <w:rFonts w:ascii="Times New Roman" w:eastAsia="Times New Roman" w:hAnsi="Times New Roman"/>
              </w:rPr>
            </w:pPr>
            <w:r w:rsidRPr="003C40FD">
              <w:rPr>
                <w:rFonts w:ascii="Times New Roman" w:eastAsia="Times New Roman" w:hAnsi="Times New Roman"/>
              </w:rPr>
              <w:t>Что я люблю смотреть</w:t>
            </w:r>
          </w:p>
        </w:tc>
        <w:tc>
          <w:tcPr>
            <w:tcW w:w="1276"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rsidR="007550EE" w:rsidRPr="003C40FD" w:rsidRDefault="007550EE" w:rsidP="009A2FD2">
            <w:pPr>
              <w:widowControl w:val="0"/>
              <w:ind w:left="-40"/>
              <w:jc w:val="center"/>
              <w:rPr>
                <w:rFonts w:ascii="Times New Roman" w:eastAsia="Times New Roman" w:hAnsi="Times New Roman"/>
              </w:rPr>
            </w:pPr>
            <w:r w:rsidRPr="003C40FD">
              <w:rPr>
                <w:rFonts w:ascii="Times New Roman" w:eastAsia="Times New Roman" w:hAnsi="Times New Roman"/>
              </w:rPr>
              <w:t>6</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550EE" w:rsidRPr="003C40FD" w:rsidRDefault="007550EE" w:rsidP="009A2FD2">
            <w:pPr>
              <w:keepLines/>
              <w:widowControl w:val="0"/>
              <w:jc w:val="both"/>
              <w:rPr>
                <w:rFonts w:ascii="Times New Roman" w:eastAsia="Times New Roman" w:hAnsi="Times New Roman"/>
              </w:rPr>
            </w:pPr>
            <w:r w:rsidRPr="007550EE">
              <w:rPr>
                <w:rFonts w:ascii="Times New Roman" w:eastAsia="Times New Roman" w:hAnsi="Times New Roman"/>
                <w:lang w:val="ru-RU"/>
              </w:rPr>
              <w:t xml:space="preserve">     Рассказы о любимых мультфильмах, детских телепередачах после просмотра. Рассказ о любимых каналах. Нахождение передачи в телепрограмме. Любимые программы членов семьи.  Презентация о любимом мультфильме, телепередаче. Актуализация, уточнение и расширение имеющихся знаний по теме: предпочтения обучающихся в телеэфире, умение ориентироваться в программе телепередач, умение пользоваться пультом от телевизора. Коллективное обсуждение «Моя любимая программа» с элементами рассказов обучающихся, выполненных с опорой на план. </w:t>
            </w:r>
            <w:r w:rsidRPr="003C40FD">
              <w:rPr>
                <w:rFonts w:ascii="Times New Roman" w:eastAsia="Times New Roman" w:hAnsi="Times New Roman"/>
              </w:rPr>
              <w:t>Выполнение заданий в печатной рабочей тетради.</w:t>
            </w:r>
          </w:p>
        </w:tc>
      </w:tr>
      <w:tr w:rsidR="007550EE" w:rsidRPr="003C40FD" w:rsidTr="007550EE">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550EE" w:rsidRPr="007550EE" w:rsidRDefault="007550EE" w:rsidP="009A2FD2">
            <w:pPr>
              <w:ind w:left="-150" w:right="-165"/>
              <w:jc w:val="center"/>
              <w:rPr>
                <w:rFonts w:ascii="Times New Roman" w:eastAsia="Times New Roman" w:hAnsi="Times New Roman"/>
                <w:lang w:val="ru-RU"/>
              </w:rPr>
            </w:pPr>
            <w:r>
              <w:rPr>
                <w:rFonts w:ascii="Times New Roman" w:eastAsia="Times New Roman" w:hAnsi="Times New Roman"/>
                <w:lang w:val="ru-RU"/>
              </w:rPr>
              <w:t>41-46</w:t>
            </w:r>
          </w:p>
        </w:tc>
        <w:tc>
          <w:tcPr>
            <w:tcW w:w="1701" w:type="dxa"/>
            <w:tcBorders>
              <w:left w:val="single" w:sz="8" w:space="0" w:color="000000"/>
              <w:bottom w:val="single" w:sz="8" w:space="0" w:color="000000"/>
              <w:right w:val="single" w:sz="8" w:space="0" w:color="000000"/>
            </w:tcBorders>
            <w:tcMar>
              <w:top w:w="0" w:type="dxa"/>
              <w:left w:w="100" w:type="dxa"/>
              <w:bottom w:w="0" w:type="dxa"/>
              <w:right w:w="100" w:type="dxa"/>
            </w:tcMar>
          </w:tcPr>
          <w:p w:rsidR="007550EE" w:rsidRPr="003C40FD" w:rsidRDefault="007550EE" w:rsidP="009A2FD2">
            <w:pPr>
              <w:widowControl w:val="0"/>
              <w:ind w:left="-40"/>
              <w:rPr>
                <w:rFonts w:ascii="Times New Roman" w:eastAsia="Times New Roman" w:hAnsi="Times New Roman"/>
              </w:rPr>
            </w:pPr>
            <w:r w:rsidRPr="003C40FD">
              <w:rPr>
                <w:rFonts w:ascii="Times New Roman" w:eastAsia="Times New Roman" w:hAnsi="Times New Roman"/>
              </w:rPr>
              <w:t>Мир вокруг нас</w:t>
            </w:r>
          </w:p>
        </w:tc>
        <w:tc>
          <w:tcPr>
            <w:tcW w:w="1276" w:type="dxa"/>
            <w:tcBorders>
              <w:left w:val="single" w:sz="8" w:space="0" w:color="000000"/>
              <w:bottom w:val="single" w:sz="8" w:space="0" w:color="000000"/>
              <w:right w:val="single" w:sz="8" w:space="0" w:color="000000"/>
            </w:tcBorders>
            <w:tcMar>
              <w:top w:w="0" w:type="dxa"/>
              <w:left w:w="100" w:type="dxa"/>
              <w:bottom w:w="0" w:type="dxa"/>
              <w:right w:w="100" w:type="dxa"/>
            </w:tcMar>
          </w:tcPr>
          <w:p w:rsidR="007550EE" w:rsidRPr="003C40FD" w:rsidRDefault="007550EE" w:rsidP="009A2FD2">
            <w:pPr>
              <w:widowControl w:val="0"/>
              <w:ind w:left="-40"/>
              <w:jc w:val="center"/>
              <w:rPr>
                <w:rFonts w:ascii="Times New Roman" w:eastAsia="Times New Roman" w:hAnsi="Times New Roman"/>
              </w:rPr>
            </w:pPr>
            <w:r w:rsidRPr="003C40FD">
              <w:rPr>
                <w:rFonts w:ascii="Times New Roman" w:eastAsia="Times New Roman" w:hAnsi="Times New Roman"/>
              </w:rPr>
              <w:t>6</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550EE" w:rsidRPr="003C40FD" w:rsidRDefault="007550EE" w:rsidP="009A2FD2">
            <w:pPr>
              <w:keepLines/>
              <w:widowControl w:val="0"/>
              <w:jc w:val="both"/>
              <w:rPr>
                <w:rFonts w:ascii="Times New Roman" w:eastAsia="Times New Roman" w:hAnsi="Times New Roman"/>
              </w:rPr>
            </w:pPr>
            <w:r w:rsidRPr="007550EE">
              <w:rPr>
                <w:rFonts w:ascii="Times New Roman" w:eastAsia="Times New Roman" w:hAnsi="Times New Roman"/>
                <w:lang w:val="ru-RU"/>
              </w:rPr>
              <w:t xml:space="preserve">    Знает, показывает, называет объекты населенного пункта. Рассказывает об объекте с опорой на изображение и план. Составление плана прогулки по городу. Транспорт. Правила поведения в общественном транспорте. Рассказ о правилах поведения с опорой на схему. Написание плана поездки. Загадки о транспорте. Составление серии по серии картинок. Знаки вокруг нас. Знаки дорожного движения. Чтение вывесок, понимание назначение магазина по вывеске. </w:t>
            </w:r>
            <w:r w:rsidRPr="003C40FD">
              <w:rPr>
                <w:rFonts w:ascii="Times New Roman" w:eastAsia="Times New Roman" w:hAnsi="Times New Roman"/>
              </w:rPr>
              <w:t>Задавание уточняющих вопросов.</w:t>
            </w:r>
            <w:r>
              <w:rPr>
                <w:rFonts w:ascii="Times New Roman" w:eastAsia="Times New Roman" w:hAnsi="Times New Roman"/>
              </w:rPr>
              <w:t xml:space="preserve"> </w:t>
            </w:r>
            <w:r w:rsidRPr="003C40FD">
              <w:rPr>
                <w:rFonts w:ascii="Times New Roman" w:eastAsia="Times New Roman" w:hAnsi="Times New Roman"/>
              </w:rPr>
              <w:t xml:space="preserve">Выполнение заданий в печатной рабочей тетради. </w:t>
            </w:r>
          </w:p>
        </w:tc>
      </w:tr>
      <w:tr w:rsidR="007550EE" w:rsidRPr="00AA49B2" w:rsidTr="007550EE">
        <w:trPr>
          <w:cantSplit/>
          <w:trHeight w:val="90"/>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550EE" w:rsidRPr="007550EE" w:rsidRDefault="007550EE" w:rsidP="009A2FD2">
            <w:pPr>
              <w:ind w:left="-150" w:right="-165"/>
              <w:jc w:val="center"/>
              <w:rPr>
                <w:rFonts w:ascii="Times New Roman" w:eastAsia="Times New Roman" w:hAnsi="Times New Roman"/>
                <w:lang w:val="ru-RU"/>
              </w:rPr>
            </w:pPr>
            <w:r>
              <w:rPr>
                <w:rFonts w:ascii="Times New Roman" w:eastAsia="Times New Roman" w:hAnsi="Times New Roman"/>
                <w:lang w:val="ru-RU"/>
              </w:rPr>
              <w:t>47-50</w:t>
            </w:r>
          </w:p>
        </w:tc>
        <w:tc>
          <w:tcPr>
            <w:tcW w:w="1701"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7550EE" w:rsidRPr="003C40FD" w:rsidRDefault="007550EE" w:rsidP="009A2FD2">
            <w:pPr>
              <w:widowControl w:val="0"/>
              <w:ind w:left="-40"/>
              <w:rPr>
                <w:rFonts w:ascii="Times New Roman" w:eastAsia="Times New Roman" w:hAnsi="Times New Roman"/>
              </w:rPr>
            </w:pPr>
            <w:r w:rsidRPr="003C40FD">
              <w:rPr>
                <w:rFonts w:ascii="Times New Roman" w:eastAsia="Times New Roman" w:hAnsi="Times New Roman"/>
              </w:rPr>
              <w:t>В гостях у леса</w:t>
            </w:r>
          </w:p>
        </w:tc>
        <w:tc>
          <w:tcPr>
            <w:tcW w:w="1276"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7550EE" w:rsidRPr="003C40FD" w:rsidRDefault="007550EE" w:rsidP="009A2FD2">
            <w:pPr>
              <w:widowControl w:val="0"/>
              <w:ind w:left="-40"/>
              <w:jc w:val="center"/>
              <w:rPr>
                <w:rFonts w:ascii="Times New Roman" w:eastAsia="Times New Roman" w:hAnsi="Times New Roman"/>
              </w:rPr>
            </w:pPr>
            <w:r w:rsidRPr="003C40FD">
              <w:rPr>
                <w:rFonts w:ascii="Times New Roman" w:eastAsia="Times New Roman" w:hAnsi="Times New Roman"/>
              </w:rPr>
              <w:t>4</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550EE" w:rsidRPr="007550EE" w:rsidRDefault="007550EE" w:rsidP="009A2FD2">
            <w:pPr>
              <w:keepLines/>
              <w:widowControl w:val="0"/>
              <w:jc w:val="both"/>
              <w:rPr>
                <w:rFonts w:ascii="Times New Roman" w:eastAsia="Times New Roman" w:hAnsi="Times New Roman"/>
                <w:lang w:val="ru-RU"/>
              </w:rPr>
            </w:pPr>
            <w:r w:rsidRPr="007550EE">
              <w:rPr>
                <w:rFonts w:ascii="Times New Roman" w:eastAsia="Times New Roman" w:hAnsi="Times New Roman"/>
                <w:lang w:val="ru-RU"/>
              </w:rPr>
              <w:t xml:space="preserve">       Узнавание, показ, называние некоторых деревьев. Дикие животные леса. Ягоды и грибы. Правила безопасности в лесу. Составление плаката о защите природы. Рассматривание картинки, свободные высказывания детей по ее содержанию, обсуждение. Работа с учебником.  Актуализация, уточнение и расширение имеющихся знаний о правилах поведения в лесу. Выполнение заданий по составлению предложений в парах. Творческая работа «Что может нанести вред лесу?». Составление социальной истории «Правила поведения в лесу». Выполнение заданий в печатной рабочей тетради.</w:t>
            </w:r>
          </w:p>
        </w:tc>
      </w:tr>
      <w:tr w:rsidR="007550EE" w:rsidRPr="003C40FD" w:rsidTr="007550EE">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550EE" w:rsidRPr="007550EE" w:rsidRDefault="007550EE" w:rsidP="009A2FD2">
            <w:pPr>
              <w:ind w:left="-150" w:right="-165"/>
              <w:jc w:val="center"/>
              <w:rPr>
                <w:rFonts w:ascii="Times New Roman" w:eastAsia="Times New Roman" w:hAnsi="Times New Roman"/>
                <w:lang w:val="ru-RU"/>
              </w:rPr>
            </w:pPr>
            <w:r>
              <w:rPr>
                <w:rFonts w:ascii="Times New Roman" w:eastAsia="Times New Roman" w:hAnsi="Times New Roman"/>
                <w:lang w:val="ru-RU"/>
              </w:rPr>
              <w:lastRenderedPageBreak/>
              <w:t>51-54</w:t>
            </w:r>
          </w:p>
        </w:tc>
        <w:tc>
          <w:tcPr>
            <w:tcW w:w="1701"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rsidR="007550EE" w:rsidRPr="003C40FD" w:rsidRDefault="007550EE" w:rsidP="009A2FD2">
            <w:pPr>
              <w:widowControl w:val="0"/>
              <w:ind w:left="-40"/>
              <w:rPr>
                <w:rFonts w:ascii="Times New Roman" w:eastAsia="Times New Roman" w:hAnsi="Times New Roman"/>
              </w:rPr>
            </w:pPr>
            <w:r w:rsidRPr="003C40FD">
              <w:rPr>
                <w:rFonts w:ascii="Times New Roman" w:eastAsia="Times New Roman" w:hAnsi="Times New Roman"/>
              </w:rPr>
              <w:t>Важный  разговор</w:t>
            </w:r>
          </w:p>
        </w:tc>
        <w:tc>
          <w:tcPr>
            <w:tcW w:w="1276"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rsidR="007550EE" w:rsidRPr="003C40FD" w:rsidRDefault="007550EE" w:rsidP="009A2FD2">
            <w:pPr>
              <w:widowControl w:val="0"/>
              <w:ind w:left="-40"/>
              <w:jc w:val="center"/>
              <w:rPr>
                <w:rFonts w:ascii="Times New Roman" w:eastAsia="Times New Roman" w:hAnsi="Times New Roman"/>
              </w:rPr>
            </w:pPr>
            <w:r w:rsidRPr="003C40FD">
              <w:rPr>
                <w:rFonts w:ascii="Times New Roman" w:eastAsia="Times New Roman" w:hAnsi="Times New Roman"/>
              </w:rPr>
              <w:t>4</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550EE" w:rsidRPr="007550EE" w:rsidRDefault="007550EE" w:rsidP="009A2FD2">
            <w:pPr>
              <w:keepLines/>
              <w:widowControl w:val="0"/>
              <w:jc w:val="both"/>
              <w:rPr>
                <w:rFonts w:ascii="Times New Roman" w:eastAsia="Times New Roman" w:hAnsi="Times New Roman"/>
                <w:lang w:val="ru-RU"/>
              </w:rPr>
            </w:pPr>
            <w:r w:rsidRPr="007550EE">
              <w:rPr>
                <w:rFonts w:ascii="Times New Roman" w:eastAsia="Times New Roman" w:hAnsi="Times New Roman"/>
                <w:lang w:val="ru-RU"/>
              </w:rPr>
              <w:t xml:space="preserve">      Прослушивание текста, прочитанного учителем. Прослушивание аудиотекста. Рассматривание картинки, свободные высказывания детей по ее содержанию, обсуждение. Работа с учебником. Актуализация и уточнение словаря эмоций у школьников. Слова извинения, благодарности, поддержки, сочувствия. </w:t>
            </w:r>
          </w:p>
          <w:p w:rsidR="007550EE" w:rsidRPr="003C40FD" w:rsidRDefault="007550EE" w:rsidP="009A2FD2">
            <w:pPr>
              <w:keepLines/>
              <w:widowControl w:val="0"/>
              <w:jc w:val="both"/>
              <w:rPr>
                <w:rFonts w:ascii="Times New Roman" w:eastAsia="Times New Roman" w:hAnsi="Times New Roman"/>
              </w:rPr>
            </w:pPr>
            <w:r w:rsidRPr="007550EE">
              <w:rPr>
                <w:rFonts w:ascii="Times New Roman" w:eastAsia="Times New Roman" w:hAnsi="Times New Roman"/>
                <w:lang w:val="ru-RU"/>
              </w:rPr>
              <w:t xml:space="preserve">       Моделирование диалогов утешения, сочувствия, предостережения на основе иллюстраций. Выполнение упражнений в различении, назывании чужих эмоций и самостоятельном выражении различных эмоций. Знакомство с рассказами В. Осеевой «Волшебное слово», «Что легче?», «На катке» (на выбор) в аудиозаписи. </w:t>
            </w:r>
            <w:r w:rsidRPr="003C40FD">
              <w:rPr>
                <w:rFonts w:ascii="Times New Roman" w:eastAsia="Times New Roman" w:hAnsi="Times New Roman"/>
              </w:rPr>
              <w:t>Выполнение заданий в печатной рабочей тетради.</w:t>
            </w:r>
          </w:p>
        </w:tc>
      </w:tr>
      <w:tr w:rsidR="007550EE" w:rsidRPr="00AA49B2" w:rsidTr="007550EE">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550EE" w:rsidRPr="007550EE" w:rsidRDefault="007550EE" w:rsidP="009A2FD2">
            <w:pPr>
              <w:ind w:left="-150" w:right="-165"/>
              <w:jc w:val="center"/>
              <w:rPr>
                <w:rFonts w:ascii="Times New Roman" w:eastAsia="Times New Roman" w:hAnsi="Times New Roman"/>
                <w:lang w:val="ru-RU"/>
              </w:rPr>
            </w:pPr>
            <w:r>
              <w:rPr>
                <w:rFonts w:ascii="Times New Roman" w:eastAsia="Times New Roman" w:hAnsi="Times New Roman"/>
                <w:lang w:val="ru-RU"/>
              </w:rPr>
              <w:t>55-60</w:t>
            </w:r>
          </w:p>
        </w:tc>
        <w:tc>
          <w:tcPr>
            <w:tcW w:w="1701" w:type="dxa"/>
            <w:tcBorders>
              <w:left w:val="single" w:sz="8" w:space="0" w:color="000000"/>
              <w:bottom w:val="single" w:sz="8" w:space="0" w:color="000000"/>
              <w:right w:val="single" w:sz="8" w:space="0" w:color="000000"/>
            </w:tcBorders>
            <w:tcMar>
              <w:top w:w="0" w:type="dxa"/>
              <w:left w:w="100" w:type="dxa"/>
              <w:bottom w:w="0" w:type="dxa"/>
              <w:right w:w="100" w:type="dxa"/>
            </w:tcMar>
          </w:tcPr>
          <w:p w:rsidR="007550EE" w:rsidRPr="003C40FD" w:rsidRDefault="007550EE" w:rsidP="009A2FD2">
            <w:pPr>
              <w:widowControl w:val="0"/>
              <w:ind w:left="-40"/>
              <w:rPr>
                <w:rFonts w:ascii="Times New Roman" w:eastAsia="Times New Roman" w:hAnsi="Times New Roman"/>
              </w:rPr>
            </w:pPr>
            <w:r w:rsidRPr="003C40FD">
              <w:rPr>
                <w:rFonts w:ascii="Times New Roman" w:eastAsia="Times New Roman" w:hAnsi="Times New Roman"/>
              </w:rPr>
              <w:t>Приглашение на праздник</w:t>
            </w:r>
          </w:p>
        </w:tc>
        <w:tc>
          <w:tcPr>
            <w:tcW w:w="1276" w:type="dxa"/>
            <w:tcBorders>
              <w:left w:val="single" w:sz="8" w:space="0" w:color="000000"/>
              <w:bottom w:val="single" w:sz="8" w:space="0" w:color="000000"/>
              <w:right w:val="single" w:sz="8" w:space="0" w:color="000000"/>
            </w:tcBorders>
            <w:tcMar>
              <w:top w:w="0" w:type="dxa"/>
              <w:left w:w="100" w:type="dxa"/>
              <w:bottom w:w="0" w:type="dxa"/>
              <w:right w:w="100" w:type="dxa"/>
            </w:tcMar>
          </w:tcPr>
          <w:p w:rsidR="007550EE" w:rsidRPr="003C40FD" w:rsidRDefault="007550EE" w:rsidP="009A2FD2">
            <w:pPr>
              <w:widowControl w:val="0"/>
              <w:ind w:left="-40"/>
              <w:jc w:val="center"/>
              <w:rPr>
                <w:rFonts w:ascii="Times New Roman" w:eastAsia="Times New Roman" w:hAnsi="Times New Roman"/>
              </w:rPr>
            </w:pPr>
            <w:r w:rsidRPr="003C40FD">
              <w:rPr>
                <w:rFonts w:ascii="Times New Roman" w:eastAsia="Times New Roman" w:hAnsi="Times New Roman"/>
              </w:rPr>
              <w:t>6</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550EE" w:rsidRPr="007550EE" w:rsidRDefault="007550EE" w:rsidP="009A2FD2">
            <w:pPr>
              <w:keepLines/>
              <w:widowControl w:val="0"/>
              <w:jc w:val="both"/>
              <w:rPr>
                <w:rFonts w:ascii="Times New Roman" w:eastAsia="Times New Roman" w:hAnsi="Times New Roman"/>
                <w:lang w:val="ru-RU"/>
              </w:rPr>
            </w:pPr>
            <w:r w:rsidRPr="007550EE">
              <w:rPr>
                <w:rFonts w:ascii="Times New Roman" w:eastAsia="Times New Roman" w:hAnsi="Times New Roman"/>
                <w:lang w:val="ru-RU"/>
              </w:rPr>
              <w:t xml:space="preserve">     Прослушивание текста учителя. Составление записки, списка дел. Рассматривание картинки, рассказ по ее содержанию, обсуждение. Актуализация имеющихся знаний по теме (беседа на основе личного опыта). Содержание приглашений. Конструирование устных приглашений с опорой на план, дифференциация приглашений в зависимости от адресата. Моделирование диалогов, содержащих приглашение и вежливый, мотивированный отказ. Составление текстов письменных приглашений, в том числе совместно. Составление записок на темы. Выполнение заданий в печатной рабочей тетради.</w:t>
            </w:r>
          </w:p>
        </w:tc>
      </w:tr>
      <w:tr w:rsidR="007550EE" w:rsidRPr="00AA49B2" w:rsidTr="007550EE">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550EE" w:rsidRPr="007550EE" w:rsidRDefault="007550EE" w:rsidP="009A2FD2">
            <w:pPr>
              <w:ind w:left="-150" w:right="-165"/>
              <w:jc w:val="center"/>
              <w:rPr>
                <w:rFonts w:ascii="Times New Roman" w:eastAsia="Times New Roman" w:hAnsi="Times New Roman"/>
                <w:lang w:val="ru-RU"/>
              </w:rPr>
            </w:pPr>
            <w:r>
              <w:rPr>
                <w:rFonts w:ascii="Times New Roman" w:eastAsia="Times New Roman" w:hAnsi="Times New Roman"/>
                <w:lang w:val="ru-RU"/>
              </w:rPr>
              <w:t>61-66</w:t>
            </w:r>
          </w:p>
        </w:tc>
        <w:tc>
          <w:tcPr>
            <w:tcW w:w="1701"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7550EE" w:rsidRPr="003C40FD" w:rsidRDefault="007550EE" w:rsidP="009A2FD2">
            <w:pPr>
              <w:widowControl w:val="0"/>
              <w:ind w:left="-40"/>
              <w:rPr>
                <w:rFonts w:ascii="Times New Roman" w:eastAsia="Times New Roman" w:hAnsi="Times New Roman"/>
              </w:rPr>
            </w:pPr>
            <w:r w:rsidRPr="003C40FD">
              <w:rPr>
                <w:rFonts w:ascii="Times New Roman" w:eastAsia="Times New Roman" w:hAnsi="Times New Roman"/>
              </w:rPr>
              <w:t>Повторение пройденного</w:t>
            </w:r>
          </w:p>
        </w:tc>
        <w:tc>
          <w:tcPr>
            <w:tcW w:w="1276" w:type="dxa"/>
            <w:tcBorders>
              <w:top w:val="single" w:sz="8" w:space="0" w:color="000000"/>
              <w:left w:val="single" w:sz="8" w:space="0" w:color="000000"/>
              <w:bottom w:val="single" w:sz="4" w:space="0" w:color="auto"/>
              <w:right w:val="single" w:sz="8" w:space="0" w:color="000000"/>
            </w:tcBorders>
            <w:tcMar>
              <w:top w:w="0" w:type="dxa"/>
              <w:left w:w="100" w:type="dxa"/>
              <w:bottom w:w="0" w:type="dxa"/>
              <w:right w:w="100" w:type="dxa"/>
            </w:tcMar>
          </w:tcPr>
          <w:p w:rsidR="007550EE" w:rsidRPr="003C40FD" w:rsidRDefault="007550EE" w:rsidP="009A2FD2">
            <w:pPr>
              <w:widowControl w:val="0"/>
              <w:ind w:left="-40"/>
              <w:jc w:val="center"/>
              <w:rPr>
                <w:rFonts w:ascii="Times New Roman" w:eastAsia="Times New Roman" w:hAnsi="Times New Roman"/>
              </w:rPr>
            </w:pPr>
            <w:r w:rsidRPr="003C40FD">
              <w:rPr>
                <w:rFonts w:ascii="Times New Roman" w:eastAsia="Times New Roman" w:hAnsi="Times New Roman"/>
              </w:rPr>
              <w:t>6</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550EE" w:rsidRPr="007550EE" w:rsidRDefault="007550EE" w:rsidP="009A2FD2">
            <w:pPr>
              <w:jc w:val="both"/>
              <w:rPr>
                <w:rFonts w:ascii="Times New Roman" w:hAnsi="Times New Roman"/>
                <w:lang w:val="ru-RU"/>
              </w:rPr>
            </w:pPr>
            <w:r w:rsidRPr="007550EE">
              <w:rPr>
                <w:rFonts w:ascii="Times New Roman" w:hAnsi="Times New Roman"/>
                <w:lang w:val="ru-RU"/>
              </w:rPr>
              <w:t>Понимает и выполняет инструкции, в том числе с использованием предлогов, наречий (дальше, ближе и пр.). Понимает прочитанное задание, инструкцию. Умеет завершать незаконченные предложения учителя на знакомую тему. Понимает некоторые ошибочные утверждения, исправляет ошибки в прослушанном. Правильно использует изменение темпа, тона, интонации голоса, мимику, жесты, взгляд и речь в процессе общения.</w:t>
            </w:r>
          </w:p>
          <w:p w:rsidR="007550EE" w:rsidRPr="007550EE" w:rsidRDefault="007550EE" w:rsidP="009A2FD2">
            <w:pPr>
              <w:jc w:val="both"/>
              <w:rPr>
                <w:rFonts w:ascii="Times New Roman" w:eastAsia="Times New Roman" w:hAnsi="Times New Roman"/>
                <w:lang w:val="ru-RU"/>
              </w:rPr>
            </w:pPr>
            <w:r w:rsidRPr="007550EE">
              <w:rPr>
                <w:rFonts w:ascii="Times New Roman" w:hAnsi="Times New Roman"/>
                <w:lang w:val="ru-RU"/>
              </w:rPr>
              <w:t xml:space="preserve">     Различает устное и письменное общение. Начинает, поддерживает, развивает и завершает телефонный разговор. Имеет представления о конфликтах, способах их решения. Разыгрывает короткие сценки, составляет записки на бытовые темы. </w:t>
            </w:r>
          </w:p>
        </w:tc>
      </w:tr>
      <w:tr w:rsidR="007550EE" w:rsidRPr="003C40FD" w:rsidTr="007550EE">
        <w:trPr>
          <w:cantSplit/>
        </w:trPr>
        <w:tc>
          <w:tcPr>
            <w:tcW w:w="74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550EE" w:rsidRPr="007550EE" w:rsidRDefault="007550EE" w:rsidP="009A2FD2">
            <w:pPr>
              <w:ind w:left="-150" w:right="-165"/>
              <w:jc w:val="center"/>
              <w:rPr>
                <w:rFonts w:ascii="Times New Roman" w:eastAsia="Times New Roman" w:hAnsi="Times New Roman"/>
                <w:lang w:val="ru-RU"/>
              </w:rPr>
            </w:pPr>
          </w:p>
        </w:tc>
        <w:tc>
          <w:tcPr>
            <w:tcW w:w="1701"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rsidR="007550EE" w:rsidRPr="003C40FD" w:rsidRDefault="007550EE" w:rsidP="009A2FD2">
            <w:pPr>
              <w:widowControl w:val="0"/>
              <w:ind w:left="-40"/>
              <w:rPr>
                <w:rFonts w:ascii="Times New Roman" w:eastAsia="Times New Roman" w:hAnsi="Times New Roman"/>
                <w:b/>
              </w:rPr>
            </w:pPr>
            <w:r w:rsidRPr="003C40FD">
              <w:rPr>
                <w:rFonts w:ascii="Times New Roman" w:eastAsia="Times New Roman" w:hAnsi="Times New Roman"/>
                <w:b/>
              </w:rPr>
              <w:t>Итого</w:t>
            </w:r>
          </w:p>
        </w:tc>
        <w:tc>
          <w:tcPr>
            <w:tcW w:w="1276" w:type="dxa"/>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tcPr>
          <w:p w:rsidR="007550EE" w:rsidRPr="003C40FD" w:rsidRDefault="007550EE" w:rsidP="009A2FD2">
            <w:pPr>
              <w:widowControl w:val="0"/>
              <w:ind w:left="-40"/>
              <w:jc w:val="center"/>
              <w:rPr>
                <w:rFonts w:ascii="Times New Roman" w:eastAsia="Times New Roman" w:hAnsi="Times New Roman"/>
                <w:b/>
              </w:rPr>
            </w:pPr>
            <w:r w:rsidRPr="003C40FD">
              <w:rPr>
                <w:rFonts w:ascii="Times New Roman" w:eastAsia="Times New Roman" w:hAnsi="Times New Roman"/>
                <w:b/>
              </w:rPr>
              <w:t>66</w:t>
            </w:r>
          </w:p>
        </w:tc>
        <w:tc>
          <w:tcPr>
            <w:tcW w:w="59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550EE" w:rsidRPr="003C40FD" w:rsidRDefault="007550EE" w:rsidP="009A2FD2">
            <w:pPr>
              <w:keepLines/>
              <w:widowControl w:val="0"/>
              <w:rPr>
                <w:rFonts w:ascii="Times New Roman" w:eastAsia="Times New Roman" w:hAnsi="Times New Roman"/>
              </w:rPr>
            </w:pPr>
          </w:p>
        </w:tc>
      </w:tr>
    </w:tbl>
    <w:p w:rsidR="00667770" w:rsidRPr="008D1BEB" w:rsidRDefault="00667770" w:rsidP="00C14000">
      <w:pPr>
        <w:spacing w:line="276" w:lineRule="auto"/>
        <w:jc w:val="both"/>
        <w:rPr>
          <w:rFonts w:ascii="Times New Roman" w:eastAsia="Times New Roman" w:hAnsi="Times New Roman"/>
          <w:b/>
          <w:bCs/>
          <w:sz w:val="28"/>
          <w:szCs w:val="28"/>
          <w:lang w:val="ru-RU"/>
        </w:rPr>
      </w:pPr>
    </w:p>
    <w:p w:rsidR="00C14000" w:rsidRPr="008D1BEB" w:rsidRDefault="006971C1" w:rsidP="008D1BEB">
      <w:pPr>
        <w:spacing w:line="276" w:lineRule="auto"/>
        <w:jc w:val="both"/>
        <w:rPr>
          <w:rFonts w:ascii="Times New Roman" w:eastAsia="Times New Roman" w:hAnsi="Times New Roman"/>
          <w:b/>
          <w:bCs/>
          <w:sz w:val="28"/>
          <w:szCs w:val="28"/>
          <w:lang w:val="ru-RU"/>
        </w:rPr>
      </w:pPr>
      <w:r>
        <w:rPr>
          <w:rFonts w:ascii="Times New Roman" w:eastAsia="Times New Roman" w:hAnsi="Times New Roman"/>
          <w:b/>
          <w:bCs/>
          <w:sz w:val="28"/>
          <w:szCs w:val="28"/>
          <w:lang w:val="ru-RU"/>
        </w:rPr>
        <w:t>Первый дополнительный класс (66</w:t>
      </w:r>
      <w:r w:rsidR="00667770" w:rsidRPr="00667770">
        <w:rPr>
          <w:rFonts w:ascii="Times New Roman" w:eastAsia="Times New Roman" w:hAnsi="Times New Roman"/>
          <w:b/>
          <w:bCs/>
          <w:sz w:val="28"/>
          <w:szCs w:val="28"/>
          <w:lang w:val="ru-RU"/>
        </w:rPr>
        <w:t xml:space="preserve"> часов)</w:t>
      </w:r>
    </w:p>
    <w:tbl>
      <w:tblPr>
        <w:tblStyle w:val="Style13"/>
        <w:tblW w:w="10100" w:type="dxa"/>
        <w:tblInd w:w="-360" w:type="dxa"/>
        <w:tblLayout w:type="fixed"/>
        <w:tblLook w:val="04A0" w:firstRow="1" w:lastRow="0" w:firstColumn="1" w:lastColumn="0" w:noHBand="0" w:noVBand="1"/>
      </w:tblPr>
      <w:tblGrid>
        <w:gridCol w:w="886"/>
        <w:gridCol w:w="1686"/>
        <w:gridCol w:w="1156"/>
        <w:gridCol w:w="3930"/>
        <w:gridCol w:w="32"/>
        <w:gridCol w:w="118"/>
        <w:gridCol w:w="24"/>
        <w:gridCol w:w="2268"/>
      </w:tblGrid>
      <w:tr w:rsidR="00C14000" w:rsidRPr="00717A1A" w:rsidTr="00415CD6">
        <w:trPr>
          <w:cantSplit/>
          <w:trHeight w:val="561"/>
        </w:trPr>
        <w:tc>
          <w:tcPr>
            <w:tcW w:w="8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spacing w:line="276" w:lineRule="auto"/>
              <w:jc w:val="center"/>
              <w:rPr>
                <w:rFonts w:ascii="Times New Roman" w:eastAsia="Times New Roman" w:hAnsi="Times New Roman"/>
                <w:b/>
              </w:rPr>
            </w:pPr>
            <w:r w:rsidRPr="00717A1A">
              <w:rPr>
                <w:rFonts w:ascii="Times New Roman" w:eastAsia="Times New Roman" w:hAnsi="Times New Roman"/>
                <w:b/>
              </w:rPr>
              <w:t>№ п/п</w:t>
            </w:r>
          </w:p>
        </w:tc>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jc w:val="center"/>
              <w:rPr>
                <w:rFonts w:ascii="Times New Roman" w:eastAsia="Times New Roman" w:hAnsi="Times New Roman"/>
                <w:b/>
              </w:rPr>
            </w:pPr>
            <w:r w:rsidRPr="00717A1A">
              <w:rPr>
                <w:rFonts w:ascii="Times New Roman" w:eastAsia="Times New Roman" w:hAnsi="Times New Roman"/>
                <w:b/>
              </w:rPr>
              <w:t>Название разделов программы</w:t>
            </w:r>
          </w:p>
        </w:tc>
        <w:tc>
          <w:tcPr>
            <w:tcW w:w="11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jc w:val="center"/>
              <w:rPr>
                <w:rFonts w:ascii="Times New Roman" w:eastAsia="Times New Roman" w:hAnsi="Times New Roman"/>
                <w:b/>
              </w:rPr>
            </w:pPr>
            <w:r w:rsidRPr="00717A1A">
              <w:rPr>
                <w:rFonts w:ascii="Times New Roman" w:eastAsia="Times New Roman" w:hAnsi="Times New Roman"/>
                <w:b/>
              </w:rPr>
              <w:t>Количество часов</w:t>
            </w:r>
          </w:p>
        </w:tc>
        <w:tc>
          <w:tcPr>
            <w:tcW w:w="3930" w:type="dxa"/>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tcPr>
          <w:p w:rsidR="00C14000" w:rsidRPr="00717A1A" w:rsidRDefault="00C14000" w:rsidP="00415CD6">
            <w:pPr>
              <w:widowControl w:val="0"/>
              <w:spacing w:line="276" w:lineRule="auto"/>
              <w:jc w:val="center"/>
              <w:rPr>
                <w:rFonts w:ascii="Times New Roman" w:eastAsia="Times New Roman" w:hAnsi="Times New Roman"/>
                <w:b/>
              </w:rPr>
            </w:pPr>
            <w:r w:rsidRPr="00717A1A">
              <w:rPr>
                <w:rFonts w:ascii="Times New Roman" w:eastAsia="Times New Roman" w:hAnsi="Times New Roman"/>
                <w:b/>
              </w:rPr>
              <w:t>Организация деятельности обучающихся</w:t>
            </w:r>
          </w:p>
        </w:tc>
        <w:tc>
          <w:tcPr>
            <w:tcW w:w="2442" w:type="dxa"/>
            <w:gridSpan w:val="4"/>
            <w:tcBorders>
              <w:top w:val="single" w:sz="8" w:space="0" w:color="000000"/>
              <w:left w:val="single" w:sz="4" w:space="0" w:color="auto"/>
              <w:bottom w:val="single" w:sz="8" w:space="0" w:color="000000"/>
              <w:right w:val="single" w:sz="8" w:space="0" w:color="000000"/>
            </w:tcBorders>
          </w:tcPr>
          <w:p w:rsidR="00C14000" w:rsidRPr="00717A1A" w:rsidRDefault="00C14000" w:rsidP="00415CD6">
            <w:pPr>
              <w:widowControl w:val="0"/>
              <w:spacing w:line="276" w:lineRule="auto"/>
              <w:jc w:val="center"/>
              <w:rPr>
                <w:rFonts w:ascii="Times New Roman" w:eastAsia="Times New Roman" w:hAnsi="Times New Roman"/>
                <w:b/>
                <w:lang w:val="ru-RU"/>
              </w:rPr>
            </w:pPr>
            <w:r w:rsidRPr="00717A1A">
              <w:rPr>
                <w:rFonts w:ascii="Times New Roman" w:eastAsia="Times New Roman" w:hAnsi="Times New Roman"/>
                <w:b/>
                <w:lang w:val="ru-RU"/>
              </w:rPr>
              <w:t xml:space="preserve"> Электронные образовательные ресурсы</w:t>
            </w:r>
          </w:p>
        </w:tc>
      </w:tr>
      <w:tr w:rsidR="00C14000" w:rsidRPr="00AA49B2" w:rsidTr="00415CD6">
        <w:trPr>
          <w:cantSplit/>
          <w:trHeight w:val="144"/>
        </w:trPr>
        <w:tc>
          <w:tcPr>
            <w:tcW w:w="8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spacing w:line="276" w:lineRule="auto"/>
              <w:ind w:left="-150" w:right="-165"/>
              <w:jc w:val="center"/>
              <w:rPr>
                <w:rFonts w:ascii="Times New Roman" w:eastAsia="Times New Roman" w:hAnsi="Times New Roman"/>
                <w:lang w:val="ru-RU"/>
              </w:rPr>
            </w:pPr>
            <w:r w:rsidRPr="00717A1A">
              <w:rPr>
                <w:rFonts w:ascii="Times New Roman" w:eastAsia="Times New Roman" w:hAnsi="Times New Roman"/>
              </w:rPr>
              <w:lastRenderedPageBreak/>
              <w:t>1</w:t>
            </w:r>
            <w:r w:rsidRPr="00717A1A">
              <w:rPr>
                <w:rFonts w:ascii="Times New Roman" w:eastAsia="Times New Roman" w:hAnsi="Times New Roman"/>
                <w:lang w:val="ru-RU"/>
              </w:rPr>
              <w:t>-6</w:t>
            </w:r>
          </w:p>
        </w:tc>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rPr>
                <w:rFonts w:ascii="Times New Roman" w:eastAsia="Times New Roman" w:hAnsi="Times New Roman"/>
                <w:lang w:val="ru-RU"/>
              </w:rPr>
            </w:pPr>
            <w:r w:rsidRPr="00717A1A">
              <w:rPr>
                <w:rFonts w:ascii="Times New Roman" w:eastAsia="Times New Roman" w:hAnsi="Times New Roman"/>
                <w:lang w:val="ru-RU"/>
              </w:rPr>
              <w:t>Изучение коммуникативно-речевых возможностей  обучающихся</w:t>
            </w:r>
          </w:p>
        </w:tc>
        <w:tc>
          <w:tcPr>
            <w:tcW w:w="11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jc w:val="center"/>
              <w:rPr>
                <w:rFonts w:ascii="Times New Roman" w:eastAsia="Times New Roman" w:hAnsi="Times New Roman"/>
              </w:rPr>
            </w:pPr>
            <w:r w:rsidRPr="00717A1A">
              <w:rPr>
                <w:rFonts w:ascii="Times New Roman" w:eastAsia="Times New Roman" w:hAnsi="Times New Roman"/>
              </w:rPr>
              <w:t>6</w:t>
            </w:r>
          </w:p>
        </w:tc>
        <w:tc>
          <w:tcPr>
            <w:tcW w:w="3930" w:type="dxa"/>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tcPr>
          <w:p w:rsidR="00C14000" w:rsidRPr="00717A1A" w:rsidRDefault="00C14000" w:rsidP="00415CD6">
            <w:pPr>
              <w:spacing w:line="276" w:lineRule="auto"/>
              <w:jc w:val="both"/>
              <w:rPr>
                <w:rFonts w:ascii="Times New Roman" w:hAnsi="Times New Roman"/>
                <w:lang w:val="ru-RU"/>
              </w:rPr>
            </w:pPr>
            <w:r w:rsidRPr="00717A1A">
              <w:rPr>
                <w:rFonts w:ascii="Times New Roman" w:eastAsia="Times New Roman" w:hAnsi="Times New Roman"/>
                <w:lang w:val="ru-RU"/>
              </w:rPr>
              <w:t xml:space="preserve">      </w:t>
            </w:r>
            <w:r w:rsidRPr="00717A1A">
              <w:rPr>
                <w:rFonts w:ascii="Times New Roman" w:hAnsi="Times New Roman"/>
                <w:lang w:val="ru-RU"/>
              </w:rPr>
              <w:t>Использование речевых и неречевых средств общения. Использование взгляда, понимание и использование общепринятых жестов: использование указательного жеста, жестов согласия и несогласия, жестов приветствия и прощания и пр.), понимание и использование мимики в общении (уместно ситуации) в организованной ситуации.</w:t>
            </w:r>
          </w:p>
          <w:p w:rsidR="00C14000" w:rsidRPr="00C14000" w:rsidRDefault="00C14000" w:rsidP="00415CD6">
            <w:pPr>
              <w:widowControl w:val="0"/>
              <w:spacing w:line="276" w:lineRule="auto"/>
              <w:jc w:val="both"/>
              <w:rPr>
                <w:rFonts w:ascii="Times New Roman" w:hAnsi="Times New Roman"/>
                <w:lang w:val="ru-RU"/>
              </w:rPr>
            </w:pPr>
            <w:r w:rsidRPr="00717A1A">
              <w:rPr>
                <w:rFonts w:ascii="Times New Roman" w:hAnsi="Times New Roman"/>
                <w:lang w:val="ru-RU"/>
              </w:rPr>
              <w:t xml:space="preserve">      Объем словарного запаса по основным лексическим темам: номинативный словарь, глагольный словарь, качественный словарь. «Я и моя семья», «Игрушки», «Предметы быта», «Учебные вещи», «Домашние животные», «Дикие животные», «Продукты» и др. Показ, называние предметов и предметных изображений.  Состояние глагольного словаря: действия в быту, глаголы движения и пр. </w:t>
            </w:r>
            <w:r w:rsidRPr="00C14000">
              <w:rPr>
                <w:rFonts w:ascii="Times New Roman" w:hAnsi="Times New Roman"/>
                <w:lang w:val="ru-RU"/>
              </w:rPr>
              <w:t xml:space="preserve">Показ, называние действий, выбор изображения нужного действия из нескольких. Представления о цвете, форме, величине предметов. Показ, называние геометрических форм, цвета   предметов. </w:t>
            </w:r>
          </w:p>
          <w:p w:rsidR="00C14000" w:rsidRPr="00C14000" w:rsidRDefault="00C14000" w:rsidP="00415CD6">
            <w:pPr>
              <w:widowControl w:val="0"/>
              <w:spacing w:line="276" w:lineRule="auto"/>
              <w:jc w:val="both"/>
              <w:rPr>
                <w:rFonts w:ascii="Times New Roman" w:hAnsi="Times New Roman"/>
                <w:lang w:val="ru-RU"/>
              </w:rPr>
            </w:pPr>
            <w:r w:rsidRPr="00C14000">
              <w:rPr>
                <w:rFonts w:ascii="Times New Roman" w:hAnsi="Times New Roman"/>
                <w:lang w:val="ru-RU"/>
              </w:rPr>
              <w:t xml:space="preserve">      Особенности общения с учителем, другими обучающимися в учебной ситуации.</w:t>
            </w:r>
          </w:p>
        </w:tc>
        <w:tc>
          <w:tcPr>
            <w:tcW w:w="2442" w:type="dxa"/>
            <w:gridSpan w:val="4"/>
            <w:tcBorders>
              <w:top w:val="single" w:sz="8" w:space="0" w:color="000000"/>
              <w:left w:val="single" w:sz="4" w:space="0" w:color="auto"/>
              <w:bottom w:val="single" w:sz="8" w:space="0" w:color="000000"/>
              <w:right w:val="single" w:sz="8" w:space="0" w:color="000000"/>
            </w:tcBorders>
            <w:vAlign w:val="center"/>
          </w:tcPr>
          <w:p w:rsidR="00C14000" w:rsidRPr="00C14000" w:rsidRDefault="00C14000" w:rsidP="00415CD6">
            <w:pPr>
              <w:widowControl w:val="0"/>
              <w:spacing w:line="276" w:lineRule="auto"/>
              <w:jc w:val="both"/>
              <w:rPr>
                <w:rFonts w:ascii="Times New Roman" w:hAnsi="Times New Roman"/>
                <w:lang w:val="ru-RU"/>
              </w:rPr>
            </w:pPr>
            <w:r w:rsidRPr="00C14000">
              <w:rPr>
                <w:rFonts w:ascii="Times New Roman" w:hAnsi="Times New Roman"/>
                <w:lang w:val="ru-RU"/>
              </w:rPr>
              <w:t xml:space="preserve">Библиотека ЦОК </w:t>
            </w:r>
            <w:hyperlink r:id="rId5">
              <w:r w:rsidRPr="00717A1A">
                <w:rPr>
                  <w:rFonts w:ascii="Times New Roman" w:hAnsi="Times New Roman"/>
                  <w:color w:val="0000FF"/>
                  <w:u w:val="single"/>
                </w:rPr>
                <w:t>https</w:t>
              </w:r>
              <w:r w:rsidRPr="00C14000">
                <w:rPr>
                  <w:rFonts w:ascii="Times New Roman" w:hAnsi="Times New Roman"/>
                  <w:color w:val="0000FF"/>
                  <w:u w:val="single"/>
                  <w:lang w:val="ru-RU"/>
                </w:rPr>
                <w:t>://</w:t>
              </w:r>
              <w:r w:rsidRPr="00717A1A">
                <w:rPr>
                  <w:rFonts w:ascii="Times New Roman" w:hAnsi="Times New Roman"/>
                  <w:color w:val="0000FF"/>
                  <w:u w:val="single"/>
                </w:rPr>
                <w:t>m</w:t>
              </w:r>
              <w:r w:rsidRPr="00C14000">
                <w:rPr>
                  <w:rFonts w:ascii="Times New Roman" w:hAnsi="Times New Roman"/>
                  <w:color w:val="0000FF"/>
                  <w:u w:val="single"/>
                  <w:lang w:val="ru-RU"/>
                </w:rPr>
                <w:t>.</w:t>
              </w:r>
              <w:r w:rsidRPr="00717A1A">
                <w:rPr>
                  <w:rFonts w:ascii="Times New Roman" w:hAnsi="Times New Roman"/>
                  <w:color w:val="0000FF"/>
                  <w:u w:val="single"/>
                </w:rPr>
                <w:t>edsoo</w:t>
              </w:r>
              <w:r w:rsidRPr="00C14000">
                <w:rPr>
                  <w:rFonts w:ascii="Times New Roman" w:hAnsi="Times New Roman"/>
                  <w:color w:val="0000FF"/>
                  <w:u w:val="single"/>
                  <w:lang w:val="ru-RU"/>
                </w:rPr>
                <w:t>.</w:t>
              </w:r>
              <w:r w:rsidRPr="00717A1A">
                <w:rPr>
                  <w:rFonts w:ascii="Times New Roman" w:hAnsi="Times New Roman"/>
                  <w:color w:val="0000FF"/>
                  <w:u w:val="single"/>
                </w:rPr>
                <w:t>ru</w:t>
              </w:r>
              <w:r w:rsidRPr="00C14000">
                <w:rPr>
                  <w:rFonts w:ascii="Times New Roman" w:hAnsi="Times New Roman"/>
                  <w:color w:val="0000FF"/>
                  <w:u w:val="single"/>
                  <w:lang w:val="ru-RU"/>
                </w:rPr>
                <w:t>/7</w:t>
              </w:r>
              <w:r w:rsidRPr="00717A1A">
                <w:rPr>
                  <w:rFonts w:ascii="Times New Roman" w:hAnsi="Times New Roman"/>
                  <w:color w:val="0000FF"/>
                  <w:u w:val="single"/>
                </w:rPr>
                <w:t>f</w:t>
              </w:r>
              <w:r w:rsidRPr="00C14000">
                <w:rPr>
                  <w:rFonts w:ascii="Times New Roman" w:hAnsi="Times New Roman"/>
                  <w:color w:val="0000FF"/>
                  <w:u w:val="single"/>
                  <w:lang w:val="ru-RU"/>
                </w:rPr>
                <w:t>411</w:t>
              </w:r>
              <w:r w:rsidRPr="00717A1A">
                <w:rPr>
                  <w:rFonts w:ascii="Times New Roman" w:hAnsi="Times New Roman"/>
                  <w:color w:val="0000FF"/>
                  <w:u w:val="single"/>
                </w:rPr>
                <w:t>a</w:t>
              </w:r>
              <w:r w:rsidRPr="00C14000">
                <w:rPr>
                  <w:rFonts w:ascii="Times New Roman" w:hAnsi="Times New Roman"/>
                  <w:color w:val="0000FF"/>
                  <w:u w:val="single"/>
                  <w:lang w:val="ru-RU"/>
                </w:rPr>
                <w:t>40</w:t>
              </w:r>
            </w:hyperlink>
          </w:p>
        </w:tc>
      </w:tr>
      <w:tr w:rsidR="00C14000" w:rsidRPr="00AA49B2" w:rsidTr="00415CD6">
        <w:trPr>
          <w:cantSplit/>
          <w:trHeight w:val="144"/>
        </w:trPr>
        <w:tc>
          <w:tcPr>
            <w:tcW w:w="8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spacing w:line="276" w:lineRule="auto"/>
              <w:ind w:left="-150" w:right="-165"/>
              <w:jc w:val="center"/>
              <w:rPr>
                <w:rFonts w:ascii="Times New Roman" w:eastAsia="Times New Roman" w:hAnsi="Times New Roman"/>
                <w:lang w:val="ru-RU"/>
              </w:rPr>
            </w:pPr>
            <w:r w:rsidRPr="00717A1A">
              <w:rPr>
                <w:rFonts w:ascii="Times New Roman" w:eastAsia="Times New Roman" w:hAnsi="Times New Roman"/>
                <w:lang w:val="ru-RU"/>
              </w:rPr>
              <w:lastRenderedPageBreak/>
              <w:t>7-16</w:t>
            </w:r>
          </w:p>
        </w:tc>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rPr>
                <w:rFonts w:ascii="Times New Roman" w:eastAsia="Times New Roman" w:hAnsi="Times New Roman"/>
              </w:rPr>
            </w:pPr>
            <w:r w:rsidRPr="00717A1A">
              <w:rPr>
                <w:rFonts w:ascii="Times New Roman" w:eastAsia="Times New Roman" w:hAnsi="Times New Roman"/>
              </w:rPr>
              <w:t>Я в школе</w:t>
            </w:r>
          </w:p>
        </w:tc>
        <w:tc>
          <w:tcPr>
            <w:tcW w:w="11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jc w:val="center"/>
              <w:rPr>
                <w:rFonts w:ascii="Times New Roman" w:eastAsia="Times New Roman" w:hAnsi="Times New Roman"/>
              </w:rPr>
            </w:pPr>
            <w:r w:rsidRPr="00717A1A">
              <w:rPr>
                <w:rFonts w:ascii="Times New Roman" w:eastAsia="Times New Roman" w:hAnsi="Times New Roman"/>
              </w:rPr>
              <w:t>10</w:t>
            </w:r>
          </w:p>
        </w:tc>
        <w:tc>
          <w:tcPr>
            <w:tcW w:w="4104" w:type="dxa"/>
            <w:gridSpan w:val="4"/>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eastAsia="Times New Roman" w:hAnsi="Times New Roman"/>
                <w:lang w:val="ru-RU"/>
              </w:rPr>
              <w:t xml:space="preserve">     Выполнение одноступенчатых инструкций учителя. Подражание действиям с предметами и без предметов.  Помещения школы, их назначение. Приветствие учителя, одноклассников словом, жестом. Называние своего имени в ответ на вопрос. Узнавание, показ себя на фото. </w:t>
            </w:r>
          </w:p>
          <w:p w:rsidR="00C14000" w:rsidRPr="00717A1A" w:rsidRDefault="00C14000" w:rsidP="00415CD6">
            <w:pPr>
              <w:keepLines/>
              <w:widowControl w:val="0"/>
              <w:spacing w:line="276" w:lineRule="auto"/>
              <w:jc w:val="both"/>
              <w:rPr>
                <w:rFonts w:ascii="Times New Roman" w:eastAsia="Times New Roman" w:hAnsi="Times New Roman"/>
              </w:rPr>
            </w:pPr>
            <w:r w:rsidRPr="00C14000">
              <w:rPr>
                <w:rFonts w:ascii="Times New Roman" w:eastAsia="Times New Roman" w:hAnsi="Times New Roman"/>
                <w:lang w:val="ru-RU"/>
              </w:rPr>
              <w:t xml:space="preserve">     Школьные принадлежности: узнавание, показ, называние. Лото «Школьные принадлежности». Раскрашивание изображений школьных принадлежностей. Показ изображений действий по инструкции учителя (покажи, где мальчик рисует). Подготовка рабочего места к уроку по подражанию, речевым инструкциям. Перемена. </w:t>
            </w:r>
            <w:r w:rsidRPr="00717A1A">
              <w:rPr>
                <w:rFonts w:ascii="Times New Roman" w:eastAsia="Times New Roman" w:hAnsi="Times New Roman"/>
              </w:rPr>
              <w:t xml:space="preserve">Игры на переменах. Подвижные игры, игры по правилам. </w:t>
            </w:r>
          </w:p>
        </w:tc>
        <w:tc>
          <w:tcPr>
            <w:tcW w:w="2268" w:type="dxa"/>
            <w:tcBorders>
              <w:top w:val="single" w:sz="8" w:space="0" w:color="000000"/>
              <w:left w:val="single" w:sz="4" w:space="0" w:color="auto"/>
              <w:bottom w:val="single" w:sz="8" w:space="0" w:color="000000"/>
              <w:right w:val="single" w:sz="8" w:space="0" w:color="000000"/>
            </w:tcBorders>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hAnsi="Times New Roman"/>
                <w:lang w:val="ru-RU"/>
              </w:rPr>
              <w:t xml:space="preserve">Библиотека ЦОК </w:t>
            </w:r>
            <w:hyperlink r:id="rId6">
              <w:r w:rsidRPr="00717A1A">
                <w:rPr>
                  <w:rFonts w:ascii="Times New Roman" w:hAnsi="Times New Roman"/>
                  <w:color w:val="0000FF"/>
                  <w:u w:val="single"/>
                </w:rPr>
                <w:t>https</w:t>
              </w:r>
              <w:r w:rsidRPr="00C14000">
                <w:rPr>
                  <w:rFonts w:ascii="Times New Roman" w:hAnsi="Times New Roman"/>
                  <w:color w:val="0000FF"/>
                  <w:u w:val="single"/>
                  <w:lang w:val="ru-RU"/>
                </w:rPr>
                <w:t>://</w:t>
              </w:r>
              <w:r w:rsidRPr="00717A1A">
                <w:rPr>
                  <w:rFonts w:ascii="Times New Roman" w:hAnsi="Times New Roman"/>
                  <w:color w:val="0000FF"/>
                  <w:u w:val="single"/>
                </w:rPr>
                <w:t>m</w:t>
              </w:r>
              <w:r w:rsidRPr="00C14000">
                <w:rPr>
                  <w:rFonts w:ascii="Times New Roman" w:hAnsi="Times New Roman"/>
                  <w:color w:val="0000FF"/>
                  <w:u w:val="single"/>
                  <w:lang w:val="ru-RU"/>
                </w:rPr>
                <w:t>.</w:t>
              </w:r>
              <w:r w:rsidRPr="00717A1A">
                <w:rPr>
                  <w:rFonts w:ascii="Times New Roman" w:hAnsi="Times New Roman"/>
                  <w:color w:val="0000FF"/>
                  <w:u w:val="single"/>
                </w:rPr>
                <w:t>edsoo</w:t>
              </w:r>
              <w:r w:rsidRPr="00C14000">
                <w:rPr>
                  <w:rFonts w:ascii="Times New Roman" w:hAnsi="Times New Roman"/>
                  <w:color w:val="0000FF"/>
                  <w:u w:val="single"/>
                  <w:lang w:val="ru-RU"/>
                </w:rPr>
                <w:t>.</w:t>
              </w:r>
              <w:r w:rsidRPr="00717A1A">
                <w:rPr>
                  <w:rFonts w:ascii="Times New Roman" w:hAnsi="Times New Roman"/>
                  <w:color w:val="0000FF"/>
                  <w:u w:val="single"/>
                </w:rPr>
                <w:t>ru</w:t>
              </w:r>
              <w:r w:rsidRPr="00C14000">
                <w:rPr>
                  <w:rFonts w:ascii="Times New Roman" w:hAnsi="Times New Roman"/>
                  <w:color w:val="0000FF"/>
                  <w:u w:val="single"/>
                  <w:lang w:val="ru-RU"/>
                </w:rPr>
                <w:t>/7</w:t>
              </w:r>
              <w:r w:rsidRPr="00717A1A">
                <w:rPr>
                  <w:rFonts w:ascii="Times New Roman" w:hAnsi="Times New Roman"/>
                  <w:color w:val="0000FF"/>
                  <w:u w:val="single"/>
                </w:rPr>
                <w:t>f</w:t>
              </w:r>
              <w:r w:rsidRPr="00C14000">
                <w:rPr>
                  <w:rFonts w:ascii="Times New Roman" w:hAnsi="Times New Roman"/>
                  <w:color w:val="0000FF"/>
                  <w:u w:val="single"/>
                  <w:lang w:val="ru-RU"/>
                </w:rPr>
                <w:t>411</w:t>
              </w:r>
              <w:r w:rsidRPr="00717A1A">
                <w:rPr>
                  <w:rFonts w:ascii="Times New Roman" w:hAnsi="Times New Roman"/>
                  <w:color w:val="0000FF"/>
                  <w:u w:val="single"/>
                </w:rPr>
                <w:t>a</w:t>
              </w:r>
              <w:r w:rsidRPr="00C14000">
                <w:rPr>
                  <w:rFonts w:ascii="Times New Roman" w:hAnsi="Times New Roman"/>
                  <w:color w:val="0000FF"/>
                  <w:u w:val="single"/>
                  <w:lang w:val="ru-RU"/>
                </w:rPr>
                <w:t>40</w:t>
              </w:r>
            </w:hyperlink>
          </w:p>
        </w:tc>
      </w:tr>
      <w:tr w:rsidR="00C14000" w:rsidRPr="00AA49B2" w:rsidTr="00415CD6">
        <w:trPr>
          <w:cantSplit/>
          <w:trHeight w:val="144"/>
        </w:trPr>
        <w:tc>
          <w:tcPr>
            <w:tcW w:w="8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spacing w:line="276" w:lineRule="auto"/>
              <w:ind w:left="-150" w:right="-165"/>
              <w:jc w:val="center"/>
              <w:rPr>
                <w:rFonts w:ascii="Times New Roman" w:eastAsia="Times New Roman" w:hAnsi="Times New Roman"/>
                <w:lang w:val="ru-RU"/>
              </w:rPr>
            </w:pPr>
            <w:r w:rsidRPr="00717A1A">
              <w:rPr>
                <w:rFonts w:ascii="Times New Roman" w:eastAsia="Times New Roman" w:hAnsi="Times New Roman"/>
                <w:lang w:val="ru-RU"/>
              </w:rPr>
              <w:t>17-22</w:t>
            </w:r>
          </w:p>
        </w:tc>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rPr>
                <w:rFonts w:ascii="Times New Roman" w:eastAsia="Times New Roman" w:hAnsi="Times New Roman"/>
              </w:rPr>
            </w:pPr>
            <w:r w:rsidRPr="00717A1A">
              <w:rPr>
                <w:rFonts w:ascii="Times New Roman" w:eastAsia="Times New Roman" w:hAnsi="Times New Roman"/>
              </w:rPr>
              <w:t>Я и моя семья</w:t>
            </w:r>
          </w:p>
        </w:tc>
        <w:tc>
          <w:tcPr>
            <w:tcW w:w="11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jc w:val="center"/>
              <w:rPr>
                <w:rFonts w:ascii="Times New Roman" w:eastAsia="Times New Roman" w:hAnsi="Times New Roman"/>
              </w:rPr>
            </w:pPr>
            <w:r w:rsidRPr="00717A1A">
              <w:rPr>
                <w:rFonts w:ascii="Times New Roman" w:eastAsia="Times New Roman" w:hAnsi="Times New Roman"/>
              </w:rPr>
              <w:t>6</w:t>
            </w:r>
          </w:p>
        </w:tc>
        <w:tc>
          <w:tcPr>
            <w:tcW w:w="4104" w:type="dxa"/>
            <w:gridSpan w:val="4"/>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eastAsia="Times New Roman" w:hAnsi="Times New Roman"/>
                <w:lang w:val="ru-RU"/>
              </w:rPr>
              <w:t xml:space="preserve">      Показ, называние членов семьи на фото. Называние имен родителей, своего имени и своей фамилии. Ответы на вопросы о семье с опорой на наглядность. Любимые занятия членов семьи.       Мой дом. Предметы быта: показ, называние по описанию (выбор из нескольких изображений). Название действий, совершаемых в быту. Различение, показ предметов в единственном и множественном числе. Составление серии картинок о режиме дня, выходном дне семьи при помощи учителя. </w:t>
            </w:r>
          </w:p>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eastAsia="Times New Roman" w:hAnsi="Times New Roman"/>
                <w:lang w:val="ru-RU"/>
              </w:rPr>
              <w:t xml:space="preserve">      Назначение предметов быта. Узнавание предмета быта по описанию.</w:t>
            </w:r>
          </w:p>
        </w:tc>
        <w:tc>
          <w:tcPr>
            <w:tcW w:w="2268" w:type="dxa"/>
            <w:tcBorders>
              <w:top w:val="single" w:sz="8" w:space="0" w:color="000000"/>
              <w:left w:val="single" w:sz="4" w:space="0" w:color="auto"/>
              <w:bottom w:val="single" w:sz="8" w:space="0" w:color="000000"/>
              <w:right w:val="single" w:sz="8" w:space="0" w:color="000000"/>
            </w:tcBorders>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hAnsi="Times New Roman"/>
                <w:lang w:val="ru-RU"/>
              </w:rPr>
              <w:t xml:space="preserve">Библиотека ЦОК </w:t>
            </w:r>
            <w:hyperlink r:id="rId7">
              <w:r w:rsidRPr="00717A1A">
                <w:rPr>
                  <w:rFonts w:ascii="Times New Roman" w:hAnsi="Times New Roman"/>
                  <w:color w:val="0000FF"/>
                  <w:u w:val="single"/>
                </w:rPr>
                <w:t>https</w:t>
              </w:r>
              <w:r w:rsidRPr="00C14000">
                <w:rPr>
                  <w:rFonts w:ascii="Times New Roman" w:hAnsi="Times New Roman"/>
                  <w:color w:val="0000FF"/>
                  <w:u w:val="single"/>
                  <w:lang w:val="ru-RU"/>
                </w:rPr>
                <w:t>://</w:t>
              </w:r>
              <w:r w:rsidRPr="00717A1A">
                <w:rPr>
                  <w:rFonts w:ascii="Times New Roman" w:hAnsi="Times New Roman"/>
                  <w:color w:val="0000FF"/>
                  <w:u w:val="single"/>
                </w:rPr>
                <w:t>m</w:t>
              </w:r>
              <w:r w:rsidRPr="00C14000">
                <w:rPr>
                  <w:rFonts w:ascii="Times New Roman" w:hAnsi="Times New Roman"/>
                  <w:color w:val="0000FF"/>
                  <w:u w:val="single"/>
                  <w:lang w:val="ru-RU"/>
                </w:rPr>
                <w:t>.</w:t>
              </w:r>
              <w:r w:rsidRPr="00717A1A">
                <w:rPr>
                  <w:rFonts w:ascii="Times New Roman" w:hAnsi="Times New Roman"/>
                  <w:color w:val="0000FF"/>
                  <w:u w:val="single"/>
                </w:rPr>
                <w:t>edsoo</w:t>
              </w:r>
              <w:r w:rsidRPr="00C14000">
                <w:rPr>
                  <w:rFonts w:ascii="Times New Roman" w:hAnsi="Times New Roman"/>
                  <w:color w:val="0000FF"/>
                  <w:u w:val="single"/>
                  <w:lang w:val="ru-RU"/>
                </w:rPr>
                <w:t>.</w:t>
              </w:r>
              <w:r w:rsidRPr="00717A1A">
                <w:rPr>
                  <w:rFonts w:ascii="Times New Roman" w:hAnsi="Times New Roman"/>
                  <w:color w:val="0000FF"/>
                  <w:u w:val="single"/>
                </w:rPr>
                <w:t>ru</w:t>
              </w:r>
              <w:r w:rsidRPr="00C14000">
                <w:rPr>
                  <w:rFonts w:ascii="Times New Roman" w:hAnsi="Times New Roman"/>
                  <w:color w:val="0000FF"/>
                  <w:u w:val="single"/>
                  <w:lang w:val="ru-RU"/>
                </w:rPr>
                <w:t>/7</w:t>
              </w:r>
              <w:r w:rsidRPr="00717A1A">
                <w:rPr>
                  <w:rFonts w:ascii="Times New Roman" w:hAnsi="Times New Roman"/>
                  <w:color w:val="0000FF"/>
                  <w:u w:val="single"/>
                </w:rPr>
                <w:t>f</w:t>
              </w:r>
              <w:r w:rsidRPr="00C14000">
                <w:rPr>
                  <w:rFonts w:ascii="Times New Roman" w:hAnsi="Times New Roman"/>
                  <w:color w:val="0000FF"/>
                  <w:u w:val="single"/>
                  <w:lang w:val="ru-RU"/>
                </w:rPr>
                <w:t>411</w:t>
              </w:r>
              <w:r w:rsidRPr="00717A1A">
                <w:rPr>
                  <w:rFonts w:ascii="Times New Roman" w:hAnsi="Times New Roman"/>
                  <w:color w:val="0000FF"/>
                  <w:u w:val="single"/>
                </w:rPr>
                <w:t>a</w:t>
              </w:r>
              <w:r w:rsidRPr="00C14000">
                <w:rPr>
                  <w:rFonts w:ascii="Times New Roman" w:hAnsi="Times New Roman"/>
                  <w:color w:val="0000FF"/>
                  <w:u w:val="single"/>
                  <w:lang w:val="ru-RU"/>
                </w:rPr>
                <w:t>40</w:t>
              </w:r>
            </w:hyperlink>
          </w:p>
        </w:tc>
      </w:tr>
      <w:tr w:rsidR="00C14000" w:rsidRPr="00AA49B2" w:rsidTr="00415CD6">
        <w:trPr>
          <w:cantSplit/>
          <w:trHeight w:val="144"/>
        </w:trPr>
        <w:tc>
          <w:tcPr>
            <w:tcW w:w="8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spacing w:line="276" w:lineRule="auto"/>
              <w:ind w:left="-150" w:right="-165"/>
              <w:jc w:val="center"/>
              <w:rPr>
                <w:rFonts w:ascii="Times New Roman" w:eastAsia="Times New Roman" w:hAnsi="Times New Roman"/>
                <w:lang w:val="ru-RU"/>
              </w:rPr>
            </w:pPr>
            <w:r w:rsidRPr="00717A1A">
              <w:rPr>
                <w:rFonts w:ascii="Times New Roman" w:eastAsia="Times New Roman" w:hAnsi="Times New Roman"/>
                <w:lang w:val="ru-RU"/>
              </w:rPr>
              <w:lastRenderedPageBreak/>
              <w:t>23-38</w:t>
            </w:r>
          </w:p>
        </w:tc>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rPr>
                <w:rFonts w:ascii="Times New Roman" w:eastAsia="Times New Roman" w:hAnsi="Times New Roman"/>
              </w:rPr>
            </w:pPr>
            <w:r w:rsidRPr="00717A1A">
              <w:rPr>
                <w:rFonts w:ascii="Times New Roman" w:eastAsia="Times New Roman" w:hAnsi="Times New Roman"/>
              </w:rPr>
              <w:t>Я и люди вокруг</w:t>
            </w:r>
          </w:p>
        </w:tc>
        <w:tc>
          <w:tcPr>
            <w:tcW w:w="11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jc w:val="center"/>
              <w:rPr>
                <w:rFonts w:ascii="Times New Roman" w:eastAsia="Times New Roman" w:hAnsi="Times New Roman"/>
              </w:rPr>
            </w:pPr>
            <w:r w:rsidRPr="00717A1A">
              <w:rPr>
                <w:rFonts w:ascii="Times New Roman" w:eastAsia="Times New Roman" w:hAnsi="Times New Roman"/>
              </w:rPr>
              <w:t>16</w:t>
            </w:r>
          </w:p>
        </w:tc>
        <w:tc>
          <w:tcPr>
            <w:tcW w:w="4080" w:type="dxa"/>
            <w:gridSpan w:val="3"/>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eastAsia="Times New Roman" w:hAnsi="Times New Roman"/>
                <w:lang w:val="ru-RU"/>
              </w:rPr>
              <w:t xml:space="preserve">     Показывание, называние частей тела по инструкции на себе, игрушке. Дорисовывание, доклеивание частей лица, тела. Игры по подражанию, повтор действий другого человека.     Узнавание, показ называние людей разного возраста, пола. Называние действий по картинкам, фотографиям. Узнавание, показ человека по описанию (например, мальчик/ девочка, предметы и цвет одежды). </w:t>
            </w:r>
          </w:p>
          <w:p w:rsidR="00C14000" w:rsidRPr="00717A1A" w:rsidRDefault="00C14000" w:rsidP="00415CD6">
            <w:pPr>
              <w:keepLines/>
              <w:widowControl w:val="0"/>
              <w:spacing w:line="276" w:lineRule="auto"/>
              <w:jc w:val="both"/>
              <w:rPr>
                <w:rFonts w:ascii="Times New Roman" w:eastAsia="Times New Roman" w:hAnsi="Times New Roman"/>
              </w:rPr>
            </w:pPr>
            <w:r w:rsidRPr="00C14000">
              <w:rPr>
                <w:rFonts w:ascii="Times New Roman" w:eastAsia="Times New Roman" w:hAnsi="Times New Roman"/>
                <w:lang w:val="ru-RU"/>
              </w:rPr>
              <w:t xml:space="preserve">     Приветствие, знакомство людей, поддержание диалога на тему знакомства. Выбор из нескольких изображений. Просьба о нужном предмете при выполнении упражнений, заданий при помощи речевой и неречевой коммуникации (фломастер, бумага и др.).  Прослушивание коротких рассказов, ответы на вопросы учителя (да/нет). Профессии людей. Узнавание, показ людей разных профессий. </w:t>
            </w:r>
            <w:r w:rsidRPr="00717A1A">
              <w:rPr>
                <w:rFonts w:ascii="Times New Roman" w:eastAsia="Times New Roman" w:hAnsi="Times New Roman"/>
              </w:rPr>
              <w:t xml:space="preserve">Ответы на вопросы по сюжетным картинкам. </w:t>
            </w:r>
          </w:p>
        </w:tc>
        <w:tc>
          <w:tcPr>
            <w:tcW w:w="2292" w:type="dxa"/>
            <w:gridSpan w:val="2"/>
            <w:tcBorders>
              <w:top w:val="single" w:sz="8" w:space="0" w:color="000000"/>
              <w:left w:val="single" w:sz="4" w:space="0" w:color="auto"/>
              <w:bottom w:val="single" w:sz="8" w:space="0" w:color="000000"/>
              <w:right w:val="single" w:sz="8" w:space="0" w:color="000000"/>
            </w:tcBorders>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hAnsi="Times New Roman"/>
                <w:lang w:val="ru-RU"/>
              </w:rPr>
              <w:t xml:space="preserve">Библиотека ЦОК </w:t>
            </w:r>
            <w:hyperlink r:id="rId8">
              <w:r w:rsidRPr="00717A1A">
                <w:rPr>
                  <w:rFonts w:ascii="Times New Roman" w:hAnsi="Times New Roman"/>
                  <w:color w:val="0000FF"/>
                  <w:u w:val="single"/>
                </w:rPr>
                <w:t>https</w:t>
              </w:r>
              <w:r w:rsidRPr="00C14000">
                <w:rPr>
                  <w:rFonts w:ascii="Times New Roman" w:hAnsi="Times New Roman"/>
                  <w:color w:val="0000FF"/>
                  <w:u w:val="single"/>
                  <w:lang w:val="ru-RU"/>
                </w:rPr>
                <w:t>://</w:t>
              </w:r>
              <w:r w:rsidRPr="00717A1A">
                <w:rPr>
                  <w:rFonts w:ascii="Times New Roman" w:hAnsi="Times New Roman"/>
                  <w:color w:val="0000FF"/>
                  <w:u w:val="single"/>
                </w:rPr>
                <w:t>m</w:t>
              </w:r>
              <w:r w:rsidRPr="00C14000">
                <w:rPr>
                  <w:rFonts w:ascii="Times New Roman" w:hAnsi="Times New Roman"/>
                  <w:color w:val="0000FF"/>
                  <w:u w:val="single"/>
                  <w:lang w:val="ru-RU"/>
                </w:rPr>
                <w:t>.</w:t>
              </w:r>
              <w:r w:rsidRPr="00717A1A">
                <w:rPr>
                  <w:rFonts w:ascii="Times New Roman" w:hAnsi="Times New Roman"/>
                  <w:color w:val="0000FF"/>
                  <w:u w:val="single"/>
                </w:rPr>
                <w:t>edsoo</w:t>
              </w:r>
              <w:r w:rsidRPr="00C14000">
                <w:rPr>
                  <w:rFonts w:ascii="Times New Roman" w:hAnsi="Times New Roman"/>
                  <w:color w:val="0000FF"/>
                  <w:u w:val="single"/>
                  <w:lang w:val="ru-RU"/>
                </w:rPr>
                <w:t>.</w:t>
              </w:r>
              <w:r w:rsidRPr="00717A1A">
                <w:rPr>
                  <w:rFonts w:ascii="Times New Roman" w:hAnsi="Times New Roman"/>
                  <w:color w:val="0000FF"/>
                  <w:u w:val="single"/>
                </w:rPr>
                <w:t>ru</w:t>
              </w:r>
              <w:r w:rsidRPr="00C14000">
                <w:rPr>
                  <w:rFonts w:ascii="Times New Roman" w:hAnsi="Times New Roman"/>
                  <w:color w:val="0000FF"/>
                  <w:u w:val="single"/>
                  <w:lang w:val="ru-RU"/>
                </w:rPr>
                <w:t>/7</w:t>
              </w:r>
              <w:r w:rsidRPr="00717A1A">
                <w:rPr>
                  <w:rFonts w:ascii="Times New Roman" w:hAnsi="Times New Roman"/>
                  <w:color w:val="0000FF"/>
                  <w:u w:val="single"/>
                </w:rPr>
                <w:t>f</w:t>
              </w:r>
              <w:r w:rsidRPr="00C14000">
                <w:rPr>
                  <w:rFonts w:ascii="Times New Roman" w:hAnsi="Times New Roman"/>
                  <w:color w:val="0000FF"/>
                  <w:u w:val="single"/>
                  <w:lang w:val="ru-RU"/>
                </w:rPr>
                <w:t>411</w:t>
              </w:r>
              <w:r w:rsidRPr="00717A1A">
                <w:rPr>
                  <w:rFonts w:ascii="Times New Roman" w:hAnsi="Times New Roman"/>
                  <w:color w:val="0000FF"/>
                  <w:u w:val="single"/>
                </w:rPr>
                <w:t>a</w:t>
              </w:r>
              <w:r w:rsidRPr="00C14000">
                <w:rPr>
                  <w:rFonts w:ascii="Times New Roman" w:hAnsi="Times New Roman"/>
                  <w:color w:val="0000FF"/>
                  <w:u w:val="single"/>
                  <w:lang w:val="ru-RU"/>
                </w:rPr>
                <w:t>40</w:t>
              </w:r>
            </w:hyperlink>
          </w:p>
        </w:tc>
      </w:tr>
      <w:tr w:rsidR="00C14000" w:rsidRPr="00AA49B2" w:rsidTr="00415CD6">
        <w:trPr>
          <w:cantSplit/>
          <w:trHeight w:val="2753"/>
        </w:trPr>
        <w:tc>
          <w:tcPr>
            <w:tcW w:w="8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spacing w:line="276" w:lineRule="auto"/>
              <w:ind w:left="-150" w:right="-165"/>
              <w:jc w:val="center"/>
              <w:rPr>
                <w:rFonts w:ascii="Times New Roman" w:eastAsia="Times New Roman" w:hAnsi="Times New Roman"/>
                <w:lang w:val="ru-RU"/>
              </w:rPr>
            </w:pPr>
            <w:r w:rsidRPr="00C14000">
              <w:rPr>
                <w:rFonts w:ascii="Times New Roman" w:eastAsia="Times New Roman" w:hAnsi="Times New Roman"/>
                <w:lang w:val="ru-RU"/>
              </w:rPr>
              <w:lastRenderedPageBreak/>
              <w:t xml:space="preserve"> </w:t>
            </w:r>
            <w:r w:rsidRPr="00717A1A">
              <w:rPr>
                <w:rFonts w:ascii="Times New Roman" w:eastAsia="Times New Roman" w:hAnsi="Times New Roman"/>
                <w:lang w:val="ru-RU"/>
              </w:rPr>
              <w:t>39-48</w:t>
            </w:r>
          </w:p>
        </w:tc>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rPr>
                <w:rFonts w:ascii="Times New Roman" w:eastAsia="Times New Roman" w:hAnsi="Times New Roman"/>
              </w:rPr>
            </w:pPr>
            <w:r w:rsidRPr="00717A1A">
              <w:rPr>
                <w:rFonts w:ascii="Times New Roman" w:eastAsia="Times New Roman" w:hAnsi="Times New Roman"/>
              </w:rPr>
              <w:t>Сказки «Репка», «Колобок»</w:t>
            </w:r>
          </w:p>
        </w:tc>
        <w:tc>
          <w:tcPr>
            <w:tcW w:w="11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jc w:val="center"/>
              <w:rPr>
                <w:rFonts w:ascii="Times New Roman" w:eastAsia="Times New Roman" w:hAnsi="Times New Roman"/>
              </w:rPr>
            </w:pPr>
            <w:r w:rsidRPr="00717A1A">
              <w:rPr>
                <w:rFonts w:ascii="Times New Roman" w:eastAsia="Times New Roman" w:hAnsi="Times New Roman"/>
              </w:rPr>
              <w:t>10</w:t>
            </w:r>
          </w:p>
        </w:tc>
        <w:tc>
          <w:tcPr>
            <w:tcW w:w="4080" w:type="dxa"/>
            <w:gridSpan w:val="3"/>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eastAsia="Times New Roman" w:hAnsi="Times New Roman"/>
                <w:lang w:val="ru-RU"/>
              </w:rPr>
              <w:t xml:space="preserve">      Прослушивание сказок, просмотр фрагментов мультфильма. Ответ на вопросы учителя о содержании сказок, последовательности действий, появлении героев. Выбор изображения из нескольких. Раскрашивание выбранного изображения по образцу. Разыгрывание фрагментов сказки. Выполнение действий по подражанию, по речевой инструкции, по памяти. Рисование прямых линий (горизонтальных, вертикальных). </w:t>
            </w:r>
          </w:p>
          <w:p w:rsidR="00C14000" w:rsidRPr="00717A1A" w:rsidRDefault="00C14000" w:rsidP="00415CD6">
            <w:pPr>
              <w:keepLines/>
              <w:widowControl w:val="0"/>
              <w:spacing w:line="276" w:lineRule="auto"/>
              <w:jc w:val="both"/>
              <w:rPr>
                <w:rFonts w:ascii="Times New Roman" w:eastAsia="Times New Roman" w:hAnsi="Times New Roman"/>
              </w:rPr>
            </w:pPr>
            <w:r w:rsidRPr="00C14000">
              <w:rPr>
                <w:rFonts w:ascii="Times New Roman" w:eastAsia="Times New Roman" w:hAnsi="Times New Roman"/>
                <w:lang w:val="ru-RU"/>
              </w:rPr>
              <w:t xml:space="preserve">      Названия домашних и диких животных. Звукоподражания. Узнавание животного по описанию. Просьба о продолжении действия. Просьба о завершении действия. Выкладывание серии картинок. </w:t>
            </w:r>
            <w:r w:rsidRPr="00717A1A">
              <w:rPr>
                <w:rFonts w:ascii="Times New Roman" w:eastAsia="Times New Roman" w:hAnsi="Times New Roman"/>
              </w:rPr>
              <w:t>Выражение отношения (нравится/ не нравится).</w:t>
            </w:r>
          </w:p>
        </w:tc>
        <w:tc>
          <w:tcPr>
            <w:tcW w:w="2292" w:type="dxa"/>
            <w:gridSpan w:val="2"/>
            <w:tcBorders>
              <w:top w:val="single" w:sz="8" w:space="0" w:color="000000"/>
              <w:left w:val="single" w:sz="4" w:space="0" w:color="auto"/>
              <w:bottom w:val="single" w:sz="8" w:space="0" w:color="000000"/>
              <w:right w:val="single" w:sz="8" w:space="0" w:color="000000"/>
            </w:tcBorders>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hAnsi="Times New Roman"/>
                <w:lang w:val="ru-RU"/>
              </w:rPr>
              <w:t xml:space="preserve">Библиотека ЦОК </w:t>
            </w:r>
            <w:hyperlink r:id="rId9">
              <w:r w:rsidRPr="00717A1A">
                <w:rPr>
                  <w:rFonts w:ascii="Times New Roman" w:hAnsi="Times New Roman"/>
                  <w:color w:val="0000FF"/>
                  <w:u w:val="single"/>
                </w:rPr>
                <w:t>https</w:t>
              </w:r>
              <w:r w:rsidRPr="00C14000">
                <w:rPr>
                  <w:rFonts w:ascii="Times New Roman" w:hAnsi="Times New Roman"/>
                  <w:color w:val="0000FF"/>
                  <w:u w:val="single"/>
                  <w:lang w:val="ru-RU"/>
                </w:rPr>
                <w:t>://</w:t>
              </w:r>
              <w:r w:rsidRPr="00717A1A">
                <w:rPr>
                  <w:rFonts w:ascii="Times New Roman" w:hAnsi="Times New Roman"/>
                  <w:color w:val="0000FF"/>
                  <w:u w:val="single"/>
                </w:rPr>
                <w:t>m</w:t>
              </w:r>
              <w:r w:rsidRPr="00C14000">
                <w:rPr>
                  <w:rFonts w:ascii="Times New Roman" w:hAnsi="Times New Roman"/>
                  <w:color w:val="0000FF"/>
                  <w:u w:val="single"/>
                  <w:lang w:val="ru-RU"/>
                </w:rPr>
                <w:t>.</w:t>
              </w:r>
              <w:r w:rsidRPr="00717A1A">
                <w:rPr>
                  <w:rFonts w:ascii="Times New Roman" w:hAnsi="Times New Roman"/>
                  <w:color w:val="0000FF"/>
                  <w:u w:val="single"/>
                </w:rPr>
                <w:t>edsoo</w:t>
              </w:r>
              <w:r w:rsidRPr="00C14000">
                <w:rPr>
                  <w:rFonts w:ascii="Times New Roman" w:hAnsi="Times New Roman"/>
                  <w:color w:val="0000FF"/>
                  <w:u w:val="single"/>
                  <w:lang w:val="ru-RU"/>
                </w:rPr>
                <w:t>.</w:t>
              </w:r>
              <w:r w:rsidRPr="00717A1A">
                <w:rPr>
                  <w:rFonts w:ascii="Times New Roman" w:hAnsi="Times New Roman"/>
                  <w:color w:val="0000FF"/>
                  <w:u w:val="single"/>
                </w:rPr>
                <w:t>ru</w:t>
              </w:r>
              <w:r w:rsidRPr="00C14000">
                <w:rPr>
                  <w:rFonts w:ascii="Times New Roman" w:hAnsi="Times New Roman"/>
                  <w:color w:val="0000FF"/>
                  <w:u w:val="single"/>
                  <w:lang w:val="ru-RU"/>
                </w:rPr>
                <w:t>/7</w:t>
              </w:r>
              <w:r w:rsidRPr="00717A1A">
                <w:rPr>
                  <w:rFonts w:ascii="Times New Roman" w:hAnsi="Times New Roman"/>
                  <w:color w:val="0000FF"/>
                  <w:u w:val="single"/>
                </w:rPr>
                <w:t>f</w:t>
              </w:r>
              <w:r w:rsidRPr="00C14000">
                <w:rPr>
                  <w:rFonts w:ascii="Times New Roman" w:hAnsi="Times New Roman"/>
                  <w:color w:val="0000FF"/>
                  <w:u w:val="single"/>
                  <w:lang w:val="ru-RU"/>
                </w:rPr>
                <w:t>411</w:t>
              </w:r>
              <w:r w:rsidRPr="00717A1A">
                <w:rPr>
                  <w:rFonts w:ascii="Times New Roman" w:hAnsi="Times New Roman"/>
                  <w:color w:val="0000FF"/>
                  <w:u w:val="single"/>
                </w:rPr>
                <w:t>a</w:t>
              </w:r>
              <w:r w:rsidRPr="00C14000">
                <w:rPr>
                  <w:rFonts w:ascii="Times New Roman" w:hAnsi="Times New Roman"/>
                  <w:color w:val="0000FF"/>
                  <w:u w:val="single"/>
                  <w:lang w:val="ru-RU"/>
                </w:rPr>
                <w:t>40</w:t>
              </w:r>
            </w:hyperlink>
          </w:p>
        </w:tc>
      </w:tr>
      <w:tr w:rsidR="00C14000" w:rsidRPr="00AA49B2" w:rsidTr="00415CD6">
        <w:trPr>
          <w:cantSplit/>
          <w:trHeight w:val="3038"/>
        </w:trPr>
        <w:tc>
          <w:tcPr>
            <w:tcW w:w="8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spacing w:line="276" w:lineRule="auto"/>
              <w:ind w:left="-150" w:right="-165"/>
              <w:jc w:val="center"/>
              <w:rPr>
                <w:rFonts w:ascii="Times New Roman" w:eastAsia="Times New Roman" w:hAnsi="Times New Roman"/>
                <w:lang w:val="ru-RU"/>
              </w:rPr>
            </w:pPr>
            <w:r w:rsidRPr="00717A1A">
              <w:rPr>
                <w:rFonts w:ascii="Times New Roman" w:eastAsia="Times New Roman" w:hAnsi="Times New Roman"/>
                <w:lang w:val="ru-RU"/>
              </w:rPr>
              <w:t>49-56</w:t>
            </w:r>
          </w:p>
        </w:tc>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rPr>
                <w:rFonts w:ascii="Times New Roman" w:eastAsia="Times New Roman" w:hAnsi="Times New Roman"/>
              </w:rPr>
            </w:pPr>
            <w:r w:rsidRPr="00717A1A">
              <w:rPr>
                <w:rFonts w:ascii="Times New Roman" w:eastAsia="Times New Roman" w:hAnsi="Times New Roman"/>
              </w:rPr>
              <w:t>Я и мои одноклассники</w:t>
            </w:r>
          </w:p>
        </w:tc>
        <w:tc>
          <w:tcPr>
            <w:tcW w:w="11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jc w:val="center"/>
              <w:rPr>
                <w:rFonts w:ascii="Times New Roman" w:eastAsia="Times New Roman" w:hAnsi="Times New Roman"/>
              </w:rPr>
            </w:pPr>
            <w:r w:rsidRPr="00717A1A">
              <w:rPr>
                <w:rFonts w:ascii="Times New Roman" w:eastAsia="Times New Roman" w:hAnsi="Times New Roman"/>
              </w:rPr>
              <w:t>8</w:t>
            </w:r>
          </w:p>
        </w:tc>
        <w:tc>
          <w:tcPr>
            <w:tcW w:w="4104" w:type="dxa"/>
            <w:gridSpan w:val="4"/>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eastAsia="Times New Roman" w:hAnsi="Times New Roman"/>
                <w:lang w:val="ru-RU"/>
              </w:rPr>
              <w:t xml:space="preserve">     Мой класс: узнавание, показ на фото и в процессе упражнений в классе одноклассников, называние имен одноклассников. Диалоги с одноклассниками при организующей помощи учителя.       Рассказ, ответы на вопросы о любимых занятиях, играх. Использование обращения к другому человеку с просьбой, предложением о участии в игре.  Выкладывание, называние правил поведения на уроке и переменах (можно и нельзя) при организующем помощи учителя. Игры на переменах, из узнавания на видеофрагментах. </w:t>
            </w:r>
          </w:p>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eastAsia="Times New Roman" w:hAnsi="Times New Roman"/>
                <w:lang w:val="ru-RU"/>
              </w:rPr>
              <w:t xml:space="preserve">      Использование считалок при организующей помощи учителя. Формирование умения отдавать однокласснику предмет по инструкции учителя. </w:t>
            </w:r>
          </w:p>
        </w:tc>
        <w:tc>
          <w:tcPr>
            <w:tcW w:w="2268" w:type="dxa"/>
            <w:tcBorders>
              <w:top w:val="single" w:sz="8" w:space="0" w:color="000000"/>
              <w:left w:val="single" w:sz="4" w:space="0" w:color="auto"/>
              <w:bottom w:val="single" w:sz="8" w:space="0" w:color="000000"/>
              <w:right w:val="single" w:sz="8" w:space="0" w:color="000000"/>
            </w:tcBorders>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hAnsi="Times New Roman"/>
                <w:lang w:val="ru-RU"/>
              </w:rPr>
              <w:t xml:space="preserve">Библиотека ЦОК </w:t>
            </w:r>
            <w:hyperlink r:id="rId10">
              <w:r w:rsidRPr="00717A1A">
                <w:rPr>
                  <w:rFonts w:ascii="Times New Roman" w:hAnsi="Times New Roman"/>
                  <w:color w:val="0000FF"/>
                  <w:u w:val="single"/>
                </w:rPr>
                <w:t>https</w:t>
              </w:r>
              <w:r w:rsidRPr="00C14000">
                <w:rPr>
                  <w:rFonts w:ascii="Times New Roman" w:hAnsi="Times New Roman"/>
                  <w:color w:val="0000FF"/>
                  <w:u w:val="single"/>
                  <w:lang w:val="ru-RU"/>
                </w:rPr>
                <w:t>://</w:t>
              </w:r>
              <w:r w:rsidRPr="00717A1A">
                <w:rPr>
                  <w:rFonts w:ascii="Times New Roman" w:hAnsi="Times New Roman"/>
                  <w:color w:val="0000FF"/>
                  <w:u w:val="single"/>
                </w:rPr>
                <w:t>m</w:t>
              </w:r>
              <w:r w:rsidRPr="00C14000">
                <w:rPr>
                  <w:rFonts w:ascii="Times New Roman" w:hAnsi="Times New Roman"/>
                  <w:color w:val="0000FF"/>
                  <w:u w:val="single"/>
                  <w:lang w:val="ru-RU"/>
                </w:rPr>
                <w:t>.</w:t>
              </w:r>
              <w:r w:rsidRPr="00717A1A">
                <w:rPr>
                  <w:rFonts w:ascii="Times New Roman" w:hAnsi="Times New Roman"/>
                  <w:color w:val="0000FF"/>
                  <w:u w:val="single"/>
                </w:rPr>
                <w:t>edsoo</w:t>
              </w:r>
              <w:r w:rsidRPr="00C14000">
                <w:rPr>
                  <w:rFonts w:ascii="Times New Roman" w:hAnsi="Times New Roman"/>
                  <w:color w:val="0000FF"/>
                  <w:u w:val="single"/>
                  <w:lang w:val="ru-RU"/>
                </w:rPr>
                <w:t>.</w:t>
              </w:r>
              <w:r w:rsidRPr="00717A1A">
                <w:rPr>
                  <w:rFonts w:ascii="Times New Roman" w:hAnsi="Times New Roman"/>
                  <w:color w:val="0000FF"/>
                  <w:u w:val="single"/>
                </w:rPr>
                <w:t>ru</w:t>
              </w:r>
              <w:r w:rsidRPr="00C14000">
                <w:rPr>
                  <w:rFonts w:ascii="Times New Roman" w:hAnsi="Times New Roman"/>
                  <w:color w:val="0000FF"/>
                  <w:u w:val="single"/>
                  <w:lang w:val="ru-RU"/>
                </w:rPr>
                <w:t>/7</w:t>
              </w:r>
              <w:r w:rsidRPr="00717A1A">
                <w:rPr>
                  <w:rFonts w:ascii="Times New Roman" w:hAnsi="Times New Roman"/>
                  <w:color w:val="0000FF"/>
                  <w:u w:val="single"/>
                </w:rPr>
                <w:t>f</w:t>
              </w:r>
              <w:r w:rsidRPr="00C14000">
                <w:rPr>
                  <w:rFonts w:ascii="Times New Roman" w:hAnsi="Times New Roman"/>
                  <w:color w:val="0000FF"/>
                  <w:u w:val="single"/>
                  <w:lang w:val="ru-RU"/>
                </w:rPr>
                <w:t>411</w:t>
              </w:r>
              <w:r w:rsidRPr="00717A1A">
                <w:rPr>
                  <w:rFonts w:ascii="Times New Roman" w:hAnsi="Times New Roman"/>
                  <w:color w:val="0000FF"/>
                  <w:u w:val="single"/>
                </w:rPr>
                <w:t>a</w:t>
              </w:r>
              <w:r w:rsidRPr="00C14000">
                <w:rPr>
                  <w:rFonts w:ascii="Times New Roman" w:hAnsi="Times New Roman"/>
                  <w:color w:val="0000FF"/>
                  <w:u w:val="single"/>
                  <w:lang w:val="ru-RU"/>
                </w:rPr>
                <w:t>40</w:t>
              </w:r>
            </w:hyperlink>
          </w:p>
        </w:tc>
      </w:tr>
      <w:tr w:rsidR="00C14000" w:rsidRPr="00AA49B2" w:rsidTr="00415CD6">
        <w:trPr>
          <w:cantSplit/>
          <w:trHeight w:val="3861"/>
        </w:trPr>
        <w:tc>
          <w:tcPr>
            <w:tcW w:w="8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spacing w:line="276" w:lineRule="auto"/>
              <w:ind w:left="-150" w:right="-242"/>
              <w:jc w:val="center"/>
              <w:rPr>
                <w:rFonts w:ascii="Times New Roman" w:eastAsia="Times New Roman" w:hAnsi="Times New Roman"/>
                <w:lang w:val="ru-RU"/>
              </w:rPr>
            </w:pPr>
            <w:r w:rsidRPr="00717A1A">
              <w:rPr>
                <w:rFonts w:ascii="Times New Roman" w:eastAsia="Times New Roman" w:hAnsi="Times New Roman"/>
                <w:lang w:val="ru-RU"/>
              </w:rPr>
              <w:lastRenderedPageBreak/>
              <w:t>57-68</w:t>
            </w:r>
          </w:p>
        </w:tc>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rPr>
                <w:rFonts w:ascii="Times New Roman" w:eastAsia="Times New Roman" w:hAnsi="Times New Roman"/>
              </w:rPr>
            </w:pPr>
            <w:r w:rsidRPr="00717A1A">
              <w:rPr>
                <w:rFonts w:ascii="Times New Roman" w:eastAsia="Times New Roman" w:hAnsi="Times New Roman"/>
              </w:rPr>
              <w:t>Мир вокруг</w:t>
            </w:r>
          </w:p>
        </w:tc>
        <w:tc>
          <w:tcPr>
            <w:tcW w:w="11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jc w:val="center"/>
              <w:rPr>
                <w:rFonts w:ascii="Times New Roman" w:eastAsia="Times New Roman" w:hAnsi="Times New Roman"/>
              </w:rPr>
            </w:pPr>
            <w:r w:rsidRPr="00717A1A">
              <w:rPr>
                <w:rFonts w:ascii="Times New Roman" w:eastAsia="Times New Roman" w:hAnsi="Times New Roman"/>
              </w:rPr>
              <w:t>12</w:t>
            </w:r>
          </w:p>
        </w:tc>
        <w:tc>
          <w:tcPr>
            <w:tcW w:w="4104" w:type="dxa"/>
            <w:gridSpan w:val="4"/>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eastAsia="Times New Roman" w:hAnsi="Times New Roman"/>
                <w:lang w:val="ru-RU"/>
              </w:rPr>
              <w:t xml:space="preserve">     Времена года, их узнавание и показ на фото. Домашние животные- узнавание, называние, показ. Звукоподражания, соотнесение звукоподражаний и то, как подает голос животное. Узнавание животных по описанию (выбор из 2-4 изображений). Ответы на вопросы про домашних и диких животных с организующей помощью учителя. Отгадывание загадок- описание животных при опоре на изображение (выбор из 2-3). </w:t>
            </w:r>
          </w:p>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eastAsia="Times New Roman" w:hAnsi="Times New Roman"/>
                <w:lang w:val="ru-RU"/>
              </w:rPr>
              <w:t xml:space="preserve">      Закрашивание контурных изображений животных, рассказ о животном по вопросам и схеме. Дорисовывание недостающих элементов в изображении.     Соединение линий изображений животных и их жилищ, пищи животных. Домашние питомцы.      Рассказ о домашнем питомце. Ответы на вопросы о домашнем питомце. Узнавание, показ, называние цветов предметов окружающего мира. Ответы на вопросы «да», «нет». Раскрашивание предметов: просьба о предмете, действии, продолжении действия. Стихи о временах года. </w:t>
            </w:r>
          </w:p>
        </w:tc>
        <w:tc>
          <w:tcPr>
            <w:tcW w:w="2268" w:type="dxa"/>
            <w:tcBorders>
              <w:top w:val="single" w:sz="8" w:space="0" w:color="000000"/>
              <w:left w:val="single" w:sz="4" w:space="0" w:color="auto"/>
              <w:bottom w:val="single" w:sz="8" w:space="0" w:color="000000"/>
              <w:right w:val="single" w:sz="8" w:space="0" w:color="000000"/>
            </w:tcBorders>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hAnsi="Times New Roman"/>
                <w:lang w:val="ru-RU"/>
              </w:rPr>
              <w:t xml:space="preserve">Библиотека ЦОК </w:t>
            </w:r>
            <w:hyperlink r:id="rId11">
              <w:r w:rsidRPr="00717A1A">
                <w:rPr>
                  <w:rFonts w:ascii="Times New Roman" w:hAnsi="Times New Roman"/>
                  <w:color w:val="0000FF"/>
                  <w:u w:val="single"/>
                </w:rPr>
                <w:t>https</w:t>
              </w:r>
              <w:r w:rsidRPr="00C14000">
                <w:rPr>
                  <w:rFonts w:ascii="Times New Roman" w:hAnsi="Times New Roman"/>
                  <w:color w:val="0000FF"/>
                  <w:u w:val="single"/>
                  <w:lang w:val="ru-RU"/>
                </w:rPr>
                <w:t>://</w:t>
              </w:r>
              <w:r w:rsidRPr="00717A1A">
                <w:rPr>
                  <w:rFonts w:ascii="Times New Roman" w:hAnsi="Times New Roman"/>
                  <w:color w:val="0000FF"/>
                  <w:u w:val="single"/>
                </w:rPr>
                <w:t>m</w:t>
              </w:r>
              <w:r w:rsidRPr="00C14000">
                <w:rPr>
                  <w:rFonts w:ascii="Times New Roman" w:hAnsi="Times New Roman"/>
                  <w:color w:val="0000FF"/>
                  <w:u w:val="single"/>
                  <w:lang w:val="ru-RU"/>
                </w:rPr>
                <w:t>.</w:t>
              </w:r>
              <w:r w:rsidRPr="00717A1A">
                <w:rPr>
                  <w:rFonts w:ascii="Times New Roman" w:hAnsi="Times New Roman"/>
                  <w:color w:val="0000FF"/>
                  <w:u w:val="single"/>
                </w:rPr>
                <w:t>edsoo</w:t>
              </w:r>
              <w:r w:rsidRPr="00C14000">
                <w:rPr>
                  <w:rFonts w:ascii="Times New Roman" w:hAnsi="Times New Roman"/>
                  <w:color w:val="0000FF"/>
                  <w:u w:val="single"/>
                  <w:lang w:val="ru-RU"/>
                </w:rPr>
                <w:t>.</w:t>
              </w:r>
              <w:r w:rsidRPr="00717A1A">
                <w:rPr>
                  <w:rFonts w:ascii="Times New Roman" w:hAnsi="Times New Roman"/>
                  <w:color w:val="0000FF"/>
                  <w:u w:val="single"/>
                </w:rPr>
                <w:t>ru</w:t>
              </w:r>
              <w:r w:rsidRPr="00C14000">
                <w:rPr>
                  <w:rFonts w:ascii="Times New Roman" w:hAnsi="Times New Roman"/>
                  <w:color w:val="0000FF"/>
                  <w:u w:val="single"/>
                  <w:lang w:val="ru-RU"/>
                </w:rPr>
                <w:t>/7</w:t>
              </w:r>
              <w:r w:rsidRPr="00717A1A">
                <w:rPr>
                  <w:rFonts w:ascii="Times New Roman" w:hAnsi="Times New Roman"/>
                  <w:color w:val="0000FF"/>
                  <w:u w:val="single"/>
                </w:rPr>
                <w:t>f</w:t>
              </w:r>
              <w:r w:rsidRPr="00C14000">
                <w:rPr>
                  <w:rFonts w:ascii="Times New Roman" w:hAnsi="Times New Roman"/>
                  <w:color w:val="0000FF"/>
                  <w:u w:val="single"/>
                  <w:lang w:val="ru-RU"/>
                </w:rPr>
                <w:t>411</w:t>
              </w:r>
              <w:r w:rsidRPr="00717A1A">
                <w:rPr>
                  <w:rFonts w:ascii="Times New Roman" w:hAnsi="Times New Roman"/>
                  <w:color w:val="0000FF"/>
                  <w:u w:val="single"/>
                </w:rPr>
                <w:t>a</w:t>
              </w:r>
              <w:r w:rsidRPr="00C14000">
                <w:rPr>
                  <w:rFonts w:ascii="Times New Roman" w:hAnsi="Times New Roman"/>
                  <w:color w:val="0000FF"/>
                  <w:u w:val="single"/>
                  <w:lang w:val="ru-RU"/>
                </w:rPr>
                <w:t>40</w:t>
              </w:r>
            </w:hyperlink>
          </w:p>
        </w:tc>
      </w:tr>
      <w:tr w:rsidR="00C14000" w:rsidRPr="00AA49B2" w:rsidTr="00415CD6">
        <w:trPr>
          <w:cantSplit/>
          <w:trHeight w:val="6683"/>
        </w:trPr>
        <w:tc>
          <w:tcPr>
            <w:tcW w:w="8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spacing w:line="276" w:lineRule="auto"/>
              <w:ind w:left="-150" w:right="-165"/>
              <w:jc w:val="center"/>
              <w:rPr>
                <w:rFonts w:ascii="Times New Roman" w:eastAsia="Times New Roman" w:hAnsi="Times New Roman"/>
                <w:lang w:val="ru-RU"/>
              </w:rPr>
            </w:pPr>
            <w:r w:rsidRPr="00717A1A">
              <w:rPr>
                <w:rFonts w:ascii="Times New Roman" w:eastAsia="Times New Roman" w:hAnsi="Times New Roman"/>
                <w:lang w:val="ru-RU"/>
              </w:rPr>
              <w:lastRenderedPageBreak/>
              <w:t>69-78</w:t>
            </w:r>
          </w:p>
        </w:tc>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rPr>
                <w:rFonts w:ascii="Times New Roman" w:eastAsia="Times New Roman" w:hAnsi="Times New Roman"/>
              </w:rPr>
            </w:pPr>
            <w:r w:rsidRPr="00717A1A">
              <w:rPr>
                <w:rFonts w:ascii="Times New Roman" w:eastAsia="Times New Roman" w:hAnsi="Times New Roman"/>
              </w:rPr>
              <w:t>Праздники</w:t>
            </w:r>
          </w:p>
        </w:tc>
        <w:tc>
          <w:tcPr>
            <w:tcW w:w="11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jc w:val="center"/>
              <w:rPr>
                <w:rFonts w:ascii="Times New Roman" w:eastAsia="Times New Roman" w:hAnsi="Times New Roman"/>
              </w:rPr>
            </w:pPr>
            <w:r w:rsidRPr="00717A1A">
              <w:rPr>
                <w:rFonts w:ascii="Times New Roman" w:eastAsia="Times New Roman" w:hAnsi="Times New Roman"/>
              </w:rPr>
              <w:t>10</w:t>
            </w:r>
          </w:p>
        </w:tc>
        <w:tc>
          <w:tcPr>
            <w:tcW w:w="4104" w:type="dxa"/>
            <w:gridSpan w:val="4"/>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eastAsia="Times New Roman" w:hAnsi="Times New Roman"/>
                <w:lang w:val="ru-RU"/>
              </w:rPr>
              <w:t xml:space="preserve">     Название основных праздников, понимание содержания основных праздников. День рождения куклы Маши. Ответы на вопросы о своем дне рождения по вопросам учителя при использовании наглядности.  Атрибуты праздника понимание, показ, называние. Выбор изображения из нескольких к предложению, произнесенному учителем. Понимание ситуации праздника, приглашения в гости, разыгрываемой при помощи игрушек, просмотре видеофрагмента. Ответы на вопросы учителя.  Новый год.</w:t>
            </w:r>
          </w:p>
          <w:p w:rsidR="00C14000" w:rsidRPr="00717A1A"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eastAsia="Times New Roman" w:hAnsi="Times New Roman"/>
                <w:lang w:val="ru-RU"/>
              </w:rPr>
              <w:t xml:space="preserve">      Рассказ о празднике по серии картинок (Новый год, день рождения). Разыгрывание коротких сценок с приглашением в гости, дарением подарка, угощением в гостях. </w:t>
            </w:r>
            <w:r w:rsidRPr="00717A1A">
              <w:rPr>
                <w:rFonts w:ascii="Times New Roman" w:eastAsia="Times New Roman" w:hAnsi="Times New Roman"/>
              </w:rPr>
              <w:t xml:space="preserve">Слова поздравления, благодарности. Прощание при уходе из гостей. </w:t>
            </w:r>
          </w:p>
        </w:tc>
        <w:tc>
          <w:tcPr>
            <w:tcW w:w="2268" w:type="dxa"/>
            <w:tcBorders>
              <w:top w:val="single" w:sz="8" w:space="0" w:color="000000"/>
              <w:left w:val="single" w:sz="4" w:space="0" w:color="auto"/>
              <w:bottom w:val="single" w:sz="8" w:space="0" w:color="000000"/>
              <w:right w:val="single" w:sz="8" w:space="0" w:color="000000"/>
            </w:tcBorders>
            <w:vAlign w:val="center"/>
          </w:tcPr>
          <w:p w:rsidR="00C14000" w:rsidRPr="00C14000" w:rsidRDefault="00C14000" w:rsidP="00415CD6">
            <w:pPr>
              <w:keepLines/>
              <w:widowControl w:val="0"/>
              <w:spacing w:line="276" w:lineRule="auto"/>
              <w:ind w:left="-100" w:firstLine="100"/>
              <w:jc w:val="both"/>
              <w:rPr>
                <w:rFonts w:ascii="Times New Roman" w:eastAsia="Times New Roman" w:hAnsi="Times New Roman"/>
                <w:lang w:val="ru-RU"/>
              </w:rPr>
            </w:pPr>
            <w:r w:rsidRPr="00C14000">
              <w:rPr>
                <w:rFonts w:ascii="Times New Roman" w:hAnsi="Times New Roman"/>
                <w:lang w:val="ru-RU"/>
              </w:rPr>
              <w:t xml:space="preserve">Библиотека ЦОК </w:t>
            </w:r>
            <w:hyperlink r:id="rId12">
              <w:r w:rsidRPr="00717A1A">
                <w:rPr>
                  <w:rFonts w:ascii="Times New Roman" w:hAnsi="Times New Roman"/>
                  <w:color w:val="0000FF"/>
                  <w:u w:val="single"/>
                </w:rPr>
                <w:t>https</w:t>
              </w:r>
              <w:r w:rsidRPr="00C14000">
                <w:rPr>
                  <w:rFonts w:ascii="Times New Roman" w:hAnsi="Times New Roman"/>
                  <w:color w:val="0000FF"/>
                  <w:u w:val="single"/>
                  <w:lang w:val="ru-RU"/>
                </w:rPr>
                <w:t>://</w:t>
              </w:r>
              <w:r w:rsidRPr="00717A1A">
                <w:rPr>
                  <w:rFonts w:ascii="Times New Roman" w:hAnsi="Times New Roman"/>
                  <w:color w:val="0000FF"/>
                  <w:u w:val="single"/>
                </w:rPr>
                <w:t>m</w:t>
              </w:r>
              <w:r w:rsidRPr="00C14000">
                <w:rPr>
                  <w:rFonts w:ascii="Times New Roman" w:hAnsi="Times New Roman"/>
                  <w:color w:val="0000FF"/>
                  <w:u w:val="single"/>
                  <w:lang w:val="ru-RU"/>
                </w:rPr>
                <w:t>.</w:t>
              </w:r>
              <w:r w:rsidRPr="00717A1A">
                <w:rPr>
                  <w:rFonts w:ascii="Times New Roman" w:hAnsi="Times New Roman"/>
                  <w:color w:val="0000FF"/>
                  <w:u w:val="single"/>
                </w:rPr>
                <w:t>edsoo</w:t>
              </w:r>
              <w:r w:rsidRPr="00C14000">
                <w:rPr>
                  <w:rFonts w:ascii="Times New Roman" w:hAnsi="Times New Roman"/>
                  <w:color w:val="0000FF"/>
                  <w:u w:val="single"/>
                  <w:lang w:val="ru-RU"/>
                </w:rPr>
                <w:t>.</w:t>
              </w:r>
              <w:r w:rsidRPr="00717A1A">
                <w:rPr>
                  <w:rFonts w:ascii="Times New Roman" w:hAnsi="Times New Roman"/>
                  <w:color w:val="0000FF"/>
                  <w:u w:val="single"/>
                </w:rPr>
                <w:t>ru</w:t>
              </w:r>
              <w:r w:rsidRPr="00C14000">
                <w:rPr>
                  <w:rFonts w:ascii="Times New Roman" w:hAnsi="Times New Roman"/>
                  <w:color w:val="0000FF"/>
                  <w:u w:val="single"/>
                  <w:lang w:val="ru-RU"/>
                </w:rPr>
                <w:t>/7</w:t>
              </w:r>
              <w:r w:rsidRPr="00717A1A">
                <w:rPr>
                  <w:rFonts w:ascii="Times New Roman" w:hAnsi="Times New Roman"/>
                  <w:color w:val="0000FF"/>
                  <w:u w:val="single"/>
                </w:rPr>
                <w:t>f</w:t>
              </w:r>
              <w:r w:rsidRPr="00C14000">
                <w:rPr>
                  <w:rFonts w:ascii="Times New Roman" w:hAnsi="Times New Roman"/>
                  <w:color w:val="0000FF"/>
                  <w:u w:val="single"/>
                  <w:lang w:val="ru-RU"/>
                </w:rPr>
                <w:t>411</w:t>
              </w:r>
              <w:r w:rsidRPr="00717A1A">
                <w:rPr>
                  <w:rFonts w:ascii="Times New Roman" w:hAnsi="Times New Roman"/>
                  <w:color w:val="0000FF"/>
                  <w:u w:val="single"/>
                </w:rPr>
                <w:t>a</w:t>
              </w:r>
              <w:r w:rsidRPr="00C14000">
                <w:rPr>
                  <w:rFonts w:ascii="Times New Roman" w:hAnsi="Times New Roman"/>
                  <w:color w:val="0000FF"/>
                  <w:u w:val="single"/>
                  <w:lang w:val="ru-RU"/>
                </w:rPr>
                <w:t>40</w:t>
              </w:r>
            </w:hyperlink>
          </w:p>
        </w:tc>
      </w:tr>
      <w:tr w:rsidR="00C14000" w:rsidRPr="00AA49B2" w:rsidTr="00415CD6">
        <w:trPr>
          <w:cantSplit/>
          <w:trHeight w:val="3846"/>
        </w:trPr>
        <w:tc>
          <w:tcPr>
            <w:tcW w:w="8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spacing w:line="276" w:lineRule="auto"/>
              <w:ind w:left="-150" w:right="-165"/>
              <w:jc w:val="center"/>
              <w:rPr>
                <w:rFonts w:ascii="Times New Roman" w:eastAsia="Times New Roman" w:hAnsi="Times New Roman"/>
                <w:lang w:val="ru-RU"/>
              </w:rPr>
            </w:pPr>
            <w:r w:rsidRPr="00717A1A">
              <w:rPr>
                <w:rFonts w:ascii="Times New Roman" w:eastAsia="Times New Roman" w:hAnsi="Times New Roman"/>
                <w:lang w:val="ru-RU"/>
              </w:rPr>
              <w:lastRenderedPageBreak/>
              <w:t>79-88</w:t>
            </w:r>
          </w:p>
        </w:tc>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rPr>
                <w:rFonts w:ascii="Times New Roman" w:eastAsia="Times New Roman" w:hAnsi="Times New Roman"/>
              </w:rPr>
            </w:pPr>
            <w:r w:rsidRPr="00717A1A">
              <w:rPr>
                <w:rFonts w:ascii="Times New Roman" w:eastAsia="Times New Roman" w:hAnsi="Times New Roman"/>
              </w:rPr>
              <w:t>Стихи, сказки. загадки</w:t>
            </w:r>
          </w:p>
        </w:tc>
        <w:tc>
          <w:tcPr>
            <w:tcW w:w="11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jc w:val="center"/>
              <w:rPr>
                <w:rFonts w:ascii="Times New Roman" w:eastAsia="Times New Roman" w:hAnsi="Times New Roman"/>
              </w:rPr>
            </w:pPr>
            <w:r w:rsidRPr="00717A1A">
              <w:rPr>
                <w:rFonts w:ascii="Times New Roman" w:eastAsia="Times New Roman" w:hAnsi="Times New Roman"/>
              </w:rPr>
              <w:t>10</w:t>
            </w:r>
          </w:p>
        </w:tc>
        <w:tc>
          <w:tcPr>
            <w:tcW w:w="3962" w:type="dxa"/>
            <w:gridSpan w:val="2"/>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eastAsia="Times New Roman" w:hAnsi="Times New Roman"/>
                <w:lang w:val="ru-RU"/>
              </w:rPr>
              <w:t xml:space="preserve">     Прослушивание коротких стихов, рассказов. Ответы на вопросы учителя по содержанию с опорой на наглядность.  Подбор иллюстрации к стихотворению из нескольких. Восприятие аудиотекста (стихотворения, песенки, рассказа), подбор предмета, иллюстрации к прослушанному. Разыгрывание знакомых сказок при помощи учителя, разыгрывание диалогов между игрушками с опорой на сюжет сказок. Выполнение действий с игрушками по инструкции учителя, по подражанию действиям учителя и одноклассников, персонажей видеофрагментов. Отгадывание загадок описаний при использовании наглядности (2-3 предмета). Описание предмета по вопросам учителя (составление загадки для других детей). Обведение героев сказок по инструкции учителя. Раскрашивание героев сказок, используя подходящие цвета по инструкции учителя или по образцу. Выражение отношения к событиям, конечному результату своей работы, работы одноклассников. </w:t>
            </w:r>
          </w:p>
        </w:tc>
        <w:tc>
          <w:tcPr>
            <w:tcW w:w="2410" w:type="dxa"/>
            <w:gridSpan w:val="3"/>
            <w:tcBorders>
              <w:top w:val="single" w:sz="8" w:space="0" w:color="000000"/>
              <w:left w:val="single" w:sz="4" w:space="0" w:color="auto"/>
              <w:bottom w:val="single" w:sz="8" w:space="0" w:color="000000"/>
              <w:right w:val="single" w:sz="8" w:space="0" w:color="000000"/>
            </w:tcBorders>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p>
        </w:tc>
      </w:tr>
      <w:tr w:rsidR="00C14000" w:rsidRPr="00AA49B2" w:rsidTr="00415CD6">
        <w:trPr>
          <w:cantSplit/>
          <w:trHeight w:val="144"/>
        </w:trPr>
        <w:tc>
          <w:tcPr>
            <w:tcW w:w="8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spacing w:line="276" w:lineRule="auto"/>
              <w:ind w:left="-150" w:right="-165"/>
              <w:jc w:val="center"/>
              <w:rPr>
                <w:rFonts w:ascii="Times New Roman" w:eastAsia="Times New Roman" w:hAnsi="Times New Roman"/>
                <w:lang w:val="ru-RU"/>
              </w:rPr>
            </w:pPr>
            <w:r w:rsidRPr="00717A1A">
              <w:rPr>
                <w:rFonts w:ascii="Times New Roman" w:eastAsia="Times New Roman" w:hAnsi="Times New Roman"/>
                <w:lang w:val="ru-RU"/>
              </w:rPr>
              <w:lastRenderedPageBreak/>
              <w:t>89-99</w:t>
            </w:r>
          </w:p>
        </w:tc>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rPr>
                <w:rFonts w:ascii="Times New Roman" w:eastAsia="Times New Roman" w:hAnsi="Times New Roman"/>
              </w:rPr>
            </w:pPr>
            <w:r w:rsidRPr="00717A1A">
              <w:rPr>
                <w:rFonts w:ascii="Times New Roman" w:eastAsia="Times New Roman" w:hAnsi="Times New Roman"/>
              </w:rPr>
              <w:t>Повторение пройденного</w:t>
            </w:r>
          </w:p>
        </w:tc>
        <w:tc>
          <w:tcPr>
            <w:tcW w:w="11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jc w:val="center"/>
              <w:rPr>
                <w:rFonts w:ascii="Times New Roman" w:eastAsia="Times New Roman" w:hAnsi="Times New Roman"/>
              </w:rPr>
            </w:pPr>
            <w:r w:rsidRPr="00717A1A">
              <w:rPr>
                <w:rFonts w:ascii="Times New Roman" w:eastAsia="Times New Roman" w:hAnsi="Times New Roman"/>
              </w:rPr>
              <w:t>11</w:t>
            </w:r>
          </w:p>
        </w:tc>
        <w:tc>
          <w:tcPr>
            <w:tcW w:w="3962" w:type="dxa"/>
            <w:gridSpan w:val="2"/>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tcPr>
          <w:p w:rsidR="00C14000" w:rsidRPr="00717A1A" w:rsidRDefault="00C14000" w:rsidP="00415CD6">
            <w:pPr>
              <w:spacing w:line="276" w:lineRule="auto"/>
              <w:jc w:val="both"/>
              <w:rPr>
                <w:rFonts w:ascii="Times New Roman" w:eastAsia="Times New Roman" w:hAnsi="Times New Roman"/>
              </w:rPr>
            </w:pPr>
            <w:r w:rsidRPr="00C14000">
              <w:rPr>
                <w:rFonts w:ascii="Times New Roman" w:hAnsi="Times New Roman"/>
                <w:lang w:val="ru-RU"/>
              </w:rPr>
              <w:t xml:space="preserve">     Выполнение инструкций учителя. Имитация звуков, слогов, слов, коротких предложений вслед за учителем. Узнает, показывает предмет нужного цвета. Знает, показывает, называет свое имя, знает имя и отчество учителя, имена некоторых одноклассников. В организованной ситуации использует приветствие и прощание. Дает предметы по просьбе учителя одноклассникам, просит предмет у другого человека при организующей помощи. В процессе игры выбирает игрушку, обозначает свой выбор при помощи жеста, взгляда и речи. Отвечает на вопросы учителя на знакомые темы с опорой на наглядность. Слушает, понимает смысл коротких сообщений на знакомые темы, сказок, стихотворений с опорой на наглядность. </w:t>
            </w:r>
            <w:r w:rsidRPr="00717A1A">
              <w:rPr>
                <w:rFonts w:ascii="Times New Roman" w:hAnsi="Times New Roman"/>
              </w:rPr>
              <w:t xml:space="preserve">Находит, обводит изображение нужного предмета среди нескольких. </w:t>
            </w:r>
          </w:p>
        </w:tc>
        <w:tc>
          <w:tcPr>
            <w:tcW w:w="2410" w:type="dxa"/>
            <w:gridSpan w:val="3"/>
            <w:tcBorders>
              <w:top w:val="single" w:sz="8" w:space="0" w:color="000000"/>
              <w:left w:val="single" w:sz="4" w:space="0" w:color="auto"/>
              <w:bottom w:val="single" w:sz="8" w:space="0" w:color="000000"/>
              <w:right w:val="single" w:sz="8" w:space="0" w:color="000000"/>
            </w:tcBorders>
            <w:vAlign w:val="center"/>
          </w:tcPr>
          <w:p w:rsidR="00C14000" w:rsidRPr="00C14000" w:rsidRDefault="00C14000" w:rsidP="00415CD6">
            <w:pPr>
              <w:spacing w:line="276" w:lineRule="auto"/>
              <w:jc w:val="both"/>
              <w:rPr>
                <w:rFonts w:ascii="Times New Roman" w:eastAsia="Times New Roman" w:hAnsi="Times New Roman"/>
                <w:lang w:val="ru-RU"/>
              </w:rPr>
            </w:pPr>
            <w:r w:rsidRPr="00C14000">
              <w:rPr>
                <w:rFonts w:ascii="Times New Roman" w:hAnsi="Times New Roman"/>
                <w:lang w:val="ru-RU"/>
              </w:rPr>
              <w:t xml:space="preserve">Библиотека ЦОК </w:t>
            </w:r>
            <w:hyperlink r:id="rId13">
              <w:r w:rsidRPr="00717A1A">
                <w:rPr>
                  <w:rFonts w:ascii="Times New Roman" w:hAnsi="Times New Roman"/>
                  <w:color w:val="0000FF"/>
                  <w:u w:val="single"/>
                </w:rPr>
                <w:t>https</w:t>
              </w:r>
              <w:r w:rsidRPr="00C14000">
                <w:rPr>
                  <w:rFonts w:ascii="Times New Roman" w:hAnsi="Times New Roman"/>
                  <w:color w:val="0000FF"/>
                  <w:u w:val="single"/>
                  <w:lang w:val="ru-RU"/>
                </w:rPr>
                <w:t>://</w:t>
              </w:r>
              <w:r w:rsidRPr="00717A1A">
                <w:rPr>
                  <w:rFonts w:ascii="Times New Roman" w:hAnsi="Times New Roman"/>
                  <w:color w:val="0000FF"/>
                  <w:u w:val="single"/>
                </w:rPr>
                <w:t>m</w:t>
              </w:r>
              <w:r w:rsidRPr="00C14000">
                <w:rPr>
                  <w:rFonts w:ascii="Times New Roman" w:hAnsi="Times New Roman"/>
                  <w:color w:val="0000FF"/>
                  <w:u w:val="single"/>
                  <w:lang w:val="ru-RU"/>
                </w:rPr>
                <w:t>.</w:t>
              </w:r>
              <w:r w:rsidRPr="00717A1A">
                <w:rPr>
                  <w:rFonts w:ascii="Times New Roman" w:hAnsi="Times New Roman"/>
                  <w:color w:val="0000FF"/>
                  <w:u w:val="single"/>
                </w:rPr>
                <w:t>edsoo</w:t>
              </w:r>
              <w:r w:rsidRPr="00C14000">
                <w:rPr>
                  <w:rFonts w:ascii="Times New Roman" w:hAnsi="Times New Roman"/>
                  <w:color w:val="0000FF"/>
                  <w:u w:val="single"/>
                  <w:lang w:val="ru-RU"/>
                </w:rPr>
                <w:t>.</w:t>
              </w:r>
              <w:r w:rsidRPr="00717A1A">
                <w:rPr>
                  <w:rFonts w:ascii="Times New Roman" w:hAnsi="Times New Roman"/>
                  <w:color w:val="0000FF"/>
                  <w:u w:val="single"/>
                </w:rPr>
                <w:t>ru</w:t>
              </w:r>
              <w:r w:rsidRPr="00C14000">
                <w:rPr>
                  <w:rFonts w:ascii="Times New Roman" w:hAnsi="Times New Roman"/>
                  <w:color w:val="0000FF"/>
                  <w:u w:val="single"/>
                  <w:lang w:val="ru-RU"/>
                </w:rPr>
                <w:t>/7</w:t>
              </w:r>
              <w:r w:rsidRPr="00717A1A">
                <w:rPr>
                  <w:rFonts w:ascii="Times New Roman" w:hAnsi="Times New Roman"/>
                  <w:color w:val="0000FF"/>
                  <w:u w:val="single"/>
                </w:rPr>
                <w:t>f</w:t>
              </w:r>
              <w:r w:rsidRPr="00C14000">
                <w:rPr>
                  <w:rFonts w:ascii="Times New Roman" w:hAnsi="Times New Roman"/>
                  <w:color w:val="0000FF"/>
                  <w:u w:val="single"/>
                  <w:lang w:val="ru-RU"/>
                </w:rPr>
                <w:t>411</w:t>
              </w:r>
              <w:r w:rsidRPr="00717A1A">
                <w:rPr>
                  <w:rFonts w:ascii="Times New Roman" w:hAnsi="Times New Roman"/>
                  <w:color w:val="0000FF"/>
                  <w:u w:val="single"/>
                </w:rPr>
                <w:t>a</w:t>
              </w:r>
              <w:r w:rsidRPr="00C14000">
                <w:rPr>
                  <w:rFonts w:ascii="Times New Roman" w:hAnsi="Times New Roman"/>
                  <w:color w:val="0000FF"/>
                  <w:u w:val="single"/>
                  <w:lang w:val="ru-RU"/>
                </w:rPr>
                <w:t>40</w:t>
              </w:r>
            </w:hyperlink>
          </w:p>
        </w:tc>
      </w:tr>
      <w:tr w:rsidR="00C14000" w:rsidRPr="00717A1A" w:rsidTr="00415CD6">
        <w:trPr>
          <w:cantSplit/>
          <w:trHeight w:val="144"/>
        </w:trPr>
        <w:tc>
          <w:tcPr>
            <w:tcW w:w="8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C14000" w:rsidRDefault="00C14000" w:rsidP="00415CD6">
            <w:pPr>
              <w:spacing w:line="276" w:lineRule="auto"/>
              <w:ind w:left="-150" w:right="-165"/>
              <w:jc w:val="center"/>
              <w:rPr>
                <w:rFonts w:ascii="Times New Roman" w:eastAsia="Times New Roman" w:hAnsi="Times New Roman"/>
                <w:lang w:val="ru-RU"/>
              </w:rPr>
            </w:pPr>
          </w:p>
        </w:tc>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rPr>
                <w:rFonts w:ascii="Times New Roman" w:eastAsia="Times New Roman" w:hAnsi="Times New Roman"/>
                <w:b/>
              </w:rPr>
            </w:pPr>
            <w:r w:rsidRPr="00717A1A">
              <w:rPr>
                <w:rFonts w:ascii="Times New Roman" w:eastAsia="Times New Roman" w:hAnsi="Times New Roman"/>
                <w:b/>
              </w:rPr>
              <w:t>Итого</w:t>
            </w:r>
          </w:p>
        </w:tc>
        <w:tc>
          <w:tcPr>
            <w:tcW w:w="11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jc w:val="center"/>
              <w:rPr>
                <w:rFonts w:ascii="Times New Roman" w:eastAsia="Times New Roman" w:hAnsi="Times New Roman"/>
                <w:b/>
              </w:rPr>
            </w:pPr>
            <w:r w:rsidRPr="00717A1A">
              <w:rPr>
                <w:rFonts w:ascii="Times New Roman" w:eastAsia="Times New Roman" w:hAnsi="Times New Roman"/>
                <w:b/>
              </w:rPr>
              <w:t>99</w:t>
            </w:r>
          </w:p>
        </w:tc>
        <w:tc>
          <w:tcPr>
            <w:tcW w:w="3962" w:type="dxa"/>
            <w:gridSpan w:val="2"/>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tcPr>
          <w:p w:rsidR="00C14000" w:rsidRPr="00717A1A" w:rsidRDefault="00C14000" w:rsidP="00415CD6">
            <w:pPr>
              <w:keepLines/>
              <w:widowControl w:val="0"/>
              <w:spacing w:line="276" w:lineRule="auto"/>
              <w:rPr>
                <w:rFonts w:ascii="Times New Roman" w:eastAsia="Times New Roman" w:hAnsi="Times New Roman"/>
              </w:rPr>
            </w:pPr>
          </w:p>
        </w:tc>
        <w:tc>
          <w:tcPr>
            <w:tcW w:w="2410" w:type="dxa"/>
            <w:gridSpan w:val="3"/>
            <w:tcBorders>
              <w:top w:val="single" w:sz="8" w:space="0" w:color="000000"/>
              <w:left w:val="single" w:sz="4" w:space="0" w:color="auto"/>
              <w:bottom w:val="single" w:sz="8" w:space="0" w:color="000000"/>
              <w:right w:val="single" w:sz="8" w:space="0" w:color="000000"/>
            </w:tcBorders>
            <w:vAlign w:val="center"/>
          </w:tcPr>
          <w:p w:rsidR="00C14000" w:rsidRPr="00717A1A" w:rsidRDefault="00C14000" w:rsidP="00415CD6">
            <w:pPr>
              <w:keepLines/>
              <w:widowControl w:val="0"/>
              <w:spacing w:line="276" w:lineRule="auto"/>
              <w:rPr>
                <w:rFonts w:ascii="Times New Roman" w:eastAsia="Times New Roman" w:hAnsi="Times New Roman"/>
              </w:rPr>
            </w:pPr>
          </w:p>
        </w:tc>
      </w:tr>
    </w:tbl>
    <w:p w:rsidR="00C14000" w:rsidRPr="00717A1A" w:rsidRDefault="00C14000" w:rsidP="00667770">
      <w:pPr>
        <w:spacing w:line="276" w:lineRule="auto"/>
        <w:jc w:val="both"/>
        <w:rPr>
          <w:rFonts w:ascii="Times New Roman" w:eastAsia="Times New Roman" w:hAnsi="Times New Roman"/>
          <w:lang w:val="ru-RU" w:eastAsia="ru-RU"/>
        </w:rPr>
      </w:pPr>
    </w:p>
    <w:p w:rsidR="00C14000" w:rsidRPr="00717A1A" w:rsidRDefault="00C14000" w:rsidP="00C14000">
      <w:pPr>
        <w:spacing w:line="276" w:lineRule="auto"/>
        <w:ind w:firstLine="567"/>
        <w:jc w:val="both"/>
        <w:rPr>
          <w:rFonts w:ascii="Times New Roman" w:eastAsia="Times New Roman" w:hAnsi="Times New Roman"/>
          <w:lang w:val="ru-RU" w:eastAsia="ru-RU"/>
        </w:rPr>
      </w:pPr>
      <w:r w:rsidRPr="00C14000">
        <w:rPr>
          <w:rFonts w:ascii="Times New Roman" w:eastAsia="Times New Roman" w:hAnsi="Times New Roman"/>
          <w:b/>
          <w:bCs/>
          <w:lang w:val="ru-RU"/>
        </w:rPr>
        <w:t>Первый дополнительный класс</w:t>
      </w:r>
      <w:r w:rsidRPr="00717A1A">
        <w:rPr>
          <w:rFonts w:ascii="Times New Roman" w:eastAsia="Times New Roman" w:hAnsi="Times New Roman"/>
          <w:b/>
          <w:bCs/>
          <w:lang w:val="ru-RU"/>
        </w:rPr>
        <w:t xml:space="preserve"> (33 часов)</w:t>
      </w:r>
      <w:r w:rsidRPr="00C14000">
        <w:rPr>
          <w:rFonts w:ascii="Times New Roman" w:eastAsia="Times New Roman" w:hAnsi="Times New Roman"/>
          <w:lang w:val="ru-RU" w:eastAsia="ru-RU"/>
        </w:rPr>
        <w:t xml:space="preserve"> (Ребенок с </w:t>
      </w:r>
      <w:proofErr w:type="gramStart"/>
      <w:r w:rsidRPr="00C14000">
        <w:rPr>
          <w:rFonts w:ascii="Times New Roman" w:eastAsia="Times New Roman" w:hAnsi="Times New Roman"/>
          <w:lang w:val="ru-RU" w:eastAsia="ru-RU"/>
        </w:rPr>
        <w:t>ОВЗ ,</w:t>
      </w:r>
      <w:proofErr w:type="gramEnd"/>
      <w:r w:rsidRPr="00C14000">
        <w:rPr>
          <w:rFonts w:ascii="Times New Roman" w:eastAsia="Times New Roman" w:hAnsi="Times New Roman"/>
          <w:lang w:val="ru-RU" w:eastAsia="ru-RU"/>
        </w:rPr>
        <w:t xml:space="preserve"> с инвалидностью обучается по сокращённой учебной неделе согласно справки освидетельствования ВК при БУ «Шемуршинская  РБ» МЗ ЧР)</w:t>
      </w:r>
    </w:p>
    <w:p w:rsidR="00C14000" w:rsidRPr="00717A1A" w:rsidRDefault="00C14000" w:rsidP="00C14000">
      <w:pPr>
        <w:spacing w:line="276" w:lineRule="auto"/>
        <w:ind w:firstLine="567"/>
        <w:jc w:val="both"/>
        <w:rPr>
          <w:rFonts w:ascii="Times New Roman" w:eastAsia="Times New Roman" w:hAnsi="Times New Roman"/>
          <w:lang w:val="ru-RU" w:eastAsia="ru-RU"/>
        </w:rPr>
      </w:pPr>
    </w:p>
    <w:tbl>
      <w:tblPr>
        <w:tblStyle w:val="Style13"/>
        <w:tblW w:w="9816" w:type="dxa"/>
        <w:tblInd w:w="-360" w:type="dxa"/>
        <w:tblLayout w:type="fixed"/>
        <w:tblLook w:val="04A0" w:firstRow="1" w:lastRow="0" w:firstColumn="1" w:lastColumn="0" w:noHBand="0" w:noVBand="1"/>
      </w:tblPr>
      <w:tblGrid>
        <w:gridCol w:w="602"/>
        <w:gridCol w:w="1686"/>
        <w:gridCol w:w="724"/>
        <w:gridCol w:w="4362"/>
        <w:gridCol w:w="150"/>
        <w:gridCol w:w="24"/>
        <w:gridCol w:w="2268"/>
      </w:tblGrid>
      <w:tr w:rsidR="00C14000" w:rsidRPr="00717A1A" w:rsidTr="00415CD6">
        <w:trPr>
          <w:cantSplit/>
          <w:trHeight w:val="561"/>
        </w:trPr>
        <w:tc>
          <w:tcPr>
            <w:tcW w:w="6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spacing w:line="276" w:lineRule="auto"/>
              <w:jc w:val="both"/>
              <w:rPr>
                <w:rFonts w:ascii="Times New Roman" w:eastAsia="Calibri" w:hAnsi="Times New Roman"/>
              </w:rPr>
            </w:pPr>
            <w:r w:rsidRPr="00717A1A">
              <w:rPr>
                <w:rFonts w:ascii="Times New Roman" w:eastAsia="Times New Roman" w:hAnsi="Times New Roman"/>
              </w:rPr>
              <w:t>№</w:t>
            </w:r>
          </w:p>
        </w:tc>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spacing w:line="276" w:lineRule="auto"/>
              <w:jc w:val="both"/>
              <w:rPr>
                <w:rFonts w:ascii="Times New Roman" w:eastAsia="Calibri" w:hAnsi="Times New Roman"/>
                <w:b/>
              </w:rPr>
            </w:pPr>
            <w:r w:rsidRPr="00717A1A">
              <w:rPr>
                <w:rFonts w:ascii="Times New Roman" w:eastAsia="Times New Roman" w:hAnsi="Times New Roman"/>
                <w:b/>
              </w:rPr>
              <w:t>Название раздела, темы</w:t>
            </w:r>
          </w:p>
        </w:tc>
        <w:tc>
          <w:tcPr>
            <w:tcW w:w="7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spacing w:line="276" w:lineRule="auto"/>
              <w:jc w:val="both"/>
              <w:rPr>
                <w:rFonts w:ascii="Times New Roman" w:eastAsia="Calibri" w:hAnsi="Times New Roman"/>
                <w:b/>
              </w:rPr>
            </w:pPr>
            <w:r w:rsidRPr="00717A1A">
              <w:rPr>
                <w:rFonts w:ascii="Times New Roman" w:eastAsia="Times New Roman" w:hAnsi="Times New Roman"/>
                <w:b/>
              </w:rPr>
              <w:t>Кол-во часов</w:t>
            </w:r>
          </w:p>
        </w:tc>
        <w:tc>
          <w:tcPr>
            <w:tcW w:w="4362" w:type="dxa"/>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tcPr>
          <w:p w:rsidR="00C14000" w:rsidRPr="00717A1A" w:rsidRDefault="00C14000" w:rsidP="00415CD6">
            <w:pPr>
              <w:spacing w:line="276" w:lineRule="auto"/>
              <w:jc w:val="both"/>
              <w:rPr>
                <w:rFonts w:ascii="Times New Roman" w:eastAsia="Calibri" w:hAnsi="Times New Roman"/>
                <w:b/>
                <w:lang w:val="ru-RU"/>
              </w:rPr>
            </w:pPr>
          </w:p>
          <w:p w:rsidR="00C14000" w:rsidRPr="00717A1A" w:rsidRDefault="00C14000" w:rsidP="00415CD6">
            <w:pPr>
              <w:spacing w:line="276" w:lineRule="auto"/>
              <w:jc w:val="both"/>
              <w:rPr>
                <w:rFonts w:ascii="Times New Roman" w:eastAsia="Calibri" w:hAnsi="Times New Roman"/>
                <w:b/>
                <w:lang w:val="ru-RU"/>
              </w:rPr>
            </w:pPr>
            <w:r w:rsidRPr="00717A1A">
              <w:rPr>
                <w:rFonts w:ascii="Times New Roman" w:eastAsia="Calibri" w:hAnsi="Times New Roman"/>
                <w:b/>
                <w:lang w:val="ru-RU"/>
              </w:rPr>
              <w:t>Основные виды деятельности</w:t>
            </w:r>
          </w:p>
        </w:tc>
        <w:tc>
          <w:tcPr>
            <w:tcW w:w="2442" w:type="dxa"/>
            <w:gridSpan w:val="3"/>
            <w:tcBorders>
              <w:top w:val="single" w:sz="8" w:space="0" w:color="000000"/>
              <w:left w:val="single" w:sz="4" w:space="0" w:color="auto"/>
              <w:bottom w:val="single" w:sz="8" w:space="0" w:color="000000"/>
              <w:right w:val="single" w:sz="8" w:space="0" w:color="000000"/>
            </w:tcBorders>
            <w:vAlign w:val="center"/>
          </w:tcPr>
          <w:p w:rsidR="00C14000" w:rsidRPr="00717A1A" w:rsidRDefault="00C14000" w:rsidP="00415CD6">
            <w:pPr>
              <w:spacing w:line="276" w:lineRule="auto"/>
              <w:jc w:val="both"/>
              <w:rPr>
                <w:rFonts w:ascii="Times New Roman" w:eastAsia="Times New Roman" w:hAnsi="Times New Roman"/>
                <w:b/>
              </w:rPr>
            </w:pPr>
            <w:r w:rsidRPr="00717A1A">
              <w:rPr>
                <w:rFonts w:ascii="Times New Roman" w:eastAsia="Times New Roman" w:hAnsi="Times New Roman"/>
                <w:b/>
              </w:rPr>
              <w:t>Электронные образовательные ресурсы</w:t>
            </w:r>
          </w:p>
        </w:tc>
      </w:tr>
      <w:tr w:rsidR="00C14000" w:rsidRPr="00AA49B2" w:rsidTr="00415CD6">
        <w:trPr>
          <w:cantSplit/>
          <w:trHeight w:val="144"/>
        </w:trPr>
        <w:tc>
          <w:tcPr>
            <w:tcW w:w="6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spacing w:line="276" w:lineRule="auto"/>
              <w:ind w:left="-150" w:right="-165"/>
              <w:jc w:val="center"/>
              <w:rPr>
                <w:rFonts w:ascii="Times New Roman" w:eastAsia="Times New Roman" w:hAnsi="Times New Roman"/>
                <w:lang w:val="ru-RU"/>
              </w:rPr>
            </w:pPr>
            <w:r w:rsidRPr="00717A1A">
              <w:rPr>
                <w:rFonts w:ascii="Times New Roman" w:eastAsia="Times New Roman" w:hAnsi="Times New Roman"/>
              </w:rPr>
              <w:lastRenderedPageBreak/>
              <w:t>1</w:t>
            </w:r>
            <w:r w:rsidRPr="00717A1A">
              <w:rPr>
                <w:rFonts w:ascii="Times New Roman" w:eastAsia="Times New Roman" w:hAnsi="Times New Roman"/>
                <w:lang w:val="ru-RU"/>
              </w:rPr>
              <w:t>-2</w:t>
            </w:r>
          </w:p>
        </w:tc>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C14000" w:rsidRDefault="00C14000" w:rsidP="00415CD6">
            <w:pPr>
              <w:widowControl w:val="0"/>
              <w:spacing w:line="276" w:lineRule="auto"/>
              <w:ind w:left="135"/>
              <w:rPr>
                <w:rFonts w:ascii="Times New Roman" w:eastAsia="Times New Roman" w:hAnsi="Times New Roman"/>
                <w:lang w:val="ru-RU"/>
              </w:rPr>
            </w:pPr>
            <w:r w:rsidRPr="00C14000">
              <w:rPr>
                <w:rFonts w:ascii="Times New Roman" w:eastAsia="Times New Roman" w:hAnsi="Times New Roman"/>
                <w:lang w:val="ru-RU"/>
              </w:rPr>
              <w:t>Изучение коммуникативно-речевых возможностей  обучающихся</w:t>
            </w:r>
          </w:p>
        </w:tc>
        <w:tc>
          <w:tcPr>
            <w:tcW w:w="7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jc w:val="center"/>
              <w:rPr>
                <w:rFonts w:ascii="Times New Roman" w:eastAsia="Times New Roman" w:hAnsi="Times New Roman"/>
                <w:lang w:val="ru-RU"/>
              </w:rPr>
            </w:pPr>
            <w:r w:rsidRPr="00717A1A">
              <w:rPr>
                <w:rFonts w:ascii="Times New Roman" w:eastAsia="Times New Roman" w:hAnsi="Times New Roman"/>
                <w:lang w:val="ru-RU"/>
              </w:rPr>
              <w:t>2</w:t>
            </w:r>
          </w:p>
        </w:tc>
        <w:tc>
          <w:tcPr>
            <w:tcW w:w="4362" w:type="dxa"/>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tcPr>
          <w:p w:rsidR="00C14000" w:rsidRPr="00C14000" w:rsidRDefault="00C14000" w:rsidP="00415CD6">
            <w:pPr>
              <w:spacing w:line="276" w:lineRule="auto"/>
              <w:jc w:val="both"/>
              <w:rPr>
                <w:rFonts w:ascii="Times New Roman" w:hAnsi="Times New Roman"/>
                <w:lang w:val="ru-RU"/>
              </w:rPr>
            </w:pPr>
            <w:r w:rsidRPr="00C14000">
              <w:rPr>
                <w:rFonts w:ascii="Times New Roman" w:eastAsia="Times New Roman" w:hAnsi="Times New Roman"/>
                <w:lang w:val="ru-RU"/>
              </w:rPr>
              <w:t xml:space="preserve">      </w:t>
            </w:r>
            <w:r w:rsidRPr="00C14000">
              <w:rPr>
                <w:rFonts w:ascii="Times New Roman" w:hAnsi="Times New Roman"/>
                <w:lang w:val="ru-RU"/>
              </w:rPr>
              <w:t>Использование речевых и неречевых средств общения. Использование взгляда, понимание и использование общепринятых жестов: использование указательного жеста, жестов согласия и несогласия, жестов приветствия и прощания и пр.), понимание и использование мимики в общении (уместно ситуации) в организованной ситуации.</w:t>
            </w:r>
          </w:p>
          <w:p w:rsidR="00C14000" w:rsidRPr="00C14000" w:rsidRDefault="00C14000" w:rsidP="00415CD6">
            <w:pPr>
              <w:widowControl w:val="0"/>
              <w:spacing w:line="276" w:lineRule="auto"/>
              <w:jc w:val="both"/>
              <w:rPr>
                <w:rFonts w:ascii="Times New Roman" w:hAnsi="Times New Roman"/>
                <w:lang w:val="ru-RU"/>
              </w:rPr>
            </w:pPr>
            <w:r w:rsidRPr="00C14000">
              <w:rPr>
                <w:rFonts w:ascii="Times New Roman" w:hAnsi="Times New Roman"/>
                <w:lang w:val="ru-RU"/>
              </w:rPr>
              <w:t xml:space="preserve">      Объем словарного запаса по основным лексическим темам: номинативный словарь, глагольный словарь, качественный словарь. «Я и моя семья», «Игрушки», «Предметы быта», «Учебные вещи», «Домашние животные», «Дикие животные», «Продукты» и др. Показ, называние предметов и предметных изображений.  Состояние глагольного словаря: действия в быту, глаголы движения и пр. Показ, называние действий, выбор изображения нужного действия из нескольких. Представления о цвете, форме, величине предметов. Показ, называние геометрических форм, цвета   предметов. </w:t>
            </w:r>
          </w:p>
          <w:p w:rsidR="00C14000" w:rsidRPr="00C14000" w:rsidRDefault="00C14000" w:rsidP="00415CD6">
            <w:pPr>
              <w:widowControl w:val="0"/>
              <w:spacing w:line="276" w:lineRule="auto"/>
              <w:jc w:val="both"/>
              <w:rPr>
                <w:rFonts w:ascii="Times New Roman" w:hAnsi="Times New Roman"/>
                <w:lang w:val="ru-RU"/>
              </w:rPr>
            </w:pPr>
            <w:r w:rsidRPr="00C14000">
              <w:rPr>
                <w:rFonts w:ascii="Times New Roman" w:hAnsi="Times New Roman"/>
                <w:lang w:val="ru-RU"/>
              </w:rPr>
              <w:t xml:space="preserve">      Особенности общения с учителем, другими обучающимися в учебной ситуации.</w:t>
            </w:r>
          </w:p>
        </w:tc>
        <w:tc>
          <w:tcPr>
            <w:tcW w:w="2442" w:type="dxa"/>
            <w:gridSpan w:val="3"/>
            <w:tcBorders>
              <w:top w:val="single" w:sz="8" w:space="0" w:color="000000"/>
              <w:left w:val="single" w:sz="4" w:space="0" w:color="auto"/>
              <w:bottom w:val="single" w:sz="8" w:space="0" w:color="000000"/>
              <w:right w:val="single" w:sz="8" w:space="0" w:color="000000"/>
            </w:tcBorders>
            <w:vAlign w:val="center"/>
          </w:tcPr>
          <w:p w:rsidR="00C14000" w:rsidRPr="00C14000" w:rsidRDefault="00C14000" w:rsidP="00415CD6">
            <w:pPr>
              <w:widowControl w:val="0"/>
              <w:spacing w:line="276" w:lineRule="auto"/>
              <w:jc w:val="both"/>
              <w:rPr>
                <w:rFonts w:ascii="Times New Roman" w:hAnsi="Times New Roman"/>
                <w:lang w:val="ru-RU"/>
              </w:rPr>
            </w:pPr>
            <w:r w:rsidRPr="00C14000">
              <w:rPr>
                <w:rFonts w:ascii="Times New Roman" w:hAnsi="Times New Roman"/>
                <w:lang w:val="ru-RU"/>
              </w:rPr>
              <w:t xml:space="preserve">Библиотека ЦОК </w:t>
            </w:r>
            <w:hyperlink r:id="rId14">
              <w:r w:rsidRPr="00717A1A">
                <w:rPr>
                  <w:rFonts w:ascii="Times New Roman" w:hAnsi="Times New Roman"/>
                  <w:color w:val="0000FF"/>
                  <w:u w:val="single"/>
                </w:rPr>
                <w:t>https</w:t>
              </w:r>
              <w:r w:rsidRPr="00C14000">
                <w:rPr>
                  <w:rFonts w:ascii="Times New Roman" w:hAnsi="Times New Roman"/>
                  <w:color w:val="0000FF"/>
                  <w:u w:val="single"/>
                  <w:lang w:val="ru-RU"/>
                </w:rPr>
                <w:t>://</w:t>
              </w:r>
              <w:r w:rsidRPr="00717A1A">
                <w:rPr>
                  <w:rFonts w:ascii="Times New Roman" w:hAnsi="Times New Roman"/>
                  <w:color w:val="0000FF"/>
                  <w:u w:val="single"/>
                </w:rPr>
                <w:t>m</w:t>
              </w:r>
              <w:r w:rsidRPr="00C14000">
                <w:rPr>
                  <w:rFonts w:ascii="Times New Roman" w:hAnsi="Times New Roman"/>
                  <w:color w:val="0000FF"/>
                  <w:u w:val="single"/>
                  <w:lang w:val="ru-RU"/>
                </w:rPr>
                <w:t>.</w:t>
              </w:r>
              <w:r w:rsidRPr="00717A1A">
                <w:rPr>
                  <w:rFonts w:ascii="Times New Roman" w:hAnsi="Times New Roman"/>
                  <w:color w:val="0000FF"/>
                  <w:u w:val="single"/>
                </w:rPr>
                <w:t>edsoo</w:t>
              </w:r>
              <w:r w:rsidRPr="00C14000">
                <w:rPr>
                  <w:rFonts w:ascii="Times New Roman" w:hAnsi="Times New Roman"/>
                  <w:color w:val="0000FF"/>
                  <w:u w:val="single"/>
                  <w:lang w:val="ru-RU"/>
                </w:rPr>
                <w:t>.</w:t>
              </w:r>
              <w:r w:rsidRPr="00717A1A">
                <w:rPr>
                  <w:rFonts w:ascii="Times New Roman" w:hAnsi="Times New Roman"/>
                  <w:color w:val="0000FF"/>
                  <w:u w:val="single"/>
                </w:rPr>
                <w:t>ru</w:t>
              </w:r>
              <w:r w:rsidRPr="00C14000">
                <w:rPr>
                  <w:rFonts w:ascii="Times New Roman" w:hAnsi="Times New Roman"/>
                  <w:color w:val="0000FF"/>
                  <w:u w:val="single"/>
                  <w:lang w:val="ru-RU"/>
                </w:rPr>
                <w:t>/7</w:t>
              </w:r>
              <w:r w:rsidRPr="00717A1A">
                <w:rPr>
                  <w:rFonts w:ascii="Times New Roman" w:hAnsi="Times New Roman"/>
                  <w:color w:val="0000FF"/>
                  <w:u w:val="single"/>
                </w:rPr>
                <w:t>f</w:t>
              </w:r>
              <w:r w:rsidRPr="00C14000">
                <w:rPr>
                  <w:rFonts w:ascii="Times New Roman" w:hAnsi="Times New Roman"/>
                  <w:color w:val="0000FF"/>
                  <w:u w:val="single"/>
                  <w:lang w:val="ru-RU"/>
                </w:rPr>
                <w:t>411</w:t>
              </w:r>
              <w:r w:rsidRPr="00717A1A">
                <w:rPr>
                  <w:rFonts w:ascii="Times New Roman" w:hAnsi="Times New Roman"/>
                  <w:color w:val="0000FF"/>
                  <w:u w:val="single"/>
                </w:rPr>
                <w:t>a</w:t>
              </w:r>
              <w:r w:rsidRPr="00C14000">
                <w:rPr>
                  <w:rFonts w:ascii="Times New Roman" w:hAnsi="Times New Roman"/>
                  <w:color w:val="0000FF"/>
                  <w:u w:val="single"/>
                  <w:lang w:val="ru-RU"/>
                </w:rPr>
                <w:t>40</w:t>
              </w:r>
            </w:hyperlink>
          </w:p>
        </w:tc>
      </w:tr>
      <w:tr w:rsidR="00C14000" w:rsidRPr="00AA49B2" w:rsidTr="00415CD6">
        <w:trPr>
          <w:cantSplit/>
          <w:trHeight w:val="144"/>
        </w:trPr>
        <w:tc>
          <w:tcPr>
            <w:tcW w:w="6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spacing w:line="276" w:lineRule="auto"/>
              <w:ind w:left="-150" w:right="-165"/>
              <w:jc w:val="center"/>
              <w:rPr>
                <w:rFonts w:ascii="Times New Roman" w:eastAsia="Times New Roman" w:hAnsi="Times New Roman"/>
                <w:lang w:val="ru-RU"/>
              </w:rPr>
            </w:pPr>
            <w:r w:rsidRPr="00717A1A">
              <w:rPr>
                <w:rFonts w:ascii="Times New Roman" w:eastAsia="Times New Roman" w:hAnsi="Times New Roman"/>
                <w:lang w:val="ru-RU"/>
              </w:rPr>
              <w:lastRenderedPageBreak/>
              <w:t>3-5</w:t>
            </w:r>
          </w:p>
        </w:tc>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rPr>
                <w:rFonts w:ascii="Times New Roman" w:eastAsia="Times New Roman" w:hAnsi="Times New Roman"/>
              </w:rPr>
            </w:pPr>
            <w:r w:rsidRPr="00717A1A">
              <w:rPr>
                <w:rFonts w:ascii="Times New Roman" w:eastAsia="Times New Roman" w:hAnsi="Times New Roman"/>
              </w:rPr>
              <w:t>Я в школе</w:t>
            </w:r>
          </w:p>
        </w:tc>
        <w:tc>
          <w:tcPr>
            <w:tcW w:w="7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jc w:val="center"/>
              <w:rPr>
                <w:rFonts w:ascii="Times New Roman" w:eastAsia="Times New Roman" w:hAnsi="Times New Roman"/>
                <w:lang w:val="ru-RU"/>
              </w:rPr>
            </w:pPr>
            <w:r w:rsidRPr="00717A1A">
              <w:rPr>
                <w:rFonts w:ascii="Times New Roman" w:eastAsia="Times New Roman" w:hAnsi="Times New Roman"/>
                <w:lang w:val="ru-RU"/>
              </w:rPr>
              <w:t>3</w:t>
            </w:r>
          </w:p>
        </w:tc>
        <w:tc>
          <w:tcPr>
            <w:tcW w:w="4536" w:type="dxa"/>
            <w:gridSpan w:val="3"/>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eastAsia="Times New Roman" w:hAnsi="Times New Roman"/>
                <w:lang w:val="ru-RU"/>
              </w:rPr>
              <w:t xml:space="preserve">     Выполнение одноступенчатых инструкций учителя. Подражание действиям с предметами и без предметов.  Помещения школы, их назначение. Приветствие учителя, одноклассников словом, жестом. Называние своего имени в ответ на вопрос. Узнавание, показ себя на фото. </w:t>
            </w:r>
          </w:p>
          <w:p w:rsidR="00C14000" w:rsidRPr="00717A1A" w:rsidRDefault="00C14000" w:rsidP="00415CD6">
            <w:pPr>
              <w:keepLines/>
              <w:widowControl w:val="0"/>
              <w:spacing w:line="276" w:lineRule="auto"/>
              <w:jc w:val="both"/>
              <w:rPr>
                <w:rFonts w:ascii="Times New Roman" w:eastAsia="Times New Roman" w:hAnsi="Times New Roman"/>
              </w:rPr>
            </w:pPr>
            <w:r w:rsidRPr="00C14000">
              <w:rPr>
                <w:rFonts w:ascii="Times New Roman" w:eastAsia="Times New Roman" w:hAnsi="Times New Roman"/>
                <w:lang w:val="ru-RU"/>
              </w:rPr>
              <w:t xml:space="preserve">     Школьные принадлежности: узнавание, показ, называние. Лото «Школьные принадлежности». Раскрашивание изображений школьных принадлежностей. Показ изображений действий по инструкции учителя (покажи, где мальчик рисует). Подготовка рабочего места к уроку по подражанию, речевым инструкциям. Перемена. </w:t>
            </w:r>
            <w:r w:rsidRPr="00717A1A">
              <w:rPr>
                <w:rFonts w:ascii="Times New Roman" w:eastAsia="Times New Roman" w:hAnsi="Times New Roman"/>
              </w:rPr>
              <w:t xml:space="preserve">Игры на переменах. Подвижные игры, игры по правилам. </w:t>
            </w:r>
          </w:p>
        </w:tc>
        <w:tc>
          <w:tcPr>
            <w:tcW w:w="2268" w:type="dxa"/>
            <w:tcBorders>
              <w:top w:val="single" w:sz="8" w:space="0" w:color="000000"/>
              <w:left w:val="single" w:sz="4" w:space="0" w:color="auto"/>
              <w:bottom w:val="single" w:sz="8" w:space="0" w:color="000000"/>
              <w:right w:val="single" w:sz="8" w:space="0" w:color="000000"/>
            </w:tcBorders>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hAnsi="Times New Roman"/>
                <w:lang w:val="ru-RU"/>
              </w:rPr>
              <w:t xml:space="preserve">Библиотека ЦОК </w:t>
            </w:r>
            <w:hyperlink r:id="rId15">
              <w:r w:rsidRPr="00717A1A">
                <w:rPr>
                  <w:rFonts w:ascii="Times New Roman" w:hAnsi="Times New Roman"/>
                  <w:color w:val="0000FF"/>
                  <w:u w:val="single"/>
                </w:rPr>
                <w:t>https</w:t>
              </w:r>
              <w:r w:rsidRPr="00C14000">
                <w:rPr>
                  <w:rFonts w:ascii="Times New Roman" w:hAnsi="Times New Roman"/>
                  <w:color w:val="0000FF"/>
                  <w:u w:val="single"/>
                  <w:lang w:val="ru-RU"/>
                </w:rPr>
                <w:t>://</w:t>
              </w:r>
              <w:r w:rsidRPr="00717A1A">
                <w:rPr>
                  <w:rFonts w:ascii="Times New Roman" w:hAnsi="Times New Roman"/>
                  <w:color w:val="0000FF"/>
                  <w:u w:val="single"/>
                </w:rPr>
                <w:t>m</w:t>
              </w:r>
              <w:r w:rsidRPr="00C14000">
                <w:rPr>
                  <w:rFonts w:ascii="Times New Roman" w:hAnsi="Times New Roman"/>
                  <w:color w:val="0000FF"/>
                  <w:u w:val="single"/>
                  <w:lang w:val="ru-RU"/>
                </w:rPr>
                <w:t>.</w:t>
              </w:r>
              <w:r w:rsidRPr="00717A1A">
                <w:rPr>
                  <w:rFonts w:ascii="Times New Roman" w:hAnsi="Times New Roman"/>
                  <w:color w:val="0000FF"/>
                  <w:u w:val="single"/>
                </w:rPr>
                <w:t>edsoo</w:t>
              </w:r>
              <w:r w:rsidRPr="00C14000">
                <w:rPr>
                  <w:rFonts w:ascii="Times New Roman" w:hAnsi="Times New Roman"/>
                  <w:color w:val="0000FF"/>
                  <w:u w:val="single"/>
                  <w:lang w:val="ru-RU"/>
                </w:rPr>
                <w:t>.</w:t>
              </w:r>
              <w:r w:rsidRPr="00717A1A">
                <w:rPr>
                  <w:rFonts w:ascii="Times New Roman" w:hAnsi="Times New Roman"/>
                  <w:color w:val="0000FF"/>
                  <w:u w:val="single"/>
                </w:rPr>
                <w:t>ru</w:t>
              </w:r>
              <w:r w:rsidRPr="00C14000">
                <w:rPr>
                  <w:rFonts w:ascii="Times New Roman" w:hAnsi="Times New Roman"/>
                  <w:color w:val="0000FF"/>
                  <w:u w:val="single"/>
                  <w:lang w:val="ru-RU"/>
                </w:rPr>
                <w:t>/7</w:t>
              </w:r>
              <w:r w:rsidRPr="00717A1A">
                <w:rPr>
                  <w:rFonts w:ascii="Times New Roman" w:hAnsi="Times New Roman"/>
                  <w:color w:val="0000FF"/>
                  <w:u w:val="single"/>
                </w:rPr>
                <w:t>f</w:t>
              </w:r>
              <w:r w:rsidRPr="00C14000">
                <w:rPr>
                  <w:rFonts w:ascii="Times New Roman" w:hAnsi="Times New Roman"/>
                  <w:color w:val="0000FF"/>
                  <w:u w:val="single"/>
                  <w:lang w:val="ru-RU"/>
                </w:rPr>
                <w:t>411</w:t>
              </w:r>
              <w:r w:rsidRPr="00717A1A">
                <w:rPr>
                  <w:rFonts w:ascii="Times New Roman" w:hAnsi="Times New Roman"/>
                  <w:color w:val="0000FF"/>
                  <w:u w:val="single"/>
                </w:rPr>
                <w:t>a</w:t>
              </w:r>
              <w:r w:rsidRPr="00C14000">
                <w:rPr>
                  <w:rFonts w:ascii="Times New Roman" w:hAnsi="Times New Roman"/>
                  <w:color w:val="0000FF"/>
                  <w:u w:val="single"/>
                  <w:lang w:val="ru-RU"/>
                </w:rPr>
                <w:t>40</w:t>
              </w:r>
            </w:hyperlink>
          </w:p>
        </w:tc>
      </w:tr>
      <w:tr w:rsidR="00C14000" w:rsidRPr="00AA49B2" w:rsidTr="00415CD6">
        <w:trPr>
          <w:cantSplit/>
          <w:trHeight w:val="144"/>
        </w:trPr>
        <w:tc>
          <w:tcPr>
            <w:tcW w:w="6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spacing w:line="276" w:lineRule="auto"/>
              <w:ind w:left="-150" w:right="-165"/>
              <w:jc w:val="center"/>
              <w:rPr>
                <w:rFonts w:ascii="Times New Roman" w:eastAsia="Times New Roman" w:hAnsi="Times New Roman"/>
                <w:lang w:val="ru-RU"/>
              </w:rPr>
            </w:pPr>
            <w:r w:rsidRPr="00717A1A">
              <w:rPr>
                <w:rFonts w:ascii="Times New Roman" w:eastAsia="Times New Roman" w:hAnsi="Times New Roman"/>
                <w:lang w:val="ru-RU"/>
              </w:rPr>
              <w:t>6-7</w:t>
            </w:r>
          </w:p>
        </w:tc>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rPr>
                <w:rFonts w:ascii="Times New Roman" w:eastAsia="Times New Roman" w:hAnsi="Times New Roman"/>
              </w:rPr>
            </w:pPr>
            <w:r w:rsidRPr="00717A1A">
              <w:rPr>
                <w:rFonts w:ascii="Times New Roman" w:eastAsia="Times New Roman" w:hAnsi="Times New Roman"/>
              </w:rPr>
              <w:t>Я и моя семья</w:t>
            </w:r>
          </w:p>
        </w:tc>
        <w:tc>
          <w:tcPr>
            <w:tcW w:w="7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jc w:val="center"/>
              <w:rPr>
                <w:rFonts w:ascii="Times New Roman" w:eastAsia="Times New Roman" w:hAnsi="Times New Roman"/>
                <w:lang w:val="ru-RU"/>
              </w:rPr>
            </w:pPr>
            <w:r w:rsidRPr="00717A1A">
              <w:rPr>
                <w:rFonts w:ascii="Times New Roman" w:eastAsia="Times New Roman" w:hAnsi="Times New Roman"/>
                <w:lang w:val="ru-RU"/>
              </w:rPr>
              <w:t>2</w:t>
            </w:r>
          </w:p>
        </w:tc>
        <w:tc>
          <w:tcPr>
            <w:tcW w:w="4536" w:type="dxa"/>
            <w:gridSpan w:val="3"/>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eastAsia="Times New Roman" w:hAnsi="Times New Roman"/>
                <w:lang w:val="ru-RU"/>
              </w:rPr>
              <w:t xml:space="preserve">      Показ, называние членов семьи на фото. Называние имен родителей, своего имени и своей фамилии. Ответы на вопросы о семье с опорой на наглядность. Любимые занятия членов семьи.       Мой дом. Предметы быта: показ, называние по описанию (выбор из нескольких изображений). Название действий, совершаемых в быту. Различение, показ предметов в единственном и множественном числе. Составление серии картинок о режиме дня, выходном дне семьи при помощи учителя. </w:t>
            </w:r>
          </w:p>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eastAsia="Times New Roman" w:hAnsi="Times New Roman"/>
                <w:lang w:val="ru-RU"/>
              </w:rPr>
              <w:t xml:space="preserve">      Назначение предметов быта. Узнавание предмета быта по описанию.</w:t>
            </w:r>
          </w:p>
        </w:tc>
        <w:tc>
          <w:tcPr>
            <w:tcW w:w="2268" w:type="dxa"/>
            <w:tcBorders>
              <w:top w:val="single" w:sz="8" w:space="0" w:color="000000"/>
              <w:left w:val="single" w:sz="4" w:space="0" w:color="auto"/>
              <w:bottom w:val="single" w:sz="8" w:space="0" w:color="000000"/>
              <w:right w:val="single" w:sz="8" w:space="0" w:color="000000"/>
            </w:tcBorders>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hAnsi="Times New Roman"/>
                <w:lang w:val="ru-RU"/>
              </w:rPr>
              <w:t xml:space="preserve">Библиотека ЦОК </w:t>
            </w:r>
            <w:hyperlink r:id="rId16">
              <w:r w:rsidRPr="00717A1A">
                <w:rPr>
                  <w:rFonts w:ascii="Times New Roman" w:hAnsi="Times New Roman"/>
                  <w:color w:val="0000FF"/>
                  <w:u w:val="single"/>
                </w:rPr>
                <w:t>https</w:t>
              </w:r>
              <w:r w:rsidRPr="00C14000">
                <w:rPr>
                  <w:rFonts w:ascii="Times New Roman" w:hAnsi="Times New Roman"/>
                  <w:color w:val="0000FF"/>
                  <w:u w:val="single"/>
                  <w:lang w:val="ru-RU"/>
                </w:rPr>
                <w:t>://</w:t>
              </w:r>
              <w:r w:rsidRPr="00717A1A">
                <w:rPr>
                  <w:rFonts w:ascii="Times New Roman" w:hAnsi="Times New Roman"/>
                  <w:color w:val="0000FF"/>
                  <w:u w:val="single"/>
                </w:rPr>
                <w:t>m</w:t>
              </w:r>
              <w:r w:rsidRPr="00C14000">
                <w:rPr>
                  <w:rFonts w:ascii="Times New Roman" w:hAnsi="Times New Roman"/>
                  <w:color w:val="0000FF"/>
                  <w:u w:val="single"/>
                  <w:lang w:val="ru-RU"/>
                </w:rPr>
                <w:t>.</w:t>
              </w:r>
              <w:r w:rsidRPr="00717A1A">
                <w:rPr>
                  <w:rFonts w:ascii="Times New Roman" w:hAnsi="Times New Roman"/>
                  <w:color w:val="0000FF"/>
                  <w:u w:val="single"/>
                </w:rPr>
                <w:t>edsoo</w:t>
              </w:r>
              <w:r w:rsidRPr="00C14000">
                <w:rPr>
                  <w:rFonts w:ascii="Times New Roman" w:hAnsi="Times New Roman"/>
                  <w:color w:val="0000FF"/>
                  <w:u w:val="single"/>
                  <w:lang w:val="ru-RU"/>
                </w:rPr>
                <w:t>.</w:t>
              </w:r>
              <w:r w:rsidRPr="00717A1A">
                <w:rPr>
                  <w:rFonts w:ascii="Times New Roman" w:hAnsi="Times New Roman"/>
                  <w:color w:val="0000FF"/>
                  <w:u w:val="single"/>
                </w:rPr>
                <w:t>ru</w:t>
              </w:r>
              <w:r w:rsidRPr="00C14000">
                <w:rPr>
                  <w:rFonts w:ascii="Times New Roman" w:hAnsi="Times New Roman"/>
                  <w:color w:val="0000FF"/>
                  <w:u w:val="single"/>
                  <w:lang w:val="ru-RU"/>
                </w:rPr>
                <w:t>/7</w:t>
              </w:r>
              <w:r w:rsidRPr="00717A1A">
                <w:rPr>
                  <w:rFonts w:ascii="Times New Roman" w:hAnsi="Times New Roman"/>
                  <w:color w:val="0000FF"/>
                  <w:u w:val="single"/>
                </w:rPr>
                <w:t>f</w:t>
              </w:r>
              <w:r w:rsidRPr="00C14000">
                <w:rPr>
                  <w:rFonts w:ascii="Times New Roman" w:hAnsi="Times New Roman"/>
                  <w:color w:val="0000FF"/>
                  <w:u w:val="single"/>
                  <w:lang w:val="ru-RU"/>
                </w:rPr>
                <w:t>411</w:t>
              </w:r>
              <w:r w:rsidRPr="00717A1A">
                <w:rPr>
                  <w:rFonts w:ascii="Times New Roman" w:hAnsi="Times New Roman"/>
                  <w:color w:val="0000FF"/>
                  <w:u w:val="single"/>
                </w:rPr>
                <w:t>a</w:t>
              </w:r>
              <w:r w:rsidRPr="00C14000">
                <w:rPr>
                  <w:rFonts w:ascii="Times New Roman" w:hAnsi="Times New Roman"/>
                  <w:color w:val="0000FF"/>
                  <w:u w:val="single"/>
                  <w:lang w:val="ru-RU"/>
                </w:rPr>
                <w:t>40</w:t>
              </w:r>
            </w:hyperlink>
          </w:p>
        </w:tc>
      </w:tr>
      <w:tr w:rsidR="00C14000" w:rsidRPr="00AA49B2" w:rsidTr="00415CD6">
        <w:trPr>
          <w:cantSplit/>
          <w:trHeight w:val="144"/>
        </w:trPr>
        <w:tc>
          <w:tcPr>
            <w:tcW w:w="6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spacing w:line="276" w:lineRule="auto"/>
              <w:ind w:left="-150" w:right="-165"/>
              <w:jc w:val="center"/>
              <w:rPr>
                <w:rFonts w:ascii="Times New Roman" w:eastAsia="Times New Roman" w:hAnsi="Times New Roman"/>
                <w:lang w:val="ru-RU"/>
              </w:rPr>
            </w:pPr>
            <w:r w:rsidRPr="00717A1A">
              <w:rPr>
                <w:rFonts w:ascii="Times New Roman" w:eastAsia="Times New Roman" w:hAnsi="Times New Roman"/>
                <w:lang w:val="ru-RU"/>
              </w:rPr>
              <w:lastRenderedPageBreak/>
              <w:t>8-12</w:t>
            </w:r>
          </w:p>
        </w:tc>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rPr>
                <w:rFonts w:ascii="Times New Roman" w:eastAsia="Times New Roman" w:hAnsi="Times New Roman"/>
              </w:rPr>
            </w:pPr>
            <w:r w:rsidRPr="00717A1A">
              <w:rPr>
                <w:rFonts w:ascii="Times New Roman" w:eastAsia="Times New Roman" w:hAnsi="Times New Roman"/>
              </w:rPr>
              <w:t>Я и люди вокруг</w:t>
            </w:r>
          </w:p>
        </w:tc>
        <w:tc>
          <w:tcPr>
            <w:tcW w:w="7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jc w:val="center"/>
              <w:rPr>
                <w:rFonts w:ascii="Times New Roman" w:eastAsia="Times New Roman" w:hAnsi="Times New Roman"/>
                <w:lang w:val="ru-RU"/>
              </w:rPr>
            </w:pPr>
            <w:r w:rsidRPr="00717A1A">
              <w:rPr>
                <w:rFonts w:ascii="Times New Roman" w:eastAsia="Times New Roman" w:hAnsi="Times New Roman"/>
                <w:lang w:val="ru-RU"/>
              </w:rPr>
              <w:t>5</w:t>
            </w:r>
          </w:p>
        </w:tc>
        <w:tc>
          <w:tcPr>
            <w:tcW w:w="4512" w:type="dxa"/>
            <w:gridSpan w:val="2"/>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eastAsia="Times New Roman" w:hAnsi="Times New Roman"/>
                <w:lang w:val="ru-RU"/>
              </w:rPr>
              <w:t xml:space="preserve">     Показывание, называние частей тела по инструкции на себе, игрушке. Дорисовывание, доклеивание частей лица, тела. Игры по подражанию, повтор действий другого человека.     Узнавание, показ называние людей разного возраста, пола. Называние действий по картинкам, фотографиям. Узнавание, показ человека по описанию (например, мальчик/ девочка, предметы и цвет одежды). </w:t>
            </w:r>
          </w:p>
          <w:p w:rsidR="00C14000" w:rsidRPr="00717A1A" w:rsidRDefault="00C14000" w:rsidP="00415CD6">
            <w:pPr>
              <w:keepLines/>
              <w:widowControl w:val="0"/>
              <w:spacing w:line="276" w:lineRule="auto"/>
              <w:jc w:val="both"/>
              <w:rPr>
                <w:rFonts w:ascii="Times New Roman" w:eastAsia="Times New Roman" w:hAnsi="Times New Roman"/>
              </w:rPr>
            </w:pPr>
            <w:r w:rsidRPr="00C14000">
              <w:rPr>
                <w:rFonts w:ascii="Times New Roman" w:eastAsia="Times New Roman" w:hAnsi="Times New Roman"/>
                <w:lang w:val="ru-RU"/>
              </w:rPr>
              <w:t xml:space="preserve">     Приветствие, знакомство людей, поддержание диалога на тему знакомства. Выбор из нескольких изображений. Просьба о нужном предмете при выполнении упражнений, заданий при помощи речевой и неречевой коммуникации (фломастер, бумага и др.).  Прослушивание коротких рассказов, ответы на вопросы учителя (да/нет). Профессии людей. Узнавание, показ людей разных профессий. </w:t>
            </w:r>
            <w:r w:rsidRPr="00717A1A">
              <w:rPr>
                <w:rFonts w:ascii="Times New Roman" w:eastAsia="Times New Roman" w:hAnsi="Times New Roman"/>
              </w:rPr>
              <w:t xml:space="preserve">Ответы на вопросы по сюжетным картинкам. </w:t>
            </w:r>
          </w:p>
        </w:tc>
        <w:tc>
          <w:tcPr>
            <w:tcW w:w="2292" w:type="dxa"/>
            <w:gridSpan w:val="2"/>
            <w:tcBorders>
              <w:top w:val="single" w:sz="8" w:space="0" w:color="000000"/>
              <w:left w:val="single" w:sz="4" w:space="0" w:color="auto"/>
              <w:bottom w:val="single" w:sz="8" w:space="0" w:color="000000"/>
              <w:right w:val="single" w:sz="8" w:space="0" w:color="000000"/>
            </w:tcBorders>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hAnsi="Times New Roman"/>
                <w:lang w:val="ru-RU"/>
              </w:rPr>
              <w:t xml:space="preserve">Библиотека ЦОК </w:t>
            </w:r>
            <w:hyperlink r:id="rId17">
              <w:r w:rsidRPr="00717A1A">
                <w:rPr>
                  <w:rFonts w:ascii="Times New Roman" w:hAnsi="Times New Roman"/>
                  <w:color w:val="0000FF"/>
                  <w:u w:val="single"/>
                </w:rPr>
                <w:t>https</w:t>
              </w:r>
              <w:r w:rsidRPr="00C14000">
                <w:rPr>
                  <w:rFonts w:ascii="Times New Roman" w:hAnsi="Times New Roman"/>
                  <w:color w:val="0000FF"/>
                  <w:u w:val="single"/>
                  <w:lang w:val="ru-RU"/>
                </w:rPr>
                <w:t>://</w:t>
              </w:r>
              <w:r w:rsidRPr="00717A1A">
                <w:rPr>
                  <w:rFonts w:ascii="Times New Roman" w:hAnsi="Times New Roman"/>
                  <w:color w:val="0000FF"/>
                  <w:u w:val="single"/>
                </w:rPr>
                <w:t>m</w:t>
              </w:r>
              <w:r w:rsidRPr="00C14000">
                <w:rPr>
                  <w:rFonts w:ascii="Times New Roman" w:hAnsi="Times New Roman"/>
                  <w:color w:val="0000FF"/>
                  <w:u w:val="single"/>
                  <w:lang w:val="ru-RU"/>
                </w:rPr>
                <w:t>.</w:t>
              </w:r>
              <w:r w:rsidRPr="00717A1A">
                <w:rPr>
                  <w:rFonts w:ascii="Times New Roman" w:hAnsi="Times New Roman"/>
                  <w:color w:val="0000FF"/>
                  <w:u w:val="single"/>
                </w:rPr>
                <w:t>edsoo</w:t>
              </w:r>
              <w:r w:rsidRPr="00C14000">
                <w:rPr>
                  <w:rFonts w:ascii="Times New Roman" w:hAnsi="Times New Roman"/>
                  <w:color w:val="0000FF"/>
                  <w:u w:val="single"/>
                  <w:lang w:val="ru-RU"/>
                </w:rPr>
                <w:t>.</w:t>
              </w:r>
              <w:r w:rsidRPr="00717A1A">
                <w:rPr>
                  <w:rFonts w:ascii="Times New Roman" w:hAnsi="Times New Roman"/>
                  <w:color w:val="0000FF"/>
                  <w:u w:val="single"/>
                </w:rPr>
                <w:t>ru</w:t>
              </w:r>
              <w:r w:rsidRPr="00C14000">
                <w:rPr>
                  <w:rFonts w:ascii="Times New Roman" w:hAnsi="Times New Roman"/>
                  <w:color w:val="0000FF"/>
                  <w:u w:val="single"/>
                  <w:lang w:val="ru-RU"/>
                </w:rPr>
                <w:t>/7</w:t>
              </w:r>
              <w:r w:rsidRPr="00717A1A">
                <w:rPr>
                  <w:rFonts w:ascii="Times New Roman" w:hAnsi="Times New Roman"/>
                  <w:color w:val="0000FF"/>
                  <w:u w:val="single"/>
                </w:rPr>
                <w:t>f</w:t>
              </w:r>
              <w:r w:rsidRPr="00C14000">
                <w:rPr>
                  <w:rFonts w:ascii="Times New Roman" w:hAnsi="Times New Roman"/>
                  <w:color w:val="0000FF"/>
                  <w:u w:val="single"/>
                  <w:lang w:val="ru-RU"/>
                </w:rPr>
                <w:t>411</w:t>
              </w:r>
              <w:r w:rsidRPr="00717A1A">
                <w:rPr>
                  <w:rFonts w:ascii="Times New Roman" w:hAnsi="Times New Roman"/>
                  <w:color w:val="0000FF"/>
                  <w:u w:val="single"/>
                </w:rPr>
                <w:t>a</w:t>
              </w:r>
              <w:r w:rsidRPr="00C14000">
                <w:rPr>
                  <w:rFonts w:ascii="Times New Roman" w:hAnsi="Times New Roman"/>
                  <w:color w:val="0000FF"/>
                  <w:u w:val="single"/>
                  <w:lang w:val="ru-RU"/>
                </w:rPr>
                <w:t>40</w:t>
              </w:r>
            </w:hyperlink>
          </w:p>
        </w:tc>
      </w:tr>
      <w:tr w:rsidR="00C14000" w:rsidRPr="00AA49B2" w:rsidTr="00415CD6">
        <w:trPr>
          <w:cantSplit/>
          <w:trHeight w:val="2753"/>
        </w:trPr>
        <w:tc>
          <w:tcPr>
            <w:tcW w:w="6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spacing w:line="276" w:lineRule="auto"/>
              <w:ind w:left="-150" w:right="-165"/>
              <w:jc w:val="center"/>
              <w:rPr>
                <w:rFonts w:ascii="Times New Roman" w:eastAsia="Times New Roman" w:hAnsi="Times New Roman"/>
                <w:lang w:val="ru-RU"/>
              </w:rPr>
            </w:pPr>
            <w:r w:rsidRPr="00C14000">
              <w:rPr>
                <w:rFonts w:ascii="Times New Roman" w:eastAsia="Times New Roman" w:hAnsi="Times New Roman"/>
                <w:lang w:val="ru-RU"/>
              </w:rPr>
              <w:t xml:space="preserve"> </w:t>
            </w:r>
            <w:r w:rsidRPr="00717A1A">
              <w:rPr>
                <w:rFonts w:ascii="Times New Roman" w:eastAsia="Times New Roman" w:hAnsi="Times New Roman"/>
                <w:lang w:val="ru-RU"/>
              </w:rPr>
              <w:t>13-15</w:t>
            </w:r>
          </w:p>
        </w:tc>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rPr>
                <w:rFonts w:ascii="Times New Roman" w:eastAsia="Times New Roman" w:hAnsi="Times New Roman"/>
              </w:rPr>
            </w:pPr>
            <w:r w:rsidRPr="00717A1A">
              <w:rPr>
                <w:rFonts w:ascii="Times New Roman" w:eastAsia="Times New Roman" w:hAnsi="Times New Roman"/>
              </w:rPr>
              <w:t>Сказки «Репка», «Колобок»</w:t>
            </w:r>
          </w:p>
        </w:tc>
        <w:tc>
          <w:tcPr>
            <w:tcW w:w="7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jc w:val="center"/>
              <w:rPr>
                <w:rFonts w:ascii="Times New Roman" w:eastAsia="Times New Roman" w:hAnsi="Times New Roman"/>
                <w:lang w:val="ru-RU"/>
              </w:rPr>
            </w:pPr>
            <w:r w:rsidRPr="00717A1A">
              <w:rPr>
                <w:rFonts w:ascii="Times New Roman" w:eastAsia="Times New Roman" w:hAnsi="Times New Roman"/>
                <w:lang w:val="ru-RU"/>
              </w:rPr>
              <w:t>3</w:t>
            </w:r>
          </w:p>
        </w:tc>
        <w:tc>
          <w:tcPr>
            <w:tcW w:w="4512" w:type="dxa"/>
            <w:gridSpan w:val="2"/>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eastAsia="Times New Roman" w:hAnsi="Times New Roman"/>
                <w:lang w:val="ru-RU"/>
              </w:rPr>
              <w:t xml:space="preserve">      Прослушивание сказок, просмотр фрагментов мультфильма. Ответ на вопросы учителя о содержании сказок, последовательности действий, появлении героев. Выбор изображения из нескольких. Раскрашивание выбранного изображения по образцу. Разыгрывание фрагментов сказки. Выполнение действий по подражанию, по речевой инструкции, по памяти. Рисование прямых линий (горизонтальных, вертикальных). </w:t>
            </w:r>
          </w:p>
          <w:p w:rsidR="00C14000" w:rsidRPr="00717A1A" w:rsidRDefault="00C14000" w:rsidP="00415CD6">
            <w:pPr>
              <w:keepLines/>
              <w:widowControl w:val="0"/>
              <w:spacing w:line="276" w:lineRule="auto"/>
              <w:jc w:val="both"/>
              <w:rPr>
                <w:rFonts w:ascii="Times New Roman" w:eastAsia="Times New Roman" w:hAnsi="Times New Roman"/>
              </w:rPr>
            </w:pPr>
            <w:r w:rsidRPr="00C14000">
              <w:rPr>
                <w:rFonts w:ascii="Times New Roman" w:eastAsia="Times New Roman" w:hAnsi="Times New Roman"/>
                <w:lang w:val="ru-RU"/>
              </w:rPr>
              <w:t xml:space="preserve">      Названия домашних и диких животных. Звукоподражания. Узнавание животного по описанию. Просьба о продолжении действия. Просьба о завершении действия. Выкладывание серии картинок. </w:t>
            </w:r>
            <w:r w:rsidRPr="00717A1A">
              <w:rPr>
                <w:rFonts w:ascii="Times New Roman" w:eastAsia="Times New Roman" w:hAnsi="Times New Roman"/>
              </w:rPr>
              <w:t>Выражение отношения (нравится/ не нравится).</w:t>
            </w:r>
          </w:p>
        </w:tc>
        <w:tc>
          <w:tcPr>
            <w:tcW w:w="2292" w:type="dxa"/>
            <w:gridSpan w:val="2"/>
            <w:tcBorders>
              <w:top w:val="single" w:sz="8" w:space="0" w:color="000000"/>
              <w:left w:val="single" w:sz="4" w:space="0" w:color="auto"/>
              <w:bottom w:val="single" w:sz="8" w:space="0" w:color="000000"/>
              <w:right w:val="single" w:sz="8" w:space="0" w:color="000000"/>
            </w:tcBorders>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hAnsi="Times New Roman"/>
                <w:lang w:val="ru-RU"/>
              </w:rPr>
              <w:t xml:space="preserve">Библиотека ЦОК </w:t>
            </w:r>
            <w:hyperlink r:id="rId18">
              <w:r w:rsidRPr="00717A1A">
                <w:rPr>
                  <w:rFonts w:ascii="Times New Roman" w:hAnsi="Times New Roman"/>
                  <w:color w:val="0000FF"/>
                  <w:u w:val="single"/>
                </w:rPr>
                <w:t>https</w:t>
              </w:r>
              <w:r w:rsidRPr="00C14000">
                <w:rPr>
                  <w:rFonts w:ascii="Times New Roman" w:hAnsi="Times New Roman"/>
                  <w:color w:val="0000FF"/>
                  <w:u w:val="single"/>
                  <w:lang w:val="ru-RU"/>
                </w:rPr>
                <w:t>://</w:t>
              </w:r>
              <w:r w:rsidRPr="00717A1A">
                <w:rPr>
                  <w:rFonts w:ascii="Times New Roman" w:hAnsi="Times New Roman"/>
                  <w:color w:val="0000FF"/>
                  <w:u w:val="single"/>
                </w:rPr>
                <w:t>m</w:t>
              </w:r>
              <w:r w:rsidRPr="00C14000">
                <w:rPr>
                  <w:rFonts w:ascii="Times New Roman" w:hAnsi="Times New Roman"/>
                  <w:color w:val="0000FF"/>
                  <w:u w:val="single"/>
                  <w:lang w:val="ru-RU"/>
                </w:rPr>
                <w:t>.</w:t>
              </w:r>
              <w:r w:rsidRPr="00717A1A">
                <w:rPr>
                  <w:rFonts w:ascii="Times New Roman" w:hAnsi="Times New Roman"/>
                  <w:color w:val="0000FF"/>
                  <w:u w:val="single"/>
                </w:rPr>
                <w:t>edsoo</w:t>
              </w:r>
              <w:r w:rsidRPr="00C14000">
                <w:rPr>
                  <w:rFonts w:ascii="Times New Roman" w:hAnsi="Times New Roman"/>
                  <w:color w:val="0000FF"/>
                  <w:u w:val="single"/>
                  <w:lang w:val="ru-RU"/>
                </w:rPr>
                <w:t>.</w:t>
              </w:r>
              <w:r w:rsidRPr="00717A1A">
                <w:rPr>
                  <w:rFonts w:ascii="Times New Roman" w:hAnsi="Times New Roman"/>
                  <w:color w:val="0000FF"/>
                  <w:u w:val="single"/>
                </w:rPr>
                <w:t>ru</w:t>
              </w:r>
              <w:r w:rsidRPr="00C14000">
                <w:rPr>
                  <w:rFonts w:ascii="Times New Roman" w:hAnsi="Times New Roman"/>
                  <w:color w:val="0000FF"/>
                  <w:u w:val="single"/>
                  <w:lang w:val="ru-RU"/>
                </w:rPr>
                <w:t>/7</w:t>
              </w:r>
              <w:r w:rsidRPr="00717A1A">
                <w:rPr>
                  <w:rFonts w:ascii="Times New Roman" w:hAnsi="Times New Roman"/>
                  <w:color w:val="0000FF"/>
                  <w:u w:val="single"/>
                </w:rPr>
                <w:t>f</w:t>
              </w:r>
              <w:r w:rsidRPr="00C14000">
                <w:rPr>
                  <w:rFonts w:ascii="Times New Roman" w:hAnsi="Times New Roman"/>
                  <w:color w:val="0000FF"/>
                  <w:u w:val="single"/>
                  <w:lang w:val="ru-RU"/>
                </w:rPr>
                <w:t>411</w:t>
              </w:r>
              <w:r w:rsidRPr="00717A1A">
                <w:rPr>
                  <w:rFonts w:ascii="Times New Roman" w:hAnsi="Times New Roman"/>
                  <w:color w:val="0000FF"/>
                  <w:u w:val="single"/>
                </w:rPr>
                <w:t>a</w:t>
              </w:r>
              <w:r w:rsidRPr="00C14000">
                <w:rPr>
                  <w:rFonts w:ascii="Times New Roman" w:hAnsi="Times New Roman"/>
                  <w:color w:val="0000FF"/>
                  <w:u w:val="single"/>
                  <w:lang w:val="ru-RU"/>
                </w:rPr>
                <w:t>40</w:t>
              </w:r>
            </w:hyperlink>
          </w:p>
        </w:tc>
      </w:tr>
      <w:tr w:rsidR="00C14000" w:rsidRPr="00AA49B2" w:rsidTr="00415CD6">
        <w:trPr>
          <w:cantSplit/>
          <w:trHeight w:val="3038"/>
        </w:trPr>
        <w:tc>
          <w:tcPr>
            <w:tcW w:w="6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spacing w:line="276" w:lineRule="auto"/>
              <w:ind w:left="-150" w:right="-165"/>
              <w:jc w:val="center"/>
              <w:rPr>
                <w:rFonts w:ascii="Times New Roman" w:eastAsia="Times New Roman" w:hAnsi="Times New Roman"/>
                <w:lang w:val="ru-RU"/>
              </w:rPr>
            </w:pPr>
            <w:r w:rsidRPr="00717A1A">
              <w:rPr>
                <w:rFonts w:ascii="Times New Roman" w:eastAsia="Times New Roman" w:hAnsi="Times New Roman"/>
                <w:lang w:val="ru-RU"/>
              </w:rPr>
              <w:lastRenderedPageBreak/>
              <w:t>16-18</w:t>
            </w:r>
          </w:p>
        </w:tc>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rPr>
                <w:rFonts w:ascii="Times New Roman" w:eastAsia="Times New Roman" w:hAnsi="Times New Roman"/>
              </w:rPr>
            </w:pPr>
            <w:r w:rsidRPr="00717A1A">
              <w:rPr>
                <w:rFonts w:ascii="Times New Roman" w:eastAsia="Times New Roman" w:hAnsi="Times New Roman"/>
              </w:rPr>
              <w:t>Я и мои одноклассники</w:t>
            </w:r>
          </w:p>
        </w:tc>
        <w:tc>
          <w:tcPr>
            <w:tcW w:w="7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jc w:val="center"/>
              <w:rPr>
                <w:rFonts w:ascii="Times New Roman" w:eastAsia="Times New Roman" w:hAnsi="Times New Roman"/>
                <w:lang w:val="ru-RU"/>
              </w:rPr>
            </w:pPr>
            <w:r w:rsidRPr="00717A1A">
              <w:rPr>
                <w:rFonts w:ascii="Times New Roman" w:eastAsia="Times New Roman" w:hAnsi="Times New Roman"/>
                <w:lang w:val="ru-RU"/>
              </w:rPr>
              <w:t>3</w:t>
            </w:r>
          </w:p>
        </w:tc>
        <w:tc>
          <w:tcPr>
            <w:tcW w:w="4536" w:type="dxa"/>
            <w:gridSpan w:val="3"/>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eastAsia="Times New Roman" w:hAnsi="Times New Roman"/>
                <w:lang w:val="ru-RU"/>
              </w:rPr>
              <w:t xml:space="preserve">     Мой класс: узнавание, показ на фото и в процессе упражнений в классе одноклассников, называние имен одноклассников. Диалоги с одноклассниками при организующей помощи учителя.       Рассказ, ответы на вопросы о любимых занятиях, играх. Использование обращения к другому человеку с просьбой, предложением о участии в игре.  Выкладывание, называние правил поведения на уроке и переменах (можно и нельзя) при организующем помощи учителя. Игры на переменах, из узнавания на видеофрагментах. </w:t>
            </w:r>
          </w:p>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eastAsia="Times New Roman" w:hAnsi="Times New Roman"/>
                <w:lang w:val="ru-RU"/>
              </w:rPr>
              <w:t xml:space="preserve">      Использование считалок при организующей помощи учителя. Формирование умения отдавать однокласснику предмет по инструкции учителя. </w:t>
            </w:r>
          </w:p>
        </w:tc>
        <w:tc>
          <w:tcPr>
            <w:tcW w:w="2268" w:type="dxa"/>
            <w:tcBorders>
              <w:top w:val="single" w:sz="8" w:space="0" w:color="000000"/>
              <w:left w:val="single" w:sz="4" w:space="0" w:color="auto"/>
              <w:bottom w:val="single" w:sz="8" w:space="0" w:color="000000"/>
              <w:right w:val="single" w:sz="8" w:space="0" w:color="000000"/>
            </w:tcBorders>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hAnsi="Times New Roman"/>
                <w:lang w:val="ru-RU"/>
              </w:rPr>
              <w:t xml:space="preserve">Библиотека ЦОК </w:t>
            </w:r>
            <w:hyperlink r:id="rId19">
              <w:r w:rsidRPr="00717A1A">
                <w:rPr>
                  <w:rFonts w:ascii="Times New Roman" w:hAnsi="Times New Roman"/>
                  <w:color w:val="0000FF"/>
                  <w:u w:val="single"/>
                </w:rPr>
                <w:t>https</w:t>
              </w:r>
              <w:r w:rsidRPr="00C14000">
                <w:rPr>
                  <w:rFonts w:ascii="Times New Roman" w:hAnsi="Times New Roman"/>
                  <w:color w:val="0000FF"/>
                  <w:u w:val="single"/>
                  <w:lang w:val="ru-RU"/>
                </w:rPr>
                <w:t>://</w:t>
              </w:r>
              <w:r w:rsidRPr="00717A1A">
                <w:rPr>
                  <w:rFonts w:ascii="Times New Roman" w:hAnsi="Times New Roman"/>
                  <w:color w:val="0000FF"/>
                  <w:u w:val="single"/>
                </w:rPr>
                <w:t>m</w:t>
              </w:r>
              <w:r w:rsidRPr="00C14000">
                <w:rPr>
                  <w:rFonts w:ascii="Times New Roman" w:hAnsi="Times New Roman"/>
                  <w:color w:val="0000FF"/>
                  <w:u w:val="single"/>
                  <w:lang w:val="ru-RU"/>
                </w:rPr>
                <w:t>.</w:t>
              </w:r>
              <w:r w:rsidRPr="00717A1A">
                <w:rPr>
                  <w:rFonts w:ascii="Times New Roman" w:hAnsi="Times New Roman"/>
                  <w:color w:val="0000FF"/>
                  <w:u w:val="single"/>
                </w:rPr>
                <w:t>edsoo</w:t>
              </w:r>
              <w:r w:rsidRPr="00C14000">
                <w:rPr>
                  <w:rFonts w:ascii="Times New Roman" w:hAnsi="Times New Roman"/>
                  <w:color w:val="0000FF"/>
                  <w:u w:val="single"/>
                  <w:lang w:val="ru-RU"/>
                </w:rPr>
                <w:t>.</w:t>
              </w:r>
              <w:r w:rsidRPr="00717A1A">
                <w:rPr>
                  <w:rFonts w:ascii="Times New Roman" w:hAnsi="Times New Roman"/>
                  <w:color w:val="0000FF"/>
                  <w:u w:val="single"/>
                </w:rPr>
                <w:t>ru</w:t>
              </w:r>
              <w:r w:rsidRPr="00C14000">
                <w:rPr>
                  <w:rFonts w:ascii="Times New Roman" w:hAnsi="Times New Roman"/>
                  <w:color w:val="0000FF"/>
                  <w:u w:val="single"/>
                  <w:lang w:val="ru-RU"/>
                </w:rPr>
                <w:t>/7</w:t>
              </w:r>
              <w:r w:rsidRPr="00717A1A">
                <w:rPr>
                  <w:rFonts w:ascii="Times New Roman" w:hAnsi="Times New Roman"/>
                  <w:color w:val="0000FF"/>
                  <w:u w:val="single"/>
                </w:rPr>
                <w:t>f</w:t>
              </w:r>
              <w:r w:rsidRPr="00C14000">
                <w:rPr>
                  <w:rFonts w:ascii="Times New Roman" w:hAnsi="Times New Roman"/>
                  <w:color w:val="0000FF"/>
                  <w:u w:val="single"/>
                  <w:lang w:val="ru-RU"/>
                </w:rPr>
                <w:t>411</w:t>
              </w:r>
              <w:r w:rsidRPr="00717A1A">
                <w:rPr>
                  <w:rFonts w:ascii="Times New Roman" w:hAnsi="Times New Roman"/>
                  <w:color w:val="0000FF"/>
                  <w:u w:val="single"/>
                </w:rPr>
                <w:t>a</w:t>
              </w:r>
              <w:r w:rsidRPr="00C14000">
                <w:rPr>
                  <w:rFonts w:ascii="Times New Roman" w:hAnsi="Times New Roman"/>
                  <w:color w:val="0000FF"/>
                  <w:u w:val="single"/>
                  <w:lang w:val="ru-RU"/>
                </w:rPr>
                <w:t>40</w:t>
              </w:r>
            </w:hyperlink>
          </w:p>
        </w:tc>
      </w:tr>
      <w:tr w:rsidR="00C14000" w:rsidRPr="00AA49B2" w:rsidTr="00415CD6">
        <w:trPr>
          <w:cantSplit/>
          <w:trHeight w:val="3861"/>
        </w:trPr>
        <w:tc>
          <w:tcPr>
            <w:tcW w:w="6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spacing w:line="276" w:lineRule="auto"/>
              <w:ind w:left="-150" w:right="-165"/>
              <w:jc w:val="center"/>
              <w:rPr>
                <w:rFonts w:ascii="Times New Roman" w:eastAsia="Times New Roman" w:hAnsi="Times New Roman"/>
                <w:lang w:val="ru-RU"/>
              </w:rPr>
            </w:pPr>
            <w:r w:rsidRPr="00717A1A">
              <w:rPr>
                <w:rFonts w:ascii="Times New Roman" w:eastAsia="Times New Roman" w:hAnsi="Times New Roman"/>
                <w:lang w:val="ru-RU"/>
              </w:rPr>
              <w:lastRenderedPageBreak/>
              <w:t>19-22</w:t>
            </w:r>
          </w:p>
        </w:tc>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rPr>
                <w:rFonts w:ascii="Times New Roman" w:eastAsia="Times New Roman" w:hAnsi="Times New Roman"/>
              </w:rPr>
            </w:pPr>
            <w:r w:rsidRPr="00717A1A">
              <w:rPr>
                <w:rFonts w:ascii="Times New Roman" w:eastAsia="Times New Roman" w:hAnsi="Times New Roman"/>
              </w:rPr>
              <w:t>Мир вокруг</w:t>
            </w:r>
          </w:p>
        </w:tc>
        <w:tc>
          <w:tcPr>
            <w:tcW w:w="7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jc w:val="center"/>
              <w:rPr>
                <w:rFonts w:ascii="Times New Roman" w:eastAsia="Times New Roman" w:hAnsi="Times New Roman"/>
                <w:lang w:val="ru-RU"/>
              </w:rPr>
            </w:pPr>
            <w:r w:rsidRPr="00717A1A">
              <w:rPr>
                <w:rFonts w:ascii="Times New Roman" w:eastAsia="Times New Roman" w:hAnsi="Times New Roman"/>
                <w:lang w:val="ru-RU"/>
              </w:rPr>
              <w:t>4</w:t>
            </w:r>
          </w:p>
        </w:tc>
        <w:tc>
          <w:tcPr>
            <w:tcW w:w="4536" w:type="dxa"/>
            <w:gridSpan w:val="3"/>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eastAsia="Times New Roman" w:hAnsi="Times New Roman"/>
                <w:lang w:val="ru-RU"/>
              </w:rPr>
              <w:t xml:space="preserve">     Времена года, их узнавание и показ на фото. Домашние животные- узнавание, называние, показ. Звукоподражания, соотнесение звукоподражаний и то, как подает голос животное. Узнавание животных по описанию (выбор из 2-4 изображений). Ответы на вопросы про домашних и диких животных с организующей помощью учителя. Отгадывание загадок- описание животных при опоре на изображение (выбор из 2-3). </w:t>
            </w:r>
          </w:p>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eastAsia="Times New Roman" w:hAnsi="Times New Roman"/>
                <w:lang w:val="ru-RU"/>
              </w:rPr>
              <w:t xml:space="preserve">      Закрашивание контурных изображений животных, рассказ о животном по вопросам и схеме. Дорисовывание недостающих элементов в изображении.     Соединение линий изображений животных и их жилищ, пищи животных. Домашние питомцы.      Рассказ о домашнем питомце. Ответы на вопросы о домашнем питомце. Узнавание, показ, называние цветов предметов окружающего мира. Ответы на вопросы «да», «нет». Раскрашивание предметов: просьба о предмете, действии, продолжении действия. Стихи о временах года. </w:t>
            </w:r>
          </w:p>
        </w:tc>
        <w:tc>
          <w:tcPr>
            <w:tcW w:w="2268" w:type="dxa"/>
            <w:tcBorders>
              <w:top w:val="single" w:sz="8" w:space="0" w:color="000000"/>
              <w:left w:val="single" w:sz="4" w:space="0" w:color="auto"/>
              <w:bottom w:val="single" w:sz="8" w:space="0" w:color="000000"/>
              <w:right w:val="single" w:sz="8" w:space="0" w:color="000000"/>
            </w:tcBorders>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hAnsi="Times New Roman"/>
                <w:lang w:val="ru-RU"/>
              </w:rPr>
              <w:t xml:space="preserve">Библиотека ЦОК </w:t>
            </w:r>
            <w:hyperlink r:id="rId20">
              <w:r w:rsidRPr="00717A1A">
                <w:rPr>
                  <w:rFonts w:ascii="Times New Roman" w:hAnsi="Times New Roman"/>
                  <w:color w:val="0000FF"/>
                  <w:u w:val="single"/>
                </w:rPr>
                <w:t>https</w:t>
              </w:r>
              <w:r w:rsidRPr="00C14000">
                <w:rPr>
                  <w:rFonts w:ascii="Times New Roman" w:hAnsi="Times New Roman"/>
                  <w:color w:val="0000FF"/>
                  <w:u w:val="single"/>
                  <w:lang w:val="ru-RU"/>
                </w:rPr>
                <w:t>://</w:t>
              </w:r>
              <w:r w:rsidRPr="00717A1A">
                <w:rPr>
                  <w:rFonts w:ascii="Times New Roman" w:hAnsi="Times New Roman"/>
                  <w:color w:val="0000FF"/>
                  <w:u w:val="single"/>
                </w:rPr>
                <w:t>m</w:t>
              </w:r>
              <w:r w:rsidRPr="00C14000">
                <w:rPr>
                  <w:rFonts w:ascii="Times New Roman" w:hAnsi="Times New Roman"/>
                  <w:color w:val="0000FF"/>
                  <w:u w:val="single"/>
                  <w:lang w:val="ru-RU"/>
                </w:rPr>
                <w:t>.</w:t>
              </w:r>
              <w:r w:rsidRPr="00717A1A">
                <w:rPr>
                  <w:rFonts w:ascii="Times New Roman" w:hAnsi="Times New Roman"/>
                  <w:color w:val="0000FF"/>
                  <w:u w:val="single"/>
                </w:rPr>
                <w:t>edsoo</w:t>
              </w:r>
              <w:r w:rsidRPr="00C14000">
                <w:rPr>
                  <w:rFonts w:ascii="Times New Roman" w:hAnsi="Times New Roman"/>
                  <w:color w:val="0000FF"/>
                  <w:u w:val="single"/>
                  <w:lang w:val="ru-RU"/>
                </w:rPr>
                <w:t>.</w:t>
              </w:r>
              <w:r w:rsidRPr="00717A1A">
                <w:rPr>
                  <w:rFonts w:ascii="Times New Roman" w:hAnsi="Times New Roman"/>
                  <w:color w:val="0000FF"/>
                  <w:u w:val="single"/>
                </w:rPr>
                <w:t>ru</w:t>
              </w:r>
              <w:r w:rsidRPr="00C14000">
                <w:rPr>
                  <w:rFonts w:ascii="Times New Roman" w:hAnsi="Times New Roman"/>
                  <w:color w:val="0000FF"/>
                  <w:u w:val="single"/>
                  <w:lang w:val="ru-RU"/>
                </w:rPr>
                <w:t>/7</w:t>
              </w:r>
              <w:r w:rsidRPr="00717A1A">
                <w:rPr>
                  <w:rFonts w:ascii="Times New Roman" w:hAnsi="Times New Roman"/>
                  <w:color w:val="0000FF"/>
                  <w:u w:val="single"/>
                </w:rPr>
                <w:t>f</w:t>
              </w:r>
              <w:r w:rsidRPr="00C14000">
                <w:rPr>
                  <w:rFonts w:ascii="Times New Roman" w:hAnsi="Times New Roman"/>
                  <w:color w:val="0000FF"/>
                  <w:u w:val="single"/>
                  <w:lang w:val="ru-RU"/>
                </w:rPr>
                <w:t>411</w:t>
              </w:r>
              <w:r w:rsidRPr="00717A1A">
                <w:rPr>
                  <w:rFonts w:ascii="Times New Roman" w:hAnsi="Times New Roman"/>
                  <w:color w:val="0000FF"/>
                  <w:u w:val="single"/>
                </w:rPr>
                <w:t>a</w:t>
              </w:r>
              <w:r w:rsidRPr="00C14000">
                <w:rPr>
                  <w:rFonts w:ascii="Times New Roman" w:hAnsi="Times New Roman"/>
                  <w:color w:val="0000FF"/>
                  <w:u w:val="single"/>
                  <w:lang w:val="ru-RU"/>
                </w:rPr>
                <w:t>40</w:t>
              </w:r>
            </w:hyperlink>
          </w:p>
        </w:tc>
      </w:tr>
      <w:tr w:rsidR="00C14000" w:rsidRPr="00AA49B2" w:rsidTr="00415CD6">
        <w:trPr>
          <w:cantSplit/>
          <w:trHeight w:val="6683"/>
        </w:trPr>
        <w:tc>
          <w:tcPr>
            <w:tcW w:w="6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spacing w:line="276" w:lineRule="auto"/>
              <w:ind w:left="-150" w:right="-165"/>
              <w:jc w:val="center"/>
              <w:rPr>
                <w:rFonts w:ascii="Times New Roman" w:eastAsia="Times New Roman" w:hAnsi="Times New Roman"/>
                <w:lang w:val="ru-RU"/>
              </w:rPr>
            </w:pPr>
            <w:r w:rsidRPr="00717A1A">
              <w:rPr>
                <w:rFonts w:ascii="Times New Roman" w:eastAsia="Times New Roman" w:hAnsi="Times New Roman"/>
                <w:lang w:val="ru-RU"/>
              </w:rPr>
              <w:lastRenderedPageBreak/>
              <w:t>23-26</w:t>
            </w:r>
          </w:p>
        </w:tc>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rPr>
                <w:rFonts w:ascii="Times New Roman" w:eastAsia="Times New Roman" w:hAnsi="Times New Roman"/>
              </w:rPr>
            </w:pPr>
            <w:r w:rsidRPr="00717A1A">
              <w:rPr>
                <w:rFonts w:ascii="Times New Roman" w:eastAsia="Times New Roman" w:hAnsi="Times New Roman"/>
              </w:rPr>
              <w:t>Праздники</w:t>
            </w:r>
          </w:p>
        </w:tc>
        <w:tc>
          <w:tcPr>
            <w:tcW w:w="7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jc w:val="center"/>
              <w:rPr>
                <w:rFonts w:ascii="Times New Roman" w:eastAsia="Times New Roman" w:hAnsi="Times New Roman"/>
                <w:lang w:val="ru-RU"/>
              </w:rPr>
            </w:pPr>
            <w:r w:rsidRPr="00717A1A">
              <w:rPr>
                <w:rFonts w:ascii="Times New Roman" w:eastAsia="Times New Roman" w:hAnsi="Times New Roman"/>
                <w:lang w:val="ru-RU"/>
              </w:rPr>
              <w:t>4</w:t>
            </w:r>
          </w:p>
        </w:tc>
        <w:tc>
          <w:tcPr>
            <w:tcW w:w="4536" w:type="dxa"/>
            <w:gridSpan w:val="3"/>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eastAsia="Times New Roman" w:hAnsi="Times New Roman"/>
                <w:lang w:val="ru-RU"/>
              </w:rPr>
              <w:t xml:space="preserve"> Название основных праздников, понимание содержания основных праздников. День рождения куклы Маши. Ответы на вопросы о своем дне рождения по вопросам учителя при использовании наглядности.  Атрибуты праздника понимание, показ, называние. Выбор изображения из нескольких к предложению, произнесенному учителем. Понимание ситуации праздника, приглашения в гости, разыгрываемой при помощи игрушек, просмотре видеофрагмента. Ответы на вопросы учителя.  Новый год.</w:t>
            </w:r>
          </w:p>
          <w:p w:rsidR="00C14000" w:rsidRPr="00717A1A"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eastAsia="Times New Roman" w:hAnsi="Times New Roman"/>
                <w:lang w:val="ru-RU"/>
              </w:rPr>
              <w:t xml:space="preserve">      Рассказ о празднике по серии картинок (Новый год, день рождения). Разыгрывание коротких сценок с приглашением в гости, дарением подарка, угощением в гостях. </w:t>
            </w:r>
            <w:r w:rsidRPr="00717A1A">
              <w:rPr>
                <w:rFonts w:ascii="Times New Roman" w:eastAsia="Times New Roman" w:hAnsi="Times New Roman"/>
              </w:rPr>
              <w:t xml:space="preserve">Слова поздравления, благодарности. Прощание при уходе из гостей. </w:t>
            </w:r>
          </w:p>
        </w:tc>
        <w:tc>
          <w:tcPr>
            <w:tcW w:w="2268" w:type="dxa"/>
            <w:tcBorders>
              <w:top w:val="single" w:sz="8" w:space="0" w:color="000000"/>
              <w:left w:val="single" w:sz="4" w:space="0" w:color="auto"/>
              <w:bottom w:val="single" w:sz="8" w:space="0" w:color="000000"/>
              <w:right w:val="single" w:sz="8" w:space="0" w:color="000000"/>
            </w:tcBorders>
            <w:vAlign w:val="center"/>
          </w:tcPr>
          <w:p w:rsidR="00C14000" w:rsidRPr="00C14000" w:rsidRDefault="00C14000" w:rsidP="00415CD6">
            <w:pPr>
              <w:keepLines/>
              <w:widowControl w:val="0"/>
              <w:spacing w:line="276" w:lineRule="auto"/>
              <w:ind w:left="-100" w:firstLine="100"/>
              <w:jc w:val="both"/>
              <w:rPr>
                <w:rFonts w:ascii="Times New Roman" w:eastAsia="Times New Roman" w:hAnsi="Times New Roman"/>
                <w:lang w:val="ru-RU"/>
              </w:rPr>
            </w:pPr>
            <w:r w:rsidRPr="00C14000">
              <w:rPr>
                <w:rFonts w:ascii="Times New Roman" w:hAnsi="Times New Roman"/>
                <w:lang w:val="ru-RU"/>
              </w:rPr>
              <w:t xml:space="preserve">Библиотека ЦОК </w:t>
            </w:r>
            <w:hyperlink r:id="rId21">
              <w:r w:rsidRPr="00717A1A">
                <w:rPr>
                  <w:rFonts w:ascii="Times New Roman" w:hAnsi="Times New Roman"/>
                  <w:color w:val="0000FF"/>
                  <w:u w:val="single"/>
                </w:rPr>
                <w:t>https</w:t>
              </w:r>
              <w:r w:rsidRPr="00C14000">
                <w:rPr>
                  <w:rFonts w:ascii="Times New Roman" w:hAnsi="Times New Roman"/>
                  <w:color w:val="0000FF"/>
                  <w:u w:val="single"/>
                  <w:lang w:val="ru-RU"/>
                </w:rPr>
                <w:t>://</w:t>
              </w:r>
              <w:r w:rsidRPr="00717A1A">
                <w:rPr>
                  <w:rFonts w:ascii="Times New Roman" w:hAnsi="Times New Roman"/>
                  <w:color w:val="0000FF"/>
                  <w:u w:val="single"/>
                </w:rPr>
                <w:t>m</w:t>
              </w:r>
              <w:r w:rsidRPr="00C14000">
                <w:rPr>
                  <w:rFonts w:ascii="Times New Roman" w:hAnsi="Times New Roman"/>
                  <w:color w:val="0000FF"/>
                  <w:u w:val="single"/>
                  <w:lang w:val="ru-RU"/>
                </w:rPr>
                <w:t>.</w:t>
              </w:r>
              <w:r w:rsidRPr="00717A1A">
                <w:rPr>
                  <w:rFonts w:ascii="Times New Roman" w:hAnsi="Times New Roman"/>
                  <w:color w:val="0000FF"/>
                  <w:u w:val="single"/>
                </w:rPr>
                <w:t>edsoo</w:t>
              </w:r>
              <w:r w:rsidRPr="00C14000">
                <w:rPr>
                  <w:rFonts w:ascii="Times New Roman" w:hAnsi="Times New Roman"/>
                  <w:color w:val="0000FF"/>
                  <w:u w:val="single"/>
                  <w:lang w:val="ru-RU"/>
                </w:rPr>
                <w:t>.</w:t>
              </w:r>
              <w:r w:rsidRPr="00717A1A">
                <w:rPr>
                  <w:rFonts w:ascii="Times New Roman" w:hAnsi="Times New Roman"/>
                  <w:color w:val="0000FF"/>
                  <w:u w:val="single"/>
                </w:rPr>
                <w:t>ru</w:t>
              </w:r>
              <w:r w:rsidRPr="00C14000">
                <w:rPr>
                  <w:rFonts w:ascii="Times New Roman" w:hAnsi="Times New Roman"/>
                  <w:color w:val="0000FF"/>
                  <w:u w:val="single"/>
                  <w:lang w:val="ru-RU"/>
                </w:rPr>
                <w:t>/7</w:t>
              </w:r>
              <w:r w:rsidRPr="00717A1A">
                <w:rPr>
                  <w:rFonts w:ascii="Times New Roman" w:hAnsi="Times New Roman"/>
                  <w:color w:val="0000FF"/>
                  <w:u w:val="single"/>
                </w:rPr>
                <w:t>f</w:t>
              </w:r>
              <w:r w:rsidRPr="00C14000">
                <w:rPr>
                  <w:rFonts w:ascii="Times New Roman" w:hAnsi="Times New Roman"/>
                  <w:color w:val="0000FF"/>
                  <w:u w:val="single"/>
                  <w:lang w:val="ru-RU"/>
                </w:rPr>
                <w:t>411</w:t>
              </w:r>
              <w:r w:rsidRPr="00717A1A">
                <w:rPr>
                  <w:rFonts w:ascii="Times New Roman" w:hAnsi="Times New Roman"/>
                  <w:color w:val="0000FF"/>
                  <w:u w:val="single"/>
                </w:rPr>
                <w:t>a</w:t>
              </w:r>
              <w:r w:rsidRPr="00C14000">
                <w:rPr>
                  <w:rFonts w:ascii="Times New Roman" w:hAnsi="Times New Roman"/>
                  <w:color w:val="0000FF"/>
                  <w:u w:val="single"/>
                  <w:lang w:val="ru-RU"/>
                </w:rPr>
                <w:t>40</w:t>
              </w:r>
            </w:hyperlink>
          </w:p>
        </w:tc>
      </w:tr>
      <w:tr w:rsidR="00C14000" w:rsidRPr="00AA49B2" w:rsidTr="00415CD6">
        <w:trPr>
          <w:cantSplit/>
          <w:trHeight w:val="3846"/>
        </w:trPr>
        <w:tc>
          <w:tcPr>
            <w:tcW w:w="6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spacing w:line="276" w:lineRule="auto"/>
              <w:ind w:left="-150" w:right="-165"/>
              <w:jc w:val="center"/>
              <w:rPr>
                <w:rFonts w:ascii="Times New Roman" w:eastAsia="Times New Roman" w:hAnsi="Times New Roman"/>
                <w:lang w:val="ru-RU"/>
              </w:rPr>
            </w:pPr>
            <w:r w:rsidRPr="00717A1A">
              <w:rPr>
                <w:rFonts w:ascii="Times New Roman" w:eastAsia="Times New Roman" w:hAnsi="Times New Roman"/>
                <w:lang w:val="ru-RU"/>
              </w:rPr>
              <w:lastRenderedPageBreak/>
              <w:t>27-29</w:t>
            </w:r>
          </w:p>
        </w:tc>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rPr>
                <w:rFonts w:ascii="Times New Roman" w:eastAsia="Times New Roman" w:hAnsi="Times New Roman"/>
              </w:rPr>
            </w:pPr>
            <w:r w:rsidRPr="00717A1A">
              <w:rPr>
                <w:rFonts w:ascii="Times New Roman" w:eastAsia="Times New Roman" w:hAnsi="Times New Roman"/>
              </w:rPr>
              <w:t>Стихи, сказки. загадки</w:t>
            </w:r>
          </w:p>
        </w:tc>
        <w:tc>
          <w:tcPr>
            <w:tcW w:w="7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jc w:val="center"/>
              <w:rPr>
                <w:rFonts w:ascii="Times New Roman" w:eastAsia="Times New Roman" w:hAnsi="Times New Roman"/>
                <w:lang w:val="ru-RU"/>
              </w:rPr>
            </w:pPr>
            <w:r w:rsidRPr="00717A1A">
              <w:rPr>
                <w:rFonts w:ascii="Times New Roman" w:eastAsia="Times New Roman" w:hAnsi="Times New Roman"/>
                <w:lang w:val="ru-RU"/>
              </w:rPr>
              <w:t>3</w:t>
            </w:r>
          </w:p>
        </w:tc>
        <w:tc>
          <w:tcPr>
            <w:tcW w:w="4536" w:type="dxa"/>
            <w:gridSpan w:val="3"/>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r w:rsidRPr="00C14000">
              <w:rPr>
                <w:rFonts w:ascii="Times New Roman" w:eastAsia="Times New Roman" w:hAnsi="Times New Roman"/>
                <w:lang w:val="ru-RU"/>
              </w:rPr>
              <w:t xml:space="preserve">     Прослушивание коротких стихов, рассказов. Ответы на вопросы учителя по содержанию с опорой на наглядность.  Подбор иллюстрации к стихотворению из нескольких. Восприятие аудиотекста (стихотворения, песенки, рассказа), подбор предмета, иллюстрации к прослушанному. Разыгрывание знакомых сказок при помощи учителя, разыгрывание диалогов между игрушками с опорой на сюжет сказок. Выполнение действий с игрушками по инструкции учителя, по подражанию действиям учителя и одноклассников, персонажей видеофрагментов. Отгадывание загадок описаний при использовании наглядности (2-3 предмета). Описание предмета по вопросам учителя (составление загадки для других детей). Обведение героев сказок по инструкции учителя. Раскрашивание героев сказок, используя подходящие цвета по инструкции учителя или по образцу. Выражение отношения к событиям, конечному результату своей работы, работы одноклассников. </w:t>
            </w:r>
          </w:p>
        </w:tc>
        <w:tc>
          <w:tcPr>
            <w:tcW w:w="2268" w:type="dxa"/>
            <w:tcBorders>
              <w:top w:val="single" w:sz="8" w:space="0" w:color="000000"/>
              <w:left w:val="single" w:sz="4" w:space="0" w:color="auto"/>
              <w:bottom w:val="single" w:sz="8" w:space="0" w:color="000000"/>
              <w:right w:val="single" w:sz="8" w:space="0" w:color="000000"/>
            </w:tcBorders>
            <w:vAlign w:val="center"/>
          </w:tcPr>
          <w:p w:rsidR="00C14000" w:rsidRPr="00C14000" w:rsidRDefault="00C14000" w:rsidP="00415CD6">
            <w:pPr>
              <w:keepLines/>
              <w:widowControl w:val="0"/>
              <w:spacing w:line="276" w:lineRule="auto"/>
              <w:jc w:val="both"/>
              <w:rPr>
                <w:rFonts w:ascii="Times New Roman" w:eastAsia="Times New Roman" w:hAnsi="Times New Roman"/>
                <w:lang w:val="ru-RU"/>
              </w:rPr>
            </w:pPr>
          </w:p>
        </w:tc>
      </w:tr>
      <w:tr w:rsidR="00C14000" w:rsidRPr="00AA49B2" w:rsidTr="00415CD6">
        <w:trPr>
          <w:cantSplit/>
          <w:trHeight w:val="144"/>
        </w:trPr>
        <w:tc>
          <w:tcPr>
            <w:tcW w:w="6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spacing w:line="276" w:lineRule="auto"/>
              <w:ind w:left="-150" w:right="-165"/>
              <w:jc w:val="center"/>
              <w:rPr>
                <w:rFonts w:ascii="Times New Roman" w:eastAsia="Times New Roman" w:hAnsi="Times New Roman"/>
                <w:lang w:val="ru-RU"/>
              </w:rPr>
            </w:pPr>
            <w:r w:rsidRPr="00717A1A">
              <w:rPr>
                <w:rFonts w:ascii="Times New Roman" w:eastAsia="Times New Roman" w:hAnsi="Times New Roman"/>
                <w:lang w:val="ru-RU"/>
              </w:rPr>
              <w:lastRenderedPageBreak/>
              <w:t>30-33</w:t>
            </w:r>
          </w:p>
        </w:tc>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rPr>
                <w:rFonts w:ascii="Times New Roman" w:eastAsia="Times New Roman" w:hAnsi="Times New Roman"/>
              </w:rPr>
            </w:pPr>
            <w:r w:rsidRPr="00717A1A">
              <w:rPr>
                <w:rFonts w:ascii="Times New Roman" w:eastAsia="Times New Roman" w:hAnsi="Times New Roman"/>
              </w:rPr>
              <w:t>Повторение пройденного</w:t>
            </w:r>
          </w:p>
        </w:tc>
        <w:tc>
          <w:tcPr>
            <w:tcW w:w="7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jc w:val="center"/>
              <w:rPr>
                <w:rFonts w:ascii="Times New Roman" w:eastAsia="Times New Roman" w:hAnsi="Times New Roman"/>
                <w:lang w:val="ru-RU"/>
              </w:rPr>
            </w:pPr>
            <w:r w:rsidRPr="00717A1A">
              <w:rPr>
                <w:rFonts w:ascii="Times New Roman" w:eastAsia="Times New Roman" w:hAnsi="Times New Roman"/>
                <w:lang w:val="ru-RU"/>
              </w:rPr>
              <w:t>4</w:t>
            </w:r>
          </w:p>
        </w:tc>
        <w:tc>
          <w:tcPr>
            <w:tcW w:w="4536" w:type="dxa"/>
            <w:gridSpan w:val="3"/>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tcPr>
          <w:p w:rsidR="00C14000" w:rsidRPr="00717A1A" w:rsidRDefault="00C14000" w:rsidP="00415CD6">
            <w:pPr>
              <w:spacing w:line="276" w:lineRule="auto"/>
              <w:jc w:val="both"/>
              <w:rPr>
                <w:rFonts w:ascii="Times New Roman" w:eastAsia="Times New Roman" w:hAnsi="Times New Roman"/>
              </w:rPr>
            </w:pPr>
            <w:r w:rsidRPr="00C14000">
              <w:rPr>
                <w:rFonts w:ascii="Times New Roman" w:hAnsi="Times New Roman"/>
                <w:lang w:val="ru-RU"/>
              </w:rPr>
              <w:t xml:space="preserve">     Выполнение инструкций учителя. Имитация звуков, слогов, слов, коротких предложений вслед за учителем. Узнает, показывает предмет нужного цвета. Знает, показывает, называет свое имя, знает имя и отчество учителя, имена некоторых одноклассников. В организованной ситуации использует приветствие и прощание. Дает предметы по просьбе учителя одноклассникам, просит предмет у другого человека при организующей помощи. В процессе игры выбирает игрушку, обозначает свой выбор при помощи жеста, взгляда и речи. Отвечает на вопросы учителя на знакомые темы с опорой на наглядность. Слушает, понимает смысл коротких сообщений на знакомые темы, сказок, стихотворений с опорой на наглядность. </w:t>
            </w:r>
            <w:r w:rsidRPr="00717A1A">
              <w:rPr>
                <w:rFonts w:ascii="Times New Roman" w:hAnsi="Times New Roman"/>
              </w:rPr>
              <w:t xml:space="preserve">Находит, обводит изображение нужного предмета среди нескольких. </w:t>
            </w:r>
          </w:p>
        </w:tc>
        <w:tc>
          <w:tcPr>
            <w:tcW w:w="2268" w:type="dxa"/>
            <w:tcBorders>
              <w:top w:val="single" w:sz="8" w:space="0" w:color="000000"/>
              <w:left w:val="single" w:sz="4" w:space="0" w:color="auto"/>
              <w:bottom w:val="single" w:sz="8" w:space="0" w:color="000000"/>
              <w:right w:val="single" w:sz="8" w:space="0" w:color="000000"/>
            </w:tcBorders>
            <w:vAlign w:val="center"/>
          </w:tcPr>
          <w:p w:rsidR="00C14000" w:rsidRPr="00C14000" w:rsidRDefault="00C14000" w:rsidP="00415CD6">
            <w:pPr>
              <w:spacing w:line="276" w:lineRule="auto"/>
              <w:jc w:val="both"/>
              <w:rPr>
                <w:rFonts w:ascii="Times New Roman" w:eastAsia="Times New Roman" w:hAnsi="Times New Roman"/>
                <w:lang w:val="ru-RU"/>
              </w:rPr>
            </w:pPr>
            <w:r w:rsidRPr="00C14000">
              <w:rPr>
                <w:rFonts w:ascii="Times New Roman" w:hAnsi="Times New Roman"/>
                <w:lang w:val="ru-RU"/>
              </w:rPr>
              <w:t xml:space="preserve">Библиотека ЦОК </w:t>
            </w:r>
            <w:hyperlink r:id="rId22">
              <w:r w:rsidRPr="00717A1A">
                <w:rPr>
                  <w:rFonts w:ascii="Times New Roman" w:hAnsi="Times New Roman"/>
                  <w:color w:val="0000FF"/>
                  <w:u w:val="single"/>
                </w:rPr>
                <w:t>https</w:t>
              </w:r>
              <w:r w:rsidRPr="00C14000">
                <w:rPr>
                  <w:rFonts w:ascii="Times New Roman" w:hAnsi="Times New Roman"/>
                  <w:color w:val="0000FF"/>
                  <w:u w:val="single"/>
                  <w:lang w:val="ru-RU"/>
                </w:rPr>
                <w:t>://</w:t>
              </w:r>
              <w:r w:rsidRPr="00717A1A">
                <w:rPr>
                  <w:rFonts w:ascii="Times New Roman" w:hAnsi="Times New Roman"/>
                  <w:color w:val="0000FF"/>
                  <w:u w:val="single"/>
                </w:rPr>
                <w:t>m</w:t>
              </w:r>
              <w:r w:rsidRPr="00C14000">
                <w:rPr>
                  <w:rFonts w:ascii="Times New Roman" w:hAnsi="Times New Roman"/>
                  <w:color w:val="0000FF"/>
                  <w:u w:val="single"/>
                  <w:lang w:val="ru-RU"/>
                </w:rPr>
                <w:t>.</w:t>
              </w:r>
              <w:r w:rsidRPr="00717A1A">
                <w:rPr>
                  <w:rFonts w:ascii="Times New Roman" w:hAnsi="Times New Roman"/>
                  <w:color w:val="0000FF"/>
                  <w:u w:val="single"/>
                </w:rPr>
                <w:t>edsoo</w:t>
              </w:r>
              <w:r w:rsidRPr="00C14000">
                <w:rPr>
                  <w:rFonts w:ascii="Times New Roman" w:hAnsi="Times New Roman"/>
                  <w:color w:val="0000FF"/>
                  <w:u w:val="single"/>
                  <w:lang w:val="ru-RU"/>
                </w:rPr>
                <w:t>.</w:t>
              </w:r>
              <w:r w:rsidRPr="00717A1A">
                <w:rPr>
                  <w:rFonts w:ascii="Times New Roman" w:hAnsi="Times New Roman"/>
                  <w:color w:val="0000FF"/>
                  <w:u w:val="single"/>
                </w:rPr>
                <w:t>ru</w:t>
              </w:r>
              <w:r w:rsidRPr="00C14000">
                <w:rPr>
                  <w:rFonts w:ascii="Times New Roman" w:hAnsi="Times New Roman"/>
                  <w:color w:val="0000FF"/>
                  <w:u w:val="single"/>
                  <w:lang w:val="ru-RU"/>
                </w:rPr>
                <w:t>/7</w:t>
              </w:r>
              <w:r w:rsidRPr="00717A1A">
                <w:rPr>
                  <w:rFonts w:ascii="Times New Roman" w:hAnsi="Times New Roman"/>
                  <w:color w:val="0000FF"/>
                  <w:u w:val="single"/>
                </w:rPr>
                <w:t>f</w:t>
              </w:r>
              <w:r w:rsidRPr="00C14000">
                <w:rPr>
                  <w:rFonts w:ascii="Times New Roman" w:hAnsi="Times New Roman"/>
                  <w:color w:val="0000FF"/>
                  <w:u w:val="single"/>
                  <w:lang w:val="ru-RU"/>
                </w:rPr>
                <w:t>411</w:t>
              </w:r>
              <w:r w:rsidRPr="00717A1A">
                <w:rPr>
                  <w:rFonts w:ascii="Times New Roman" w:hAnsi="Times New Roman"/>
                  <w:color w:val="0000FF"/>
                  <w:u w:val="single"/>
                </w:rPr>
                <w:t>a</w:t>
              </w:r>
              <w:r w:rsidRPr="00C14000">
                <w:rPr>
                  <w:rFonts w:ascii="Times New Roman" w:hAnsi="Times New Roman"/>
                  <w:color w:val="0000FF"/>
                  <w:u w:val="single"/>
                  <w:lang w:val="ru-RU"/>
                </w:rPr>
                <w:t>40</w:t>
              </w:r>
            </w:hyperlink>
          </w:p>
        </w:tc>
      </w:tr>
      <w:tr w:rsidR="00C14000" w:rsidRPr="00717A1A" w:rsidTr="00415CD6">
        <w:trPr>
          <w:cantSplit/>
          <w:trHeight w:val="144"/>
        </w:trPr>
        <w:tc>
          <w:tcPr>
            <w:tcW w:w="6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C14000" w:rsidRDefault="00C14000" w:rsidP="00415CD6">
            <w:pPr>
              <w:spacing w:line="276" w:lineRule="auto"/>
              <w:ind w:left="-150" w:right="-165"/>
              <w:jc w:val="center"/>
              <w:rPr>
                <w:rFonts w:ascii="Times New Roman" w:eastAsia="Times New Roman" w:hAnsi="Times New Roman"/>
                <w:lang w:val="ru-RU"/>
              </w:rPr>
            </w:pPr>
          </w:p>
        </w:tc>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rPr>
                <w:rFonts w:ascii="Times New Roman" w:eastAsia="Times New Roman" w:hAnsi="Times New Roman"/>
                <w:b/>
              </w:rPr>
            </w:pPr>
            <w:r w:rsidRPr="00717A1A">
              <w:rPr>
                <w:rFonts w:ascii="Times New Roman" w:eastAsia="Times New Roman" w:hAnsi="Times New Roman"/>
                <w:b/>
              </w:rPr>
              <w:t>Итого</w:t>
            </w:r>
          </w:p>
        </w:tc>
        <w:tc>
          <w:tcPr>
            <w:tcW w:w="7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4000" w:rsidRPr="00717A1A" w:rsidRDefault="00C14000" w:rsidP="00415CD6">
            <w:pPr>
              <w:widowControl w:val="0"/>
              <w:spacing w:line="276" w:lineRule="auto"/>
              <w:ind w:left="135"/>
              <w:jc w:val="center"/>
              <w:rPr>
                <w:rFonts w:ascii="Times New Roman" w:eastAsia="Times New Roman" w:hAnsi="Times New Roman"/>
                <w:b/>
                <w:lang w:val="ru-RU"/>
              </w:rPr>
            </w:pPr>
            <w:r w:rsidRPr="00717A1A">
              <w:rPr>
                <w:rFonts w:ascii="Times New Roman" w:eastAsia="Times New Roman" w:hAnsi="Times New Roman"/>
                <w:b/>
                <w:lang w:val="ru-RU"/>
              </w:rPr>
              <w:t>33</w:t>
            </w:r>
          </w:p>
        </w:tc>
        <w:tc>
          <w:tcPr>
            <w:tcW w:w="4536" w:type="dxa"/>
            <w:gridSpan w:val="3"/>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tcPr>
          <w:p w:rsidR="00C14000" w:rsidRPr="00717A1A" w:rsidRDefault="00C14000" w:rsidP="00415CD6">
            <w:pPr>
              <w:keepLines/>
              <w:widowControl w:val="0"/>
              <w:spacing w:line="276" w:lineRule="auto"/>
              <w:rPr>
                <w:rFonts w:ascii="Times New Roman" w:eastAsia="Times New Roman" w:hAnsi="Times New Roman"/>
              </w:rPr>
            </w:pPr>
          </w:p>
        </w:tc>
        <w:tc>
          <w:tcPr>
            <w:tcW w:w="2268" w:type="dxa"/>
            <w:tcBorders>
              <w:top w:val="single" w:sz="8" w:space="0" w:color="000000"/>
              <w:left w:val="single" w:sz="4" w:space="0" w:color="auto"/>
              <w:bottom w:val="single" w:sz="8" w:space="0" w:color="000000"/>
              <w:right w:val="single" w:sz="8" w:space="0" w:color="000000"/>
            </w:tcBorders>
            <w:vAlign w:val="center"/>
          </w:tcPr>
          <w:p w:rsidR="00C14000" w:rsidRPr="00717A1A" w:rsidRDefault="00C14000" w:rsidP="00415CD6">
            <w:pPr>
              <w:keepLines/>
              <w:widowControl w:val="0"/>
              <w:spacing w:line="276" w:lineRule="auto"/>
              <w:rPr>
                <w:rFonts w:ascii="Times New Roman" w:eastAsia="Times New Roman" w:hAnsi="Times New Roman"/>
              </w:rPr>
            </w:pPr>
          </w:p>
        </w:tc>
      </w:tr>
    </w:tbl>
    <w:p w:rsidR="00C14000" w:rsidRPr="00717A1A" w:rsidRDefault="00C14000" w:rsidP="00C14000">
      <w:pPr>
        <w:spacing w:line="276" w:lineRule="auto"/>
        <w:jc w:val="both"/>
        <w:rPr>
          <w:rFonts w:ascii="Times New Roman" w:eastAsia="Times New Roman" w:hAnsi="Times New Roman"/>
          <w:b/>
          <w:bCs/>
          <w:lang w:val="ru-RU"/>
        </w:rPr>
      </w:pPr>
    </w:p>
    <w:p w:rsidR="00C14000" w:rsidRPr="00717A1A" w:rsidRDefault="00C14000" w:rsidP="00C14000">
      <w:pPr>
        <w:spacing w:line="276" w:lineRule="auto"/>
        <w:ind w:firstLineChars="2550" w:firstLine="6120"/>
        <w:jc w:val="both"/>
        <w:rPr>
          <w:rFonts w:ascii="Times New Roman" w:eastAsia="Times New Roman" w:hAnsi="Times New Roman"/>
          <w:b/>
          <w:bCs/>
        </w:rPr>
      </w:pPr>
    </w:p>
    <w:p w:rsidR="00C14000" w:rsidRPr="00667770" w:rsidRDefault="00C14000" w:rsidP="00C14000">
      <w:pPr>
        <w:spacing w:line="276" w:lineRule="auto"/>
        <w:jc w:val="both"/>
        <w:rPr>
          <w:rFonts w:ascii="Times New Roman" w:eastAsia="Times New Roman" w:hAnsi="Times New Roman"/>
          <w:b/>
          <w:bCs/>
          <w:sz w:val="28"/>
          <w:szCs w:val="28"/>
        </w:rPr>
      </w:pPr>
      <w:r w:rsidRPr="00667770">
        <w:rPr>
          <w:rFonts w:ascii="Times New Roman" w:eastAsia="Times New Roman" w:hAnsi="Times New Roman"/>
          <w:b/>
          <w:bCs/>
          <w:sz w:val="28"/>
          <w:szCs w:val="28"/>
        </w:rPr>
        <w:t>Второй дополнительный класс (99 часов)</w:t>
      </w:r>
    </w:p>
    <w:tbl>
      <w:tblPr>
        <w:tblW w:w="0" w:type="auto"/>
        <w:tblInd w:w="-318" w:type="dxa"/>
        <w:tblLayout w:type="fixed"/>
        <w:tblLook w:val="04A0" w:firstRow="1" w:lastRow="0" w:firstColumn="1" w:lastColumn="0" w:noHBand="0" w:noVBand="1"/>
      </w:tblPr>
      <w:tblGrid>
        <w:gridCol w:w="568"/>
        <w:gridCol w:w="1701"/>
        <w:gridCol w:w="709"/>
        <w:gridCol w:w="4536"/>
        <w:gridCol w:w="2375"/>
      </w:tblGrid>
      <w:tr w:rsidR="00C14000" w:rsidRPr="00717A1A" w:rsidTr="00415CD6">
        <w:tc>
          <w:tcPr>
            <w:tcW w:w="568" w:type="dxa"/>
          </w:tcPr>
          <w:p w:rsidR="00C14000" w:rsidRPr="00717A1A" w:rsidRDefault="00C14000" w:rsidP="00415CD6">
            <w:pPr>
              <w:spacing w:line="276" w:lineRule="auto"/>
              <w:jc w:val="both"/>
              <w:rPr>
                <w:rFonts w:eastAsia="Calibri"/>
              </w:rPr>
            </w:pPr>
            <w:r w:rsidRPr="00717A1A">
              <w:rPr>
                <w:rFonts w:eastAsia="Times New Roman"/>
              </w:rPr>
              <w:t>№</w:t>
            </w:r>
          </w:p>
        </w:tc>
        <w:tc>
          <w:tcPr>
            <w:tcW w:w="1701" w:type="dxa"/>
          </w:tcPr>
          <w:p w:rsidR="00C14000" w:rsidRPr="00717A1A" w:rsidRDefault="00C14000" w:rsidP="00415CD6">
            <w:pPr>
              <w:spacing w:line="276" w:lineRule="auto"/>
              <w:jc w:val="both"/>
              <w:rPr>
                <w:rFonts w:eastAsia="Calibri"/>
                <w:b/>
              </w:rPr>
            </w:pPr>
            <w:r w:rsidRPr="00717A1A">
              <w:rPr>
                <w:rFonts w:eastAsia="Times New Roman"/>
                <w:b/>
              </w:rPr>
              <w:t>Название раздела, темы</w:t>
            </w:r>
          </w:p>
        </w:tc>
        <w:tc>
          <w:tcPr>
            <w:tcW w:w="709" w:type="dxa"/>
          </w:tcPr>
          <w:p w:rsidR="00C14000" w:rsidRPr="00717A1A" w:rsidRDefault="00C14000" w:rsidP="00415CD6">
            <w:pPr>
              <w:spacing w:line="276" w:lineRule="auto"/>
              <w:jc w:val="both"/>
              <w:rPr>
                <w:rFonts w:eastAsia="Calibri"/>
                <w:b/>
              </w:rPr>
            </w:pPr>
            <w:r w:rsidRPr="00717A1A">
              <w:rPr>
                <w:rFonts w:eastAsia="Times New Roman"/>
                <w:b/>
              </w:rPr>
              <w:t>Кол-во часов</w:t>
            </w:r>
          </w:p>
        </w:tc>
        <w:tc>
          <w:tcPr>
            <w:tcW w:w="4536" w:type="dxa"/>
          </w:tcPr>
          <w:p w:rsidR="00C14000" w:rsidRPr="00717A1A" w:rsidRDefault="00C14000" w:rsidP="00415CD6">
            <w:pPr>
              <w:spacing w:line="276" w:lineRule="auto"/>
              <w:jc w:val="both"/>
              <w:rPr>
                <w:rFonts w:eastAsia="Calibri"/>
                <w:b/>
              </w:rPr>
            </w:pPr>
          </w:p>
          <w:p w:rsidR="00C14000" w:rsidRPr="00717A1A" w:rsidRDefault="00C14000" w:rsidP="00415CD6">
            <w:pPr>
              <w:spacing w:line="276" w:lineRule="auto"/>
              <w:jc w:val="both"/>
              <w:rPr>
                <w:rFonts w:eastAsia="Calibri"/>
                <w:b/>
              </w:rPr>
            </w:pPr>
            <w:r w:rsidRPr="00717A1A">
              <w:rPr>
                <w:rFonts w:eastAsia="Calibri"/>
                <w:b/>
              </w:rPr>
              <w:t>Основные виды деятельности</w:t>
            </w:r>
          </w:p>
        </w:tc>
        <w:tc>
          <w:tcPr>
            <w:tcW w:w="2375" w:type="dxa"/>
            <w:vAlign w:val="center"/>
          </w:tcPr>
          <w:p w:rsidR="00C14000" w:rsidRPr="00717A1A" w:rsidRDefault="00C14000" w:rsidP="00415CD6">
            <w:pPr>
              <w:spacing w:line="276" w:lineRule="auto"/>
              <w:jc w:val="both"/>
              <w:rPr>
                <w:rFonts w:eastAsia="Times New Roman"/>
                <w:b/>
              </w:rPr>
            </w:pPr>
            <w:r w:rsidRPr="00717A1A">
              <w:rPr>
                <w:rFonts w:eastAsia="Times New Roman"/>
                <w:b/>
              </w:rPr>
              <w:t>Электронные образовательные ресурсы</w:t>
            </w: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1</w:t>
            </w:r>
          </w:p>
        </w:tc>
        <w:tc>
          <w:tcPr>
            <w:tcW w:w="1701" w:type="dxa"/>
          </w:tcPr>
          <w:p w:rsidR="00C14000" w:rsidRPr="00C14000" w:rsidRDefault="00C14000" w:rsidP="00415CD6">
            <w:pPr>
              <w:widowControl w:val="0"/>
              <w:spacing w:line="276" w:lineRule="auto"/>
              <w:ind w:left="135"/>
              <w:rPr>
                <w:rFonts w:eastAsia="Times New Roman"/>
                <w:lang w:val="ru-RU"/>
              </w:rPr>
            </w:pPr>
            <w:r w:rsidRPr="00C14000">
              <w:rPr>
                <w:rFonts w:eastAsia="Times New Roman"/>
                <w:lang w:val="ru-RU"/>
              </w:rPr>
              <w:t>Про меня и про других</w:t>
            </w:r>
          </w:p>
        </w:tc>
        <w:tc>
          <w:tcPr>
            <w:tcW w:w="709" w:type="dxa"/>
          </w:tcPr>
          <w:p w:rsidR="00C14000" w:rsidRPr="00717A1A" w:rsidRDefault="00C14000" w:rsidP="00415CD6">
            <w:pPr>
              <w:widowControl w:val="0"/>
              <w:spacing w:line="276" w:lineRule="auto"/>
              <w:ind w:left="135"/>
              <w:jc w:val="center"/>
              <w:rPr>
                <w:rFonts w:eastAsia="Times New Roman"/>
              </w:rPr>
            </w:pPr>
            <w:r w:rsidRPr="00717A1A">
              <w:rPr>
                <w:rFonts w:eastAsia="Times New Roman"/>
              </w:rPr>
              <w:t>10</w:t>
            </w:r>
          </w:p>
        </w:tc>
        <w:tc>
          <w:tcPr>
            <w:tcW w:w="4536" w:type="dxa"/>
            <w:vAlign w:val="center"/>
          </w:tcPr>
          <w:p w:rsidR="00C14000" w:rsidRPr="00C14000" w:rsidRDefault="00C14000" w:rsidP="00415CD6">
            <w:pPr>
              <w:widowControl w:val="0"/>
              <w:spacing w:line="276" w:lineRule="auto"/>
              <w:jc w:val="both"/>
              <w:rPr>
                <w:rFonts w:eastAsia="Times New Roman"/>
                <w:lang w:val="ru-RU"/>
              </w:rPr>
            </w:pPr>
            <w:r w:rsidRPr="00C14000">
              <w:rPr>
                <w:rFonts w:eastAsia="Times New Roman"/>
                <w:lang w:val="ru-RU"/>
              </w:rPr>
              <w:t xml:space="preserve">      Называние своего имени, фамилии по вопросу учителя. Употребление слов “здравствуйте”, “до свидания”, «привет», «до свидания», «пока». Использование жестов приветствия и прощания. Узнавание, показ, называние на фото себя, членов семьи, учителя. </w:t>
            </w:r>
          </w:p>
          <w:p w:rsidR="00C14000" w:rsidRPr="00C14000" w:rsidRDefault="00C14000" w:rsidP="00415CD6">
            <w:pPr>
              <w:widowControl w:val="0"/>
              <w:spacing w:line="276" w:lineRule="auto"/>
              <w:jc w:val="both"/>
              <w:rPr>
                <w:rFonts w:eastAsia="Times New Roman"/>
                <w:lang w:val="ru-RU"/>
              </w:rPr>
            </w:pPr>
            <w:r w:rsidRPr="00C14000">
              <w:rPr>
                <w:rFonts w:eastAsia="Times New Roman"/>
                <w:lang w:val="ru-RU"/>
              </w:rPr>
              <w:t xml:space="preserve">      Взгляд на человека при обращении. Узнавание людей среди других изображений. Определение пола и возраста человека, показ по инструкции учителя. </w:t>
            </w:r>
          </w:p>
          <w:p w:rsidR="00C14000" w:rsidRPr="00C14000" w:rsidRDefault="00C14000" w:rsidP="00415CD6">
            <w:pPr>
              <w:widowControl w:val="0"/>
              <w:spacing w:line="276" w:lineRule="auto"/>
              <w:jc w:val="both"/>
              <w:rPr>
                <w:rFonts w:eastAsia="Times New Roman"/>
                <w:lang w:val="ru-RU"/>
              </w:rPr>
            </w:pPr>
            <w:r w:rsidRPr="00C14000">
              <w:rPr>
                <w:rFonts w:eastAsia="Times New Roman"/>
                <w:lang w:val="ru-RU"/>
              </w:rPr>
              <w:t xml:space="preserve">     Участие в дидактических играх, прослушивание аудиозаписей, участие в </w:t>
            </w:r>
            <w:r w:rsidRPr="00C14000">
              <w:rPr>
                <w:rFonts w:eastAsia="Times New Roman"/>
                <w:lang w:val="ru-RU"/>
              </w:rPr>
              <w:lastRenderedPageBreak/>
              <w:t>беседе по материалам личного опыта. Отвечает на вопросы учителя на основе иллюстраций, выбор изображения, соответствующего предложению, короткому тексту учителя. Повторение предложений за учителем, составление предложений по иллюстрациям.  Упражнения по имитации действий другого человека.  Выполнение графических заданий на листах и  в тетради на печатной основе.</w:t>
            </w:r>
          </w:p>
        </w:tc>
        <w:tc>
          <w:tcPr>
            <w:tcW w:w="2375" w:type="dxa"/>
          </w:tcPr>
          <w:p w:rsidR="00C14000" w:rsidRPr="00C14000" w:rsidRDefault="00C14000" w:rsidP="00415CD6">
            <w:pPr>
              <w:spacing w:line="276" w:lineRule="auto"/>
              <w:jc w:val="both"/>
              <w:rPr>
                <w:lang w:val="ru-RU"/>
              </w:rPr>
            </w:pPr>
            <w:r w:rsidRPr="00C14000">
              <w:rPr>
                <w:lang w:val="ru-RU"/>
              </w:rPr>
              <w:lastRenderedPageBreak/>
              <w:t xml:space="preserve">Библиотека ЦОК </w:t>
            </w:r>
            <w:hyperlink r:id="rId23">
              <w:r w:rsidRPr="00717A1A">
                <w:rPr>
                  <w:color w:val="0000FF"/>
                  <w:u w:val="single"/>
                </w:rPr>
                <w:t>https</w:t>
              </w:r>
              <w:r w:rsidRPr="00C14000">
                <w:rPr>
                  <w:color w:val="0000FF"/>
                  <w:u w:val="single"/>
                  <w:lang w:val="ru-RU"/>
                </w:rPr>
                <w:t>://</w:t>
              </w:r>
              <w:r w:rsidRPr="00717A1A">
                <w:rPr>
                  <w:color w:val="0000FF"/>
                  <w:u w:val="single"/>
                </w:rPr>
                <w:t>m</w:t>
              </w:r>
              <w:r w:rsidRPr="00C14000">
                <w:rPr>
                  <w:color w:val="0000FF"/>
                  <w:u w:val="single"/>
                  <w:lang w:val="ru-RU"/>
                </w:rPr>
                <w:t>.</w:t>
              </w:r>
              <w:r w:rsidRPr="00717A1A">
                <w:rPr>
                  <w:color w:val="0000FF"/>
                  <w:u w:val="single"/>
                </w:rPr>
                <w:t>edsoo</w:t>
              </w:r>
              <w:r w:rsidRPr="00C14000">
                <w:rPr>
                  <w:color w:val="0000FF"/>
                  <w:u w:val="single"/>
                  <w:lang w:val="ru-RU"/>
                </w:rPr>
                <w:t>.</w:t>
              </w:r>
              <w:r w:rsidRPr="00717A1A">
                <w:rPr>
                  <w:color w:val="0000FF"/>
                  <w:u w:val="single"/>
                </w:rPr>
                <w:t>ru</w:t>
              </w:r>
              <w:r w:rsidRPr="00C14000">
                <w:rPr>
                  <w:color w:val="0000FF"/>
                  <w:u w:val="single"/>
                  <w:lang w:val="ru-RU"/>
                </w:rPr>
                <w:t>/7</w:t>
              </w:r>
              <w:r w:rsidRPr="00717A1A">
                <w:rPr>
                  <w:color w:val="0000FF"/>
                  <w:u w:val="single"/>
                </w:rPr>
                <w:t>f</w:t>
              </w:r>
              <w:r w:rsidRPr="00C14000">
                <w:rPr>
                  <w:color w:val="0000FF"/>
                  <w:u w:val="single"/>
                  <w:lang w:val="ru-RU"/>
                </w:rPr>
                <w:t>411</w:t>
              </w:r>
              <w:r w:rsidRPr="00717A1A">
                <w:rPr>
                  <w:color w:val="0000FF"/>
                  <w:u w:val="single"/>
                </w:rPr>
                <w:t>a</w:t>
              </w:r>
              <w:r w:rsidRPr="00C14000">
                <w:rPr>
                  <w:color w:val="0000FF"/>
                  <w:u w:val="single"/>
                  <w:lang w:val="ru-RU"/>
                </w:rPr>
                <w:t>40</w:t>
              </w:r>
            </w:hyperlink>
          </w:p>
          <w:p w:rsidR="00C14000" w:rsidRPr="00717A1A" w:rsidRDefault="00C14000" w:rsidP="00415CD6">
            <w:pPr>
              <w:pStyle w:val="a3"/>
              <w:spacing w:line="276" w:lineRule="auto"/>
              <w:jc w:val="both"/>
              <w:rPr>
                <w:rFonts w:ascii="Times New Roman" w:hAnsi="Times New Roman"/>
              </w:rPr>
            </w:pPr>
          </w:p>
          <w:p w:rsidR="00C14000" w:rsidRPr="00717A1A" w:rsidRDefault="00C14000" w:rsidP="00415CD6">
            <w:pPr>
              <w:pStyle w:val="a3"/>
              <w:spacing w:line="276" w:lineRule="auto"/>
              <w:jc w:val="both"/>
              <w:rPr>
                <w:rFonts w:ascii="Times New Roman" w:hAnsi="Times New Roman"/>
              </w:rPr>
            </w:pPr>
            <w:r w:rsidRPr="00717A1A">
              <w:rPr>
                <w:rFonts w:ascii="Times New Roman" w:hAnsi="Times New Roman"/>
              </w:rPr>
              <w:t>Интерактивное учебное пособие по ФГОС (диски)</w:t>
            </w:r>
          </w:p>
          <w:p w:rsidR="00C14000" w:rsidRPr="00C14000" w:rsidRDefault="00C14000" w:rsidP="00415CD6">
            <w:pPr>
              <w:spacing w:line="276" w:lineRule="auto"/>
              <w:rPr>
                <w:lang w:val="ru-RU"/>
              </w:rPr>
            </w:pP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2</w:t>
            </w:r>
          </w:p>
        </w:tc>
        <w:tc>
          <w:tcPr>
            <w:tcW w:w="1701" w:type="dxa"/>
          </w:tcPr>
          <w:p w:rsidR="00C14000" w:rsidRPr="00717A1A" w:rsidRDefault="00C14000" w:rsidP="00415CD6">
            <w:pPr>
              <w:widowControl w:val="0"/>
              <w:spacing w:line="276" w:lineRule="auto"/>
              <w:ind w:left="135"/>
              <w:rPr>
                <w:rFonts w:eastAsia="Times New Roman"/>
              </w:rPr>
            </w:pPr>
            <w:r w:rsidRPr="00717A1A">
              <w:rPr>
                <w:rFonts w:eastAsia="Times New Roman"/>
              </w:rPr>
              <w:t>Я и моя школа</w:t>
            </w:r>
          </w:p>
        </w:tc>
        <w:tc>
          <w:tcPr>
            <w:tcW w:w="709" w:type="dxa"/>
          </w:tcPr>
          <w:p w:rsidR="00C14000" w:rsidRPr="00717A1A" w:rsidRDefault="00C14000" w:rsidP="00415CD6">
            <w:pPr>
              <w:widowControl w:val="0"/>
              <w:spacing w:line="276" w:lineRule="auto"/>
              <w:ind w:left="135"/>
              <w:jc w:val="center"/>
              <w:rPr>
                <w:rFonts w:eastAsia="Times New Roman"/>
              </w:rPr>
            </w:pPr>
            <w:r w:rsidRPr="00717A1A">
              <w:rPr>
                <w:rFonts w:eastAsia="Times New Roman"/>
              </w:rPr>
              <w:t>10</w:t>
            </w:r>
          </w:p>
        </w:tc>
        <w:tc>
          <w:tcPr>
            <w:tcW w:w="4536" w:type="dxa"/>
            <w:vAlign w:val="center"/>
          </w:tcPr>
          <w:p w:rsidR="00C14000" w:rsidRPr="00C14000" w:rsidRDefault="00C14000" w:rsidP="00415CD6">
            <w:pPr>
              <w:keepLines/>
              <w:widowControl w:val="0"/>
              <w:spacing w:line="276" w:lineRule="auto"/>
              <w:jc w:val="both"/>
              <w:rPr>
                <w:rFonts w:eastAsia="Times New Roman"/>
                <w:lang w:val="ru-RU"/>
              </w:rPr>
            </w:pPr>
            <w:r w:rsidRPr="00C14000">
              <w:rPr>
                <w:rFonts w:eastAsia="Times New Roman"/>
                <w:lang w:val="ru-RU"/>
              </w:rPr>
              <w:t xml:space="preserve">      Узнавание, называние имени и отчества учителя, одноклассников. Показ на фото. Ответы на вопросы по личному опыту обучающихся. Ориентировка в помещениях школы, ответы на вопросы о их назначении с опорой на наглядность. Знание, называние, выкладывание серии картинок о правилах в школе (правильно/неправильно или можно/нельзя).  </w:t>
            </w:r>
          </w:p>
          <w:p w:rsidR="00C14000" w:rsidRPr="00C14000" w:rsidRDefault="00C14000" w:rsidP="00415CD6">
            <w:pPr>
              <w:keepLines/>
              <w:widowControl w:val="0"/>
              <w:spacing w:line="276" w:lineRule="auto"/>
              <w:jc w:val="both"/>
              <w:rPr>
                <w:rFonts w:eastAsia="Times New Roman"/>
                <w:lang w:val="ru-RU"/>
              </w:rPr>
            </w:pPr>
            <w:r w:rsidRPr="00C14000">
              <w:rPr>
                <w:rFonts w:eastAsia="Times New Roman"/>
                <w:lang w:val="ru-RU"/>
              </w:rPr>
              <w:t xml:space="preserve">      Ответы на вопросы учителя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различными изображениями (фото, картинки, пиктограммы). </w:t>
            </w:r>
          </w:p>
          <w:p w:rsidR="00C14000" w:rsidRPr="00C14000" w:rsidRDefault="00C14000" w:rsidP="00415CD6">
            <w:pPr>
              <w:keepLines/>
              <w:widowControl w:val="0"/>
              <w:spacing w:line="276" w:lineRule="auto"/>
              <w:jc w:val="both"/>
              <w:rPr>
                <w:rFonts w:eastAsia="Times New Roman"/>
                <w:lang w:val="ru-RU"/>
              </w:rPr>
            </w:pPr>
            <w:r w:rsidRPr="00C14000">
              <w:rPr>
                <w:rFonts w:eastAsia="Times New Roman"/>
                <w:lang w:val="ru-RU"/>
              </w:rPr>
              <w:t xml:space="preserve">      Прослушивание, конструирование диалогов по сюжетной картинке, серии картинок, ролевые игры, в том числе с использованием игрушек как героев ситуации. Выполнение графических заданий на листах и  в тетради на печатной  основе.</w:t>
            </w:r>
          </w:p>
        </w:tc>
        <w:tc>
          <w:tcPr>
            <w:tcW w:w="2375" w:type="dxa"/>
          </w:tcPr>
          <w:p w:rsidR="00C14000" w:rsidRPr="00C14000" w:rsidRDefault="00C14000" w:rsidP="00415CD6">
            <w:pPr>
              <w:spacing w:line="276" w:lineRule="auto"/>
              <w:jc w:val="both"/>
              <w:rPr>
                <w:lang w:val="ru-RU"/>
              </w:rPr>
            </w:pPr>
            <w:r w:rsidRPr="00C14000">
              <w:rPr>
                <w:lang w:val="ru-RU"/>
              </w:rPr>
              <w:t xml:space="preserve">Библиотека ЦОК </w:t>
            </w:r>
            <w:hyperlink r:id="rId24">
              <w:r w:rsidRPr="00717A1A">
                <w:rPr>
                  <w:color w:val="0000FF"/>
                  <w:u w:val="single"/>
                </w:rPr>
                <w:t>https</w:t>
              </w:r>
              <w:r w:rsidRPr="00C14000">
                <w:rPr>
                  <w:color w:val="0000FF"/>
                  <w:u w:val="single"/>
                  <w:lang w:val="ru-RU"/>
                </w:rPr>
                <w:t>://</w:t>
              </w:r>
              <w:r w:rsidRPr="00717A1A">
                <w:rPr>
                  <w:color w:val="0000FF"/>
                  <w:u w:val="single"/>
                </w:rPr>
                <w:t>m</w:t>
              </w:r>
              <w:r w:rsidRPr="00C14000">
                <w:rPr>
                  <w:color w:val="0000FF"/>
                  <w:u w:val="single"/>
                  <w:lang w:val="ru-RU"/>
                </w:rPr>
                <w:t>.</w:t>
              </w:r>
              <w:r w:rsidRPr="00717A1A">
                <w:rPr>
                  <w:color w:val="0000FF"/>
                  <w:u w:val="single"/>
                </w:rPr>
                <w:t>edsoo</w:t>
              </w:r>
              <w:r w:rsidRPr="00C14000">
                <w:rPr>
                  <w:color w:val="0000FF"/>
                  <w:u w:val="single"/>
                  <w:lang w:val="ru-RU"/>
                </w:rPr>
                <w:t>.</w:t>
              </w:r>
              <w:r w:rsidRPr="00717A1A">
                <w:rPr>
                  <w:color w:val="0000FF"/>
                  <w:u w:val="single"/>
                </w:rPr>
                <w:t>ru</w:t>
              </w:r>
              <w:r w:rsidRPr="00C14000">
                <w:rPr>
                  <w:color w:val="0000FF"/>
                  <w:u w:val="single"/>
                  <w:lang w:val="ru-RU"/>
                </w:rPr>
                <w:t>/7</w:t>
              </w:r>
              <w:r w:rsidRPr="00717A1A">
                <w:rPr>
                  <w:color w:val="0000FF"/>
                  <w:u w:val="single"/>
                </w:rPr>
                <w:t>f</w:t>
              </w:r>
              <w:r w:rsidRPr="00C14000">
                <w:rPr>
                  <w:color w:val="0000FF"/>
                  <w:u w:val="single"/>
                  <w:lang w:val="ru-RU"/>
                </w:rPr>
                <w:t>411</w:t>
              </w:r>
              <w:r w:rsidRPr="00717A1A">
                <w:rPr>
                  <w:color w:val="0000FF"/>
                  <w:u w:val="single"/>
                </w:rPr>
                <w:t>a</w:t>
              </w:r>
              <w:r w:rsidRPr="00C14000">
                <w:rPr>
                  <w:color w:val="0000FF"/>
                  <w:u w:val="single"/>
                  <w:lang w:val="ru-RU"/>
                </w:rPr>
                <w:t>40</w:t>
              </w:r>
            </w:hyperlink>
          </w:p>
          <w:p w:rsidR="00C14000" w:rsidRPr="00717A1A" w:rsidRDefault="00C14000" w:rsidP="00415CD6">
            <w:pPr>
              <w:pStyle w:val="a3"/>
              <w:spacing w:line="276" w:lineRule="auto"/>
              <w:jc w:val="both"/>
              <w:rPr>
                <w:rFonts w:ascii="Times New Roman" w:hAnsi="Times New Roman"/>
              </w:rPr>
            </w:pPr>
          </w:p>
          <w:p w:rsidR="00C14000" w:rsidRPr="00717A1A" w:rsidRDefault="00C14000" w:rsidP="00415CD6">
            <w:pPr>
              <w:pStyle w:val="a3"/>
              <w:spacing w:line="276" w:lineRule="auto"/>
              <w:jc w:val="both"/>
              <w:rPr>
                <w:rFonts w:ascii="Times New Roman" w:hAnsi="Times New Roman"/>
              </w:rPr>
            </w:pPr>
            <w:r w:rsidRPr="00717A1A">
              <w:rPr>
                <w:rFonts w:ascii="Times New Roman" w:hAnsi="Times New Roman"/>
              </w:rPr>
              <w:t>Интерактивное учебное пособие по ФГОС (диски)</w:t>
            </w:r>
          </w:p>
          <w:p w:rsidR="00C14000" w:rsidRPr="00C14000" w:rsidRDefault="00C14000" w:rsidP="00415CD6">
            <w:pPr>
              <w:spacing w:line="276" w:lineRule="auto"/>
              <w:rPr>
                <w:lang w:val="ru-RU"/>
              </w:rPr>
            </w:pP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3</w:t>
            </w:r>
          </w:p>
        </w:tc>
        <w:tc>
          <w:tcPr>
            <w:tcW w:w="1701" w:type="dxa"/>
          </w:tcPr>
          <w:p w:rsidR="00C14000" w:rsidRPr="00C14000" w:rsidRDefault="00C14000" w:rsidP="00415CD6">
            <w:pPr>
              <w:widowControl w:val="0"/>
              <w:spacing w:line="276" w:lineRule="auto"/>
              <w:rPr>
                <w:rFonts w:eastAsia="Times New Roman"/>
                <w:lang w:val="ru-RU"/>
              </w:rPr>
            </w:pPr>
            <w:r w:rsidRPr="00C14000">
              <w:rPr>
                <w:rFonts w:eastAsia="Times New Roman"/>
                <w:lang w:val="ru-RU"/>
              </w:rPr>
              <w:t xml:space="preserve"> Школьный двор, игры во дворе</w:t>
            </w:r>
          </w:p>
        </w:tc>
        <w:tc>
          <w:tcPr>
            <w:tcW w:w="709" w:type="dxa"/>
          </w:tcPr>
          <w:p w:rsidR="00C14000" w:rsidRPr="00717A1A" w:rsidRDefault="00C14000" w:rsidP="00415CD6">
            <w:pPr>
              <w:widowControl w:val="0"/>
              <w:spacing w:line="276" w:lineRule="auto"/>
              <w:ind w:left="135"/>
              <w:jc w:val="center"/>
              <w:rPr>
                <w:rFonts w:eastAsia="Times New Roman"/>
              </w:rPr>
            </w:pPr>
            <w:r w:rsidRPr="00717A1A">
              <w:rPr>
                <w:rFonts w:eastAsia="Times New Roman"/>
              </w:rPr>
              <w:t>10</w:t>
            </w:r>
          </w:p>
        </w:tc>
        <w:tc>
          <w:tcPr>
            <w:tcW w:w="4536" w:type="dxa"/>
            <w:vAlign w:val="center"/>
          </w:tcPr>
          <w:p w:rsidR="00C14000" w:rsidRPr="00C14000" w:rsidRDefault="00C14000" w:rsidP="00415CD6">
            <w:pPr>
              <w:keepLines/>
              <w:widowControl w:val="0"/>
              <w:spacing w:line="276" w:lineRule="auto"/>
              <w:jc w:val="both"/>
              <w:rPr>
                <w:rFonts w:eastAsia="Times New Roman"/>
                <w:lang w:val="ru-RU"/>
              </w:rPr>
            </w:pPr>
            <w:r w:rsidRPr="00C14000">
              <w:rPr>
                <w:rFonts w:eastAsia="Times New Roman"/>
                <w:lang w:val="ru-RU"/>
              </w:rPr>
              <w:t xml:space="preserve">       Одежда, подбор одежды в соответствии с временем года и погодой. Ответы на вопросы учителя о внешнем виде, одежде человека. Беседа с привлечением личного опыта, ответы на вопросы на основе иллюстраций, выбор картинки, соответствующей </w:t>
            </w:r>
            <w:r w:rsidRPr="00C14000">
              <w:rPr>
                <w:rFonts w:eastAsia="Times New Roman"/>
                <w:lang w:val="ru-RU"/>
              </w:rPr>
              <w:lastRenderedPageBreak/>
              <w:t xml:space="preserve">предложению, повторение предложений за учителем, составление предложений, ответы на вопросы, работа с изображениями (фото, картинки, пиктограммы). Знание названий игр, правил некоторых игр. Участие, называние, использование считалок в играх.  Разыгрывание диалогов по серии картинок, ролевые игры по теме ситуации, в том числе с использованием игрушек как героев ситуации. </w:t>
            </w:r>
          </w:p>
          <w:p w:rsidR="00C14000" w:rsidRPr="00C14000" w:rsidRDefault="00C14000" w:rsidP="00415CD6">
            <w:pPr>
              <w:keepLines/>
              <w:widowControl w:val="0"/>
              <w:spacing w:line="276" w:lineRule="auto"/>
              <w:jc w:val="both"/>
              <w:rPr>
                <w:rFonts w:eastAsia="Times New Roman"/>
                <w:lang w:val="ru-RU"/>
              </w:rPr>
            </w:pPr>
            <w:r w:rsidRPr="00C14000">
              <w:rPr>
                <w:rFonts w:eastAsia="Times New Roman"/>
                <w:lang w:val="ru-RU"/>
              </w:rPr>
              <w:t xml:space="preserve">     Уточнение и обогащение словарного запаса в рамках организации игр: «Давай поиграем?», «Чья очередь?», «Теперь я», «Я первый», «Поиграем еще?»  и др. Игры в разные времена года. Рассказ о любимых играх с опорой на фото, картинку. Выполнение заданий на листах и в тетради на печатной основе.</w:t>
            </w:r>
          </w:p>
        </w:tc>
        <w:tc>
          <w:tcPr>
            <w:tcW w:w="2375" w:type="dxa"/>
          </w:tcPr>
          <w:p w:rsidR="00C14000" w:rsidRPr="00C14000" w:rsidRDefault="00C14000" w:rsidP="00415CD6">
            <w:pPr>
              <w:spacing w:line="276" w:lineRule="auto"/>
              <w:jc w:val="both"/>
              <w:rPr>
                <w:lang w:val="ru-RU"/>
              </w:rPr>
            </w:pPr>
            <w:r w:rsidRPr="00C14000">
              <w:rPr>
                <w:lang w:val="ru-RU"/>
              </w:rPr>
              <w:lastRenderedPageBreak/>
              <w:t xml:space="preserve">Библиотека ЦОК </w:t>
            </w:r>
            <w:hyperlink r:id="rId25">
              <w:r w:rsidRPr="00717A1A">
                <w:rPr>
                  <w:color w:val="0000FF"/>
                  <w:u w:val="single"/>
                </w:rPr>
                <w:t>https</w:t>
              </w:r>
              <w:r w:rsidRPr="00C14000">
                <w:rPr>
                  <w:color w:val="0000FF"/>
                  <w:u w:val="single"/>
                  <w:lang w:val="ru-RU"/>
                </w:rPr>
                <w:t>://</w:t>
              </w:r>
              <w:r w:rsidRPr="00717A1A">
                <w:rPr>
                  <w:color w:val="0000FF"/>
                  <w:u w:val="single"/>
                </w:rPr>
                <w:t>m</w:t>
              </w:r>
              <w:r w:rsidRPr="00C14000">
                <w:rPr>
                  <w:color w:val="0000FF"/>
                  <w:u w:val="single"/>
                  <w:lang w:val="ru-RU"/>
                </w:rPr>
                <w:t>.</w:t>
              </w:r>
              <w:r w:rsidRPr="00717A1A">
                <w:rPr>
                  <w:color w:val="0000FF"/>
                  <w:u w:val="single"/>
                </w:rPr>
                <w:t>edsoo</w:t>
              </w:r>
              <w:r w:rsidRPr="00C14000">
                <w:rPr>
                  <w:color w:val="0000FF"/>
                  <w:u w:val="single"/>
                  <w:lang w:val="ru-RU"/>
                </w:rPr>
                <w:t>.</w:t>
              </w:r>
              <w:r w:rsidRPr="00717A1A">
                <w:rPr>
                  <w:color w:val="0000FF"/>
                  <w:u w:val="single"/>
                </w:rPr>
                <w:t>ru</w:t>
              </w:r>
              <w:r w:rsidRPr="00C14000">
                <w:rPr>
                  <w:color w:val="0000FF"/>
                  <w:u w:val="single"/>
                  <w:lang w:val="ru-RU"/>
                </w:rPr>
                <w:t>/7</w:t>
              </w:r>
              <w:r w:rsidRPr="00717A1A">
                <w:rPr>
                  <w:color w:val="0000FF"/>
                  <w:u w:val="single"/>
                </w:rPr>
                <w:t>f</w:t>
              </w:r>
              <w:r w:rsidRPr="00C14000">
                <w:rPr>
                  <w:color w:val="0000FF"/>
                  <w:u w:val="single"/>
                  <w:lang w:val="ru-RU"/>
                </w:rPr>
                <w:t>411</w:t>
              </w:r>
              <w:r w:rsidRPr="00717A1A">
                <w:rPr>
                  <w:color w:val="0000FF"/>
                  <w:u w:val="single"/>
                </w:rPr>
                <w:t>a</w:t>
              </w:r>
              <w:r w:rsidRPr="00C14000">
                <w:rPr>
                  <w:color w:val="0000FF"/>
                  <w:u w:val="single"/>
                  <w:lang w:val="ru-RU"/>
                </w:rPr>
                <w:t>40</w:t>
              </w:r>
            </w:hyperlink>
          </w:p>
          <w:p w:rsidR="00C14000" w:rsidRPr="00717A1A" w:rsidRDefault="00C14000" w:rsidP="00415CD6">
            <w:pPr>
              <w:pStyle w:val="a3"/>
              <w:spacing w:line="276" w:lineRule="auto"/>
              <w:jc w:val="both"/>
              <w:rPr>
                <w:rFonts w:ascii="Times New Roman" w:hAnsi="Times New Roman"/>
              </w:rPr>
            </w:pPr>
          </w:p>
          <w:p w:rsidR="00C14000" w:rsidRPr="00717A1A" w:rsidRDefault="00C14000" w:rsidP="00415CD6">
            <w:pPr>
              <w:pStyle w:val="a3"/>
              <w:spacing w:line="276" w:lineRule="auto"/>
              <w:jc w:val="both"/>
              <w:rPr>
                <w:rFonts w:ascii="Times New Roman" w:hAnsi="Times New Roman"/>
              </w:rPr>
            </w:pPr>
            <w:r w:rsidRPr="00717A1A">
              <w:rPr>
                <w:rFonts w:ascii="Times New Roman" w:hAnsi="Times New Roman"/>
              </w:rPr>
              <w:t>Интерактивное учебное пособие по ФГОС (диски)</w:t>
            </w:r>
          </w:p>
          <w:p w:rsidR="00C14000" w:rsidRPr="00C14000" w:rsidRDefault="00C14000" w:rsidP="00415CD6">
            <w:pPr>
              <w:spacing w:line="276" w:lineRule="auto"/>
              <w:rPr>
                <w:lang w:val="ru-RU"/>
              </w:rPr>
            </w:pP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4</w:t>
            </w:r>
          </w:p>
        </w:tc>
        <w:tc>
          <w:tcPr>
            <w:tcW w:w="1701" w:type="dxa"/>
          </w:tcPr>
          <w:p w:rsidR="00C14000" w:rsidRPr="00717A1A" w:rsidRDefault="00C14000" w:rsidP="00415CD6">
            <w:pPr>
              <w:widowControl w:val="0"/>
              <w:spacing w:line="276" w:lineRule="auto"/>
              <w:ind w:left="135"/>
              <w:rPr>
                <w:rFonts w:eastAsia="Times New Roman"/>
              </w:rPr>
            </w:pPr>
            <w:r w:rsidRPr="00717A1A">
              <w:rPr>
                <w:rFonts w:eastAsia="Times New Roman"/>
              </w:rPr>
              <w:t>Праздник</w:t>
            </w:r>
          </w:p>
        </w:tc>
        <w:tc>
          <w:tcPr>
            <w:tcW w:w="709" w:type="dxa"/>
          </w:tcPr>
          <w:p w:rsidR="00C14000" w:rsidRPr="00717A1A" w:rsidRDefault="00C14000" w:rsidP="00415CD6">
            <w:pPr>
              <w:widowControl w:val="0"/>
              <w:spacing w:line="276" w:lineRule="auto"/>
              <w:ind w:left="135"/>
              <w:jc w:val="center"/>
              <w:rPr>
                <w:rFonts w:eastAsia="Times New Roman"/>
              </w:rPr>
            </w:pPr>
            <w:r w:rsidRPr="00717A1A">
              <w:rPr>
                <w:rFonts w:eastAsia="Times New Roman"/>
              </w:rPr>
              <w:t>8</w:t>
            </w:r>
          </w:p>
        </w:tc>
        <w:tc>
          <w:tcPr>
            <w:tcW w:w="4536" w:type="dxa"/>
            <w:vAlign w:val="center"/>
          </w:tcPr>
          <w:p w:rsidR="00C14000" w:rsidRPr="00C14000" w:rsidRDefault="00C14000" w:rsidP="00415CD6">
            <w:pPr>
              <w:keepLines/>
              <w:widowControl w:val="0"/>
              <w:spacing w:line="276" w:lineRule="auto"/>
              <w:jc w:val="both"/>
              <w:rPr>
                <w:rFonts w:eastAsia="Times New Roman"/>
                <w:lang w:val="ru-RU"/>
              </w:rPr>
            </w:pPr>
            <w:r w:rsidRPr="00C14000">
              <w:rPr>
                <w:rFonts w:eastAsia="Times New Roman"/>
                <w:lang w:val="ru-RU"/>
              </w:rPr>
              <w:t xml:space="preserve">      Названия праздников, узнавание, показ изображений праздников. Называние, показ атрибутов праздника. Беседа, рассказ учителя с опорой на иллюстрацию. </w:t>
            </w:r>
          </w:p>
          <w:p w:rsidR="00C14000" w:rsidRPr="00C14000" w:rsidRDefault="00C14000" w:rsidP="00415CD6">
            <w:pPr>
              <w:keepLines/>
              <w:widowControl w:val="0"/>
              <w:spacing w:line="276" w:lineRule="auto"/>
              <w:jc w:val="both"/>
              <w:rPr>
                <w:rFonts w:eastAsia="Times New Roman"/>
                <w:lang w:val="ru-RU"/>
              </w:rPr>
            </w:pPr>
            <w:r w:rsidRPr="00C14000">
              <w:rPr>
                <w:rFonts w:eastAsia="Times New Roman"/>
                <w:lang w:val="ru-RU"/>
              </w:rPr>
              <w:t xml:space="preserve">      Проигрывание диалога знакомства с Дедом Морозом. Выбор новогодних открыток. Разыгрывание диалогов про Новый год с использованием игрушек, по сюжетной картинке, серии картинок. Прослушивание, разучивание стихотворений новогодней тематики. Слушание и разучивание новогодних песенок, например, «В лесу родилась ёлочка». Выполнение заданий на листах и в тетради на печатной основе.</w:t>
            </w:r>
          </w:p>
        </w:tc>
        <w:tc>
          <w:tcPr>
            <w:tcW w:w="2375" w:type="dxa"/>
          </w:tcPr>
          <w:p w:rsidR="00C14000" w:rsidRPr="00C14000" w:rsidRDefault="00C14000" w:rsidP="00415CD6">
            <w:pPr>
              <w:spacing w:line="276" w:lineRule="auto"/>
              <w:jc w:val="both"/>
              <w:rPr>
                <w:lang w:val="ru-RU"/>
              </w:rPr>
            </w:pPr>
            <w:r w:rsidRPr="00C14000">
              <w:rPr>
                <w:lang w:val="ru-RU"/>
              </w:rPr>
              <w:t xml:space="preserve">Библиотека ЦОК </w:t>
            </w:r>
            <w:hyperlink r:id="rId26">
              <w:r w:rsidRPr="00717A1A">
                <w:rPr>
                  <w:color w:val="0000FF"/>
                  <w:u w:val="single"/>
                </w:rPr>
                <w:t>https</w:t>
              </w:r>
              <w:r w:rsidRPr="00C14000">
                <w:rPr>
                  <w:color w:val="0000FF"/>
                  <w:u w:val="single"/>
                  <w:lang w:val="ru-RU"/>
                </w:rPr>
                <w:t>://</w:t>
              </w:r>
              <w:r w:rsidRPr="00717A1A">
                <w:rPr>
                  <w:color w:val="0000FF"/>
                  <w:u w:val="single"/>
                </w:rPr>
                <w:t>m</w:t>
              </w:r>
              <w:r w:rsidRPr="00C14000">
                <w:rPr>
                  <w:color w:val="0000FF"/>
                  <w:u w:val="single"/>
                  <w:lang w:val="ru-RU"/>
                </w:rPr>
                <w:t>.</w:t>
              </w:r>
              <w:r w:rsidRPr="00717A1A">
                <w:rPr>
                  <w:color w:val="0000FF"/>
                  <w:u w:val="single"/>
                </w:rPr>
                <w:t>edsoo</w:t>
              </w:r>
              <w:r w:rsidRPr="00C14000">
                <w:rPr>
                  <w:color w:val="0000FF"/>
                  <w:u w:val="single"/>
                  <w:lang w:val="ru-RU"/>
                </w:rPr>
                <w:t>.</w:t>
              </w:r>
              <w:r w:rsidRPr="00717A1A">
                <w:rPr>
                  <w:color w:val="0000FF"/>
                  <w:u w:val="single"/>
                </w:rPr>
                <w:t>ru</w:t>
              </w:r>
              <w:r w:rsidRPr="00C14000">
                <w:rPr>
                  <w:color w:val="0000FF"/>
                  <w:u w:val="single"/>
                  <w:lang w:val="ru-RU"/>
                </w:rPr>
                <w:t>/7</w:t>
              </w:r>
              <w:r w:rsidRPr="00717A1A">
                <w:rPr>
                  <w:color w:val="0000FF"/>
                  <w:u w:val="single"/>
                </w:rPr>
                <w:t>f</w:t>
              </w:r>
              <w:r w:rsidRPr="00C14000">
                <w:rPr>
                  <w:color w:val="0000FF"/>
                  <w:u w:val="single"/>
                  <w:lang w:val="ru-RU"/>
                </w:rPr>
                <w:t>411</w:t>
              </w:r>
              <w:r w:rsidRPr="00717A1A">
                <w:rPr>
                  <w:color w:val="0000FF"/>
                  <w:u w:val="single"/>
                </w:rPr>
                <w:t>a</w:t>
              </w:r>
              <w:r w:rsidRPr="00C14000">
                <w:rPr>
                  <w:color w:val="0000FF"/>
                  <w:u w:val="single"/>
                  <w:lang w:val="ru-RU"/>
                </w:rPr>
                <w:t>40</w:t>
              </w:r>
            </w:hyperlink>
          </w:p>
          <w:p w:rsidR="00C14000" w:rsidRPr="00717A1A" w:rsidRDefault="00C14000" w:rsidP="00415CD6">
            <w:pPr>
              <w:pStyle w:val="a3"/>
              <w:spacing w:line="276" w:lineRule="auto"/>
              <w:jc w:val="both"/>
              <w:rPr>
                <w:rFonts w:ascii="Times New Roman" w:hAnsi="Times New Roman"/>
              </w:rPr>
            </w:pPr>
          </w:p>
          <w:p w:rsidR="00C14000" w:rsidRPr="00717A1A" w:rsidRDefault="00C14000" w:rsidP="00415CD6">
            <w:pPr>
              <w:pStyle w:val="a3"/>
              <w:spacing w:line="276" w:lineRule="auto"/>
              <w:jc w:val="both"/>
              <w:rPr>
                <w:rFonts w:ascii="Times New Roman" w:hAnsi="Times New Roman"/>
              </w:rPr>
            </w:pPr>
            <w:r w:rsidRPr="00717A1A">
              <w:rPr>
                <w:rFonts w:ascii="Times New Roman" w:hAnsi="Times New Roman"/>
              </w:rPr>
              <w:t>Интерактивное учебное пособие по ФГОС (диски)</w:t>
            </w:r>
          </w:p>
          <w:p w:rsidR="00C14000" w:rsidRPr="00C14000" w:rsidRDefault="00C14000" w:rsidP="00415CD6">
            <w:pPr>
              <w:spacing w:line="276" w:lineRule="auto"/>
              <w:rPr>
                <w:lang w:val="ru-RU"/>
              </w:rPr>
            </w:pP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5</w:t>
            </w:r>
          </w:p>
        </w:tc>
        <w:tc>
          <w:tcPr>
            <w:tcW w:w="1701" w:type="dxa"/>
          </w:tcPr>
          <w:p w:rsidR="00C14000" w:rsidRPr="00717A1A" w:rsidRDefault="00C14000" w:rsidP="00415CD6">
            <w:pPr>
              <w:widowControl w:val="0"/>
              <w:spacing w:line="276" w:lineRule="auto"/>
              <w:ind w:left="135"/>
              <w:rPr>
                <w:rFonts w:eastAsia="Times New Roman"/>
              </w:rPr>
            </w:pPr>
            <w:r w:rsidRPr="00717A1A">
              <w:rPr>
                <w:rFonts w:eastAsia="Times New Roman"/>
              </w:rPr>
              <w:t>«Теремок», «Три медведя»</w:t>
            </w:r>
          </w:p>
        </w:tc>
        <w:tc>
          <w:tcPr>
            <w:tcW w:w="709" w:type="dxa"/>
          </w:tcPr>
          <w:p w:rsidR="00C14000" w:rsidRPr="00717A1A" w:rsidRDefault="00C14000" w:rsidP="00415CD6">
            <w:pPr>
              <w:widowControl w:val="0"/>
              <w:spacing w:line="276" w:lineRule="auto"/>
              <w:ind w:left="135"/>
              <w:jc w:val="center"/>
              <w:rPr>
                <w:rFonts w:eastAsia="Times New Roman"/>
              </w:rPr>
            </w:pPr>
            <w:r w:rsidRPr="00717A1A">
              <w:rPr>
                <w:rFonts w:eastAsia="Times New Roman"/>
              </w:rPr>
              <w:t>8</w:t>
            </w:r>
          </w:p>
        </w:tc>
        <w:tc>
          <w:tcPr>
            <w:tcW w:w="4536" w:type="dxa"/>
            <w:vAlign w:val="center"/>
          </w:tcPr>
          <w:p w:rsidR="00C14000" w:rsidRPr="00C14000" w:rsidRDefault="00C14000" w:rsidP="00415CD6">
            <w:pPr>
              <w:keepLines/>
              <w:widowControl w:val="0"/>
              <w:spacing w:line="276" w:lineRule="auto"/>
              <w:jc w:val="both"/>
              <w:rPr>
                <w:rFonts w:eastAsia="Times New Roman"/>
                <w:lang w:val="ru-RU"/>
              </w:rPr>
            </w:pPr>
            <w:r w:rsidRPr="00C14000">
              <w:rPr>
                <w:rFonts w:eastAsia="Times New Roman"/>
                <w:lang w:val="ru-RU"/>
              </w:rPr>
              <w:t xml:space="preserve">      Прослушивание сказок, показ персонажей на картинках, игрушках, материале мультфильмов. Работа с иллюстрациями, отгадывание загадок с опорой на изображения. Разыгрывание фрагментов сказки, ролевая игра по сюжету сказки, коллективное рассказывание сказки, прослушивание </w:t>
            </w:r>
            <w:r w:rsidRPr="00C14000">
              <w:rPr>
                <w:rFonts w:eastAsia="Times New Roman"/>
                <w:lang w:val="ru-RU"/>
              </w:rPr>
              <w:lastRenderedPageBreak/>
              <w:t>сказки в аудиозаписи, просмотр мультипликационного фильма. Ответы на вопросы по содержанию сказки. Раскрашивание изображения персонажа сказки. Задавание вопросов по содержанию одноклассникам с организующей помощью учителя. Изменение жестов, интонации, громкости и тона голоса при изображении персонажей сказов, подражая учителю, видеозаписи, аудиозаписи. Выражение отношения к результату. Выполнение заданий на листах и в тетради на печатной основе.</w:t>
            </w:r>
          </w:p>
        </w:tc>
        <w:tc>
          <w:tcPr>
            <w:tcW w:w="2375" w:type="dxa"/>
          </w:tcPr>
          <w:p w:rsidR="00C14000" w:rsidRPr="00C14000" w:rsidRDefault="00C14000" w:rsidP="00415CD6">
            <w:pPr>
              <w:spacing w:line="276" w:lineRule="auto"/>
              <w:jc w:val="both"/>
              <w:rPr>
                <w:lang w:val="ru-RU"/>
              </w:rPr>
            </w:pPr>
            <w:r w:rsidRPr="00C14000">
              <w:rPr>
                <w:lang w:val="ru-RU"/>
              </w:rPr>
              <w:lastRenderedPageBreak/>
              <w:t xml:space="preserve">Библиотека ЦОК </w:t>
            </w:r>
            <w:hyperlink r:id="rId27">
              <w:r w:rsidRPr="00717A1A">
                <w:rPr>
                  <w:color w:val="0000FF"/>
                  <w:u w:val="single"/>
                </w:rPr>
                <w:t>https</w:t>
              </w:r>
              <w:r w:rsidRPr="00C14000">
                <w:rPr>
                  <w:color w:val="0000FF"/>
                  <w:u w:val="single"/>
                  <w:lang w:val="ru-RU"/>
                </w:rPr>
                <w:t>://</w:t>
              </w:r>
              <w:r w:rsidRPr="00717A1A">
                <w:rPr>
                  <w:color w:val="0000FF"/>
                  <w:u w:val="single"/>
                </w:rPr>
                <w:t>m</w:t>
              </w:r>
              <w:r w:rsidRPr="00C14000">
                <w:rPr>
                  <w:color w:val="0000FF"/>
                  <w:u w:val="single"/>
                  <w:lang w:val="ru-RU"/>
                </w:rPr>
                <w:t>.</w:t>
              </w:r>
              <w:r w:rsidRPr="00717A1A">
                <w:rPr>
                  <w:color w:val="0000FF"/>
                  <w:u w:val="single"/>
                </w:rPr>
                <w:t>edsoo</w:t>
              </w:r>
              <w:r w:rsidRPr="00C14000">
                <w:rPr>
                  <w:color w:val="0000FF"/>
                  <w:u w:val="single"/>
                  <w:lang w:val="ru-RU"/>
                </w:rPr>
                <w:t>.</w:t>
              </w:r>
              <w:r w:rsidRPr="00717A1A">
                <w:rPr>
                  <w:color w:val="0000FF"/>
                  <w:u w:val="single"/>
                </w:rPr>
                <w:t>ru</w:t>
              </w:r>
              <w:r w:rsidRPr="00C14000">
                <w:rPr>
                  <w:color w:val="0000FF"/>
                  <w:u w:val="single"/>
                  <w:lang w:val="ru-RU"/>
                </w:rPr>
                <w:t>/7</w:t>
              </w:r>
              <w:r w:rsidRPr="00717A1A">
                <w:rPr>
                  <w:color w:val="0000FF"/>
                  <w:u w:val="single"/>
                </w:rPr>
                <w:t>f</w:t>
              </w:r>
              <w:r w:rsidRPr="00C14000">
                <w:rPr>
                  <w:color w:val="0000FF"/>
                  <w:u w:val="single"/>
                  <w:lang w:val="ru-RU"/>
                </w:rPr>
                <w:t>411</w:t>
              </w:r>
              <w:r w:rsidRPr="00717A1A">
                <w:rPr>
                  <w:color w:val="0000FF"/>
                  <w:u w:val="single"/>
                </w:rPr>
                <w:t>a</w:t>
              </w:r>
              <w:r w:rsidRPr="00C14000">
                <w:rPr>
                  <w:color w:val="0000FF"/>
                  <w:u w:val="single"/>
                  <w:lang w:val="ru-RU"/>
                </w:rPr>
                <w:t>40</w:t>
              </w:r>
            </w:hyperlink>
          </w:p>
          <w:p w:rsidR="00C14000" w:rsidRPr="00717A1A" w:rsidRDefault="00C14000" w:rsidP="00415CD6">
            <w:pPr>
              <w:pStyle w:val="a3"/>
              <w:spacing w:line="276" w:lineRule="auto"/>
              <w:jc w:val="both"/>
              <w:rPr>
                <w:rFonts w:ascii="Times New Roman" w:hAnsi="Times New Roman"/>
              </w:rPr>
            </w:pPr>
          </w:p>
          <w:p w:rsidR="00C14000" w:rsidRPr="00717A1A" w:rsidRDefault="00C14000" w:rsidP="00415CD6">
            <w:pPr>
              <w:pStyle w:val="a3"/>
              <w:spacing w:line="276" w:lineRule="auto"/>
              <w:jc w:val="both"/>
              <w:rPr>
                <w:rFonts w:ascii="Times New Roman" w:hAnsi="Times New Roman"/>
              </w:rPr>
            </w:pPr>
            <w:r w:rsidRPr="00717A1A">
              <w:rPr>
                <w:rFonts w:ascii="Times New Roman" w:hAnsi="Times New Roman"/>
              </w:rPr>
              <w:t>Интерактивное учебное пособие по ФГОС (диски)</w:t>
            </w:r>
          </w:p>
          <w:p w:rsidR="00C14000" w:rsidRPr="00C14000" w:rsidRDefault="00C14000" w:rsidP="00415CD6">
            <w:pPr>
              <w:spacing w:line="276" w:lineRule="auto"/>
              <w:rPr>
                <w:lang w:val="ru-RU"/>
              </w:rPr>
            </w:pP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6</w:t>
            </w:r>
          </w:p>
        </w:tc>
        <w:tc>
          <w:tcPr>
            <w:tcW w:w="1701" w:type="dxa"/>
          </w:tcPr>
          <w:p w:rsidR="00C14000" w:rsidRPr="00717A1A" w:rsidRDefault="00C14000" w:rsidP="00415CD6">
            <w:pPr>
              <w:widowControl w:val="0"/>
              <w:spacing w:line="276" w:lineRule="auto"/>
              <w:ind w:left="135"/>
              <w:rPr>
                <w:rFonts w:eastAsia="Times New Roman"/>
              </w:rPr>
            </w:pPr>
            <w:r w:rsidRPr="00717A1A">
              <w:rPr>
                <w:rFonts w:eastAsia="Times New Roman"/>
              </w:rPr>
              <w:t>Гости</w:t>
            </w:r>
          </w:p>
        </w:tc>
        <w:tc>
          <w:tcPr>
            <w:tcW w:w="709" w:type="dxa"/>
          </w:tcPr>
          <w:p w:rsidR="00C14000" w:rsidRPr="00717A1A" w:rsidRDefault="00C14000" w:rsidP="00415CD6">
            <w:pPr>
              <w:widowControl w:val="0"/>
              <w:spacing w:line="276" w:lineRule="auto"/>
              <w:ind w:left="135"/>
              <w:jc w:val="center"/>
              <w:rPr>
                <w:rFonts w:eastAsia="Times New Roman"/>
              </w:rPr>
            </w:pPr>
            <w:r w:rsidRPr="00717A1A">
              <w:rPr>
                <w:rFonts w:eastAsia="Times New Roman"/>
              </w:rPr>
              <w:t>10</w:t>
            </w:r>
          </w:p>
        </w:tc>
        <w:tc>
          <w:tcPr>
            <w:tcW w:w="4536" w:type="dxa"/>
            <w:vAlign w:val="center"/>
          </w:tcPr>
          <w:p w:rsidR="00C14000" w:rsidRPr="00C14000" w:rsidRDefault="00C14000" w:rsidP="00415CD6">
            <w:pPr>
              <w:keepLines/>
              <w:widowControl w:val="0"/>
              <w:spacing w:line="276" w:lineRule="auto"/>
              <w:jc w:val="both"/>
              <w:rPr>
                <w:rFonts w:eastAsia="Times New Roman"/>
                <w:lang w:val="ru-RU"/>
              </w:rPr>
            </w:pPr>
            <w:r w:rsidRPr="00C14000">
              <w:rPr>
                <w:rFonts w:eastAsia="Times New Roman"/>
                <w:lang w:val="ru-RU"/>
              </w:rPr>
              <w:t xml:space="preserve">     Беседа с привлечением личного опыта, ответы на вопросы на основе иллюстраций (фотографии, картинки), просмотра видеофрагмента, разыгрывания сюжетно-ролевой игры о ситуации приглашения в гости, похода в гости. Показ, понимание, выкладывание справил поведения в гостях, ответы на вопросы. </w:t>
            </w:r>
          </w:p>
          <w:p w:rsidR="00C14000" w:rsidRPr="00C14000" w:rsidRDefault="00C14000" w:rsidP="00415CD6">
            <w:pPr>
              <w:keepLines/>
              <w:widowControl w:val="0"/>
              <w:spacing w:line="276" w:lineRule="auto"/>
              <w:jc w:val="both"/>
              <w:rPr>
                <w:rFonts w:eastAsia="Times New Roman"/>
                <w:lang w:val="ru-RU"/>
              </w:rPr>
            </w:pPr>
            <w:r w:rsidRPr="00C14000">
              <w:rPr>
                <w:rFonts w:eastAsia="Times New Roman"/>
                <w:lang w:val="ru-RU"/>
              </w:rPr>
              <w:t xml:space="preserve">       Ответы на вопросы учителя о выборе одежды, подарка при сборах в гости. По инструкции учителя выбор картинки, соответствующей предложению, повторение предложений за учителем, составление предложений, ответы на вопросы, разыгрывание диалогов по серии картинок, ролевые игры по теме ситуации, в том числе с использованием игрушек как героев ситуации, составление рассказа по картинке. </w:t>
            </w:r>
          </w:p>
          <w:p w:rsidR="00C14000" w:rsidRPr="00C14000" w:rsidRDefault="00C14000" w:rsidP="00415CD6">
            <w:pPr>
              <w:keepLines/>
              <w:widowControl w:val="0"/>
              <w:spacing w:line="276" w:lineRule="auto"/>
              <w:jc w:val="both"/>
              <w:rPr>
                <w:rFonts w:eastAsia="Times New Roman"/>
                <w:lang w:val="ru-RU"/>
              </w:rPr>
            </w:pPr>
            <w:r w:rsidRPr="00C14000">
              <w:rPr>
                <w:rFonts w:eastAsia="Times New Roman"/>
                <w:lang w:val="ru-RU"/>
              </w:rPr>
              <w:t xml:space="preserve">       Составление поздравительной открытки по образцу. Написание своего имени на открытке по образцу, посредством обведения контура букв, по памяти.  Выполнение заданий на листах и в тетради на печатной основе.</w:t>
            </w:r>
          </w:p>
        </w:tc>
        <w:tc>
          <w:tcPr>
            <w:tcW w:w="2375" w:type="dxa"/>
          </w:tcPr>
          <w:p w:rsidR="00C14000" w:rsidRPr="00C14000" w:rsidRDefault="00C14000" w:rsidP="00415CD6">
            <w:pPr>
              <w:spacing w:line="276" w:lineRule="auto"/>
              <w:jc w:val="both"/>
              <w:rPr>
                <w:lang w:val="ru-RU"/>
              </w:rPr>
            </w:pPr>
            <w:r w:rsidRPr="00C14000">
              <w:rPr>
                <w:lang w:val="ru-RU"/>
              </w:rPr>
              <w:t xml:space="preserve">Библиотека ЦОК </w:t>
            </w:r>
            <w:hyperlink r:id="rId28">
              <w:r w:rsidRPr="00717A1A">
                <w:rPr>
                  <w:color w:val="0000FF"/>
                  <w:u w:val="single"/>
                </w:rPr>
                <w:t>https</w:t>
              </w:r>
              <w:r w:rsidRPr="00C14000">
                <w:rPr>
                  <w:color w:val="0000FF"/>
                  <w:u w:val="single"/>
                  <w:lang w:val="ru-RU"/>
                </w:rPr>
                <w:t>://</w:t>
              </w:r>
              <w:r w:rsidRPr="00717A1A">
                <w:rPr>
                  <w:color w:val="0000FF"/>
                  <w:u w:val="single"/>
                </w:rPr>
                <w:t>m</w:t>
              </w:r>
              <w:r w:rsidRPr="00C14000">
                <w:rPr>
                  <w:color w:val="0000FF"/>
                  <w:u w:val="single"/>
                  <w:lang w:val="ru-RU"/>
                </w:rPr>
                <w:t>.</w:t>
              </w:r>
              <w:r w:rsidRPr="00717A1A">
                <w:rPr>
                  <w:color w:val="0000FF"/>
                  <w:u w:val="single"/>
                </w:rPr>
                <w:t>edsoo</w:t>
              </w:r>
              <w:r w:rsidRPr="00C14000">
                <w:rPr>
                  <w:color w:val="0000FF"/>
                  <w:u w:val="single"/>
                  <w:lang w:val="ru-RU"/>
                </w:rPr>
                <w:t>.</w:t>
              </w:r>
              <w:r w:rsidRPr="00717A1A">
                <w:rPr>
                  <w:color w:val="0000FF"/>
                  <w:u w:val="single"/>
                </w:rPr>
                <w:t>ru</w:t>
              </w:r>
              <w:r w:rsidRPr="00C14000">
                <w:rPr>
                  <w:color w:val="0000FF"/>
                  <w:u w:val="single"/>
                  <w:lang w:val="ru-RU"/>
                </w:rPr>
                <w:t>/7</w:t>
              </w:r>
              <w:r w:rsidRPr="00717A1A">
                <w:rPr>
                  <w:color w:val="0000FF"/>
                  <w:u w:val="single"/>
                </w:rPr>
                <w:t>f</w:t>
              </w:r>
              <w:r w:rsidRPr="00C14000">
                <w:rPr>
                  <w:color w:val="0000FF"/>
                  <w:u w:val="single"/>
                  <w:lang w:val="ru-RU"/>
                </w:rPr>
                <w:t>411</w:t>
              </w:r>
              <w:r w:rsidRPr="00717A1A">
                <w:rPr>
                  <w:color w:val="0000FF"/>
                  <w:u w:val="single"/>
                </w:rPr>
                <w:t>a</w:t>
              </w:r>
              <w:r w:rsidRPr="00C14000">
                <w:rPr>
                  <w:color w:val="0000FF"/>
                  <w:u w:val="single"/>
                  <w:lang w:val="ru-RU"/>
                </w:rPr>
                <w:t>40</w:t>
              </w:r>
            </w:hyperlink>
          </w:p>
          <w:p w:rsidR="00C14000" w:rsidRPr="00717A1A" w:rsidRDefault="00C14000" w:rsidP="00415CD6">
            <w:pPr>
              <w:pStyle w:val="a3"/>
              <w:spacing w:line="276" w:lineRule="auto"/>
              <w:jc w:val="both"/>
              <w:rPr>
                <w:rFonts w:ascii="Times New Roman" w:hAnsi="Times New Roman"/>
              </w:rPr>
            </w:pPr>
          </w:p>
          <w:p w:rsidR="00C14000" w:rsidRPr="00717A1A" w:rsidRDefault="00C14000" w:rsidP="00415CD6">
            <w:pPr>
              <w:pStyle w:val="a3"/>
              <w:spacing w:line="276" w:lineRule="auto"/>
              <w:jc w:val="both"/>
              <w:rPr>
                <w:rFonts w:ascii="Times New Roman" w:hAnsi="Times New Roman"/>
              </w:rPr>
            </w:pPr>
            <w:r w:rsidRPr="00717A1A">
              <w:rPr>
                <w:rFonts w:ascii="Times New Roman" w:hAnsi="Times New Roman"/>
              </w:rPr>
              <w:t>Интерактивное учебное пособие по ФГОС (диски)</w:t>
            </w:r>
          </w:p>
          <w:p w:rsidR="00C14000" w:rsidRPr="00C14000" w:rsidRDefault="00C14000" w:rsidP="00415CD6">
            <w:pPr>
              <w:spacing w:line="276" w:lineRule="auto"/>
              <w:rPr>
                <w:lang w:val="ru-RU"/>
              </w:rPr>
            </w:pP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7</w:t>
            </w:r>
          </w:p>
        </w:tc>
        <w:tc>
          <w:tcPr>
            <w:tcW w:w="1701" w:type="dxa"/>
          </w:tcPr>
          <w:p w:rsidR="00C14000" w:rsidRPr="00717A1A" w:rsidRDefault="00C14000" w:rsidP="00415CD6">
            <w:pPr>
              <w:widowControl w:val="0"/>
              <w:spacing w:line="276" w:lineRule="auto"/>
              <w:ind w:left="135"/>
              <w:rPr>
                <w:rFonts w:eastAsia="Times New Roman"/>
              </w:rPr>
            </w:pPr>
            <w:r w:rsidRPr="00717A1A">
              <w:rPr>
                <w:rFonts w:eastAsia="Times New Roman"/>
              </w:rPr>
              <w:t>Магазин</w:t>
            </w:r>
          </w:p>
        </w:tc>
        <w:tc>
          <w:tcPr>
            <w:tcW w:w="709" w:type="dxa"/>
          </w:tcPr>
          <w:p w:rsidR="00C14000" w:rsidRPr="00717A1A" w:rsidRDefault="00C14000" w:rsidP="00415CD6">
            <w:pPr>
              <w:widowControl w:val="0"/>
              <w:spacing w:line="276" w:lineRule="auto"/>
              <w:ind w:left="135"/>
              <w:jc w:val="center"/>
              <w:rPr>
                <w:rFonts w:eastAsia="Times New Roman"/>
              </w:rPr>
            </w:pPr>
            <w:r w:rsidRPr="00717A1A">
              <w:rPr>
                <w:rFonts w:eastAsia="Times New Roman"/>
              </w:rPr>
              <w:t>8</w:t>
            </w:r>
          </w:p>
        </w:tc>
        <w:tc>
          <w:tcPr>
            <w:tcW w:w="4536" w:type="dxa"/>
            <w:vAlign w:val="center"/>
          </w:tcPr>
          <w:p w:rsidR="00C14000" w:rsidRPr="00C14000" w:rsidRDefault="00C14000" w:rsidP="00415CD6">
            <w:pPr>
              <w:keepLines/>
              <w:widowControl w:val="0"/>
              <w:spacing w:line="276" w:lineRule="auto"/>
              <w:jc w:val="both"/>
              <w:rPr>
                <w:rFonts w:eastAsia="Times New Roman"/>
                <w:lang w:val="ru-RU"/>
              </w:rPr>
            </w:pPr>
            <w:r w:rsidRPr="00C14000">
              <w:rPr>
                <w:rFonts w:eastAsia="Times New Roman"/>
                <w:lang w:val="ru-RU"/>
              </w:rPr>
              <w:t xml:space="preserve">      Узнавание, показ магазинов среди других учреждений. Беседа с привлечением личного опыта, ответы на </w:t>
            </w:r>
            <w:r w:rsidRPr="00C14000">
              <w:rPr>
                <w:rFonts w:eastAsia="Times New Roman"/>
                <w:lang w:val="ru-RU"/>
              </w:rPr>
              <w:lastRenderedPageBreak/>
              <w:t xml:space="preserve">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о походе в магазин. Список покупок в магазине. </w:t>
            </w:r>
          </w:p>
          <w:p w:rsidR="00C14000" w:rsidRPr="00C14000" w:rsidRDefault="00C14000" w:rsidP="00415CD6">
            <w:pPr>
              <w:keepLines/>
              <w:widowControl w:val="0"/>
              <w:spacing w:line="276" w:lineRule="auto"/>
              <w:jc w:val="both"/>
              <w:rPr>
                <w:rFonts w:eastAsia="Times New Roman"/>
                <w:lang w:val="ru-RU"/>
              </w:rPr>
            </w:pPr>
            <w:r w:rsidRPr="00C14000">
              <w:rPr>
                <w:rFonts w:eastAsia="Times New Roman"/>
                <w:lang w:val="ru-RU"/>
              </w:rPr>
              <w:t xml:space="preserve">      Знание профессий людей, работающих в магазине. Разыгрывание диалогов в магазине. Ответы на вопросы о покупках в магазине по просмотру видеофрагмента. Ответы на вопросы, выкладывание серии картинок, сюжетно-ролевые игры по теме ситуации, в том числе с использованием игрушек как героев ситуации. </w:t>
            </w:r>
          </w:p>
          <w:p w:rsidR="00C14000" w:rsidRPr="00C14000" w:rsidRDefault="00C14000" w:rsidP="00415CD6">
            <w:pPr>
              <w:keepLines/>
              <w:widowControl w:val="0"/>
              <w:spacing w:line="276" w:lineRule="auto"/>
              <w:jc w:val="both"/>
              <w:rPr>
                <w:rFonts w:eastAsia="Times New Roman"/>
                <w:lang w:val="ru-RU"/>
              </w:rPr>
            </w:pPr>
            <w:r w:rsidRPr="00C14000">
              <w:rPr>
                <w:rFonts w:eastAsia="Times New Roman"/>
                <w:lang w:val="ru-RU"/>
              </w:rPr>
              <w:t xml:space="preserve">      Понимает название предметов единственного и множественного числа, дает по инструкции один/ несколько предметов учителю, однокласснику в процессе игры в магазин. Составление списка покупок. Рассказ о походе в магазин (на основании личного опыта). Задавание уточняющих вопросов о покупках в магазине.  Выполнение заданий на листах и в тетради на печатной основе.</w:t>
            </w:r>
          </w:p>
        </w:tc>
        <w:tc>
          <w:tcPr>
            <w:tcW w:w="2375" w:type="dxa"/>
          </w:tcPr>
          <w:p w:rsidR="00C14000" w:rsidRPr="00C14000" w:rsidRDefault="00C14000" w:rsidP="00415CD6">
            <w:pPr>
              <w:spacing w:line="276" w:lineRule="auto"/>
              <w:jc w:val="both"/>
              <w:rPr>
                <w:lang w:val="ru-RU"/>
              </w:rPr>
            </w:pPr>
            <w:r w:rsidRPr="00C14000">
              <w:rPr>
                <w:lang w:val="ru-RU"/>
              </w:rPr>
              <w:lastRenderedPageBreak/>
              <w:t xml:space="preserve">Библиотека ЦОК </w:t>
            </w:r>
            <w:hyperlink r:id="rId29">
              <w:r w:rsidRPr="00717A1A">
                <w:rPr>
                  <w:color w:val="0000FF"/>
                  <w:u w:val="single"/>
                </w:rPr>
                <w:t>https</w:t>
              </w:r>
              <w:r w:rsidRPr="00C14000">
                <w:rPr>
                  <w:color w:val="0000FF"/>
                  <w:u w:val="single"/>
                  <w:lang w:val="ru-RU"/>
                </w:rPr>
                <w:t>://</w:t>
              </w:r>
              <w:r w:rsidRPr="00717A1A">
                <w:rPr>
                  <w:color w:val="0000FF"/>
                  <w:u w:val="single"/>
                </w:rPr>
                <w:t>m</w:t>
              </w:r>
              <w:r w:rsidRPr="00C14000">
                <w:rPr>
                  <w:color w:val="0000FF"/>
                  <w:u w:val="single"/>
                  <w:lang w:val="ru-RU"/>
                </w:rPr>
                <w:t>.</w:t>
              </w:r>
              <w:r w:rsidRPr="00717A1A">
                <w:rPr>
                  <w:color w:val="0000FF"/>
                  <w:u w:val="single"/>
                </w:rPr>
                <w:t>edsoo</w:t>
              </w:r>
              <w:r w:rsidRPr="00C14000">
                <w:rPr>
                  <w:color w:val="0000FF"/>
                  <w:u w:val="single"/>
                  <w:lang w:val="ru-RU"/>
                </w:rPr>
                <w:t>.</w:t>
              </w:r>
              <w:r w:rsidRPr="00717A1A">
                <w:rPr>
                  <w:color w:val="0000FF"/>
                  <w:u w:val="single"/>
                </w:rPr>
                <w:t>ru</w:t>
              </w:r>
              <w:r w:rsidRPr="00C14000">
                <w:rPr>
                  <w:color w:val="0000FF"/>
                  <w:u w:val="single"/>
                  <w:lang w:val="ru-RU"/>
                </w:rPr>
                <w:t>/7</w:t>
              </w:r>
              <w:r w:rsidRPr="00717A1A">
                <w:rPr>
                  <w:color w:val="0000FF"/>
                  <w:u w:val="single"/>
                </w:rPr>
                <w:t>f</w:t>
              </w:r>
              <w:r w:rsidRPr="00C14000">
                <w:rPr>
                  <w:color w:val="0000FF"/>
                  <w:u w:val="single"/>
                  <w:lang w:val="ru-RU"/>
                </w:rPr>
                <w:t>411</w:t>
              </w:r>
              <w:r w:rsidRPr="00717A1A">
                <w:rPr>
                  <w:color w:val="0000FF"/>
                  <w:u w:val="single"/>
                </w:rPr>
                <w:t>a</w:t>
              </w:r>
              <w:r w:rsidRPr="00C14000">
                <w:rPr>
                  <w:color w:val="0000FF"/>
                  <w:u w:val="single"/>
                  <w:lang w:val="ru-RU"/>
                </w:rPr>
                <w:t>40</w:t>
              </w:r>
            </w:hyperlink>
          </w:p>
          <w:p w:rsidR="00C14000" w:rsidRPr="00717A1A" w:rsidRDefault="00C14000" w:rsidP="00415CD6">
            <w:pPr>
              <w:pStyle w:val="a3"/>
              <w:spacing w:line="276" w:lineRule="auto"/>
              <w:jc w:val="both"/>
              <w:rPr>
                <w:rFonts w:ascii="Times New Roman" w:hAnsi="Times New Roman"/>
              </w:rPr>
            </w:pPr>
          </w:p>
          <w:p w:rsidR="00C14000" w:rsidRPr="00717A1A" w:rsidRDefault="00C14000" w:rsidP="00415CD6">
            <w:pPr>
              <w:pStyle w:val="a3"/>
              <w:spacing w:line="276" w:lineRule="auto"/>
              <w:jc w:val="both"/>
              <w:rPr>
                <w:rFonts w:ascii="Times New Roman" w:hAnsi="Times New Roman"/>
              </w:rPr>
            </w:pPr>
            <w:r w:rsidRPr="00717A1A">
              <w:rPr>
                <w:rFonts w:ascii="Times New Roman" w:hAnsi="Times New Roman"/>
              </w:rPr>
              <w:t>Интерактивное учебное пособие по ФГОС (диски)</w:t>
            </w:r>
          </w:p>
          <w:p w:rsidR="00C14000" w:rsidRPr="00C14000" w:rsidRDefault="00C14000" w:rsidP="00415CD6">
            <w:pPr>
              <w:spacing w:line="276" w:lineRule="auto"/>
              <w:rPr>
                <w:lang w:val="ru-RU"/>
              </w:rPr>
            </w:pP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8</w:t>
            </w:r>
          </w:p>
        </w:tc>
        <w:tc>
          <w:tcPr>
            <w:tcW w:w="1701" w:type="dxa"/>
          </w:tcPr>
          <w:p w:rsidR="00C14000" w:rsidRPr="00C14000" w:rsidRDefault="00C14000" w:rsidP="00415CD6">
            <w:pPr>
              <w:widowControl w:val="0"/>
              <w:spacing w:line="276" w:lineRule="auto"/>
              <w:ind w:left="135"/>
              <w:rPr>
                <w:rFonts w:eastAsia="Times New Roman"/>
                <w:lang w:val="ru-RU"/>
              </w:rPr>
            </w:pPr>
            <w:r w:rsidRPr="00C14000">
              <w:rPr>
                <w:rFonts w:eastAsia="Times New Roman"/>
                <w:lang w:val="ru-RU"/>
              </w:rPr>
              <w:t>Стихи, сказки, загадки об окружающем мире</w:t>
            </w:r>
          </w:p>
        </w:tc>
        <w:tc>
          <w:tcPr>
            <w:tcW w:w="709" w:type="dxa"/>
          </w:tcPr>
          <w:p w:rsidR="00C14000" w:rsidRPr="00717A1A" w:rsidRDefault="00C14000" w:rsidP="00415CD6">
            <w:pPr>
              <w:widowControl w:val="0"/>
              <w:spacing w:line="276" w:lineRule="auto"/>
              <w:ind w:left="135"/>
              <w:jc w:val="center"/>
              <w:rPr>
                <w:rFonts w:eastAsia="Times New Roman"/>
              </w:rPr>
            </w:pPr>
            <w:r w:rsidRPr="00717A1A">
              <w:rPr>
                <w:rFonts w:eastAsia="Times New Roman"/>
              </w:rPr>
              <w:t>18</w:t>
            </w:r>
          </w:p>
        </w:tc>
        <w:tc>
          <w:tcPr>
            <w:tcW w:w="4536" w:type="dxa"/>
            <w:vAlign w:val="center"/>
          </w:tcPr>
          <w:p w:rsidR="00C14000" w:rsidRPr="00C14000" w:rsidRDefault="00C14000" w:rsidP="00415CD6">
            <w:pPr>
              <w:keepLines/>
              <w:widowControl w:val="0"/>
              <w:spacing w:line="276" w:lineRule="auto"/>
              <w:jc w:val="both"/>
              <w:rPr>
                <w:rFonts w:eastAsia="Times New Roman"/>
                <w:lang w:val="ru-RU"/>
              </w:rPr>
            </w:pPr>
            <w:r w:rsidRPr="00C14000">
              <w:rPr>
                <w:rFonts w:eastAsia="Times New Roman"/>
                <w:lang w:val="ru-RU"/>
              </w:rPr>
              <w:t xml:space="preserve">      Показ, называние времен года. Рассказ по времени года с опорой на изображение, серию картинок. Прослушивание, ответы на вопросы о прослушанном литературном произведении, рассказанном учителем, прослушивании аудиозаписи. Задавание вопроса одноклассникам при организующей помощи учителя о любимом произведении. </w:t>
            </w:r>
          </w:p>
          <w:p w:rsidR="00C14000" w:rsidRPr="00C14000" w:rsidRDefault="00C14000" w:rsidP="00415CD6">
            <w:pPr>
              <w:keepLines/>
              <w:widowControl w:val="0"/>
              <w:spacing w:line="276" w:lineRule="auto"/>
              <w:jc w:val="both"/>
              <w:rPr>
                <w:rFonts w:eastAsia="Times New Roman"/>
                <w:lang w:val="ru-RU"/>
              </w:rPr>
            </w:pPr>
            <w:r w:rsidRPr="00C14000">
              <w:rPr>
                <w:rFonts w:eastAsia="Times New Roman"/>
                <w:lang w:val="ru-RU"/>
              </w:rPr>
              <w:t xml:space="preserve">       Ответы на вопросы по иллюстрации выбор подходящего изображения, составление серии из картинок, пересказ с опорой на серию картинок. Разгадывание загадок с опорой на наглядность, составление загадок с опорой на наглядность. Составление </w:t>
            </w:r>
            <w:r w:rsidRPr="00C14000">
              <w:rPr>
                <w:rFonts w:eastAsia="Times New Roman"/>
                <w:lang w:val="ru-RU"/>
              </w:rPr>
              <w:lastRenderedPageBreak/>
              <w:t xml:space="preserve">сборника загадок на заданную тему. Иллюстрация стихотворений. Заучивание стихотворений, четверостиший, в том числе с использованием мнемотехники. </w:t>
            </w:r>
          </w:p>
          <w:p w:rsidR="00C14000" w:rsidRPr="00C14000" w:rsidRDefault="00C14000" w:rsidP="00415CD6">
            <w:pPr>
              <w:keepLines/>
              <w:widowControl w:val="0"/>
              <w:spacing w:line="276" w:lineRule="auto"/>
              <w:jc w:val="both"/>
              <w:rPr>
                <w:rFonts w:eastAsia="Times New Roman"/>
                <w:lang w:val="ru-RU"/>
              </w:rPr>
            </w:pPr>
            <w:r w:rsidRPr="00C14000">
              <w:rPr>
                <w:rFonts w:eastAsia="Times New Roman"/>
                <w:lang w:val="ru-RU"/>
              </w:rPr>
              <w:t xml:space="preserve">       Выражение отношения к прослушанному.  Выполнение заданий на листах и в тетради на печатной основе.</w:t>
            </w:r>
          </w:p>
        </w:tc>
        <w:tc>
          <w:tcPr>
            <w:tcW w:w="2375" w:type="dxa"/>
          </w:tcPr>
          <w:p w:rsidR="00C14000" w:rsidRPr="00C14000" w:rsidRDefault="00C14000" w:rsidP="00415CD6">
            <w:pPr>
              <w:spacing w:line="276" w:lineRule="auto"/>
              <w:jc w:val="both"/>
              <w:rPr>
                <w:lang w:val="ru-RU"/>
              </w:rPr>
            </w:pPr>
            <w:r w:rsidRPr="00C14000">
              <w:rPr>
                <w:lang w:val="ru-RU"/>
              </w:rPr>
              <w:lastRenderedPageBreak/>
              <w:t xml:space="preserve">Библиотека ЦОК </w:t>
            </w:r>
            <w:hyperlink r:id="rId30">
              <w:r w:rsidRPr="00717A1A">
                <w:rPr>
                  <w:color w:val="0000FF"/>
                  <w:u w:val="single"/>
                </w:rPr>
                <w:t>https</w:t>
              </w:r>
              <w:r w:rsidRPr="00C14000">
                <w:rPr>
                  <w:color w:val="0000FF"/>
                  <w:u w:val="single"/>
                  <w:lang w:val="ru-RU"/>
                </w:rPr>
                <w:t>://</w:t>
              </w:r>
              <w:r w:rsidRPr="00717A1A">
                <w:rPr>
                  <w:color w:val="0000FF"/>
                  <w:u w:val="single"/>
                </w:rPr>
                <w:t>m</w:t>
              </w:r>
              <w:r w:rsidRPr="00C14000">
                <w:rPr>
                  <w:color w:val="0000FF"/>
                  <w:u w:val="single"/>
                  <w:lang w:val="ru-RU"/>
                </w:rPr>
                <w:t>.</w:t>
              </w:r>
              <w:r w:rsidRPr="00717A1A">
                <w:rPr>
                  <w:color w:val="0000FF"/>
                  <w:u w:val="single"/>
                </w:rPr>
                <w:t>edsoo</w:t>
              </w:r>
              <w:r w:rsidRPr="00C14000">
                <w:rPr>
                  <w:color w:val="0000FF"/>
                  <w:u w:val="single"/>
                  <w:lang w:val="ru-RU"/>
                </w:rPr>
                <w:t>.</w:t>
              </w:r>
              <w:r w:rsidRPr="00717A1A">
                <w:rPr>
                  <w:color w:val="0000FF"/>
                  <w:u w:val="single"/>
                </w:rPr>
                <w:t>ru</w:t>
              </w:r>
              <w:r w:rsidRPr="00C14000">
                <w:rPr>
                  <w:color w:val="0000FF"/>
                  <w:u w:val="single"/>
                  <w:lang w:val="ru-RU"/>
                </w:rPr>
                <w:t>/7</w:t>
              </w:r>
              <w:r w:rsidRPr="00717A1A">
                <w:rPr>
                  <w:color w:val="0000FF"/>
                  <w:u w:val="single"/>
                </w:rPr>
                <w:t>f</w:t>
              </w:r>
              <w:r w:rsidRPr="00C14000">
                <w:rPr>
                  <w:color w:val="0000FF"/>
                  <w:u w:val="single"/>
                  <w:lang w:val="ru-RU"/>
                </w:rPr>
                <w:t>411</w:t>
              </w:r>
              <w:r w:rsidRPr="00717A1A">
                <w:rPr>
                  <w:color w:val="0000FF"/>
                  <w:u w:val="single"/>
                </w:rPr>
                <w:t>a</w:t>
              </w:r>
              <w:r w:rsidRPr="00C14000">
                <w:rPr>
                  <w:color w:val="0000FF"/>
                  <w:u w:val="single"/>
                  <w:lang w:val="ru-RU"/>
                </w:rPr>
                <w:t>40</w:t>
              </w:r>
            </w:hyperlink>
          </w:p>
          <w:p w:rsidR="00C14000" w:rsidRPr="00717A1A" w:rsidRDefault="00C14000" w:rsidP="00415CD6">
            <w:pPr>
              <w:pStyle w:val="a3"/>
              <w:spacing w:line="276" w:lineRule="auto"/>
              <w:jc w:val="both"/>
              <w:rPr>
                <w:rFonts w:ascii="Times New Roman" w:hAnsi="Times New Roman"/>
              </w:rPr>
            </w:pPr>
          </w:p>
          <w:p w:rsidR="00C14000" w:rsidRPr="00717A1A" w:rsidRDefault="00C14000" w:rsidP="00415CD6">
            <w:pPr>
              <w:pStyle w:val="a3"/>
              <w:spacing w:line="276" w:lineRule="auto"/>
              <w:jc w:val="both"/>
              <w:rPr>
                <w:rFonts w:ascii="Times New Roman" w:hAnsi="Times New Roman"/>
              </w:rPr>
            </w:pPr>
            <w:r w:rsidRPr="00717A1A">
              <w:rPr>
                <w:rFonts w:ascii="Times New Roman" w:hAnsi="Times New Roman"/>
              </w:rPr>
              <w:t>Интерактивное учебное пособие по ФГОС (диски)</w:t>
            </w:r>
          </w:p>
          <w:p w:rsidR="00C14000" w:rsidRPr="00C14000" w:rsidRDefault="00C14000" w:rsidP="00415CD6">
            <w:pPr>
              <w:spacing w:line="276" w:lineRule="auto"/>
              <w:rPr>
                <w:lang w:val="ru-RU"/>
              </w:rPr>
            </w:pP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9</w:t>
            </w:r>
          </w:p>
        </w:tc>
        <w:tc>
          <w:tcPr>
            <w:tcW w:w="1701" w:type="dxa"/>
          </w:tcPr>
          <w:p w:rsidR="00C14000" w:rsidRPr="00717A1A" w:rsidRDefault="00C14000" w:rsidP="00415CD6">
            <w:pPr>
              <w:widowControl w:val="0"/>
              <w:spacing w:line="276" w:lineRule="auto"/>
              <w:ind w:left="135"/>
              <w:rPr>
                <w:rFonts w:eastAsia="Times New Roman"/>
              </w:rPr>
            </w:pPr>
            <w:r w:rsidRPr="00717A1A">
              <w:rPr>
                <w:rFonts w:eastAsia="Times New Roman"/>
              </w:rPr>
              <w:t>Итоговое повторение</w:t>
            </w:r>
          </w:p>
        </w:tc>
        <w:tc>
          <w:tcPr>
            <w:tcW w:w="709" w:type="dxa"/>
          </w:tcPr>
          <w:p w:rsidR="00C14000" w:rsidRPr="00717A1A" w:rsidRDefault="00C14000" w:rsidP="00415CD6">
            <w:pPr>
              <w:widowControl w:val="0"/>
              <w:spacing w:line="276" w:lineRule="auto"/>
              <w:ind w:left="135"/>
              <w:jc w:val="center"/>
              <w:rPr>
                <w:rFonts w:eastAsia="Times New Roman"/>
              </w:rPr>
            </w:pPr>
            <w:r w:rsidRPr="00717A1A">
              <w:rPr>
                <w:rFonts w:eastAsia="Times New Roman"/>
              </w:rPr>
              <w:t>17</w:t>
            </w:r>
          </w:p>
        </w:tc>
        <w:tc>
          <w:tcPr>
            <w:tcW w:w="4536" w:type="dxa"/>
            <w:vAlign w:val="center"/>
          </w:tcPr>
          <w:p w:rsidR="00C14000" w:rsidRPr="00C14000" w:rsidRDefault="00C14000" w:rsidP="00415CD6">
            <w:pPr>
              <w:spacing w:line="276" w:lineRule="auto"/>
              <w:jc w:val="both"/>
              <w:rPr>
                <w:lang w:val="ru-RU"/>
              </w:rPr>
            </w:pPr>
            <w:r w:rsidRPr="00C14000">
              <w:rPr>
                <w:lang w:val="ru-RU"/>
              </w:rPr>
              <w:t xml:space="preserve">    Прослушивает тексты, отвечает на вопросы о услышанном. Отвечает на вопросы с опорой на личный опыт. В процессе взаимодействия смотрит на собеседника, понимает некоторые общепринятые жесты. Выполняет двухступенчатые инструкции учителя, в том числе при организующей помощи. Слушает и повторяет слова, короткие предложения. Узнает, показывает, называет предложения по картинкам. Различает, показывает единственное и множественное число существительных, глаголов.  Узнает предмет по описанию учителя (внешний вид, назначение) с опорой на наглядность. </w:t>
            </w:r>
          </w:p>
          <w:p w:rsidR="00C14000" w:rsidRPr="00C14000" w:rsidRDefault="00C14000" w:rsidP="00415CD6">
            <w:pPr>
              <w:spacing w:line="276" w:lineRule="auto"/>
              <w:jc w:val="both"/>
              <w:rPr>
                <w:lang w:val="ru-RU"/>
              </w:rPr>
            </w:pPr>
            <w:r w:rsidRPr="00C14000">
              <w:rPr>
                <w:lang w:val="ru-RU"/>
              </w:rPr>
              <w:t xml:space="preserve">      Понимает смысл короткого рассказа, стихотворения, ответы на вопросы учителя по услышанному. Подражает артикуляционным движениям учителя; Использует речевой выдох в упражнениях по подражанию, инструкции. Изменяет громкость, темп, интонацию речи по подражанию. Отвечает на вопросы, смотрит на собеседника в процессе общения. Использует имя и отчество учителя, имена одноклассников в процессе общения при обращении, ответов на вопросы, задавании вопросов, приветствии и прощании. При организующей помощи учителя правильно использует местоимения при ответе на вопросы (говорит о себе «я» в знакомых вопросах).          Использует жест отказа, слово нет при ответе на </w:t>
            </w:r>
            <w:r w:rsidRPr="00C14000">
              <w:rPr>
                <w:lang w:val="ru-RU"/>
              </w:rPr>
              <w:lastRenderedPageBreak/>
              <w:t xml:space="preserve">понятные вопросы. Обозначает затруднение, отсутствие информации, используя «Не знаю». </w:t>
            </w:r>
          </w:p>
          <w:p w:rsidR="00C14000" w:rsidRPr="00C14000" w:rsidRDefault="00C14000" w:rsidP="00415CD6">
            <w:pPr>
              <w:spacing w:line="276" w:lineRule="auto"/>
              <w:jc w:val="both"/>
              <w:rPr>
                <w:lang w:val="ru-RU"/>
              </w:rPr>
            </w:pPr>
            <w:r w:rsidRPr="00C14000">
              <w:rPr>
                <w:lang w:val="ru-RU"/>
              </w:rPr>
              <w:t xml:space="preserve">    Поддерживает диалог на знакомые темы, обменивается несколькими репликами с собеседником. Слушает  тексты коротких рассказов учителя, прослушивает рассказы, записанные на видео, аудио, отвечает на вопросы.</w:t>
            </w:r>
          </w:p>
        </w:tc>
        <w:tc>
          <w:tcPr>
            <w:tcW w:w="2375" w:type="dxa"/>
          </w:tcPr>
          <w:p w:rsidR="00C14000" w:rsidRPr="00C14000" w:rsidRDefault="00C14000" w:rsidP="00415CD6">
            <w:pPr>
              <w:spacing w:line="276" w:lineRule="auto"/>
              <w:jc w:val="both"/>
              <w:rPr>
                <w:lang w:val="ru-RU"/>
              </w:rPr>
            </w:pPr>
            <w:r w:rsidRPr="00C14000">
              <w:rPr>
                <w:lang w:val="ru-RU"/>
              </w:rPr>
              <w:lastRenderedPageBreak/>
              <w:t xml:space="preserve">Библиотека ЦОК </w:t>
            </w:r>
            <w:hyperlink r:id="rId31">
              <w:r w:rsidRPr="00717A1A">
                <w:rPr>
                  <w:color w:val="0000FF"/>
                  <w:u w:val="single"/>
                </w:rPr>
                <w:t>https</w:t>
              </w:r>
              <w:r w:rsidRPr="00C14000">
                <w:rPr>
                  <w:color w:val="0000FF"/>
                  <w:u w:val="single"/>
                  <w:lang w:val="ru-RU"/>
                </w:rPr>
                <w:t>://</w:t>
              </w:r>
              <w:r w:rsidRPr="00717A1A">
                <w:rPr>
                  <w:color w:val="0000FF"/>
                  <w:u w:val="single"/>
                </w:rPr>
                <w:t>m</w:t>
              </w:r>
              <w:r w:rsidRPr="00C14000">
                <w:rPr>
                  <w:color w:val="0000FF"/>
                  <w:u w:val="single"/>
                  <w:lang w:val="ru-RU"/>
                </w:rPr>
                <w:t>.</w:t>
              </w:r>
              <w:r w:rsidRPr="00717A1A">
                <w:rPr>
                  <w:color w:val="0000FF"/>
                  <w:u w:val="single"/>
                </w:rPr>
                <w:t>edsoo</w:t>
              </w:r>
              <w:r w:rsidRPr="00C14000">
                <w:rPr>
                  <w:color w:val="0000FF"/>
                  <w:u w:val="single"/>
                  <w:lang w:val="ru-RU"/>
                </w:rPr>
                <w:t>.</w:t>
              </w:r>
              <w:r w:rsidRPr="00717A1A">
                <w:rPr>
                  <w:color w:val="0000FF"/>
                  <w:u w:val="single"/>
                </w:rPr>
                <w:t>ru</w:t>
              </w:r>
              <w:r w:rsidRPr="00C14000">
                <w:rPr>
                  <w:color w:val="0000FF"/>
                  <w:u w:val="single"/>
                  <w:lang w:val="ru-RU"/>
                </w:rPr>
                <w:t>/7</w:t>
              </w:r>
              <w:r w:rsidRPr="00717A1A">
                <w:rPr>
                  <w:color w:val="0000FF"/>
                  <w:u w:val="single"/>
                </w:rPr>
                <w:t>f</w:t>
              </w:r>
              <w:r w:rsidRPr="00C14000">
                <w:rPr>
                  <w:color w:val="0000FF"/>
                  <w:u w:val="single"/>
                  <w:lang w:val="ru-RU"/>
                </w:rPr>
                <w:t>411</w:t>
              </w:r>
              <w:r w:rsidRPr="00717A1A">
                <w:rPr>
                  <w:color w:val="0000FF"/>
                  <w:u w:val="single"/>
                </w:rPr>
                <w:t>a</w:t>
              </w:r>
              <w:r w:rsidRPr="00C14000">
                <w:rPr>
                  <w:color w:val="0000FF"/>
                  <w:u w:val="single"/>
                  <w:lang w:val="ru-RU"/>
                </w:rPr>
                <w:t>40</w:t>
              </w:r>
            </w:hyperlink>
          </w:p>
          <w:p w:rsidR="00C14000" w:rsidRPr="00717A1A" w:rsidRDefault="00C14000" w:rsidP="00415CD6">
            <w:pPr>
              <w:pStyle w:val="a3"/>
              <w:spacing w:line="276" w:lineRule="auto"/>
              <w:jc w:val="both"/>
              <w:rPr>
                <w:rFonts w:ascii="Times New Roman" w:hAnsi="Times New Roman"/>
              </w:rPr>
            </w:pPr>
          </w:p>
          <w:p w:rsidR="00C14000" w:rsidRPr="00717A1A" w:rsidRDefault="00C14000" w:rsidP="00415CD6">
            <w:pPr>
              <w:pStyle w:val="a3"/>
              <w:spacing w:line="276" w:lineRule="auto"/>
              <w:jc w:val="both"/>
              <w:rPr>
                <w:rFonts w:ascii="Times New Roman" w:hAnsi="Times New Roman"/>
              </w:rPr>
            </w:pPr>
            <w:r w:rsidRPr="00717A1A">
              <w:rPr>
                <w:rFonts w:ascii="Times New Roman" w:hAnsi="Times New Roman"/>
              </w:rPr>
              <w:t>Интерактивное учебное пособие по ФГОС (диски)</w:t>
            </w:r>
          </w:p>
          <w:p w:rsidR="00C14000" w:rsidRPr="00C14000" w:rsidRDefault="00C14000" w:rsidP="00415CD6">
            <w:pPr>
              <w:spacing w:line="276" w:lineRule="auto"/>
              <w:rPr>
                <w:lang w:val="ru-RU"/>
              </w:rPr>
            </w:pPr>
          </w:p>
        </w:tc>
      </w:tr>
      <w:tr w:rsidR="00C14000" w:rsidRPr="00717A1A" w:rsidTr="00415CD6">
        <w:tc>
          <w:tcPr>
            <w:tcW w:w="568" w:type="dxa"/>
          </w:tcPr>
          <w:p w:rsidR="00C14000" w:rsidRPr="00C14000" w:rsidRDefault="00C14000" w:rsidP="00415CD6">
            <w:pPr>
              <w:spacing w:line="276" w:lineRule="auto"/>
              <w:ind w:left="-150" w:right="-165"/>
              <w:jc w:val="center"/>
              <w:rPr>
                <w:rFonts w:eastAsia="Times New Roman"/>
                <w:lang w:val="ru-RU"/>
              </w:rPr>
            </w:pPr>
          </w:p>
        </w:tc>
        <w:tc>
          <w:tcPr>
            <w:tcW w:w="1701" w:type="dxa"/>
          </w:tcPr>
          <w:p w:rsidR="00C14000" w:rsidRPr="00717A1A" w:rsidRDefault="00C14000" w:rsidP="00415CD6">
            <w:pPr>
              <w:widowControl w:val="0"/>
              <w:spacing w:line="276" w:lineRule="auto"/>
              <w:ind w:left="135"/>
              <w:rPr>
                <w:rFonts w:eastAsia="Times New Roman"/>
                <w:b/>
              </w:rPr>
            </w:pPr>
            <w:r w:rsidRPr="00717A1A">
              <w:rPr>
                <w:rFonts w:eastAsia="Times New Roman"/>
                <w:b/>
              </w:rPr>
              <w:t>Итого</w:t>
            </w:r>
          </w:p>
        </w:tc>
        <w:tc>
          <w:tcPr>
            <w:tcW w:w="709" w:type="dxa"/>
          </w:tcPr>
          <w:p w:rsidR="00C14000" w:rsidRPr="00717A1A" w:rsidRDefault="00C14000" w:rsidP="00415CD6">
            <w:pPr>
              <w:widowControl w:val="0"/>
              <w:spacing w:line="276" w:lineRule="auto"/>
              <w:ind w:left="135"/>
              <w:jc w:val="center"/>
              <w:rPr>
                <w:rFonts w:eastAsia="Times New Roman"/>
                <w:b/>
              </w:rPr>
            </w:pPr>
            <w:r w:rsidRPr="00717A1A">
              <w:rPr>
                <w:rFonts w:eastAsia="Times New Roman"/>
                <w:b/>
              </w:rPr>
              <w:t>99</w:t>
            </w:r>
          </w:p>
        </w:tc>
        <w:tc>
          <w:tcPr>
            <w:tcW w:w="4536" w:type="dxa"/>
            <w:vAlign w:val="center"/>
          </w:tcPr>
          <w:p w:rsidR="00C14000" w:rsidRPr="00717A1A" w:rsidRDefault="00C14000" w:rsidP="00415CD6">
            <w:pPr>
              <w:keepLines/>
              <w:widowControl w:val="0"/>
              <w:spacing w:line="276" w:lineRule="auto"/>
              <w:rPr>
                <w:rFonts w:eastAsia="Times New Roman"/>
              </w:rPr>
            </w:pPr>
          </w:p>
        </w:tc>
        <w:tc>
          <w:tcPr>
            <w:tcW w:w="2375" w:type="dxa"/>
          </w:tcPr>
          <w:p w:rsidR="00C14000" w:rsidRPr="00717A1A" w:rsidRDefault="00C14000" w:rsidP="00415CD6">
            <w:pPr>
              <w:spacing w:line="276" w:lineRule="auto"/>
            </w:pPr>
          </w:p>
        </w:tc>
      </w:tr>
    </w:tbl>
    <w:p w:rsidR="00C14000" w:rsidRPr="00717A1A" w:rsidRDefault="00C14000" w:rsidP="00C14000">
      <w:pPr>
        <w:spacing w:line="276" w:lineRule="auto"/>
        <w:rPr>
          <w:rFonts w:ascii="Times New Roman" w:hAnsi="Times New Roman"/>
        </w:rPr>
      </w:pPr>
    </w:p>
    <w:p w:rsidR="00C14000" w:rsidRPr="00C14000" w:rsidRDefault="00C14000" w:rsidP="00C14000">
      <w:pPr>
        <w:spacing w:line="276" w:lineRule="auto"/>
        <w:ind w:firstLine="567"/>
        <w:jc w:val="both"/>
        <w:rPr>
          <w:rFonts w:ascii="Times New Roman" w:eastAsia="Calibri" w:hAnsi="Times New Roman"/>
          <w:b/>
          <w:lang w:val="ru-RU"/>
        </w:rPr>
      </w:pPr>
      <w:r w:rsidRPr="00C14000">
        <w:rPr>
          <w:rFonts w:ascii="Times New Roman" w:eastAsia="Times New Roman" w:hAnsi="Times New Roman"/>
          <w:b/>
          <w:bCs/>
          <w:lang w:val="ru-RU"/>
        </w:rPr>
        <w:t xml:space="preserve">Второй дополнительный класс (33 </w:t>
      </w:r>
      <w:proofErr w:type="gramStart"/>
      <w:r w:rsidRPr="00C14000">
        <w:rPr>
          <w:rFonts w:ascii="Times New Roman" w:eastAsia="Times New Roman" w:hAnsi="Times New Roman"/>
          <w:b/>
          <w:bCs/>
          <w:lang w:val="ru-RU"/>
        </w:rPr>
        <w:t>часа)</w:t>
      </w:r>
      <w:r w:rsidRPr="00C14000">
        <w:rPr>
          <w:rFonts w:ascii="Times New Roman" w:hAnsi="Times New Roman"/>
          <w:b/>
          <w:lang w:val="ru-RU"/>
        </w:rPr>
        <w:t xml:space="preserve">   </w:t>
      </w:r>
      <w:proofErr w:type="gramEnd"/>
      <w:r w:rsidRPr="00C14000">
        <w:rPr>
          <w:rFonts w:ascii="Times New Roman" w:hAnsi="Times New Roman"/>
          <w:b/>
          <w:lang w:val="ru-RU"/>
        </w:rPr>
        <w:t xml:space="preserve"> </w:t>
      </w:r>
      <w:r w:rsidRPr="00C14000">
        <w:rPr>
          <w:rFonts w:ascii="Times New Roman" w:eastAsia="Times New Roman" w:hAnsi="Times New Roman"/>
          <w:lang w:val="ru-RU" w:eastAsia="ru-RU"/>
        </w:rPr>
        <w:t>(Ребенок с ОВЗ , с инвалидностью обучается по сокращённой учебной неделе согласно справки освидетельствования ВК при БУ «Шемуршинская  РБ» МЗ ЧР)</w:t>
      </w:r>
    </w:p>
    <w:tbl>
      <w:tblPr>
        <w:tblW w:w="0" w:type="auto"/>
        <w:tblInd w:w="-318" w:type="dxa"/>
        <w:tblLayout w:type="fixed"/>
        <w:tblLook w:val="04A0" w:firstRow="1" w:lastRow="0" w:firstColumn="1" w:lastColumn="0" w:noHBand="0" w:noVBand="1"/>
      </w:tblPr>
      <w:tblGrid>
        <w:gridCol w:w="568"/>
        <w:gridCol w:w="1701"/>
        <w:gridCol w:w="709"/>
        <w:gridCol w:w="4536"/>
        <w:gridCol w:w="2375"/>
      </w:tblGrid>
      <w:tr w:rsidR="00C14000" w:rsidRPr="00717A1A" w:rsidTr="00415CD6">
        <w:tc>
          <w:tcPr>
            <w:tcW w:w="568" w:type="dxa"/>
          </w:tcPr>
          <w:p w:rsidR="00C14000" w:rsidRPr="00717A1A" w:rsidRDefault="00C14000" w:rsidP="00415CD6">
            <w:pPr>
              <w:spacing w:line="276" w:lineRule="auto"/>
              <w:jc w:val="both"/>
              <w:rPr>
                <w:rFonts w:eastAsia="Calibri"/>
              </w:rPr>
            </w:pPr>
            <w:r w:rsidRPr="00717A1A">
              <w:rPr>
                <w:rFonts w:eastAsia="Times New Roman"/>
              </w:rPr>
              <w:t>№</w:t>
            </w:r>
          </w:p>
        </w:tc>
        <w:tc>
          <w:tcPr>
            <w:tcW w:w="1701" w:type="dxa"/>
          </w:tcPr>
          <w:p w:rsidR="00C14000" w:rsidRPr="00717A1A" w:rsidRDefault="00C14000" w:rsidP="00415CD6">
            <w:pPr>
              <w:spacing w:line="276" w:lineRule="auto"/>
              <w:jc w:val="both"/>
              <w:rPr>
                <w:rFonts w:eastAsia="Calibri"/>
                <w:b/>
              </w:rPr>
            </w:pPr>
            <w:r w:rsidRPr="00717A1A">
              <w:rPr>
                <w:rFonts w:eastAsia="Times New Roman"/>
                <w:b/>
              </w:rPr>
              <w:t>Название раздела, темы</w:t>
            </w:r>
          </w:p>
        </w:tc>
        <w:tc>
          <w:tcPr>
            <w:tcW w:w="709" w:type="dxa"/>
          </w:tcPr>
          <w:p w:rsidR="00C14000" w:rsidRPr="00717A1A" w:rsidRDefault="00C14000" w:rsidP="00415CD6">
            <w:pPr>
              <w:spacing w:line="276" w:lineRule="auto"/>
              <w:jc w:val="both"/>
              <w:rPr>
                <w:rFonts w:eastAsia="Calibri"/>
                <w:b/>
              </w:rPr>
            </w:pPr>
            <w:r w:rsidRPr="00717A1A">
              <w:rPr>
                <w:rFonts w:eastAsia="Times New Roman"/>
                <w:b/>
              </w:rPr>
              <w:t>Кол-во часов</w:t>
            </w:r>
          </w:p>
        </w:tc>
        <w:tc>
          <w:tcPr>
            <w:tcW w:w="4536" w:type="dxa"/>
          </w:tcPr>
          <w:p w:rsidR="00C14000" w:rsidRPr="00717A1A" w:rsidRDefault="00C14000" w:rsidP="00415CD6">
            <w:pPr>
              <w:spacing w:line="276" w:lineRule="auto"/>
              <w:jc w:val="both"/>
              <w:rPr>
                <w:rFonts w:eastAsia="Calibri"/>
                <w:b/>
              </w:rPr>
            </w:pPr>
          </w:p>
          <w:p w:rsidR="00C14000" w:rsidRPr="00717A1A" w:rsidRDefault="00C14000" w:rsidP="00415CD6">
            <w:pPr>
              <w:spacing w:line="276" w:lineRule="auto"/>
              <w:jc w:val="both"/>
              <w:rPr>
                <w:rFonts w:eastAsia="Calibri"/>
                <w:b/>
              </w:rPr>
            </w:pPr>
            <w:r w:rsidRPr="00717A1A">
              <w:rPr>
                <w:rFonts w:eastAsia="Calibri"/>
                <w:b/>
              </w:rPr>
              <w:t>Основные виды деятельности</w:t>
            </w:r>
          </w:p>
        </w:tc>
        <w:tc>
          <w:tcPr>
            <w:tcW w:w="2375" w:type="dxa"/>
            <w:vAlign w:val="center"/>
          </w:tcPr>
          <w:p w:rsidR="00C14000" w:rsidRPr="00717A1A" w:rsidRDefault="00C14000" w:rsidP="00415CD6">
            <w:pPr>
              <w:spacing w:line="276" w:lineRule="auto"/>
              <w:jc w:val="both"/>
              <w:rPr>
                <w:rFonts w:eastAsia="Times New Roman"/>
                <w:b/>
              </w:rPr>
            </w:pPr>
            <w:r w:rsidRPr="00717A1A">
              <w:rPr>
                <w:rFonts w:eastAsia="Times New Roman"/>
                <w:b/>
              </w:rPr>
              <w:t>Электронные образовательные ресурсы</w:t>
            </w: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lang w:val="ru-RU"/>
              </w:rPr>
            </w:pPr>
            <w:r w:rsidRPr="00717A1A">
              <w:rPr>
                <w:rFonts w:eastAsia="Times New Roman"/>
              </w:rPr>
              <w:t>1</w:t>
            </w:r>
            <w:r w:rsidRPr="00717A1A">
              <w:rPr>
                <w:rFonts w:eastAsia="Times New Roman"/>
                <w:lang w:val="ru-RU"/>
              </w:rPr>
              <w:t>-3</w:t>
            </w:r>
          </w:p>
        </w:tc>
        <w:tc>
          <w:tcPr>
            <w:tcW w:w="1701" w:type="dxa"/>
          </w:tcPr>
          <w:p w:rsidR="00C14000" w:rsidRPr="00C14000" w:rsidRDefault="00C14000" w:rsidP="00415CD6">
            <w:pPr>
              <w:widowControl w:val="0"/>
              <w:spacing w:line="276" w:lineRule="auto"/>
              <w:ind w:left="135"/>
              <w:rPr>
                <w:rFonts w:eastAsia="Times New Roman"/>
                <w:lang w:val="ru-RU"/>
              </w:rPr>
            </w:pPr>
            <w:r w:rsidRPr="00C14000">
              <w:rPr>
                <w:rFonts w:eastAsia="Times New Roman"/>
                <w:lang w:val="ru-RU"/>
              </w:rPr>
              <w:t>Про меня и про других</w:t>
            </w:r>
          </w:p>
        </w:tc>
        <w:tc>
          <w:tcPr>
            <w:tcW w:w="709" w:type="dxa"/>
          </w:tcPr>
          <w:p w:rsidR="00C14000" w:rsidRPr="00717A1A" w:rsidRDefault="00C14000" w:rsidP="00415CD6">
            <w:pPr>
              <w:widowControl w:val="0"/>
              <w:spacing w:line="276" w:lineRule="auto"/>
              <w:ind w:left="135"/>
              <w:jc w:val="center"/>
              <w:rPr>
                <w:rFonts w:eastAsia="Times New Roman"/>
              </w:rPr>
            </w:pPr>
            <w:r w:rsidRPr="00717A1A">
              <w:rPr>
                <w:rFonts w:eastAsia="Times New Roman"/>
              </w:rPr>
              <w:t>3</w:t>
            </w:r>
          </w:p>
        </w:tc>
        <w:tc>
          <w:tcPr>
            <w:tcW w:w="4536" w:type="dxa"/>
            <w:vAlign w:val="center"/>
          </w:tcPr>
          <w:p w:rsidR="00C14000" w:rsidRPr="00C14000" w:rsidRDefault="00C14000" w:rsidP="00415CD6">
            <w:pPr>
              <w:widowControl w:val="0"/>
              <w:spacing w:line="276" w:lineRule="auto"/>
              <w:jc w:val="both"/>
              <w:rPr>
                <w:rFonts w:eastAsia="Times New Roman"/>
                <w:lang w:val="ru-RU"/>
              </w:rPr>
            </w:pPr>
            <w:r w:rsidRPr="00C14000">
              <w:rPr>
                <w:rFonts w:eastAsia="Times New Roman"/>
                <w:lang w:val="ru-RU"/>
              </w:rPr>
              <w:t xml:space="preserve">      Называние своего имени, фамилии по вопросу учителя. Употребление слов “здравствуйте”, “до свидания”, «привет», «до свидания», «пока». Использование жестов приветствия и прощания. Узнавание, показ, называние на фото себя, членов семьи, учителя. </w:t>
            </w:r>
          </w:p>
          <w:p w:rsidR="00C14000" w:rsidRPr="00E257EE" w:rsidRDefault="00C14000" w:rsidP="00415CD6">
            <w:pPr>
              <w:widowControl w:val="0"/>
              <w:spacing w:line="276" w:lineRule="auto"/>
              <w:jc w:val="both"/>
              <w:rPr>
                <w:rFonts w:eastAsia="Times New Roman"/>
                <w:lang w:val="ru-RU"/>
              </w:rPr>
            </w:pPr>
            <w:r w:rsidRPr="00C14000">
              <w:rPr>
                <w:rFonts w:eastAsia="Times New Roman"/>
                <w:lang w:val="ru-RU"/>
              </w:rPr>
              <w:t xml:space="preserve">      </w:t>
            </w:r>
            <w:r w:rsidRPr="00E257EE">
              <w:rPr>
                <w:rFonts w:eastAsia="Times New Roman"/>
                <w:lang w:val="ru-RU"/>
              </w:rPr>
              <w:t xml:space="preserve">Взгляд на человека при обращении. Узнавание людей среди других изображений. Определение пола и возраста человека, показ по инструкции учителя. </w:t>
            </w:r>
          </w:p>
          <w:p w:rsidR="00C14000" w:rsidRPr="00E257EE" w:rsidRDefault="00C14000" w:rsidP="00415CD6">
            <w:pPr>
              <w:widowControl w:val="0"/>
              <w:spacing w:line="276" w:lineRule="auto"/>
              <w:jc w:val="both"/>
              <w:rPr>
                <w:rFonts w:eastAsia="Times New Roman"/>
                <w:lang w:val="ru-RU"/>
              </w:rPr>
            </w:pPr>
            <w:r w:rsidRPr="00E257EE">
              <w:rPr>
                <w:rFonts w:eastAsia="Times New Roman"/>
                <w:lang w:val="ru-RU"/>
              </w:rPr>
              <w:t xml:space="preserve">     Участие в дидактических играх, прослушивание аудиозаписей, участие в беседе по материалам личного опыта. Отвечает на вопросы учителя на основе иллюстраций, выбор изображения, соответствующего предложению, короткому тексту учителя. Повторение предложений за учителем, составление предложений по иллюстрациям.  Упражнения по имитации действий другого человека.  Выполнение графических заданий на листах и  в тетради на печатной основе.</w:t>
            </w:r>
          </w:p>
        </w:tc>
        <w:tc>
          <w:tcPr>
            <w:tcW w:w="2375" w:type="dxa"/>
          </w:tcPr>
          <w:p w:rsidR="00C14000" w:rsidRPr="00E257EE" w:rsidRDefault="00C14000" w:rsidP="00415CD6">
            <w:pPr>
              <w:spacing w:line="276" w:lineRule="auto"/>
              <w:jc w:val="both"/>
              <w:rPr>
                <w:lang w:val="ru-RU"/>
              </w:rPr>
            </w:pPr>
            <w:r w:rsidRPr="00E257EE">
              <w:rPr>
                <w:lang w:val="ru-RU"/>
              </w:rPr>
              <w:t xml:space="preserve">Библиотека ЦОК </w:t>
            </w:r>
            <w:hyperlink r:id="rId32">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p w:rsidR="00C14000" w:rsidRPr="00717A1A" w:rsidRDefault="00C14000" w:rsidP="00415CD6">
            <w:pPr>
              <w:pStyle w:val="a3"/>
              <w:spacing w:line="276" w:lineRule="auto"/>
              <w:jc w:val="both"/>
              <w:rPr>
                <w:rFonts w:ascii="Times New Roman" w:hAnsi="Times New Roman"/>
              </w:rPr>
            </w:pPr>
          </w:p>
          <w:p w:rsidR="00C14000" w:rsidRPr="00717A1A" w:rsidRDefault="00C14000" w:rsidP="00415CD6">
            <w:pPr>
              <w:pStyle w:val="a3"/>
              <w:spacing w:line="276" w:lineRule="auto"/>
              <w:jc w:val="both"/>
              <w:rPr>
                <w:rFonts w:ascii="Times New Roman" w:hAnsi="Times New Roman"/>
              </w:rPr>
            </w:pPr>
            <w:r w:rsidRPr="00717A1A">
              <w:rPr>
                <w:rFonts w:ascii="Times New Roman" w:hAnsi="Times New Roman"/>
              </w:rPr>
              <w:t>Интерактивное учебное пособие по ФГОС (диски)</w:t>
            </w:r>
          </w:p>
          <w:p w:rsidR="00C14000" w:rsidRPr="00E257EE" w:rsidRDefault="00C14000" w:rsidP="00415CD6">
            <w:pPr>
              <w:spacing w:line="276" w:lineRule="auto"/>
              <w:rPr>
                <w:lang w:val="ru-RU"/>
              </w:rPr>
            </w:pP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lang w:val="ru-RU"/>
              </w:rPr>
            </w:pPr>
            <w:r w:rsidRPr="00717A1A">
              <w:rPr>
                <w:rFonts w:eastAsia="Times New Roman"/>
                <w:lang w:val="ru-RU"/>
              </w:rPr>
              <w:lastRenderedPageBreak/>
              <w:t>4-6</w:t>
            </w:r>
          </w:p>
        </w:tc>
        <w:tc>
          <w:tcPr>
            <w:tcW w:w="1701" w:type="dxa"/>
          </w:tcPr>
          <w:p w:rsidR="00C14000" w:rsidRPr="00717A1A" w:rsidRDefault="00C14000" w:rsidP="00415CD6">
            <w:pPr>
              <w:widowControl w:val="0"/>
              <w:spacing w:line="276" w:lineRule="auto"/>
              <w:ind w:left="135"/>
              <w:rPr>
                <w:rFonts w:eastAsia="Times New Roman"/>
              </w:rPr>
            </w:pPr>
            <w:r w:rsidRPr="00717A1A">
              <w:rPr>
                <w:rFonts w:eastAsia="Times New Roman"/>
              </w:rPr>
              <w:t>Я и моя школа</w:t>
            </w:r>
          </w:p>
        </w:tc>
        <w:tc>
          <w:tcPr>
            <w:tcW w:w="709" w:type="dxa"/>
          </w:tcPr>
          <w:p w:rsidR="00C14000" w:rsidRPr="00717A1A" w:rsidRDefault="00C14000" w:rsidP="00415CD6">
            <w:pPr>
              <w:widowControl w:val="0"/>
              <w:spacing w:line="276" w:lineRule="auto"/>
              <w:ind w:left="135"/>
              <w:jc w:val="center"/>
              <w:rPr>
                <w:rFonts w:eastAsia="Times New Roman"/>
              </w:rPr>
            </w:pPr>
            <w:r w:rsidRPr="00717A1A">
              <w:rPr>
                <w:rFonts w:eastAsia="Times New Roman"/>
              </w:rPr>
              <w:t>3</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Узнавание, называние имени и отчества учителя, одноклассников. Показ на фото. Ответы на вопросы по личному опыту обучающихся. Ориентировка в помещениях школы, ответы на вопросы о их назначении с опорой на наглядность. Знание, называние, выкладывание серии картинок о правилах в школе (правильно/неправильно или можно/нельзя).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Ответы на вопросы учителя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различными изображениями (фото, картинки, пиктограммы).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Прослушивание, конструирование диалогов по сюжетной картинке, серии картинок, ролевые игры, в том числе с использованием игрушек как героев ситуации. Выполнение графических заданий на листах и  в тетради на печатной  основе.</w:t>
            </w:r>
          </w:p>
        </w:tc>
        <w:tc>
          <w:tcPr>
            <w:tcW w:w="2375" w:type="dxa"/>
          </w:tcPr>
          <w:p w:rsidR="00C14000" w:rsidRPr="00E257EE" w:rsidRDefault="00C14000" w:rsidP="00415CD6">
            <w:pPr>
              <w:spacing w:line="276" w:lineRule="auto"/>
              <w:jc w:val="both"/>
              <w:rPr>
                <w:lang w:val="ru-RU"/>
              </w:rPr>
            </w:pPr>
            <w:r w:rsidRPr="00E257EE">
              <w:rPr>
                <w:lang w:val="ru-RU"/>
              </w:rPr>
              <w:t xml:space="preserve">Библиотека ЦОК </w:t>
            </w:r>
            <w:hyperlink r:id="rId33">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p w:rsidR="00C14000" w:rsidRPr="00717A1A" w:rsidRDefault="00C14000" w:rsidP="00415CD6">
            <w:pPr>
              <w:pStyle w:val="a3"/>
              <w:spacing w:line="276" w:lineRule="auto"/>
              <w:jc w:val="both"/>
              <w:rPr>
                <w:rFonts w:ascii="Times New Roman" w:hAnsi="Times New Roman"/>
              </w:rPr>
            </w:pPr>
          </w:p>
          <w:p w:rsidR="00C14000" w:rsidRPr="00717A1A" w:rsidRDefault="00C14000" w:rsidP="00415CD6">
            <w:pPr>
              <w:pStyle w:val="a3"/>
              <w:spacing w:line="276" w:lineRule="auto"/>
              <w:jc w:val="both"/>
              <w:rPr>
                <w:rFonts w:ascii="Times New Roman" w:hAnsi="Times New Roman"/>
              </w:rPr>
            </w:pPr>
            <w:r w:rsidRPr="00717A1A">
              <w:rPr>
                <w:rFonts w:ascii="Times New Roman" w:hAnsi="Times New Roman"/>
              </w:rPr>
              <w:t>Интерактивное учебное пособие по ФГОС (диски)</w:t>
            </w:r>
          </w:p>
          <w:p w:rsidR="00C14000" w:rsidRPr="00E257EE" w:rsidRDefault="00C14000" w:rsidP="00415CD6">
            <w:pPr>
              <w:spacing w:line="276" w:lineRule="auto"/>
              <w:rPr>
                <w:lang w:val="ru-RU"/>
              </w:rPr>
            </w:pP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lang w:val="ru-RU"/>
              </w:rPr>
            </w:pPr>
            <w:r w:rsidRPr="00717A1A">
              <w:rPr>
                <w:rFonts w:eastAsia="Times New Roman"/>
                <w:lang w:val="ru-RU"/>
              </w:rPr>
              <w:t>7-9</w:t>
            </w:r>
          </w:p>
        </w:tc>
        <w:tc>
          <w:tcPr>
            <w:tcW w:w="1701" w:type="dxa"/>
          </w:tcPr>
          <w:p w:rsidR="00C14000" w:rsidRPr="00E257EE" w:rsidRDefault="00C14000" w:rsidP="00415CD6">
            <w:pPr>
              <w:widowControl w:val="0"/>
              <w:spacing w:line="276" w:lineRule="auto"/>
              <w:rPr>
                <w:rFonts w:eastAsia="Times New Roman"/>
                <w:lang w:val="ru-RU"/>
              </w:rPr>
            </w:pPr>
            <w:r w:rsidRPr="00E257EE">
              <w:rPr>
                <w:rFonts w:eastAsia="Times New Roman"/>
                <w:lang w:val="ru-RU"/>
              </w:rPr>
              <w:t xml:space="preserve"> Школьный двор, игры во дворе</w:t>
            </w:r>
          </w:p>
        </w:tc>
        <w:tc>
          <w:tcPr>
            <w:tcW w:w="709" w:type="dxa"/>
          </w:tcPr>
          <w:p w:rsidR="00C14000" w:rsidRPr="00717A1A" w:rsidRDefault="00C14000" w:rsidP="00415CD6">
            <w:pPr>
              <w:widowControl w:val="0"/>
              <w:spacing w:line="276" w:lineRule="auto"/>
              <w:ind w:left="135"/>
              <w:jc w:val="center"/>
              <w:rPr>
                <w:rFonts w:eastAsia="Times New Roman"/>
              </w:rPr>
            </w:pPr>
            <w:r w:rsidRPr="00717A1A">
              <w:rPr>
                <w:rFonts w:eastAsia="Times New Roman"/>
              </w:rPr>
              <w:t>3</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Одежда, подбор одежды в соответствии с временем года и погодой. Ответы на вопросы учителя о внешнем виде, одежде человека.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изображениями (фото, картинки, пиктограммы). Знание названий игр, правил некоторых игр. Участие, называние, использование считалок в играх.  Разыгрывание диалогов по серии картинок, ролевые игры по теме ситуации, в том числе с использованием игрушек как героев ситуации.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lastRenderedPageBreak/>
              <w:t xml:space="preserve">     Уточнение и обогащение словарного запаса в рамках организации игр: «Давай поиграем?», «Чья очередь?», «Теперь я», «Я первый», «Поиграем еще?»  и др. Игры в разные времена года. Рассказ о любимых играх с опорой на фото, картинку. Выполнение заданий на листах и в тетради на печатной основе.</w:t>
            </w:r>
          </w:p>
        </w:tc>
        <w:tc>
          <w:tcPr>
            <w:tcW w:w="2375" w:type="dxa"/>
          </w:tcPr>
          <w:p w:rsidR="00C14000" w:rsidRPr="00E257EE" w:rsidRDefault="00C14000" w:rsidP="00415CD6">
            <w:pPr>
              <w:spacing w:line="276" w:lineRule="auto"/>
              <w:jc w:val="both"/>
              <w:rPr>
                <w:lang w:val="ru-RU"/>
              </w:rPr>
            </w:pPr>
            <w:r w:rsidRPr="00E257EE">
              <w:rPr>
                <w:lang w:val="ru-RU"/>
              </w:rPr>
              <w:lastRenderedPageBreak/>
              <w:t xml:space="preserve">Библиотека ЦОК </w:t>
            </w:r>
            <w:hyperlink r:id="rId34">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p w:rsidR="00C14000" w:rsidRPr="00717A1A" w:rsidRDefault="00C14000" w:rsidP="00415CD6">
            <w:pPr>
              <w:pStyle w:val="a3"/>
              <w:spacing w:line="276" w:lineRule="auto"/>
              <w:jc w:val="both"/>
              <w:rPr>
                <w:rFonts w:ascii="Times New Roman" w:hAnsi="Times New Roman"/>
              </w:rPr>
            </w:pPr>
          </w:p>
          <w:p w:rsidR="00C14000" w:rsidRPr="00717A1A" w:rsidRDefault="00C14000" w:rsidP="00415CD6">
            <w:pPr>
              <w:pStyle w:val="a3"/>
              <w:spacing w:line="276" w:lineRule="auto"/>
              <w:jc w:val="both"/>
              <w:rPr>
                <w:rFonts w:ascii="Times New Roman" w:hAnsi="Times New Roman"/>
              </w:rPr>
            </w:pPr>
            <w:r w:rsidRPr="00717A1A">
              <w:rPr>
                <w:rFonts w:ascii="Times New Roman" w:hAnsi="Times New Roman"/>
              </w:rPr>
              <w:t>Интерактивное учебное пособие по ФГОС (диски)</w:t>
            </w:r>
          </w:p>
          <w:p w:rsidR="00C14000" w:rsidRPr="00E257EE" w:rsidRDefault="00C14000" w:rsidP="00415CD6">
            <w:pPr>
              <w:spacing w:line="276" w:lineRule="auto"/>
              <w:rPr>
                <w:lang w:val="ru-RU"/>
              </w:rPr>
            </w:pP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lang w:val="ru-RU"/>
              </w:rPr>
            </w:pPr>
            <w:r w:rsidRPr="00717A1A">
              <w:rPr>
                <w:rFonts w:eastAsia="Times New Roman"/>
                <w:lang w:val="ru-RU"/>
              </w:rPr>
              <w:lastRenderedPageBreak/>
              <w:t>10-13</w:t>
            </w:r>
          </w:p>
        </w:tc>
        <w:tc>
          <w:tcPr>
            <w:tcW w:w="1701" w:type="dxa"/>
          </w:tcPr>
          <w:p w:rsidR="00C14000" w:rsidRPr="00717A1A" w:rsidRDefault="00C14000" w:rsidP="00415CD6">
            <w:pPr>
              <w:widowControl w:val="0"/>
              <w:spacing w:line="276" w:lineRule="auto"/>
              <w:ind w:left="135"/>
              <w:rPr>
                <w:rFonts w:eastAsia="Times New Roman"/>
              </w:rPr>
            </w:pPr>
            <w:r w:rsidRPr="00717A1A">
              <w:rPr>
                <w:rFonts w:eastAsia="Times New Roman"/>
              </w:rPr>
              <w:t>Праздник</w:t>
            </w:r>
          </w:p>
        </w:tc>
        <w:tc>
          <w:tcPr>
            <w:tcW w:w="709" w:type="dxa"/>
          </w:tcPr>
          <w:p w:rsidR="00C14000" w:rsidRPr="00717A1A" w:rsidRDefault="00C14000" w:rsidP="00415CD6">
            <w:pPr>
              <w:widowControl w:val="0"/>
              <w:spacing w:line="276" w:lineRule="auto"/>
              <w:ind w:left="135"/>
              <w:jc w:val="center"/>
              <w:rPr>
                <w:rFonts w:eastAsia="Times New Roman"/>
              </w:rPr>
            </w:pPr>
            <w:r w:rsidRPr="00717A1A">
              <w:rPr>
                <w:rFonts w:eastAsia="Times New Roman"/>
              </w:rPr>
              <w:t>4</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Названия праздников, узнавание, показ изображений праздников. Называние, показ атрибутов праздника. Беседа, рассказ учителя с опорой на иллюстрацию.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Проигрывание диалога знакомства с Дедом Морозом. Выбор новогодних открыток. Разыгрывание диалогов про Новый год с использованием игрушек, по сюжетной картинке, серии картинок. Прослушивание, разучивание стихотворений новогодней тематики. Слушание и разучивание новогодних песенок, например, «В лесу родилась ёлочка». Выполнение заданий на листах и в тетради на печатной основе.</w:t>
            </w:r>
          </w:p>
        </w:tc>
        <w:tc>
          <w:tcPr>
            <w:tcW w:w="2375" w:type="dxa"/>
          </w:tcPr>
          <w:p w:rsidR="00C14000" w:rsidRPr="00E257EE" w:rsidRDefault="00C14000" w:rsidP="00415CD6">
            <w:pPr>
              <w:spacing w:line="276" w:lineRule="auto"/>
              <w:jc w:val="both"/>
              <w:rPr>
                <w:lang w:val="ru-RU"/>
              </w:rPr>
            </w:pPr>
            <w:r w:rsidRPr="00E257EE">
              <w:rPr>
                <w:lang w:val="ru-RU"/>
              </w:rPr>
              <w:t xml:space="preserve">Библиотека ЦОК </w:t>
            </w:r>
            <w:hyperlink r:id="rId35">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p w:rsidR="00C14000" w:rsidRPr="00717A1A" w:rsidRDefault="00C14000" w:rsidP="00415CD6">
            <w:pPr>
              <w:pStyle w:val="a3"/>
              <w:spacing w:line="276" w:lineRule="auto"/>
              <w:jc w:val="both"/>
              <w:rPr>
                <w:rFonts w:ascii="Times New Roman" w:hAnsi="Times New Roman"/>
              </w:rPr>
            </w:pPr>
          </w:p>
          <w:p w:rsidR="00C14000" w:rsidRPr="00717A1A" w:rsidRDefault="00C14000" w:rsidP="00415CD6">
            <w:pPr>
              <w:pStyle w:val="a3"/>
              <w:spacing w:line="276" w:lineRule="auto"/>
              <w:jc w:val="both"/>
              <w:rPr>
                <w:rFonts w:ascii="Times New Roman" w:hAnsi="Times New Roman"/>
              </w:rPr>
            </w:pPr>
            <w:r w:rsidRPr="00717A1A">
              <w:rPr>
                <w:rFonts w:ascii="Times New Roman" w:hAnsi="Times New Roman"/>
              </w:rPr>
              <w:t>Интерактивное учебное пособие по ФГОС (диски)</w:t>
            </w:r>
          </w:p>
          <w:p w:rsidR="00C14000" w:rsidRPr="00E257EE" w:rsidRDefault="00C14000" w:rsidP="00415CD6">
            <w:pPr>
              <w:spacing w:line="276" w:lineRule="auto"/>
              <w:rPr>
                <w:lang w:val="ru-RU"/>
              </w:rPr>
            </w:pP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lang w:val="ru-RU"/>
              </w:rPr>
            </w:pPr>
            <w:r w:rsidRPr="00717A1A">
              <w:rPr>
                <w:rFonts w:eastAsia="Times New Roman"/>
                <w:lang w:val="ru-RU"/>
              </w:rPr>
              <w:t>14-15</w:t>
            </w:r>
          </w:p>
        </w:tc>
        <w:tc>
          <w:tcPr>
            <w:tcW w:w="1701" w:type="dxa"/>
          </w:tcPr>
          <w:p w:rsidR="00C14000" w:rsidRPr="00717A1A" w:rsidRDefault="00C14000" w:rsidP="00415CD6">
            <w:pPr>
              <w:widowControl w:val="0"/>
              <w:spacing w:line="276" w:lineRule="auto"/>
              <w:ind w:left="135"/>
              <w:rPr>
                <w:rFonts w:eastAsia="Times New Roman"/>
              </w:rPr>
            </w:pPr>
            <w:r w:rsidRPr="00717A1A">
              <w:rPr>
                <w:rFonts w:eastAsia="Times New Roman"/>
              </w:rPr>
              <w:t>«Теремок», «Три медведя»</w:t>
            </w:r>
          </w:p>
        </w:tc>
        <w:tc>
          <w:tcPr>
            <w:tcW w:w="709" w:type="dxa"/>
          </w:tcPr>
          <w:p w:rsidR="00C14000" w:rsidRPr="00717A1A" w:rsidRDefault="00C14000" w:rsidP="00415CD6">
            <w:pPr>
              <w:widowControl w:val="0"/>
              <w:spacing w:line="276" w:lineRule="auto"/>
              <w:ind w:left="135"/>
              <w:jc w:val="center"/>
              <w:rPr>
                <w:rFonts w:eastAsia="Times New Roman"/>
              </w:rPr>
            </w:pPr>
            <w:r w:rsidRPr="00717A1A">
              <w:rPr>
                <w:rFonts w:eastAsia="Times New Roman"/>
              </w:rPr>
              <w:t>2</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Прослушивание сказок, показ персонажей на картинках, игрушках, материале мультфильмов. Работа с иллюстрациями, отгадывание загадок с опорой на изображения. Разыгрывание фрагментов сказки, ролевая игра по сюжету сказки, коллективное рассказывание сказки, прослушивание сказки в аудиозаписи, просмотр мультипликационного фильма. Ответы на вопросы по содержанию сказки. Раскрашивание изображения персонажа сказки. Задавание вопросов по содержанию одноклассникам с организующей помощью учителя. Изменение жестов, интонации, громкости и тона голоса при изображении персонажей сказов, подражая учителю, видеозаписи, </w:t>
            </w:r>
            <w:r w:rsidRPr="00E257EE">
              <w:rPr>
                <w:rFonts w:eastAsia="Times New Roman"/>
                <w:lang w:val="ru-RU"/>
              </w:rPr>
              <w:lastRenderedPageBreak/>
              <w:t>аудиозаписи. Выражение отношения к результату. Выполнение заданий на листах и в тетради на печатной основе.</w:t>
            </w:r>
          </w:p>
        </w:tc>
        <w:tc>
          <w:tcPr>
            <w:tcW w:w="2375" w:type="dxa"/>
          </w:tcPr>
          <w:p w:rsidR="00C14000" w:rsidRPr="00E257EE" w:rsidRDefault="00C14000" w:rsidP="00415CD6">
            <w:pPr>
              <w:spacing w:line="276" w:lineRule="auto"/>
              <w:jc w:val="both"/>
              <w:rPr>
                <w:lang w:val="ru-RU"/>
              </w:rPr>
            </w:pPr>
            <w:r w:rsidRPr="00E257EE">
              <w:rPr>
                <w:lang w:val="ru-RU"/>
              </w:rPr>
              <w:lastRenderedPageBreak/>
              <w:t xml:space="preserve">Библиотека ЦОК </w:t>
            </w:r>
            <w:hyperlink r:id="rId36">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p w:rsidR="00C14000" w:rsidRPr="00717A1A" w:rsidRDefault="00C14000" w:rsidP="00415CD6">
            <w:pPr>
              <w:pStyle w:val="a3"/>
              <w:spacing w:line="276" w:lineRule="auto"/>
              <w:jc w:val="both"/>
              <w:rPr>
                <w:rFonts w:ascii="Times New Roman" w:hAnsi="Times New Roman"/>
              </w:rPr>
            </w:pPr>
          </w:p>
          <w:p w:rsidR="00C14000" w:rsidRPr="00717A1A" w:rsidRDefault="00C14000" w:rsidP="00415CD6">
            <w:pPr>
              <w:pStyle w:val="a3"/>
              <w:spacing w:line="276" w:lineRule="auto"/>
              <w:jc w:val="both"/>
              <w:rPr>
                <w:rFonts w:ascii="Times New Roman" w:hAnsi="Times New Roman"/>
              </w:rPr>
            </w:pPr>
            <w:r w:rsidRPr="00717A1A">
              <w:rPr>
                <w:rFonts w:ascii="Times New Roman" w:hAnsi="Times New Roman"/>
              </w:rPr>
              <w:t>Интерактивное учебное пособие по ФГОС (диски)</w:t>
            </w:r>
          </w:p>
          <w:p w:rsidR="00C14000" w:rsidRPr="00E257EE" w:rsidRDefault="00C14000" w:rsidP="00415CD6">
            <w:pPr>
              <w:spacing w:line="276" w:lineRule="auto"/>
              <w:rPr>
                <w:lang w:val="ru-RU"/>
              </w:rPr>
            </w:pP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lang w:val="ru-RU"/>
              </w:rPr>
            </w:pPr>
            <w:r w:rsidRPr="00717A1A">
              <w:rPr>
                <w:rFonts w:eastAsia="Times New Roman"/>
                <w:lang w:val="ru-RU"/>
              </w:rPr>
              <w:lastRenderedPageBreak/>
              <w:t>16-18</w:t>
            </w:r>
          </w:p>
        </w:tc>
        <w:tc>
          <w:tcPr>
            <w:tcW w:w="1701" w:type="dxa"/>
          </w:tcPr>
          <w:p w:rsidR="00C14000" w:rsidRPr="00717A1A" w:rsidRDefault="00C14000" w:rsidP="00415CD6">
            <w:pPr>
              <w:widowControl w:val="0"/>
              <w:spacing w:line="276" w:lineRule="auto"/>
              <w:ind w:left="135"/>
              <w:rPr>
                <w:rFonts w:eastAsia="Times New Roman"/>
              </w:rPr>
            </w:pPr>
            <w:r w:rsidRPr="00717A1A">
              <w:rPr>
                <w:rFonts w:eastAsia="Times New Roman"/>
              </w:rPr>
              <w:t>Гости</w:t>
            </w:r>
          </w:p>
        </w:tc>
        <w:tc>
          <w:tcPr>
            <w:tcW w:w="709" w:type="dxa"/>
          </w:tcPr>
          <w:p w:rsidR="00C14000" w:rsidRPr="00717A1A" w:rsidRDefault="00C14000" w:rsidP="00415CD6">
            <w:pPr>
              <w:widowControl w:val="0"/>
              <w:spacing w:line="276" w:lineRule="auto"/>
              <w:ind w:left="135"/>
              <w:jc w:val="center"/>
              <w:rPr>
                <w:rFonts w:eastAsia="Times New Roman"/>
              </w:rPr>
            </w:pPr>
            <w:r w:rsidRPr="00717A1A">
              <w:rPr>
                <w:rFonts w:eastAsia="Times New Roman"/>
              </w:rPr>
              <w:t>3</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Беседа с привлечением личного опыта, ответы на вопросы на основе иллюстраций (фотографии, картинки), просмотра видеофрагмента, разыгрывания сюжетно-ролевой игры о ситуации приглашения в гости, похода в гости. Показ, понимание, выкладывание справил поведения в гостях, ответы на вопросы.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Ответы на вопросы учителя о выборе одежды, подарка при сборах в гости. По инструкции учителя выбор картинки, соответствующей предложению, повторение предложений за учителем, составление предложений, ответы на вопросы, разыгрывание диалогов по серии картинок, ролевые игры по теме ситуации, в том числе с использованием игрушек как героев ситуации, составление рассказа по картинке.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Составление поздравительной открытки по образцу. Написание своего имени на открытке по образцу, посредством обведения контура букв, по памяти.  Выполнение заданий на листах и в тетради на печатной основе.</w:t>
            </w:r>
          </w:p>
        </w:tc>
        <w:tc>
          <w:tcPr>
            <w:tcW w:w="2375" w:type="dxa"/>
          </w:tcPr>
          <w:p w:rsidR="00C14000" w:rsidRPr="00E257EE" w:rsidRDefault="00C14000" w:rsidP="00415CD6">
            <w:pPr>
              <w:spacing w:line="276" w:lineRule="auto"/>
              <w:jc w:val="both"/>
              <w:rPr>
                <w:lang w:val="ru-RU"/>
              </w:rPr>
            </w:pPr>
            <w:r w:rsidRPr="00E257EE">
              <w:rPr>
                <w:lang w:val="ru-RU"/>
              </w:rPr>
              <w:t xml:space="preserve">Библиотека ЦОК </w:t>
            </w:r>
            <w:hyperlink r:id="rId37">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p w:rsidR="00C14000" w:rsidRPr="00717A1A" w:rsidRDefault="00C14000" w:rsidP="00415CD6">
            <w:pPr>
              <w:pStyle w:val="a3"/>
              <w:spacing w:line="276" w:lineRule="auto"/>
              <w:jc w:val="both"/>
              <w:rPr>
                <w:rFonts w:ascii="Times New Roman" w:hAnsi="Times New Roman"/>
              </w:rPr>
            </w:pPr>
          </w:p>
          <w:p w:rsidR="00C14000" w:rsidRPr="00717A1A" w:rsidRDefault="00C14000" w:rsidP="00415CD6">
            <w:pPr>
              <w:pStyle w:val="a3"/>
              <w:spacing w:line="276" w:lineRule="auto"/>
              <w:jc w:val="both"/>
              <w:rPr>
                <w:rFonts w:ascii="Times New Roman" w:hAnsi="Times New Roman"/>
              </w:rPr>
            </w:pPr>
            <w:r w:rsidRPr="00717A1A">
              <w:rPr>
                <w:rFonts w:ascii="Times New Roman" w:hAnsi="Times New Roman"/>
              </w:rPr>
              <w:t>Интерактивное учебное пособие по ФГОС (диски)</w:t>
            </w:r>
          </w:p>
          <w:p w:rsidR="00C14000" w:rsidRPr="00E257EE" w:rsidRDefault="00C14000" w:rsidP="00415CD6">
            <w:pPr>
              <w:spacing w:line="276" w:lineRule="auto"/>
              <w:rPr>
                <w:lang w:val="ru-RU"/>
              </w:rPr>
            </w:pP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lang w:val="ru-RU"/>
              </w:rPr>
            </w:pPr>
            <w:r w:rsidRPr="00717A1A">
              <w:rPr>
                <w:rFonts w:eastAsia="Times New Roman"/>
                <w:lang w:val="ru-RU"/>
              </w:rPr>
              <w:t>19-21</w:t>
            </w:r>
          </w:p>
        </w:tc>
        <w:tc>
          <w:tcPr>
            <w:tcW w:w="1701" w:type="dxa"/>
          </w:tcPr>
          <w:p w:rsidR="00C14000" w:rsidRPr="00717A1A" w:rsidRDefault="00C14000" w:rsidP="00415CD6">
            <w:pPr>
              <w:widowControl w:val="0"/>
              <w:spacing w:line="276" w:lineRule="auto"/>
              <w:ind w:left="135"/>
              <w:rPr>
                <w:rFonts w:eastAsia="Times New Roman"/>
              </w:rPr>
            </w:pPr>
            <w:r w:rsidRPr="00717A1A">
              <w:rPr>
                <w:rFonts w:eastAsia="Times New Roman"/>
              </w:rPr>
              <w:t>Магазин</w:t>
            </w:r>
          </w:p>
        </w:tc>
        <w:tc>
          <w:tcPr>
            <w:tcW w:w="709" w:type="dxa"/>
          </w:tcPr>
          <w:p w:rsidR="00C14000" w:rsidRPr="00717A1A" w:rsidRDefault="00C14000" w:rsidP="00415CD6">
            <w:pPr>
              <w:widowControl w:val="0"/>
              <w:spacing w:line="276" w:lineRule="auto"/>
              <w:ind w:left="135"/>
              <w:jc w:val="center"/>
              <w:rPr>
                <w:rFonts w:eastAsia="Times New Roman"/>
              </w:rPr>
            </w:pPr>
            <w:r w:rsidRPr="00717A1A">
              <w:rPr>
                <w:rFonts w:eastAsia="Times New Roman"/>
              </w:rPr>
              <w:t>3</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Узнавание, показ магазинов среди других учреждений.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о походе в магазин. Список покупок в магазине.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Знание профессий людей, работающих в магазине. Разыгрывание диалогов в магазине. Ответы на вопросы о покупках в магазине по просмотру видеофрагмента. Ответы на вопросы, </w:t>
            </w:r>
            <w:r w:rsidRPr="00E257EE">
              <w:rPr>
                <w:rFonts w:eastAsia="Times New Roman"/>
                <w:lang w:val="ru-RU"/>
              </w:rPr>
              <w:lastRenderedPageBreak/>
              <w:t xml:space="preserve">выкладывание серии картинок, сюжетно-ролевые игры по теме ситуации, в том числе с использованием игрушек как героев ситуации.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Понимает название предметов единственного и множественного числа, дает по инструкции один/ несколько предметов учителю, однокласснику в процессе игры в магазин. Составление списка покупок. Рассказ о походе в магазин (на основании личного опыта). Задавание уточняющих вопросов о покупках в магазине.  Выполнение заданий на листах и в тетради на печатной основе.</w:t>
            </w:r>
          </w:p>
        </w:tc>
        <w:tc>
          <w:tcPr>
            <w:tcW w:w="2375" w:type="dxa"/>
          </w:tcPr>
          <w:p w:rsidR="00C14000" w:rsidRPr="00E257EE" w:rsidRDefault="00C14000" w:rsidP="00415CD6">
            <w:pPr>
              <w:spacing w:line="276" w:lineRule="auto"/>
              <w:jc w:val="both"/>
              <w:rPr>
                <w:lang w:val="ru-RU"/>
              </w:rPr>
            </w:pPr>
            <w:r w:rsidRPr="00E257EE">
              <w:rPr>
                <w:lang w:val="ru-RU"/>
              </w:rPr>
              <w:lastRenderedPageBreak/>
              <w:t xml:space="preserve">Библиотека ЦОК </w:t>
            </w:r>
            <w:hyperlink r:id="rId38">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p w:rsidR="00C14000" w:rsidRPr="00717A1A" w:rsidRDefault="00C14000" w:rsidP="00415CD6">
            <w:pPr>
              <w:pStyle w:val="a3"/>
              <w:spacing w:line="276" w:lineRule="auto"/>
              <w:jc w:val="both"/>
              <w:rPr>
                <w:rFonts w:ascii="Times New Roman" w:hAnsi="Times New Roman"/>
              </w:rPr>
            </w:pPr>
          </w:p>
          <w:p w:rsidR="00C14000" w:rsidRPr="00717A1A" w:rsidRDefault="00C14000" w:rsidP="00415CD6">
            <w:pPr>
              <w:pStyle w:val="a3"/>
              <w:spacing w:line="276" w:lineRule="auto"/>
              <w:jc w:val="both"/>
              <w:rPr>
                <w:rFonts w:ascii="Times New Roman" w:hAnsi="Times New Roman"/>
              </w:rPr>
            </w:pPr>
            <w:r w:rsidRPr="00717A1A">
              <w:rPr>
                <w:rFonts w:ascii="Times New Roman" w:hAnsi="Times New Roman"/>
              </w:rPr>
              <w:t>Интерактивное учебное пособие по ФГОС (диски)</w:t>
            </w:r>
          </w:p>
          <w:p w:rsidR="00C14000" w:rsidRPr="00E257EE" w:rsidRDefault="00C14000" w:rsidP="00415CD6">
            <w:pPr>
              <w:spacing w:line="276" w:lineRule="auto"/>
              <w:rPr>
                <w:lang w:val="ru-RU"/>
              </w:rPr>
            </w:pP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lang w:val="ru-RU"/>
              </w:rPr>
            </w:pPr>
            <w:r w:rsidRPr="00717A1A">
              <w:rPr>
                <w:rFonts w:eastAsia="Times New Roman"/>
                <w:lang w:val="ru-RU"/>
              </w:rPr>
              <w:lastRenderedPageBreak/>
              <w:t>22-27</w:t>
            </w:r>
          </w:p>
        </w:tc>
        <w:tc>
          <w:tcPr>
            <w:tcW w:w="1701" w:type="dxa"/>
          </w:tcPr>
          <w:p w:rsidR="00C14000" w:rsidRPr="00E257EE" w:rsidRDefault="00C14000" w:rsidP="00415CD6">
            <w:pPr>
              <w:widowControl w:val="0"/>
              <w:spacing w:line="276" w:lineRule="auto"/>
              <w:ind w:left="135"/>
              <w:rPr>
                <w:rFonts w:eastAsia="Times New Roman"/>
                <w:lang w:val="ru-RU"/>
              </w:rPr>
            </w:pPr>
            <w:r w:rsidRPr="00E257EE">
              <w:rPr>
                <w:rFonts w:eastAsia="Times New Roman"/>
                <w:lang w:val="ru-RU"/>
              </w:rPr>
              <w:t>Стихи, сказки, загадки об окружающем мире</w:t>
            </w:r>
          </w:p>
        </w:tc>
        <w:tc>
          <w:tcPr>
            <w:tcW w:w="709" w:type="dxa"/>
          </w:tcPr>
          <w:p w:rsidR="00C14000" w:rsidRPr="00717A1A" w:rsidRDefault="00C14000" w:rsidP="00415CD6">
            <w:pPr>
              <w:widowControl w:val="0"/>
              <w:spacing w:line="276" w:lineRule="auto"/>
              <w:ind w:left="135"/>
              <w:jc w:val="center"/>
              <w:rPr>
                <w:rFonts w:eastAsia="Times New Roman"/>
              </w:rPr>
            </w:pPr>
            <w:r w:rsidRPr="00717A1A">
              <w:rPr>
                <w:rFonts w:eastAsia="Times New Roman"/>
              </w:rPr>
              <w:t>6</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Показ, называние времен года. Рассказ по времени года с опорой на изображение, серию картинок. Прослушивание, ответы на вопросы о прослушанном литературном произведении, рассказанном учителем, прослушивании аудиозаписи. Задавание вопроса одноклассникам при организующей помощи учителя о любимом произведении.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Ответы на вопросы по иллюстрации выбор подходящего изображения, составление серии из картинок, пересказ с опорой на серию картинок. Разгадывание загадок с опорой на наглядность, составление загадок с опорой на наглядность. Составление сборника загадок на заданную тему. Иллюстрация стихотворений. Заучивание стихотворений, четверостиший, в том числе с использованием мнемотехники.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Выражение отношения к прослушанному.  Выполнение заданий на листах и в тетради на печатной основе.</w:t>
            </w:r>
          </w:p>
        </w:tc>
        <w:tc>
          <w:tcPr>
            <w:tcW w:w="2375" w:type="dxa"/>
          </w:tcPr>
          <w:p w:rsidR="00C14000" w:rsidRPr="00E257EE" w:rsidRDefault="00C14000" w:rsidP="00415CD6">
            <w:pPr>
              <w:spacing w:line="276" w:lineRule="auto"/>
              <w:jc w:val="both"/>
              <w:rPr>
                <w:lang w:val="ru-RU"/>
              </w:rPr>
            </w:pPr>
            <w:r w:rsidRPr="00E257EE">
              <w:rPr>
                <w:lang w:val="ru-RU"/>
              </w:rPr>
              <w:t xml:space="preserve">Библиотека ЦОК </w:t>
            </w:r>
            <w:hyperlink r:id="rId39">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p w:rsidR="00C14000" w:rsidRPr="00717A1A" w:rsidRDefault="00C14000" w:rsidP="00415CD6">
            <w:pPr>
              <w:pStyle w:val="a3"/>
              <w:spacing w:line="276" w:lineRule="auto"/>
              <w:jc w:val="both"/>
              <w:rPr>
                <w:rFonts w:ascii="Times New Roman" w:hAnsi="Times New Roman"/>
              </w:rPr>
            </w:pPr>
          </w:p>
          <w:p w:rsidR="00C14000" w:rsidRPr="00717A1A" w:rsidRDefault="00C14000" w:rsidP="00415CD6">
            <w:pPr>
              <w:pStyle w:val="a3"/>
              <w:spacing w:line="276" w:lineRule="auto"/>
              <w:jc w:val="both"/>
              <w:rPr>
                <w:rFonts w:ascii="Times New Roman" w:hAnsi="Times New Roman"/>
              </w:rPr>
            </w:pPr>
            <w:r w:rsidRPr="00717A1A">
              <w:rPr>
                <w:rFonts w:ascii="Times New Roman" w:hAnsi="Times New Roman"/>
              </w:rPr>
              <w:t>Интерактивное учебное пособие по ФГОС (диски)</w:t>
            </w:r>
          </w:p>
          <w:p w:rsidR="00C14000" w:rsidRPr="00E257EE" w:rsidRDefault="00C14000" w:rsidP="00415CD6">
            <w:pPr>
              <w:spacing w:line="276" w:lineRule="auto"/>
              <w:rPr>
                <w:lang w:val="ru-RU"/>
              </w:rPr>
            </w:pP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lang w:val="ru-RU"/>
              </w:rPr>
            </w:pPr>
            <w:r w:rsidRPr="00717A1A">
              <w:rPr>
                <w:rFonts w:eastAsia="Times New Roman"/>
                <w:lang w:val="ru-RU"/>
              </w:rPr>
              <w:t>28-33</w:t>
            </w:r>
          </w:p>
        </w:tc>
        <w:tc>
          <w:tcPr>
            <w:tcW w:w="1701" w:type="dxa"/>
          </w:tcPr>
          <w:p w:rsidR="00C14000" w:rsidRPr="00717A1A" w:rsidRDefault="00C14000" w:rsidP="00415CD6">
            <w:pPr>
              <w:widowControl w:val="0"/>
              <w:spacing w:line="276" w:lineRule="auto"/>
              <w:ind w:left="135"/>
              <w:rPr>
                <w:rFonts w:eastAsia="Times New Roman"/>
              </w:rPr>
            </w:pPr>
            <w:r w:rsidRPr="00717A1A">
              <w:rPr>
                <w:rFonts w:eastAsia="Times New Roman"/>
              </w:rPr>
              <w:t>Итоговое повторение</w:t>
            </w:r>
          </w:p>
        </w:tc>
        <w:tc>
          <w:tcPr>
            <w:tcW w:w="709" w:type="dxa"/>
          </w:tcPr>
          <w:p w:rsidR="00C14000" w:rsidRPr="00717A1A" w:rsidRDefault="00C14000" w:rsidP="00415CD6">
            <w:pPr>
              <w:widowControl w:val="0"/>
              <w:spacing w:line="276" w:lineRule="auto"/>
              <w:ind w:left="135"/>
              <w:jc w:val="center"/>
              <w:rPr>
                <w:rFonts w:eastAsia="Times New Roman"/>
              </w:rPr>
            </w:pPr>
            <w:r w:rsidRPr="00717A1A">
              <w:rPr>
                <w:rFonts w:eastAsia="Times New Roman"/>
              </w:rPr>
              <w:t>6</w:t>
            </w:r>
          </w:p>
        </w:tc>
        <w:tc>
          <w:tcPr>
            <w:tcW w:w="4536" w:type="dxa"/>
            <w:vAlign w:val="center"/>
          </w:tcPr>
          <w:p w:rsidR="00C14000" w:rsidRPr="00E257EE" w:rsidRDefault="00C14000" w:rsidP="00415CD6">
            <w:pPr>
              <w:spacing w:line="276" w:lineRule="auto"/>
              <w:jc w:val="both"/>
              <w:rPr>
                <w:lang w:val="ru-RU"/>
              </w:rPr>
            </w:pPr>
            <w:r w:rsidRPr="00E257EE">
              <w:rPr>
                <w:lang w:val="ru-RU"/>
              </w:rPr>
              <w:t xml:space="preserve">    Прослушивает тексты, отвечает на вопросы о услышанном. Отвечает на вопросы с опорой на личный опыт. В процессе взаимодействия смотрит на </w:t>
            </w:r>
            <w:r w:rsidRPr="00E257EE">
              <w:rPr>
                <w:lang w:val="ru-RU"/>
              </w:rPr>
              <w:lastRenderedPageBreak/>
              <w:t xml:space="preserve">собеседника, понимает некоторые общепринятые жесты. Выполняет двухступенчатые инструкции учителя, в том числе при организующей помощи. Слушает и повторяет слова, короткие предложения. Узнает, показывает, называет предложения по картинкам. Различает, показывает единственное и множественное число существительных, глаголов.  Узнает предмет по описанию учителя (внешний вид, назначение) с опорой на наглядность. </w:t>
            </w:r>
          </w:p>
          <w:p w:rsidR="00C14000" w:rsidRPr="00E257EE" w:rsidRDefault="00C14000" w:rsidP="00415CD6">
            <w:pPr>
              <w:spacing w:line="276" w:lineRule="auto"/>
              <w:jc w:val="both"/>
              <w:rPr>
                <w:lang w:val="ru-RU"/>
              </w:rPr>
            </w:pPr>
            <w:r w:rsidRPr="00E257EE">
              <w:rPr>
                <w:lang w:val="ru-RU"/>
              </w:rPr>
              <w:t xml:space="preserve">      Понимает смысл короткого рассказа, стихотворения, ответы на вопросы учителя по услышанному. Подражает артикуляционным движениям учителя; Использует речевой выдох в упражнениях по подражанию, инструкции. Изменяет громкость, темп, интонацию речи по подражанию. Отвечает на вопросы, смотрит на собеседника в процессе общения. Использует имя и отчество учителя, имена одноклассников в процессе общения при обращении, ответов на вопросы, задавании вопросов, приветствии и прощании. При организующей помощи учителя правильно использует местоимения при ответе на вопросы (говорит о себе «я» в знакомых вопросах).          Использует жест отказа, слово нет при ответе на понятные вопросы. Обозначает затруднение, отсутствие информации, используя «Не знаю». </w:t>
            </w:r>
          </w:p>
          <w:p w:rsidR="00C14000" w:rsidRPr="00E257EE" w:rsidRDefault="00C14000" w:rsidP="00415CD6">
            <w:pPr>
              <w:spacing w:line="276" w:lineRule="auto"/>
              <w:jc w:val="both"/>
              <w:rPr>
                <w:lang w:val="ru-RU"/>
              </w:rPr>
            </w:pPr>
            <w:r w:rsidRPr="00E257EE">
              <w:rPr>
                <w:lang w:val="ru-RU"/>
              </w:rPr>
              <w:t xml:space="preserve">    Поддерживает диалог на знакомые темы, обменивается несколькими репликами с собеседником. Слушает  тексты коротких рассказов учителя, прослушивает рассказы, записанные на видео, аудио, отвечает на вопросы.</w:t>
            </w:r>
          </w:p>
        </w:tc>
        <w:tc>
          <w:tcPr>
            <w:tcW w:w="2375" w:type="dxa"/>
          </w:tcPr>
          <w:p w:rsidR="00C14000" w:rsidRPr="00E257EE" w:rsidRDefault="00C14000" w:rsidP="00415CD6">
            <w:pPr>
              <w:spacing w:line="276" w:lineRule="auto"/>
              <w:jc w:val="both"/>
              <w:rPr>
                <w:lang w:val="ru-RU"/>
              </w:rPr>
            </w:pPr>
            <w:r w:rsidRPr="00E257EE">
              <w:rPr>
                <w:lang w:val="ru-RU"/>
              </w:rPr>
              <w:lastRenderedPageBreak/>
              <w:t xml:space="preserve">Библиотека ЦОК </w:t>
            </w:r>
            <w:hyperlink r:id="rId40">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p w:rsidR="00C14000" w:rsidRPr="00717A1A" w:rsidRDefault="00C14000" w:rsidP="00415CD6">
            <w:pPr>
              <w:pStyle w:val="a3"/>
              <w:spacing w:line="276" w:lineRule="auto"/>
              <w:jc w:val="both"/>
              <w:rPr>
                <w:rFonts w:ascii="Times New Roman" w:hAnsi="Times New Roman"/>
              </w:rPr>
            </w:pPr>
          </w:p>
          <w:p w:rsidR="00C14000" w:rsidRPr="00717A1A" w:rsidRDefault="00C14000" w:rsidP="00415CD6">
            <w:pPr>
              <w:pStyle w:val="a3"/>
              <w:spacing w:line="276" w:lineRule="auto"/>
              <w:jc w:val="both"/>
              <w:rPr>
                <w:rFonts w:ascii="Times New Roman" w:hAnsi="Times New Roman"/>
              </w:rPr>
            </w:pPr>
            <w:r w:rsidRPr="00717A1A">
              <w:rPr>
                <w:rFonts w:ascii="Times New Roman" w:hAnsi="Times New Roman"/>
              </w:rPr>
              <w:lastRenderedPageBreak/>
              <w:t>Интерактивное учебное пособие по ФГОС (диски)</w:t>
            </w:r>
          </w:p>
          <w:p w:rsidR="00C14000" w:rsidRPr="00E257EE" w:rsidRDefault="00C14000" w:rsidP="00415CD6">
            <w:pPr>
              <w:spacing w:line="276" w:lineRule="auto"/>
              <w:rPr>
                <w:lang w:val="ru-RU"/>
              </w:rPr>
            </w:pPr>
          </w:p>
        </w:tc>
      </w:tr>
      <w:tr w:rsidR="00C14000" w:rsidRPr="00717A1A" w:rsidTr="00415CD6">
        <w:tc>
          <w:tcPr>
            <w:tcW w:w="568" w:type="dxa"/>
          </w:tcPr>
          <w:p w:rsidR="00C14000" w:rsidRPr="00E257EE" w:rsidRDefault="00C14000" w:rsidP="00415CD6">
            <w:pPr>
              <w:spacing w:line="276" w:lineRule="auto"/>
              <w:ind w:left="-150" w:right="-165"/>
              <w:jc w:val="center"/>
              <w:rPr>
                <w:rFonts w:eastAsia="Times New Roman"/>
                <w:lang w:val="ru-RU"/>
              </w:rPr>
            </w:pPr>
          </w:p>
        </w:tc>
        <w:tc>
          <w:tcPr>
            <w:tcW w:w="1701" w:type="dxa"/>
          </w:tcPr>
          <w:p w:rsidR="00C14000" w:rsidRPr="00717A1A" w:rsidRDefault="00C14000" w:rsidP="00415CD6">
            <w:pPr>
              <w:widowControl w:val="0"/>
              <w:spacing w:line="276" w:lineRule="auto"/>
              <w:ind w:left="135"/>
              <w:rPr>
                <w:rFonts w:eastAsia="Times New Roman"/>
                <w:b/>
              </w:rPr>
            </w:pPr>
            <w:r w:rsidRPr="00717A1A">
              <w:rPr>
                <w:rFonts w:eastAsia="Times New Roman"/>
                <w:b/>
              </w:rPr>
              <w:t>Итого</w:t>
            </w:r>
          </w:p>
        </w:tc>
        <w:tc>
          <w:tcPr>
            <w:tcW w:w="709" w:type="dxa"/>
          </w:tcPr>
          <w:p w:rsidR="00C14000" w:rsidRPr="00717A1A" w:rsidRDefault="00C14000" w:rsidP="00415CD6">
            <w:pPr>
              <w:widowControl w:val="0"/>
              <w:spacing w:line="276" w:lineRule="auto"/>
              <w:ind w:left="135"/>
              <w:jc w:val="center"/>
              <w:rPr>
                <w:rFonts w:eastAsia="Times New Roman"/>
                <w:b/>
              </w:rPr>
            </w:pPr>
            <w:r w:rsidRPr="00717A1A">
              <w:rPr>
                <w:rFonts w:eastAsia="Times New Roman"/>
                <w:b/>
              </w:rPr>
              <w:t>33</w:t>
            </w:r>
          </w:p>
        </w:tc>
        <w:tc>
          <w:tcPr>
            <w:tcW w:w="4536" w:type="dxa"/>
            <w:vAlign w:val="center"/>
          </w:tcPr>
          <w:p w:rsidR="00C14000" w:rsidRPr="00717A1A" w:rsidRDefault="00C14000" w:rsidP="00415CD6">
            <w:pPr>
              <w:keepLines/>
              <w:widowControl w:val="0"/>
              <w:spacing w:line="276" w:lineRule="auto"/>
              <w:rPr>
                <w:rFonts w:eastAsia="Times New Roman"/>
              </w:rPr>
            </w:pPr>
          </w:p>
        </w:tc>
        <w:tc>
          <w:tcPr>
            <w:tcW w:w="2375" w:type="dxa"/>
          </w:tcPr>
          <w:p w:rsidR="00C14000" w:rsidRPr="00717A1A" w:rsidRDefault="00C14000" w:rsidP="00415CD6">
            <w:pPr>
              <w:spacing w:line="276" w:lineRule="auto"/>
            </w:pPr>
          </w:p>
        </w:tc>
      </w:tr>
    </w:tbl>
    <w:p w:rsidR="00415CD6" w:rsidRPr="00415CD6" w:rsidRDefault="00C14000" w:rsidP="00C14000">
      <w:pPr>
        <w:tabs>
          <w:tab w:val="left" w:pos="2760"/>
        </w:tabs>
        <w:spacing w:line="276" w:lineRule="auto"/>
        <w:rPr>
          <w:rFonts w:ascii="Times New Roman" w:hAnsi="Times New Roman"/>
          <w:sz w:val="28"/>
          <w:szCs w:val="28"/>
          <w:lang w:val="ru-RU"/>
        </w:rPr>
      </w:pPr>
      <w:r w:rsidRPr="00415CD6">
        <w:rPr>
          <w:rFonts w:ascii="Times New Roman" w:hAnsi="Times New Roman"/>
          <w:sz w:val="28"/>
          <w:szCs w:val="28"/>
        </w:rPr>
        <w:tab/>
      </w:r>
    </w:p>
    <w:p w:rsidR="00C14000" w:rsidRPr="00415CD6" w:rsidRDefault="00C14000" w:rsidP="00C14000">
      <w:pPr>
        <w:tabs>
          <w:tab w:val="left" w:pos="2760"/>
        </w:tabs>
        <w:spacing w:line="276" w:lineRule="auto"/>
        <w:rPr>
          <w:rFonts w:ascii="Times New Roman" w:hAnsi="Times New Roman"/>
          <w:b/>
          <w:sz w:val="28"/>
          <w:szCs w:val="28"/>
        </w:rPr>
      </w:pPr>
      <w:r w:rsidRPr="00415CD6">
        <w:rPr>
          <w:rFonts w:ascii="Times New Roman" w:hAnsi="Times New Roman"/>
          <w:b/>
          <w:sz w:val="28"/>
          <w:szCs w:val="28"/>
        </w:rPr>
        <w:lastRenderedPageBreak/>
        <w:t>Первый класс (66 часов)</w:t>
      </w:r>
    </w:p>
    <w:tbl>
      <w:tblPr>
        <w:tblW w:w="0" w:type="auto"/>
        <w:tblInd w:w="-318" w:type="dxa"/>
        <w:tblLayout w:type="fixed"/>
        <w:tblLook w:val="04A0" w:firstRow="1" w:lastRow="0" w:firstColumn="1" w:lastColumn="0" w:noHBand="0" w:noVBand="1"/>
      </w:tblPr>
      <w:tblGrid>
        <w:gridCol w:w="568"/>
        <w:gridCol w:w="1701"/>
        <w:gridCol w:w="709"/>
        <w:gridCol w:w="4536"/>
        <w:gridCol w:w="2375"/>
      </w:tblGrid>
      <w:tr w:rsidR="00C14000" w:rsidRPr="00717A1A" w:rsidTr="00415CD6">
        <w:tc>
          <w:tcPr>
            <w:tcW w:w="568" w:type="dxa"/>
          </w:tcPr>
          <w:p w:rsidR="00C14000" w:rsidRPr="00717A1A" w:rsidRDefault="00C14000" w:rsidP="00415CD6">
            <w:pPr>
              <w:spacing w:line="276" w:lineRule="auto"/>
              <w:jc w:val="both"/>
              <w:rPr>
                <w:rFonts w:eastAsia="Calibri"/>
              </w:rPr>
            </w:pPr>
            <w:r w:rsidRPr="00717A1A">
              <w:rPr>
                <w:rFonts w:eastAsia="Times New Roman"/>
              </w:rPr>
              <w:t>№</w:t>
            </w:r>
          </w:p>
        </w:tc>
        <w:tc>
          <w:tcPr>
            <w:tcW w:w="1701" w:type="dxa"/>
          </w:tcPr>
          <w:p w:rsidR="00C14000" w:rsidRPr="00717A1A" w:rsidRDefault="00C14000" w:rsidP="00415CD6">
            <w:pPr>
              <w:spacing w:line="276" w:lineRule="auto"/>
              <w:jc w:val="both"/>
              <w:rPr>
                <w:rFonts w:eastAsia="Calibri"/>
                <w:b/>
              </w:rPr>
            </w:pPr>
            <w:r w:rsidRPr="00717A1A">
              <w:rPr>
                <w:rFonts w:eastAsia="Times New Roman"/>
                <w:b/>
              </w:rPr>
              <w:t>Название раздела, темы</w:t>
            </w:r>
          </w:p>
        </w:tc>
        <w:tc>
          <w:tcPr>
            <w:tcW w:w="709" w:type="dxa"/>
          </w:tcPr>
          <w:p w:rsidR="00C14000" w:rsidRPr="00717A1A" w:rsidRDefault="00C14000" w:rsidP="00415CD6">
            <w:pPr>
              <w:spacing w:line="276" w:lineRule="auto"/>
              <w:jc w:val="both"/>
              <w:rPr>
                <w:rFonts w:eastAsia="Calibri"/>
                <w:b/>
              </w:rPr>
            </w:pPr>
            <w:r w:rsidRPr="00717A1A">
              <w:rPr>
                <w:rFonts w:eastAsia="Times New Roman"/>
                <w:b/>
              </w:rPr>
              <w:t>Кол-во часов</w:t>
            </w:r>
          </w:p>
        </w:tc>
        <w:tc>
          <w:tcPr>
            <w:tcW w:w="4536" w:type="dxa"/>
          </w:tcPr>
          <w:p w:rsidR="00C14000" w:rsidRPr="00717A1A" w:rsidRDefault="00C14000" w:rsidP="00415CD6">
            <w:pPr>
              <w:spacing w:line="276" w:lineRule="auto"/>
              <w:jc w:val="both"/>
              <w:rPr>
                <w:rFonts w:eastAsia="Calibri"/>
                <w:b/>
              </w:rPr>
            </w:pPr>
          </w:p>
          <w:p w:rsidR="00C14000" w:rsidRPr="00717A1A" w:rsidRDefault="00C14000" w:rsidP="00415CD6">
            <w:pPr>
              <w:spacing w:line="276" w:lineRule="auto"/>
              <w:jc w:val="both"/>
              <w:rPr>
                <w:rFonts w:eastAsia="Calibri"/>
                <w:b/>
              </w:rPr>
            </w:pPr>
            <w:r w:rsidRPr="00717A1A">
              <w:rPr>
                <w:rFonts w:eastAsia="Calibri"/>
                <w:b/>
              </w:rPr>
              <w:t>Основные виды деятельности</w:t>
            </w:r>
          </w:p>
        </w:tc>
        <w:tc>
          <w:tcPr>
            <w:tcW w:w="2375" w:type="dxa"/>
            <w:vAlign w:val="center"/>
          </w:tcPr>
          <w:p w:rsidR="00C14000" w:rsidRPr="00717A1A" w:rsidRDefault="00C14000" w:rsidP="00415CD6">
            <w:pPr>
              <w:spacing w:line="276" w:lineRule="auto"/>
              <w:jc w:val="both"/>
              <w:rPr>
                <w:rFonts w:eastAsia="Times New Roman"/>
                <w:b/>
              </w:rPr>
            </w:pPr>
            <w:r w:rsidRPr="00717A1A">
              <w:rPr>
                <w:rFonts w:eastAsia="Times New Roman"/>
                <w:b/>
              </w:rPr>
              <w:t>Электронные образовательные ресурсы</w:t>
            </w:r>
          </w:p>
        </w:tc>
      </w:tr>
      <w:tr w:rsidR="00C14000" w:rsidRPr="00717A1A"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1-8</w:t>
            </w:r>
          </w:p>
        </w:tc>
        <w:tc>
          <w:tcPr>
            <w:tcW w:w="1701" w:type="dxa"/>
          </w:tcPr>
          <w:p w:rsidR="00C14000" w:rsidRPr="00717A1A" w:rsidRDefault="00C14000" w:rsidP="00415CD6">
            <w:pPr>
              <w:widowControl w:val="0"/>
              <w:spacing w:line="276" w:lineRule="auto"/>
              <w:ind w:left="141"/>
              <w:rPr>
                <w:rFonts w:eastAsia="Times New Roman"/>
              </w:rPr>
            </w:pPr>
            <w:r w:rsidRPr="00717A1A">
              <w:rPr>
                <w:rFonts w:eastAsia="Times New Roman"/>
              </w:rPr>
              <w:t xml:space="preserve">Здравствуй школа! </w:t>
            </w:r>
          </w:p>
        </w:tc>
        <w:tc>
          <w:tcPr>
            <w:tcW w:w="709" w:type="dxa"/>
          </w:tcPr>
          <w:p w:rsidR="00C14000" w:rsidRPr="00717A1A" w:rsidRDefault="00C14000" w:rsidP="00415CD6">
            <w:pPr>
              <w:widowControl w:val="0"/>
              <w:spacing w:line="276" w:lineRule="auto"/>
              <w:jc w:val="center"/>
              <w:rPr>
                <w:rFonts w:eastAsia="Times New Roman"/>
              </w:rPr>
            </w:pPr>
            <w:r w:rsidRPr="00717A1A">
              <w:rPr>
                <w:rFonts w:eastAsia="Times New Roman"/>
              </w:rPr>
              <w:t>8</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Повторение пройденного. </w:t>
            </w:r>
            <w:r w:rsidRPr="00E257EE">
              <w:rPr>
                <w:lang w:val="ru-RU"/>
              </w:rPr>
              <w:t>Выполнение различных инструкций с одним предметом, выполняет нескольких разных инструкций в рамках учебной или свободной ситуации</w:t>
            </w:r>
            <w:r w:rsidRPr="00E257EE">
              <w:rPr>
                <w:rFonts w:eastAsia="Times New Roman"/>
                <w:lang w:val="ru-RU"/>
              </w:rPr>
              <w:t xml:space="preserve">. Употребление слов “здравствуйте”, «привет», «пока», “до свидания”, сочетание слов и жестов при общении и прощании. Упражнения на усвоение основных правил поведения при знакомстве, начале и поддержании короткого диалога.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Рассказ о прошедшем лете с опорой на фотографии.  Участие в дидактических играх по школьным ситуациям, прослушивание аудиозаписей,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конструирование диалогов в соответствии с речевыми возможностями на основе иллюстраций. Рассказ о поведении в классе на уроке, на перемене с опорой на наглядность.  Выполнение заданий на листах и в тетради на печатной основе </w:t>
            </w:r>
          </w:p>
        </w:tc>
        <w:tc>
          <w:tcPr>
            <w:tcW w:w="2375" w:type="dxa"/>
            <w:vAlign w:val="center"/>
          </w:tcPr>
          <w:p w:rsidR="00C14000" w:rsidRPr="00717A1A" w:rsidRDefault="00C14000" w:rsidP="00415CD6">
            <w:pPr>
              <w:spacing w:line="276" w:lineRule="auto"/>
              <w:jc w:val="both"/>
              <w:rPr>
                <w:rFonts w:eastAsia="Times New Roman"/>
                <w:b/>
              </w:rPr>
            </w:pPr>
            <w:r w:rsidRPr="00E257EE">
              <w:rPr>
                <w:shd w:val="clear" w:color="auto" w:fill="FFFFFF"/>
                <w:lang w:val="ru-RU"/>
              </w:rPr>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w:t>
            </w:r>
            <w:r w:rsidRPr="00717A1A">
              <w:rPr>
                <w:color w:val="212529"/>
                <w:shd w:val="clear" w:color="auto" w:fill="FFFFFF"/>
              </w:rPr>
              <w:t xml:space="preserve">С.В. Комарова 1 класс,в 2 ч. </w:t>
            </w:r>
          </w:p>
        </w:tc>
      </w:tr>
      <w:tr w:rsidR="00C14000" w:rsidRPr="00717A1A"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9-16</w:t>
            </w:r>
          </w:p>
        </w:tc>
        <w:tc>
          <w:tcPr>
            <w:tcW w:w="1701" w:type="dxa"/>
          </w:tcPr>
          <w:p w:rsidR="00C14000" w:rsidRPr="00717A1A" w:rsidRDefault="00C14000" w:rsidP="00415CD6">
            <w:pPr>
              <w:widowControl w:val="0"/>
              <w:spacing w:line="276" w:lineRule="auto"/>
              <w:ind w:left="141"/>
              <w:rPr>
                <w:rFonts w:eastAsia="Times New Roman"/>
              </w:rPr>
            </w:pPr>
            <w:r w:rsidRPr="00717A1A">
              <w:rPr>
                <w:rFonts w:eastAsia="Times New Roman"/>
              </w:rPr>
              <w:t>Я здесь живу</w:t>
            </w:r>
          </w:p>
        </w:tc>
        <w:tc>
          <w:tcPr>
            <w:tcW w:w="709" w:type="dxa"/>
          </w:tcPr>
          <w:p w:rsidR="00C14000" w:rsidRPr="00717A1A" w:rsidRDefault="00C14000" w:rsidP="00415CD6">
            <w:pPr>
              <w:widowControl w:val="0"/>
              <w:spacing w:line="276" w:lineRule="auto"/>
              <w:jc w:val="center"/>
              <w:rPr>
                <w:rFonts w:eastAsia="Times New Roman"/>
              </w:rPr>
            </w:pPr>
            <w:r w:rsidRPr="00717A1A">
              <w:rPr>
                <w:rFonts w:eastAsia="Times New Roman"/>
              </w:rPr>
              <w:t>8</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Знает название, отвечает на вопрос о названии населенного пункта, в котором проживает. Знает названия, показывает некоторые достопримечательности населенного пункта на фотографиях. Слушает короткий рассказ учителя о достопримечательностях населенного пункта. Узнавание, показ, называние на иллюстрациях школу, магазин, парк. Уточнение и обогащение словарного </w:t>
            </w:r>
            <w:r w:rsidRPr="00E257EE">
              <w:rPr>
                <w:rFonts w:eastAsia="Times New Roman"/>
                <w:lang w:val="ru-RU"/>
              </w:rPr>
              <w:lastRenderedPageBreak/>
              <w:t>запаса по теме.</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условно графическими изображениями, конструирование диалогов по серии картинок, ролевые игры по теме ситуации, в том числе с использованием игрушек как героев ситуации, составление рассказа по картинке.  Подбор иллюстрации к названию населенного пункта. Рассказ о вопросах учителя о своем населенном пункте.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Ответы на вопросы учителя, одноклассников, задавание вопроса одноклассникам о интересных местах населенного пункта. Выражение отношения, слова поддержки, одобрения в диалоге. Выполнение заданий на листах и в тетради на печатной основе</w:t>
            </w:r>
          </w:p>
        </w:tc>
        <w:tc>
          <w:tcPr>
            <w:tcW w:w="2375" w:type="dxa"/>
            <w:vAlign w:val="center"/>
          </w:tcPr>
          <w:p w:rsidR="00C14000" w:rsidRPr="00717A1A" w:rsidRDefault="00C14000" w:rsidP="00415CD6">
            <w:pPr>
              <w:spacing w:line="276" w:lineRule="auto"/>
              <w:jc w:val="both"/>
              <w:rPr>
                <w:rFonts w:eastAsia="Times New Roman"/>
                <w:b/>
              </w:rPr>
            </w:pPr>
            <w:r w:rsidRPr="00E257EE">
              <w:rPr>
                <w:shd w:val="clear" w:color="auto" w:fill="FFFFFF"/>
                <w:lang w:val="ru-RU"/>
              </w:rPr>
              <w:lastRenderedPageBreak/>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w:t>
            </w:r>
            <w:r w:rsidRPr="00717A1A">
              <w:rPr>
                <w:color w:val="212529"/>
                <w:shd w:val="clear" w:color="auto" w:fill="FFFFFF"/>
              </w:rPr>
              <w:t>С.В. Комарова 1 класс,в 2 ч.</w:t>
            </w:r>
          </w:p>
        </w:tc>
      </w:tr>
      <w:tr w:rsidR="00C14000" w:rsidRPr="00717A1A"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17-26</w:t>
            </w:r>
          </w:p>
        </w:tc>
        <w:tc>
          <w:tcPr>
            <w:tcW w:w="1701" w:type="dxa"/>
          </w:tcPr>
          <w:p w:rsidR="00C14000" w:rsidRPr="00717A1A" w:rsidRDefault="00C14000" w:rsidP="00415CD6">
            <w:pPr>
              <w:spacing w:line="276" w:lineRule="auto"/>
              <w:ind w:left="141"/>
              <w:rPr>
                <w:rFonts w:eastAsia="Times New Roman"/>
              </w:rPr>
            </w:pPr>
            <w:r w:rsidRPr="00717A1A">
              <w:rPr>
                <w:rFonts w:eastAsia="Times New Roman"/>
              </w:rPr>
              <w:t>Новый год, зимние забавы</w:t>
            </w:r>
          </w:p>
        </w:tc>
        <w:tc>
          <w:tcPr>
            <w:tcW w:w="709" w:type="dxa"/>
          </w:tcPr>
          <w:p w:rsidR="00C14000" w:rsidRPr="00717A1A" w:rsidRDefault="00C14000" w:rsidP="00415CD6">
            <w:pPr>
              <w:spacing w:line="276" w:lineRule="auto"/>
              <w:jc w:val="center"/>
              <w:rPr>
                <w:rFonts w:eastAsia="Times New Roman"/>
              </w:rPr>
            </w:pPr>
            <w:r w:rsidRPr="00717A1A">
              <w:rPr>
                <w:rFonts w:eastAsia="Times New Roman"/>
              </w:rPr>
              <w:t>10</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Знает названия времен года. Рассказывает о признаках зимы по вопросам учителя. Знает названия зимних забав, развлечений. Задает вопросы одноклассникам при организующей помощи учителя. Участвует в беседе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Отвечает на вопросы, выбирает изображения к тексту, предложению, составляет диалог по сюжетной картинке, по серии картинок.     Использует полученные знания о правилах поведения при знакомстве в условия </w:t>
            </w:r>
            <w:r w:rsidRPr="00E257EE">
              <w:rPr>
                <w:rFonts w:eastAsia="Times New Roman"/>
                <w:lang w:val="ru-RU"/>
              </w:rPr>
              <w:lastRenderedPageBreak/>
              <w:t>новой ситуации: проигрывание ситуации знакомства на празднике, на горке, на катке. Выбор новогодних открыток.     Составление новогодних поздравлений. Тренировочные упражнения в произнесении поздравлений с торжественной интонацией. Конструирование диалогов поздравления и ответной реплики, моделирование и проигрывание диалогов. Ролевые игры по заданной теме.  Выполнение заданий на листах и в тетради на печатной основе</w:t>
            </w:r>
          </w:p>
        </w:tc>
        <w:tc>
          <w:tcPr>
            <w:tcW w:w="2375" w:type="dxa"/>
            <w:vAlign w:val="center"/>
          </w:tcPr>
          <w:p w:rsidR="00C14000" w:rsidRPr="00717A1A" w:rsidRDefault="00C14000" w:rsidP="00415CD6">
            <w:pPr>
              <w:spacing w:line="276" w:lineRule="auto"/>
              <w:jc w:val="both"/>
              <w:rPr>
                <w:rFonts w:eastAsia="Times New Roman"/>
                <w:b/>
              </w:rPr>
            </w:pPr>
            <w:r w:rsidRPr="00E257EE">
              <w:rPr>
                <w:shd w:val="clear" w:color="auto" w:fill="FFFFFF"/>
                <w:lang w:val="ru-RU"/>
              </w:rPr>
              <w:lastRenderedPageBreak/>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w:t>
            </w:r>
            <w:r w:rsidRPr="00717A1A">
              <w:rPr>
                <w:color w:val="212529"/>
                <w:shd w:val="clear" w:color="auto" w:fill="FFFFFF"/>
              </w:rPr>
              <w:t>С.В. Комарова 1 класс,в 2 ч.</w:t>
            </w:r>
          </w:p>
        </w:tc>
      </w:tr>
      <w:tr w:rsidR="00C14000" w:rsidRPr="00717A1A"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27-34</w:t>
            </w:r>
          </w:p>
        </w:tc>
        <w:tc>
          <w:tcPr>
            <w:tcW w:w="1701" w:type="dxa"/>
          </w:tcPr>
          <w:p w:rsidR="00C14000" w:rsidRPr="00717A1A" w:rsidRDefault="00C14000" w:rsidP="00415CD6">
            <w:pPr>
              <w:spacing w:line="276" w:lineRule="auto"/>
              <w:ind w:left="141"/>
              <w:rPr>
                <w:rFonts w:eastAsia="Times New Roman"/>
              </w:rPr>
            </w:pPr>
            <w:r w:rsidRPr="00717A1A">
              <w:rPr>
                <w:rFonts w:eastAsia="Times New Roman"/>
              </w:rPr>
              <w:t>Приглашаем гостей</w:t>
            </w:r>
          </w:p>
        </w:tc>
        <w:tc>
          <w:tcPr>
            <w:tcW w:w="709" w:type="dxa"/>
          </w:tcPr>
          <w:p w:rsidR="00C14000" w:rsidRPr="00717A1A" w:rsidRDefault="00C14000" w:rsidP="00415CD6">
            <w:pPr>
              <w:spacing w:line="276" w:lineRule="auto"/>
              <w:jc w:val="center"/>
              <w:rPr>
                <w:rFonts w:eastAsia="Times New Roman"/>
              </w:rPr>
            </w:pPr>
            <w:r w:rsidRPr="00717A1A">
              <w:rPr>
                <w:rFonts w:eastAsia="Times New Roman"/>
              </w:rPr>
              <w:t>8</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Уточнение и обогащение словарного запаса по теме. Разбор ситуации с приглашением в гости, подготовкой к приходу гостей, приветствие, диалог при поздравлении, вручении подарка, развлечения, прощание с гостями. Выбор угощений.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Использование обращений и вежливых слов.     Использование вопросов.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изображениями, использование диалогов и рассказа по серии картинок. Выполнение заданий на листах и в тетради на печатной основе</w:t>
            </w:r>
          </w:p>
        </w:tc>
        <w:tc>
          <w:tcPr>
            <w:tcW w:w="2375" w:type="dxa"/>
            <w:vAlign w:val="center"/>
          </w:tcPr>
          <w:p w:rsidR="00C14000" w:rsidRPr="00717A1A" w:rsidRDefault="00C14000" w:rsidP="00415CD6">
            <w:pPr>
              <w:spacing w:line="276" w:lineRule="auto"/>
              <w:jc w:val="both"/>
              <w:rPr>
                <w:rFonts w:eastAsia="Times New Roman"/>
                <w:b/>
              </w:rPr>
            </w:pPr>
            <w:r w:rsidRPr="00E257EE">
              <w:rPr>
                <w:shd w:val="clear" w:color="auto" w:fill="FFFFFF"/>
                <w:lang w:val="ru-RU"/>
              </w:rPr>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w:t>
            </w:r>
            <w:r w:rsidRPr="00717A1A">
              <w:rPr>
                <w:color w:val="212529"/>
                <w:shd w:val="clear" w:color="auto" w:fill="FFFFFF"/>
              </w:rPr>
              <w:t>С.В. Комарова 1 класс,в 2 ч.</w:t>
            </w:r>
          </w:p>
        </w:tc>
      </w:tr>
      <w:tr w:rsidR="00C14000" w:rsidRPr="00717A1A"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35-44</w:t>
            </w:r>
          </w:p>
        </w:tc>
        <w:tc>
          <w:tcPr>
            <w:tcW w:w="1701" w:type="dxa"/>
          </w:tcPr>
          <w:p w:rsidR="00C14000" w:rsidRPr="00E257EE" w:rsidRDefault="00C14000" w:rsidP="00415CD6">
            <w:pPr>
              <w:spacing w:line="276" w:lineRule="auto"/>
              <w:ind w:left="141"/>
              <w:rPr>
                <w:rFonts w:eastAsia="Times New Roman"/>
                <w:lang w:val="ru-RU"/>
              </w:rPr>
            </w:pPr>
            <w:r w:rsidRPr="00E257EE">
              <w:rPr>
                <w:rFonts w:eastAsia="Times New Roman"/>
                <w:lang w:val="ru-RU"/>
              </w:rPr>
              <w:t>Помогаю дома и в школе</w:t>
            </w:r>
          </w:p>
        </w:tc>
        <w:tc>
          <w:tcPr>
            <w:tcW w:w="709" w:type="dxa"/>
          </w:tcPr>
          <w:p w:rsidR="00C14000" w:rsidRPr="00717A1A" w:rsidRDefault="00C14000" w:rsidP="00415CD6">
            <w:pPr>
              <w:spacing w:line="276" w:lineRule="auto"/>
              <w:jc w:val="center"/>
              <w:rPr>
                <w:rFonts w:eastAsia="Times New Roman"/>
              </w:rPr>
            </w:pPr>
            <w:r w:rsidRPr="00717A1A">
              <w:rPr>
                <w:rFonts w:eastAsia="Times New Roman"/>
              </w:rPr>
              <w:t>10</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Знает, называет ситуации, в которых может быть нужна помощь. Правильно использует обращения за помощью, отвечает на просьбу о помощи согласием. Задает уточняющие вопросы о помощи. Выделяет правильные и неправильные поступки. Знает, как реагировать на замечание.      Рассказывает, отвечает о том, как правильно и неправильно реагировать на замечания.  Отвечает на вопросы «Не </w:t>
            </w:r>
            <w:r w:rsidRPr="00E257EE">
              <w:rPr>
                <w:rFonts w:eastAsia="Times New Roman"/>
                <w:lang w:val="ru-RU"/>
              </w:rPr>
              <w:lastRenderedPageBreak/>
              <w:t>знаю», задает вопросы для получения дополнительной информации с опорой на пиктограммы, схемы (Где? Когда? Почему?).</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условно графическими изображениями. Слушание стихотворения А. Барто "Помощница". Работа с серией картинок к стихотворению. </w:t>
            </w:r>
          </w:p>
          <w:p w:rsidR="00C14000" w:rsidRPr="00717A1A" w:rsidRDefault="00C14000" w:rsidP="00415CD6">
            <w:pPr>
              <w:keepLines/>
              <w:widowControl w:val="0"/>
              <w:spacing w:line="276" w:lineRule="auto"/>
              <w:jc w:val="both"/>
              <w:rPr>
                <w:rFonts w:eastAsia="Times New Roman"/>
              </w:rPr>
            </w:pPr>
            <w:r w:rsidRPr="00E257EE">
              <w:rPr>
                <w:rFonts w:eastAsia="Times New Roman"/>
                <w:lang w:val="ru-RU"/>
              </w:rPr>
              <w:t xml:space="preserve">      Разучивание стихотворения. Использование слов благодарности за оказанную помощь. Составление предложений по теме ситуации (просьба, предложение в утвердительной и вопросительной формах).       Составление диалога "Делаем уборку вместе”, содержащих просьбу и/или распределение обязанностей. </w:t>
            </w:r>
            <w:r w:rsidRPr="00717A1A">
              <w:rPr>
                <w:rFonts w:eastAsia="Times New Roman"/>
              </w:rPr>
              <w:t xml:space="preserve">Выполнение заданий в печатной рабочей тетради. </w:t>
            </w:r>
          </w:p>
        </w:tc>
        <w:tc>
          <w:tcPr>
            <w:tcW w:w="2375" w:type="dxa"/>
            <w:vAlign w:val="center"/>
          </w:tcPr>
          <w:p w:rsidR="00C14000" w:rsidRPr="00717A1A" w:rsidRDefault="00C14000" w:rsidP="00415CD6">
            <w:pPr>
              <w:spacing w:line="276" w:lineRule="auto"/>
              <w:jc w:val="both"/>
              <w:rPr>
                <w:rFonts w:eastAsia="Times New Roman"/>
                <w:b/>
              </w:rPr>
            </w:pPr>
            <w:r w:rsidRPr="00E257EE">
              <w:rPr>
                <w:shd w:val="clear" w:color="auto" w:fill="FFFFFF"/>
                <w:lang w:val="ru-RU"/>
              </w:rPr>
              <w:lastRenderedPageBreak/>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w:t>
            </w:r>
            <w:r w:rsidRPr="00717A1A">
              <w:rPr>
                <w:color w:val="212529"/>
                <w:shd w:val="clear" w:color="auto" w:fill="FFFFFF"/>
              </w:rPr>
              <w:t>С.В. Комарова 1 класс,в 2 ч.</w:t>
            </w:r>
          </w:p>
        </w:tc>
      </w:tr>
      <w:tr w:rsidR="00C14000" w:rsidRPr="00717A1A"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45-52</w:t>
            </w:r>
          </w:p>
        </w:tc>
        <w:tc>
          <w:tcPr>
            <w:tcW w:w="1701" w:type="dxa"/>
          </w:tcPr>
          <w:p w:rsidR="00C14000" w:rsidRPr="00717A1A" w:rsidRDefault="00C14000" w:rsidP="00415CD6">
            <w:pPr>
              <w:spacing w:line="276" w:lineRule="auto"/>
              <w:ind w:left="141"/>
              <w:rPr>
                <w:rFonts w:eastAsia="Times New Roman"/>
              </w:rPr>
            </w:pPr>
            <w:r w:rsidRPr="00717A1A">
              <w:rPr>
                <w:rFonts w:eastAsia="Times New Roman"/>
              </w:rPr>
              <w:t>Приветствие, прощание</w:t>
            </w:r>
          </w:p>
        </w:tc>
        <w:tc>
          <w:tcPr>
            <w:tcW w:w="709" w:type="dxa"/>
          </w:tcPr>
          <w:p w:rsidR="00C14000" w:rsidRPr="00717A1A" w:rsidRDefault="00C14000" w:rsidP="00415CD6">
            <w:pPr>
              <w:spacing w:line="276" w:lineRule="auto"/>
              <w:jc w:val="center"/>
              <w:rPr>
                <w:rFonts w:eastAsia="Times New Roman"/>
              </w:rPr>
            </w:pPr>
            <w:r w:rsidRPr="00717A1A">
              <w:rPr>
                <w:rFonts w:eastAsia="Times New Roman"/>
              </w:rPr>
              <w:t>8</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Знает названия, ориентируется, показывает и отвечает на вопросы о частях суток. Имеет представления о способах приветствия и прощания разных людей (взрослых, сверстников).     Приветствие и прощание с учетом времени суток.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условно графическими изображениями. Знакомство со сказкой С. Маршака «Сказка о глупом мышонке».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Знакомство с этикетными формами </w:t>
            </w:r>
            <w:r w:rsidRPr="00E257EE">
              <w:rPr>
                <w:rFonts w:eastAsia="Times New Roman"/>
                <w:lang w:val="ru-RU"/>
              </w:rPr>
              <w:lastRenderedPageBreak/>
              <w:t xml:space="preserve">пожеланий перед сном. Составление рассказов о последовательности событий в течение дня. Разыгрывание сценок. Исправление ошибок при использовании слов приветствия и прощания в диалоге, разыгрываемом при помощи игрушек. </w:t>
            </w:r>
          </w:p>
        </w:tc>
        <w:tc>
          <w:tcPr>
            <w:tcW w:w="2375" w:type="dxa"/>
            <w:vAlign w:val="center"/>
          </w:tcPr>
          <w:p w:rsidR="00C14000" w:rsidRPr="00717A1A" w:rsidRDefault="00C14000" w:rsidP="00415CD6">
            <w:pPr>
              <w:spacing w:line="276" w:lineRule="auto"/>
              <w:jc w:val="both"/>
              <w:rPr>
                <w:rFonts w:eastAsia="Times New Roman"/>
                <w:b/>
              </w:rPr>
            </w:pPr>
            <w:r w:rsidRPr="00E257EE">
              <w:rPr>
                <w:shd w:val="clear" w:color="auto" w:fill="FFFFFF"/>
                <w:lang w:val="ru-RU"/>
              </w:rPr>
              <w:lastRenderedPageBreak/>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w:t>
            </w:r>
            <w:r w:rsidRPr="00717A1A">
              <w:rPr>
                <w:color w:val="212529"/>
                <w:shd w:val="clear" w:color="auto" w:fill="FFFFFF"/>
              </w:rPr>
              <w:t>С.В. Комарова 1 класс,в 2 ч.</w:t>
            </w:r>
          </w:p>
        </w:tc>
      </w:tr>
      <w:tr w:rsidR="00C14000" w:rsidRPr="00717A1A"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53-60</w:t>
            </w:r>
          </w:p>
        </w:tc>
        <w:tc>
          <w:tcPr>
            <w:tcW w:w="1701" w:type="dxa"/>
          </w:tcPr>
          <w:p w:rsidR="00C14000" w:rsidRPr="00717A1A" w:rsidRDefault="00C14000" w:rsidP="00415CD6">
            <w:pPr>
              <w:spacing w:line="276" w:lineRule="auto"/>
              <w:ind w:left="141"/>
              <w:rPr>
                <w:rFonts w:eastAsia="Times New Roman"/>
              </w:rPr>
            </w:pPr>
            <w:r w:rsidRPr="00717A1A">
              <w:rPr>
                <w:rFonts w:eastAsia="Times New Roman"/>
              </w:rPr>
              <w:t>Прогулка</w:t>
            </w:r>
          </w:p>
        </w:tc>
        <w:tc>
          <w:tcPr>
            <w:tcW w:w="709" w:type="dxa"/>
          </w:tcPr>
          <w:p w:rsidR="00C14000" w:rsidRPr="00717A1A" w:rsidRDefault="00C14000" w:rsidP="00415CD6">
            <w:pPr>
              <w:spacing w:line="276" w:lineRule="auto"/>
              <w:jc w:val="center"/>
              <w:rPr>
                <w:rFonts w:eastAsia="Times New Roman"/>
              </w:rPr>
            </w:pPr>
            <w:r w:rsidRPr="00717A1A">
              <w:rPr>
                <w:rFonts w:eastAsia="Times New Roman"/>
              </w:rPr>
              <w:t>8</w:t>
            </w:r>
          </w:p>
        </w:tc>
        <w:tc>
          <w:tcPr>
            <w:tcW w:w="4536" w:type="dxa"/>
            <w:vAlign w:val="center"/>
          </w:tcPr>
          <w:p w:rsidR="00C14000" w:rsidRPr="00717A1A" w:rsidRDefault="00C14000" w:rsidP="00415CD6">
            <w:pPr>
              <w:keepLines/>
              <w:widowControl w:val="0"/>
              <w:spacing w:line="276" w:lineRule="auto"/>
              <w:jc w:val="both"/>
              <w:rPr>
                <w:rFonts w:eastAsia="Times New Roman"/>
              </w:rPr>
            </w:pPr>
          </w:p>
        </w:tc>
        <w:tc>
          <w:tcPr>
            <w:tcW w:w="2375" w:type="dxa"/>
            <w:vAlign w:val="center"/>
          </w:tcPr>
          <w:p w:rsidR="00C14000" w:rsidRPr="00717A1A" w:rsidRDefault="00C14000" w:rsidP="00415CD6">
            <w:pPr>
              <w:spacing w:line="276" w:lineRule="auto"/>
              <w:jc w:val="both"/>
              <w:rPr>
                <w:rFonts w:eastAsia="Times New Roman"/>
                <w:b/>
              </w:rPr>
            </w:pPr>
            <w:r w:rsidRPr="00E257EE">
              <w:rPr>
                <w:shd w:val="clear" w:color="auto" w:fill="FFFFFF"/>
                <w:lang w:val="ru-RU"/>
              </w:rPr>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w:t>
            </w:r>
            <w:r w:rsidRPr="00717A1A">
              <w:rPr>
                <w:color w:val="212529"/>
                <w:shd w:val="clear" w:color="auto" w:fill="FFFFFF"/>
              </w:rPr>
              <w:t>С.В. Комарова 1 класс,в 2 ч.</w:t>
            </w:r>
          </w:p>
        </w:tc>
      </w:tr>
      <w:tr w:rsidR="00C14000" w:rsidRPr="00717A1A"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61-66</w:t>
            </w:r>
          </w:p>
        </w:tc>
        <w:tc>
          <w:tcPr>
            <w:tcW w:w="1701" w:type="dxa"/>
          </w:tcPr>
          <w:p w:rsidR="00C14000" w:rsidRPr="00717A1A" w:rsidRDefault="00C14000" w:rsidP="00415CD6">
            <w:pPr>
              <w:widowControl w:val="0"/>
              <w:spacing w:line="276" w:lineRule="auto"/>
              <w:ind w:left="141"/>
              <w:rPr>
                <w:rFonts w:eastAsia="Times New Roman"/>
              </w:rPr>
            </w:pPr>
            <w:r w:rsidRPr="00717A1A">
              <w:rPr>
                <w:rFonts w:eastAsia="Times New Roman"/>
              </w:rPr>
              <w:t>Итоговое повторение</w:t>
            </w:r>
          </w:p>
        </w:tc>
        <w:tc>
          <w:tcPr>
            <w:tcW w:w="709" w:type="dxa"/>
          </w:tcPr>
          <w:p w:rsidR="00C14000" w:rsidRPr="00717A1A" w:rsidRDefault="00C14000" w:rsidP="00415CD6">
            <w:pPr>
              <w:widowControl w:val="0"/>
              <w:spacing w:line="276" w:lineRule="auto"/>
              <w:ind w:left="135"/>
              <w:jc w:val="center"/>
              <w:rPr>
                <w:rFonts w:eastAsia="Times New Roman"/>
              </w:rPr>
            </w:pPr>
            <w:r w:rsidRPr="00717A1A">
              <w:rPr>
                <w:rFonts w:eastAsia="Times New Roman"/>
              </w:rPr>
              <w:t>6</w:t>
            </w:r>
          </w:p>
        </w:tc>
        <w:tc>
          <w:tcPr>
            <w:tcW w:w="4536" w:type="dxa"/>
            <w:vAlign w:val="center"/>
          </w:tcPr>
          <w:p w:rsidR="00C14000" w:rsidRPr="00E257EE" w:rsidRDefault="00C14000" w:rsidP="00415CD6">
            <w:pPr>
              <w:spacing w:line="276" w:lineRule="auto"/>
              <w:jc w:val="both"/>
              <w:rPr>
                <w:lang w:val="ru-RU"/>
              </w:rPr>
            </w:pPr>
            <w:r w:rsidRPr="00E257EE">
              <w:rPr>
                <w:lang w:val="ru-RU"/>
              </w:rPr>
              <w:t xml:space="preserve">      Выполняет различные инструкции с одним предметом, выполняет нескольких разных инструкций в рамках учебной или свободной ситуации. Слушает, различает, показывает на изображениях близкие по звучанию слова. Понимает и использует простые предлоги. Понимает, показывает глаголы движения, образованные при помощи приставок. Понимает смысл коротких рассказов, отвечает на вопросы по прослушанному тексту. Угадывает предмет по описанию. Изменяет темп, интонацию, громкость речи в процессе обычной речи и при разыгрывании диалогов.      Поддерживает диалог на разные темы. </w:t>
            </w:r>
          </w:p>
          <w:p w:rsidR="00C14000" w:rsidRPr="00E257EE" w:rsidRDefault="00C14000" w:rsidP="00415CD6">
            <w:pPr>
              <w:spacing w:line="276" w:lineRule="auto"/>
              <w:jc w:val="both"/>
              <w:rPr>
                <w:lang w:val="ru-RU"/>
              </w:rPr>
            </w:pPr>
            <w:r w:rsidRPr="00E257EE">
              <w:rPr>
                <w:lang w:val="ru-RU"/>
              </w:rPr>
              <w:t xml:space="preserve">       Показывает, называет некоторые праздники, понимает назначение поздравительных открыток. Имеет представление о телефонном разговоре: отвечает на вопросы, задает вопросы, прощается при завершении телефонного диалога. Использует слова благодарности. </w:t>
            </w:r>
          </w:p>
          <w:p w:rsidR="00C14000" w:rsidRPr="00717A1A" w:rsidRDefault="00C14000" w:rsidP="00415CD6">
            <w:pPr>
              <w:spacing w:line="276" w:lineRule="auto"/>
              <w:jc w:val="both"/>
              <w:rPr>
                <w:rFonts w:eastAsia="Times New Roman"/>
              </w:rPr>
            </w:pPr>
            <w:r w:rsidRPr="00E257EE">
              <w:rPr>
                <w:lang w:val="ru-RU"/>
              </w:rPr>
              <w:t xml:space="preserve">      Правильно реагирует на замечание взрослого; Рассказывает о правилах </w:t>
            </w:r>
            <w:r w:rsidRPr="00E257EE">
              <w:rPr>
                <w:lang w:val="ru-RU"/>
              </w:rPr>
              <w:lastRenderedPageBreak/>
              <w:t xml:space="preserve">поведения, используя социальные истории. Слушает литературные тексты (рассказов, сказок, стихотворений), отвечает на вопросы, участвует в обсуждение прослушанного. </w:t>
            </w:r>
            <w:r w:rsidRPr="00717A1A">
              <w:t>Выражает отношение к поступкам героев рассказа, истории.</w:t>
            </w:r>
          </w:p>
        </w:tc>
        <w:tc>
          <w:tcPr>
            <w:tcW w:w="2375" w:type="dxa"/>
            <w:vAlign w:val="center"/>
          </w:tcPr>
          <w:p w:rsidR="00C14000" w:rsidRPr="00717A1A" w:rsidRDefault="00C14000" w:rsidP="00415CD6">
            <w:pPr>
              <w:spacing w:line="276" w:lineRule="auto"/>
              <w:jc w:val="both"/>
              <w:rPr>
                <w:rFonts w:eastAsia="Times New Roman"/>
                <w:b/>
              </w:rPr>
            </w:pPr>
            <w:r w:rsidRPr="00E257EE">
              <w:rPr>
                <w:shd w:val="clear" w:color="auto" w:fill="FFFFFF"/>
                <w:lang w:val="ru-RU"/>
              </w:rPr>
              <w:lastRenderedPageBreak/>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w:t>
            </w:r>
            <w:r w:rsidRPr="00717A1A">
              <w:rPr>
                <w:color w:val="212529"/>
                <w:shd w:val="clear" w:color="auto" w:fill="FFFFFF"/>
              </w:rPr>
              <w:t>С.В. Комарова 1 класс,в 2 ч.</w:t>
            </w:r>
          </w:p>
        </w:tc>
      </w:tr>
      <w:tr w:rsidR="00C14000" w:rsidRPr="00717A1A" w:rsidTr="00415CD6">
        <w:tc>
          <w:tcPr>
            <w:tcW w:w="568" w:type="dxa"/>
          </w:tcPr>
          <w:p w:rsidR="00C14000" w:rsidRPr="00717A1A" w:rsidRDefault="00C14000" w:rsidP="00415CD6">
            <w:pPr>
              <w:spacing w:line="276" w:lineRule="auto"/>
              <w:ind w:left="-150" w:right="-165"/>
              <w:jc w:val="center"/>
              <w:rPr>
                <w:rFonts w:eastAsia="Times New Roman"/>
              </w:rPr>
            </w:pPr>
          </w:p>
        </w:tc>
        <w:tc>
          <w:tcPr>
            <w:tcW w:w="1701" w:type="dxa"/>
          </w:tcPr>
          <w:p w:rsidR="00C14000" w:rsidRPr="00717A1A" w:rsidRDefault="00C14000" w:rsidP="00415CD6">
            <w:pPr>
              <w:widowControl w:val="0"/>
              <w:spacing w:line="276" w:lineRule="auto"/>
              <w:ind w:left="141"/>
              <w:rPr>
                <w:rFonts w:eastAsia="Times New Roman"/>
                <w:b/>
              </w:rPr>
            </w:pPr>
            <w:r w:rsidRPr="00717A1A">
              <w:rPr>
                <w:rFonts w:eastAsia="Times New Roman"/>
                <w:b/>
              </w:rPr>
              <w:t>Итого</w:t>
            </w:r>
          </w:p>
        </w:tc>
        <w:tc>
          <w:tcPr>
            <w:tcW w:w="709" w:type="dxa"/>
          </w:tcPr>
          <w:p w:rsidR="00C14000" w:rsidRPr="00717A1A" w:rsidRDefault="00C14000" w:rsidP="00415CD6">
            <w:pPr>
              <w:widowControl w:val="0"/>
              <w:spacing w:line="276" w:lineRule="auto"/>
              <w:ind w:left="135"/>
              <w:jc w:val="center"/>
              <w:rPr>
                <w:rFonts w:eastAsia="Times New Roman"/>
                <w:b/>
              </w:rPr>
            </w:pPr>
            <w:r w:rsidRPr="00717A1A">
              <w:rPr>
                <w:rFonts w:eastAsia="Times New Roman"/>
                <w:b/>
              </w:rPr>
              <w:t>66</w:t>
            </w:r>
          </w:p>
        </w:tc>
        <w:tc>
          <w:tcPr>
            <w:tcW w:w="4536" w:type="dxa"/>
            <w:vAlign w:val="center"/>
          </w:tcPr>
          <w:p w:rsidR="00C14000" w:rsidRPr="00717A1A" w:rsidRDefault="00C14000" w:rsidP="00415CD6">
            <w:pPr>
              <w:keepLines/>
              <w:widowControl w:val="0"/>
              <w:spacing w:line="276" w:lineRule="auto"/>
              <w:rPr>
                <w:rFonts w:eastAsia="Times New Roman"/>
              </w:rPr>
            </w:pPr>
          </w:p>
        </w:tc>
        <w:tc>
          <w:tcPr>
            <w:tcW w:w="2375" w:type="dxa"/>
            <w:vAlign w:val="center"/>
          </w:tcPr>
          <w:p w:rsidR="00C14000" w:rsidRPr="00717A1A" w:rsidRDefault="00C14000" w:rsidP="00415CD6">
            <w:pPr>
              <w:spacing w:line="276" w:lineRule="auto"/>
              <w:jc w:val="both"/>
              <w:rPr>
                <w:rFonts w:eastAsia="Times New Roman"/>
                <w:b/>
              </w:rPr>
            </w:pPr>
          </w:p>
        </w:tc>
      </w:tr>
    </w:tbl>
    <w:p w:rsidR="00C14000" w:rsidRPr="00717A1A" w:rsidRDefault="00C14000" w:rsidP="00C14000">
      <w:pPr>
        <w:spacing w:line="276" w:lineRule="auto"/>
        <w:rPr>
          <w:rFonts w:ascii="Times New Roman" w:hAnsi="Times New Roman"/>
        </w:rPr>
      </w:pPr>
    </w:p>
    <w:p w:rsidR="00C14000" w:rsidRPr="00415CD6" w:rsidRDefault="00C14000" w:rsidP="00415CD6">
      <w:pPr>
        <w:tabs>
          <w:tab w:val="left" w:pos="2760"/>
        </w:tabs>
        <w:spacing w:line="276" w:lineRule="auto"/>
        <w:rPr>
          <w:rFonts w:ascii="Times New Roman" w:hAnsi="Times New Roman"/>
          <w:b/>
          <w:sz w:val="28"/>
          <w:szCs w:val="28"/>
        </w:rPr>
      </w:pPr>
      <w:r w:rsidRPr="00415CD6">
        <w:rPr>
          <w:rFonts w:ascii="Times New Roman" w:hAnsi="Times New Roman"/>
          <w:b/>
          <w:sz w:val="28"/>
          <w:szCs w:val="28"/>
        </w:rPr>
        <w:t xml:space="preserve">Первый </w:t>
      </w:r>
      <w:proofErr w:type="gramStart"/>
      <w:r w:rsidRPr="00415CD6">
        <w:rPr>
          <w:rFonts w:ascii="Times New Roman" w:hAnsi="Times New Roman"/>
          <w:b/>
          <w:sz w:val="28"/>
          <w:szCs w:val="28"/>
        </w:rPr>
        <w:t>класс</w:t>
      </w:r>
      <w:r w:rsidR="00415CD6">
        <w:rPr>
          <w:rFonts w:ascii="Times New Roman" w:hAnsi="Times New Roman"/>
          <w:b/>
          <w:sz w:val="28"/>
          <w:szCs w:val="28"/>
          <w:lang w:val="ru-RU"/>
        </w:rPr>
        <w:t xml:space="preserve"> </w:t>
      </w:r>
      <w:r w:rsidRPr="00415CD6">
        <w:rPr>
          <w:rFonts w:ascii="Times New Roman" w:hAnsi="Times New Roman"/>
          <w:b/>
          <w:sz w:val="28"/>
          <w:szCs w:val="28"/>
        </w:rPr>
        <w:t xml:space="preserve"> (</w:t>
      </w:r>
      <w:proofErr w:type="gramEnd"/>
      <w:r w:rsidRPr="00415CD6">
        <w:rPr>
          <w:rFonts w:ascii="Times New Roman" w:hAnsi="Times New Roman"/>
          <w:b/>
          <w:sz w:val="28"/>
          <w:szCs w:val="28"/>
        </w:rPr>
        <w:t>66 часов</w:t>
      </w:r>
      <w:r w:rsidR="00415CD6">
        <w:rPr>
          <w:rFonts w:ascii="Times New Roman" w:hAnsi="Times New Roman"/>
          <w:b/>
          <w:sz w:val="28"/>
          <w:szCs w:val="28"/>
          <w:lang w:val="ru-RU"/>
        </w:rPr>
        <w:t xml:space="preserve"> </w:t>
      </w:r>
      <w:r w:rsidRPr="00415CD6">
        <w:rPr>
          <w:rFonts w:ascii="Times New Roman" w:hAnsi="Times New Roman"/>
          <w:b/>
          <w:sz w:val="28"/>
          <w:szCs w:val="28"/>
        </w:rPr>
        <w:t>)</w:t>
      </w:r>
    </w:p>
    <w:tbl>
      <w:tblPr>
        <w:tblW w:w="0" w:type="auto"/>
        <w:tblInd w:w="-318" w:type="dxa"/>
        <w:tblLayout w:type="fixed"/>
        <w:tblLook w:val="04A0" w:firstRow="1" w:lastRow="0" w:firstColumn="1" w:lastColumn="0" w:noHBand="0" w:noVBand="1"/>
      </w:tblPr>
      <w:tblGrid>
        <w:gridCol w:w="568"/>
        <w:gridCol w:w="1701"/>
        <w:gridCol w:w="709"/>
        <w:gridCol w:w="4536"/>
        <w:gridCol w:w="2375"/>
      </w:tblGrid>
      <w:tr w:rsidR="00C14000" w:rsidRPr="00717A1A" w:rsidTr="00415CD6">
        <w:tc>
          <w:tcPr>
            <w:tcW w:w="568" w:type="dxa"/>
          </w:tcPr>
          <w:p w:rsidR="00C14000" w:rsidRPr="00717A1A" w:rsidRDefault="00C14000" w:rsidP="00415CD6">
            <w:pPr>
              <w:spacing w:line="276" w:lineRule="auto"/>
              <w:jc w:val="both"/>
              <w:rPr>
                <w:rFonts w:eastAsia="Calibri"/>
              </w:rPr>
            </w:pPr>
            <w:r w:rsidRPr="00717A1A">
              <w:rPr>
                <w:rFonts w:eastAsia="Times New Roman"/>
              </w:rPr>
              <w:t>№</w:t>
            </w:r>
          </w:p>
        </w:tc>
        <w:tc>
          <w:tcPr>
            <w:tcW w:w="1701" w:type="dxa"/>
          </w:tcPr>
          <w:p w:rsidR="00C14000" w:rsidRPr="00717A1A" w:rsidRDefault="00C14000" w:rsidP="00415CD6">
            <w:pPr>
              <w:spacing w:line="276" w:lineRule="auto"/>
              <w:jc w:val="both"/>
              <w:rPr>
                <w:rFonts w:eastAsia="Calibri"/>
                <w:b/>
              </w:rPr>
            </w:pPr>
            <w:r w:rsidRPr="00717A1A">
              <w:rPr>
                <w:rFonts w:eastAsia="Times New Roman"/>
                <w:b/>
              </w:rPr>
              <w:t>Название раздела, темы</w:t>
            </w:r>
          </w:p>
        </w:tc>
        <w:tc>
          <w:tcPr>
            <w:tcW w:w="709" w:type="dxa"/>
          </w:tcPr>
          <w:p w:rsidR="00C14000" w:rsidRPr="00717A1A" w:rsidRDefault="00C14000" w:rsidP="00415CD6">
            <w:pPr>
              <w:spacing w:line="276" w:lineRule="auto"/>
              <w:jc w:val="both"/>
              <w:rPr>
                <w:rFonts w:eastAsia="Calibri"/>
                <w:b/>
              </w:rPr>
            </w:pPr>
            <w:r w:rsidRPr="00717A1A">
              <w:rPr>
                <w:rFonts w:eastAsia="Times New Roman"/>
                <w:b/>
              </w:rPr>
              <w:t>Кол-во часов</w:t>
            </w:r>
          </w:p>
        </w:tc>
        <w:tc>
          <w:tcPr>
            <w:tcW w:w="4536" w:type="dxa"/>
          </w:tcPr>
          <w:p w:rsidR="00C14000" w:rsidRPr="00717A1A" w:rsidRDefault="00C14000" w:rsidP="00415CD6">
            <w:pPr>
              <w:spacing w:line="276" w:lineRule="auto"/>
              <w:jc w:val="both"/>
              <w:rPr>
                <w:rFonts w:eastAsia="Calibri"/>
                <w:b/>
              </w:rPr>
            </w:pPr>
          </w:p>
          <w:p w:rsidR="00C14000" w:rsidRPr="00717A1A" w:rsidRDefault="00C14000" w:rsidP="00415CD6">
            <w:pPr>
              <w:spacing w:line="276" w:lineRule="auto"/>
              <w:jc w:val="both"/>
              <w:rPr>
                <w:rFonts w:eastAsia="Calibri"/>
                <w:b/>
              </w:rPr>
            </w:pPr>
            <w:r w:rsidRPr="00717A1A">
              <w:rPr>
                <w:rFonts w:eastAsia="Calibri"/>
                <w:b/>
              </w:rPr>
              <w:t>Основные виды деятельности</w:t>
            </w:r>
          </w:p>
        </w:tc>
        <w:tc>
          <w:tcPr>
            <w:tcW w:w="2375" w:type="dxa"/>
            <w:vAlign w:val="center"/>
          </w:tcPr>
          <w:p w:rsidR="00C14000" w:rsidRPr="00717A1A" w:rsidRDefault="00C14000" w:rsidP="00415CD6">
            <w:pPr>
              <w:spacing w:line="276" w:lineRule="auto"/>
              <w:jc w:val="both"/>
              <w:rPr>
                <w:rFonts w:eastAsia="Times New Roman"/>
                <w:b/>
              </w:rPr>
            </w:pPr>
            <w:r w:rsidRPr="00717A1A">
              <w:rPr>
                <w:rFonts w:eastAsia="Times New Roman"/>
                <w:b/>
              </w:rPr>
              <w:t>Электронные образовательные ресурсы</w:t>
            </w:r>
          </w:p>
        </w:tc>
      </w:tr>
      <w:tr w:rsidR="00C14000" w:rsidRPr="00415CD6"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1-4</w:t>
            </w:r>
          </w:p>
        </w:tc>
        <w:tc>
          <w:tcPr>
            <w:tcW w:w="1701" w:type="dxa"/>
          </w:tcPr>
          <w:p w:rsidR="00C14000" w:rsidRPr="00717A1A" w:rsidRDefault="00C14000" w:rsidP="00415CD6">
            <w:pPr>
              <w:widowControl w:val="0"/>
              <w:spacing w:line="276" w:lineRule="auto"/>
              <w:ind w:left="141"/>
              <w:rPr>
                <w:rFonts w:eastAsia="Times New Roman"/>
              </w:rPr>
            </w:pPr>
            <w:r w:rsidRPr="00717A1A">
              <w:rPr>
                <w:rFonts w:eastAsia="Times New Roman"/>
              </w:rPr>
              <w:t xml:space="preserve">Здравствуй школа! </w:t>
            </w:r>
          </w:p>
        </w:tc>
        <w:tc>
          <w:tcPr>
            <w:tcW w:w="709" w:type="dxa"/>
          </w:tcPr>
          <w:p w:rsidR="00C14000" w:rsidRPr="00717A1A" w:rsidRDefault="00C14000" w:rsidP="00415CD6">
            <w:pPr>
              <w:widowControl w:val="0"/>
              <w:spacing w:line="276" w:lineRule="auto"/>
              <w:jc w:val="center"/>
              <w:rPr>
                <w:rFonts w:eastAsia="Times New Roman"/>
              </w:rPr>
            </w:pPr>
            <w:r w:rsidRPr="00717A1A">
              <w:rPr>
                <w:rFonts w:eastAsia="Times New Roman"/>
              </w:rPr>
              <w:t>4</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Повторение пройденного. </w:t>
            </w:r>
            <w:r w:rsidRPr="00E257EE">
              <w:rPr>
                <w:lang w:val="ru-RU"/>
              </w:rPr>
              <w:t>Выполнение различных инструкций с одним предметом, выполняет нескольких разных инструкций в рамках учебной или свободной ситуации</w:t>
            </w:r>
            <w:r w:rsidRPr="00E257EE">
              <w:rPr>
                <w:rFonts w:eastAsia="Times New Roman"/>
                <w:lang w:val="ru-RU"/>
              </w:rPr>
              <w:t xml:space="preserve">. Употребление слов “здравствуйте”, «привет», «пока», “до свидания”, сочетание слов и жестов при общении и прощании. Упражнения на усвоение основных правил поведения при знакомстве, начале и поддержании короткого диалога.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Рассказ о прошедшем лете с опорой на фотографии.  Участие в дидактических играх по школьным ситуациям, прослушивание аудиозаписей,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конструирование диалогов в соответствии с речевыми возможностями на основе иллюстраций. Рассказ о поведении в классе на уроке, на перемене с опорой на наглядность.  Выполнение заданий на листах и в тетради на печатной основе </w:t>
            </w:r>
          </w:p>
        </w:tc>
        <w:tc>
          <w:tcPr>
            <w:tcW w:w="2375" w:type="dxa"/>
            <w:vAlign w:val="center"/>
          </w:tcPr>
          <w:p w:rsidR="00C14000" w:rsidRPr="00415CD6" w:rsidRDefault="00C14000" w:rsidP="00415CD6">
            <w:pPr>
              <w:spacing w:line="276" w:lineRule="auto"/>
              <w:jc w:val="both"/>
              <w:rPr>
                <w:rFonts w:eastAsia="Times New Roman"/>
                <w:b/>
                <w:lang w:val="ru-RU"/>
              </w:rPr>
            </w:pPr>
            <w:r w:rsidRPr="00415CD6">
              <w:rPr>
                <w:shd w:val="clear" w:color="auto" w:fill="FFFFFF"/>
                <w:lang w:val="ru-RU"/>
              </w:rPr>
              <w:t xml:space="preserve">Электронное приложение к учебнику для специальных (коррекционных) образовательных учреждений: Речевая практика. С.В. Комарова 1 класс,в 2 ч. </w:t>
            </w:r>
          </w:p>
        </w:tc>
      </w:tr>
      <w:tr w:rsidR="00C14000" w:rsidRPr="00717A1A"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5-8</w:t>
            </w:r>
          </w:p>
        </w:tc>
        <w:tc>
          <w:tcPr>
            <w:tcW w:w="1701" w:type="dxa"/>
          </w:tcPr>
          <w:p w:rsidR="00C14000" w:rsidRPr="00717A1A" w:rsidRDefault="00C14000" w:rsidP="00415CD6">
            <w:pPr>
              <w:widowControl w:val="0"/>
              <w:spacing w:line="276" w:lineRule="auto"/>
              <w:ind w:left="141"/>
              <w:rPr>
                <w:rFonts w:eastAsia="Times New Roman"/>
              </w:rPr>
            </w:pPr>
            <w:r w:rsidRPr="00717A1A">
              <w:rPr>
                <w:rFonts w:eastAsia="Times New Roman"/>
              </w:rPr>
              <w:t>Я здесь живу</w:t>
            </w:r>
          </w:p>
        </w:tc>
        <w:tc>
          <w:tcPr>
            <w:tcW w:w="709" w:type="dxa"/>
          </w:tcPr>
          <w:p w:rsidR="00C14000" w:rsidRPr="00717A1A" w:rsidRDefault="00C14000" w:rsidP="00415CD6">
            <w:pPr>
              <w:widowControl w:val="0"/>
              <w:spacing w:line="276" w:lineRule="auto"/>
              <w:jc w:val="center"/>
              <w:rPr>
                <w:rFonts w:eastAsia="Times New Roman"/>
              </w:rPr>
            </w:pPr>
            <w:r w:rsidRPr="00717A1A">
              <w:rPr>
                <w:rFonts w:eastAsia="Times New Roman"/>
              </w:rPr>
              <w:t>4</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Знает название, отвечает на вопрос о </w:t>
            </w:r>
            <w:r w:rsidRPr="00E257EE">
              <w:rPr>
                <w:rFonts w:eastAsia="Times New Roman"/>
                <w:lang w:val="ru-RU"/>
              </w:rPr>
              <w:lastRenderedPageBreak/>
              <w:t>названии населенного пункта, в котором проживает. Знает названия, показывает некоторые достопримечательности населенного пункта на фотографиях. Слушает короткий рассказ учителя о достопримечательностях населенного пункта. Узнавание, показ, называние на иллюстрациях школу, магазин, парк. Уточнение и обогащение словарного запаса по теме.</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условно графическими изображениями, конструирование диалогов по серии картинок, ролевые игры по теме ситуации, в том числе с использованием игрушек как героев ситуации, составление рассказа по картинке.  Подбор иллюстрации к названию населенного пункта. Рассказ о вопросах учителя о своем населенном пункте.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Ответы на вопросы учителя, одноклассников, задавание вопроса одноклассникам о интересных местах населенного пункта. Выражение отношения, слова поддержки, одобрения в диалоге. Выполнение заданий на листах и в тетради на печатной основе</w:t>
            </w:r>
          </w:p>
        </w:tc>
        <w:tc>
          <w:tcPr>
            <w:tcW w:w="2375" w:type="dxa"/>
            <w:vAlign w:val="center"/>
          </w:tcPr>
          <w:p w:rsidR="00C14000" w:rsidRPr="00717A1A" w:rsidRDefault="00C14000" w:rsidP="00415CD6">
            <w:pPr>
              <w:spacing w:line="276" w:lineRule="auto"/>
              <w:jc w:val="both"/>
              <w:rPr>
                <w:rFonts w:eastAsia="Times New Roman"/>
                <w:b/>
              </w:rPr>
            </w:pPr>
            <w:r w:rsidRPr="00E257EE">
              <w:rPr>
                <w:shd w:val="clear" w:color="auto" w:fill="FFFFFF"/>
                <w:lang w:val="ru-RU"/>
              </w:rPr>
              <w:lastRenderedPageBreak/>
              <w:t xml:space="preserve">Электронное </w:t>
            </w:r>
            <w:r w:rsidRPr="00E257EE">
              <w:rPr>
                <w:shd w:val="clear" w:color="auto" w:fill="FFFFFF"/>
                <w:lang w:val="ru-RU"/>
              </w:rPr>
              <w:lastRenderedPageBreak/>
              <w:t>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w:t>
            </w:r>
            <w:r w:rsidRPr="00717A1A">
              <w:rPr>
                <w:color w:val="212529"/>
                <w:shd w:val="clear" w:color="auto" w:fill="FFFFFF"/>
              </w:rPr>
              <w:t>С.В. Комарова 1 класс,в 2 ч.</w:t>
            </w:r>
          </w:p>
        </w:tc>
      </w:tr>
      <w:tr w:rsidR="00C14000" w:rsidRPr="00717A1A"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9-13</w:t>
            </w:r>
          </w:p>
        </w:tc>
        <w:tc>
          <w:tcPr>
            <w:tcW w:w="1701" w:type="dxa"/>
          </w:tcPr>
          <w:p w:rsidR="00C14000" w:rsidRPr="00717A1A" w:rsidRDefault="00C14000" w:rsidP="00415CD6">
            <w:pPr>
              <w:spacing w:line="276" w:lineRule="auto"/>
              <w:ind w:left="141"/>
              <w:rPr>
                <w:rFonts w:eastAsia="Times New Roman"/>
              </w:rPr>
            </w:pPr>
            <w:r w:rsidRPr="00717A1A">
              <w:rPr>
                <w:rFonts w:eastAsia="Times New Roman"/>
              </w:rPr>
              <w:t>Новый год, зимние забавы</w:t>
            </w:r>
          </w:p>
        </w:tc>
        <w:tc>
          <w:tcPr>
            <w:tcW w:w="709" w:type="dxa"/>
          </w:tcPr>
          <w:p w:rsidR="00C14000" w:rsidRPr="00717A1A" w:rsidRDefault="00C14000" w:rsidP="00415CD6">
            <w:pPr>
              <w:spacing w:line="276" w:lineRule="auto"/>
              <w:jc w:val="center"/>
              <w:rPr>
                <w:rFonts w:eastAsia="Times New Roman"/>
              </w:rPr>
            </w:pPr>
            <w:r w:rsidRPr="00717A1A">
              <w:rPr>
                <w:rFonts w:eastAsia="Times New Roman"/>
              </w:rPr>
              <w:t>5</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Знает названия времен года. Рассказывает о признаках зимы по вопросам учителя. Знает названия зимних забав, развлечений. Задает вопросы одноклассникам при организующей помощи учителя. Участвует в беседе с привлечением личного опыта, ответы на вопросы на основе иллюстраций, выбор картинки, соответствующей предложению, </w:t>
            </w:r>
            <w:r w:rsidRPr="00E257EE">
              <w:rPr>
                <w:rFonts w:eastAsia="Times New Roman"/>
                <w:lang w:val="ru-RU"/>
              </w:rPr>
              <w:lastRenderedPageBreak/>
              <w:t xml:space="preserve">повторение предложений за учителем, составление предложений, ответы на вопросы.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Отвечает на вопросы, выбирает изображения к тексту, предложению, составляет диалог по сюжетной картинке, по серии картинок.     Использует полученные знания о правилах поведения при знакомстве в условия новой ситуации: проигрывание ситуации знакомства на празднике, на горке, на катке. Выбор новогодних открыток.     Составление новогодних поздравлений. Тренировочные упражнения в произнесении поздравлений с торжественной интонацией. Конструирование диалогов поздравления и ответной реплики, моделирование и проигрывание диалогов. Ролевые игры по заданной теме.  Выполнение заданий на листах и в тетради на печатной основе</w:t>
            </w:r>
          </w:p>
        </w:tc>
        <w:tc>
          <w:tcPr>
            <w:tcW w:w="2375" w:type="dxa"/>
            <w:vAlign w:val="center"/>
          </w:tcPr>
          <w:p w:rsidR="00C14000" w:rsidRPr="00717A1A" w:rsidRDefault="00C14000" w:rsidP="00415CD6">
            <w:pPr>
              <w:spacing w:line="276" w:lineRule="auto"/>
              <w:jc w:val="both"/>
              <w:rPr>
                <w:rFonts w:eastAsia="Times New Roman"/>
                <w:b/>
              </w:rPr>
            </w:pPr>
            <w:r w:rsidRPr="00E257EE">
              <w:rPr>
                <w:shd w:val="clear" w:color="auto" w:fill="FFFFFF"/>
                <w:lang w:val="ru-RU"/>
              </w:rPr>
              <w:lastRenderedPageBreak/>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w:t>
            </w:r>
            <w:r w:rsidRPr="00717A1A">
              <w:rPr>
                <w:color w:val="212529"/>
                <w:shd w:val="clear" w:color="auto" w:fill="FFFFFF"/>
              </w:rPr>
              <w:t>С.В. Комарова 1 класс,в 2 ч.</w:t>
            </w:r>
          </w:p>
        </w:tc>
      </w:tr>
      <w:tr w:rsidR="00C14000" w:rsidRPr="00717A1A"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14-17</w:t>
            </w:r>
          </w:p>
        </w:tc>
        <w:tc>
          <w:tcPr>
            <w:tcW w:w="1701" w:type="dxa"/>
          </w:tcPr>
          <w:p w:rsidR="00C14000" w:rsidRPr="00717A1A" w:rsidRDefault="00C14000" w:rsidP="00415CD6">
            <w:pPr>
              <w:spacing w:line="276" w:lineRule="auto"/>
              <w:ind w:left="141"/>
              <w:rPr>
                <w:rFonts w:eastAsia="Times New Roman"/>
              </w:rPr>
            </w:pPr>
            <w:r w:rsidRPr="00717A1A">
              <w:rPr>
                <w:rFonts w:eastAsia="Times New Roman"/>
              </w:rPr>
              <w:t>Приглашаем гостей</w:t>
            </w:r>
          </w:p>
        </w:tc>
        <w:tc>
          <w:tcPr>
            <w:tcW w:w="709" w:type="dxa"/>
          </w:tcPr>
          <w:p w:rsidR="00C14000" w:rsidRPr="00717A1A" w:rsidRDefault="00C14000" w:rsidP="00415CD6">
            <w:pPr>
              <w:spacing w:line="276" w:lineRule="auto"/>
              <w:jc w:val="center"/>
              <w:rPr>
                <w:rFonts w:eastAsia="Times New Roman"/>
              </w:rPr>
            </w:pPr>
            <w:r w:rsidRPr="00717A1A">
              <w:rPr>
                <w:rFonts w:eastAsia="Times New Roman"/>
              </w:rPr>
              <w:t>4</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Уточнение и обогащение словарного запаса по теме. Разбор ситуации с приглашением в гости, подготовкой к приходу гостей, приветствие, диалог при поздравлении, вручении подарка, развлечения, прощание с гостями. Выбор угощений.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Использование обращений и вежливых слов.     Использование вопросов.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изображениями, использование диалогов и рассказа по серии картинок. Выполнение заданий на листах и в тетради на печатной основе</w:t>
            </w:r>
          </w:p>
        </w:tc>
        <w:tc>
          <w:tcPr>
            <w:tcW w:w="2375" w:type="dxa"/>
            <w:vAlign w:val="center"/>
          </w:tcPr>
          <w:p w:rsidR="00C14000" w:rsidRPr="00717A1A" w:rsidRDefault="00C14000" w:rsidP="00415CD6">
            <w:pPr>
              <w:spacing w:line="276" w:lineRule="auto"/>
              <w:jc w:val="both"/>
              <w:rPr>
                <w:rFonts w:eastAsia="Times New Roman"/>
                <w:b/>
              </w:rPr>
            </w:pPr>
            <w:r w:rsidRPr="00E257EE">
              <w:rPr>
                <w:shd w:val="clear" w:color="auto" w:fill="FFFFFF"/>
                <w:lang w:val="ru-RU"/>
              </w:rPr>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w:t>
            </w:r>
            <w:r w:rsidRPr="00717A1A">
              <w:rPr>
                <w:color w:val="212529"/>
                <w:shd w:val="clear" w:color="auto" w:fill="FFFFFF"/>
              </w:rPr>
              <w:t>С.В. Комарова 1 класс,в 2 ч.</w:t>
            </w:r>
          </w:p>
        </w:tc>
      </w:tr>
      <w:tr w:rsidR="00C14000" w:rsidRPr="00717A1A"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18-22</w:t>
            </w:r>
          </w:p>
        </w:tc>
        <w:tc>
          <w:tcPr>
            <w:tcW w:w="1701" w:type="dxa"/>
          </w:tcPr>
          <w:p w:rsidR="00C14000" w:rsidRPr="00E257EE" w:rsidRDefault="00C14000" w:rsidP="00415CD6">
            <w:pPr>
              <w:spacing w:line="276" w:lineRule="auto"/>
              <w:ind w:left="141"/>
              <w:rPr>
                <w:rFonts w:eastAsia="Times New Roman"/>
                <w:lang w:val="ru-RU"/>
              </w:rPr>
            </w:pPr>
            <w:r w:rsidRPr="00E257EE">
              <w:rPr>
                <w:rFonts w:eastAsia="Times New Roman"/>
                <w:lang w:val="ru-RU"/>
              </w:rPr>
              <w:t xml:space="preserve">Помогаю дома и в </w:t>
            </w:r>
            <w:r w:rsidRPr="00E257EE">
              <w:rPr>
                <w:rFonts w:eastAsia="Times New Roman"/>
                <w:lang w:val="ru-RU"/>
              </w:rPr>
              <w:lastRenderedPageBreak/>
              <w:t>школе</w:t>
            </w:r>
          </w:p>
        </w:tc>
        <w:tc>
          <w:tcPr>
            <w:tcW w:w="709" w:type="dxa"/>
          </w:tcPr>
          <w:p w:rsidR="00C14000" w:rsidRPr="00717A1A" w:rsidRDefault="00C14000" w:rsidP="00415CD6">
            <w:pPr>
              <w:spacing w:line="276" w:lineRule="auto"/>
              <w:jc w:val="center"/>
              <w:rPr>
                <w:rFonts w:eastAsia="Times New Roman"/>
              </w:rPr>
            </w:pPr>
            <w:r w:rsidRPr="00717A1A">
              <w:rPr>
                <w:rFonts w:eastAsia="Times New Roman"/>
              </w:rPr>
              <w:lastRenderedPageBreak/>
              <w:t>5</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Знает, называет ситуации, в которых может быть нужна помощь. Правильно </w:t>
            </w:r>
            <w:r w:rsidRPr="00E257EE">
              <w:rPr>
                <w:rFonts w:eastAsia="Times New Roman"/>
                <w:lang w:val="ru-RU"/>
              </w:rPr>
              <w:lastRenderedPageBreak/>
              <w:t>использует обращения за помощью, отвечает на просьбу о помощи согласием. Задает уточняющие вопросы о помощи. Выделяет правильные и неправильные поступки. Знает, как реагировать на замечание.      Рассказывает, отвечает о том, как правильно и неправильно реагировать на замечания.  Отвечает на вопросы «Не знаю», задает вопросы для получения дополнительной информации с опорой на пиктограммы, схемы (Где? Когда? Почему?).</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условно графическими изображениями. Слушание стихотворения А. Барто "Помощница". Работа с серией картинок к стихотворению. </w:t>
            </w:r>
          </w:p>
          <w:p w:rsidR="00C14000" w:rsidRPr="00717A1A" w:rsidRDefault="00C14000" w:rsidP="00415CD6">
            <w:pPr>
              <w:keepLines/>
              <w:widowControl w:val="0"/>
              <w:spacing w:line="276" w:lineRule="auto"/>
              <w:jc w:val="both"/>
              <w:rPr>
                <w:rFonts w:eastAsia="Times New Roman"/>
              </w:rPr>
            </w:pPr>
            <w:r w:rsidRPr="00E257EE">
              <w:rPr>
                <w:rFonts w:eastAsia="Times New Roman"/>
                <w:lang w:val="ru-RU"/>
              </w:rPr>
              <w:t xml:space="preserve">      Разучивание стихотворения. Использование слов благодарности за оказанную помощь. Составление предложений по теме ситуации (просьба, предложение в утвердительной и вопросительной формах).       Составление диалога "Делаем уборку вместе”, содержащих просьбу и/или распределение обязанностей. </w:t>
            </w:r>
            <w:r w:rsidRPr="00717A1A">
              <w:rPr>
                <w:rFonts w:eastAsia="Times New Roman"/>
              </w:rPr>
              <w:t xml:space="preserve">Выполнение заданий в печатной рабочей тетради. </w:t>
            </w:r>
          </w:p>
        </w:tc>
        <w:tc>
          <w:tcPr>
            <w:tcW w:w="2375" w:type="dxa"/>
            <w:vAlign w:val="center"/>
          </w:tcPr>
          <w:p w:rsidR="00C14000" w:rsidRPr="00717A1A" w:rsidRDefault="00C14000" w:rsidP="00415CD6">
            <w:pPr>
              <w:spacing w:line="276" w:lineRule="auto"/>
              <w:jc w:val="both"/>
              <w:rPr>
                <w:rFonts w:eastAsia="Times New Roman"/>
                <w:b/>
              </w:rPr>
            </w:pPr>
            <w:r w:rsidRPr="00E257EE">
              <w:rPr>
                <w:shd w:val="clear" w:color="auto" w:fill="FFFFFF"/>
                <w:lang w:val="ru-RU"/>
              </w:rPr>
              <w:lastRenderedPageBreak/>
              <w:t xml:space="preserve">Электронное приложение к </w:t>
            </w:r>
            <w:r w:rsidRPr="00E257EE">
              <w:rPr>
                <w:shd w:val="clear" w:color="auto" w:fill="FFFFFF"/>
                <w:lang w:val="ru-RU"/>
              </w:rPr>
              <w:lastRenderedPageBreak/>
              <w:t>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w:t>
            </w:r>
            <w:r w:rsidRPr="00717A1A">
              <w:rPr>
                <w:color w:val="212529"/>
                <w:shd w:val="clear" w:color="auto" w:fill="FFFFFF"/>
              </w:rPr>
              <w:t>С.В. Комарова 1 класс,в 2 ч.</w:t>
            </w:r>
          </w:p>
        </w:tc>
      </w:tr>
      <w:tr w:rsidR="00C14000" w:rsidRPr="00717A1A"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23-26</w:t>
            </w:r>
          </w:p>
        </w:tc>
        <w:tc>
          <w:tcPr>
            <w:tcW w:w="1701" w:type="dxa"/>
          </w:tcPr>
          <w:p w:rsidR="00C14000" w:rsidRPr="00717A1A" w:rsidRDefault="00C14000" w:rsidP="00415CD6">
            <w:pPr>
              <w:spacing w:line="276" w:lineRule="auto"/>
              <w:rPr>
                <w:rFonts w:eastAsia="Times New Roman"/>
              </w:rPr>
            </w:pPr>
            <w:r w:rsidRPr="00717A1A">
              <w:rPr>
                <w:rFonts w:eastAsia="Times New Roman"/>
              </w:rPr>
              <w:t>Приветствие, прощание</w:t>
            </w:r>
          </w:p>
        </w:tc>
        <w:tc>
          <w:tcPr>
            <w:tcW w:w="709" w:type="dxa"/>
          </w:tcPr>
          <w:p w:rsidR="00C14000" w:rsidRPr="00717A1A" w:rsidRDefault="00C14000" w:rsidP="00415CD6">
            <w:pPr>
              <w:spacing w:line="276" w:lineRule="auto"/>
              <w:jc w:val="center"/>
              <w:rPr>
                <w:rFonts w:eastAsia="Times New Roman"/>
              </w:rPr>
            </w:pPr>
            <w:r w:rsidRPr="00717A1A">
              <w:rPr>
                <w:rFonts w:eastAsia="Times New Roman"/>
              </w:rPr>
              <w:t>4</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Знает названия, ориентируется, показывает и отвечает на вопросы о частях суток. Имеет представления о способах приветствия и прощания разных людей (взрослых, сверстников).     Приветствие и прощание с учетом времени суток.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Беседа с привлечением личного </w:t>
            </w:r>
            <w:r w:rsidRPr="00E257EE">
              <w:rPr>
                <w:rFonts w:eastAsia="Times New Roman"/>
                <w:lang w:val="ru-RU"/>
              </w:rPr>
              <w:lastRenderedPageBreak/>
              <w:t xml:space="preserve">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условно графическими изображениями. Знакомство со сказкой С. Маршака «Сказка о глупом мышонке».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Знакомство с этикетными формами пожеланий перед сном. Составление рассказов о последовательности событий в течение дня. Разыгрывание сценок. Исправление ошибок при использовании слов приветствия и прощания в диалоге, разыгрываемом при помощи игрушек. </w:t>
            </w:r>
          </w:p>
        </w:tc>
        <w:tc>
          <w:tcPr>
            <w:tcW w:w="2375" w:type="dxa"/>
            <w:vAlign w:val="center"/>
          </w:tcPr>
          <w:p w:rsidR="00C14000" w:rsidRPr="00717A1A" w:rsidRDefault="00C14000" w:rsidP="00415CD6">
            <w:pPr>
              <w:spacing w:line="276" w:lineRule="auto"/>
              <w:jc w:val="both"/>
              <w:rPr>
                <w:rFonts w:eastAsia="Times New Roman"/>
                <w:b/>
              </w:rPr>
            </w:pPr>
            <w:r w:rsidRPr="00E257EE">
              <w:rPr>
                <w:shd w:val="clear" w:color="auto" w:fill="FFFFFF"/>
                <w:lang w:val="ru-RU"/>
              </w:rPr>
              <w:lastRenderedPageBreak/>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w:t>
            </w:r>
            <w:r w:rsidRPr="00717A1A">
              <w:rPr>
                <w:color w:val="212529"/>
                <w:shd w:val="clear" w:color="auto" w:fill="FFFFFF"/>
              </w:rPr>
              <w:lastRenderedPageBreak/>
              <w:t>С.В. Комарова 1 класс,в 2 ч.</w:t>
            </w:r>
          </w:p>
        </w:tc>
      </w:tr>
      <w:tr w:rsidR="00C14000" w:rsidRPr="00717A1A"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27-30</w:t>
            </w:r>
          </w:p>
        </w:tc>
        <w:tc>
          <w:tcPr>
            <w:tcW w:w="1701" w:type="dxa"/>
          </w:tcPr>
          <w:p w:rsidR="00C14000" w:rsidRPr="00717A1A" w:rsidRDefault="00C14000" w:rsidP="00415CD6">
            <w:pPr>
              <w:spacing w:line="276" w:lineRule="auto"/>
              <w:ind w:left="141"/>
              <w:rPr>
                <w:rFonts w:eastAsia="Times New Roman"/>
              </w:rPr>
            </w:pPr>
            <w:r w:rsidRPr="00717A1A">
              <w:rPr>
                <w:rFonts w:eastAsia="Times New Roman"/>
              </w:rPr>
              <w:t>Прогулка</w:t>
            </w:r>
          </w:p>
        </w:tc>
        <w:tc>
          <w:tcPr>
            <w:tcW w:w="709" w:type="dxa"/>
          </w:tcPr>
          <w:p w:rsidR="00C14000" w:rsidRPr="00717A1A" w:rsidRDefault="00C14000" w:rsidP="00415CD6">
            <w:pPr>
              <w:spacing w:line="276" w:lineRule="auto"/>
              <w:jc w:val="center"/>
              <w:rPr>
                <w:rFonts w:eastAsia="Times New Roman"/>
              </w:rPr>
            </w:pPr>
            <w:r w:rsidRPr="00717A1A">
              <w:rPr>
                <w:rFonts w:eastAsia="Times New Roman"/>
              </w:rPr>
              <w:t>4</w:t>
            </w:r>
          </w:p>
        </w:tc>
        <w:tc>
          <w:tcPr>
            <w:tcW w:w="4536" w:type="dxa"/>
            <w:vAlign w:val="center"/>
          </w:tcPr>
          <w:p w:rsidR="00C14000" w:rsidRPr="00717A1A" w:rsidRDefault="00C14000" w:rsidP="00415CD6">
            <w:pPr>
              <w:keepLines/>
              <w:widowControl w:val="0"/>
              <w:spacing w:line="276" w:lineRule="auto"/>
              <w:jc w:val="both"/>
              <w:rPr>
                <w:rFonts w:eastAsia="Times New Roman"/>
              </w:rPr>
            </w:pPr>
          </w:p>
        </w:tc>
        <w:tc>
          <w:tcPr>
            <w:tcW w:w="2375" w:type="dxa"/>
            <w:vAlign w:val="center"/>
          </w:tcPr>
          <w:p w:rsidR="00C14000" w:rsidRPr="00717A1A" w:rsidRDefault="00C14000" w:rsidP="00415CD6">
            <w:pPr>
              <w:spacing w:line="276" w:lineRule="auto"/>
              <w:jc w:val="both"/>
              <w:rPr>
                <w:rFonts w:eastAsia="Times New Roman"/>
                <w:b/>
              </w:rPr>
            </w:pPr>
            <w:r w:rsidRPr="00E257EE">
              <w:rPr>
                <w:shd w:val="clear" w:color="auto" w:fill="FFFFFF"/>
                <w:lang w:val="ru-RU"/>
              </w:rPr>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w:t>
            </w:r>
            <w:r w:rsidRPr="00717A1A">
              <w:rPr>
                <w:color w:val="212529"/>
                <w:shd w:val="clear" w:color="auto" w:fill="FFFFFF"/>
              </w:rPr>
              <w:t>С.В. Комарова 1 класс,в 2 ч.</w:t>
            </w:r>
          </w:p>
        </w:tc>
      </w:tr>
      <w:tr w:rsidR="00C14000" w:rsidRPr="00717A1A"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31-33</w:t>
            </w:r>
          </w:p>
        </w:tc>
        <w:tc>
          <w:tcPr>
            <w:tcW w:w="1701" w:type="dxa"/>
          </w:tcPr>
          <w:p w:rsidR="00C14000" w:rsidRPr="00717A1A" w:rsidRDefault="00C14000" w:rsidP="00415CD6">
            <w:pPr>
              <w:widowControl w:val="0"/>
              <w:spacing w:line="276" w:lineRule="auto"/>
              <w:ind w:left="141"/>
              <w:rPr>
                <w:rFonts w:eastAsia="Times New Roman"/>
              </w:rPr>
            </w:pPr>
            <w:r w:rsidRPr="00717A1A">
              <w:rPr>
                <w:rFonts w:eastAsia="Times New Roman"/>
              </w:rPr>
              <w:t>Итоговое повторение</w:t>
            </w:r>
          </w:p>
        </w:tc>
        <w:tc>
          <w:tcPr>
            <w:tcW w:w="709" w:type="dxa"/>
          </w:tcPr>
          <w:p w:rsidR="00C14000" w:rsidRPr="00717A1A" w:rsidRDefault="00C14000" w:rsidP="00415CD6">
            <w:pPr>
              <w:widowControl w:val="0"/>
              <w:spacing w:line="276" w:lineRule="auto"/>
              <w:ind w:left="135"/>
              <w:jc w:val="center"/>
              <w:rPr>
                <w:rFonts w:eastAsia="Times New Roman"/>
              </w:rPr>
            </w:pPr>
            <w:r w:rsidRPr="00717A1A">
              <w:rPr>
                <w:rFonts w:eastAsia="Times New Roman"/>
              </w:rPr>
              <w:t>3</w:t>
            </w:r>
          </w:p>
        </w:tc>
        <w:tc>
          <w:tcPr>
            <w:tcW w:w="4536" w:type="dxa"/>
            <w:vAlign w:val="center"/>
          </w:tcPr>
          <w:p w:rsidR="00C14000" w:rsidRPr="00E257EE" w:rsidRDefault="00C14000" w:rsidP="00415CD6">
            <w:pPr>
              <w:spacing w:line="276" w:lineRule="auto"/>
              <w:jc w:val="both"/>
              <w:rPr>
                <w:lang w:val="ru-RU"/>
              </w:rPr>
            </w:pPr>
            <w:r w:rsidRPr="00E257EE">
              <w:rPr>
                <w:lang w:val="ru-RU"/>
              </w:rPr>
              <w:t xml:space="preserve">      Выполняет различные инструкции с одним предметом, выполняет нескольких разных инструкций в рамках учебной или свободной ситуации. Слушает, различает, показывает на изображениях близкие по звучанию слова. Понимает и использует простые предлоги. Понимает, показывает глаголы движения, образованные при помощи приставок. Понимает смысл коротких рассказов, отвечает на вопросы по прослушанному тексту. Угадывает предмет по описанию. Изменяет темп, интонацию, громкость речи в процессе обычной речи и при разыгрывании диалогов.      Поддерживает диалог на разные темы. </w:t>
            </w:r>
          </w:p>
          <w:p w:rsidR="00C14000" w:rsidRPr="00E257EE" w:rsidRDefault="00C14000" w:rsidP="00415CD6">
            <w:pPr>
              <w:spacing w:line="276" w:lineRule="auto"/>
              <w:jc w:val="both"/>
              <w:rPr>
                <w:lang w:val="ru-RU"/>
              </w:rPr>
            </w:pPr>
            <w:r w:rsidRPr="00E257EE">
              <w:rPr>
                <w:lang w:val="ru-RU"/>
              </w:rPr>
              <w:t xml:space="preserve">       Показывает, называет некоторые </w:t>
            </w:r>
            <w:r w:rsidRPr="00E257EE">
              <w:rPr>
                <w:lang w:val="ru-RU"/>
              </w:rPr>
              <w:lastRenderedPageBreak/>
              <w:t xml:space="preserve">праздники, понимает назначение поздравительных открыток. Имеет представление о телефонном разговоре: отвечает на вопросы, задает вопросы, прощается при завершении телефонного диалога. Использует слова благодарности. </w:t>
            </w:r>
          </w:p>
          <w:p w:rsidR="00C14000" w:rsidRPr="00717A1A" w:rsidRDefault="00C14000" w:rsidP="00415CD6">
            <w:pPr>
              <w:spacing w:line="276" w:lineRule="auto"/>
              <w:jc w:val="both"/>
              <w:rPr>
                <w:rFonts w:eastAsia="Times New Roman"/>
              </w:rPr>
            </w:pPr>
            <w:r w:rsidRPr="00E257EE">
              <w:rPr>
                <w:lang w:val="ru-RU"/>
              </w:rPr>
              <w:t xml:space="preserve">      Правильно реагирует на замечание взрослого; Рассказывает о правилах поведения, используя социальные истории. Слушает литературные тексты (рассказов, сказок, стихотворений), отвечает на вопросы, участвует в обсуждение прослушанного. </w:t>
            </w:r>
            <w:r w:rsidRPr="00717A1A">
              <w:t>Выражает отношение к поступкам героев рассказа, истории.</w:t>
            </w:r>
          </w:p>
        </w:tc>
        <w:tc>
          <w:tcPr>
            <w:tcW w:w="2375" w:type="dxa"/>
            <w:vAlign w:val="center"/>
          </w:tcPr>
          <w:p w:rsidR="00C14000" w:rsidRPr="00717A1A" w:rsidRDefault="00C14000" w:rsidP="00415CD6">
            <w:pPr>
              <w:spacing w:line="276" w:lineRule="auto"/>
              <w:jc w:val="both"/>
              <w:rPr>
                <w:rFonts w:eastAsia="Times New Roman"/>
                <w:b/>
              </w:rPr>
            </w:pPr>
            <w:r w:rsidRPr="00E257EE">
              <w:rPr>
                <w:shd w:val="clear" w:color="auto" w:fill="FFFFFF"/>
                <w:lang w:val="ru-RU"/>
              </w:rPr>
              <w:lastRenderedPageBreak/>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w:t>
            </w:r>
            <w:r w:rsidRPr="00717A1A">
              <w:rPr>
                <w:color w:val="212529"/>
                <w:shd w:val="clear" w:color="auto" w:fill="FFFFFF"/>
              </w:rPr>
              <w:t>С.В. Комарова 1 класс,в 2 ч.</w:t>
            </w:r>
          </w:p>
        </w:tc>
      </w:tr>
      <w:tr w:rsidR="00C14000" w:rsidRPr="00717A1A" w:rsidTr="00415CD6">
        <w:tc>
          <w:tcPr>
            <w:tcW w:w="568" w:type="dxa"/>
          </w:tcPr>
          <w:p w:rsidR="00C14000" w:rsidRPr="00717A1A" w:rsidRDefault="00C14000" w:rsidP="00415CD6">
            <w:pPr>
              <w:spacing w:line="276" w:lineRule="auto"/>
              <w:ind w:left="-150" w:right="-165"/>
              <w:jc w:val="center"/>
              <w:rPr>
                <w:rFonts w:eastAsia="Times New Roman"/>
              </w:rPr>
            </w:pPr>
          </w:p>
        </w:tc>
        <w:tc>
          <w:tcPr>
            <w:tcW w:w="1701" w:type="dxa"/>
          </w:tcPr>
          <w:p w:rsidR="00C14000" w:rsidRPr="00717A1A" w:rsidRDefault="00C14000" w:rsidP="00415CD6">
            <w:pPr>
              <w:widowControl w:val="0"/>
              <w:spacing w:line="276" w:lineRule="auto"/>
              <w:ind w:left="141"/>
              <w:rPr>
                <w:rFonts w:eastAsia="Times New Roman"/>
                <w:b/>
              </w:rPr>
            </w:pPr>
            <w:r w:rsidRPr="00717A1A">
              <w:rPr>
                <w:rFonts w:eastAsia="Times New Roman"/>
                <w:b/>
              </w:rPr>
              <w:t>Итого</w:t>
            </w:r>
          </w:p>
        </w:tc>
        <w:tc>
          <w:tcPr>
            <w:tcW w:w="709" w:type="dxa"/>
          </w:tcPr>
          <w:p w:rsidR="00C14000" w:rsidRPr="00717A1A" w:rsidRDefault="00C14000" w:rsidP="00415CD6">
            <w:pPr>
              <w:widowControl w:val="0"/>
              <w:spacing w:line="276" w:lineRule="auto"/>
              <w:ind w:left="135"/>
              <w:jc w:val="center"/>
              <w:rPr>
                <w:rFonts w:eastAsia="Times New Roman"/>
                <w:b/>
              </w:rPr>
            </w:pPr>
            <w:r w:rsidRPr="00717A1A">
              <w:rPr>
                <w:rFonts w:eastAsia="Times New Roman"/>
                <w:b/>
              </w:rPr>
              <w:t>33</w:t>
            </w:r>
          </w:p>
        </w:tc>
        <w:tc>
          <w:tcPr>
            <w:tcW w:w="4536" w:type="dxa"/>
            <w:vAlign w:val="center"/>
          </w:tcPr>
          <w:p w:rsidR="00C14000" w:rsidRPr="00717A1A" w:rsidRDefault="00C14000" w:rsidP="00415CD6">
            <w:pPr>
              <w:keepLines/>
              <w:widowControl w:val="0"/>
              <w:spacing w:line="276" w:lineRule="auto"/>
              <w:rPr>
                <w:rFonts w:eastAsia="Times New Roman"/>
              </w:rPr>
            </w:pPr>
          </w:p>
        </w:tc>
        <w:tc>
          <w:tcPr>
            <w:tcW w:w="2375" w:type="dxa"/>
            <w:vAlign w:val="center"/>
          </w:tcPr>
          <w:p w:rsidR="00C14000" w:rsidRPr="00717A1A" w:rsidRDefault="00C14000" w:rsidP="00415CD6">
            <w:pPr>
              <w:spacing w:line="276" w:lineRule="auto"/>
              <w:jc w:val="both"/>
              <w:rPr>
                <w:rFonts w:eastAsia="Times New Roman"/>
                <w:b/>
              </w:rPr>
            </w:pPr>
          </w:p>
        </w:tc>
      </w:tr>
    </w:tbl>
    <w:p w:rsidR="00C14000" w:rsidRPr="00717A1A" w:rsidRDefault="00C14000" w:rsidP="00C14000">
      <w:pPr>
        <w:spacing w:line="276" w:lineRule="auto"/>
        <w:rPr>
          <w:rFonts w:ascii="Times New Roman" w:hAnsi="Times New Roman"/>
        </w:rPr>
      </w:pPr>
    </w:p>
    <w:p w:rsidR="00C14000" w:rsidRPr="0047722B" w:rsidRDefault="00C14000" w:rsidP="00C14000">
      <w:pPr>
        <w:spacing w:line="276" w:lineRule="auto"/>
        <w:rPr>
          <w:rFonts w:ascii="Times New Roman" w:hAnsi="Times New Roman"/>
          <w:b/>
          <w:sz w:val="28"/>
          <w:szCs w:val="28"/>
        </w:rPr>
      </w:pPr>
      <w:r w:rsidRPr="0047722B">
        <w:rPr>
          <w:rFonts w:ascii="Times New Roman" w:hAnsi="Times New Roman"/>
          <w:b/>
          <w:sz w:val="28"/>
          <w:szCs w:val="28"/>
        </w:rPr>
        <w:t xml:space="preserve">Второй </w:t>
      </w:r>
      <w:proofErr w:type="gramStart"/>
      <w:r w:rsidRPr="0047722B">
        <w:rPr>
          <w:rFonts w:ascii="Times New Roman" w:hAnsi="Times New Roman"/>
          <w:b/>
          <w:sz w:val="28"/>
          <w:szCs w:val="28"/>
        </w:rPr>
        <w:t>класс( 66</w:t>
      </w:r>
      <w:proofErr w:type="gramEnd"/>
      <w:r w:rsidRPr="0047722B">
        <w:rPr>
          <w:rFonts w:ascii="Times New Roman" w:hAnsi="Times New Roman"/>
          <w:b/>
          <w:sz w:val="28"/>
          <w:szCs w:val="28"/>
        </w:rPr>
        <w:t xml:space="preserve"> часов)</w:t>
      </w:r>
    </w:p>
    <w:tbl>
      <w:tblPr>
        <w:tblW w:w="0" w:type="auto"/>
        <w:tblInd w:w="-318" w:type="dxa"/>
        <w:tblLayout w:type="fixed"/>
        <w:tblLook w:val="04A0" w:firstRow="1" w:lastRow="0" w:firstColumn="1" w:lastColumn="0" w:noHBand="0" w:noVBand="1"/>
      </w:tblPr>
      <w:tblGrid>
        <w:gridCol w:w="568"/>
        <w:gridCol w:w="1701"/>
        <w:gridCol w:w="709"/>
        <w:gridCol w:w="4536"/>
        <w:gridCol w:w="2375"/>
      </w:tblGrid>
      <w:tr w:rsidR="00C14000" w:rsidRPr="00717A1A" w:rsidTr="00415CD6">
        <w:tc>
          <w:tcPr>
            <w:tcW w:w="568" w:type="dxa"/>
          </w:tcPr>
          <w:p w:rsidR="00C14000" w:rsidRPr="00717A1A" w:rsidRDefault="00C14000" w:rsidP="00415CD6">
            <w:pPr>
              <w:spacing w:line="276" w:lineRule="auto"/>
              <w:jc w:val="both"/>
              <w:rPr>
                <w:rFonts w:eastAsia="Calibri"/>
              </w:rPr>
            </w:pPr>
            <w:r w:rsidRPr="00717A1A">
              <w:rPr>
                <w:rFonts w:eastAsia="Times New Roman"/>
              </w:rPr>
              <w:t>№</w:t>
            </w:r>
          </w:p>
        </w:tc>
        <w:tc>
          <w:tcPr>
            <w:tcW w:w="1701" w:type="dxa"/>
          </w:tcPr>
          <w:p w:rsidR="00C14000" w:rsidRPr="00717A1A" w:rsidRDefault="00C14000" w:rsidP="00415CD6">
            <w:pPr>
              <w:spacing w:line="276" w:lineRule="auto"/>
              <w:jc w:val="both"/>
              <w:rPr>
                <w:rFonts w:eastAsia="Calibri"/>
                <w:b/>
              </w:rPr>
            </w:pPr>
            <w:r w:rsidRPr="00717A1A">
              <w:rPr>
                <w:rFonts w:eastAsia="Times New Roman"/>
                <w:b/>
              </w:rPr>
              <w:t>Название раздела, темы</w:t>
            </w:r>
          </w:p>
        </w:tc>
        <w:tc>
          <w:tcPr>
            <w:tcW w:w="709" w:type="dxa"/>
          </w:tcPr>
          <w:p w:rsidR="00C14000" w:rsidRPr="00717A1A" w:rsidRDefault="00C14000" w:rsidP="00415CD6">
            <w:pPr>
              <w:spacing w:line="276" w:lineRule="auto"/>
              <w:jc w:val="both"/>
              <w:rPr>
                <w:rFonts w:eastAsia="Calibri"/>
                <w:b/>
              </w:rPr>
            </w:pPr>
            <w:r w:rsidRPr="00717A1A">
              <w:rPr>
                <w:rFonts w:eastAsia="Times New Roman"/>
                <w:b/>
              </w:rPr>
              <w:t>Кол-во часов</w:t>
            </w:r>
          </w:p>
        </w:tc>
        <w:tc>
          <w:tcPr>
            <w:tcW w:w="4536" w:type="dxa"/>
          </w:tcPr>
          <w:p w:rsidR="00C14000" w:rsidRPr="00717A1A" w:rsidRDefault="00C14000" w:rsidP="00415CD6">
            <w:pPr>
              <w:spacing w:line="276" w:lineRule="auto"/>
              <w:jc w:val="both"/>
              <w:rPr>
                <w:rFonts w:eastAsia="Calibri"/>
                <w:b/>
              </w:rPr>
            </w:pPr>
          </w:p>
          <w:p w:rsidR="00C14000" w:rsidRPr="00717A1A" w:rsidRDefault="00C14000" w:rsidP="00415CD6">
            <w:pPr>
              <w:spacing w:line="276" w:lineRule="auto"/>
              <w:jc w:val="both"/>
              <w:rPr>
                <w:rFonts w:eastAsia="Calibri"/>
                <w:b/>
              </w:rPr>
            </w:pPr>
            <w:r w:rsidRPr="00717A1A">
              <w:rPr>
                <w:rFonts w:eastAsia="Calibri"/>
                <w:b/>
              </w:rPr>
              <w:t>Основные виды деятельности</w:t>
            </w:r>
          </w:p>
        </w:tc>
        <w:tc>
          <w:tcPr>
            <w:tcW w:w="2375" w:type="dxa"/>
            <w:vAlign w:val="center"/>
          </w:tcPr>
          <w:p w:rsidR="00C14000" w:rsidRPr="00717A1A" w:rsidRDefault="00C14000" w:rsidP="00415CD6">
            <w:pPr>
              <w:spacing w:line="276" w:lineRule="auto"/>
              <w:jc w:val="both"/>
              <w:rPr>
                <w:rFonts w:eastAsia="Times New Roman"/>
                <w:b/>
              </w:rPr>
            </w:pPr>
            <w:r w:rsidRPr="00717A1A">
              <w:rPr>
                <w:rFonts w:eastAsia="Times New Roman"/>
                <w:b/>
              </w:rPr>
              <w:t>Электронные образовательные ресурсы</w:t>
            </w: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1-8</w:t>
            </w:r>
          </w:p>
        </w:tc>
        <w:tc>
          <w:tcPr>
            <w:tcW w:w="1701" w:type="dxa"/>
          </w:tcPr>
          <w:p w:rsidR="00C14000" w:rsidRPr="00717A1A" w:rsidRDefault="00C14000" w:rsidP="00415CD6">
            <w:pPr>
              <w:widowControl w:val="0"/>
              <w:spacing w:line="276" w:lineRule="auto"/>
              <w:rPr>
                <w:rFonts w:eastAsia="Times New Roman"/>
              </w:rPr>
            </w:pPr>
            <w:r w:rsidRPr="00717A1A">
              <w:rPr>
                <w:rFonts w:eastAsia="Times New Roman"/>
              </w:rPr>
              <w:t>Снова в школу!</w:t>
            </w:r>
          </w:p>
        </w:tc>
        <w:tc>
          <w:tcPr>
            <w:tcW w:w="709" w:type="dxa"/>
          </w:tcPr>
          <w:p w:rsidR="00C14000" w:rsidRPr="00717A1A" w:rsidRDefault="00C14000" w:rsidP="00415CD6">
            <w:pPr>
              <w:widowControl w:val="0"/>
              <w:spacing w:line="276" w:lineRule="auto"/>
              <w:ind w:left="-40"/>
              <w:jc w:val="center"/>
              <w:rPr>
                <w:rFonts w:eastAsia="Times New Roman"/>
              </w:rPr>
            </w:pPr>
            <w:r w:rsidRPr="00717A1A">
              <w:rPr>
                <w:rFonts w:eastAsia="Times New Roman"/>
              </w:rPr>
              <w:t>8</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Повторение пройденного в первом классе. Повторение, называние правил поведения в школе.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Использование разных моделей поведения при знакомстве, тренировочные упражнения в использовании приветливого выражения лица и приветливого тона.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Рассказ о прошедшем лете. Ответы на вопросы учителя и обучающихся. Задавание вопросов другим ученикам при помощи схемы, пиктограммы и помощь учителя. Участие в диалогах на основе иллюстраций, моделирование диалогов учитель—ученик, ученик—</w:t>
            </w:r>
            <w:r w:rsidRPr="00E257EE">
              <w:rPr>
                <w:rFonts w:eastAsia="Times New Roman"/>
                <w:lang w:val="ru-RU"/>
              </w:rPr>
              <w:lastRenderedPageBreak/>
              <w:t>ученик. Ролевые игры по теме. Составление рассказа «1 сентября» с опорой на картинный план. Выполнение заданий на листах и в тетради на печатной основе</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lastRenderedPageBreak/>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2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color w:val="181818"/>
                <w:shd w:val="clear" w:color="auto" w:fill="FFFFFF"/>
                <w:lang w:val="ru-RU"/>
              </w:rPr>
              <w:t>Сайт Единая</w:t>
            </w:r>
            <w:r w:rsidRPr="00717A1A">
              <w:rPr>
                <w:color w:val="181818"/>
                <w:shd w:val="clear" w:color="auto" w:fill="FFFFFF"/>
              </w:rPr>
              <w:t> </w:t>
            </w:r>
            <w:r w:rsidRPr="00E257EE">
              <w:rPr>
                <w:color w:val="181818"/>
                <w:shd w:val="clear" w:color="auto" w:fill="FFFFFF"/>
                <w:lang w:val="ru-RU"/>
              </w:rPr>
              <w:t>коллекция цифровых образовательных ресурсов</w:t>
            </w:r>
            <w:r w:rsidRPr="00717A1A">
              <w:rPr>
                <w:color w:val="181818"/>
                <w:shd w:val="clear" w:color="auto" w:fill="FFFFFF"/>
              </w:rPr>
              <w:t> </w:t>
            </w:r>
            <w:hyperlink r:id="rId41" w:tgtFrame="_blank" w:history="1">
              <w:r w:rsidRPr="00717A1A">
                <w:rPr>
                  <w:rStyle w:val="a4"/>
                  <w:shd w:val="clear" w:color="auto" w:fill="FFFFFF"/>
                </w:rPr>
                <w:t>http</w:t>
              </w:r>
              <w:r w:rsidRPr="00E257EE">
                <w:rPr>
                  <w:rStyle w:val="a4"/>
                  <w:shd w:val="clear" w:color="auto" w:fill="FFFFFF"/>
                  <w:lang w:val="ru-RU"/>
                </w:rPr>
                <w:t>://</w:t>
              </w:r>
              <w:r w:rsidRPr="00717A1A">
                <w:rPr>
                  <w:rStyle w:val="a4"/>
                  <w:shd w:val="clear" w:color="auto" w:fill="FFFFFF"/>
                </w:rPr>
                <w:t>school</w:t>
              </w:r>
              <w:r w:rsidRPr="00E257EE">
                <w:rPr>
                  <w:rStyle w:val="a4"/>
                  <w:shd w:val="clear" w:color="auto" w:fill="FFFFFF"/>
                  <w:lang w:val="ru-RU"/>
                </w:rPr>
                <w:t>-</w:t>
              </w:r>
              <w:r w:rsidRPr="00717A1A">
                <w:rPr>
                  <w:rStyle w:val="a4"/>
                  <w:shd w:val="clear" w:color="auto" w:fill="FFFFFF"/>
                </w:rPr>
                <w:t>collection</w:t>
              </w:r>
              <w:r w:rsidRPr="00E257EE">
                <w:rPr>
                  <w:rStyle w:val="a4"/>
                  <w:shd w:val="clear" w:color="auto" w:fill="FFFFFF"/>
                  <w:lang w:val="ru-RU"/>
                </w:rPr>
                <w:t>.</w:t>
              </w:r>
              <w:r w:rsidRPr="00717A1A">
                <w:rPr>
                  <w:rStyle w:val="a4"/>
                  <w:shd w:val="clear" w:color="auto" w:fill="FFFFFF"/>
                </w:rPr>
                <w:t>edu</w:t>
              </w:r>
              <w:r w:rsidRPr="00E257EE">
                <w:rPr>
                  <w:rStyle w:val="a4"/>
                  <w:shd w:val="clear" w:color="auto" w:fill="FFFFFF"/>
                  <w:lang w:val="ru-RU"/>
                </w:rPr>
                <w:t>.</w:t>
              </w:r>
              <w:r w:rsidRPr="00717A1A">
                <w:rPr>
                  <w:rStyle w:val="a4"/>
                  <w:shd w:val="clear" w:color="auto" w:fill="FFFFFF"/>
                </w:rPr>
                <w:t>ru</w:t>
              </w:r>
              <w:r w:rsidRPr="00E257EE">
                <w:rPr>
                  <w:rStyle w:val="a4"/>
                  <w:shd w:val="clear" w:color="auto" w:fill="FFFFFF"/>
                  <w:lang w:val="ru-RU"/>
                </w:rPr>
                <w:t>/</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9-14</w:t>
            </w:r>
          </w:p>
        </w:tc>
        <w:tc>
          <w:tcPr>
            <w:tcW w:w="1701" w:type="dxa"/>
          </w:tcPr>
          <w:p w:rsidR="00C14000" w:rsidRPr="00717A1A" w:rsidRDefault="00C14000" w:rsidP="00415CD6">
            <w:pPr>
              <w:widowControl w:val="0"/>
              <w:spacing w:line="276" w:lineRule="auto"/>
              <w:rPr>
                <w:rFonts w:eastAsia="Times New Roman"/>
              </w:rPr>
            </w:pPr>
            <w:r w:rsidRPr="00717A1A">
              <w:rPr>
                <w:rFonts w:eastAsia="Times New Roman"/>
              </w:rPr>
              <w:t>Здравствуй, осень!</w:t>
            </w:r>
          </w:p>
        </w:tc>
        <w:tc>
          <w:tcPr>
            <w:tcW w:w="709" w:type="dxa"/>
          </w:tcPr>
          <w:p w:rsidR="00C14000" w:rsidRPr="00717A1A" w:rsidRDefault="00C14000" w:rsidP="00415CD6">
            <w:pPr>
              <w:widowControl w:val="0"/>
              <w:spacing w:line="276" w:lineRule="auto"/>
              <w:ind w:left="-40"/>
              <w:jc w:val="center"/>
              <w:rPr>
                <w:rFonts w:eastAsia="Times New Roman"/>
              </w:rPr>
            </w:pPr>
            <w:r w:rsidRPr="00717A1A">
              <w:rPr>
                <w:rFonts w:eastAsia="Times New Roman"/>
              </w:rPr>
              <w:t>6</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Знает, показывает названия времен года. Описывает время года по иллюстрациям. Прослушивание текста об осени. Пересказ по опорным картинкам.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различными изображениями (сюжетная картинка, схема, пиктограммы). Моделирование диалогов на основе сюжетных картинок. Подбор иллюстрации к тексту. Выполнение заданий на листах и в тетради на печатной основе</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2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color w:val="181818"/>
                <w:shd w:val="clear" w:color="auto" w:fill="FFFFFF"/>
                <w:lang w:val="ru-RU"/>
              </w:rPr>
              <w:t>Сайт Единая</w:t>
            </w:r>
            <w:r w:rsidRPr="00717A1A">
              <w:rPr>
                <w:color w:val="181818"/>
                <w:shd w:val="clear" w:color="auto" w:fill="FFFFFF"/>
              </w:rPr>
              <w:t> </w:t>
            </w:r>
            <w:r w:rsidRPr="00E257EE">
              <w:rPr>
                <w:color w:val="181818"/>
                <w:shd w:val="clear" w:color="auto" w:fill="FFFFFF"/>
                <w:lang w:val="ru-RU"/>
              </w:rPr>
              <w:t>коллекция цифровых образовательных ресурсов</w:t>
            </w:r>
            <w:r w:rsidRPr="00717A1A">
              <w:rPr>
                <w:color w:val="181818"/>
                <w:shd w:val="clear" w:color="auto" w:fill="FFFFFF"/>
              </w:rPr>
              <w:t> </w:t>
            </w:r>
            <w:hyperlink r:id="rId42" w:tgtFrame="_blank" w:history="1">
              <w:r w:rsidRPr="00717A1A">
                <w:rPr>
                  <w:rStyle w:val="a4"/>
                  <w:shd w:val="clear" w:color="auto" w:fill="FFFFFF"/>
                </w:rPr>
                <w:t>http</w:t>
              </w:r>
              <w:r w:rsidRPr="00E257EE">
                <w:rPr>
                  <w:rStyle w:val="a4"/>
                  <w:shd w:val="clear" w:color="auto" w:fill="FFFFFF"/>
                  <w:lang w:val="ru-RU"/>
                </w:rPr>
                <w:t>://</w:t>
              </w:r>
              <w:r w:rsidRPr="00717A1A">
                <w:rPr>
                  <w:rStyle w:val="a4"/>
                  <w:shd w:val="clear" w:color="auto" w:fill="FFFFFF"/>
                </w:rPr>
                <w:t>school</w:t>
              </w:r>
              <w:r w:rsidRPr="00E257EE">
                <w:rPr>
                  <w:rStyle w:val="a4"/>
                  <w:shd w:val="clear" w:color="auto" w:fill="FFFFFF"/>
                  <w:lang w:val="ru-RU"/>
                </w:rPr>
                <w:t>-</w:t>
              </w:r>
              <w:r w:rsidRPr="00717A1A">
                <w:rPr>
                  <w:rStyle w:val="a4"/>
                  <w:shd w:val="clear" w:color="auto" w:fill="FFFFFF"/>
                </w:rPr>
                <w:t>collection</w:t>
              </w:r>
              <w:r w:rsidRPr="00E257EE">
                <w:rPr>
                  <w:rStyle w:val="a4"/>
                  <w:shd w:val="clear" w:color="auto" w:fill="FFFFFF"/>
                  <w:lang w:val="ru-RU"/>
                </w:rPr>
                <w:t>.</w:t>
              </w:r>
              <w:r w:rsidRPr="00717A1A">
                <w:rPr>
                  <w:rStyle w:val="a4"/>
                  <w:shd w:val="clear" w:color="auto" w:fill="FFFFFF"/>
                </w:rPr>
                <w:t>edu</w:t>
              </w:r>
              <w:r w:rsidRPr="00E257EE">
                <w:rPr>
                  <w:rStyle w:val="a4"/>
                  <w:shd w:val="clear" w:color="auto" w:fill="FFFFFF"/>
                  <w:lang w:val="ru-RU"/>
                </w:rPr>
                <w:t>.</w:t>
              </w:r>
              <w:r w:rsidRPr="00717A1A">
                <w:rPr>
                  <w:rStyle w:val="a4"/>
                  <w:shd w:val="clear" w:color="auto" w:fill="FFFFFF"/>
                </w:rPr>
                <w:t>ru</w:t>
              </w:r>
              <w:r w:rsidRPr="00E257EE">
                <w:rPr>
                  <w:rStyle w:val="a4"/>
                  <w:shd w:val="clear" w:color="auto" w:fill="FFFFFF"/>
                  <w:lang w:val="ru-RU"/>
                </w:rPr>
                <w:t>/</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15-20</w:t>
            </w:r>
          </w:p>
        </w:tc>
        <w:tc>
          <w:tcPr>
            <w:tcW w:w="1701" w:type="dxa"/>
          </w:tcPr>
          <w:p w:rsidR="00C14000" w:rsidRPr="00E257EE" w:rsidRDefault="00C14000" w:rsidP="00415CD6">
            <w:pPr>
              <w:widowControl w:val="0"/>
              <w:spacing w:line="276" w:lineRule="auto"/>
              <w:rPr>
                <w:rFonts w:eastAsia="Times New Roman"/>
                <w:lang w:val="ru-RU"/>
              </w:rPr>
            </w:pPr>
            <w:r w:rsidRPr="00E257EE">
              <w:rPr>
                <w:rFonts w:eastAsia="Times New Roman"/>
                <w:lang w:val="ru-RU"/>
              </w:rPr>
              <w:t>«Три поросенка», «Кот, лиса и петух»</w:t>
            </w:r>
          </w:p>
        </w:tc>
        <w:tc>
          <w:tcPr>
            <w:tcW w:w="709" w:type="dxa"/>
          </w:tcPr>
          <w:p w:rsidR="00C14000" w:rsidRPr="00717A1A" w:rsidRDefault="00C14000" w:rsidP="00415CD6">
            <w:pPr>
              <w:widowControl w:val="0"/>
              <w:spacing w:line="276" w:lineRule="auto"/>
              <w:ind w:left="-40"/>
              <w:jc w:val="center"/>
              <w:rPr>
                <w:rFonts w:eastAsia="Times New Roman"/>
              </w:rPr>
            </w:pPr>
            <w:r w:rsidRPr="00717A1A">
              <w:rPr>
                <w:rFonts w:eastAsia="Times New Roman"/>
              </w:rPr>
              <w:t>6</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Узнает героев сказок, показывает, называет. Отвечает на вопросы о содержании знакомой сказки после прочтения учителем, прослушивания аудиосказки, просмотра мультфильма.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разными изображениями.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Выборочный пересказ с опорой на иллюстрации (серия картинок, сюжетная картинка), разыгрывание при помощи игрушек, плоскостных изображений фрагментов сказки. Выражает отношение к поступкам персонажей сказки. Выполнение заданий в печатной рабочей тетради. Выполнение заданий на листах </w:t>
            </w:r>
            <w:r w:rsidRPr="00E257EE">
              <w:rPr>
                <w:rFonts w:eastAsia="Times New Roman"/>
                <w:lang w:val="ru-RU"/>
              </w:rPr>
              <w:lastRenderedPageBreak/>
              <w:t>и в тетради на печатной основе</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lastRenderedPageBreak/>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2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hyperlink r:id="rId43">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21-28</w:t>
            </w:r>
          </w:p>
        </w:tc>
        <w:tc>
          <w:tcPr>
            <w:tcW w:w="1701" w:type="dxa"/>
          </w:tcPr>
          <w:p w:rsidR="00C14000" w:rsidRPr="00717A1A" w:rsidRDefault="00C14000" w:rsidP="00415CD6">
            <w:pPr>
              <w:widowControl w:val="0"/>
              <w:spacing w:line="276" w:lineRule="auto"/>
              <w:rPr>
                <w:rFonts w:eastAsia="Times New Roman"/>
              </w:rPr>
            </w:pPr>
            <w:r w:rsidRPr="00717A1A">
              <w:rPr>
                <w:rFonts w:eastAsia="Times New Roman"/>
              </w:rPr>
              <w:t xml:space="preserve">Я и мои друзья </w:t>
            </w:r>
          </w:p>
        </w:tc>
        <w:tc>
          <w:tcPr>
            <w:tcW w:w="709" w:type="dxa"/>
          </w:tcPr>
          <w:p w:rsidR="00C14000" w:rsidRPr="00717A1A" w:rsidRDefault="00C14000" w:rsidP="00415CD6">
            <w:pPr>
              <w:widowControl w:val="0"/>
              <w:spacing w:line="276" w:lineRule="auto"/>
              <w:ind w:left="-40"/>
              <w:jc w:val="center"/>
              <w:rPr>
                <w:rFonts w:eastAsia="Times New Roman"/>
              </w:rPr>
            </w:pPr>
            <w:r w:rsidRPr="00717A1A">
              <w:rPr>
                <w:rFonts w:eastAsia="Times New Roman"/>
              </w:rPr>
              <w:t>8</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Знает, называет имена одноклассников. Узнает одноклассника по описанию (возраст, пол, цвет волос, цвет глаз, цвет предметов одежды и др.). Игры на переменах. Называет игры, при помощи учителя отвечает о некоторых играх. Знает некоторые считалочки. Поддерживает диалог при выборе игры. Предлагает поиграть, предлагает другую игру и пр.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изображениями.</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Составление рассказов «Наш класс». Рассказывает о своем классе (с опорой на символический или картинный план). Выполнение заданий на листах и в тетради на печатной основе</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2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color w:val="181818"/>
                <w:shd w:val="clear" w:color="auto" w:fill="FFFFFF"/>
                <w:lang w:val="ru-RU"/>
              </w:rPr>
              <w:t>Сайт Единая</w:t>
            </w:r>
            <w:r w:rsidRPr="00717A1A">
              <w:rPr>
                <w:color w:val="181818"/>
                <w:shd w:val="clear" w:color="auto" w:fill="FFFFFF"/>
              </w:rPr>
              <w:t> </w:t>
            </w:r>
            <w:r w:rsidRPr="00E257EE">
              <w:rPr>
                <w:color w:val="181818"/>
                <w:shd w:val="clear" w:color="auto" w:fill="FFFFFF"/>
                <w:lang w:val="ru-RU"/>
              </w:rPr>
              <w:t>коллекция цифровых образовательных ресурсов</w:t>
            </w:r>
            <w:r w:rsidRPr="00717A1A">
              <w:rPr>
                <w:color w:val="181818"/>
                <w:shd w:val="clear" w:color="auto" w:fill="FFFFFF"/>
              </w:rPr>
              <w:t> </w:t>
            </w:r>
            <w:hyperlink r:id="rId44" w:tgtFrame="_blank" w:history="1">
              <w:r w:rsidRPr="00717A1A">
                <w:rPr>
                  <w:rStyle w:val="a4"/>
                  <w:shd w:val="clear" w:color="auto" w:fill="FFFFFF"/>
                </w:rPr>
                <w:t>http</w:t>
              </w:r>
              <w:r w:rsidRPr="00E257EE">
                <w:rPr>
                  <w:rStyle w:val="a4"/>
                  <w:shd w:val="clear" w:color="auto" w:fill="FFFFFF"/>
                  <w:lang w:val="ru-RU"/>
                </w:rPr>
                <w:t>://</w:t>
              </w:r>
              <w:r w:rsidRPr="00717A1A">
                <w:rPr>
                  <w:rStyle w:val="a4"/>
                  <w:shd w:val="clear" w:color="auto" w:fill="FFFFFF"/>
                </w:rPr>
                <w:t>school</w:t>
              </w:r>
              <w:r w:rsidRPr="00E257EE">
                <w:rPr>
                  <w:rStyle w:val="a4"/>
                  <w:shd w:val="clear" w:color="auto" w:fill="FFFFFF"/>
                  <w:lang w:val="ru-RU"/>
                </w:rPr>
                <w:t>-</w:t>
              </w:r>
              <w:r w:rsidRPr="00717A1A">
                <w:rPr>
                  <w:rStyle w:val="a4"/>
                  <w:shd w:val="clear" w:color="auto" w:fill="FFFFFF"/>
                </w:rPr>
                <w:t>collection</w:t>
              </w:r>
              <w:r w:rsidRPr="00E257EE">
                <w:rPr>
                  <w:rStyle w:val="a4"/>
                  <w:shd w:val="clear" w:color="auto" w:fill="FFFFFF"/>
                  <w:lang w:val="ru-RU"/>
                </w:rPr>
                <w:t>.</w:t>
              </w:r>
              <w:r w:rsidRPr="00717A1A">
                <w:rPr>
                  <w:rStyle w:val="a4"/>
                  <w:shd w:val="clear" w:color="auto" w:fill="FFFFFF"/>
                </w:rPr>
                <w:t>edu</w:t>
              </w:r>
              <w:r w:rsidRPr="00E257EE">
                <w:rPr>
                  <w:rStyle w:val="a4"/>
                  <w:shd w:val="clear" w:color="auto" w:fill="FFFFFF"/>
                  <w:lang w:val="ru-RU"/>
                </w:rPr>
                <w:t>.</w:t>
              </w:r>
              <w:r w:rsidRPr="00717A1A">
                <w:rPr>
                  <w:rStyle w:val="a4"/>
                  <w:shd w:val="clear" w:color="auto" w:fill="FFFFFF"/>
                </w:rPr>
                <w:t>ru</w:t>
              </w:r>
              <w:r w:rsidRPr="00E257EE">
                <w:rPr>
                  <w:rStyle w:val="a4"/>
                  <w:shd w:val="clear" w:color="auto" w:fill="FFFFFF"/>
                  <w:lang w:val="ru-RU"/>
                </w:rPr>
                <w:t>/</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29-36</w:t>
            </w:r>
          </w:p>
        </w:tc>
        <w:tc>
          <w:tcPr>
            <w:tcW w:w="1701" w:type="dxa"/>
          </w:tcPr>
          <w:p w:rsidR="00C14000" w:rsidRPr="00717A1A" w:rsidRDefault="00C14000" w:rsidP="00415CD6">
            <w:pPr>
              <w:widowControl w:val="0"/>
              <w:spacing w:line="276" w:lineRule="auto"/>
              <w:rPr>
                <w:rFonts w:eastAsia="Times New Roman"/>
              </w:rPr>
            </w:pPr>
            <w:r w:rsidRPr="00717A1A">
              <w:rPr>
                <w:rFonts w:eastAsia="Times New Roman"/>
              </w:rPr>
              <w:t>Телефонный разговор</w:t>
            </w:r>
          </w:p>
        </w:tc>
        <w:tc>
          <w:tcPr>
            <w:tcW w:w="709" w:type="dxa"/>
          </w:tcPr>
          <w:p w:rsidR="00C14000" w:rsidRPr="00717A1A" w:rsidRDefault="00C14000" w:rsidP="00415CD6">
            <w:pPr>
              <w:widowControl w:val="0"/>
              <w:spacing w:line="276" w:lineRule="auto"/>
              <w:ind w:left="-40"/>
              <w:jc w:val="center"/>
              <w:rPr>
                <w:rFonts w:eastAsia="Times New Roman"/>
              </w:rPr>
            </w:pPr>
            <w:r w:rsidRPr="00717A1A">
              <w:rPr>
                <w:rFonts w:eastAsia="Times New Roman"/>
              </w:rPr>
              <w:t>8</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Знает для чего нужен телефон, кому можно позвонить, различение телефонных сигналов. Правила начала, развития и завершения телефонного диалога.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учителя.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Тренировочные упражнения в произнесении этикетных форм с различной интонацией: приветствие, задавание вопросов, ответы на вопросы. Разыгрывание диалога с использованием телефонных звонков, воспроизведение его в ролевой игре. </w:t>
            </w:r>
          </w:p>
          <w:p w:rsidR="00C14000" w:rsidRPr="00717A1A" w:rsidRDefault="00C14000" w:rsidP="00415CD6">
            <w:pPr>
              <w:keepLines/>
              <w:widowControl w:val="0"/>
              <w:spacing w:line="276" w:lineRule="auto"/>
              <w:jc w:val="both"/>
              <w:rPr>
                <w:rFonts w:eastAsia="Times New Roman"/>
              </w:rPr>
            </w:pPr>
            <w:r w:rsidRPr="00E257EE">
              <w:rPr>
                <w:rFonts w:eastAsia="Times New Roman"/>
                <w:lang w:val="ru-RU"/>
              </w:rPr>
              <w:t xml:space="preserve">     Составление диалогов на разные темы при помощи телефона (по образцу, </w:t>
            </w:r>
            <w:r w:rsidRPr="00E257EE">
              <w:rPr>
                <w:rFonts w:eastAsia="Times New Roman"/>
                <w:lang w:val="ru-RU"/>
              </w:rPr>
              <w:lastRenderedPageBreak/>
              <w:t xml:space="preserve">данному учителем, с опорой на символический или картинный план). Выполнение заданий на листах и в тетради на печатной основе. </w:t>
            </w:r>
            <w:r w:rsidRPr="00717A1A">
              <w:rPr>
                <w:rFonts w:eastAsia="Times New Roman"/>
              </w:rPr>
              <w:t xml:space="preserve">Выполнение заданий в печатной рабочей тетради. </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lastRenderedPageBreak/>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2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hyperlink r:id="rId45">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37-42</w:t>
            </w:r>
          </w:p>
        </w:tc>
        <w:tc>
          <w:tcPr>
            <w:tcW w:w="1701" w:type="dxa"/>
          </w:tcPr>
          <w:p w:rsidR="00C14000" w:rsidRPr="00717A1A" w:rsidRDefault="00C14000" w:rsidP="00415CD6">
            <w:pPr>
              <w:widowControl w:val="0"/>
              <w:spacing w:line="276" w:lineRule="auto"/>
              <w:rPr>
                <w:rFonts w:eastAsia="Times New Roman"/>
              </w:rPr>
            </w:pPr>
            <w:r w:rsidRPr="00717A1A">
              <w:rPr>
                <w:rFonts w:eastAsia="Times New Roman"/>
              </w:rPr>
              <w:t>Скоро праздник Новый год</w:t>
            </w:r>
          </w:p>
        </w:tc>
        <w:tc>
          <w:tcPr>
            <w:tcW w:w="709" w:type="dxa"/>
          </w:tcPr>
          <w:p w:rsidR="00C14000" w:rsidRPr="00717A1A" w:rsidRDefault="00C14000" w:rsidP="00415CD6">
            <w:pPr>
              <w:widowControl w:val="0"/>
              <w:spacing w:line="276" w:lineRule="auto"/>
              <w:ind w:left="-40"/>
              <w:jc w:val="center"/>
              <w:rPr>
                <w:rFonts w:eastAsia="Times New Roman"/>
              </w:rPr>
            </w:pPr>
            <w:r w:rsidRPr="00717A1A">
              <w:rPr>
                <w:rFonts w:eastAsia="Times New Roman"/>
              </w:rPr>
              <w:t>6</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Знает названия, называет, рассказывает о некоторых праздниках. Отвечает на вопросы о подготовке к празднику. Выбирает и подписывает новогоднюю открытку.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условно графическими изображениями.</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Составление рассказов «Новый год» (по образцу, данному учителем, с опорой на символический или картинный план). Составление приглашений на новогодний праздник. Моделирование возможных диалогов при приглашении на праздник. Разучивание стихотворений новогодней тематики. Выполнение заданий на листах и в тетради на печатной основе</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2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hyperlink r:id="rId46">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43-46</w:t>
            </w:r>
          </w:p>
        </w:tc>
        <w:tc>
          <w:tcPr>
            <w:tcW w:w="1701" w:type="dxa"/>
          </w:tcPr>
          <w:p w:rsidR="00C14000" w:rsidRPr="00717A1A" w:rsidRDefault="00C14000" w:rsidP="00415CD6">
            <w:pPr>
              <w:widowControl w:val="0"/>
              <w:spacing w:line="276" w:lineRule="auto"/>
              <w:rPr>
                <w:rFonts w:eastAsia="Times New Roman"/>
              </w:rPr>
            </w:pPr>
            <w:r w:rsidRPr="00717A1A">
              <w:rPr>
                <w:rFonts w:eastAsia="Times New Roman"/>
              </w:rPr>
              <w:t>С Днём рождения!</w:t>
            </w:r>
          </w:p>
        </w:tc>
        <w:tc>
          <w:tcPr>
            <w:tcW w:w="709" w:type="dxa"/>
          </w:tcPr>
          <w:p w:rsidR="00C14000" w:rsidRPr="00717A1A" w:rsidRDefault="00C14000" w:rsidP="00415CD6">
            <w:pPr>
              <w:widowControl w:val="0"/>
              <w:spacing w:line="276" w:lineRule="auto"/>
              <w:ind w:left="-40"/>
              <w:jc w:val="center"/>
              <w:rPr>
                <w:rFonts w:eastAsia="Times New Roman"/>
              </w:rPr>
            </w:pPr>
            <w:r w:rsidRPr="00717A1A">
              <w:rPr>
                <w:rFonts w:eastAsia="Times New Roman"/>
              </w:rPr>
              <w:t>4</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Называет свой день рождения (время года, в ряде случаев число и дату). Рассказывает о прошедшем дне рождения с опорой на фотографии. Выбирает поздравительную открытку, пишет поздравление по образцу. Участвует в разыгрывании ситуации с выбором подарка другу на день рождения.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условно графическими изображениями. Заучивание </w:t>
            </w:r>
            <w:r w:rsidRPr="00E257EE">
              <w:rPr>
                <w:rFonts w:eastAsia="Times New Roman"/>
                <w:lang w:val="ru-RU"/>
              </w:rPr>
              <w:lastRenderedPageBreak/>
              <w:t xml:space="preserve">скороговорки. Конструирование поздравлений и ответных реплик, в том числе реплик, сопровождающих вручение подарка. Дифференциация поздравлений, адресованных ровеснику и взрослому.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Составление рассказов о праздновании дня рождения (по образцу, данному учителем, с опорой на символический или картинный план). Выполнение заданий в печатной рабочей тетради. Выполнение заданий на листах и в тетради на печатной основе</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lastRenderedPageBreak/>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2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hyperlink r:id="rId47">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47-50</w:t>
            </w:r>
          </w:p>
        </w:tc>
        <w:tc>
          <w:tcPr>
            <w:tcW w:w="1701" w:type="dxa"/>
          </w:tcPr>
          <w:p w:rsidR="00C14000" w:rsidRPr="00717A1A" w:rsidRDefault="00C14000" w:rsidP="00415CD6">
            <w:pPr>
              <w:widowControl w:val="0"/>
              <w:spacing w:line="276" w:lineRule="auto"/>
              <w:rPr>
                <w:rFonts w:eastAsia="Times New Roman"/>
              </w:rPr>
            </w:pPr>
            <w:r w:rsidRPr="00717A1A">
              <w:rPr>
                <w:rFonts w:eastAsia="Times New Roman"/>
              </w:rPr>
              <w:t>Мы дежурим в классе</w:t>
            </w:r>
          </w:p>
        </w:tc>
        <w:tc>
          <w:tcPr>
            <w:tcW w:w="709" w:type="dxa"/>
          </w:tcPr>
          <w:p w:rsidR="00C14000" w:rsidRPr="00717A1A" w:rsidRDefault="00C14000" w:rsidP="00415CD6">
            <w:pPr>
              <w:widowControl w:val="0"/>
              <w:spacing w:line="276" w:lineRule="auto"/>
              <w:ind w:left="-40"/>
              <w:jc w:val="center"/>
              <w:rPr>
                <w:rFonts w:eastAsia="Times New Roman"/>
              </w:rPr>
            </w:pPr>
            <w:r w:rsidRPr="00717A1A">
              <w:rPr>
                <w:rFonts w:eastAsia="Times New Roman"/>
              </w:rPr>
              <w:t>4</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Знает правила поведения на уроке и перемене. Рассказывает о полезных делах в классе. Показывает, называет действия при дежурстве в классе. Составление алгоритма уборки в классе.        Беседа с привлечением личного опыта, ответы на вопросы на основе иллюстраций, выбор картинки, соответствующей предложению, повторение предложений за учителем, составление предложений, ответы на вопросы, работа с условно графическими изображениями. Конструирование возможных диалогов, содержащих просьбу и/или распределение обязанностей (распределение обязанностей между дежурными в классе, в столовой, на пришкольной территории и др.).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Тренировка реплик в диалогах: просьба, предложение, отказ, согласие. Составление рассказов «План дежурств» (с опорой на картинно-символический план). Выполнение заданий в печатной рабочей тетради. Выполнение заданий на листах и в тетради на печатной основе</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2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hyperlink r:id="rId48">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51-54</w:t>
            </w:r>
          </w:p>
        </w:tc>
        <w:tc>
          <w:tcPr>
            <w:tcW w:w="1701" w:type="dxa"/>
          </w:tcPr>
          <w:p w:rsidR="00C14000" w:rsidRPr="00717A1A" w:rsidRDefault="00C14000" w:rsidP="00415CD6">
            <w:pPr>
              <w:widowControl w:val="0"/>
              <w:spacing w:line="276" w:lineRule="auto"/>
              <w:rPr>
                <w:rFonts w:eastAsia="Times New Roman"/>
              </w:rPr>
            </w:pPr>
            <w:r w:rsidRPr="00717A1A">
              <w:rPr>
                <w:rFonts w:eastAsia="Times New Roman"/>
              </w:rPr>
              <w:t>Домашние питомцы</w:t>
            </w:r>
          </w:p>
        </w:tc>
        <w:tc>
          <w:tcPr>
            <w:tcW w:w="709" w:type="dxa"/>
          </w:tcPr>
          <w:p w:rsidR="00C14000" w:rsidRPr="00717A1A" w:rsidRDefault="00C14000" w:rsidP="00415CD6">
            <w:pPr>
              <w:widowControl w:val="0"/>
              <w:spacing w:line="276" w:lineRule="auto"/>
              <w:ind w:left="-40"/>
              <w:jc w:val="center"/>
              <w:rPr>
                <w:rFonts w:eastAsia="Times New Roman"/>
              </w:rPr>
            </w:pPr>
            <w:r w:rsidRPr="00717A1A">
              <w:rPr>
                <w:rFonts w:eastAsia="Times New Roman"/>
              </w:rPr>
              <w:t>4</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Знает названия, показывает и называет домашних и диких животных. Знает, отвечает на вопросы о домашних питомцах. Беседа с привлечением </w:t>
            </w:r>
            <w:r w:rsidRPr="00E257EE">
              <w:rPr>
                <w:rFonts w:eastAsia="Times New Roman"/>
                <w:lang w:val="ru-RU"/>
              </w:rPr>
              <w:lastRenderedPageBreak/>
              <w:t>личного опыта, ответы на вопросы на основе иллюстраций, выбор картинки, соответствующей предложению, короткому рассказу, повторение предложений за учителем, составление предложений, ответы на вопросы, работа с различными изображениями. Слушание стихотворения С. Михалкова «Щенок» и беседа по содержанию стихотворения.</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Моделирование различных ситуаций с домашними питомцами (потерялся, заболел и т.д.). Составление рассказа-описания домашнего питомца (по образцу, данному учителем, с опорой на символический или картинный план). Выполнение заданий на листах и в тетради на печатной основе</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lastRenderedPageBreak/>
              <w:t xml:space="preserve">Электронное приложение к учебнику для специальных </w:t>
            </w:r>
            <w:r w:rsidRPr="00E257EE">
              <w:rPr>
                <w:shd w:val="clear" w:color="auto" w:fill="FFFFFF"/>
                <w:lang w:val="ru-RU"/>
              </w:rPr>
              <w:lastRenderedPageBreak/>
              <w:t>(коррекционных) образовательных учреждений:</w:t>
            </w:r>
            <w:r w:rsidRPr="00E257EE">
              <w:rPr>
                <w:color w:val="212529"/>
                <w:shd w:val="clear" w:color="auto" w:fill="FFFFFF"/>
                <w:lang w:val="ru-RU"/>
              </w:rPr>
              <w:t xml:space="preserve"> Речевая практика. С.В. Комарова 2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hyperlink r:id="rId49">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55-58</w:t>
            </w:r>
          </w:p>
        </w:tc>
        <w:tc>
          <w:tcPr>
            <w:tcW w:w="1701" w:type="dxa"/>
          </w:tcPr>
          <w:p w:rsidR="00C14000" w:rsidRPr="00717A1A" w:rsidRDefault="00C14000" w:rsidP="00415CD6">
            <w:pPr>
              <w:widowControl w:val="0"/>
              <w:spacing w:line="276" w:lineRule="auto"/>
              <w:rPr>
                <w:rFonts w:eastAsia="Times New Roman"/>
              </w:rPr>
            </w:pPr>
            <w:r w:rsidRPr="00717A1A">
              <w:rPr>
                <w:rFonts w:eastAsia="Times New Roman"/>
              </w:rPr>
              <w:t>«Красная Шапочка»</w:t>
            </w:r>
          </w:p>
        </w:tc>
        <w:tc>
          <w:tcPr>
            <w:tcW w:w="709" w:type="dxa"/>
          </w:tcPr>
          <w:p w:rsidR="00C14000" w:rsidRPr="00717A1A" w:rsidRDefault="00C14000" w:rsidP="00415CD6">
            <w:pPr>
              <w:widowControl w:val="0"/>
              <w:spacing w:line="276" w:lineRule="auto"/>
              <w:ind w:left="-40"/>
              <w:jc w:val="center"/>
              <w:rPr>
                <w:rFonts w:eastAsia="Times New Roman"/>
              </w:rPr>
            </w:pPr>
            <w:r w:rsidRPr="00717A1A">
              <w:rPr>
                <w:rFonts w:eastAsia="Times New Roman"/>
              </w:rPr>
              <w:t>4</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Знает названия, показывает персонажей известных сказок. Отвечает на вопросы о них. Выражает свое отношение к персонажу. Объясняет свой выбор. Прослушивает сказку, аудио, смотрит мультфильм, отвечает на вопросы учителя по содержанию.</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Выборочный пересказ с опорой на иллюстрации (серия картинок, разрезные картинки), драматизация фрагментов сказки, коллективное рассказывание сказки, прослушивание аудиозаписи сказки, просмотр мультипликационного фильма. Выполнение заданий в печатной рабочей тетради. Инсценирование сказки. Выполнение заданий на листах и в тетради на печатной основе</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2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hyperlink r:id="rId50">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59-62</w:t>
            </w:r>
          </w:p>
        </w:tc>
        <w:tc>
          <w:tcPr>
            <w:tcW w:w="1701" w:type="dxa"/>
          </w:tcPr>
          <w:p w:rsidR="00C14000" w:rsidRPr="00717A1A" w:rsidRDefault="00C14000" w:rsidP="00415CD6">
            <w:pPr>
              <w:widowControl w:val="0"/>
              <w:spacing w:line="276" w:lineRule="auto"/>
              <w:rPr>
                <w:rFonts w:eastAsia="Times New Roman"/>
              </w:rPr>
            </w:pPr>
            <w:r w:rsidRPr="00717A1A">
              <w:rPr>
                <w:rFonts w:eastAsia="Times New Roman"/>
              </w:rPr>
              <w:t>Мои увлечения</w:t>
            </w:r>
          </w:p>
        </w:tc>
        <w:tc>
          <w:tcPr>
            <w:tcW w:w="709" w:type="dxa"/>
          </w:tcPr>
          <w:p w:rsidR="00C14000" w:rsidRPr="00717A1A" w:rsidRDefault="00C14000" w:rsidP="00415CD6">
            <w:pPr>
              <w:widowControl w:val="0"/>
              <w:spacing w:line="276" w:lineRule="auto"/>
              <w:ind w:left="-40"/>
              <w:jc w:val="center"/>
              <w:rPr>
                <w:rFonts w:eastAsia="Times New Roman"/>
              </w:rPr>
            </w:pPr>
            <w:r w:rsidRPr="00717A1A">
              <w:rPr>
                <w:rFonts w:eastAsia="Times New Roman"/>
              </w:rPr>
              <w:t>4</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Рассказывает о своих любимых занятиях с опорой на наглядность. Отвечает на вопросы одноклассников, задает вопросы одноклассникам о их увлечениях.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Беседа с привлечением личного опыта, ответы на вопросы на основе иллюстраций, выбор картинки, соответствующей предложению, </w:t>
            </w:r>
            <w:r w:rsidRPr="00E257EE">
              <w:rPr>
                <w:rFonts w:eastAsia="Times New Roman"/>
                <w:lang w:val="ru-RU"/>
              </w:rPr>
              <w:lastRenderedPageBreak/>
              <w:t xml:space="preserve">повторение предложений за учителем, составление предложений, ответы на вопросы, работа с изображениями. Конструирование возможных реплик- обращений в ситуации записи в секцию, кружок. Моделирование возможных диалогов между руководителем кружка и учеником, желающим записаться.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Составление рассказов о занятиях в кружках и секциях (с опорой на план: вопросный, схематический, картинный — и др.).  Выполнение заданий на листах и в тетради на печатной основе</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lastRenderedPageBreak/>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2 </w:t>
            </w:r>
            <w:proofErr w:type="gramStart"/>
            <w:r w:rsidRPr="00E257EE">
              <w:rPr>
                <w:color w:val="212529"/>
                <w:shd w:val="clear" w:color="auto" w:fill="FFFFFF"/>
                <w:lang w:val="ru-RU"/>
              </w:rPr>
              <w:lastRenderedPageBreak/>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hyperlink r:id="rId51">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63-66</w:t>
            </w:r>
          </w:p>
        </w:tc>
        <w:tc>
          <w:tcPr>
            <w:tcW w:w="1701" w:type="dxa"/>
          </w:tcPr>
          <w:p w:rsidR="00C14000" w:rsidRPr="00717A1A" w:rsidRDefault="00C14000" w:rsidP="00415CD6">
            <w:pPr>
              <w:widowControl w:val="0"/>
              <w:spacing w:line="276" w:lineRule="auto"/>
              <w:rPr>
                <w:rFonts w:eastAsia="Times New Roman"/>
              </w:rPr>
            </w:pPr>
            <w:r w:rsidRPr="00717A1A">
              <w:rPr>
                <w:rFonts w:eastAsia="Times New Roman"/>
              </w:rPr>
              <w:t>Повторение пройденного</w:t>
            </w:r>
          </w:p>
        </w:tc>
        <w:tc>
          <w:tcPr>
            <w:tcW w:w="709" w:type="dxa"/>
          </w:tcPr>
          <w:p w:rsidR="00C14000" w:rsidRPr="00717A1A" w:rsidRDefault="00C14000" w:rsidP="00415CD6">
            <w:pPr>
              <w:widowControl w:val="0"/>
              <w:spacing w:line="276" w:lineRule="auto"/>
              <w:jc w:val="center"/>
              <w:rPr>
                <w:rFonts w:eastAsia="Times New Roman"/>
              </w:rPr>
            </w:pPr>
            <w:r w:rsidRPr="00717A1A">
              <w:rPr>
                <w:rFonts w:eastAsia="Times New Roman"/>
              </w:rPr>
              <w:t>4</w:t>
            </w:r>
          </w:p>
        </w:tc>
        <w:tc>
          <w:tcPr>
            <w:tcW w:w="4536" w:type="dxa"/>
            <w:vAlign w:val="center"/>
          </w:tcPr>
          <w:p w:rsidR="00C14000" w:rsidRPr="00E257EE" w:rsidRDefault="00C14000" w:rsidP="00415CD6">
            <w:pPr>
              <w:spacing w:line="276" w:lineRule="auto"/>
              <w:jc w:val="both"/>
              <w:rPr>
                <w:lang w:val="ru-RU"/>
              </w:rPr>
            </w:pPr>
            <w:r w:rsidRPr="00E257EE">
              <w:rPr>
                <w:lang w:val="ru-RU"/>
              </w:rPr>
              <w:t xml:space="preserve">     Выполняет различные инструкции с одним предметом, выполняет нескольких разных инструкций в рамках учебной или свободной ситуации. Слушает, различает, показывает на изображениях близкие по звучанию слова. Понимает и использует простые предлоги, глаголы движения, образованные при помощи приставок. Угадывает предмет по описанию. Изменяет темп, интонацию, громкость речи. </w:t>
            </w:r>
          </w:p>
          <w:p w:rsidR="00C14000" w:rsidRPr="00E257EE" w:rsidRDefault="00C14000" w:rsidP="00415CD6">
            <w:pPr>
              <w:spacing w:line="276" w:lineRule="auto"/>
              <w:jc w:val="both"/>
              <w:rPr>
                <w:rFonts w:eastAsia="Times New Roman"/>
                <w:lang w:val="ru-RU"/>
              </w:rPr>
            </w:pPr>
            <w:r w:rsidRPr="00E257EE">
              <w:rPr>
                <w:lang w:val="ru-RU"/>
              </w:rPr>
              <w:t xml:space="preserve">       Понимает эмоции, соотносит их с выражением лица и изменение интонации. Поддерживает диалог на разные темы. Знает некоторые праздники, назначение поздравительных открыток. Имеет представление о телефонном разговоре, поддерживает диалог в телефонном разговоре. Задает вопросы для получения информации при помощи учителя и использования визуальных опор.       Рассказывает о правилах поведения, используя социальные истории. Выражает отношение к поступкам героев рассказа, истории. </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2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hyperlink r:id="rId52">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tc>
      </w:tr>
      <w:tr w:rsidR="00C14000" w:rsidRPr="00717A1A" w:rsidTr="00415CD6">
        <w:tc>
          <w:tcPr>
            <w:tcW w:w="568" w:type="dxa"/>
          </w:tcPr>
          <w:p w:rsidR="00C14000" w:rsidRPr="00E257EE" w:rsidRDefault="00C14000" w:rsidP="00415CD6">
            <w:pPr>
              <w:spacing w:line="276" w:lineRule="auto"/>
              <w:ind w:left="-150" w:right="-165"/>
              <w:jc w:val="center"/>
              <w:rPr>
                <w:rFonts w:eastAsia="Times New Roman"/>
                <w:lang w:val="ru-RU"/>
              </w:rPr>
            </w:pPr>
          </w:p>
        </w:tc>
        <w:tc>
          <w:tcPr>
            <w:tcW w:w="1701" w:type="dxa"/>
          </w:tcPr>
          <w:p w:rsidR="00C14000" w:rsidRPr="00717A1A" w:rsidRDefault="00C14000" w:rsidP="00415CD6">
            <w:pPr>
              <w:widowControl w:val="0"/>
              <w:spacing w:line="276" w:lineRule="auto"/>
              <w:rPr>
                <w:rFonts w:eastAsia="Times New Roman"/>
                <w:b/>
              </w:rPr>
            </w:pPr>
            <w:r w:rsidRPr="00717A1A">
              <w:rPr>
                <w:rFonts w:eastAsia="Times New Roman"/>
                <w:b/>
              </w:rPr>
              <w:t>Итого</w:t>
            </w:r>
          </w:p>
        </w:tc>
        <w:tc>
          <w:tcPr>
            <w:tcW w:w="709" w:type="dxa"/>
          </w:tcPr>
          <w:p w:rsidR="00C14000" w:rsidRPr="00717A1A" w:rsidRDefault="00C14000" w:rsidP="00415CD6">
            <w:pPr>
              <w:widowControl w:val="0"/>
              <w:spacing w:line="276" w:lineRule="auto"/>
              <w:ind w:left="135"/>
              <w:rPr>
                <w:rFonts w:eastAsia="Times New Roman"/>
                <w:b/>
              </w:rPr>
            </w:pPr>
            <w:r w:rsidRPr="00717A1A">
              <w:rPr>
                <w:rFonts w:eastAsia="Times New Roman"/>
                <w:b/>
              </w:rPr>
              <w:t>66</w:t>
            </w:r>
          </w:p>
        </w:tc>
        <w:tc>
          <w:tcPr>
            <w:tcW w:w="4536" w:type="dxa"/>
          </w:tcPr>
          <w:p w:rsidR="00C14000" w:rsidRPr="00717A1A" w:rsidRDefault="00C14000" w:rsidP="00415CD6">
            <w:pPr>
              <w:spacing w:line="276" w:lineRule="auto"/>
            </w:pPr>
          </w:p>
        </w:tc>
        <w:tc>
          <w:tcPr>
            <w:tcW w:w="2375" w:type="dxa"/>
          </w:tcPr>
          <w:p w:rsidR="00C14000" w:rsidRPr="00717A1A" w:rsidRDefault="00C14000" w:rsidP="00415CD6">
            <w:pPr>
              <w:spacing w:line="276" w:lineRule="auto"/>
            </w:pPr>
          </w:p>
        </w:tc>
      </w:tr>
    </w:tbl>
    <w:p w:rsidR="00C14000" w:rsidRPr="00E257EE" w:rsidRDefault="00C14000" w:rsidP="00C14000">
      <w:pPr>
        <w:spacing w:line="276" w:lineRule="auto"/>
        <w:rPr>
          <w:rFonts w:ascii="Times New Roman" w:hAnsi="Times New Roman"/>
          <w:sz w:val="28"/>
          <w:szCs w:val="28"/>
        </w:rPr>
      </w:pPr>
    </w:p>
    <w:p w:rsidR="00C14000" w:rsidRPr="00E257EE" w:rsidRDefault="00C14000" w:rsidP="00C14000">
      <w:pPr>
        <w:spacing w:line="276" w:lineRule="auto"/>
        <w:rPr>
          <w:rFonts w:ascii="Times New Roman" w:hAnsi="Times New Roman"/>
          <w:b/>
          <w:sz w:val="28"/>
          <w:szCs w:val="28"/>
        </w:rPr>
      </w:pPr>
      <w:r w:rsidRPr="00E257EE">
        <w:rPr>
          <w:rFonts w:ascii="Times New Roman" w:hAnsi="Times New Roman"/>
          <w:b/>
          <w:sz w:val="28"/>
          <w:szCs w:val="28"/>
        </w:rPr>
        <w:t xml:space="preserve">Третий </w:t>
      </w:r>
      <w:proofErr w:type="gramStart"/>
      <w:r w:rsidRPr="00E257EE">
        <w:rPr>
          <w:rFonts w:ascii="Times New Roman" w:hAnsi="Times New Roman"/>
          <w:b/>
          <w:sz w:val="28"/>
          <w:szCs w:val="28"/>
        </w:rPr>
        <w:t>класс( 66</w:t>
      </w:r>
      <w:proofErr w:type="gramEnd"/>
      <w:r w:rsidRPr="00E257EE">
        <w:rPr>
          <w:rFonts w:ascii="Times New Roman" w:hAnsi="Times New Roman"/>
          <w:b/>
          <w:sz w:val="28"/>
          <w:szCs w:val="28"/>
        </w:rPr>
        <w:t xml:space="preserve"> часов)</w:t>
      </w:r>
    </w:p>
    <w:tbl>
      <w:tblPr>
        <w:tblW w:w="0" w:type="auto"/>
        <w:tblInd w:w="-318" w:type="dxa"/>
        <w:tblLayout w:type="fixed"/>
        <w:tblLook w:val="04A0" w:firstRow="1" w:lastRow="0" w:firstColumn="1" w:lastColumn="0" w:noHBand="0" w:noVBand="1"/>
      </w:tblPr>
      <w:tblGrid>
        <w:gridCol w:w="568"/>
        <w:gridCol w:w="1701"/>
        <w:gridCol w:w="709"/>
        <w:gridCol w:w="4536"/>
        <w:gridCol w:w="2375"/>
      </w:tblGrid>
      <w:tr w:rsidR="00C14000" w:rsidRPr="00717A1A" w:rsidTr="00415CD6">
        <w:tc>
          <w:tcPr>
            <w:tcW w:w="568" w:type="dxa"/>
          </w:tcPr>
          <w:p w:rsidR="00C14000" w:rsidRPr="00717A1A" w:rsidRDefault="00C14000" w:rsidP="00415CD6">
            <w:pPr>
              <w:spacing w:line="276" w:lineRule="auto"/>
              <w:jc w:val="both"/>
              <w:rPr>
                <w:rFonts w:eastAsia="Calibri"/>
              </w:rPr>
            </w:pPr>
            <w:r w:rsidRPr="00717A1A">
              <w:rPr>
                <w:rFonts w:eastAsia="Times New Roman"/>
              </w:rPr>
              <w:lastRenderedPageBreak/>
              <w:t>№</w:t>
            </w:r>
          </w:p>
        </w:tc>
        <w:tc>
          <w:tcPr>
            <w:tcW w:w="1701" w:type="dxa"/>
          </w:tcPr>
          <w:p w:rsidR="00C14000" w:rsidRPr="00717A1A" w:rsidRDefault="00C14000" w:rsidP="00415CD6">
            <w:pPr>
              <w:spacing w:line="276" w:lineRule="auto"/>
              <w:jc w:val="both"/>
              <w:rPr>
                <w:rFonts w:eastAsia="Calibri"/>
                <w:b/>
              </w:rPr>
            </w:pPr>
            <w:r w:rsidRPr="00717A1A">
              <w:rPr>
                <w:rFonts w:eastAsia="Times New Roman"/>
                <w:b/>
              </w:rPr>
              <w:t>Название раздела, темы</w:t>
            </w:r>
          </w:p>
        </w:tc>
        <w:tc>
          <w:tcPr>
            <w:tcW w:w="709" w:type="dxa"/>
          </w:tcPr>
          <w:p w:rsidR="00C14000" w:rsidRPr="00717A1A" w:rsidRDefault="00C14000" w:rsidP="00415CD6">
            <w:pPr>
              <w:spacing w:line="276" w:lineRule="auto"/>
              <w:jc w:val="both"/>
              <w:rPr>
                <w:rFonts w:eastAsia="Calibri"/>
                <w:b/>
              </w:rPr>
            </w:pPr>
            <w:r w:rsidRPr="00717A1A">
              <w:rPr>
                <w:rFonts w:eastAsia="Times New Roman"/>
                <w:b/>
              </w:rPr>
              <w:t>Кол-во часов</w:t>
            </w:r>
          </w:p>
        </w:tc>
        <w:tc>
          <w:tcPr>
            <w:tcW w:w="4536" w:type="dxa"/>
          </w:tcPr>
          <w:p w:rsidR="00C14000" w:rsidRPr="00717A1A" w:rsidRDefault="00C14000" w:rsidP="00415CD6">
            <w:pPr>
              <w:spacing w:line="276" w:lineRule="auto"/>
              <w:jc w:val="both"/>
              <w:rPr>
                <w:rFonts w:eastAsia="Calibri"/>
                <w:b/>
              </w:rPr>
            </w:pPr>
          </w:p>
          <w:p w:rsidR="00C14000" w:rsidRPr="00717A1A" w:rsidRDefault="00C14000" w:rsidP="00415CD6">
            <w:pPr>
              <w:spacing w:line="276" w:lineRule="auto"/>
              <w:jc w:val="both"/>
              <w:rPr>
                <w:rFonts w:eastAsia="Calibri"/>
                <w:b/>
              </w:rPr>
            </w:pPr>
            <w:r w:rsidRPr="00717A1A">
              <w:rPr>
                <w:rFonts w:eastAsia="Calibri"/>
                <w:b/>
              </w:rPr>
              <w:t>Основные виды деятельности</w:t>
            </w:r>
          </w:p>
        </w:tc>
        <w:tc>
          <w:tcPr>
            <w:tcW w:w="2375" w:type="dxa"/>
            <w:vAlign w:val="center"/>
          </w:tcPr>
          <w:p w:rsidR="00C14000" w:rsidRPr="00717A1A" w:rsidRDefault="00C14000" w:rsidP="00415CD6">
            <w:pPr>
              <w:spacing w:line="276" w:lineRule="auto"/>
              <w:jc w:val="both"/>
              <w:rPr>
                <w:rFonts w:eastAsia="Times New Roman"/>
                <w:b/>
              </w:rPr>
            </w:pPr>
            <w:r w:rsidRPr="00717A1A">
              <w:rPr>
                <w:rFonts w:eastAsia="Times New Roman"/>
                <w:b/>
              </w:rPr>
              <w:t>Электронные образовательные ресурсы</w:t>
            </w: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1</w:t>
            </w:r>
          </w:p>
        </w:tc>
        <w:tc>
          <w:tcPr>
            <w:tcW w:w="1701" w:type="dxa"/>
          </w:tcPr>
          <w:p w:rsidR="00C14000" w:rsidRPr="00717A1A" w:rsidRDefault="00C14000" w:rsidP="00415CD6">
            <w:pPr>
              <w:widowControl w:val="0"/>
              <w:spacing w:line="276" w:lineRule="auto"/>
              <w:ind w:left="-40"/>
              <w:rPr>
                <w:rFonts w:eastAsia="Times New Roman"/>
              </w:rPr>
            </w:pPr>
            <w:r w:rsidRPr="00717A1A">
              <w:rPr>
                <w:rFonts w:eastAsia="Times New Roman"/>
              </w:rPr>
              <w:t>Вот и школа</w:t>
            </w:r>
          </w:p>
        </w:tc>
        <w:tc>
          <w:tcPr>
            <w:tcW w:w="709" w:type="dxa"/>
          </w:tcPr>
          <w:p w:rsidR="00C14000" w:rsidRPr="00717A1A" w:rsidRDefault="00C14000" w:rsidP="00415CD6">
            <w:pPr>
              <w:widowControl w:val="0"/>
              <w:spacing w:line="276" w:lineRule="auto"/>
              <w:ind w:left="-40"/>
              <w:rPr>
                <w:rFonts w:eastAsia="Times New Roman"/>
              </w:rPr>
            </w:pPr>
            <w:r w:rsidRPr="00717A1A">
              <w:rPr>
                <w:rFonts w:eastAsia="Times New Roman"/>
              </w:rPr>
              <w:t>4</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Знает, показывает, называет помещения школы и их назначение. Отвечает на вопросы о имени своего учителя, именах одноклассников. Понимает, отвечает на вопросы про правила поведения в школе. Беседа с привлечением личного опыта, ответы на вопросы на основе иллюстраций, работа с условно графическими изображениями.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Конструирование диалогов, тренировочные упражнения в произнесении с заданной интонацией, проигрывание диалогов. Общая работа «Правила поведения нашего класса».  Составление рассказа “Как я провел лето” (с опорой на план и без него). Выполнение заданий на листах и в тетради на печатной основе.</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3</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color w:val="181818"/>
                <w:shd w:val="clear" w:color="auto" w:fill="FFFFFF"/>
                <w:lang w:val="ru-RU"/>
              </w:rPr>
              <w:t>Сайт Единая</w:t>
            </w:r>
            <w:r w:rsidRPr="00717A1A">
              <w:rPr>
                <w:color w:val="181818"/>
                <w:shd w:val="clear" w:color="auto" w:fill="FFFFFF"/>
              </w:rPr>
              <w:t> </w:t>
            </w:r>
            <w:r w:rsidRPr="00E257EE">
              <w:rPr>
                <w:color w:val="181818"/>
                <w:shd w:val="clear" w:color="auto" w:fill="FFFFFF"/>
                <w:lang w:val="ru-RU"/>
              </w:rPr>
              <w:t>коллекция цифровых образовательных ресурсов</w:t>
            </w:r>
            <w:r w:rsidRPr="00717A1A">
              <w:rPr>
                <w:color w:val="181818"/>
                <w:shd w:val="clear" w:color="auto" w:fill="FFFFFF"/>
              </w:rPr>
              <w:t> </w:t>
            </w:r>
            <w:hyperlink r:id="rId53" w:tgtFrame="_blank" w:history="1">
              <w:r w:rsidRPr="00717A1A">
                <w:rPr>
                  <w:rStyle w:val="a4"/>
                  <w:shd w:val="clear" w:color="auto" w:fill="FFFFFF"/>
                </w:rPr>
                <w:t>http</w:t>
              </w:r>
              <w:r w:rsidRPr="00E257EE">
                <w:rPr>
                  <w:rStyle w:val="a4"/>
                  <w:shd w:val="clear" w:color="auto" w:fill="FFFFFF"/>
                  <w:lang w:val="ru-RU"/>
                </w:rPr>
                <w:t>://</w:t>
              </w:r>
              <w:r w:rsidRPr="00717A1A">
                <w:rPr>
                  <w:rStyle w:val="a4"/>
                  <w:shd w:val="clear" w:color="auto" w:fill="FFFFFF"/>
                </w:rPr>
                <w:t>school</w:t>
              </w:r>
              <w:r w:rsidRPr="00E257EE">
                <w:rPr>
                  <w:rStyle w:val="a4"/>
                  <w:shd w:val="clear" w:color="auto" w:fill="FFFFFF"/>
                  <w:lang w:val="ru-RU"/>
                </w:rPr>
                <w:t>-</w:t>
              </w:r>
              <w:r w:rsidRPr="00717A1A">
                <w:rPr>
                  <w:rStyle w:val="a4"/>
                  <w:shd w:val="clear" w:color="auto" w:fill="FFFFFF"/>
                </w:rPr>
                <w:t>collection</w:t>
              </w:r>
              <w:r w:rsidRPr="00E257EE">
                <w:rPr>
                  <w:rStyle w:val="a4"/>
                  <w:shd w:val="clear" w:color="auto" w:fill="FFFFFF"/>
                  <w:lang w:val="ru-RU"/>
                </w:rPr>
                <w:t>.</w:t>
              </w:r>
              <w:r w:rsidRPr="00717A1A">
                <w:rPr>
                  <w:rStyle w:val="a4"/>
                  <w:shd w:val="clear" w:color="auto" w:fill="FFFFFF"/>
                </w:rPr>
                <w:t>edu</w:t>
              </w:r>
              <w:r w:rsidRPr="00E257EE">
                <w:rPr>
                  <w:rStyle w:val="a4"/>
                  <w:shd w:val="clear" w:color="auto" w:fill="FFFFFF"/>
                  <w:lang w:val="ru-RU"/>
                </w:rPr>
                <w:t>.</w:t>
              </w:r>
              <w:r w:rsidRPr="00717A1A">
                <w:rPr>
                  <w:rStyle w:val="a4"/>
                  <w:shd w:val="clear" w:color="auto" w:fill="FFFFFF"/>
                </w:rPr>
                <w:t>ru</w:t>
              </w:r>
              <w:r w:rsidRPr="00E257EE">
                <w:rPr>
                  <w:rStyle w:val="a4"/>
                  <w:shd w:val="clear" w:color="auto" w:fill="FFFFFF"/>
                  <w:lang w:val="ru-RU"/>
                </w:rPr>
                <w:t>/</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2</w:t>
            </w:r>
          </w:p>
        </w:tc>
        <w:tc>
          <w:tcPr>
            <w:tcW w:w="1701" w:type="dxa"/>
          </w:tcPr>
          <w:p w:rsidR="00C14000" w:rsidRPr="00717A1A" w:rsidRDefault="00C14000" w:rsidP="00415CD6">
            <w:pPr>
              <w:widowControl w:val="0"/>
              <w:spacing w:line="276" w:lineRule="auto"/>
              <w:ind w:left="-40"/>
              <w:rPr>
                <w:rFonts w:eastAsia="Times New Roman"/>
              </w:rPr>
            </w:pPr>
            <w:r w:rsidRPr="00717A1A">
              <w:rPr>
                <w:rFonts w:eastAsia="Times New Roman"/>
              </w:rPr>
              <w:t>Игры на перемене</w:t>
            </w:r>
          </w:p>
        </w:tc>
        <w:tc>
          <w:tcPr>
            <w:tcW w:w="709" w:type="dxa"/>
          </w:tcPr>
          <w:p w:rsidR="00C14000" w:rsidRPr="00717A1A" w:rsidRDefault="00C14000" w:rsidP="00415CD6">
            <w:pPr>
              <w:widowControl w:val="0"/>
              <w:spacing w:line="276" w:lineRule="auto"/>
              <w:ind w:left="-40"/>
              <w:rPr>
                <w:rFonts w:eastAsia="Times New Roman"/>
              </w:rPr>
            </w:pPr>
            <w:r w:rsidRPr="00717A1A">
              <w:rPr>
                <w:rFonts w:eastAsia="Times New Roman"/>
              </w:rPr>
              <w:t>6</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Знает названия, суть разных игр, в которые играет вместе с одноклассниками при организующей помощи взрослого. Выбор игры. Запоминание и использование считалочек. Использование речевых оборотов в процессе игры Ответы на вопросы о прошедшей игре. Задавание вопросов о игре, впечатлениях об игре одноклассникам. Беседа с привлечением личного опыта, ответы на вопросы на основе иллюстраций, работа с условно графическими изображениями. Знакомство с понятием конфликт. Конструирование диалога-конфликта (анализ иллюстрации; составление реплик; тренировочные упражнения в произнесении реплик с адекватной интонацией, с использованием мимики и жестов; проигрывание диалога; редактирование диалога после </w:t>
            </w:r>
            <w:r w:rsidRPr="00E257EE">
              <w:rPr>
                <w:rFonts w:eastAsia="Times New Roman"/>
                <w:lang w:val="ru-RU"/>
              </w:rPr>
              <w:lastRenderedPageBreak/>
              <w:t xml:space="preserve">обсуждения способов избегания конфликта).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Игры и игры с правилами. Коллективное составление рассказа о правилах игры, знакомой всем обучающимся. Игра с правилами в классе (повторение правил игр, проведение игры). Составление правил решения конфликтов в процессе игры. Социальная история «Что делать, если мы поссорились» .Выполнение заданий на листах и в тетради печатной рабочей тетради.</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lastRenderedPageBreak/>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3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color w:val="181818"/>
                <w:shd w:val="clear" w:color="auto" w:fill="FFFFFF"/>
                <w:lang w:val="ru-RU"/>
              </w:rPr>
              <w:t>Сайт Единая</w:t>
            </w:r>
            <w:r w:rsidRPr="00717A1A">
              <w:rPr>
                <w:color w:val="181818"/>
                <w:shd w:val="clear" w:color="auto" w:fill="FFFFFF"/>
              </w:rPr>
              <w:t> </w:t>
            </w:r>
            <w:r w:rsidRPr="00E257EE">
              <w:rPr>
                <w:color w:val="181818"/>
                <w:shd w:val="clear" w:color="auto" w:fill="FFFFFF"/>
                <w:lang w:val="ru-RU"/>
              </w:rPr>
              <w:t>коллекция цифровых образовательных ресурсов</w:t>
            </w:r>
            <w:r w:rsidRPr="00717A1A">
              <w:rPr>
                <w:color w:val="181818"/>
                <w:shd w:val="clear" w:color="auto" w:fill="FFFFFF"/>
              </w:rPr>
              <w:t> </w:t>
            </w:r>
            <w:hyperlink r:id="rId54" w:tgtFrame="_blank" w:history="1">
              <w:r w:rsidRPr="00717A1A">
                <w:rPr>
                  <w:rStyle w:val="a4"/>
                  <w:shd w:val="clear" w:color="auto" w:fill="FFFFFF"/>
                </w:rPr>
                <w:t>http</w:t>
              </w:r>
              <w:r w:rsidRPr="00E257EE">
                <w:rPr>
                  <w:rStyle w:val="a4"/>
                  <w:shd w:val="clear" w:color="auto" w:fill="FFFFFF"/>
                  <w:lang w:val="ru-RU"/>
                </w:rPr>
                <w:t>://</w:t>
              </w:r>
              <w:r w:rsidRPr="00717A1A">
                <w:rPr>
                  <w:rStyle w:val="a4"/>
                  <w:shd w:val="clear" w:color="auto" w:fill="FFFFFF"/>
                </w:rPr>
                <w:t>school</w:t>
              </w:r>
              <w:r w:rsidRPr="00E257EE">
                <w:rPr>
                  <w:rStyle w:val="a4"/>
                  <w:shd w:val="clear" w:color="auto" w:fill="FFFFFF"/>
                  <w:lang w:val="ru-RU"/>
                </w:rPr>
                <w:t>-</w:t>
              </w:r>
              <w:r w:rsidRPr="00717A1A">
                <w:rPr>
                  <w:rStyle w:val="a4"/>
                  <w:shd w:val="clear" w:color="auto" w:fill="FFFFFF"/>
                </w:rPr>
                <w:t>collection</w:t>
              </w:r>
              <w:r w:rsidRPr="00E257EE">
                <w:rPr>
                  <w:rStyle w:val="a4"/>
                  <w:shd w:val="clear" w:color="auto" w:fill="FFFFFF"/>
                  <w:lang w:val="ru-RU"/>
                </w:rPr>
                <w:t>.</w:t>
              </w:r>
              <w:r w:rsidRPr="00717A1A">
                <w:rPr>
                  <w:rStyle w:val="a4"/>
                  <w:shd w:val="clear" w:color="auto" w:fill="FFFFFF"/>
                </w:rPr>
                <w:t>edu</w:t>
              </w:r>
              <w:r w:rsidRPr="00E257EE">
                <w:rPr>
                  <w:rStyle w:val="a4"/>
                  <w:shd w:val="clear" w:color="auto" w:fill="FFFFFF"/>
                  <w:lang w:val="ru-RU"/>
                </w:rPr>
                <w:t>.</w:t>
              </w:r>
              <w:r w:rsidRPr="00717A1A">
                <w:rPr>
                  <w:rStyle w:val="a4"/>
                  <w:shd w:val="clear" w:color="auto" w:fill="FFFFFF"/>
                </w:rPr>
                <w:t>ru</w:t>
              </w:r>
              <w:r w:rsidRPr="00E257EE">
                <w:rPr>
                  <w:rStyle w:val="a4"/>
                  <w:shd w:val="clear" w:color="auto" w:fill="FFFFFF"/>
                  <w:lang w:val="ru-RU"/>
                </w:rPr>
                <w:t>/</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3</w:t>
            </w:r>
          </w:p>
        </w:tc>
        <w:tc>
          <w:tcPr>
            <w:tcW w:w="1701" w:type="dxa"/>
          </w:tcPr>
          <w:p w:rsidR="00C14000" w:rsidRPr="00717A1A" w:rsidRDefault="00C14000" w:rsidP="00415CD6">
            <w:pPr>
              <w:widowControl w:val="0"/>
              <w:spacing w:line="276" w:lineRule="auto"/>
              <w:ind w:left="-40"/>
              <w:rPr>
                <w:rFonts w:eastAsia="Times New Roman"/>
              </w:rPr>
            </w:pPr>
            <w:r w:rsidRPr="00717A1A">
              <w:rPr>
                <w:rFonts w:eastAsia="Times New Roman"/>
              </w:rPr>
              <w:t>В библиотеке</w:t>
            </w:r>
          </w:p>
        </w:tc>
        <w:tc>
          <w:tcPr>
            <w:tcW w:w="709" w:type="dxa"/>
          </w:tcPr>
          <w:p w:rsidR="00C14000" w:rsidRPr="00717A1A" w:rsidRDefault="00C14000" w:rsidP="00415CD6">
            <w:pPr>
              <w:widowControl w:val="0"/>
              <w:spacing w:line="276" w:lineRule="auto"/>
              <w:ind w:left="-40"/>
              <w:rPr>
                <w:rFonts w:eastAsia="Times New Roman"/>
              </w:rPr>
            </w:pPr>
            <w:r w:rsidRPr="00717A1A">
              <w:rPr>
                <w:rFonts w:eastAsia="Times New Roman"/>
              </w:rPr>
              <w:t>5</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Называет, показывает помещения школы. Отвечает на вопросы об их назначении. Знает назначение библиотеки. Просматривает видеофрагмент о библиотеке, отвечает на вопросы учителя о просмотренном. Знакомство с правилами поведения в библиотеке. Составление правил поведения в библиотеке. Отвечает на вопросы учителя о правильном и неправильном поведении в библиотеке. Реакция на замечание. Расширение словарного запаса по теме.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Беседа с привлечением личного опыта, ответы на вопросы на основе иллюстраций, работа с условно графическими изображениями. Конструирование возможных диалогов с библиотекарем. Экскурсия в школьную библиотеку. Ролевая игра «В библиотеке». Продолжение составления памятки «Мы идем в библиотеку». Выполнение заданий на листах в тетради на печатной основе</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3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hyperlink r:id="rId55">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4</w:t>
            </w:r>
          </w:p>
        </w:tc>
        <w:tc>
          <w:tcPr>
            <w:tcW w:w="1701" w:type="dxa"/>
          </w:tcPr>
          <w:p w:rsidR="00C14000" w:rsidRPr="00E257EE" w:rsidRDefault="00C14000" w:rsidP="00415CD6">
            <w:pPr>
              <w:widowControl w:val="0"/>
              <w:spacing w:line="276" w:lineRule="auto"/>
              <w:ind w:left="-40"/>
              <w:rPr>
                <w:rFonts w:eastAsia="Times New Roman"/>
                <w:lang w:val="ru-RU"/>
              </w:rPr>
            </w:pPr>
            <w:r w:rsidRPr="00E257EE">
              <w:rPr>
                <w:rFonts w:eastAsia="Times New Roman"/>
                <w:lang w:val="ru-RU"/>
              </w:rPr>
              <w:t>Маша и медведь</w:t>
            </w:r>
          </w:p>
          <w:p w:rsidR="00C14000" w:rsidRPr="00E257EE" w:rsidRDefault="00C14000" w:rsidP="00415CD6">
            <w:pPr>
              <w:widowControl w:val="0"/>
              <w:spacing w:line="276" w:lineRule="auto"/>
              <w:ind w:left="-40"/>
              <w:rPr>
                <w:rFonts w:eastAsia="Times New Roman"/>
                <w:lang w:val="ru-RU"/>
              </w:rPr>
            </w:pPr>
            <w:r w:rsidRPr="00E257EE">
              <w:rPr>
                <w:rFonts w:eastAsia="Times New Roman"/>
                <w:lang w:val="ru-RU"/>
              </w:rPr>
              <w:t>Снегурушка и лиса</w:t>
            </w:r>
          </w:p>
        </w:tc>
        <w:tc>
          <w:tcPr>
            <w:tcW w:w="709" w:type="dxa"/>
          </w:tcPr>
          <w:p w:rsidR="00C14000" w:rsidRPr="00717A1A" w:rsidRDefault="00C14000" w:rsidP="00415CD6">
            <w:pPr>
              <w:widowControl w:val="0"/>
              <w:spacing w:line="276" w:lineRule="auto"/>
              <w:ind w:left="-40"/>
              <w:rPr>
                <w:rFonts w:eastAsia="Times New Roman"/>
              </w:rPr>
            </w:pPr>
            <w:r w:rsidRPr="00717A1A">
              <w:rPr>
                <w:rFonts w:eastAsia="Times New Roman"/>
              </w:rPr>
              <w:t>6</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Слушает сказку, рассказанную учителем, слушает аудиосказку, смотрит мультфильм. Отвечает на вопросы по содержанию сказки. Разыгрывает фрагменты сказки. Меняет темп речи, интонацию и громкость при </w:t>
            </w:r>
            <w:r w:rsidRPr="00E257EE">
              <w:rPr>
                <w:rFonts w:eastAsia="Times New Roman"/>
                <w:lang w:val="ru-RU"/>
              </w:rPr>
              <w:lastRenderedPageBreak/>
              <w:t xml:space="preserve">разыгрывании сказки.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Беседа с привлечением личного опыта, ответы на вопросы на основе иллюстраций, работа с условно графическими изображениями. Слушание аудиозаписи сказки «Маша и медведь», «Снегурушка и лиса» с опорой на иллюстрации, беседа по содержанию сказки. С опорой на иллюстрации задает и отвечает на вопросы по сказке. Выражает отношение к персонажам.       Инсценировка сказки по выбору обучающихся. Выполнение заданий на листах в тетради на печатной основе</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lastRenderedPageBreak/>
              <w:t xml:space="preserve">Электронное приложение к учебнику для специальных (коррекционных) образовательных </w:t>
            </w:r>
            <w:r w:rsidRPr="00E257EE">
              <w:rPr>
                <w:shd w:val="clear" w:color="auto" w:fill="FFFFFF"/>
                <w:lang w:val="ru-RU"/>
              </w:rPr>
              <w:lastRenderedPageBreak/>
              <w:t>учреждений:</w:t>
            </w:r>
            <w:r w:rsidRPr="00E257EE">
              <w:rPr>
                <w:color w:val="212529"/>
                <w:shd w:val="clear" w:color="auto" w:fill="FFFFFF"/>
                <w:lang w:val="ru-RU"/>
              </w:rPr>
              <w:t xml:space="preserve"> Речевая практика. С.В. Комарова 3</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color w:val="181818"/>
                <w:shd w:val="clear" w:color="auto" w:fill="FFFFFF"/>
                <w:lang w:val="ru-RU"/>
              </w:rPr>
              <w:t>Сайт Единая</w:t>
            </w:r>
            <w:r w:rsidRPr="00717A1A">
              <w:rPr>
                <w:color w:val="181818"/>
                <w:shd w:val="clear" w:color="auto" w:fill="FFFFFF"/>
              </w:rPr>
              <w:t> </w:t>
            </w:r>
            <w:r w:rsidRPr="00E257EE">
              <w:rPr>
                <w:color w:val="181818"/>
                <w:shd w:val="clear" w:color="auto" w:fill="FFFFFF"/>
                <w:lang w:val="ru-RU"/>
              </w:rPr>
              <w:t>коллекция цифровых образовательных ресурсов</w:t>
            </w:r>
            <w:r w:rsidRPr="00717A1A">
              <w:rPr>
                <w:color w:val="181818"/>
                <w:shd w:val="clear" w:color="auto" w:fill="FFFFFF"/>
              </w:rPr>
              <w:t> </w:t>
            </w:r>
            <w:hyperlink r:id="rId56" w:tgtFrame="_blank" w:history="1">
              <w:r w:rsidRPr="00717A1A">
                <w:rPr>
                  <w:rStyle w:val="a4"/>
                  <w:shd w:val="clear" w:color="auto" w:fill="FFFFFF"/>
                </w:rPr>
                <w:t>http</w:t>
              </w:r>
              <w:r w:rsidRPr="00E257EE">
                <w:rPr>
                  <w:rStyle w:val="a4"/>
                  <w:shd w:val="clear" w:color="auto" w:fill="FFFFFF"/>
                  <w:lang w:val="ru-RU"/>
                </w:rPr>
                <w:t>://</w:t>
              </w:r>
              <w:r w:rsidRPr="00717A1A">
                <w:rPr>
                  <w:rStyle w:val="a4"/>
                  <w:shd w:val="clear" w:color="auto" w:fill="FFFFFF"/>
                </w:rPr>
                <w:t>school</w:t>
              </w:r>
              <w:r w:rsidRPr="00E257EE">
                <w:rPr>
                  <w:rStyle w:val="a4"/>
                  <w:shd w:val="clear" w:color="auto" w:fill="FFFFFF"/>
                  <w:lang w:val="ru-RU"/>
                </w:rPr>
                <w:t>-</w:t>
              </w:r>
              <w:r w:rsidRPr="00717A1A">
                <w:rPr>
                  <w:rStyle w:val="a4"/>
                  <w:shd w:val="clear" w:color="auto" w:fill="FFFFFF"/>
                </w:rPr>
                <w:t>collection</w:t>
              </w:r>
              <w:r w:rsidRPr="00E257EE">
                <w:rPr>
                  <w:rStyle w:val="a4"/>
                  <w:shd w:val="clear" w:color="auto" w:fill="FFFFFF"/>
                  <w:lang w:val="ru-RU"/>
                </w:rPr>
                <w:t>.</w:t>
              </w:r>
              <w:r w:rsidRPr="00717A1A">
                <w:rPr>
                  <w:rStyle w:val="a4"/>
                  <w:shd w:val="clear" w:color="auto" w:fill="FFFFFF"/>
                </w:rPr>
                <w:t>edu</w:t>
              </w:r>
              <w:r w:rsidRPr="00E257EE">
                <w:rPr>
                  <w:rStyle w:val="a4"/>
                  <w:shd w:val="clear" w:color="auto" w:fill="FFFFFF"/>
                  <w:lang w:val="ru-RU"/>
                </w:rPr>
                <w:t>.</w:t>
              </w:r>
              <w:r w:rsidRPr="00717A1A">
                <w:rPr>
                  <w:rStyle w:val="a4"/>
                  <w:shd w:val="clear" w:color="auto" w:fill="FFFFFF"/>
                </w:rPr>
                <w:t>ru</w:t>
              </w:r>
              <w:r w:rsidRPr="00E257EE">
                <w:rPr>
                  <w:rStyle w:val="a4"/>
                  <w:shd w:val="clear" w:color="auto" w:fill="FFFFFF"/>
                  <w:lang w:val="ru-RU"/>
                </w:rPr>
                <w:t>/</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5</w:t>
            </w:r>
          </w:p>
        </w:tc>
        <w:tc>
          <w:tcPr>
            <w:tcW w:w="1701" w:type="dxa"/>
          </w:tcPr>
          <w:p w:rsidR="00C14000" w:rsidRPr="00E257EE" w:rsidRDefault="00C14000" w:rsidP="00415CD6">
            <w:pPr>
              <w:widowControl w:val="0"/>
              <w:spacing w:line="276" w:lineRule="auto"/>
              <w:ind w:left="-40"/>
              <w:rPr>
                <w:rFonts w:eastAsia="Times New Roman"/>
                <w:lang w:val="ru-RU"/>
              </w:rPr>
            </w:pPr>
            <w:r w:rsidRPr="00E257EE">
              <w:rPr>
                <w:rFonts w:eastAsia="Times New Roman"/>
                <w:lang w:val="ru-RU"/>
              </w:rPr>
              <w:t>Идем на прогулку в парк</w:t>
            </w:r>
          </w:p>
        </w:tc>
        <w:tc>
          <w:tcPr>
            <w:tcW w:w="709" w:type="dxa"/>
          </w:tcPr>
          <w:p w:rsidR="00C14000" w:rsidRPr="00717A1A" w:rsidRDefault="00C14000" w:rsidP="00415CD6">
            <w:pPr>
              <w:widowControl w:val="0"/>
              <w:spacing w:line="276" w:lineRule="auto"/>
              <w:ind w:left="-40"/>
              <w:rPr>
                <w:rFonts w:eastAsia="Times New Roman"/>
              </w:rPr>
            </w:pPr>
            <w:r w:rsidRPr="00717A1A">
              <w:rPr>
                <w:rFonts w:eastAsia="Times New Roman"/>
              </w:rPr>
              <w:t>5</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Знает, показывает на фото знакомые места своего населенного пункта. Отвечает на вопросы, задает вопросы однокласснику с использованием пиктограмм, схем. Беседа с привлечением личного опыта, ответы на вопросы на основе иллюстраций, работа с различными изображениями. Актуализация имеющихся знаний о видах деятельности в парке в разное время года.      Конструирование возможных диалогов при покупке билета на аттракцион.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Ролевая игра «В парке». Экскурсия в парк. Составление серии картинок о прогулке в парк. Выражение отношения к совместной прогулке в парк. Рассказ о впечатлениях. Задавание вопросов о впечатлениях одноклассников. Выполнение заданий на листах в тетради на печатной основе</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3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hyperlink r:id="rId57">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6</w:t>
            </w:r>
          </w:p>
        </w:tc>
        <w:tc>
          <w:tcPr>
            <w:tcW w:w="1701" w:type="dxa"/>
          </w:tcPr>
          <w:p w:rsidR="00C14000" w:rsidRPr="00717A1A" w:rsidRDefault="00C14000" w:rsidP="00415CD6">
            <w:pPr>
              <w:widowControl w:val="0"/>
              <w:spacing w:line="276" w:lineRule="auto"/>
              <w:ind w:left="-40"/>
              <w:rPr>
                <w:rFonts w:eastAsia="Times New Roman"/>
              </w:rPr>
            </w:pPr>
            <w:r w:rsidRPr="00717A1A">
              <w:rPr>
                <w:rFonts w:eastAsia="Times New Roman"/>
              </w:rPr>
              <w:t>Зимние праздники</w:t>
            </w:r>
          </w:p>
        </w:tc>
        <w:tc>
          <w:tcPr>
            <w:tcW w:w="709" w:type="dxa"/>
          </w:tcPr>
          <w:p w:rsidR="00C14000" w:rsidRPr="00717A1A" w:rsidRDefault="00C14000" w:rsidP="00415CD6">
            <w:pPr>
              <w:widowControl w:val="0"/>
              <w:spacing w:line="276" w:lineRule="auto"/>
              <w:ind w:left="-40"/>
              <w:rPr>
                <w:rFonts w:eastAsia="Times New Roman"/>
              </w:rPr>
            </w:pPr>
            <w:r w:rsidRPr="00717A1A">
              <w:rPr>
                <w:rFonts w:eastAsia="Times New Roman"/>
              </w:rPr>
              <w:t>6</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Рассказывает о зиме по картинке. Называет зимние праздники. Рассказывает о забавах детей зимой. Показывает на фото, отвечает и задает вопросы по фотографиям и сюжетным картинкам.      Беседа с привлечением личного опыта, ответы на вопросы на основе иллюстраций, выбор картинки, </w:t>
            </w:r>
            <w:r w:rsidRPr="00E257EE">
              <w:rPr>
                <w:rFonts w:eastAsia="Times New Roman"/>
                <w:lang w:val="ru-RU"/>
              </w:rPr>
              <w:lastRenderedPageBreak/>
              <w:t xml:space="preserve">соответствующей тематики. Составление рассказов «Новый год» (из личного опыта). Составление новогодних поздравлений и открыток. Моделирование возможных диалогов при приглашении на праздник и поздравлениях. Разучивание стихотворений и песенок новогодней тематики. С опорой на наглядность отгадывает, загадывает загадки о зиме.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Понимает причины конфликтных ситуаций, разыгрываемых при помощи плоскостных изображений. Дает ответы на вопросы о выходе из конфликтов. Вместе с другими учениками под руководством учителя составляет сборник загадок. Загадывает, читает загадки одноклассникам, используя изменение интонации. Выполнение заданий на листах в тетради на печатной основе</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lastRenderedPageBreak/>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w:t>
            </w:r>
            <w:r w:rsidRPr="00E257EE">
              <w:rPr>
                <w:color w:val="212529"/>
                <w:shd w:val="clear" w:color="auto" w:fill="FFFFFF"/>
                <w:lang w:val="ru-RU"/>
              </w:rPr>
              <w:lastRenderedPageBreak/>
              <w:t xml:space="preserve">С.В. Комарова 3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hyperlink r:id="rId58">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7</w:t>
            </w:r>
          </w:p>
        </w:tc>
        <w:tc>
          <w:tcPr>
            <w:tcW w:w="1701" w:type="dxa"/>
          </w:tcPr>
          <w:p w:rsidR="00C14000" w:rsidRPr="00717A1A" w:rsidRDefault="00C14000" w:rsidP="00415CD6">
            <w:pPr>
              <w:widowControl w:val="0"/>
              <w:spacing w:line="276" w:lineRule="auto"/>
              <w:ind w:left="-40"/>
              <w:rPr>
                <w:rFonts w:eastAsia="Times New Roman"/>
              </w:rPr>
            </w:pPr>
            <w:r w:rsidRPr="00717A1A">
              <w:rPr>
                <w:rFonts w:eastAsia="Times New Roman"/>
              </w:rPr>
              <w:t>Телефонные звонки</w:t>
            </w:r>
          </w:p>
        </w:tc>
        <w:tc>
          <w:tcPr>
            <w:tcW w:w="709" w:type="dxa"/>
          </w:tcPr>
          <w:p w:rsidR="00C14000" w:rsidRPr="00717A1A" w:rsidRDefault="00C14000" w:rsidP="00415CD6">
            <w:pPr>
              <w:widowControl w:val="0"/>
              <w:spacing w:line="276" w:lineRule="auto"/>
              <w:ind w:left="-40"/>
              <w:rPr>
                <w:rFonts w:eastAsia="Times New Roman"/>
              </w:rPr>
            </w:pPr>
            <w:r w:rsidRPr="00717A1A">
              <w:rPr>
                <w:rFonts w:eastAsia="Times New Roman"/>
              </w:rPr>
              <w:t>6</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Знает способы общения с другими людьми: личное общение, телефонный звонок, текстовое сообщение (записка). Различает сигналы телефона. Знает алгоритм осуществления телефонного звонка.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Беседа с привлечением личного опыта, ответы на вопросы на основе иллюстраций, работа с условно графическими изображениями. Актуализация имеющихся знаний по теме. Работа в парах с учебником. Составление «Правил общения по телефону». Прослушивание аудиозаписи сказки К. Чуковского «Телефон», чтение фрагментов по ролям.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Дополнение диалогов из сказки словами приветствия, благодарности, прощания. Ролевые игры «Телефонный разговор». Выполнение заданий на листах в тетради на печатной основе </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3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hyperlink r:id="rId59">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8</w:t>
            </w:r>
          </w:p>
        </w:tc>
        <w:tc>
          <w:tcPr>
            <w:tcW w:w="1701" w:type="dxa"/>
          </w:tcPr>
          <w:p w:rsidR="00C14000" w:rsidRPr="00717A1A" w:rsidRDefault="00C14000" w:rsidP="00415CD6">
            <w:pPr>
              <w:widowControl w:val="0"/>
              <w:spacing w:line="276" w:lineRule="auto"/>
              <w:ind w:left="-40"/>
              <w:rPr>
                <w:rFonts w:eastAsia="Times New Roman"/>
              </w:rPr>
            </w:pPr>
            <w:r w:rsidRPr="00717A1A">
              <w:rPr>
                <w:rFonts w:eastAsia="Times New Roman"/>
              </w:rPr>
              <w:t>Зрители</w:t>
            </w:r>
          </w:p>
        </w:tc>
        <w:tc>
          <w:tcPr>
            <w:tcW w:w="709" w:type="dxa"/>
          </w:tcPr>
          <w:p w:rsidR="00C14000" w:rsidRPr="00717A1A" w:rsidRDefault="00C14000" w:rsidP="00415CD6">
            <w:pPr>
              <w:widowControl w:val="0"/>
              <w:spacing w:line="276" w:lineRule="auto"/>
              <w:ind w:left="-40"/>
              <w:rPr>
                <w:rFonts w:eastAsia="Times New Roman"/>
              </w:rPr>
            </w:pPr>
            <w:r w:rsidRPr="00717A1A">
              <w:rPr>
                <w:rFonts w:eastAsia="Times New Roman"/>
              </w:rPr>
              <w:t>6</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Узнает, показывает изображение </w:t>
            </w:r>
            <w:r w:rsidRPr="00E257EE">
              <w:rPr>
                <w:rFonts w:eastAsia="Times New Roman"/>
                <w:lang w:val="ru-RU"/>
              </w:rPr>
              <w:lastRenderedPageBreak/>
              <w:t xml:space="preserve">театра, кинотеатра среди изображений других учреждений. Отвечает на вопросы о театре, кинотеатре. Выражает отношение к персонажам, их поступкам. Рассматривает и рассказывает о содержании афиши. Читает некоторую информацию о содержании информации на афише. Актуализация и обогащение словарного запаса по теме. </w:t>
            </w:r>
          </w:p>
          <w:p w:rsidR="00C14000" w:rsidRPr="00717A1A" w:rsidRDefault="00C14000" w:rsidP="00415CD6">
            <w:pPr>
              <w:keepLines/>
              <w:widowControl w:val="0"/>
              <w:spacing w:line="276" w:lineRule="auto"/>
              <w:jc w:val="both"/>
              <w:rPr>
                <w:rFonts w:eastAsia="Times New Roman"/>
              </w:rPr>
            </w:pPr>
            <w:r w:rsidRPr="00E257EE">
              <w:rPr>
                <w:rFonts w:eastAsia="Times New Roman"/>
                <w:lang w:val="ru-RU"/>
              </w:rPr>
              <w:t xml:space="preserve">        Беседа с привлечением личного опыта, ответы на вопросы на основе иллюстраций, работа с условно графическими изображениями. Моделирование и проигрывание возможных диалогов в кинотеатре (с кассиром, гардеробщиком, с другим зрителем). Социальная история «Идем в театр». Ролевая игра «Кинотеатр». Продолжение составления памятки «Секреты вежливого общения». </w:t>
            </w:r>
            <w:r w:rsidRPr="00717A1A">
              <w:rPr>
                <w:rFonts w:eastAsia="Times New Roman"/>
              </w:rPr>
              <w:t xml:space="preserve">Выполнение заданий на листах в тетради на печатной основе </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lastRenderedPageBreak/>
              <w:t xml:space="preserve">Электронное </w:t>
            </w:r>
            <w:r w:rsidRPr="00E257EE">
              <w:rPr>
                <w:shd w:val="clear" w:color="auto" w:fill="FFFFFF"/>
                <w:lang w:val="ru-RU"/>
              </w:rPr>
              <w:lastRenderedPageBreak/>
              <w:t>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3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hyperlink r:id="rId60">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9</w:t>
            </w:r>
          </w:p>
        </w:tc>
        <w:tc>
          <w:tcPr>
            <w:tcW w:w="1701" w:type="dxa"/>
          </w:tcPr>
          <w:p w:rsidR="00C14000" w:rsidRPr="00717A1A" w:rsidRDefault="00C14000" w:rsidP="00415CD6">
            <w:pPr>
              <w:widowControl w:val="0"/>
              <w:spacing w:line="276" w:lineRule="auto"/>
              <w:ind w:left="-40"/>
              <w:rPr>
                <w:rFonts w:eastAsia="Times New Roman"/>
              </w:rPr>
            </w:pPr>
            <w:r w:rsidRPr="00717A1A">
              <w:rPr>
                <w:rFonts w:eastAsia="Times New Roman"/>
              </w:rPr>
              <w:t xml:space="preserve">Погода </w:t>
            </w:r>
          </w:p>
        </w:tc>
        <w:tc>
          <w:tcPr>
            <w:tcW w:w="709" w:type="dxa"/>
          </w:tcPr>
          <w:p w:rsidR="00C14000" w:rsidRPr="00717A1A" w:rsidRDefault="00C14000" w:rsidP="00415CD6">
            <w:pPr>
              <w:widowControl w:val="0"/>
              <w:spacing w:line="276" w:lineRule="auto"/>
              <w:ind w:left="-40"/>
              <w:rPr>
                <w:rFonts w:eastAsia="Times New Roman"/>
              </w:rPr>
            </w:pPr>
            <w:r w:rsidRPr="00717A1A">
              <w:rPr>
                <w:rFonts w:eastAsia="Times New Roman"/>
              </w:rPr>
              <w:t>6</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Знает и называет времена года. Узнает, показывает, называет явления погоды. Отвечает на вопросы о погоде с опорой на календарь природы и труда. Одежда и обувь при разной погоде. Диалог о погоде.</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Беседа с привлечением личного опыта, ответы на вопросы на основе иллюстраций, работа с изображениями. Актуализация имеющихся знаний о том, какую информацию содержит прогноз погоды. На что влияет прогноз погоды (планирование времени, формы одежды). Условные обозначения погодных условий. Источники информации о погоде, сравнение ее содержания. Просмотр видеороликов, прослушивание аудиозаписей (радио) с прогнозом погоды, прогноз погоды в печатных изданиях, прогноз погоды в Интернете и смс-оповещения.</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lastRenderedPageBreak/>
              <w:t xml:space="preserve">        Конструирование предложений по теме с опорой на условные обозначения. Ролевая игра «Прогноз погоды». Выполнение заданий в печатной рабочей тетради.</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lastRenderedPageBreak/>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3</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hyperlink r:id="rId61">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10</w:t>
            </w:r>
          </w:p>
        </w:tc>
        <w:tc>
          <w:tcPr>
            <w:tcW w:w="1701" w:type="dxa"/>
          </w:tcPr>
          <w:p w:rsidR="00C14000" w:rsidRPr="00717A1A" w:rsidRDefault="00C14000" w:rsidP="00415CD6">
            <w:pPr>
              <w:widowControl w:val="0"/>
              <w:spacing w:line="276" w:lineRule="auto"/>
              <w:ind w:left="-40"/>
              <w:rPr>
                <w:rFonts w:eastAsia="Times New Roman"/>
              </w:rPr>
            </w:pPr>
            <w:r w:rsidRPr="00717A1A">
              <w:rPr>
                <w:rFonts w:eastAsia="Times New Roman"/>
              </w:rPr>
              <w:t>«Снегурочка»</w:t>
            </w:r>
          </w:p>
        </w:tc>
        <w:tc>
          <w:tcPr>
            <w:tcW w:w="709" w:type="dxa"/>
          </w:tcPr>
          <w:p w:rsidR="00C14000" w:rsidRPr="00717A1A" w:rsidRDefault="00C14000" w:rsidP="00415CD6">
            <w:pPr>
              <w:widowControl w:val="0"/>
              <w:spacing w:line="276" w:lineRule="auto"/>
              <w:ind w:left="-40"/>
              <w:rPr>
                <w:rFonts w:eastAsia="Times New Roman"/>
              </w:rPr>
            </w:pPr>
            <w:r w:rsidRPr="00717A1A">
              <w:rPr>
                <w:rFonts w:eastAsia="Times New Roman"/>
              </w:rPr>
              <w:t>4</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Слушает сказку при прочтении учителя, прослушивании аудиосказки, просмотра видеофрагментов сказки. Отвечает на вопросы учителя.</w:t>
            </w:r>
          </w:p>
          <w:p w:rsidR="00C14000" w:rsidRPr="00717A1A" w:rsidRDefault="00C14000" w:rsidP="00415CD6">
            <w:pPr>
              <w:keepLines/>
              <w:widowControl w:val="0"/>
              <w:spacing w:line="276" w:lineRule="auto"/>
              <w:jc w:val="both"/>
              <w:rPr>
                <w:rFonts w:eastAsia="Times New Roman"/>
              </w:rPr>
            </w:pPr>
            <w:r w:rsidRPr="00E257EE">
              <w:rPr>
                <w:rFonts w:eastAsia="Times New Roman"/>
                <w:lang w:val="ru-RU"/>
              </w:rPr>
              <w:t xml:space="preserve">        Беседа с привлечением личного опыта, ответы на вопросы на основе иллюстраций, работа с условно графическими изображениями. Прослушивание аудиозаписи сказки с опорой на иллюстрации. Коллективное рассказывание сказки с опорой на картинки. Инсценирование сказки. Составление обучающимися любимых сказок (с опорой и без опоры на иллюстрации и схемы). </w:t>
            </w:r>
            <w:r w:rsidRPr="00717A1A">
              <w:rPr>
                <w:rFonts w:eastAsia="Times New Roman"/>
              </w:rPr>
              <w:t xml:space="preserve">Выполнение заданий на листах в тетради на печатной основе </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3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hyperlink r:id="rId62">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11</w:t>
            </w:r>
          </w:p>
        </w:tc>
        <w:tc>
          <w:tcPr>
            <w:tcW w:w="1701" w:type="dxa"/>
          </w:tcPr>
          <w:p w:rsidR="00C14000" w:rsidRPr="00717A1A" w:rsidRDefault="00C14000" w:rsidP="00415CD6">
            <w:pPr>
              <w:widowControl w:val="0"/>
              <w:spacing w:line="276" w:lineRule="auto"/>
              <w:ind w:left="-40"/>
              <w:rPr>
                <w:rFonts w:eastAsia="Times New Roman"/>
              </w:rPr>
            </w:pPr>
            <w:r w:rsidRPr="00717A1A">
              <w:rPr>
                <w:rFonts w:eastAsia="Times New Roman"/>
              </w:rPr>
              <w:t>Весна</w:t>
            </w:r>
          </w:p>
        </w:tc>
        <w:tc>
          <w:tcPr>
            <w:tcW w:w="709" w:type="dxa"/>
          </w:tcPr>
          <w:p w:rsidR="00C14000" w:rsidRPr="00717A1A" w:rsidRDefault="00C14000" w:rsidP="00415CD6">
            <w:pPr>
              <w:widowControl w:val="0"/>
              <w:spacing w:line="276" w:lineRule="auto"/>
              <w:ind w:left="-40"/>
              <w:rPr>
                <w:rFonts w:eastAsia="Times New Roman"/>
              </w:rPr>
            </w:pPr>
            <w:r w:rsidRPr="00717A1A">
              <w:rPr>
                <w:rFonts w:eastAsia="Times New Roman"/>
              </w:rPr>
              <w:t>6</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Знает и называет времена года. Узнает, показывает признаки весны. Рассказывает о погоде весной. Знает названия весенних забав и занятий людей весной. Поддерживает диалог на тему погоды, планов. Знает названия весенних праздников. Выбирает и подписывает весеннюю открытку. Слушает и заучивает стихи на весеннюю тематику.</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Беседа с привлечением личного опыта, ответы на вопросы на основе иллюстраций, работа с условно графическими изображениями. Загадывает, отгадывает весенние загадки.  </w:t>
            </w:r>
          </w:p>
          <w:p w:rsidR="00C14000" w:rsidRPr="00717A1A" w:rsidRDefault="00C14000" w:rsidP="00415CD6">
            <w:pPr>
              <w:keepLines/>
              <w:widowControl w:val="0"/>
              <w:spacing w:line="276" w:lineRule="auto"/>
              <w:jc w:val="both"/>
              <w:rPr>
                <w:rFonts w:eastAsia="Times New Roman"/>
              </w:rPr>
            </w:pPr>
            <w:r w:rsidRPr="00E257EE">
              <w:rPr>
                <w:rFonts w:eastAsia="Times New Roman"/>
                <w:lang w:val="ru-RU"/>
              </w:rPr>
              <w:t xml:space="preserve">      Составление рассказа по теме с опорой на сюжетные картинки, план из ключевых слов.  </w:t>
            </w:r>
            <w:r w:rsidRPr="00717A1A">
              <w:rPr>
                <w:rFonts w:eastAsia="Times New Roman"/>
              </w:rPr>
              <w:t xml:space="preserve">Выполнение заданий на листах в тетради на печатной основе </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3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hyperlink r:id="rId63">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12</w:t>
            </w:r>
          </w:p>
        </w:tc>
        <w:tc>
          <w:tcPr>
            <w:tcW w:w="1701" w:type="dxa"/>
          </w:tcPr>
          <w:p w:rsidR="00C14000" w:rsidRPr="00717A1A" w:rsidRDefault="00C14000" w:rsidP="00415CD6">
            <w:pPr>
              <w:widowControl w:val="0"/>
              <w:spacing w:line="276" w:lineRule="auto"/>
              <w:ind w:left="-40"/>
              <w:rPr>
                <w:rFonts w:eastAsia="Times New Roman"/>
              </w:rPr>
            </w:pPr>
            <w:r w:rsidRPr="00717A1A">
              <w:rPr>
                <w:rFonts w:eastAsia="Times New Roman"/>
              </w:rPr>
              <w:t xml:space="preserve">Домашние </w:t>
            </w:r>
            <w:r w:rsidRPr="00717A1A">
              <w:rPr>
                <w:rFonts w:eastAsia="Times New Roman"/>
              </w:rPr>
              <w:lastRenderedPageBreak/>
              <w:t>животные</w:t>
            </w:r>
          </w:p>
        </w:tc>
        <w:tc>
          <w:tcPr>
            <w:tcW w:w="709" w:type="dxa"/>
          </w:tcPr>
          <w:p w:rsidR="00C14000" w:rsidRPr="00717A1A" w:rsidRDefault="00C14000" w:rsidP="00415CD6">
            <w:pPr>
              <w:widowControl w:val="0"/>
              <w:spacing w:line="276" w:lineRule="auto"/>
              <w:ind w:left="-40"/>
              <w:rPr>
                <w:rFonts w:eastAsia="Times New Roman"/>
              </w:rPr>
            </w:pPr>
            <w:r w:rsidRPr="00717A1A">
              <w:rPr>
                <w:rFonts w:eastAsia="Times New Roman"/>
              </w:rPr>
              <w:lastRenderedPageBreak/>
              <w:t>4</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Знает, называет, показывает </w:t>
            </w:r>
            <w:r w:rsidRPr="00E257EE">
              <w:rPr>
                <w:rFonts w:eastAsia="Times New Roman"/>
                <w:lang w:val="ru-RU"/>
              </w:rPr>
              <w:lastRenderedPageBreak/>
              <w:t xml:space="preserve">домашних животных. Узнает их по описанию. Рассказывает о домашнем животном по схеме, алгоритму. Отвечает на вопросы, задает вопросы одноклассникам с опорой на схему.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Беседа с привлечением личного опыта, ответы на вопросы на основе иллюстраций, работа с условно графическими изображениями. Работа с текстом учебника. Подготовка обучающимися творческих работ по теме, обсуждение замыслов, порядка выполнения (рассказ, рисунок). Составление загадок про животных.  Выполнение заданий на листах в тетради на печатной основе </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lastRenderedPageBreak/>
              <w:t xml:space="preserve">Электронное </w:t>
            </w:r>
            <w:r w:rsidRPr="00E257EE">
              <w:rPr>
                <w:shd w:val="clear" w:color="auto" w:fill="FFFFFF"/>
                <w:lang w:val="ru-RU"/>
              </w:rPr>
              <w:lastRenderedPageBreak/>
              <w:t>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3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hyperlink r:id="rId64">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tc>
      </w:tr>
      <w:tr w:rsidR="00C14000" w:rsidRPr="00717A1A"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13</w:t>
            </w:r>
          </w:p>
        </w:tc>
        <w:tc>
          <w:tcPr>
            <w:tcW w:w="1701" w:type="dxa"/>
          </w:tcPr>
          <w:p w:rsidR="00C14000" w:rsidRPr="00717A1A" w:rsidRDefault="00C14000" w:rsidP="00415CD6">
            <w:pPr>
              <w:widowControl w:val="0"/>
              <w:spacing w:line="276" w:lineRule="auto"/>
              <w:ind w:left="-40"/>
              <w:rPr>
                <w:rFonts w:eastAsia="Times New Roman"/>
              </w:rPr>
            </w:pPr>
            <w:r w:rsidRPr="00717A1A">
              <w:rPr>
                <w:rFonts w:eastAsia="Times New Roman"/>
              </w:rPr>
              <w:t>Повторение пройденного</w:t>
            </w:r>
          </w:p>
        </w:tc>
        <w:tc>
          <w:tcPr>
            <w:tcW w:w="709" w:type="dxa"/>
          </w:tcPr>
          <w:p w:rsidR="00C14000" w:rsidRPr="00717A1A" w:rsidRDefault="00C14000" w:rsidP="00415CD6">
            <w:pPr>
              <w:widowControl w:val="0"/>
              <w:spacing w:line="276" w:lineRule="auto"/>
              <w:ind w:left="-40"/>
              <w:rPr>
                <w:rFonts w:eastAsia="Times New Roman"/>
              </w:rPr>
            </w:pPr>
            <w:r w:rsidRPr="00717A1A">
              <w:rPr>
                <w:rFonts w:eastAsia="Times New Roman"/>
              </w:rPr>
              <w:t>2</w:t>
            </w:r>
          </w:p>
        </w:tc>
        <w:tc>
          <w:tcPr>
            <w:tcW w:w="4536" w:type="dxa"/>
            <w:vAlign w:val="center"/>
          </w:tcPr>
          <w:p w:rsidR="00C14000" w:rsidRPr="00E257EE" w:rsidRDefault="00C14000" w:rsidP="00415CD6">
            <w:pPr>
              <w:spacing w:line="276" w:lineRule="auto"/>
              <w:jc w:val="both"/>
              <w:rPr>
                <w:lang w:val="ru-RU"/>
              </w:rPr>
            </w:pPr>
            <w:r w:rsidRPr="00E257EE">
              <w:rPr>
                <w:lang w:val="ru-RU"/>
              </w:rPr>
              <w:t xml:space="preserve">      Выполняет инструкции с разными предметами, выполнение разных инструкций в рамках учебной или свободной ситуации. Дает инструкции однокласснику, одноклассникам в игре и в организованных занятиях. Понимает смысл рассказов, сказок, стихов, дает ответы на вопросы учителя по прослушанному тексту.  </w:t>
            </w:r>
          </w:p>
          <w:p w:rsidR="00C14000" w:rsidRPr="00717A1A" w:rsidRDefault="00C14000" w:rsidP="00415CD6">
            <w:pPr>
              <w:spacing w:line="276" w:lineRule="auto"/>
              <w:jc w:val="both"/>
              <w:rPr>
                <w:rFonts w:eastAsia="Times New Roman"/>
              </w:rPr>
            </w:pPr>
            <w:r w:rsidRPr="00E257EE">
              <w:rPr>
                <w:lang w:val="ru-RU"/>
              </w:rPr>
              <w:t xml:space="preserve">      Завершает незаконченный рассказ. Изменяет громкость речи, темпа, интонации. Рассказывает на заданную тему.  Составляет правила общения, рассказывает о них при опоре на визуальный ряд. Умеет обращаться к разным людям в процессе типичных ситуаций. Начинает, поддерживает, завершает диалог. Выражает несогласия словами и жестом, уместно используя их в общении. </w:t>
            </w:r>
            <w:r w:rsidRPr="00717A1A">
              <w:t xml:space="preserve">Умеет при помощи учителя находить решение конфликтных ситуаций. </w:t>
            </w:r>
          </w:p>
        </w:tc>
        <w:tc>
          <w:tcPr>
            <w:tcW w:w="2375" w:type="dxa"/>
          </w:tcPr>
          <w:p w:rsidR="00C14000" w:rsidRPr="00717A1A" w:rsidRDefault="00C14000" w:rsidP="00415CD6">
            <w:pPr>
              <w:spacing w:line="276" w:lineRule="auto"/>
            </w:pPr>
          </w:p>
        </w:tc>
      </w:tr>
      <w:tr w:rsidR="00C14000" w:rsidRPr="00717A1A" w:rsidTr="00415CD6">
        <w:tc>
          <w:tcPr>
            <w:tcW w:w="568" w:type="dxa"/>
          </w:tcPr>
          <w:p w:rsidR="00C14000" w:rsidRPr="00717A1A" w:rsidRDefault="00C14000" w:rsidP="00415CD6">
            <w:pPr>
              <w:spacing w:line="276" w:lineRule="auto"/>
              <w:ind w:left="-150" w:right="-165"/>
              <w:jc w:val="center"/>
              <w:rPr>
                <w:rFonts w:eastAsia="Times New Roman"/>
              </w:rPr>
            </w:pPr>
          </w:p>
        </w:tc>
        <w:tc>
          <w:tcPr>
            <w:tcW w:w="1701" w:type="dxa"/>
          </w:tcPr>
          <w:p w:rsidR="00C14000" w:rsidRPr="00717A1A" w:rsidRDefault="00C14000" w:rsidP="00415CD6">
            <w:pPr>
              <w:widowControl w:val="0"/>
              <w:spacing w:line="276" w:lineRule="auto"/>
              <w:ind w:left="135"/>
              <w:rPr>
                <w:rFonts w:eastAsia="Times New Roman"/>
                <w:b/>
              </w:rPr>
            </w:pPr>
            <w:r w:rsidRPr="00717A1A">
              <w:rPr>
                <w:rFonts w:eastAsia="Times New Roman"/>
                <w:b/>
              </w:rPr>
              <w:t>Итого</w:t>
            </w:r>
          </w:p>
        </w:tc>
        <w:tc>
          <w:tcPr>
            <w:tcW w:w="709" w:type="dxa"/>
          </w:tcPr>
          <w:p w:rsidR="00C14000" w:rsidRPr="00717A1A" w:rsidRDefault="00C14000" w:rsidP="00415CD6">
            <w:pPr>
              <w:widowControl w:val="0"/>
              <w:spacing w:line="276" w:lineRule="auto"/>
              <w:ind w:left="135"/>
              <w:rPr>
                <w:rFonts w:eastAsia="Times New Roman"/>
                <w:b/>
              </w:rPr>
            </w:pPr>
            <w:r w:rsidRPr="00717A1A">
              <w:rPr>
                <w:rFonts w:eastAsia="Times New Roman"/>
                <w:b/>
              </w:rPr>
              <w:t>66</w:t>
            </w:r>
          </w:p>
        </w:tc>
        <w:tc>
          <w:tcPr>
            <w:tcW w:w="4536" w:type="dxa"/>
          </w:tcPr>
          <w:p w:rsidR="00C14000" w:rsidRPr="00717A1A" w:rsidRDefault="00C14000" w:rsidP="00415CD6">
            <w:pPr>
              <w:spacing w:line="276" w:lineRule="auto"/>
            </w:pPr>
          </w:p>
        </w:tc>
        <w:tc>
          <w:tcPr>
            <w:tcW w:w="2375" w:type="dxa"/>
          </w:tcPr>
          <w:p w:rsidR="00C14000" w:rsidRPr="00717A1A" w:rsidRDefault="00C14000" w:rsidP="00415CD6">
            <w:pPr>
              <w:spacing w:line="276" w:lineRule="auto"/>
            </w:pPr>
          </w:p>
        </w:tc>
      </w:tr>
    </w:tbl>
    <w:p w:rsidR="00C14000" w:rsidRDefault="00C14000" w:rsidP="00C14000">
      <w:pPr>
        <w:spacing w:line="276" w:lineRule="auto"/>
        <w:rPr>
          <w:rFonts w:ascii="Times New Roman" w:hAnsi="Times New Roman"/>
          <w:lang w:val="ru-RU"/>
        </w:rPr>
      </w:pPr>
      <w:r w:rsidRPr="00717A1A">
        <w:rPr>
          <w:rFonts w:ascii="Times New Roman" w:hAnsi="Times New Roman"/>
        </w:rPr>
        <w:t xml:space="preserve"> </w:t>
      </w:r>
    </w:p>
    <w:p w:rsidR="00E257EE" w:rsidRDefault="00E257EE" w:rsidP="00C14000">
      <w:pPr>
        <w:spacing w:line="276" w:lineRule="auto"/>
        <w:rPr>
          <w:rFonts w:ascii="Times New Roman" w:hAnsi="Times New Roman"/>
          <w:lang w:val="ru-RU"/>
        </w:rPr>
      </w:pPr>
    </w:p>
    <w:p w:rsidR="00E257EE" w:rsidRPr="00E257EE" w:rsidRDefault="00E257EE" w:rsidP="00C14000">
      <w:pPr>
        <w:spacing w:line="276" w:lineRule="auto"/>
        <w:rPr>
          <w:rFonts w:ascii="Times New Roman" w:hAnsi="Times New Roman"/>
          <w:lang w:val="ru-RU"/>
        </w:rPr>
      </w:pPr>
    </w:p>
    <w:p w:rsidR="00C14000" w:rsidRPr="00E257EE" w:rsidRDefault="00C14000" w:rsidP="00C14000">
      <w:pPr>
        <w:spacing w:line="276" w:lineRule="auto"/>
        <w:rPr>
          <w:rFonts w:ascii="Times New Roman" w:hAnsi="Times New Roman"/>
          <w:b/>
          <w:sz w:val="28"/>
          <w:szCs w:val="28"/>
        </w:rPr>
      </w:pPr>
      <w:r w:rsidRPr="00E257EE">
        <w:rPr>
          <w:rFonts w:ascii="Times New Roman" w:hAnsi="Times New Roman"/>
          <w:b/>
          <w:sz w:val="28"/>
          <w:szCs w:val="28"/>
        </w:rPr>
        <w:t xml:space="preserve">Четвертый </w:t>
      </w:r>
      <w:proofErr w:type="gramStart"/>
      <w:r w:rsidRPr="00E257EE">
        <w:rPr>
          <w:rFonts w:ascii="Times New Roman" w:hAnsi="Times New Roman"/>
          <w:b/>
          <w:sz w:val="28"/>
          <w:szCs w:val="28"/>
        </w:rPr>
        <w:t>класс( 66</w:t>
      </w:r>
      <w:proofErr w:type="gramEnd"/>
      <w:r w:rsidRPr="00E257EE">
        <w:rPr>
          <w:rFonts w:ascii="Times New Roman" w:hAnsi="Times New Roman"/>
          <w:b/>
          <w:sz w:val="28"/>
          <w:szCs w:val="28"/>
        </w:rPr>
        <w:t xml:space="preserve"> часов)</w:t>
      </w:r>
    </w:p>
    <w:tbl>
      <w:tblPr>
        <w:tblW w:w="0" w:type="auto"/>
        <w:tblInd w:w="-318" w:type="dxa"/>
        <w:tblLayout w:type="fixed"/>
        <w:tblLook w:val="04A0" w:firstRow="1" w:lastRow="0" w:firstColumn="1" w:lastColumn="0" w:noHBand="0" w:noVBand="1"/>
      </w:tblPr>
      <w:tblGrid>
        <w:gridCol w:w="568"/>
        <w:gridCol w:w="1701"/>
        <w:gridCol w:w="709"/>
        <w:gridCol w:w="4536"/>
        <w:gridCol w:w="2375"/>
      </w:tblGrid>
      <w:tr w:rsidR="00C14000" w:rsidRPr="00717A1A" w:rsidTr="00415CD6">
        <w:tc>
          <w:tcPr>
            <w:tcW w:w="568" w:type="dxa"/>
          </w:tcPr>
          <w:p w:rsidR="00C14000" w:rsidRPr="00717A1A" w:rsidRDefault="00C14000" w:rsidP="00415CD6">
            <w:pPr>
              <w:spacing w:line="276" w:lineRule="auto"/>
              <w:jc w:val="both"/>
              <w:rPr>
                <w:rFonts w:eastAsia="Calibri"/>
              </w:rPr>
            </w:pPr>
            <w:r w:rsidRPr="00717A1A">
              <w:rPr>
                <w:rFonts w:eastAsia="Times New Roman"/>
              </w:rPr>
              <w:lastRenderedPageBreak/>
              <w:t>№</w:t>
            </w:r>
          </w:p>
        </w:tc>
        <w:tc>
          <w:tcPr>
            <w:tcW w:w="1701" w:type="dxa"/>
          </w:tcPr>
          <w:p w:rsidR="00C14000" w:rsidRPr="00717A1A" w:rsidRDefault="00C14000" w:rsidP="00415CD6">
            <w:pPr>
              <w:spacing w:line="276" w:lineRule="auto"/>
              <w:jc w:val="both"/>
              <w:rPr>
                <w:rFonts w:eastAsia="Calibri"/>
                <w:b/>
              </w:rPr>
            </w:pPr>
            <w:r w:rsidRPr="00717A1A">
              <w:rPr>
                <w:rFonts w:eastAsia="Times New Roman"/>
                <w:b/>
              </w:rPr>
              <w:t>Название раздела, темы</w:t>
            </w:r>
          </w:p>
        </w:tc>
        <w:tc>
          <w:tcPr>
            <w:tcW w:w="709" w:type="dxa"/>
          </w:tcPr>
          <w:p w:rsidR="00C14000" w:rsidRPr="00717A1A" w:rsidRDefault="00C14000" w:rsidP="00415CD6">
            <w:pPr>
              <w:spacing w:line="276" w:lineRule="auto"/>
              <w:jc w:val="both"/>
              <w:rPr>
                <w:rFonts w:eastAsia="Calibri"/>
                <w:b/>
              </w:rPr>
            </w:pPr>
            <w:r w:rsidRPr="00717A1A">
              <w:rPr>
                <w:rFonts w:eastAsia="Times New Roman"/>
                <w:b/>
              </w:rPr>
              <w:t>Кол-во часов</w:t>
            </w:r>
          </w:p>
        </w:tc>
        <w:tc>
          <w:tcPr>
            <w:tcW w:w="4536" w:type="dxa"/>
          </w:tcPr>
          <w:p w:rsidR="00C14000" w:rsidRPr="00717A1A" w:rsidRDefault="00C14000" w:rsidP="00415CD6">
            <w:pPr>
              <w:spacing w:line="276" w:lineRule="auto"/>
              <w:jc w:val="both"/>
              <w:rPr>
                <w:rFonts w:eastAsia="Calibri"/>
                <w:b/>
              </w:rPr>
            </w:pPr>
          </w:p>
          <w:p w:rsidR="00C14000" w:rsidRPr="00717A1A" w:rsidRDefault="00C14000" w:rsidP="00415CD6">
            <w:pPr>
              <w:spacing w:line="276" w:lineRule="auto"/>
              <w:jc w:val="both"/>
              <w:rPr>
                <w:rFonts w:eastAsia="Calibri"/>
                <w:b/>
              </w:rPr>
            </w:pPr>
            <w:r w:rsidRPr="00717A1A">
              <w:rPr>
                <w:rFonts w:eastAsia="Calibri"/>
                <w:b/>
              </w:rPr>
              <w:t>Основные виды деятельности</w:t>
            </w:r>
          </w:p>
        </w:tc>
        <w:tc>
          <w:tcPr>
            <w:tcW w:w="2375" w:type="dxa"/>
            <w:vAlign w:val="center"/>
          </w:tcPr>
          <w:p w:rsidR="00C14000" w:rsidRPr="00717A1A" w:rsidRDefault="00C14000" w:rsidP="00415CD6">
            <w:pPr>
              <w:spacing w:line="276" w:lineRule="auto"/>
              <w:jc w:val="both"/>
              <w:rPr>
                <w:rFonts w:eastAsia="Times New Roman"/>
                <w:b/>
              </w:rPr>
            </w:pPr>
            <w:r w:rsidRPr="00717A1A">
              <w:rPr>
                <w:rFonts w:eastAsia="Times New Roman"/>
                <w:b/>
              </w:rPr>
              <w:t>Электронные образовательные ресурсы</w:t>
            </w: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1-4</w:t>
            </w:r>
          </w:p>
        </w:tc>
        <w:tc>
          <w:tcPr>
            <w:tcW w:w="1701" w:type="dxa"/>
          </w:tcPr>
          <w:p w:rsidR="00C14000" w:rsidRPr="00717A1A" w:rsidRDefault="00C14000" w:rsidP="00415CD6">
            <w:pPr>
              <w:widowControl w:val="0"/>
              <w:spacing w:line="276" w:lineRule="auto"/>
              <w:ind w:left="-40"/>
              <w:rPr>
                <w:rFonts w:eastAsia="Times New Roman"/>
              </w:rPr>
            </w:pPr>
            <w:r w:rsidRPr="00717A1A">
              <w:rPr>
                <w:rFonts w:eastAsia="Times New Roman"/>
              </w:rPr>
              <w:t>Привет, школа</w:t>
            </w:r>
          </w:p>
        </w:tc>
        <w:tc>
          <w:tcPr>
            <w:tcW w:w="709" w:type="dxa"/>
          </w:tcPr>
          <w:p w:rsidR="00C14000" w:rsidRPr="00717A1A" w:rsidRDefault="00C14000" w:rsidP="00415CD6">
            <w:pPr>
              <w:widowControl w:val="0"/>
              <w:spacing w:line="276" w:lineRule="auto"/>
              <w:ind w:left="-40"/>
              <w:jc w:val="center"/>
              <w:rPr>
                <w:rFonts w:eastAsia="Times New Roman"/>
              </w:rPr>
            </w:pPr>
            <w:r w:rsidRPr="00717A1A">
              <w:rPr>
                <w:rFonts w:eastAsia="Times New Roman"/>
              </w:rPr>
              <w:t>4</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Рассказывает о прошедших каникулах, отвечает на вопросы учителя и одноклассников. Выражает отношение в прошедшим событиям. Использует мимику и жесты при рассказе. Называет, показывает правила поведения в школе. </w:t>
            </w:r>
          </w:p>
          <w:p w:rsidR="00C14000" w:rsidRPr="00E257EE" w:rsidRDefault="00C14000" w:rsidP="00415CD6">
            <w:pPr>
              <w:keepLines/>
              <w:widowControl w:val="0"/>
              <w:spacing w:line="276" w:lineRule="auto"/>
              <w:rPr>
                <w:rFonts w:eastAsia="Times New Roman"/>
                <w:lang w:val="ru-RU"/>
              </w:rPr>
            </w:pPr>
            <w:r w:rsidRPr="00E257EE">
              <w:rPr>
                <w:rFonts w:eastAsia="Times New Roman"/>
                <w:lang w:val="ru-RU"/>
              </w:rPr>
              <w:t xml:space="preserve">       Обращается к одноклассникам с просьбой, вопросом, комментарием.       Использует личное обращение и смотрит на собеседника. Актуализация правил поведения в школе.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Беседа с привлечением личного опыта, ответы на вопросы на основе иллюстраций, работа с условно графическими изображениями. Конструирование диалогов, тренировочные упражнения в произнесении с заданной интонацией, проигрывание диалогов. Составление рассказов “Как я провел лето” (с опорой на план и без него).</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4</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color w:val="181818"/>
                <w:shd w:val="clear" w:color="auto" w:fill="FFFFFF"/>
                <w:lang w:val="ru-RU"/>
              </w:rPr>
              <w:t>Сайт Единая</w:t>
            </w:r>
            <w:r w:rsidRPr="00717A1A">
              <w:rPr>
                <w:color w:val="181818"/>
                <w:shd w:val="clear" w:color="auto" w:fill="FFFFFF"/>
              </w:rPr>
              <w:t> </w:t>
            </w:r>
            <w:r w:rsidRPr="00E257EE">
              <w:rPr>
                <w:color w:val="181818"/>
                <w:shd w:val="clear" w:color="auto" w:fill="FFFFFF"/>
                <w:lang w:val="ru-RU"/>
              </w:rPr>
              <w:t>коллекция цифровых образовательных ресурсов</w:t>
            </w:r>
            <w:r w:rsidRPr="00717A1A">
              <w:rPr>
                <w:color w:val="181818"/>
                <w:shd w:val="clear" w:color="auto" w:fill="FFFFFF"/>
              </w:rPr>
              <w:t> </w:t>
            </w:r>
            <w:hyperlink r:id="rId65" w:tgtFrame="_blank" w:history="1">
              <w:r w:rsidRPr="00717A1A">
                <w:rPr>
                  <w:rStyle w:val="a4"/>
                  <w:shd w:val="clear" w:color="auto" w:fill="FFFFFF"/>
                </w:rPr>
                <w:t>http</w:t>
              </w:r>
              <w:r w:rsidRPr="00E257EE">
                <w:rPr>
                  <w:rStyle w:val="a4"/>
                  <w:shd w:val="clear" w:color="auto" w:fill="FFFFFF"/>
                  <w:lang w:val="ru-RU"/>
                </w:rPr>
                <w:t>://</w:t>
              </w:r>
              <w:r w:rsidRPr="00717A1A">
                <w:rPr>
                  <w:rStyle w:val="a4"/>
                  <w:shd w:val="clear" w:color="auto" w:fill="FFFFFF"/>
                </w:rPr>
                <w:t>school</w:t>
              </w:r>
              <w:r w:rsidRPr="00E257EE">
                <w:rPr>
                  <w:rStyle w:val="a4"/>
                  <w:shd w:val="clear" w:color="auto" w:fill="FFFFFF"/>
                  <w:lang w:val="ru-RU"/>
                </w:rPr>
                <w:t>-</w:t>
              </w:r>
              <w:r w:rsidRPr="00717A1A">
                <w:rPr>
                  <w:rStyle w:val="a4"/>
                  <w:shd w:val="clear" w:color="auto" w:fill="FFFFFF"/>
                </w:rPr>
                <w:t>collection</w:t>
              </w:r>
              <w:r w:rsidRPr="00E257EE">
                <w:rPr>
                  <w:rStyle w:val="a4"/>
                  <w:shd w:val="clear" w:color="auto" w:fill="FFFFFF"/>
                  <w:lang w:val="ru-RU"/>
                </w:rPr>
                <w:t>.</w:t>
              </w:r>
              <w:r w:rsidRPr="00717A1A">
                <w:rPr>
                  <w:rStyle w:val="a4"/>
                  <w:shd w:val="clear" w:color="auto" w:fill="FFFFFF"/>
                </w:rPr>
                <w:t>edu</w:t>
              </w:r>
              <w:r w:rsidRPr="00E257EE">
                <w:rPr>
                  <w:rStyle w:val="a4"/>
                  <w:shd w:val="clear" w:color="auto" w:fill="FFFFFF"/>
                  <w:lang w:val="ru-RU"/>
                </w:rPr>
                <w:t>.</w:t>
              </w:r>
              <w:r w:rsidRPr="00717A1A">
                <w:rPr>
                  <w:rStyle w:val="a4"/>
                  <w:shd w:val="clear" w:color="auto" w:fill="FFFFFF"/>
                </w:rPr>
                <w:t>ru</w:t>
              </w:r>
              <w:r w:rsidRPr="00E257EE">
                <w:rPr>
                  <w:rStyle w:val="a4"/>
                  <w:shd w:val="clear" w:color="auto" w:fill="FFFFFF"/>
                  <w:lang w:val="ru-RU"/>
                </w:rPr>
                <w:t>/</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5-8</w:t>
            </w:r>
          </w:p>
        </w:tc>
        <w:tc>
          <w:tcPr>
            <w:tcW w:w="1701" w:type="dxa"/>
          </w:tcPr>
          <w:p w:rsidR="00C14000" w:rsidRPr="00717A1A" w:rsidRDefault="00C14000" w:rsidP="00415CD6">
            <w:pPr>
              <w:widowControl w:val="0"/>
              <w:spacing w:line="276" w:lineRule="auto"/>
              <w:ind w:left="-40"/>
              <w:rPr>
                <w:rFonts w:eastAsia="Times New Roman"/>
              </w:rPr>
            </w:pPr>
            <w:r w:rsidRPr="00717A1A">
              <w:rPr>
                <w:rFonts w:eastAsia="Times New Roman"/>
              </w:rPr>
              <w:t>Рассказ о прошедших событиях</w:t>
            </w:r>
          </w:p>
        </w:tc>
        <w:tc>
          <w:tcPr>
            <w:tcW w:w="709" w:type="dxa"/>
          </w:tcPr>
          <w:p w:rsidR="00C14000" w:rsidRPr="00717A1A" w:rsidRDefault="00C14000" w:rsidP="00415CD6">
            <w:pPr>
              <w:widowControl w:val="0"/>
              <w:spacing w:line="276" w:lineRule="auto"/>
              <w:ind w:left="-40"/>
              <w:jc w:val="center"/>
              <w:rPr>
                <w:rFonts w:eastAsia="Times New Roman"/>
              </w:rPr>
            </w:pPr>
            <w:r w:rsidRPr="00717A1A">
              <w:rPr>
                <w:rFonts w:eastAsia="Times New Roman"/>
              </w:rPr>
              <w:t>4</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Прослушивание текста рассказа, аудиозаписи. Выкладывание серии картинок по сюжету со скрытым смыслом при помощи учителя. Составление плана рассказа. Рассказ по серии картинок.       Работа с книгой Тренировочные упражнения в составлении рассказа по серии картинок. </w:t>
            </w:r>
          </w:p>
          <w:p w:rsidR="00C14000" w:rsidRPr="00717A1A" w:rsidRDefault="00C14000" w:rsidP="00415CD6">
            <w:pPr>
              <w:keepLines/>
              <w:widowControl w:val="0"/>
              <w:spacing w:line="276" w:lineRule="auto"/>
              <w:jc w:val="both"/>
              <w:rPr>
                <w:rFonts w:eastAsia="Times New Roman"/>
              </w:rPr>
            </w:pPr>
            <w:r w:rsidRPr="00E257EE">
              <w:rPr>
                <w:rFonts w:eastAsia="Times New Roman"/>
                <w:lang w:val="ru-RU"/>
              </w:rPr>
              <w:t xml:space="preserve">      Знакомство с фиксированной структурой текста. Знакомство со стихотворением И. Гамазковой «Прошлым летом». Выполнение творческих работ по теме. Составление рассказа «Самое интересное событие прошлого лета».  </w:t>
            </w:r>
            <w:r w:rsidRPr="00717A1A">
              <w:rPr>
                <w:rFonts w:eastAsia="Times New Roman"/>
              </w:rPr>
              <w:t>Выполнение заданий в тетради на печатной основе.</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4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color w:val="181818"/>
                <w:shd w:val="clear" w:color="auto" w:fill="FFFFFF"/>
                <w:lang w:val="ru-RU"/>
              </w:rPr>
              <w:t>Сайт Единая</w:t>
            </w:r>
            <w:r w:rsidRPr="00717A1A">
              <w:rPr>
                <w:color w:val="181818"/>
                <w:shd w:val="clear" w:color="auto" w:fill="FFFFFF"/>
              </w:rPr>
              <w:t> </w:t>
            </w:r>
            <w:r w:rsidRPr="00E257EE">
              <w:rPr>
                <w:color w:val="181818"/>
                <w:shd w:val="clear" w:color="auto" w:fill="FFFFFF"/>
                <w:lang w:val="ru-RU"/>
              </w:rPr>
              <w:t>коллекция цифровых образовательных ресурсов</w:t>
            </w:r>
            <w:r w:rsidRPr="00717A1A">
              <w:rPr>
                <w:color w:val="181818"/>
                <w:shd w:val="clear" w:color="auto" w:fill="FFFFFF"/>
              </w:rPr>
              <w:t> </w:t>
            </w:r>
            <w:hyperlink r:id="rId66" w:tgtFrame="_blank" w:history="1">
              <w:r w:rsidRPr="00717A1A">
                <w:rPr>
                  <w:rStyle w:val="a4"/>
                  <w:shd w:val="clear" w:color="auto" w:fill="FFFFFF"/>
                </w:rPr>
                <w:t>http</w:t>
              </w:r>
              <w:r w:rsidRPr="00E257EE">
                <w:rPr>
                  <w:rStyle w:val="a4"/>
                  <w:shd w:val="clear" w:color="auto" w:fill="FFFFFF"/>
                  <w:lang w:val="ru-RU"/>
                </w:rPr>
                <w:t>://</w:t>
              </w:r>
              <w:r w:rsidRPr="00717A1A">
                <w:rPr>
                  <w:rStyle w:val="a4"/>
                  <w:shd w:val="clear" w:color="auto" w:fill="FFFFFF"/>
                </w:rPr>
                <w:t>school</w:t>
              </w:r>
              <w:r w:rsidRPr="00E257EE">
                <w:rPr>
                  <w:rStyle w:val="a4"/>
                  <w:shd w:val="clear" w:color="auto" w:fill="FFFFFF"/>
                  <w:lang w:val="ru-RU"/>
                </w:rPr>
                <w:t>-</w:t>
              </w:r>
              <w:r w:rsidRPr="00717A1A">
                <w:rPr>
                  <w:rStyle w:val="a4"/>
                  <w:shd w:val="clear" w:color="auto" w:fill="FFFFFF"/>
                </w:rPr>
                <w:t>collection</w:t>
              </w:r>
              <w:r w:rsidRPr="00E257EE">
                <w:rPr>
                  <w:rStyle w:val="a4"/>
                  <w:shd w:val="clear" w:color="auto" w:fill="FFFFFF"/>
                  <w:lang w:val="ru-RU"/>
                </w:rPr>
                <w:t>.</w:t>
              </w:r>
              <w:r w:rsidRPr="00717A1A">
                <w:rPr>
                  <w:rStyle w:val="a4"/>
                  <w:shd w:val="clear" w:color="auto" w:fill="FFFFFF"/>
                </w:rPr>
                <w:t>edu</w:t>
              </w:r>
              <w:r w:rsidRPr="00E257EE">
                <w:rPr>
                  <w:rStyle w:val="a4"/>
                  <w:shd w:val="clear" w:color="auto" w:fill="FFFFFF"/>
                  <w:lang w:val="ru-RU"/>
                </w:rPr>
                <w:t>.</w:t>
              </w:r>
              <w:r w:rsidRPr="00717A1A">
                <w:rPr>
                  <w:rStyle w:val="a4"/>
                  <w:shd w:val="clear" w:color="auto" w:fill="FFFFFF"/>
                </w:rPr>
                <w:t>ru</w:t>
              </w:r>
              <w:r w:rsidRPr="00E257EE">
                <w:rPr>
                  <w:rStyle w:val="a4"/>
                  <w:shd w:val="clear" w:color="auto" w:fill="FFFFFF"/>
                  <w:lang w:val="ru-RU"/>
                </w:rPr>
                <w:t>/</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9-14</w:t>
            </w:r>
          </w:p>
        </w:tc>
        <w:tc>
          <w:tcPr>
            <w:tcW w:w="1701" w:type="dxa"/>
          </w:tcPr>
          <w:p w:rsidR="00C14000" w:rsidRPr="00717A1A" w:rsidRDefault="00C14000" w:rsidP="00415CD6">
            <w:pPr>
              <w:widowControl w:val="0"/>
              <w:spacing w:line="276" w:lineRule="auto"/>
              <w:ind w:left="-40"/>
              <w:rPr>
                <w:rFonts w:eastAsia="Times New Roman"/>
              </w:rPr>
            </w:pPr>
            <w:r w:rsidRPr="00717A1A">
              <w:rPr>
                <w:rFonts w:eastAsia="Times New Roman"/>
              </w:rPr>
              <w:t>Я выбираю книгу</w:t>
            </w:r>
          </w:p>
        </w:tc>
        <w:tc>
          <w:tcPr>
            <w:tcW w:w="709" w:type="dxa"/>
          </w:tcPr>
          <w:p w:rsidR="00C14000" w:rsidRPr="00717A1A" w:rsidRDefault="00C14000" w:rsidP="00415CD6">
            <w:pPr>
              <w:widowControl w:val="0"/>
              <w:spacing w:line="276" w:lineRule="auto"/>
              <w:ind w:left="-40"/>
              <w:jc w:val="center"/>
              <w:rPr>
                <w:rFonts w:eastAsia="Times New Roman"/>
              </w:rPr>
            </w:pPr>
            <w:r w:rsidRPr="00717A1A">
              <w:rPr>
                <w:rFonts w:eastAsia="Times New Roman"/>
              </w:rPr>
              <w:t>6</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Узнавание, называние, показ учреждений: кафе, библиотека, музей, </w:t>
            </w:r>
            <w:r w:rsidRPr="00E257EE">
              <w:rPr>
                <w:rFonts w:eastAsia="Times New Roman"/>
                <w:lang w:val="ru-RU"/>
              </w:rPr>
              <w:lastRenderedPageBreak/>
              <w:t xml:space="preserve">театр. Описание по иллюстрации. Ответ на вопросы учителя и одноклассников. Задавание вопросов с опорой на схему, пиктограмму. Алгоритм выбора книги в библиотеке. Диалог в библиотеке. </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Рассказ о любимой книге по плану. Записывание плана рассказа. Подготовка к составлению рассказа об интересной книге (составление предложений по картинкам, беседа о типах книг, рисование иллюстраций, обсуждение книг). Составление рассказов «Моя любимая книга» с опорой на план. Экскурсия в школьную библиотеку.  Разыгрывание диалогов с просьбой дать почитать заинтересовавшую книгу.  Выполнение заданий в тетради на печатной основе.</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lastRenderedPageBreak/>
              <w:t xml:space="preserve">Электронное приложение к </w:t>
            </w:r>
            <w:r w:rsidRPr="00E257EE">
              <w:rPr>
                <w:shd w:val="clear" w:color="auto" w:fill="FFFFFF"/>
                <w:lang w:val="ru-RU"/>
              </w:rPr>
              <w:lastRenderedPageBreak/>
              <w:t>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4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hyperlink r:id="rId67">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15-20</w:t>
            </w:r>
          </w:p>
        </w:tc>
        <w:tc>
          <w:tcPr>
            <w:tcW w:w="1701" w:type="dxa"/>
          </w:tcPr>
          <w:p w:rsidR="00C14000" w:rsidRPr="00717A1A" w:rsidRDefault="00C14000" w:rsidP="00415CD6">
            <w:pPr>
              <w:widowControl w:val="0"/>
              <w:spacing w:line="276" w:lineRule="auto"/>
              <w:ind w:left="-40"/>
              <w:rPr>
                <w:rFonts w:eastAsia="Times New Roman"/>
              </w:rPr>
            </w:pPr>
            <w:r w:rsidRPr="00717A1A">
              <w:rPr>
                <w:rFonts w:eastAsia="Times New Roman"/>
              </w:rPr>
              <w:t>Петушок – золотой гребешок</w:t>
            </w:r>
          </w:p>
        </w:tc>
        <w:tc>
          <w:tcPr>
            <w:tcW w:w="709" w:type="dxa"/>
          </w:tcPr>
          <w:p w:rsidR="00C14000" w:rsidRPr="00717A1A" w:rsidRDefault="00C14000" w:rsidP="00415CD6">
            <w:pPr>
              <w:widowControl w:val="0"/>
              <w:spacing w:line="276" w:lineRule="auto"/>
              <w:ind w:left="-40"/>
              <w:jc w:val="center"/>
              <w:rPr>
                <w:rFonts w:eastAsia="Times New Roman"/>
              </w:rPr>
            </w:pPr>
            <w:r w:rsidRPr="00717A1A">
              <w:rPr>
                <w:rFonts w:eastAsia="Times New Roman"/>
              </w:rPr>
              <w:t>6</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Прослушивание текста сказки. Ответы на вопросы учителя по плану, иллюстрации. Записывание вопросов к сказке. Рассматривание картинки, ответы детей по содержанию, обсуждение сказки.     Выражение эмоций, отношений к персонажу. </w:t>
            </w:r>
          </w:p>
          <w:p w:rsidR="00C14000" w:rsidRPr="00717A1A" w:rsidRDefault="00C14000" w:rsidP="00415CD6">
            <w:pPr>
              <w:keepLines/>
              <w:widowControl w:val="0"/>
              <w:spacing w:line="276" w:lineRule="auto"/>
              <w:jc w:val="both"/>
              <w:rPr>
                <w:rFonts w:eastAsia="Times New Roman"/>
              </w:rPr>
            </w:pPr>
            <w:r w:rsidRPr="00E257EE">
              <w:rPr>
                <w:rFonts w:eastAsia="Times New Roman"/>
                <w:lang w:val="ru-RU"/>
              </w:rPr>
              <w:t xml:space="preserve">      Прослушивание аудиозаписи сказки “Петушок – золотой гребешок”. Работа с текстом сказки. Коллективное рассказывание сказки с опорой на картинки. Тренировочные упражнения в передаче характера героев. Инсценирование сказки. Обобщающая беседа. </w:t>
            </w:r>
            <w:r w:rsidRPr="00717A1A">
              <w:rPr>
                <w:rFonts w:eastAsia="Times New Roman"/>
              </w:rPr>
              <w:t>Выполнение заданий в тетради на печатной основе.</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4</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color w:val="181818"/>
                <w:shd w:val="clear" w:color="auto" w:fill="FFFFFF"/>
                <w:lang w:val="ru-RU"/>
              </w:rPr>
              <w:t>Сайт Единая</w:t>
            </w:r>
            <w:r w:rsidRPr="00717A1A">
              <w:rPr>
                <w:color w:val="181818"/>
                <w:shd w:val="clear" w:color="auto" w:fill="FFFFFF"/>
              </w:rPr>
              <w:t> </w:t>
            </w:r>
            <w:r w:rsidRPr="00E257EE">
              <w:rPr>
                <w:color w:val="181818"/>
                <w:shd w:val="clear" w:color="auto" w:fill="FFFFFF"/>
                <w:lang w:val="ru-RU"/>
              </w:rPr>
              <w:t>коллекция цифровых образовательных ресурсов</w:t>
            </w:r>
            <w:r w:rsidRPr="00717A1A">
              <w:rPr>
                <w:color w:val="181818"/>
                <w:shd w:val="clear" w:color="auto" w:fill="FFFFFF"/>
              </w:rPr>
              <w:t> </w:t>
            </w:r>
            <w:hyperlink r:id="rId68" w:tgtFrame="_blank" w:history="1">
              <w:r w:rsidRPr="00717A1A">
                <w:rPr>
                  <w:rStyle w:val="a4"/>
                  <w:shd w:val="clear" w:color="auto" w:fill="FFFFFF"/>
                </w:rPr>
                <w:t>http</w:t>
              </w:r>
              <w:r w:rsidRPr="00E257EE">
                <w:rPr>
                  <w:rStyle w:val="a4"/>
                  <w:shd w:val="clear" w:color="auto" w:fill="FFFFFF"/>
                  <w:lang w:val="ru-RU"/>
                </w:rPr>
                <w:t>://</w:t>
              </w:r>
              <w:r w:rsidRPr="00717A1A">
                <w:rPr>
                  <w:rStyle w:val="a4"/>
                  <w:shd w:val="clear" w:color="auto" w:fill="FFFFFF"/>
                </w:rPr>
                <w:t>school</w:t>
              </w:r>
              <w:r w:rsidRPr="00E257EE">
                <w:rPr>
                  <w:rStyle w:val="a4"/>
                  <w:shd w:val="clear" w:color="auto" w:fill="FFFFFF"/>
                  <w:lang w:val="ru-RU"/>
                </w:rPr>
                <w:t>-</w:t>
              </w:r>
              <w:r w:rsidRPr="00717A1A">
                <w:rPr>
                  <w:rStyle w:val="a4"/>
                  <w:shd w:val="clear" w:color="auto" w:fill="FFFFFF"/>
                </w:rPr>
                <w:t>collection</w:t>
              </w:r>
              <w:r w:rsidRPr="00E257EE">
                <w:rPr>
                  <w:rStyle w:val="a4"/>
                  <w:shd w:val="clear" w:color="auto" w:fill="FFFFFF"/>
                  <w:lang w:val="ru-RU"/>
                </w:rPr>
                <w:t>.</w:t>
              </w:r>
              <w:r w:rsidRPr="00717A1A">
                <w:rPr>
                  <w:rStyle w:val="a4"/>
                  <w:shd w:val="clear" w:color="auto" w:fill="FFFFFF"/>
                </w:rPr>
                <w:t>edu</w:t>
              </w:r>
              <w:r w:rsidRPr="00E257EE">
                <w:rPr>
                  <w:rStyle w:val="a4"/>
                  <w:shd w:val="clear" w:color="auto" w:fill="FFFFFF"/>
                  <w:lang w:val="ru-RU"/>
                </w:rPr>
                <w:t>.</w:t>
              </w:r>
              <w:r w:rsidRPr="00717A1A">
                <w:rPr>
                  <w:rStyle w:val="a4"/>
                  <w:shd w:val="clear" w:color="auto" w:fill="FFFFFF"/>
                </w:rPr>
                <w:t>ru</w:t>
              </w:r>
              <w:r w:rsidRPr="00E257EE">
                <w:rPr>
                  <w:rStyle w:val="a4"/>
                  <w:shd w:val="clear" w:color="auto" w:fill="FFFFFF"/>
                  <w:lang w:val="ru-RU"/>
                </w:rPr>
                <w:t>/</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21-28</w:t>
            </w:r>
          </w:p>
        </w:tc>
        <w:tc>
          <w:tcPr>
            <w:tcW w:w="1701" w:type="dxa"/>
          </w:tcPr>
          <w:p w:rsidR="00C14000" w:rsidRPr="00717A1A" w:rsidRDefault="00C14000" w:rsidP="00415CD6">
            <w:pPr>
              <w:widowControl w:val="0"/>
              <w:spacing w:line="276" w:lineRule="auto"/>
              <w:ind w:left="-40"/>
              <w:rPr>
                <w:rFonts w:eastAsia="Times New Roman"/>
              </w:rPr>
            </w:pPr>
            <w:r w:rsidRPr="00717A1A">
              <w:rPr>
                <w:rFonts w:eastAsia="Times New Roman"/>
              </w:rPr>
              <w:t>Сочиняем историю, сказку</w:t>
            </w:r>
          </w:p>
        </w:tc>
        <w:tc>
          <w:tcPr>
            <w:tcW w:w="709" w:type="dxa"/>
          </w:tcPr>
          <w:p w:rsidR="00C14000" w:rsidRPr="00717A1A" w:rsidRDefault="00C14000" w:rsidP="00415CD6">
            <w:pPr>
              <w:widowControl w:val="0"/>
              <w:spacing w:line="276" w:lineRule="auto"/>
              <w:ind w:left="-40"/>
              <w:jc w:val="center"/>
              <w:rPr>
                <w:rFonts w:eastAsia="Times New Roman"/>
              </w:rPr>
            </w:pPr>
            <w:r w:rsidRPr="00717A1A">
              <w:rPr>
                <w:rFonts w:eastAsia="Times New Roman"/>
              </w:rPr>
              <w:t>8</w:t>
            </w:r>
          </w:p>
        </w:tc>
        <w:tc>
          <w:tcPr>
            <w:tcW w:w="4536" w:type="dxa"/>
            <w:vAlign w:val="center"/>
          </w:tcPr>
          <w:p w:rsidR="00C14000" w:rsidRPr="008B2F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Актуализация представлений о изученных ранее сказках. Ответы на вопросы по содержанию сказки. Отношение к персонажам сказки, выражение своего мнения. Рассматривание картинок, беседа по содержанию, обсуждение. </w:t>
            </w:r>
            <w:r w:rsidRPr="008B2FEE">
              <w:rPr>
                <w:rFonts w:eastAsia="Times New Roman"/>
                <w:lang w:val="ru-RU"/>
              </w:rPr>
              <w:t xml:space="preserve">Прочтение сказки учителем, прослушивание аудиокниги. </w:t>
            </w:r>
          </w:p>
          <w:p w:rsidR="00C14000" w:rsidRPr="00717A1A" w:rsidRDefault="00C14000" w:rsidP="00415CD6">
            <w:pPr>
              <w:keepLines/>
              <w:widowControl w:val="0"/>
              <w:spacing w:line="276" w:lineRule="auto"/>
              <w:jc w:val="both"/>
              <w:rPr>
                <w:rFonts w:eastAsia="Times New Roman"/>
              </w:rPr>
            </w:pPr>
            <w:r w:rsidRPr="00E257EE">
              <w:rPr>
                <w:rFonts w:eastAsia="Times New Roman"/>
                <w:lang w:val="ru-RU"/>
              </w:rPr>
              <w:lastRenderedPageBreak/>
              <w:t xml:space="preserve">       Коллективное сочинение сказки (обсуждение замысла, персонажей и т.д.). Составление плана сказки. Записывание плана, выделение части придумываемой сказки с опорой на вопросный план. Иллюстрирование сказки согласно замыслу. Письменные задания с применением дифференцированного подхода: самостоятельное выполнение, работа с деформированным текстом, совместная работа с учителем в зависимости от познавательных и моторных возможностей обучающихся. Записывание рассказа к иллюстрациям. Иллюстрация сказки. </w:t>
            </w:r>
            <w:r w:rsidRPr="00717A1A">
              <w:rPr>
                <w:rFonts w:eastAsia="Times New Roman"/>
              </w:rPr>
              <w:t>Выполнение заданий в тетради на печатной основе.</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lastRenderedPageBreak/>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4 </w:t>
            </w:r>
            <w:proofErr w:type="gramStart"/>
            <w:r w:rsidRPr="00E257EE">
              <w:rPr>
                <w:color w:val="212529"/>
                <w:shd w:val="clear" w:color="auto" w:fill="FFFFFF"/>
                <w:lang w:val="ru-RU"/>
              </w:rPr>
              <w:lastRenderedPageBreak/>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hyperlink r:id="rId69">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29-34</w:t>
            </w:r>
          </w:p>
        </w:tc>
        <w:tc>
          <w:tcPr>
            <w:tcW w:w="1701" w:type="dxa"/>
          </w:tcPr>
          <w:p w:rsidR="00C14000" w:rsidRPr="00717A1A" w:rsidRDefault="00C14000" w:rsidP="00415CD6">
            <w:pPr>
              <w:widowControl w:val="0"/>
              <w:spacing w:line="276" w:lineRule="auto"/>
              <w:ind w:left="-40"/>
              <w:rPr>
                <w:rFonts w:eastAsia="Times New Roman"/>
              </w:rPr>
            </w:pPr>
            <w:r w:rsidRPr="00717A1A">
              <w:rPr>
                <w:rFonts w:eastAsia="Times New Roman"/>
              </w:rPr>
              <w:t>Новогодние истории</w:t>
            </w:r>
          </w:p>
        </w:tc>
        <w:tc>
          <w:tcPr>
            <w:tcW w:w="709" w:type="dxa"/>
          </w:tcPr>
          <w:p w:rsidR="00C14000" w:rsidRPr="00717A1A" w:rsidRDefault="00C14000" w:rsidP="00415CD6">
            <w:pPr>
              <w:widowControl w:val="0"/>
              <w:spacing w:line="276" w:lineRule="auto"/>
              <w:ind w:left="-40"/>
              <w:jc w:val="center"/>
              <w:rPr>
                <w:rFonts w:eastAsia="Times New Roman"/>
              </w:rPr>
            </w:pPr>
            <w:r w:rsidRPr="00717A1A">
              <w:rPr>
                <w:rFonts w:eastAsia="Times New Roman"/>
              </w:rPr>
              <w:t>6</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Зима, признаки зимы. Деятельность людей зимой. Рассказ по серии картинок со скрытым смыслом. Задавание, ответы на вопросы учителя, одноклассников. Запись плана зимних историй. Новогодние праздники. Выбор, подписывание новогодних открыток. Составление записок, сообщений для одноклассников, близких.</w:t>
            </w:r>
          </w:p>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Беседы с опорой на иллюстрации. Актуализация знаний о новогодних сказках, мультфильмах, песенках. Обсуждение замысла истории. Завершение незаконченных новогодних историй. Составление предложений к каждой части придумываемой истории с опорой на вопросный план. Выполнение коллективных работ. Выполнение заданий в тетради на печатной основе.</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4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hyperlink r:id="rId70">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hyperlink>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35-40</w:t>
            </w:r>
          </w:p>
        </w:tc>
        <w:tc>
          <w:tcPr>
            <w:tcW w:w="1701" w:type="dxa"/>
          </w:tcPr>
          <w:p w:rsidR="00C14000" w:rsidRPr="00717A1A" w:rsidRDefault="00C14000" w:rsidP="00415CD6">
            <w:pPr>
              <w:widowControl w:val="0"/>
              <w:spacing w:line="276" w:lineRule="auto"/>
              <w:ind w:left="-40"/>
              <w:rPr>
                <w:rFonts w:eastAsia="Times New Roman"/>
              </w:rPr>
            </w:pPr>
            <w:r w:rsidRPr="00717A1A">
              <w:rPr>
                <w:rFonts w:eastAsia="Times New Roman"/>
              </w:rPr>
              <w:t>Что я люблю смотреть</w:t>
            </w:r>
          </w:p>
        </w:tc>
        <w:tc>
          <w:tcPr>
            <w:tcW w:w="709" w:type="dxa"/>
          </w:tcPr>
          <w:p w:rsidR="00C14000" w:rsidRPr="00717A1A" w:rsidRDefault="00C14000" w:rsidP="00415CD6">
            <w:pPr>
              <w:widowControl w:val="0"/>
              <w:spacing w:line="276" w:lineRule="auto"/>
              <w:ind w:left="-40"/>
              <w:jc w:val="center"/>
              <w:rPr>
                <w:rFonts w:eastAsia="Times New Roman"/>
              </w:rPr>
            </w:pPr>
            <w:r w:rsidRPr="00717A1A">
              <w:rPr>
                <w:rFonts w:eastAsia="Times New Roman"/>
              </w:rPr>
              <w:t>6</w:t>
            </w:r>
          </w:p>
        </w:tc>
        <w:tc>
          <w:tcPr>
            <w:tcW w:w="4536" w:type="dxa"/>
            <w:vAlign w:val="center"/>
          </w:tcPr>
          <w:p w:rsidR="00C14000" w:rsidRPr="00717A1A" w:rsidRDefault="00C14000" w:rsidP="00415CD6">
            <w:pPr>
              <w:keepLines/>
              <w:widowControl w:val="0"/>
              <w:spacing w:line="276" w:lineRule="auto"/>
              <w:jc w:val="both"/>
              <w:rPr>
                <w:rFonts w:eastAsia="Times New Roman"/>
              </w:rPr>
            </w:pPr>
            <w:r w:rsidRPr="00E257EE">
              <w:rPr>
                <w:rFonts w:eastAsia="Times New Roman"/>
                <w:lang w:val="ru-RU"/>
              </w:rPr>
              <w:t xml:space="preserve">     Рассказы о любимых мультфильмах, детских телепередачах после просмотра. Рассказ о любимых каналах. Нахождение передачи в телепрограмме. Любимые программы членов семьи.  Презентация о любимом мультфильме, телепередаче. Актуализация, уточнение и расширение </w:t>
            </w:r>
            <w:r w:rsidRPr="00E257EE">
              <w:rPr>
                <w:rFonts w:eastAsia="Times New Roman"/>
                <w:lang w:val="ru-RU"/>
              </w:rPr>
              <w:lastRenderedPageBreak/>
              <w:t xml:space="preserve">имеющихся знаний по теме: предпочтения обучающихся в телеэфире, умение ориентироваться в программе телепередач, умение пользоваться пультом от телевизора. Коллективное обсуждение «Моя любимая программа» с элементами рассказов обучающихся, выполненных с опорой на план. </w:t>
            </w:r>
            <w:r w:rsidRPr="00717A1A">
              <w:rPr>
                <w:rFonts w:eastAsia="Times New Roman"/>
              </w:rPr>
              <w:t>Выполнение заданий в печатной рабочей тетради.</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lastRenderedPageBreak/>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w:t>
            </w:r>
            <w:r w:rsidRPr="00E257EE">
              <w:rPr>
                <w:color w:val="212529"/>
                <w:shd w:val="clear" w:color="auto" w:fill="FFFFFF"/>
                <w:lang w:val="ru-RU"/>
              </w:rPr>
              <w:lastRenderedPageBreak/>
              <w:t xml:space="preserve">Речевая практика. С.В. Комарова 4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r w:rsidR="00AA49B2">
              <w:fldChar w:fldCharType="begin"/>
            </w:r>
            <w:r w:rsidR="00AA49B2" w:rsidRPr="00AA49B2">
              <w:rPr>
                <w:lang w:val="ru-RU"/>
              </w:rPr>
              <w:instrText xml:space="preserve"> </w:instrText>
            </w:r>
            <w:r w:rsidR="00AA49B2">
              <w:instrText>HYPERLINK</w:instrText>
            </w:r>
            <w:r w:rsidR="00AA49B2" w:rsidRPr="00AA49B2">
              <w:rPr>
                <w:lang w:val="ru-RU"/>
              </w:rPr>
              <w:instrText xml:space="preserve"> "</w:instrText>
            </w:r>
            <w:r w:rsidR="00AA49B2">
              <w:instrText>https</w:instrText>
            </w:r>
            <w:r w:rsidR="00AA49B2" w:rsidRPr="00AA49B2">
              <w:rPr>
                <w:lang w:val="ru-RU"/>
              </w:rPr>
              <w:instrText>://</w:instrText>
            </w:r>
            <w:r w:rsidR="00AA49B2">
              <w:instrText>m</w:instrText>
            </w:r>
            <w:r w:rsidR="00AA49B2" w:rsidRPr="00AA49B2">
              <w:rPr>
                <w:lang w:val="ru-RU"/>
              </w:rPr>
              <w:instrText>.</w:instrText>
            </w:r>
            <w:r w:rsidR="00AA49B2">
              <w:instrText>edsoo</w:instrText>
            </w:r>
            <w:r w:rsidR="00AA49B2" w:rsidRPr="00AA49B2">
              <w:rPr>
                <w:lang w:val="ru-RU"/>
              </w:rPr>
              <w:instrText>.</w:instrText>
            </w:r>
            <w:r w:rsidR="00AA49B2">
              <w:instrText>ru</w:instrText>
            </w:r>
            <w:r w:rsidR="00AA49B2" w:rsidRPr="00AA49B2">
              <w:rPr>
                <w:lang w:val="ru-RU"/>
              </w:rPr>
              <w:instrText>/7</w:instrText>
            </w:r>
            <w:r w:rsidR="00AA49B2">
              <w:instrText>f</w:instrText>
            </w:r>
            <w:r w:rsidR="00AA49B2" w:rsidRPr="00AA49B2">
              <w:rPr>
                <w:lang w:val="ru-RU"/>
              </w:rPr>
              <w:instrText>411</w:instrText>
            </w:r>
            <w:r w:rsidR="00AA49B2">
              <w:instrText>a</w:instrText>
            </w:r>
            <w:r w:rsidR="00AA49B2" w:rsidRPr="00AA49B2">
              <w:rPr>
                <w:lang w:val="ru-RU"/>
              </w:rPr>
              <w:instrText>40" \</w:instrText>
            </w:r>
            <w:r w:rsidR="00AA49B2">
              <w:instrText>h</w:instrText>
            </w:r>
            <w:r w:rsidR="00AA49B2" w:rsidRPr="00AA49B2">
              <w:rPr>
                <w:lang w:val="ru-RU"/>
              </w:rPr>
              <w:instrText xml:space="preserve"> </w:instrText>
            </w:r>
            <w:r w:rsidR="00AA49B2">
              <w:fldChar w:fldCharType="separate"/>
            </w:r>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r w:rsidR="00AA49B2">
              <w:rPr>
                <w:color w:val="0000FF"/>
                <w:u w:val="single"/>
                <w:lang w:val="ru-RU"/>
              </w:rPr>
              <w:fldChar w:fldCharType="end"/>
            </w: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41-46</w:t>
            </w:r>
          </w:p>
        </w:tc>
        <w:tc>
          <w:tcPr>
            <w:tcW w:w="1701" w:type="dxa"/>
          </w:tcPr>
          <w:p w:rsidR="00C14000" w:rsidRPr="00717A1A" w:rsidRDefault="00C14000" w:rsidP="00415CD6">
            <w:pPr>
              <w:widowControl w:val="0"/>
              <w:spacing w:line="276" w:lineRule="auto"/>
              <w:ind w:left="-40"/>
              <w:rPr>
                <w:rFonts w:eastAsia="Times New Roman"/>
              </w:rPr>
            </w:pPr>
            <w:r w:rsidRPr="00717A1A">
              <w:rPr>
                <w:rFonts w:eastAsia="Times New Roman"/>
              </w:rPr>
              <w:t>Мир вокруг нас</w:t>
            </w:r>
          </w:p>
        </w:tc>
        <w:tc>
          <w:tcPr>
            <w:tcW w:w="709" w:type="dxa"/>
          </w:tcPr>
          <w:p w:rsidR="00C14000" w:rsidRPr="00717A1A" w:rsidRDefault="00C14000" w:rsidP="00415CD6">
            <w:pPr>
              <w:widowControl w:val="0"/>
              <w:spacing w:line="276" w:lineRule="auto"/>
              <w:ind w:left="-40"/>
              <w:jc w:val="center"/>
              <w:rPr>
                <w:rFonts w:eastAsia="Times New Roman"/>
              </w:rPr>
            </w:pPr>
            <w:r w:rsidRPr="00717A1A">
              <w:rPr>
                <w:rFonts w:eastAsia="Times New Roman"/>
              </w:rPr>
              <w:t>6</w:t>
            </w:r>
          </w:p>
        </w:tc>
        <w:tc>
          <w:tcPr>
            <w:tcW w:w="4536" w:type="dxa"/>
            <w:vAlign w:val="center"/>
          </w:tcPr>
          <w:p w:rsidR="00C14000" w:rsidRPr="00717A1A" w:rsidRDefault="00C14000" w:rsidP="00415CD6">
            <w:pPr>
              <w:keepLines/>
              <w:widowControl w:val="0"/>
              <w:spacing w:line="276" w:lineRule="auto"/>
              <w:jc w:val="both"/>
              <w:rPr>
                <w:rFonts w:eastAsia="Times New Roman"/>
              </w:rPr>
            </w:pPr>
            <w:r w:rsidRPr="00E257EE">
              <w:rPr>
                <w:rFonts w:eastAsia="Times New Roman"/>
                <w:lang w:val="ru-RU"/>
              </w:rPr>
              <w:t xml:space="preserve">    Знает, показывает, называет объекты населенного пункта. Рассказывает об объекте с опорой на изображение и план. Составление плана прогулки по городу. Транспорт. Правила поведения в общественном транспорте. Рассказ о правилах поведения с опорой на схему. Написание плана поездки. Загадки о транспорте. Составление серии по серии картинок. Знаки вокруг нас. Знаки дорожного движения. Чтение вывесок, понимание назначение магазина по вывеске. </w:t>
            </w:r>
            <w:r w:rsidRPr="00717A1A">
              <w:rPr>
                <w:rFonts w:eastAsia="Times New Roman"/>
              </w:rPr>
              <w:t xml:space="preserve">Задавание уточняющих вопросов. Выполнение заданий в печатной рабочей тетради. </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4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r w:rsidR="00AA49B2">
              <w:fldChar w:fldCharType="begin"/>
            </w:r>
            <w:r w:rsidR="00AA49B2" w:rsidRPr="00AA49B2">
              <w:rPr>
                <w:lang w:val="ru-RU"/>
              </w:rPr>
              <w:instrText xml:space="preserve"> </w:instrText>
            </w:r>
            <w:r w:rsidR="00AA49B2">
              <w:instrText>HYPERLINK</w:instrText>
            </w:r>
            <w:r w:rsidR="00AA49B2" w:rsidRPr="00AA49B2">
              <w:rPr>
                <w:lang w:val="ru-RU"/>
              </w:rPr>
              <w:instrText xml:space="preserve"> "</w:instrText>
            </w:r>
            <w:r w:rsidR="00AA49B2">
              <w:instrText>https</w:instrText>
            </w:r>
            <w:r w:rsidR="00AA49B2" w:rsidRPr="00AA49B2">
              <w:rPr>
                <w:lang w:val="ru-RU"/>
              </w:rPr>
              <w:instrText>://</w:instrText>
            </w:r>
            <w:r w:rsidR="00AA49B2">
              <w:instrText>m</w:instrText>
            </w:r>
            <w:r w:rsidR="00AA49B2" w:rsidRPr="00AA49B2">
              <w:rPr>
                <w:lang w:val="ru-RU"/>
              </w:rPr>
              <w:instrText>.</w:instrText>
            </w:r>
            <w:r w:rsidR="00AA49B2">
              <w:instrText>edsoo</w:instrText>
            </w:r>
            <w:r w:rsidR="00AA49B2" w:rsidRPr="00AA49B2">
              <w:rPr>
                <w:lang w:val="ru-RU"/>
              </w:rPr>
              <w:instrText>.</w:instrText>
            </w:r>
            <w:r w:rsidR="00AA49B2">
              <w:instrText>ru</w:instrText>
            </w:r>
            <w:r w:rsidR="00AA49B2" w:rsidRPr="00AA49B2">
              <w:rPr>
                <w:lang w:val="ru-RU"/>
              </w:rPr>
              <w:instrText>/7</w:instrText>
            </w:r>
            <w:r w:rsidR="00AA49B2">
              <w:instrText>f</w:instrText>
            </w:r>
            <w:r w:rsidR="00AA49B2" w:rsidRPr="00AA49B2">
              <w:rPr>
                <w:lang w:val="ru-RU"/>
              </w:rPr>
              <w:instrText>411</w:instrText>
            </w:r>
            <w:r w:rsidR="00AA49B2">
              <w:instrText>a</w:instrText>
            </w:r>
            <w:r w:rsidR="00AA49B2" w:rsidRPr="00AA49B2">
              <w:rPr>
                <w:lang w:val="ru-RU"/>
              </w:rPr>
              <w:instrText>40" \</w:instrText>
            </w:r>
            <w:r w:rsidR="00AA49B2">
              <w:instrText>h</w:instrText>
            </w:r>
            <w:r w:rsidR="00AA49B2" w:rsidRPr="00AA49B2">
              <w:rPr>
                <w:lang w:val="ru-RU"/>
              </w:rPr>
              <w:instrText xml:space="preserve"> </w:instrText>
            </w:r>
            <w:r w:rsidR="00AA49B2">
              <w:fldChar w:fldCharType="separate"/>
            </w:r>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r w:rsidR="00AA49B2">
              <w:rPr>
                <w:color w:val="0000FF"/>
                <w:u w:val="single"/>
                <w:lang w:val="ru-RU"/>
              </w:rPr>
              <w:fldChar w:fldCharType="end"/>
            </w: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47-50</w:t>
            </w:r>
          </w:p>
        </w:tc>
        <w:tc>
          <w:tcPr>
            <w:tcW w:w="1701" w:type="dxa"/>
          </w:tcPr>
          <w:p w:rsidR="00C14000" w:rsidRPr="00717A1A" w:rsidRDefault="00C14000" w:rsidP="00415CD6">
            <w:pPr>
              <w:widowControl w:val="0"/>
              <w:spacing w:line="276" w:lineRule="auto"/>
              <w:ind w:left="-40"/>
              <w:rPr>
                <w:rFonts w:eastAsia="Times New Roman"/>
              </w:rPr>
            </w:pPr>
            <w:r w:rsidRPr="00717A1A">
              <w:rPr>
                <w:rFonts w:eastAsia="Times New Roman"/>
              </w:rPr>
              <w:t>В гостях у леса</w:t>
            </w:r>
          </w:p>
        </w:tc>
        <w:tc>
          <w:tcPr>
            <w:tcW w:w="709" w:type="dxa"/>
          </w:tcPr>
          <w:p w:rsidR="00C14000" w:rsidRPr="00717A1A" w:rsidRDefault="00C14000" w:rsidP="00415CD6">
            <w:pPr>
              <w:widowControl w:val="0"/>
              <w:spacing w:line="276" w:lineRule="auto"/>
              <w:ind w:left="-40"/>
              <w:jc w:val="center"/>
              <w:rPr>
                <w:rFonts w:eastAsia="Times New Roman"/>
              </w:rPr>
            </w:pPr>
            <w:r w:rsidRPr="00717A1A">
              <w:rPr>
                <w:rFonts w:eastAsia="Times New Roman"/>
              </w:rPr>
              <w:t>4</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Узнавание, показ, называние некоторых деревьев. Дикие животные леса. Ягоды и грибы. Правила безопасности в лесу. Составление плаката о защите природы. Рассматривание картинки, свободные высказывания детей по ее содержанию, обсуждение. Работа с учебником.  Актуализация, уточнение и расширение имеющихся знаний о правилах поведения в лесу. Выполнение заданий по составлению предложений в парах. Творческая работа «Что может нанести вред лесу?». Составление социальной истории «Правила поведения в лесу». Выполнение заданий в печатной рабочей тетради.</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4</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r w:rsidR="00AA49B2">
              <w:fldChar w:fldCharType="begin"/>
            </w:r>
            <w:r w:rsidR="00AA49B2" w:rsidRPr="00AA49B2">
              <w:rPr>
                <w:lang w:val="ru-RU"/>
              </w:rPr>
              <w:instrText xml:space="preserve"> </w:instrText>
            </w:r>
            <w:r w:rsidR="00AA49B2">
              <w:instrText>HYPERLINK</w:instrText>
            </w:r>
            <w:r w:rsidR="00AA49B2" w:rsidRPr="00AA49B2">
              <w:rPr>
                <w:lang w:val="ru-RU"/>
              </w:rPr>
              <w:instrText xml:space="preserve"> "</w:instrText>
            </w:r>
            <w:r w:rsidR="00AA49B2">
              <w:instrText>https</w:instrText>
            </w:r>
            <w:r w:rsidR="00AA49B2" w:rsidRPr="00AA49B2">
              <w:rPr>
                <w:lang w:val="ru-RU"/>
              </w:rPr>
              <w:instrText>://</w:instrText>
            </w:r>
            <w:r w:rsidR="00AA49B2">
              <w:instrText>m</w:instrText>
            </w:r>
            <w:r w:rsidR="00AA49B2" w:rsidRPr="00AA49B2">
              <w:rPr>
                <w:lang w:val="ru-RU"/>
              </w:rPr>
              <w:instrText>.</w:instrText>
            </w:r>
            <w:r w:rsidR="00AA49B2">
              <w:instrText>edsoo</w:instrText>
            </w:r>
            <w:r w:rsidR="00AA49B2" w:rsidRPr="00AA49B2">
              <w:rPr>
                <w:lang w:val="ru-RU"/>
              </w:rPr>
              <w:instrText>.</w:instrText>
            </w:r>
            <w:r w:rsidR="00AA49B2">
              <w:instrText>ru</w:instrText>
            </w:r>
            <w:r w:rsidR="00AA49B2" w:rsidRPr="00AA49B2">
              <w:rPr>
                <w:lang w:val="ru-RU"/>
              </w:rPr>
              <w:instrText>/7</w:instrText>
            </w:r>
            <w:r w:rsidR="00AA49B2">
              <w:instrText>f</w:instrText>
            </w:r>
            <w:r w:rsidR="00AA49B2" w:rsidRPr="00AA49B2">
              <w:rPr>
                <w:lang w:val="ru-RU"/>
              </w:rPr>
              <w:instrText>411</w:instrText>
            </w:r>
            <w:r w:rsidR="00AA49B2">
              <w:instrText>a</w:instrText>
            </w:r>
            <w:r w:rsidR="00AA49B2" w:rsidRPr="00AA49B2">
              <w:rPr>
                <w:lang w:val="ru-RU"/>
              </w:rPr>
              <w:instrText>40" \</w:instrText>
            </w:r>
            <w:r w:rsidR="00AA49B2">
              <w:instrText>h</w:instrText>
            </w:r>
            <w:r w:rsidR="00AA49B2" w:rsidRPr="00AA49B2">
              <w:rPr>
                <w:lang w:val="ru-RU"/>
              </w:rPr>
              <w:instrText xml:space="preserve"> </w:instrText>
            </w:r>
            <w:r w:rsidR="00AA49B2">
              <w:fldChar w:fldCharType="separate"/>
            </w:r>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r w:rsidR="00AA49B2">
              <w:rPr>
                <w:color w:val="0000FF"/>
                <w:u w:val="single"/>
                <w:lang w:val="ru-RU"/>
              </w:rPr>
              <w:fldChar w:fldCharType="end"/>
            </w: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51-54</w:t>
            </w:r>
          </w:p>
        </w:tc>
        <w:tc>
          <w:tcPr>
            <w:tcW w:w="1701" w:type="dxa"/>
          </w:tcPr>
          <w:p w:rsidR="00C14000" w:rsidRPr="00717A1A" w:rsidRDefault="00C14000" w:rsidP="00415CD6">
            <w:pPr>
              <w:widowControl w:val="0"/>
              <w:spacing w:line="276" w:lineRule="auto"/>
              <w:ind w:left="-40"/>
              <w:rPr>
                <w:rFonts w:eastAsia="Times New Roman"/>
              </w:rPr>
            </w:pPr>
            <w:r w:rsidRPr="00717A1A">
              <w:rPr>
                <w:rFonts w:eastAsia="Times New Roman"/>
              </w:rPr>
              <w:t xml:space="preserve">Важный  </w:t>
            </w:r>
            <w:r w:rsidRPr="00717A1A">
              <w:rPr>
                <w:rFonts w:eastAsia="Times New Roman"/>
              </w:rPr>
              <w:lastRenderedPageBreak/>
              <w:t>разговор</w:t>
            </w:r>
          </w:p>
        </w:tc>
        <w:tc>
          <w:tcPr>
            <w:tcW w:w="709" w:type="dxa"/>
          </w:tcPr>
          <w:p w:rsidR="00C14000" w:rsidRPr="00717A1A" w:rsidRDefault="00C14000" w:rsidP="00415CD6">
            <w:pPr>
              <w:widowControl w:val="0"/>
              <w:spacing w:line="276" w:lineRule="auto"/>
              <w:ind w:left="-40"/>
              <w:jc w:val="center"/>
              <w:rPr>
                <w:rFonts w:eastAsia="Times New Roman"/>
              </w:rPr>
            </w:pPr>
            <w:r w:rsidRPr="00717A1A">
              <w:rPr>
                <w:rFonts w:eastAsia="Times New Roman"/>
              </w:rPr>
              <w:lastRenderedPageBreak/>
              <w:t>4</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Прослушивание текста, прочитанного </w:t>
            </w:r>
            <w:r w:rsidRPr="00E257EE">
              <w:rPr>
                <w:rFonts w:eastAsia="Times New Roman"/>
                <w:lang w:val="ru-RU"/>
              </w:rPr>
              <w:lastRenderedPageBreak/>
              <w:t xml:space="preserve">учителем. Прослушивание аудиотекста. Рассматривание картинки, свободные высказывания детей по ее содержанию, обсуждение. Работа с учебником. Актуализация и уточнение словаря эмоций у школьников. Слова извинения, благодарности, поддержки, сочувствия. </w:t>
            </w:r>
          </w:p>
          <w:p w:rsidR="00C14000" w:rsidRPr="00717A1A" w:rsidRDefault="00C14000" w:rsidP="00415CD6">
            <w:pPr>
              <w:keepLines/>
              <w:widowControl w:val="0"/>
              <w:spacing w:line="276" w:lineRule="auto"/>
              <w:jc w:val="both"/>
              <w:rPr>
                <w:rFonts w:eastAsia="Times New Roman"/>
              </w:rPr>
            </w:pPr>
            <w:r w:rsidRPr="00E257EE">
              <w:rPr>
                <w:rFonts w:eastAsia="Times New Roman"/>
                <w:lang w:val="ru-RU"/>
              </w:rPr>
              <w:t xml:space="preserve">       Моделирование диалогов утешения, сочувствия, предостережения на основе иллюстраций. Выполнение упражнений в различении, назывании чужих эмоций и самостоятельном выражении различных эмоций. Знакомство с рассказами В. Осеевой «Волшебное слово», «Что легче?», «На катке» (на выбор) в аудиозаписи. </w:t>
            </w:r>
            <w:r w:rsidRPr="00717A1A">
              <w:rPr>
                <w:rFonts w:eastAsia="Times New Roman"/>
              </w:rPr>
              <w:t>Выполнение заданий в печатной рабочей тетради.</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lastRenderedPageBreak/>
              <w:t xml:space="preserve">Электронное </w:t>
            </w:r>
            <w:r w:rsidRPr="00E257EE">
              <w:rPr>
                <w:shd w:val="clear" w:color="auto" w:fill="FFFFFF"/>
                <w:lang w:val="ru-RU"/>
              </w:rPr>
              <w:lastRenderedPageBreak/>
              <w:t>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4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r w:rsidR="00AA49B2">
              <w:fldChar w:fldCharType="begin"/>
            </w:r>
            <w:r w:rsidR="00AA49B2" w:rsidRPr="00AA49B2">
              <w:rPr>
                <w:lang w:val="ru-RU"/>
              </w:rPr>
              <w:instrText xml:space="preserve"> </w:instrText>
            </w:r>
            <w:r w:rsidR="00AA49B2">
              <w:instrText>HYPERLINK</w:instrText>
            </w:r>
            <w:r w:rsidR="00AA49B2" w:rsidRPr="00AA49B2">
              <w:rPr>
                <w:lang w:val="ru-RU"/>
              </w:rPr>
              <w:instrText xml:space="preserve"> </w:instrText>
            </w:r>
            <w:r w:rsidR="00AA49B2" w:rsidRPr="00AA49B2">
              <w:rPr>
                <w:lang w:val="ru-RU"/>
              </w:rPr>
              <w:instrText>"</w:instrText>
            </w:r>
            <w:r w:rsidR="00AA49B2">
              <w:instrText>https</w:instrText>
            </w:r>
            <w:r w:rsidR="00AA49B2" w:rsidRPr="00AA49B2">
              <w:rPr>
                <w:lang w:val="ru-RU"/>
              </w:rPr>
              <w:instrText>://</w:instrText>
            </w:r>
            <w:r w:rsidR="00AA49B2">
              <w:instrText>m</w:instrText>
            </w:r>
            <w:r w:rsidR="00AA49B2" w:rsidRPr="00AA49B2">
              <w:rPr>
                <w:lang w:val="ru-RU"/>
              </w:rPr>
              <w:instrText>.</w:instrText>
            </w:r>
            <w:r w:rsidR="00AA49B2">
              <w:instrText>edsoo</w:instrText>
            </w:r>
            <w:r w:rsidR="00AA49B2" w:rsidRPr="00AA49B2">
              <w:rPr>
                <w:lang w:val="ru-RU"/>
              </w:rPr>
              <w:instrText>.</w:instrText>
            </w:r>
            <w:r w:rsidR="00AA49B2">
              <w:instrText>ru</w:instrText>
            </w:r>
            <w:r w:rsidR="00AA49B2" w:rsidRPr="00AA49B2">
              <w:rPr>
                <w:lang w:val="ru-RU"/>
              </w:rPr>
              <w:instrText>/7</w:instrText>
            </w:r>
            <w:r w:rsidR="00AA49B2">
              <w:instrText>f</w:instrText>
            </w:r>
            <w:r w:rsidR="00AA49B2" w:rsidRPr="00AA49B2">
              <w:rPr>
                <w:lang w:val="ru-RU"/>
              </w:rPr>
              <w:instrText>411</w:instrText>
            </w:r>
            <w:r w:rsidR="00AA49B2">
              <w:instrText>a</w:instrText>
            </w:r>
            <w:r w:rsidR="00AA49B2" w:rsidRPr="00AA49B2">
              <w:rPr>
                <w:lang w:val="ru-RU"/>
              </w:rPr>
              <w:instrText>40" \</w:instrText>
            </w:r>
            <w:r w:rsidR="00AA49B2">
              <w:instrText>h</w:instrText>
            </w:r>
            <w:r w:rsidR="00AA49B2" w:rsidRPr="00AA49B2">
              <w:rPr>
                <w:lang w:val="ru-RU"/>
              </w:rPr>
              <w:instrText xml:space="preserve"> </w:instrText>
            </w:r>
            <w:r w:rsidR="00AA49B2">
              <w:fldChar w:fldCharType="separate"/>
            </w:r>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r w:rsidR="00AA49B2">
              <w:rPr>
                <w:color w:val="0000FF"/>
                <w:u w:val="single"/>
                <w:lang w:val="ru-RU"/>
              </w:rPr>
              <w:fldChar w:fldCharType="end"/>
            </w: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55-60</w:t>
            </w:r>
          </w:p>
        </w:tc>
        <w:tc>
          <w:tcPr>
            <w:tcW w:w="1701" w:type="dxa"/>
          </w:tcPr>
          <w:p w:rsidR="00C14000" w:rsidRPr="00717A1A" w:rsidRDefault="00C14000" w:rsidP="00415CD6">
            <w:pPr>
              <w:widowControl w:val="0"/>
              <w:spacing w:line="276" w:lineRule="auto"/>
              <w:ind w:left="-40"/>
              <w:rPr>
                <w:rFonts w:eastAsia="Times New Roman"/>
              </w:rPr>
            </w:pPr>
            <w:r w:rsidRPr="00717A1A">
              <w:rPr>
                <w:rFonts w:eastAsia="Times New Roman"/>
              </w:rPr>
              <w:t>Приглашение на праздник</w:t>
            </w:r>
          </w:p>
        </w:tc>
        <w:tc>
          <w:tcPr>
            <w:tcW w:w="709" w:type="dxa"/>
          </w:tcPr>
          <w:p w:rsidR="00C14000" w:rsidRPr="00717A1A" w:rsidRDefault="00C14000" w:rsidP="00415CD6">
            <w:pPr>
              <w:widowControl w:val="0"/>
              <w:spacing w:line="276" w:lineRule="auto"/>
              <w:ind w:left="-40"/>
              <w:jc w:val="center"/>
              <w:rPr>
                <w:rFonts w:eastAsia="Times New Roman"/>
              </w:rPr>
            </w:pPr>
            <w:r w:rsidRPr="00717A1A">
              <w:rPr>
                <w:rFonts w:eastAsia="Times New Roman"/>
              </w:rPr>
              <w:t>6</w:t>
            </w:r>
          </w:p>
        </w:tc>
        <w:tc>
          <w:tcPr>
            <w:tcW w:w="4536" w:type="dxa"/>
            <w:vAlign w:val="center"/>
          </w:tcPr>
          <w:p w:rsidR="00C14000" w:rsidRPr="00E257EE" w:rsidRDefault="00C14000" w:rsidP="00415CD6">
            <w:pPr>
              <w:keepLines/>
              <w:widowControl w:val="0"/>
              <w:spacing w:line="276" w:lineRule="auto"/>
              <w:jc w:val="both"/>
              <w:rPr>
                <w:rFonts w:eastAsia="Times New Roman"/>
                <w:lang w:val="ru-RU"/>
              </w:rPr>
            </w:pPr>
            <w:r w:rsidRPr="00E257EE">
              <w:rPr>
                <w:rFonts w:eastAsia="Times New Roman"/>
                <w:lang w:val="ru-RU"/>
              </w:rPr>
              <w:t xml:space="preserve">     Прослушивание текста учителя. Составление записки, списка дел. Рассматривание картинки, рассказ по ее содержанию, обсуждение. Актуализация имеющихся знаний по теме (беседа на основе личного опыта). Содержание приглашений. Конструирование устных приглашений с опорой на план, дифференциация приглашений в зависимости от адресата. Моделирование диалогов, содержащих приглашение и вежливый, мотивированный отказ. Составление текстов письменных приглашений, в том числе совместно. Составление записок на темы. Выполнение заданий в печатной рабочей тетради.</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4 </w:t>
            </w:r>
            <w:proofErr w:type="gramStart"/>
            <w:r w:rsidRPr="00E257EE">
              <w:rPr>
                <w:color w:val="212529"/>
                <w:shd w:val="clear" w:color="auto" w:fill="FFFFFF"/>
                <w:lang w:val="ru-RU"/>
              </w:rPr>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r w:rsidR="00AA49B2">
              <w:fldChar w:fldCharType="begin"/>
            </w:r>
            <w:r w:rsidR="00AA49B2" w:rsidRPr="00AA49B2">
              <w:rPr>
                <w:lang w:val="ru-RU"/>
              </w:rPr>
              <w:instrText xml:space="preserve"> </w:instrText>
            </w:r>
            <w:r w:rsidR="00AA49B2">
              <w:instrText>HYPERLINK</w:instrText>
            </w:r>
            <w:r w:rsidR="00AA49B2" w:rsidRPr="00AA49B2">
              <w:rPr>
                <w:lang w:val="ru-RU"/>
              </w:rPr>
              <w:instrText xml:space="preserve"> "</w:instrText>
            </w:r>
            <w:r w:rsidR="00AA49B2">
              <w:instrText>https</w:instrText>
            </w:r>
            <w:r w:rsidR="00AA49B2" w:rsidRPr="00AA49B2">
              <w:rPr>
                <w:lang w:val="ru-RU"/>
              </w:rPr>
              <w:instrText>://</w:instrText>
            </w:r>
            <w:r w:rsidR="00AA49B2">
              <w:instrText>m</w:instrText>
            </w:r>
            <w:r w:rsidR="00AA49B2" w:rsidRPr="00AA49B2">
              <w:rPr>
                <w:lang w:val="ru-RU"/>
              </w:rPr>
              <w:instrText>.</w:instrText>
            </w:r>
            <w:r w:rsidR="00AA49B2">
              <w:instrText>edsoo</w:instrText>
            </w:r>
            <w:r w:rsidR="00AA49B2" w:rsidRPr="00AA49B2">
              <w:rPr>
                <w:lang w:val="ru-RU"/>
              </w:rPr>
              <w:instrText>.</w:instrText>
            </w:r>
            <w:r w:rsidR="00AA49B2">
              <w:instrText>ru</w:instrText>
            </w:r>
            <w:r w:rsidR="00AA49B2" w:rsidRPr="00AA49B2">
              <w:rPr>
                <w:lang w:val="ru-RU"/>
              </w:rPr>
              <w:instrText>/7</w:instrText>
            </w:r>
            <w:r w:rsidR="00AA49B2">
              <w:instrText>f</w:instrText>
            </w:r>
            <w:r w:rsidR="00AA49B2" w:rsidRPr="00AA49B2">
              <w:rPr>
                <w:lang w:val="ru-RU"/>
              </w:rPr>
              <w:instrText>411</w:instrText>
            </w:r>
            <w:r w:rsidR="00AA49B2">
              <w:instrText>a</w:instrText>
            </w:r>
            <w:r w:rsidR="00AA49B2" w:rsidRPr="00AA49B2">
              <w:rPr>
                <w:lang w:val="ru-RU"/>
              </w:rPr>
              <w:instrText>40" \</w:instrText>
            </w:r>
            <w:r w:rsidR="00AA49B2">
              <w:instrText>h</w:instrText>
            </w:r>
            <w:r w:rsidR="00AA49B2" w:rsidRPr="00AA49B2">
              <w:rPr>
                <w:lang w:val="ru-RU"/>
              </w:rPr>
              <w:instrText xml:space="preserve"> </w:instrText>
            </w:r>
            <w:r w:rsidR="00AA49B2">
              <w:fldChar w:fldCharType="separate"/>
            </w:r>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r w:rsidR="00AA49B2">
              <w:rPr>
                <w:color w:val="0000FF"/>
                <w:u w:val="single"/>
                <w:lang w:val="ru-RU"/>
              </w:rPr>
              <w:fldChar w:fldCharType="end"/>
            </w:r>
          </w:p>
        </w:tc>
      </w:tr>
      <w:tr w:rsidR="00C14000" w:rsidRPr="00AA49B2"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t>61-66</w:t>
            </w:r>
          </w:p>
        </w:tc>
        <w:tc>
          <w:tcPr>
            <w:tcW w:w="1701" w:type="dxa"/>
          </w:tcPr>
          <w:p w:rsidR="00C14000" w:rsidRPr="00717A1A" w:rsidRDefault="00C14000" w:rsidP="00415CD6">
            <w:pPr>
              <w:widowControl w:val="0"/>
              <w:spacing w:line="276" w:lineRule="auto"/>
              <w:ind w:left="-40"/>
              <w:rPr>
                <w:rFonts w:eastAsia="Times New Roman"/>
              </w:rPr>
            </w:pPr>
            <w:r w:rsidRPr="00717A1A">
              <w:rPr>
                <w:rFonts w:eastAsia="Times New Roman"/>
              </w:rPr>
              <w:t>Повторение пройденного</w:t>
            </w:r>
          </w:p>
        </w:tc>
        <w:tc>
          <w:tcPr>
            <w:tcW w:w="709" w:type="dxa"/>
          </w:tcPr>
          <w:p w:rsidR="00C14000" w:rsidRPr="00717A1A" w:rsidRDefault="00C14000" w:rsidP="00415CD6">
            <w:pPr>
              <w:widowControl w:val="0"/>
              <w:spacing w:line="276" w:lineRule="auto"/>
              <w:ind w:left="-40"/>
              <w:jc w:val="center"/>
              <w:rPr>
                <w:rFonts w:eastAsia="Times New Roman"/>
              </w:rPr>
            </w:pPr>
            <w:r w:rsidRPr="00717A1A">
              <w:rPr>
                <w:rFonts w:eastAsia="Times New Roman"/>
              </w:rPr>
              <w:t>6</w:t>
            </w:r>
          </w:p>
        </w:tc>
        <w:tc>
          <w:tcPr>
            <w:tcW w:w="4536" w:type="dxa"/>
            <w:vAlign w:val="center"/>
          </w:tcPr>
          <w:p w:rsidR="00C14000" w:rsidRPr="00E257EE" w:rsidRDefault="00C14000" w:rsidP="00415CD6">
            <w:pPr>
              <w:spacing w:line="276" w:lineRule="auto"/>
              <w:jc w:val="both"/>
              <w:rPr>
                <w:lang w:val="ru-RU"/>
              </w:rPr>
            </w:pPr>
            <w:r w:rsidRPr="00E257EE">
              <w:rPr>
                <w:lang w:val="ru-RU"/>
              </w:rPr>
              <w:t xml:space="preserve">Понимает и выполняет инструкции, в том числе с использованием предлогов, наречий (дальше, ближе и пр.). Понимает прочитанное задание, инструкцию. Умеет завершать незаконченные предложения учителя на знакомую тему. Понимает некоторые ошибочные утверждения, исправляет ошибки в прослушанном. Правильно использует изменение темпа, </w:t>
            </w:r>
            <w:r w:rsidRPr="00E257EE">
              <w:rPr>
                <w:lang w:val="ru-RU"/>
              </w:rPr>
              <w:lastRenderedPageBreak/>
              <w:t>тона, интонации голоса, мимику, жесты, взгляд и речь в процессе общения.</w:t>
            </w:r>
          </w:p>
          <w:p w:rsidR="00C14000" w:rsidRPr="00E257EE" w:rsidRDefault="00C14000" w:rsidP="00415CD6">
            <w:pPr>
              <w:spacing w:line="276" w:lineRule="auto"/>
              <w:jc w:val="both"/>
              <w:rPr>
                <w:rFonts w:eastAsia="Times New Roman"/>
                <w:lang w:val="ru-RU"/>
              </w:rPr>
            </w:pPr>
            <w:r w:rsidRPr="00E257EE">
              <w:rPr>
                <w:lang w:val="ru-RU"/>
              </w:rPr>
              <w:t xml:space="preserve">     Различает устное и письменное общение. Начинает, поддерживает, развивает и завершает телефонный разговор. Имеет представления о конфликтах, способах их решения. Разыгрывает короткие сценки, составляет записки на бытовые темы. </w:t>
            </w:r>
          </w:p>
        </w:tc>
        <w:tc>
          <w:tcPr>
            <w:tcW w:w="2375" w:type="dxa"/>
          </w:tcPr>
          <w:p w:rsidR="00C14000" w:rsidRPr="00E257EE" w:rsidRDefault="00C14000" w:rsidP="00415CD6">
            <w:pPr>
              <w:spacing w:line="276" w:lineRule="auto"/>
              <w:rPr>
                <w:color w:val="212529"/>
                <w:shd w:val="clear" w:color="auto" w:fill="FFFFFF"/>
                <w:lang w:val="ru-RU"/>
              </w:rPr>
            </w:pPr>
            <w:r w:rsidRPr="00E257EE">
              <w:rPr>
                <w:shd w:val="clear" w:color="auto" w:fill="FFFFFF"/>
                <w:lang w:val="ru-RU"/>
              </w:rPr>
              <w:lastRenderedPageBreak/>
              <w:t>Электронное приложение к учебнику для специальных (коррекционных) образовательных учреждений:</w:t>
            </w:r>
            <w:r w:rsidRPr="00E257EE">
              <w:rPr>
                <w:color w:val="212529"/>
                <w:shd w:val="clear" w:color="auto" w:fill="FFFFFF"/>
                <w:lang w:val="ru-RU"/>
              </w:rPr>
              <w:t xml:space="preserve"> Речевая практика. С.В. Комарова 4 </w:t>
            </w:r>
            <w:proofErr w:type="gramStart"/>
            <w:r w:rsidRPr="00E257EE">
              <w:rPr>
                <w:color w:val="212529"/>
                <w:shd w:val="clear" w:color="auto" w:fill="FFFFFF"/>
                <w:lang w:val="ru-RU"/>
              </w:rPr>
              <w:lastRenderedPageBreak/>
              <w:t>класс,в</w:t>
            </w:r>
            <w:proofErr w:type="gramEnd"/>
            <w:r w:rsidRPr="00E257EE">
              <w:rPr>
                <w:color w:val="212529"/>
                <w:shd w:val="clear" w:color="auto" w:fill="FFFFFF"/>
                <w:lang w:val="ru-RU"/>
              </w:rPr>
              <w:t xml:space="preserve"> 2 ч.</w:t>
            </w:r>
          </w:p>
          <w:p w:rsidR="00C14000" w:rsidRPr="00E257EE" w:rsidRDefault="00C14000" w:rsidP="00415CD6">
            <w:pPr>
              <w:spacing w:line="276" w:lineRule="auto"/>
              <w:rPr>
                <w:lang w:val="ru-RU"/>
              </w:rPr>
            </w:pPr>
            <w:r w:rsidRPr="00E257EE">
              <w:rPr>
                <w:lang w:val="ru-RU"/>
              </w:rPr>
              <w:t xml:space="preserve">Библиотека ЦОК </w:t>
            </w:r>
            <w:r w:rsidR="00AA49B2">
              <w:fldChar w:fldCharType="begin"/>
            </w:r>
            <w:r w:rsidR="00AA49B2" w:rsidRPr="00AA49B2">
              <w:rPr>
                <w:lang w:val="ru-RU"/>
              </w:rPr>
              <w:instrText xml:space="preserve"> </w:instrText>
            </w:r>
            <w:r w:rsidR="00AA49B2">
              <w:instrText>HYPERLINK</w:instrText>
            </w:r>
            <w:r w:rsidR="00AA49B2" w:rsidRPr="00AA49B2">
              <w:rPr>
                <w:lang w:val="ru-RU"/>
              </w:rPr>
              <w:instrText xml:space="preserve"> "</w:instrText>
            </w:r>
            <w:r w:rsidR="00AA49B2">
              <w:instrText>https</w:instrText>
            </w:r>
            <w:r w:rsidR="00AA49B2" w:rsidRPr="00AA49B2">
              <w:rPr>
                <w:lang w:val="ru-RU"/>
              </w:rPr>
              <w:instrText>://</w:instrText>
            </w:r>
            <w:r w:rsidR="00AA49B2">
              <w:instrText>m</w:instrText>
            </w:r>
            <w:r w:rsidR="00AA49B2" w:rsidRPr="00AA49B2">
              <w:rPr>
                <w:lang w:val="ru-RU"/>
              </w:rPr>
              <w:instrText>.</w:instrText>
            </w:r>
            <w:r w:rsidR="00AA49B2">
              <w:instrText>edsoo</w:instrText>
            </w:r>
            <w:r w:rsidR="00AA49B2" w:rsidRPr="00AA49B2">
              <w:rPr>
                <w:lang w:val="ru-RU"/>
              </w:rPr>
              <w:instrText>.</w:instrText>
            </w:r>
            <w:r w:rsidR="00AA49B2">
              <w:instrText>ru</w:instrText>
            </w:r>
            <w:r w:rsidR="00AA49B2" w:rsidRPr="00AA49B2">
              <w:rPr>
                <w:lang w:val="ru-RU"/>
              </w:rPr>
              <w:instrText>/7</w:instrText>
            </w:r>
            <w:r w:rsidR="00AA49B2">
              <w:instrText>f</w:instrText>
            </w:r>
            <w:r w:rsidR="00AA49B2" w:rsidRPr="00AA49B2">
              <w:rPr>
                <w:lang w:val="ru-RU"/>
              </w:rPr>
              <w:instrText>411</w:instrText>
            </w:r>
            <w:r w:rsidR="00AA49B2">
              <w:instrText>a</w:instrText>
            </w:r>
            <w:r w:rsidR="00AA49B2" w:rsidRPr="00AA49B2">
              <w:rPr>
                <w:lang w:val="ru-RU"/>
              </w:rPr>
              <w:instrText>40" \</w:instrText>
            </w:r>
            <w:r w:rsidR="00AA49B2">
              <w:instrText>h</w:instrText>
            </w:r>
            <w:r w:rsidR="00AA49B2" w:rsidRPr="00AA49B2">
              <w:rPr>
                <w:lang w:val="ru-RU"/>
              </w:rPr>
              <w:instrText xml:space="preserve"> </w:instrText>
            </w:r>
            <w:r w:rsidR="00AA49B2">
              <w:fldChar w:fldCharType="separate"/>
            </w:r>
            <w:r w:rsidRPr="00717A1A">
              <w:rPr>
                <w:color w:val="0000FF"/>
                <w:u w:val="single"/>
              </w:rPr>
              <w:t>https</w:t>
            </w:r>
            <w:r w:rsidRPr="00E257EE">
              <w:rPr>
                <w:color w:val="0000FF"/>
                <w:u w:val="single"/>
                <w:lang w:val="ru-RU"/>
              </w:rPr>
              <w:t>://</w:t>
            </w:r>
            <w:r w:rsidRPr="00717A1A">
              <w:rPr>
                <w:color w:val="0000FF"/>
                <w:u w:val="single"/>
              </w:rPr>
              <w:t>m</w:t>
            </w:r>
            <w:r w:rsidRPr="00E257EE">
              <w:rPr>
                <w:color w:val="0000FF"/>
                <w:u w:val="single"/>
                <w:lang w:val="ru-RU"/>
              </w:rPr>
              <w:t>.</w:t>
            </w:r>
            <w:r w:rsidRPr="00717A1A">
              <w:rPr>
                <w:color w:val="0000FF"/>
                <w:u w:val="single"/>
              </w:rPr>
              <w:t>edsoo</w:t>
            </w:r>
            <w:r w:rsidRPr="00E257EE">
              <w:rPr>
                <w:color w:val="0000FF"/>
                <w:u w:val="single"/>
                <w:lang w:val="ru-RU"/>
              </w:rPr>
              <w:t>.</w:t>
            </w:r>
            <w:r w:rsidRPr="00717A1A">
              <w:rPr>
                <w:color w:val="0000FF"/>
                <w:u w:val="single"/>
              </w:rPr>
              <w:t>ru</w:t>
            </w:r>
            <w:r w:rsidRPr="00E257EE">
              <w:rPr>
                <w:color w:val="0000FF"/>
                <w:u w:val="single"/>
                <w:lang w:val="ru-RU"/>
              </w:rPr>
              <w:t>/7</w:t>
            </w:r>
            <w:r w:rsidRPr="00717A1A">
              <w:rPr>
                <w:color w:val="0000FF"/>
                <w:u w:val="single"/>
              </w:rPr>
              <w:t>f</w:t>
            </w:r>
            <w:r w:rsidRPr="00E257EE">
              <w:rPr>
                <w:color w:val="0000FF"/>
                <w:u w:val="single"/>
                <w:lang w:val="ru-RU"/>
              </w:rPr>
              <w:t>411</w:t>
            </w:r>
            <w:r w:rsidRPr="00717A1A">
              <w:rPr>
                <w:color w:val="0000FF"/>
                <w:u w:val="single"/>
              </w:rPr>
              <w:t>a</w:t>
            </w:r>
            <w:r w:rsidRPr="00E257EE">
              <w:rPr>
                <w:color w:val="0000FF"/>
                <w:u w:val="single"/>
                <w:lang w:val="ru-RU"/>
              </w:rPr>
              <w:t>40</w:t>
            </w:r>
            <w:r w:rsidR="00AA49B2">
              <w:rPr>
                <w:color w:val="0000FF"/>
                <w:u w:val="single"/>
                <w:lang w:val="ru-RU"/>
              </w:rPr>
              <w:fldChar w:fldCharType="end"/>
            </w:r>
          </w:p>
        </w:tc>
      </w:tr>
      <w:tr w:rsidR="00C14000" w:rsidRPr="00717A1A" w:rsidTr="00415CD6">
        <w:tc>
          <w:tcPr>
            <w:tcW w:w="568" w:type="dxa"/>
          </w:tcPr>
          <w:p w:rsidR="00C14000" w:rsidRPr="00717A1A" w:rsidRDefault="00C14000" w:rsidP="00415CD6">
            <w:pPr>
              <w:spacing w:line="276" w:lineRule="auto"/>
              <w:ind w:left="-150" w:right="-165"/>
              <w:jc w:val="center"/>
              <w:rPr>
                <w:rFonts w:eastAsia="Times New Roman"/>
              </w:rPr>
            </w:pPr>
            <w:r w:rsidRPr="00717A1A">
              <w:rPr>
                <w:rFonts w:eastAsia="Times New Roman"/>
              </w:rPr>
              <w:lastRenderedPageBreak/>
              <w:t>13</w:t>
            </w:r>
          </w:p>
        </w:tc>
        <w:tc>
          <w:tcPr>
            <w:tcW w:w="1701" w:type="dxa"/>
          </w:tcPr>
          <w:p w:rsidR="00C14000" w:rsidRPr="00717A1A" w:rsidRDefault="00C14000" w:rsidP="00415CD6">
            <w:pPr>
              <w:widowControl w:val="0"/>
              <w:spacing w:line="276" w:lineRule="auto"/>
              <w:ind w:left="-40"/>
              <w:rPr>
                <w:rFonts w:eastAsia="Times New Roman"/>
                <w:b/>
              </w:rPr>
            </w:pPr>
            <w:r w:rsidRPr="00717A1A">
              <w:rPr>
                <w:rFonts w:eastAsia="Times New Roman"/>
                <w:b/>
              </w:rPr>
              <w:t>Итого</w:t>
            </w:r>
          </w:p>
        </w:tc>
        <w:tc>
          <w:tcPr>
            <w:tcW w:w="709" w:type="dxa"/>
          </w:tcPr>
          <w:p w:rsidR="00C14000" w:rsidRPr="00717A1A" w:rsidRDefault="00C14000" w:rsidP="00415CD6">
            <w:pPr>
              <w:widowControl w:val="0"/>
              <w:spacing w:line="276" w:lineRule="auto"/>
              <w:ind w:left="-40"/>
              <w:jc w:val="center"/>
              <w:rPr>
                <w:rFonts w:eastAsia="Times New Roman"/>
                <w:b/>
              </w:rPr>
            </w:pPr>
            <w:r w:rsidRPr="00717A1A">
              <w:rPr>
                <w:rFonts w:eastAsia="Times New Roman"/>
                <w:b/>
              </w:rPr>
              <w:t>66</w:t>
            </w:r>
          </w:p>
        </w:tc>
        <w:tc>
          <w:tcPr>
            <w:tcW w:w="4536" w:type="dxa"/>
            <w:vAlign w:val="center"/>
          </w:tcPr>
          <w:p w:rsidR="00C14000" w:rsidRPr="00717A1A" w:rsidRDefault="00C14000" w:rsidP="00415CD6">
            <w:pPr>
              <w:spacing w:line="276" w:lineRule="auto"/>
              <w:jc w:val="both"/>
              <w:rPr>
                <w:rFonts w:eastAsia="Times New Roman"/>
              </w:rPr>
            </w:pPr>
          </w:p>
        </w:tc>
        <w:tc>
          <w:tcPr>
            <w:tcW w:w="2375" w:type="dxa"/>
          </w:tcPr>
          <w:p w:rsidR="00C14000" w:rsidRPr="00717A1A" w:rsidRDefault="00C14000" w:rsidP="00415CD6">
            <w:pPr>
              <w:spacing w:line="276" w:lineRule="auto"/>
            </w:pPr>
          </w:p>
        </w:tc>
      </w:tr>
    </w:tbl>
    <w:p w:rsidR="00C14000" w:rsidRDefault="00C14000" w:rsidP="00C14000">
      <w:pPr>
        <w:pStyle w:val="a6"/>
        <w:shd w:val="clear" w:color="auto" w:fill="FFFFFF"/>
        <w:spacing w:before="0" w:beforeAutospacing="0" w:after="0" w:afterAutospacing="0" w:line="276" w:lineRule="auto"/>
        <w:jc w:val="both"/>
        <w:rPr>
          <w:color w:val="212529"/>
          <w:shd w:val="clear" w:color="auto" w:fill="FFFFFF"/>
        </w:rPr>
      </w:pPr>
    </w:p>
    <w:p w:rsidR="00C14000" w:rsidRPr="00717A1A" w:rsidRDefault="00C14000" w:rsidP="00C14000">
      <w:pPr>
        <w:pStyle w:val="a6"/>
        <w:shd w:val="clear" w:color="auto" w:fill="FFFFFF"/>
        <w:spacing w:before="0" w:beforeAutospacing="0" w:after="0" w:afterAutospacing="0" w:line="276" w:lineRule="auto"/>
        <w:jc w:val="both"/>
        <w:rPr>
          <w:color w:val="212529"/>
          <w:shd w:val="clear" w:color="auto" w:fill="FFFFFF"/>
        </w:rPr>
      </w:pPr>
    </w:p>
    <w:p w:rsidR="00C14000" w:rsidRPr="00717A1A" w:rsidRDefault="00C14000" w:rsidP="00C14000">
      <w:pPr>
        <w:spacing w:after="175" w:line="276" w:lineRule="auto"/>
        <w:ind w:left="1290" w:right="576"/>
        <w:jc w:val="both"/>
        <w:rPr>
          <w:rFonts w:ascii="Times New Roman" w:eastAsia="Calibri" w:hAnsi="Times New Roman"/>
          <w:lang w:val="ru-RU"/>
        </w:rPr>
      </w:pPr>
      <w:r w:rsidRPr="00717A1A">
        <w:rPr>
          <w:rFonts w:ascii="Times New Roman" w:eastAsia="Calibri" w:hAnsi="Times New Roman"/>
          <w:b/>
          <w:lang w:val="ru-RU"/>
        </w:rPr>
        <w:t>МАТЕРИАЛЬНО-ТЕХНИЧЕСКОЕ ОБЕСПЕЧЕНИЕ</w:t>
      </w:r>
    </w:p>
    <w:p w:rsidR="00C14000" w:rsidRPr="00C14000" w:rsidRDefault="00C14000" w:rsidP="00C14000">
      <w:pPr>
        <w:keepNext/>
        <w:keepLines/>
        <w:spacing w:after="334" w:line="276" w:lineRule="auto"/>
        <w:ind w:right="573"/>
        <w:jc w:val="both"/>
        <w:outlineLvl w:val="1"/>
        <w:rPr>
          <w:rFonts w:ascii="Times New Roman" w:eastAsia="Calibri" w:hAnsi="Times New Roman"/>
          <w:b/>
          <w:lang w:val="ru-RU" w:eastAsia="ru-RU"/>
        </w:rPr>
      </w:pPr>
      <w:r w:rsidRPr="00717A1A">
        <w:rPr>
          <w:rFonts w:ascii="Times New Roman" w:eastAsia="Calibri" w:hAnsi="Times New Roman"/>
          <w:b/>
          <w:lang w:val="ru-RU" w:eastAsia="ru-RU"/>
        </w:rPr>
        <w:t>Учебно - методическое обеспечение</w:t>
      </w:r>
    </w:p>
    <w:p w:rsidR="00C14000" w:rsidRPr="00C14000" w:rsidRDefault="00C14000" w:rsidP="00C14000">
      <w:pPr>
        <w:pStyle w:val="a6"/>
        <w:shd w:val="clear" w:color="auto" w:fill="FFFFFF"/>
        <w:spacing w:before="0" w:beforeAutospacing="0" w:after="0" w:afterAutospacing="0" w:line="276" w:lineRule="auto"/>
        <w:jc w:val="both"/>
      </w:pPr>
      <w:r w:rsidRPr="00C14000">
        <w:rPr>
          <w:shd w:val="clear" w:color="auto" w:fill="FFFFFF"/>
        </w:rPr>
        <w:t xml:space="preserve">1.Речевая практика. 1 класс: учеб. </w:t>
      </w:r>
      <w:proofErr w:type="gramStart"/>
      <w:r w:rsidRPr="00C14000">
        <w:rPr>
          <w:shd w:val="clear" w:color="auto" w:fill="FFFFFF"/>
        </w:rPr>
        <w:t>для  общеобразоват</w:t>
      </w:r>
      <w:proofErr w:type="gramEnd"/>
      <w:r w:rsidRPr="00C14000">
        <w:rPr>
          <w:shd w:val="clear" w:color="auto" w:fill="FFFFFF"/>
        </w:rPr>
        <w:t xml:space="preserve">. организаций, реализующих адапт. основные общеобразоват. программы. В 2 ч. Ч. 1 / С.В. Комарова. – </w:t>
      </w:r>
      <w:proofErr w:type="gramStart"/>
      <w:r w:rsidRPr="00C14000">
        <w:rPr>
          <w:shd w:val="clear" w:color="auto" w:fill="FFFFFF"/>
        </w:rPr>
        <w:t>М. :</w:t>
      </w:r>
      <w:proofErr w:type="gramEnd"/>
      <w:r w:rsidRPr="00C14000">
        <w:rPr>
          <w:shd w:val="clear" w:color="auto" w:fill="FFFFFF"/>
        </w:rPr>
        <w:t xml:space="preserve"> Просвещение, 2017</w:t>
      </w:r>
    </w:p>
    <w:p w:rsidR="00C14000" w:rsidRPr="00717A1A" w:rsidRDefault="00C14000" w:rsidP="00C14000">
      <w:pPr>
        <w:pStyle w:val="a6"/>
        <w:shd w:val="clear" w:color="auto" w:fill="FFFFFF"/>
        <w:spacing w:before="0" w:beforeAutospacing="0" w:after="0" w:afterAutospacing="0" w:line="276" w:lineRule="auto"/>
        <w:jc w:val="both"/>
      </w:pPr>
      <w:r w:rsidRPr="00717A1A">
        <w:t xml:space="preserve">2.Речевая практика. 2 </w:t>
      </w:r>
      <w:proofErr w:type="gramStart"/>
      <w:r w:rsidRPr="00717A1A">
        <w:t>класс :</w:t>
      </w:r>
      <w:proofErr w:type="gramEnd"/>
      <w:r w:rsidRPr="00717A1A">
        <w:t xml:space="preserve"> учеб. для общеобразоват. организа­ций, реализующих адапт. основные общеобразоват. программы / С.В. Комарова. — </w:t>
      </w:r>
      <w:proofErr w:type="gramStart"/>
      <w:r w:rsidRPr="00717A1A">
        <w:t>М. :</w:t>
      </w:r>
      <w:proofErr w:type="gramEnd"/>
      <w:r w:rsidRPr="00717A1A">
        <w:t xml:space="preserve"> Просвещение, 2018.</w:t>
      </w:r>
    </w:p>
    <w:p w:rsidR="00C14000" w:rsidRPr="00717A1A" w:rsidRDefault="00C14000" w:rsidP="00C14000">
      <w:pPr>
        <w:pStyle w:val="a6"/>
        <w:shd w:val="clear" w:color="auto" w:fill="FFFFFF"/>
        <w:spacing w:before="0" w:beforeAutospacing="0" w:after="0" w:afterAutospacing="0" w:line="276" w:lineRule="auto"/>
        <w:jc w:val="both"/>
      </w:pPr>
      <w:r w:rsidRPr="00717A1A">
        <w:t xml:space="preserve">3.Речевая практика. 3 класс: учеб. для общеобразоват. организаций, реализующих адапт. основные общеобразоват. </w:t>
      </w:r>
      <w:proofErr w:type="gramStart"/>
      <w:r w:rsidRPr="00717A1A">
        <w:t>программы  /</w:t>
      </w:r>
      <w:proofErr w:type="gramEnd"/>
      <w:r w:rsidRPr="00717A1A">
        <w:t xml:space="preserve">  С.В. Комарова. — </w:t>
      </w:r>
      <w:proofErr w:type="gramStart"/>
      <w:r w:rsidRPr="00717A1A">
        <w:t>М. :</w:t>
      </w:r>
      <w:proofErr w:type="gramEnd"/>
      <w:r w:rsidRPr="00717A1A">
        <w:t xml:space="preserve">  Просвещение, 2018.</w:t>
      </w:r>
    </w:p>
    <w:p w:rsidR="00C14000" w:rsidRPr="00C14000" w:rsidRDefault="00C14000" w:rsidP="00C14000">
      <w:pPr>
        <w:spacing w:line="276" w:lineRule="auto"/>
        <w:rPr>
          <w:rFonts w:ascii="Times New Roman" w:hAnsi="Times New Roman"/>
          <w:lang w:val="ru-RU"/>
        </w:rPr>
      </w:pPr>
      <w:r w:rsidRPr="00C14000">
        <w:rPr>
          <w:rFonts w:ascii="Times New Roman" w:hAnsi="Times New Roman"/>
          <w:lang w:val="ru-RU"/>
        </w:rPr>
        <w:t xml:space="preserve">4.Речевая практика. 4 </w:t>
      </w:r>
      <w:proofErr w:type="gramStart"/>
      <w:r w:rsidRPr="00C14000">
        <w:rPr>
          <w:rFonts w:ascii="Times New Roman" w:hAnsi="Times New Roman"/>
          <w:lang w:val="ru-RU"/>
        </w:rPr>
        <w:t>класс :</w:t>
      </w:r>
      <w:proofErr w:type="gramEnd"/>
      <w:r w:rsidRPr="00C14000">
        <w:rPr>
          <w:rFonts w:ascii="Times New Roman" w:hAnsi="Times New Roman"/>
          <w:lang w:val="ru-RU"/>
        </w:rPr>
        <w:t xml:space="preserve"> учеб. для общеобразоват. организаций, реализующих адапт. основные общеобразоват. программы / С. В. Комарова. — </w:t>
      </w:r>
      <w:proofErr w:type="gramStart"/>
      <w:r w:rsidRPr="00C14000">
        <w:rPr>
          <w:rFonts w:ascii="Times New Roman" w:hAnsi="Times New Roman"/>
          <w:lang w:val="ru-RU"/>
        </w:rPr>
        <w:t>М. :</w:t>
      </w:r>
      <w:proofErr w:type="gramEnd"/>
      <w:r w:rsidRPr="00C14000">
        <w:rPr>
          <w:rFonts w:ascii="Times New Roman" w:hAnsi="Times New Roman"/>
          <w:lang w:val="ru-RU"/>
        </w:rPr>
        <w:t xml:space="preserve"> Просвещение, 2018.</w:t>
      </w:r>
    </w:p>
    <w:p w:rsidR="00C14000" w:rsidRPr="00C14000" w:rsidRDefault="00C14000" w:rsidP="00C14000">
      <w:pPr>
        <w:spacing w:after="114" w:line="276" w:lineRule="auto"/>
        <w:jc w:val="both"/>
        <w:rPr>
          <w:rFonts w:ascii="Times New Roman" w:eastAsia="Calibri" w:hAnsi="Times New Roman"/>
          <w:lang w:val="ru-RU"/>
        </w:rPr>
      </w:pPr>
      <w:r w:rsidRPr="00C14000">
        <w:rPr>
          <w:rFonts w:ascii="Times New Roman" w:eastAsia="Calibri" w:hAnsi="Times New Roman"/>
          <w:b/>
          <w:lang w:val="ru-RU"/>
        </w:rPr>
        <w:t>Интернет – ресурсы:</w:t>
      </w:r>
    </w:p>
    <w:p w:rsidR="00C14000" w:rsidRPr="00717A1A" w:rsidRDefault="00C14000" w:rsidP="00C14000">
      <w:pPr>
        <w:spacing w:after="120" w:line="276" w:lineRule="auto"/>
        <w:ind w:right="141"/>
        <w:jc w:val="both"/>
        <w:rPr>
          <w:rFonts w:ascii="Times New Roman" w:eastAsia="Calibri" w:hAnsi="Times New Roman"/>
          <w:lang w:val="ru-RU"/>
        </w:rPr>
      </w:pPr>
      <w:r w:rsidRPr="00717A1A">
        <w:rPr>
          <w:rFonts w:ascii="Times New Roman" w:eastAsia="Calibri" w:hAnsi="Times New Roman"/>
          <w:lang w:val="ru-RU"/>
        </w:rPr>
        <w:t xml:space="preserve">1.Учи.ру </w:t>
      </w:r>
      <w:r w:rsidRPr="00717A1A">
        <w:rPr>
          <w:rFonts w:ascii="Times New Roman" w:eastAsia="Calibri" w:hAnsi="Times New Roman"/>
        </w:rPr>
        <w:t>https</w:t>
      </w:r>
      <w:r w:rsidRPr="00717A1A">
        <w:rPr>
          <w:rFonts w:ascii="Times New Roman" w:eastAsia="Calibri" w:hAnsi="Times New Roman"/>
          <w:lang w:val="ru-RU"/>
        </w:rPr>
        <w:t>://</w:t>
      </w:r>
      <w:r w:rsidRPr="00717A1A">
        <w:rPr>
          <w:rFonts w:ascii="Times New Roman" w:eastAsia="Calibri" w:hAnsi="Times New Roman"/>
        </w:rPr>
        <w:t>uchi</w:t>
      </w:r>
      <w:r w:rsidRPr="00717A1A">
        <w:rPr>
          <w:rFonts w:ascii="Times New Roman" w:eastAsia="Calibri" w:hAnsi="Times New Roman"/>
          <w:lang w:val="ru-RU"/>
        </w:rPr>
        <w:t>.</w:t>
      </w:r>
      <w:r w:rsidRPr="00717A1A">
        <w:rPr>
          <w:rFonts w:ascii="Times New Roman" w:eastAsia="Calibri" w:hAnsi="Times New Roman"/>
        </w:rPr>
        <w:t>ru</w:t>
      </w:r>
      <w:r w:rsidRPr="00717A1A">
        <w:rPr>
          <w:rFonts w:ascii="Times New Roman" w:eastAsia="Calibri" w:hAnsi="Times New Roman"/>
          <w:lang w:val="ru-RU"/>
        </w:rPr>
        <w:t>/</w:t>
      </w:r>
    </w:p>
    <w:p w:rsidR="00C14000" w:rsidRPr="00717A1A" w:rsidRDefault="00C14000" w:rsidP="00C14000">
      <w:pPr>
        <w:pStyle w:val="TableParagraph"/>
        <w:spacing w:line="276" w:lineRule="auto"/>
        <w:jc w:val="both"/>
        <w:rPr>
          <w:rFonts w:eastAsia="Calibri"/>
          <w:sz w:val="24"/>
          <w:szCs w:val="24"/>
        </w:rPr>
      </w:pPr>
      <w:r w:rsidRPr="00717A1A">
        <w:rPr>
          <w:rFonts w:eastAsia="Calibri"/>
          <w:sz w:val="24"/>
          <w:szCs w:val="24"/>
        </w:rPr>
        <w:t>2.Интерактивное учебное пособие по ФГОС (диски)</w:t>
      </w:r>
    </w:p>
    <w:p w:rsidR="00C14000" w:rsidRPr="00717A1A" w:rsidRDefault="00C14000" w:rsidP="00C14000">
      <w:pPr>
        <w:pStyle w:val="TableParagraph"/>
        <w:spacing w:line="276" w:lineRule="auto"/>
        <w:jc w:val="both"/>
        <w:rPr>
          <w:rFonts w:eastAsia="Calibri"/>
          <w:sz w:val="24"/>
          <w:szCs w:val="24"/>
        </w:rPr>
      </w:pPr>
      <w:r w:rsidRPr="00717A1A">
        <w:rPr>
          <w:rFonts w:eastAsia="Calibri"/>
          <w:sz w:val="24"/>
          <w:szCs w:val="24"/>
        </w:rPr>
        <w:t>3.Российская электронная школа РЭШ</w:t>
      </w:r>
      <w:r w:rsidRPr="00717A1A">
        <w:rPr>
          <w:rFonts w:eastAsia="Calibri"/>
          <w:sz w:val="24"/>
          <w:szCs w:val="24"/>
        </w:rPr>
        <w:tab/>
        <w:t>https://resh.edu.ru</w:t>
      </w:r>
    </w:p>
    <w:p w:rsidR="00C14000" w:rsidRPr="00717A1A" w:rsidRDefault="00C14000" w:rsidP="00C14000">
      <w:pPr>
        <w:pStyle w:val="TableParagraph"/>
        <w:spacing w:line="276" w:lineRule="auto"/>
        <w:jc w:val="both"/>
        <w:rPr>
          <w:rFonts w:eastAsia="Calibri"/>
          <w:sz w:val="24"/>
          <w:szCs w:val="24"/>
        </w:rPr>
      </w:pPr>
      <w:r w:rsidRPr="00717A1A">
        <w:rPr>
          <w:sz w:val="24"/>
          <w:szCs w:val="24"/>
        </w:rPr>
        <w:t xml:space="preserve">4.Библиотека ЦОК </w:t>
      </w:r>
      <w:hyperlink r:id="rId71">
        <w:r w:rsidRPr="00717A1A">
          <w:rPr>
            <w:color w:val="0000FF"/>
            <w:sz w:val="24"/>
            <w:szCs w:val="24"/>
            <w:u w:val="single"/>
          </w:rPr>
          <w:t>https://m.edsoo.ru/7f411a40</w:t>
        </w:r>
      </w:hyperlink>
    </w:p>
    <w:p w:rsidR="00C14000" w:rsidRPr="00717A1A" w:rsidRDefault="00C14000" w:rsidP="00C14000">
      <w:pPr>
        <w:pStyle w:val="TableParagraph"/>
        <w:spacing w:line="276" w:lineRule="auto"/>
        <w:jc w:val="both"/>
        <w:rPr>
          <w:rFonts w:eastAsia="Calibri"/>
          <w:sz w:val="24"/>
          <w:szCs w:val="24"/>
        </w:rPr>
      </w:pPr>
      <w:r w:rsidRPr="00717A1A">
        <w:rPr>
          <w:color w:val="181818"/>
          <w:sz w:val="24"/>
          <w:szCs w:val="24"/>
          <w:shd w:val="clear" w:color="auto" w:fill="FFFFFF"/>
        </w:rPr>
        <w:t>5.Сайт Единая коллекция цифровых образовательных ресурсов </w:t>
      </w:r>
      <w:hyperlink r:id="rId72" w:tgtFrame="_blank" w:history="1">
        <w:r w:rsidRPr="00717A1A">
          <w:rPr>
            <w:rStyle w:val="a4"/>
            <w:sz w:val="24"/>
            <w:szCs w:val="24"/>
            <w:shd w:val="clear" w:color="auto" w:fill="FFFFFF"/>
          </w:rPr>
          <w:t>http://school-collection.edu.ru/</w:t>
        </w:r>
      </w:hyperlink>
    </w:p>
    <w:p w:rsidR="00C14000" w:rsidRPr="00717A1A" w:rsidRDefault="00C14000" w:rsidP="00C14000">
      <w:pPr>
        <w:pStyle w:val="TableParagraph"/>
        <w:spacing w:line="276" w:lineRule="auto"/>
        <w:jc w:val="both"/>
        <w:rPr>
          <w:sz w:val="24"/>
          <w:szCs w:val="24"/>
          <w:shd w:val="clear" w:color="auto" w:fill="FFFFFF"/>
        </w:rPr>
      </w:pPr>
      <w:r w:rsidRPr="00717A1A">
        <w:rPr>
          <w:sz w:val="24"/>
          <w:szCs w:val="24"/>
          <w:shd w:val="clear" w:color="auto" w:fill="FFFFFF"/>
        </w:rPr>
        <w:t>6.Электронное приложение к учебнику для специальных (коррекционных) образовательных учреждений.:</w:t>
      </w:r>
    </w:p>
    <w:p w:rsidR="00C14000" w:rsidRPr="00717A1A" w:rsidRDefault="00C14000" w:rsidP="00C14000">
      <w:pPr>
        <w:pStyle w:val="TableParagraph"/>
        <w:spacing w:line="276" w:lineRule="auto"/>
        <w:jc w:val="both"/>
        <w:rPr>
          <w:sz w:val="24"/>
          <w:szCs w:val="24"/>
        </w:rPr>
      </w:pPr>
      <w:r w:rsidRPr="00717A1A">
        <w:rPr>
          <w:sz w:val="24"/>
          <w:szCs w:val="24"/>
        </w:rPr>
        <w:t xml:space="preserve">Речевая </w:t>
      </w:r>
      <w:proofErr w:type="gramStart"/>
      <w:r w:rsidRPr="00717A1A">
        <w:rPr>
          <w:sz w:val="24"/>
          <w:szCs w:val="24"/>
        </w:rPr>
        <w:t>практика.С.В.Комарова</w:t>
      </w:r>
      <w:proofErr w:type="gramEnd"/>
      <w:r w:rsidRPr="00717A1A">
        <w:rPr>
          <w:sz w:val="24"/>
          <w:szCs w:val="24"/>
        </w:rPr>
        <w:t xml:space="preserve">. 1 класс </w:t>
      </w:r>
    </w:p>
    <w:p w:rsidR="00C14000" w:rsidRPr="00717A1A" w:rsidRDefault="00C14000" w:rsidP="00C14000">
      <w:pPr>
        <w:pStyle w:val="TableParagraph"/>
        <w:spacing w:line="276" w:lineRule="auto"/>
        <w:jc w:val="both"/>
        <w:rPr>
          <w:sz w:val="24"/>
          <w:szCs w:val="24"/>
        </w:rPr>
      </w:pPr>
      <w:r w:rsidRPr="00717A1A">
        <w:rPr>
          <w:sz w:val="24"/>
          <w:szCs w:val="24"/>
        </w:rPr>
        <w:t xml:space="preserve">Речевая </w:t>
      </w:r>
      <w:proofErr w:type="gramStart"/>
      <w:r w:rsidRPr="00717A1A">
        <w:rPr>
          <w:sz w:val="24"/>
          <w:szCs w:val="24"/>
        </w:rPr>
        <w:t>практика.С.В.Комарова</w:t>
      </w:r>
      <w:proofErr w:type="gramEnd"/>
      <w:r w:rsidRPr="00717A1A">
        <w:rPr>
          <w:sz w:val="24"/>
          <w:szCs w:val="24"/>
        </w:rPr>
        <w:t xml:space="preserve">. 2 класс </w:t>
      </w:r>
    </w:p>
    <w:p w:rsidR="00C14000" w:rsidRPr="00717A1A" w:rsidRDefault="00C14000" w:rsidP="00C14000">
      <w:pPr>
        <w:pStyle w:val="TableParagraph"/>
        <w:spacing w:line="276" w:lineRule="auto"/>
        <w:jc w:val="both"/>
        <w:rPr>
          <w:sz w:val="24"/>
          <w:szCs w:val="24"/>
        </w:rPr>
      </w:pPr>
      <w:r w:rsidRPr="00717A1A">
        <w:rPr>
          <w:sz w:val="24"/>
          <w:szCs w:val="24"/>
        </w:rPr>
        <w:t xml:space="preserve">Речевая </w:t>
      </w:r>
      <w:proofErr w:type="gramStart"/>
      <w:r w:rsidRPr="00717A1A">
        <w:rPr>
          <w:sz w:val="24"/>
          <w:szCs w:val="24"/>
        </w:rPr>
        <w:t>практика.С.В.Комарова</w:t>
      </w:r>
      <w:proofErr w:type="gramEnd"/>
      <w:r w:rsidRPr="00717A1A">
        <w:rPr>
          <w:sz w:val="24"/>
          <w:szCs w:val="24"/>
        </w:rPr>
        <w:t xml:space="preserve">. 3 класс </w:t>
      </w:r>
    </w:p>
    <w:p w:rsidR="00C14000" w:rsidRPr="00717A1A" w:rsidRDefault="00C14000" w:rsidP="00C14000">
      <w:pPr>
        <w:pStyle w:val="TableParagraph"/>
        <w:spacing w:line="276" w:lineRule="auto"/>
        <w:jc w:val="both"/>
        <w:rPr>
          <w:sz w:val="24"/>
          <w:szCs w:val="24"/>
        </w:rPr>
      </w:pPr>
      <w:r w:rsidRPr="00717A1A">
        <w:rPr>
          <w:sz w:val="24"/>
          <w:szCs w:val="24"/>
        </w:rPr>
        <w:t xml:space="preserve">Речевая </w:t>
      </w:r>
      <w:proofErr w:type="gramStart"/>
      <w:r w:rsidRPr="00717A1A">
        <w:rPr>
          <w:sz w:val="24"/>
          <w:szCs w:val="24"/>
        </w:rPr>
        <w:t>практика.С.В.Комарова</w:t>
      </w:r>
      <w:proofErr w:type="gramEnd"/>
      <w:r w:rsidRPr="00717A1A">
        <w:rPr>
          <w:sz w:val="24"/>
          <w:szCs w:val="24"/>
        </w:rPr>
        <w:t xml:space="preserve">. 4 класс </w:t>
      </w:r>
    </w:p>
    <w:p w:rsidR="00C14000" w:rsidRPr="00717A1A" w:rsidRDefault="00C14000" w:rsidP="00C14000">
      <w:pPr>
        <w:pStyle w:val="TableParagraph"/>
        <w:spacing w:line="276" w:lineRule="auto"/>
        <w:jc w:val="both"/>
        <w:rPr>
          <w:b/>
          <w:sz w:val="24"/>
          <w:szCs w:val="24"/>
        </w:rPr>
      </w:pPr>
    </w:p>
    <w:p w:rsidR="00C14000" w:rsidRPr="00717A1A" w:rsidRDefault="00C14000" w:rsidP="00C14000">
      <w:pPr>
        <w:pStyle w:val="TableParagraph"/>
        <w:spacing w:line="276" w:lineRule="auto"/>
        <w:jc w:val="both"/>
        <w:rPr>
          <w:b/>
          <w:sz w:val="24"/>
          <w:szCs w:val="24"/>
        </w:rPr>
      </w:pPr>
    </w:p>
    <w:p w:rsidR="00C14000" w:rsidRPr="00717A1A" w:rsidRDefault="00C14000" w:rsidP="00C14000">
      <w:pPr>
        <w:pStyle w:val="TableParagraph"/>
        <w:spacing w:line="276" w:lineRule="auto"/>
        <w:jc w:val="both"/>
        <w:rPr>
          <w:b/>
          <w:sz w:val="24"/>
          <w:szCs w:val="24"/>
        </w:rPr>
      </w:pPr>
    </w:p>
    <w:p w:rsidR="00C14000" w:rsidRPr="00717A1A" w:rsidRDefault="00C14000" w:rsidP="00C14000">
      <w:pPr>
        <w:pStyle w:val="TableParagraph"/>
        <w:spacing w:line="276" w:lineRule="auto"/>
        <w:jc w:val="both"/>
        <w:rPr>
          <w:b/>
          <w:sz w:val="24"/>
          <w:szCs w:val="24"/>
        </w:rPr>
      </w:pPr>
    </w:p>
    <w:p w:rsidR="00C14000" w:rsidRPr="00C14000" w:rsidRDefault="00C14000" w:rsidP="00C14000">
      <w:pPr>
        <w:spacing w:line="276" w:lineRule="auto"/>
        <w:rPr>
          <w:rFonts w:ascii="Times New Roman" w:hAnsi="Times New Roman"/>
          <w:lang w:val="ru-RU"/>
        </w:rPr>
      </w:pPr>
    </w:p>
    <w:p w:rsidR="00C14000" w:rsidRPr="00717A1A" w:rsidRDefault="00C14000" w:rsidP="00C14000">
      <w:pPr>
        <w:spacing w:line="276" w:lineRule="auto"/>
        <w:jc w:val="both"/>
        <w:rPr>
          <w:rFonts w:ascii="Times New Roman" w:eastAsia="Times New Roman" w:hAnsi="Times New Roman"/>
          <w:b/>
          <w:bCs/>
          <w:lang w:val="ru-RU"/>
        </w:rPr>
      </w:pPr>
    </w:p>
    <w:p w:rsidR="00C14000" w:rsidRPr="00C14000" w:rsidRDefault="00C14000" w:rsidP="00C14000">
      <w:pPr>
        <w:spacing w:line="276" w:lineRule="auto"/>
        <w:ind w:firstLineChars="2550" w:firstLine="6120"/>
        <w:jc w:val="both"/>
        <w:rPr>
          <w:rFonts w:ascii="Times New Roman" w:eastAsia="Times New Roman" w:hAnsi="Times New Roman"/>
          <w:b/>
          <w:bCs/>
          <w:lang w:val="ru-RU"/>
        </w:rPr>
      </w:pPr>
    </w:p>
    <w:p w:rsidR="00C14000" w:rsidRPr="00717A1A" w:rsidRDefault="00C14000" w:rsidP="00C14000">
      <w:pPr>
        <w:spacing w:line="276" w:lineRule="auto"/>
        <w:ind w:right="-283"/>
        <w:jc w:val="both"/>
        <w:rPr>
          <w:rFonts w:ascii="Times New Roman" w:hAnsi="Times New Roman"/>
          <w:lang w:val="ru-RU"/>
        </w:rPr>
      </w:pPr>
    </w:p>
    <w:p w:rsidR="00BE7CCE" w:rsidRPr="00C14000" w:rsidRDefault="00BE7CCE">
      <w:pPr>
        <w:rPr>
          <w:lang w:val="ru-RU"/>
        </w:rPr>
      </w:pPr>
    </w:p>
    <w:sectPr w:rsidR="00BE7CCE" w:rsidRPr="00C14000" w:rsidSect="00BE7C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7CCE442"/>
    <w:multiLevelType w:val="singleLevel"/>
    <w:tmpl w:val="A7CCE442"/>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0000001"/>
    <w:multiLevelType w:val="multilevel"/>
    <w:tmpl w:val="0000000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0000005"/>
    <w:multiLevelType w:val="multilevel"/>
    <w:tmpl w:val="0000000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0000008"/>
    <w:multiLevelType w:val="multilevel"/>
    <w:tmpl w:val="000000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9998430"/>
    <w:multiLevelType w:val="singleLevel"/>
    <w:tmpl w:val="69998430"/>
    <w:lvl w:ilvl="0">
      <w:start w:val="1"/>
      <w:numFmt w:val="bullet"/>
      <w:lvlText w:val=""/>
      <w:lvlJc w:val="left"/>
      <w:pPr>
        <w:tabs>
          <w:tab w:val="left" w:pos="420"/>
        </w:tabs>
        <w:ind w:left="420" w:hanging="42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
  <w:rsids>
    <w:rsidRoot w:val="00C14000"/>
    <w:rsid w:val="00014AD5"/>
    <w:rsid w:val="0001547B"/>
    <w:rsid w:val="00035142"/>
    <w:rsid w:val="00053370"/>
    <w:rsid w:val="00053889"/>
    <w:rsid w:val="00055B4F"/>
    <w:rsid w:val="000577EA"/>
    <w:rsid w:val="0006103C"/>
    <w:rsid w:val="00070074"/>
    <w:rsid w:val="0007685E"/>
    <w:rsid w:val="000816AE"/>
    <w:rsid w:val="000866C7"/>
    <w:rsid w:val="000A13F5"/>
    <w:rsid w:val="000A4BCC"/>
    <w:rsid w:val="000B1A42"/>
    <w:rsid w:val="000C19F6"/>
    <w:rsid w:val="000D1DA8"/>
    <w:rsid w:val="000D40A0"/>
    <w:rsid w:val="000E0AE8"/>
    <w:rsid w:val="000E469C"/>
    <w:rsid w:val="00100EA6"/>
    <w:rsid w:val="001049B1"/>
    <w:rsid w:val="0012573F"/>
    <w:rsid w:val="00131F64"/>
    <w:rsid w:val="001331A3"/>
    <w:rsid w:val="001474B0"/>
    <w:rsid w:val="00153C7A"/>
    <w:rsid w:val="001601D9"/>
    <w:rsid w:val="0016496F"/>
    <w:rsid w:val="001703CE"/>
    <w:rsid w:val="00183A23"/>
    <w:rsid w:val="00190051"/>
    <w:rsid w:val="00190C92"/>
    <w:rsid w:val="001A5591"/>
    <w:rsid w:val="001B0BB0"/>
    <w:rsid w:val="001B6CBE"/>
    <w:rsid w:val="001C6961"/>
    <w:rsid w:val="001F1B08"/>
    <w:rsid w:val="001F539F"/>
    <w:rsid w:val="002032BA"/>
    <w:rsid w:val="002111D4"/>
    <w:rsid w:val="002209D2"/>
    <w:rsid w:val="002226AC"/>
    <w:rsid w:val="00223655"/>
    <w:rsid w:val="00233E1B"/>
    <w:rsid w:val="00235326"/>
    <w:rsid w:val="00244440"/>
    <w:rsid w:val="00245CBD"/>
    <w:rsid w:val="002573F8"/>
    <w:rsid w:val="0027318C"/>
    <w:rsid w:val="0027328C"/>
    <w:rsid w:val="002A055C"/>
    <w:rsid w:val="002A0FA3"/>
    <w:rsid w:val="002D3719"/>
    <w:rsid w:val="002D5AC1"/>
    <w:rsid w:val="002E200B"/>
    <w:rsid w:val="00303C46"/>
    <w:rsid w:val="003159B5"/>
    <w:rsid w:val="0031778B"/>
    <w:rsid w:val="003365CE"/>
    <w:rsid w:val="0034175C"/>
    <w:rsid w:val="00353D4A"/>
    <w:rsid w:val="00363717"/>
    <w:rsid w:val="00370BD5"/>
    <w:rsid w:val="00380C70"/>
    <w:rsid w:val="00383F27"/>
    <w:rsid w:val="003850A4"/>
    <w:rsid w:val="003947A9"/>
    <w:rsid w:val="003B1E05"/>
    <w:rsid w:val="003B4999"/>
    <w:rsid w:val="003C1ADB"/>
    <w:rsid w:val="003C2AF0"/>
    <w:rsid w:val="003D03A3"/>
    <w:rsid w:val="003D0A7F"/>
    <w:rsid w:val="003D2D66"/>
    <w:rsid w:val="003D54D0"/>
    <w:rsid w:val="003E2573"/>
    <w:rsid w:val="003F5E4A"/>
    <w:rsid w:val="003F71DA"/>
    <w:rsid w:val="0040188F"/>
    <w:rsid w:val="00415CD6"/>
    <w:rsid w:val="00437BB3"/>
    <w:rsid w:val="004418D8"/>
    <w:rsid w:val="00453848"/>
    <w:rsid w:val="0046616B"/>
    <w:rsid w:val="00474E3F"/>
    <w:rsid w:val="0047722B"/>
    <w:rsid w:val="004858BE"/>
    <w:rsid w:val="00497CBB"/>
    <w:rsid w:val="004A1094"/>
    <w:rsid w:val="004A1DFE"/>
    <w:rsid w:val="004A52B8"/>
    <w:rsid w:val="004A54BF"/>
    <w:rsid w:val="004B0C23"/>
    <w:rsid w:val="004B7289"/>
    <w:rsid w:val="004C6FBE"/>
    <w:rsid w:val="004D002D"/>
    <w:rsid w:val="004D06A0"/>
    <w:rsid w:val="004D5C2A"/>
    <w:rsid w:val="004E4919"/>
    <w:rsid w:val="004E49C5"/>
    <w:rsid w:val="004E7A49"/>
    <w:rsid w:val="00501E92"/>
    <w:rsid w:val="005074A5"/>
    <w:rsid w:val="00510D21"/>
    <w:rsid w:val="005414A3"/>
    <w:rsid w:val="00541F3E"/>
    <w:rsid w:val="00547089"/>
    <w:rsid w:val="005565E3"/>
    <w:rsid w:val="00573D73"/>
    <w:rsid w:val="005974E7"/>
    <w:rsid w:val="005A1000"/>
    <w:rsid w:val="005A4F45"/>
    <w:rsid w:val="005A5F25"/>
    <w:rsid w:val="005C3620"/>
    <w:rsid w:val="005C7B04"/>
    <w:rsid w:val="005D57FC"/>
    <w:rsid w:val="005F7B06"/>
    <w:rsid w:val="00616911"/>
    <w:rsid w:val="00637708"/>
    <w:rsid w:val="00646C23"/>
    <w:rsid w:val="00653FA1"/>
    <w:rsid w:val="00654403"/>
    <w:rsid w:val="0065529A"/>
    <w:rsid w:val="00667770"/>
    <w:rsid w:val="0067089D"/>
    <w:rsid w:val="00672318"/>
    <w:rsid w:val="0067464B"/>
    <w:rsid w:val="00682466"/>
    <w:rsid w:val="0068364D"/>
    <w:rsid w:val="00685786"/>
    <w:rsid w:val="00695809"/>
    <w:rsid w:val="006971C1"/>
    <w:rsid w:val="006C2298"/>
    <w:rsid w:val="006C37A0"/>
    <w:rsid w:val="006C65F8"/>
    <w:rsid w:val="006C7A7E"/>
    <w:rsid w:val="006D352A"/>
    <w:rsid w:val="006D4D6D"/>
    <w:rsid w:val="006E4242"/>
    <w:rsid w:val="006F36A3"/>
    <w:rsid w:val="00720593"/>
    <w:rsid w:val="007236C0"/>
    <w:rsid w:val="00734B73"/>
    <w:rsid w:val="00737B72"/>
    <w:rsid w:val="00741285"/>
    <w:rsid w:val="00747C96"/>
    <w:rsid w:val="007550EE"/>
    <w:rsid w:val="00763858"/>
    <w:rsid w:val="00766233"/>
    <w:rsid w:val="007A735C"/>
    <w:rsid w:val="007B77DF"/>
    <w:rsid w:val="007D0B6E"/>
    <w:rsid w:val="007D1B07"/>
    <w:rsid w:val="007D1DB1"/>
    <w:rsid w:val="007E5AF9"/>
    <w:rsid w:val="007F2734"/>
    <w:rsid w:val="00811925"/>
    <w:rsid w:val="00822074"/>
    <w:rsid w:val="00824F94"/>
    <w:rsid w:val="00825C0A"/>
    <w:rsid w:val="00827535"/>
    <w:rsid w:val="008332F1"/>
    <w:rsid w:val="00843C8D"/>
    <w:rsid w:val="008503D3"/>
    <w:rsid w:val="00855B16"/>
    <w:rsid w:val="00863C9D"/>
    <w:rsid w:val="0087702F"/>
    <w:rsid w:val="008A3081"/>
    <w:rsid w:val="008B2FEE"/>
    <w:rsid w:val="008B50FA"/>
    <w:rsid w:val="008B5AB2"/>
    <w:rsid w:val="008C3170"/>
    <w:rsid w:val="008D1BEB"/>
    <w:rsid w:val="008D6D49"/>
    <w:rsid w:val="008E567E"/>
    <w:rsid w:val="008F1990"/>
    <w:rsid w:val="008F3D07"/>
    <w:rsid w:val="008F4705"/>
    <w:rsid w:val="009034D7"/>
    <w:rsid w:val="009414B6"/>
    <w:rsid w:val="00941B7C"/>
    <w:rsid w:val="00956117"/>
    <w:rsid w:val="009900F5"/>
    <w:rsid w:val="009906B2"/>
    <w:rsid w:val="009A0C2A"/>
    <w:rsid w:val="009A5122"/>
    <w:rsid w:val="009B1281"/>
    <w:rsid w:val="009B5DD5"/>
    <w:rsid w:val="009C7F25"/>
    <w:rsid w:val="009D78E2"/>
    <w:rsid w:val="009F19AD"/>
    <w:rsid w:val="009F1FF4"/>
    <w:rsid w:val="009F6F8F"/>
    <w:rsid w:val="00A12068"/>
    <w:rsid w:val="00A14EFB"/>
    <w:rsid w:val="00A249A1"/>
    <w:rsid w:val="00A2537E"/>
    <w:rsid w:val="00A257AD"/>
    <w:rsid w:val="00A264FB"/>
    <w:rsid w:val="00A36359"/>
    <w:rsid w:val="00A41059"/>
    <w:rsid w:val="00A460DB"/>
    <w:rsid w:val="00A463ED"/>
    <w:rsid w:val="00A502B7"/>
    <w:rsid w:val="00A629E2"/>
    <w:rsid w:val="00A86CCE"/>
    <w:rsid w:val="00AA49B2"/>
    <w:rsid w:val="00AB4873"/>
    <w:rsid w:val="00AC0F41"/>
    <w:rsid w:val="00AC38EE"/>
    <w:rsid w:val="00AC7A73"/>
    <w:rsid w:val="00B069C1"/>
    <w:rsid w:val="00B25DF5"/>
    <w:rsid w:val="00B26472"/>
    <w:rsid w:val="00B37044"/>
    <w:rsid w:val="00B62BC0"/>
    <w:rsid w:val="00B70B14"/>
    <w:rsid w:val="00B80378"/>
    <w:rsid w:val="00B81367"/>
    <w:rsid w:val="00B831AC"/>
    <w:rsid w:val="00B85A07"/>
    <w:rsid w:val="00BC49FD"/>
    <w:rsid w:val="00BE5BDA"/>
    <w:rsid w:val="00BE7CCE"/>
    <w:rsid w:val="00BE7F51"/>
    <w:rsid w:val="00BF67E0"/>
    <w:rsid w:val="00C0405E"/>
    <w:rsid w:val="00C05051"/>
    <w:rsid w:val="00C14000"/>
    <w:rsid w:val="00C2779C"/>
    <w:rsid w:val="00C311E3"/>
    <w:rsid w:val="00C51C7C"/>
    <w:rsid w:val="00C54672"/>
    <w:rsid w:val="00C56B72"/>
    <w:rsid w:val="00C621A7"/>
    <w:rsid w:val="00C64D5C"/>
    <w:rsid w:val="00C677B5"/>
    <w:rsid w:val="00C72C0C"/>
    <w:rsid w:val="00C75005"/>
    <w:rsid w:val="00C92EB2"/>
    <w:rsid w:val="00C97729"/>
    <w:rsid w:val="00CA7889"/>
    <w:rsid w:val="00CB2AED"/>
    <w:rsid w:val="00CB3572"/>
    <w:rsid w:val="00CB41AE"/>
    <w:rsid w:val="00CB6F1D"/>
    <w:rsid w:val="00CC0011"/>
    <w:rsid w:val="00CD1DE6"/>
    <w:rsid w:val="00CE2238"/>
    <w:rsid w:val="00CE5EEE"/>
    <w:rsid w:val="00CF0D6B"/>
    <w:rsid w:val="00CF435B"/>
    <w:rsid w:val="00D039E3"/>
    <w:rsid w:val="00D03F3B"/>
    <w:rsid w:val="00D07AD5"/>
    <w:rsid w:val="00D1003D"/>
    <w:rsid w:val="00D23B02"/>
    <w:rsid w:val="00D30993"/>
    <w:rsid w:val="00D46CC2"/>
    <w:rsid w:val="00D50396"/>
    <w:rsid w:val="00D57D3A"/>
    <w:rsid w:val="00D62165"/>
    <w:rsid w:val="00D73EF6"/>
    <w:rsid w:val="00D75F3F"/>
    <w:rsid w:val="00D855F7"/>
    <w:rsid w:val="00DA44BD"/>
    <w:rsid w:val="00DA5ECC"/>
    <w:rsid w:val="00DA6E41"/>
    <w:rsid w:val="00DD6B9B"/>
    <w:rsid w:val="00DD7E0F"/>
    <w:rsid w:val="00E018C8"/>
    <w:rsid w:val="00E0745E"/>
    <w:rsid w:val="00E16D27"/>
    <w:rsid w:val="00E257EE"/>
    <w:rsid w:val="00E25E77"/>
    <w:rsid w:val="00E31C0B"/>
    <w:rsid w:val="00E475A6"/>
    <w:rsid w:val="00E52F53"/>
    <w:rsid w:val="00E53058"/>
    <w:rsid w:val="00E55C98"/>
    <w:rsid w:val="00E71B08"/>
    <w:rsid w:val="00E83386"/>
    <w:rsid w:val="00E834E3"/>
    <w:rsid w:val="00E91379"/>
    <w:rsid w:val="00E923F3"/>
    <w:rsid w:val="00E93EDA"/>
    <w:rsid w:val="00E977B2"/>
    <w:rsid w:val="00EA3A6F"/>
    <w:rsid w:val="00EA7ADF"/>
    <w:rsid w:val="00EA7FD3"/>
    <w:rsid w:val="00EB3796"/>
    <w:rsid w:val="00EB5D57"/>
    <w:rsid w:val="00EC515D"/>
    <w:rsid w:val="00ED0F39"/>
    <w:rsid w:val="00ED627C"/>
    <w:rsid w:val="00EE760D"/>
    <w:rsid w:val="00EF025B"/>
    <w:rsid w:val="00F166CC"/>
    <w:rsid w:val="00F272DF"/>
    <w:rsid w:val="00F30761"/>
    <w:rsid w:val="00F40B92"/>
    <w:rsid w:val="00F50102"/>
    <w:rsid w:val="00F54F88"/>
    <w:rsid w:val="00F64888"/>
    <w:rsid w:val="00F76BA7"/>
    <w:rsid w:val="00F842B9"/>
    <w:rsid w:val="00F95C4B"/>
    <w:rsid w:val="00FB547F"/>
    <w:rsid w:val="00FC0EE0"/>
    <w:rsid w:val="00FC125D"/>
    <w:rsid w:val="00FC775A"/>
    <w:rsid w:val="00FD75CB"/>
    <w:rsid w:val="00FE40E6"/>
    <w:rsid w:val="00FF0C91"/>
    <w:rsid w:val="00FF14D4"/>
    <w:rsid w:val="00FF7F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3109C"/>
  <w15:docId w15:val="{CD5849FC-242B-4AC8-8A55-8935FFECA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4000"/>
    <w:pPr>
      <w:spacing w:after="0" w:line="240" w:lineRule="auto"/>
    </w:pPr>
    <w:rPr>
      <w:rFonts w:eastAsiaTheme="minorEastAsia" w:cs="Times New Roman"/>
      <w:sz w:val="24"/>
      <w:szCs w:val="24"/>
      <w:lang w:val="en-US" w:bidi="en-US"/>
    </w:rPr>
  </w:style>
  <w:style w:type="paragraph" w:styleId="1">
    <w:name w:val="heading 1"/>
    <w:basedOn w:val="a"/>
    <w:next w:val="a"/>
    <w:link w:val="10"/>
    <w:qFormat/>
    <w:rsid w:val="00C14000"/>
    <w:pPr>
      <w:keepNext/>
      <w:keepLines/>
      <w:spacing w:line="242" w:lineRule="auto"/>
      <w:ind w:left="-283" w:right="-466" w:firstLine="566"/>
      <w:jc w:val="both"/>
      <w:outlineLvl w:val="0"/>
    </w:pPr>
    <w:rPr>
      <w:rFonts w:ascii="Times New Roman" w:eastAsia="Times New Roman" w:hAnsi="Times New Roman"/>
      <w:b/>
      <w:lang w:val="ru-RU" w:eastAsia="ru-RU" w:bidi="ar-SA"/>
    </w:rPr>
  </w:style>
  <w:style w:type="paragraph" w:styleId="2">
    <w:name w:val="heading 2"/>
    <w:basedOn w:val="a"/>
    <w:next w:val="a"/>
    <w:link w:val="20"/>
    <w:uiPriority w:val="9"/>
    <w:semiHidden/>
    <w:unhideWhenUsed/>
    <w:qFormat/>
    <w:rsid w:val="004D002D"/>
    <w:pPr>
      <w:keepNext/>
      <w:keepLines/>
      <w:spacing w:before="200" w:line="276" w:lineRule="auto"/>
      <w:outlineLvl w:val="1"/>
    </w:pPr>
    <w:rPr>
      <w:rFonts w:asciiTheme="majorHAnsi" w:eastAsiaTheme="majorEastAsia" w:hAnsiTheme="majorHAnsi" w:cstheme="majorBidi"/>
      <w:b/>
      <w:bCs/>
      <w:color w:val="4F81BD" w:themeColor="accent1"/>
      <w:sz w:val="26"/>
      <w:szCs w:val="26"/>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14000"/>
    <w:rPr>
      <w:rFonts w:ascii="Times New Roman" w:eastAsia="Times New Roman" w:hAnsi="Times New Roman" w:cs="Times New Roman"/>
      <w:b/>
      <w:sz w:val="24"/>
      <w:szCs w:val="24"/>
      <w:lang w:eastAsia="ru-RU"/>
    </w:rPr>
  </w:style>
  <w:style w:type="table" w:customStyle="1" w:styleId="Style13">
    <w:name w:val="_Style 13"/>
    <w:basedOn w:val="a1"/>
    <w:qFormat/>
    <w:rsid w:val="00C14000"/>
    <w:pPr>
      <w:spacing w:after="0" w:line="240" w:lineRule="auto"/>
    </w:pPr>
    <w:rPr>
      <w:rFonts w:ascii="Arial" w:eastAsia="Arial" w:hAnsi="Arial" w:cs="Arial"/>
      <w:sz w:val="20"/>
      <w:szCs w:val="20"/>
      <w:lang w:eastAsia="ru-RU"/>
    </w:rPr>
    <w:tblPr>
      <w:tblCellMar>
        <w:top w:w="100" w:type="dxa"/>
        <w:left w:w="100" w:type="dxa"/>
        <w:bottom w:w="100" w:type="dxa"/>
        <w:right w:w="100" w:type="dxa"/>
      </w:tblCellMar>
    </w:tblPr>
  </w:style>
  <w:style w:type="paragraph" w:styleId="a3">
    <w:name w:val="No Spacing"/>
    <w:uiPriority w:val="1"/>
    <w:qFormat/>
    <w:rsid w:val="00C14000"/>
    <w:pPr>
      <w:spacing w:after="0" w:line="240" w:lineRule="auto"/>
    </w:pPr>
    <w:rPr>
      <w:rFonts w:ascii="Calibri" w:eastAsia="Calibri" w:hAnsi="Calibri" w:cs="Times New Roman"/>
    </w:rPr>
  </w:style>
  <w:style w:type="character" w:styleId="a4">
    <w:name w:val="Hyperlink"/>
    <w:basedOn w:val="a0"/>
    <w:uiPriority w:val="99"/>
    <w:unhideWhenUsed/>
    <w:rsid w:val="00C14000"/>
    <w:rPr>
      <w:color w:val="0000FF"/>
      <w:u w:val="single"/>
    </w:rPr>
  </w:style>
  <w:style w:type="table" w:styleId="a5">
    <w:name w:val="Table Grid"/>
    <w:basedOn w:val="a1"/>
    <w:uiPriority w:val="59"/>
    <w:rsid w:val="00C1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C14000"/>
    <w:pPr>
      <w:spacing w:before="100" w:beforeAutospacing="1" w:after="100" w:afterAutospacing="1"/>
    </w:pPr>
    <w:rPr>
      <w:rFonts w:ascii="Times New Roman" w:eastAsia="Times New Roman" w:hAnsi="Times New Roman"/>
      <w:lang w:val="ru-RU" w:eastAsia="ru-RU" w:bidi="ar-SA"/>
    </w:rPr>
  </w:style>
  <w:style w:type="paragraph" w:customStyle="1" w:styleId="TableParagraph">
    <w:name w:val="Table Paragraph"/>
    <w:basedOn w:val="a"/>
    <w:uiPriority w:val="1"/>
    <w:qFormat/>
    <w:rsid w:val="00C14000"/>
    <w:pPr>
      <w:widowControl w:val="0"/>
      <w:autoSpaceDE w:val="0"/>
      <w:autoSpaceDN w:val="0"/>
    </w:pPr>
    <w:rPr>
      <w:rFonts w:ascii="Times New Roman" w:eastAsia="Times New Roman" w:hAnsi="Times New Roman"/>
      <w:sz w:val="22"/>
      <w:szCs w:val="22"/>
      <w:lang w:val="ru-RU" w:bidi="ar-SA"/>
    </w:rPr>
  </w:style>
  <w:style w:type="character" w:customStyle="1" w:styleId="20">
    <w:name w:val="Заголовок 2 Знак"/>
    <w:basedOn w:val="a0"/>
    <w:link w:val="2"/>
    <w:uiPriority w:val="9"/>
    <w:semiHidden/>
    <w:rsid w:val="004D002D"/>
    <w:rPr>
      <w:rFonts w:asciiTheme="majorHAnsi" w:eastAsiaTheme="majorEastAsia" w:hAnsiTheme="majorHAnsi" w:cstheme="majorBidi"/>
      <w:b/>
      <w:bCs/>
      <w:color w:val="4F81BD" w:themeColor="accent1"/>
      <w:sz w:val="26"/>
      <w:szCs w:val="26"/>
      <w:lang w:eastAsia="ru-RU"/>
    </w:rPr>
  </w:style>
  <w:style w:type="table" w:customStyle="1" w:styleId="Style14">
    <w:name w:val="_Style 14"/>
    <w:basedOn w:val="a1"/>
    <w:qFormat/>
    <w:rsid w:val="004D002D"/>
    <w:pPr>
      <w:spacing w:after="0" w:line="240" w:lineRule="auto"/>
    </w:pPr>
    <w:rPr>
      <w:rFonts w:ascii="Arial" w:eastAsia="Arial" w:hAnsi="Arial" w:cs="Arial"/>
      <w:sz w:val="20"/>
      <w:szCs w:val="20"/>
      <w:lang w:eastAsia="ru-RU"/>
    </w:rPr>
    <w:tblPr>
      <w:tblCellMar>
        <w:top w:w="100" w:type="dxa"/>
        <w:left w:w="100" w:type="dxa"/>
        <w:bottom w:w="100" w:type="dxa"/>
        <w:right w:w="100" w:type="dxa"/>
      </w:tblCellMar>
    </w:tblPr>
  </w:style>
  <w:style w:type="table" w:customStyle="1" w:styleId="Style15">
    <w:name w:val="_Style 15"/>
    <w:basedOn w:val="a1"/>
    <w:qFormat/>
    <w:rsid w:val="004A1094"/>
    <w:pPr>
      <w:spacing w:after="0" w:line="240" w:lineRule="auto"/>
    </w:pPr>
    <w:rPr>
      <w:rFonts w:ascii="Arial" w:eastAsia="Arial" w:hAnsi="Arial" w:cs="Arial"/>
      <w:sz w:val="20"/>
      <w:szCs w:val="20"/>
      <w:lang w:eastAsia="ru-RU"/>
    </w:rPr>
    <w:tblPr>
      <w:tblCellMar>
        <w:top w:w="100" w:type="dxa"/>
        <w:left w:w="100" w:type="dxa"/>
        <w:bottom w:w="100" w:type="dxa"/>
        <w:right w:w="100" w:type="dxa"/>
      </w:tblCellMar>
    </w:tblPr>
  </w:style>
  <w:style w:type="table" w:customStyle="1" w:styleId="Style16">
    <w:name w:val="_Style 16"/>
    <w:basedOn w:val="a1"/>
    <w:qFormat/>
    <w:rsid w:val="00AB4873"/>
    <w:pPr>
      <w:spacing w:after="0" w:line="240" w:lineRule="auto"/>
    </w:pPr>
    <w:rPr>
      <w:rFonts w:ascii="Arial" w:eastAsia="Arial" w:hAnsi="Arial" w:cs="Arial"/>
      <w:sz w:val="20"/>
      <w:szCs w:val="20"/>
      <w:lang w:eastAsia="ru-RU"/>
    </w:rPr>
    <w:tblPr>
      <w:tblCellMar>
        <w:top w:w="100" w:type="dxa"/>
        <w:left w:w="100" w:type="dxa"/>
        <w:bottom w:w="100" w:type="dxa"/>
        <w:right w:w="100" w:type="dxa"/>
      </w:tblCellMar>
    </w:tblPr>
  </w:style>
  <w:style w:type="table" w:customStyle="1" w:styleId="Style17">
    <w:name w:val="_Style 17"/>
    <w:basedOn w:val="a1"/>
    <w:qFormat/>
    <w:rsid w:val="007550EE"/>
    <w:pPr>
      <w:spacing w:after="0" w:line="240" w:lineRule="auto"/>
    </w:pPr>
    <w:rPr>
      <w:rFonts w:ascii="Arial" w:eastAsia="Arial" w:hAnsi="Arial" w:cs="Arial"/>
      <w:sz w:val="20"/>
      <w:szCs w:val="20"/>
      <w:lang w:eastAsia="ru-RU"/>
    </w:rPr>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3214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1a40" TargetMode="External"/><Relationship Id="rId21" Type="http://schemas.openxmlformats.org/officeDocument/2006/relationships/hyperlink" Target="https://m.edsoo.ru/7f411a40" TargetMode="External"/><Relationship Id="rId42" Type="http://schemas.openxmlformats.org/officeDocument/2006/relationships/hyperlink" Target="http://school-collection.edu.ru/" TargetMode="External"/><Relationship Id="rId47" Type="http://schemas.openxmlformats.org/officeDocument/2006/relationships/hyperlink" Target="https://m.edsoo.ru/7f411a40" TargetMode="External"/><Relationship Id="rId63" Type="http://schemas.openxmlformats.org/officeDocument/2006/relationships/hyperlink" Target="https://m.edsoo.ru/7f411a40" TargetMode="External"/><Relationship Id="rId68" Type="http://schemas.openxmlformats.org/officeDocument/2006/relationships/hyperlink" Target="http://school-collection.edu.ru/" TargetMode="External"/><Relationship Id="rId2" Type="http://schemas.openxmlformats.org/officeDocument/2006/relationships/styles" Target="styles.xml"/><Relationship Id="rId16" Type="http://schemas.openxmlformats.org/officeDocument/2006/relationships/hyperlink" Target="https://m.edsoo.ru/7f411a40" TargetMode="External"/><Relationship Id="rId29" Type="http://schemas.openxmlformats.org/officeDocument/2006/relationships/hyperlink" Target="https://m.edsoo.ru/7f411a40" TargetMode="External"/><Relationship Id="rId11" Type="http://schemas.openxmlformats.org/officeDocument/2006/relationships/hyperlink" Target="https://m.edsoo.ru/7f411a40" TargetMode="External"/><Relationship Id="rId24" Type="http://schemas.openxmlformats.org/officeDocument/2006/relationships/hyperlink" Target="https://m.edsoo.ru/7f411a40" TargetMode="External"/><Relationship Id="rId32" Type="http://schemas.openxmlformats.org/officeDocument/2006/relationships/hyperlink" Target="https://m.edsoo.ru/7f411a40" TargetMode="External"/><Relationship Id="rId37" Type="http://schemas.openxmlformats.org/officeDocument/2006/relationships/hyperlink" Target="https://m.edsoo.ru/7f411a40" TargetMode="External"/><Relationship Id="rId40" Type="http://schemas.openxmlformats.org/officeDocument/2006/relationships/hyperlink" Target="https://m.edsoo.ru/7f411a40" TargetMode="External"/><Relationship Id="rId45" Type="http://schemas.openxmlformats.org/officeDocument/2006/relationships/hyperlink" Target="https://m.edsoo.ru/7f411a40" TargetMode="External"/><Relationship Id="rId53" Type="http://schemas.openxmlformats.org/officeDocument/2006/relationships/hyperlink" Target="http://school-collection.edu.ru/" TargetMode="External"/><Relationship Id="rId58" Type="http://schemas.openxmlformats.org/officeDocument/2006/relationships/hyperlink" Target="https://m.edsoo.ru/7f411a40" TargetMode="External"/><Relationship Id="rId66" Type="http://schemas.openxmlformats.org/officeDocument/2006/relationships/hyperlink" Target="http://school-collection.edu.ru/" TargetMode="External"/><Relationship Id="rId74" Type="http://schemas.openxmlformats.org/officeDocument/2006/relationships/theme" Target="theme/theme1.xml"/><Relationship Id="rId5" Type="http://schemas.openxmlformats.org/officeDocument/2006/relationships/hyperlink" Target="https://m.edsoo.ru/7f411a40" TargetMode="External"/><Relationship Id="rId61" Type="http://schemas.openxmlformats.org/officeDocument/2006/relationships/hyperlink" Target="https://m.edsoo.ru/7f411a40" TargetMode="External"/><Relationship Id="rId19" Type="http://schemas.openxmlformats.org/officeDocument/2006/relationships/hyperlink" Target="https://m.edsoo.ru/7f411a40" TargetMode="External"/><Relationship Id="rId14" Type="http://schemas.openxmlformats.org/officeDocument/2006/relationships/hyperlink" Target="https://m.edsoo.ru/7f411a40" TargetMode="External"/><Relationship Id="rId22" Type="http://schemas.openxmlformats.org/officeDocument/2006/relationships/hyperlink" Target="https://m.edsoo.ru/7f411a40" TargetMode="External"/><Relationship Id="rId27" Type="http://schemas.openxmlformats.org/officeDocument/2006/relationships/hyperlink" Target="https://m.edsoo.ru/7f411a40" TargetMode="External"/><Relationship Id="rId30" Type="http://schemas.openxmlformats.org/officeDocument/2006/relationships/hyperlink" Target="https://m.edsoo.ru/7f411a40" TargetMode="External"/><Relationship Id="rId35" Type="http://schemas.openxmlformats.org/officeDocument/2006/relationships/hyperlink" Target="https://m.edsoo.ru/7f411a40" TargetMode="External"/><Relationship Id="rId43" Type="http://schemas.openxmlformats.org/officeDocument/2006/relationships/hyperlink" Target="https://m.edsoo.ru/7f411a40" TargetMode="External"/><Relationship Id="rId48" Type="http://schemas.openxmlformats.org/officeDocument/2006/relationships/hyperlink" Target="https://m.edsoo.ru/7f411a40" TargetMode="External"/><Relationship Id="rId56" Type="http://schemas.openxmlformats.org/officeDocument/2006/relationships/hyperlink" Target="http://school-collection.edu.ru/" TargetMode="External"/><Relationship Id="rId64" Type="http://schemas.openxmlformats.org/officeDocument/2006/relationships/hyperlink" Target="https://m.edsoo.ru/7f411a40" TargetMode="External"/><Relationship Id="rId69" Type="http://schemas.openxmlformats.org/officeDocument/2006/relationships/hyperlink" Target="https://m.edsoo.ru/7f411a40" TargetMode="External"/><Relationship Id="rId8" Type="http://schemas.openxmlformats.org/officeDocument/2006/relationships/hyperlink" Target="https://m.edsoo.ru/7f411a40" TargetMode="External"/><Relationship Id="rId51" Type="http://schemas.openxmlformats.org/officeDocument/2006/relationships/hyperlink" Target="https://m.edsoo.ru/7f411a40" TargetMode="External"/><Relationship Id="rId72" Type="http://schemas.openxmlformats.org/officeDocument/2006/relationships/hyperlink" Target="http://school-collection.edu.ru/" TargetMode="External"/><Relationship Id="rId3" Type="http://schemas.openxmlformats.org/officeDocument/2006/relationships/settings" Target="settings.xml"/><Relationship Id="rId12" Type="http://schemas.openxmlformats.org/officeDocument/2006/relationships/hyperlink" Target="https://m.edsoo.ru/7f411a40" TargetMode="External"/><Relationship Id="rId17" Type="http://schemas.openxmlformats.org/officeDocument/2006/relationships/hyperlink" Target="https://m.edsoo.ru/7f411a40" TargetMode="External"/><Relationship Id="rId25" Type="http://schemas.openxmlformats.org/officeDocument/2006/relationships/hyperlink" Target="https://m.edsoo.ru/7f411a40" TargetMode="External"/><Relationship Id="rId33" Type="http://schemas.openxmlformats.org/officeDocument/2006/relationships/hyperlink" Target="https://m.edsoo.ru/7f411a40" TargetMode="External"/><Relationship Id="rId38" Type="http://schemas.openxmlformats.org/officeDocument/2006/relationships/hyperlink" Target="https://m.edsoo.ru/7f411a40" TargetMode="External"/><Relationship Id="rId46" Type="http://schemas.openxmlformats.org/officeDocument/2006/relationships/hyperlink" Target="https://m.edsoo.ru/7f411a40" TargetMode="External"/><Relationship Id="rId59" Type="http://schemas.openxmlformats.org/officeDocument/2006/relationships/hyperlink" Target="https://m.edsoo.ru/7f411a40" TargetMode="External"/><Relationship Id="rId67" Type="http://schemas.openxmlformats.org/officeDocument/2006/relationships/hyperlink" Target="https://m.edsoo.ru/7f411a40" TargetMode="External"/><Relationship Id="rId20" Type="http://schemas.openxmlformats.org/officeDocument/2006/relationships/hyperlink" Target="https://m.edsoo.ru/7f411a40" TargetMode="External"/><Relationship Id="rId41" Type="http://schemas.openxmlformats.org/officeDocument/2006/relationships/hyperlink" Target="http://school-collection.edu.ru/" TargetMode="External"/><Relationship Id="rId54" Type="http://schemas.openxmlformats.org/officeDocument/2006/relationships/hyperlink" Target="http://school-collection.edu.ru/" TargetMode="External"/><Relationship Id="rId62" Type="http://schemas.openxmlformats.org/officeDocument/2006/relationships/hyperlink" Target="https://m.edsoo.ru/7f411a40" TargetMode="External"/><Relationship Id="rId70" Type="http://schemas.openxmlformats.org/officeDocument/2006/relationships/hyperlink" Target="https://m.edsoo.ru/7f411a40" TargetMode="External"/><Relationship Id="rId1" Type="http://schemas.openxmlformats.org/officeDocument/2006/relationships/numbering" Target="numbering.xml"/><Relationship Id="rId6" Type="http://schemas.openxmlformats.org/officeDocument/2006/relationships/hyperlink" Target="https://m.edsoo.ru/7f411a40" TargetMode="External"/><Relationship Id="rId15" Type="http://schemas.openxmlformats.org/officeDocument/2006/relationships/hyperlink" Target="https://m.edsoo.ru/7f411a40" TargetMode="External"/><Relationship Id="rId23" Type="http://schemas.openxmlformats.org/officeDocument/2006/relationships/hyperlink" Target="https://m.edsoo.ru/7f411a40" TargetMode="External"/><Relationship Id="rId28" Type="http://schemas.openxmlformats.org/officeDocument/2006/relationships/hyperlink" Target="https://m.edsoo.ru/7f411a40" TargetMode="External"/><Relationship Id="rId36" Type="http://schemas.openxmlformats.org/officeDocument/2006/relationships/hyperlink" Target="https://m.edsoo.ru/7f411a40" TargetMode="External"/><Relationship Id="rId49" Type="http://schemas.openxmlformats.org/officeDocument/2006/relationships/hyperlink" Target="https://m.edsoo.ru/7f411a40" TargetMode="External"/><Relationship Id="rId57" Type="http://schemas.openxmlformats.org/officeDocument/2006/relationships/hyperlink" Target="https://m.edsoo.ru/7f411a40" TargetMode="External"/><Relationship Id="rId10" Type="http://schemas.openxmlformats.org/officeDocument/2006/relationships/hyperlink" Target="https://m.edsoo.ru/7f411a40" TargetMode="External"/><Relationship Id="rId31" Type="http://schemas.openxmlformats.org/officeDocument/2006/relationships/hyperlink" Target="https://m.edsoo.ru/7f411a40" TargetMode="External"/><Relationship Id="rId44" Type="http://schemas.openxmlformats.org/officeDocument/2006/relationships/hyperlink" Target="http://school-collection.edu.ru/" TargetMode="External"/><Relationship Id="rId52" Type="http://schemas.openxmlformats.org/officeDocument/2006/relationships/hyperlink" Target="https://m.edsoo.ru/7f411a40" TargetMode="External"/><Relationship Id="rId60" Type="http://schemas.openxmlformats.org/officeDocument/2006/relationships/hyperlink" Target="https://m.edsoo.ru/7f411a40" TargetMode="External"/><Relationship Id="rId65" Type="http://schemas.openxmlformats.org/officeDocument/2006/relationships/hyperlink" Target="http://school-collection.edu.ru/"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7f411a40" TargetMode="External"/><Relationship Id="rId13" Type="http://schemas.openxmlformats.org/officeDocument/2006/relationships/hyperlink" Target="https://m.edsoo.ru/7f411a40" TargetMode="External"/><Relationship Id="rId18" Type="http://schemas.openxmlformats.org/officeDocument/2006/relationships/hyperlink" Target="https://m.edsoo.ru/7f411a40" TargetMode="External"/><Relationship Id="rId39" Type="http://schemas.openxmlformats.org/officeDocument/2006/relationships/hyperlink" Target="https://m.edsoo.ru/7f411a40" TargetMode="External"/><Relationship Id="rId34" Type="http://schemas.openxmlformats.org/officeDocument/2006/relationships/hyperlink" Target="https://m.edsoo.ru/7f411a40" TargetMode="External"/><Relationship Id="rId50" Type="http://schemas.openxmlformats.org/officeDocument/2006/relationships/hyperlink" Target="https://m.edsoo.ru/7f411a40" TargetMode="External"/><Relationship Id="rId55" Type="http://schemas.openxmlformats.org/officeDocument/2006/relationships/hyperlink" Target="https://m.edsoo.ru/7f411a40" TargetMode="External"/><Relationship Id="rId7" Type="http://schemas.openxmlformats.org/officeDocument/2006/relationships/hyperlink" Target="https://m.edsoo.ru/7f411a40" TargetMode="External"/><Relationship Id="rId71" Type="http://schemas.openxmlformats.org/officeDocument/2006/relationships/hyperlink" Target="https://m.edsoo.ru/7f411a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105</Pages>
  <Words>30339</Words>
  <Characters>172936</Characters>
  <Application>Microsoft Office Word</Application>
  <DocSecurity>0</DocSecurity>
  <Lines>1441</Lines>
  <Paragraphs>405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202870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pavli</dc:creator>
  <cp:keywords/>
  <dc:description/>
  <cp:lastModifiedBy>User</cp:lastModifiedBy>
  <cp:revision>15</cp:revision>
  <dcterms:created xsi:type="dcterms:W3CDTF">2025-02-24T16:15:00Z</dcterms:created>
  <dcterms:modified xsi:type="dcterms:W3CDTF">2025-10-01T05:29:00Z</dcterms:modified>
</cp:coreProperties>
</file>