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492A" w:rsidRPr="003F689C" w:rsidRDefault="004C492A" w:rsidP="003F689C">
      <w:pPr>
        <w:shd w:val="clear" w:color="auto" w:fill="FFFFFF"/>
        <w:spacing w:line="276" w:lineRule="auto"/>
        <w:jc w:val="center"/>
        <w:rPr>
          <w:rFonts w:ascii="Times New Roman" w:hAnsi="Times New Roman"/>
          <w:lang w:val="ru-RU"/>
        </w:rPr>
      </w:pPr>
      <w:r w:rsidRPr="003F689C">
        <w:rPr>
          <w:rFonts w:ascii="Times New Roman" w:hAnsi="Times New Roman"/>
          <w:bCs/>
          <w:bdr w:val="none" w:sz="0" w:space="0" w:color="auto" w:frame="1"/>
          <w:lang w:val="ru-RU"/>
        </w:rPr>
        <w:t>Муниципальное бюджетное общеобразовательное учреждение</w:t>
      </w:r>
    </w:p>
    <w:p w:rsidR="004C492A" w:rsidRPr="003F689C" w:rsidRDefault="004C492A" w:rsidP="003F689C">
      <w:pPr>
        <w:shd w:val="clear" w:color="auto" w:fill="FFFFFF"/>
        <w:spacing w:line="276" w:lineRule="auto"/>
        <w:jc w:val="center"/>
        <w:rPr>
          <w:rFonts w:ascii="Times New Roman" w:hAnsi="Times New Roman"/>
          <w:bCs/>
          <w:bdr w:val="none" w:sz="0" w:space="0" w:color="auto" w:frame="1"/>
          <w:lang w:val="ru-RU"/>
        </w:rPr>
      </w:pPr>
      <w:r w:rsidRPr="003F689C">
        <w:rPr>
          <w:rFonts w:ascii="Times New Roman" w:hAnsi="Times New Roman"/>
          <w:bCs/>
          <w:bdr w:val="none" w:sz="0" w:space="0" w:color="auto" w:frame="1"/>
          <w:lang w:val="ru-RU"/>
        </w:rPr>
        <w:t>«Бичурга – Баишевская средняя общеобразовательная школа»</w:t>
      </w:r>
    </w:p>
    <w:p w:rsidR="004C492A" w:rsidRPr="003F689C" w:rsidRDefault="004C492A" w:rsidP="003F689C">
      <w:pPr>
        <w:shd w:val="clear" w:color="auto" w:fill="FFFFFF"/>
        <w:spacing w:line="276" w:lineRule="auto"/>
        <w:jc w:val="center"/>
        <w:rPr>
          <w:rFonts w:ascii="Times New Roman" w:hAnsi="Times New Roman"/>
          <w:lang w:val="ru-RU"/>
        </w:rPr>
      </w:pPr>
      <w:r w:rsidRPr="003F689C">
        <w:rPr>
          <w:rFonts w:ascii="Times New Roman" w:hAnsi="Times New Roman"/>
          <w:bCs/>
          <w:bdr w:val="none" w:sz="0" w:space="0" w:color="auto" w:frame="1"/>
          <w:lang w:val="ru-RU"/>
        </w:rPr>
        <w:t>Шемуршинского муниципального округа Чувашской Республики</w:t>
      </w:r>
    </w:p>
    <w:p w:rsidR="004C492A" w:rsidRPr="003F689C" w:rsidRDefault="004C492A" w:rsidP="003F689C">
      <w:pPr>
        <w:shd w:val="clear" w:color="auto" w:fill="FFFFFF"/>
        <w:spacing w:line="276" w:lineRule="auto"/>
        <w:ind w:firstLine="567"/>
        <w:jc w:val="center"/>
        <w:rPr>
          <w:rFonts w:ascii="Times New Roman" w:hAnsi="Times New Roman"/>
          <w:lang w:val="ru-RU"/>
        </w:rPr>
      </w:pPr>
    </w:p>
    <w:tbl>
      <w:tblPr>
        <w:tblW w:w="10530" w:type="dxa"/>
        <w:tblInd w:w="-601" w:type="dxa"/>
        <w:tblBorders>
          <w:top w:val="single" w:sz="8" w:space="0" w:color="auto"/>
          <w:left w:val="single" w:sz="8" w:space="0" w:color="auto"/>
          <w:bottom w:val="single" w:sz="8" w:space="0" w:color="auto"/>
          <w:right w:val="single" w:sz="8" w:space="0" w:color="auto"/>
        </w:tblBorders>
        <w:shd w:val="clear" w:color="auto" w:fill="FFFFFF"/>
        <w:tblLayout w:type="fixed"/>
        <w:tblCellMar>
          <w:left w:w="0" w:type="dxa"/>
          <w:right w:w="0" w:type="dxa"/>
        </w:tblCellMar>
        <w:tblLook w:val="04A0" w:firstRow="1" w:lastRow="0" w:firstColumn="1" w:lastColumn="0" w:noHBand="0" w:noVBand="1"/>
      </w:tblPr>
      <w:tblGrid>
        <w:gridCol w:w="3437"/>
        <w:gridCol w:w="2696"/>
        <w:gridCol w:w="4397"/>
      </w:tblGrid>
      <w:tr w:rsidR="009D1318" w:rsidRPr="002147BA" w:rsidTr="009D1318">
        <w:tc>
          <w:tcPr>
            <w:tcW w:w="3437" w:type="dxa"/>
            <w:tcBorders>
              <w:top w:val="nil"/>
              <w:left w:val="nil"/>
              <w:bottom w:val="nil"/>
              <w:right w:val="nil"/>
            </w:tcBorders>
            <w:shd w:val="clear" w:color="auto" w:fill="auto"/>
            <w:tcMar>
              <w:top w:w="0" w:type="dxa"/>
              <w:left w:w="108" w:type="dxa"/>
              <w:bottom w:w="0" w:type="dxa"/>
              <w:right w:w="108" w:type="dxa"/>
            </w:tcMar>
          </w:tcPr>
          <w:p w:rsidR="009D1318" w:rsidRPr="009D1318" w:rsidRDefault="004C492A" w:rsidP="00A303EC">
            <w:pPr>
              <w:spacing w:line="276" w:lineRule="auto"/>
              <w:ind w:left="5664" w:hanging="5664"/>
              <w:jc w:val="both"/>
              <w:rPr>
                <w:rFonts w:ascii="Times New Roman" w:hAnsi="Times New Roman"/>
                <w:lang w:val="ru-RU"/>
              </w:rPr>
            </w:pPr>
            <w:r w:rsidRPr="003F689C">
              <w:rPr>
                <w:rFonts w:ascii="Times New Roman" w:hAnsi="Times New Roman"/>
                <w:bdr w:val="none" w:sz="0" w:space="0" w:color="auto" w:frame="1"/>
              </w:rPr>
              <w:t> </w:t>
            </w:r>
          </w:p>
          <w:p w:rsidR="009D1318" w:rsidRPr="009D1318" w:rsidRDefault="009D1318" w:rsidP="00A303EC">
            <w:pPr>
              <w:spacing w:line="276" w:lineRule="auto"/>
              <w:ind w:left="5664" w:hanging="5664"/>
              <w:jc w:val="both"/>
              <w:rPr>
                <w:rFonts w:ascii="Times New Roman" w:hAnsi="Times New Roman"/>
                <w:lang w:val="ru-RU"/>
              </w:rPr>
            </w:pPr>
            <w:r w:rsidRPr="009D1318">
              <w:rPr>
                <w:rFonts w:ascii="Times New Roman" w:hAnsi="Times New Roman"/>
                <w:bdr w:val="none" w:sz="0" w:space="0" w:color="auto" w:frame="1"/>
                <w:lang w:val="ru-RU"/>
              </w:rPr>
              <w:t>РАССМОТРЕНА</w:t>
            </w:r>
          </w:p>
          <w:p w:rsidR="009D1318" w:rsidRPr="009D1318" w:rsidRDefault="009D1318" w:rsidP="00A303EC">
            <w:pPr>
              <w:spacing w:line="276" w:lineRule="auto"/>
              <w:ind w:left="5664" w:hanging="5664"/>
              <w:jc w:val="both"/>
              <w:rPr>
                <w:rFonts w:ascii="Times New Roman" w:hAnsi="Times New Roman"/>
                <w:lang w:val="ru-RU"/>
              </w:rPr>
            </w:pPr>
            <w:r w:rsidRPr="009D1318">
              <w:rPr>
                <w:rFonts w:ascii="Times New Roman" w:hAnsi="Times New Roman"/>
                <w:bdr w:val="none" w:sz="0" w:space="0" w:color="auto" w:frame="1"/>
                <w:lang w:val="ru-RU"/>
              </w:rPr>
              <w:t>на заседании</w:t>
            </w:r>
          </w:p>
          <w:p w:rsidR="009D1318" w:rsidRPr="009D1318" w:rsidRDefault="009D1318" w:rsidP="00A303EC">
            <w:pPr>
              <w:spacing w:line="276" w:lineRule="auto"/>
              <w:ind w:left="5664" w:hanging="5664"/>
              <w:jc w:val="both"/>
              <w:rPr>
                <w:rFonts w:ascii="Times New Roman" w:hAnsi="Times New Roman"/>
                <w:lang w:val="ru-RU"/>
              </w:rPr>
            </w:pPr>
            <w:r w:rsidRPr="009D1318">
              <w:rPr>
                <w:rFonts w:ascii="Times New Roman" w:hAnsi="Times New Roman"/>
                <w:bdr w:val="none" w:sz="0" w:space="0" w:color="auto" w:frame="1"/>
                <w:lang w:val="ru-RU"/>
              </w:rPr>
              <w:t>педагогического совета</w:t>
            </w:r>
          </w:p>
          <w:p w:rsidR="009D1318" w:rsidRPr="002147BA" w:rsidRDefault="009D1318" w:rsidP="00A303EC">
            <w:pPr>
              <w:spacing w:line="276" w:lineRule="auto"/>
              <w:ind w:left="5664" w:hanging="5664"/>
              <w:jc w:val="both"/>
              <w:rPr>
                <w:rFonts w:ascii="Times New Roman" w:hAnsi="Times New Roman"/>
                <w:bdr w:val="none" w:sz="0" w:space="0" w:color="auto" w:frame="1"/>
              </w:rPr>
            </w:pPr>
            <w:r w:rsidRPr="009D1318">
              <w:rPr>
                <w:rFonts w:ascii="Times New Roman" w:hAnsi="Times New Roman"/>
                <w:bdr w:val="none" w:sz="0" w:space="0" w:color="auto" w:frame="1"/>
                <w:lang w:val="ru-RU"/>
              </w:rPr>
              <w:t>Протокол от «28»08.</w:t>
            </w:r>
            <w:r w:rsidRPr="002147BA">
              <w:rPr>
                <w:rFonts w:ascii="Times New Roman" w:hAnsi="Times New Roman"/>
                <w:bdr w:val="none" w:sz="0" w:space="0" w:color="auto" w:frame="1"/>
              </w:rPr>
              <w:t> 2025 г.</w:t>
            </w:r>
          </w:p>
          <w:p w:rsidR="009D1318" w:rsidRPr="002147BA" w:rsidRDefault="009D1318" w:rsidP="00A303EC">
            <w:pPr>
              <w:spacing w:line="276" w:lineRule="auto"/>
              <w:ind w:left="5664" w:hanging="5664"/>
              <w:jc w:val="both"/>
              <w:rPr>
                <w:rFonts w:ascii="Times New Roman" w:hAnsi="Times New Roman"/>
              </w:rPr>
            </w:pPr>
            <w:r w:rsidRPr="002147BA">
              <w:rPr>
                <w:rFonts w:ascii="Times New Roman" w:hAnsi="Times New Roman"/>
                <w:bdr w:val="none" w:sz="0" w:space="0" w:color="auto" w:frame="1"/>
              </w:rPr>
              <w:t>№ 1</w:t>
            </w:r>
          </w:p>
        </w:tc>
        <w:tc>
          <w:tcPr>
            <w:tcW w:w="2696" w:type="dxa"/>
            <w:tcBorders>
              <w:top w:val="nil"/>
              <w:left w:val="nil"/>
              <w:bottom w:val="nil"/>
              <w:right w:val="nil"/>
            </w:tcBorders>
            <w:shd w:val="clear" w:color="auto" w:fill="auto"/>
            <w:tcMar>
              <w:top w:w="0" w:type="dxa"/>
              <w:left w:w="108" w:type="dxa"/>
              <w:bottom w:w="0" w:type="dxa"/>
              <w:right w:w="108" w:type="dxa"/>
            </w:tcMar>
          </w:tcPr>
          <w:p w:rsidR="009D1318" w:rsidRPr="002147BA" w:rsidRDefault="009D1318" w:rsidP="00A303EC">
            <w:pPr>
              <w:spacing w:line="276" w:lineRule="auto"/>
              <w:ind w:left="5664" w:hanging="5664"/>
              <w:jc w:val="both"/>
              <w:rPr>
                <w:rFonts w:ascii="Times New Roman" w:hAnsi="Times New Roman"/>
              </w:rPr>
            </w:pPr>
          </w:p>
          <w:p w:rsidR="009D1318" w:rsidRPr="002147BA" w:rsidRDefault="009D1318" w:rsidP="00A303EC">
            <w:pPr>
              <w:spacing w:line="276" w:lineRule="auto"/>
              <w:ind w:left="5664" w:hanging="5664"/>
              <w:jc w:val="both"/>
              <w:rPr>
                <w:rFonts w:ascii="Times New Roman" w:hAnsi="Times New Roman"/>
                <w:bdr w:val="none" w:sz="0" w:space="0" w:color="auto" w:frame="1"/>
              </w:rPr>
            </w:pPr>
            <w:r w:rsidRPr="002147BA">
              <w:rPr>
                <w:rFonts w:ascii="Times New Roman" w:hAnsi="Times New Roman"/>
                <w:bdr w:val="none" w:sz="0" w:space="0" w:color="auto" w:frame="1"/>
              </w:rPr>
              <w:t>СОГЛАСОВАНА:</w:t>
            </w:r>
          </w:p>
          <w:p w:rsidR="009D1318" w:rsidRPr="002147BA" w:rsidRDefault="009D1318" w:rsidP="00A303EC">
            <w:pPr>
              <w:spacing w:line="276" w:lineRule="auto"/>
              <w:ind w:left="5664" w:hanging="5664"/>
              <w:jc w:val="both"/>
              <w:rPr>
                <w:rFonts w:ascii="Times New Roman" w:hAnsi="Times New Roman"/>
                <w:bdr w:val="none" w:sz="0" w:space="0" w:color="auto" w:frame="1"/>
              </w:rPr>
            </w:pPr>
            <w:proofErr w:type="spellStart"/>
            <w:r w:rsidRPr="002147BA">
              <w:rPr>
                <w:rFonts w:ascii="Times New Roman" w:hAnsi="Times New Roman"/>
                <w:bdr w:val="none" w:sz="0" w:space="0" w:color="auto" w:frame="1"/>
              </w:rPr>
              <w:t>Родитель</w:t>
            </w:r>
            <w:proofErr w:type="spellEnd"/>
            <w:r w:rsidRPr="002147BA">
              <w:rPr>
                <w:rFonts w:ascii="Times New Roman" w:hAnsi="Times New Roman"/>
                <w:bdr w:val="none" w:sz="0" w:space="0" w:color="auto" w:frame="1"/>
              </w:rPr>
              <w:t xml:space="preserve">  </w:t>
            </w:r>
          </w:p>
          <w:p w:rsidR="009D1318" w:rsidRPr="002147BA" w:rsidRDefault="009D1318" w:rsidP="00A303EC">
            <w:pPr>
              <w:spacing w:line="276" w:lineRule="auto"/>
              <w:ind w:left="5664" w:hanging="5664"/>
              <w:jc w:val="both"/>
              <w:rPr>
                <w:rFonts w:ascii="Times New Roman" w:hAnsi="Times New Roman"/>
              </w:rPr>
            </w:pPr>
            <w:r w:rsidRPr="002147BA">
              <w:rPr>
                <w:rFonts w:ascii="Times New Roman" w:hAnsi="Times New Roman"/>
                <w:bdr w:val="none" w:sz="0" w:space="0" w:color="auto" w:frame="1"/>
              </w:rPr>
              <w:t>_________</w:t>
            </w:r>
          </w:p>
        </w:tc>
        <w:tc>
          <w:tcPr>
            <w:tcW w:w="4397" w:type="dxa"/>
            <w:tcBorders>
              <w:top w:val="nil"/>
              <w:left w:val="nil"/>
              <w:bottom w:val="nil"/>
              <w:right w:val="nil"/>
            </w:tcBorders>
            <w:shd w:val="clear" w:color="auto" w:fill="auto"/>
            <w:tcMar>
              <w:top w:w="0" w:type="dxa"/>
              <w:left w:w="108" w:type="dxa"/>
              <w:bottom w:w="0" w:type="dxa"/>
              <w:right w:w="108" w:type="dxa"/>
            </w:tcMar>
          </w:tcPr>
          <w:p w:rsidR="009D1318" w:rsidRPr="009D1318" w:rsidRDefault="009D1318" w:rsidP="00A303EC">
            <w:pPr>
              <w:spacing w:line="276" w:lineRule="auto"/>
              <w:ind w:left="5664" w:hanging="5664"/>
              <w:jc w:val="both"/>
              <w:rPr>
                <w:rFonts w:ascii="Times New Roman" w:hAnsi="Times New Roman"/>
                <w:lang w:val="ru-RU"/>
              </w:rPr>
            </w:pPr>
          </w:p>
          <w:p w:rsidR="009D1318" w:rsidRPr="009D1318" w:rsidRDefault="009D1318" w:rsidP="00A303EC">
            <w:pPr>
              <w:spacing w:line="276" w:lineRule="auto"/>
              <w:ind w:left="5664" w:hanging="5664"/>
              <w:jc w:val="both"/>
              <w:rPr>
                <w:rFonts w:ascii="Times New Roman" w:hAnsi="Times New Roman"/>
                <w:lang w:val="ru-RU"/>
              </w:rPr>
            </w:pPr>
            <w:r w:rsidRPr="009D1318">
              <w:rPr>
                <w:rFonts w:ascii="Times New Roman" w:hAnsi="Times New Roman"/>
                <w:bdr w:val="none" w:sz="0" w:space="0" w:color="auto" w:frame="1"/>
                <w:lang w:val="ru-RU"/>
              </w:rPr>
              <w:t>УТВЕРЖДЕНА:</w:t>
            </w:r>
          </w:p>
          <w:p w:rsidR="009D1318" w:rsidRPr="009D1318" w:rsidRDefault="009D1318" w:rsidP="00A303EC">
            <w:pPr>
              <w:tabs>
                <w:tab w:val="left" w:pos="105"/>
              </w:tabs>
              <w:spacing w:line="276" w:lineRule="auto"/>
              <w:ind w:left="5664" w:hanging="5664"/>
              <w:jc w:val="both"/>
              <w:rPr>
                <w:rFonts w:ascii="Times New Roman" w:hAnsi="Times New Roman"/>
                <w:bdr w:val="none" w:sz="0" w:space="0" w:color="auto" w:frame="1"/>
                <w:lang w:val="ru-RU"/>
              </w:rPr>
            </w:pPr>
            <w:r w:rsidRPr="009D1318">
              <w:rPr>
                <w:rFonts w:ascii="Times New Roman" w:hAnsi="Times New Roman"/>
                <w:bdr w:val="none" w:sz="0" w:space="0" w:color="auto" w:frame="1"/>
                <w:lang w:val="ru-RU"/>
              </w:rPr>
              <w:t>Приказом директора</w:t>
            </w:r>
          </w:p>
          <w:p w:rsidR="009D1318" w:rsidRPr="009D1318" w:rsidRDefault="009D1318" w:rsidP="00A303EC">
            <w:pPr>
              <w:tabs>
                <w:tab w:val="left" w:pos="105"/>
              </w:tabs>
              <w:spacing w:line="276" w:lineRule="auto"/>
              <w:ind w:left="5664" w:hanging="5664"/>
              <w:jc w:val="both"/>
              <w:rPr>
                <w:rFonts w:ascii="Times New Roman" w:hAnsi="Times New Roman"/>
                <w:bdr w:val="none" w:sz="0" w:space="0" w:color="auto" w:frame="1"/>
                <w:lang w:val="ru-RU"/>
              </w:rPr>
            </w:pPr>
            <w:r w:rsidRPr="009D1318">
              <w:rPr>
                <w:rFonts w:ascii="Times New Roman" w:hAnsi="Times New Roman"/>
                <w:bdr w:val="none" w:sz="0" w:space="0" w:color="auto" w:frame="1"/>
                <w:lang w:val="ru-RU"/>
              </w:rPr>
              <w:t>МБОУ «Бичурга – Баишевская СОШ»</w:t>
            </w:r>
          </w:p>
          <w:p w:rsidR="009D1318" w:rsidRPr="002147BA" w:rsidRDefault="009D1318" w:rsidP="00A303EC">
            <w:pPr>
              <w:spacing w:line="276" w:lineRule="auto"/>
              <w:ind w:left="5664" w:hanging="5664"/>
              <w:jc w:val="both"/>
              <w:rPr>
                <w:rFonts w:ascii="Times New Roman" w:hAnsi="Times New Roman"/>
              </w:rPr>
            </w:pPr>
            <w:proofErr w:type="spellStart"/>
            <w:r w:rsidRPr="002147BA">
              <w:rPr>
                <w:rFonts w:ascii="Times New Roman" w:hAnsi="Times New Roman"/>
                <w:bdr w:val="none" w:sz="0" w:space="0" w:color="auto" w:frame="1"/>
              </w:rPr>
              <w:t>от</w:t>
            </w:r>
            <w:proofErr w:type="spellEnd"/>
            <w:r w:rsidRPr="002147BA">
              <w:rPr>
                <w:rFonts w:ascii="Times New Roman" w:hAnsi="Times New Roman"/>
                <w:bdr w:val="none" w:sz="0" w:space="0" w:color="auto" w:frame="1"/>
              </w:rPr>
              <w:t xml:space="preserve"> «28» </w:t>
            </w:r>
            <w:proofErr w:type="spellStart"/>
            <w:r w:rsidRPr="002147BA">
              <w:rPr>
                <w:rFonts w:ascii="Times New Roman" w:hAnsi="Times New Roman"/>
                <w:bdr w:val="none" w:sz="0" w:space="0" w:color="auto" w:frame="1"/>
              </w:rPr>
              <w:t>августа</w:t>
            </w:r>
            <w:proofErr w:type="spellEnd"/>
            <w:r w:rsidRPr="002147BA">
              <w:rPr>
                <w:rFonts w:ascii="Times New Roman" w:hAnsi="Times New Roman"/>
                <w:bdr w:val="none" w:sz="0" w:space="0" w:color="auto" w:frame="1"/>
              </w:rPr>
              <w:t xml:space="preserve"> 2025 г. № 111</w:t>
            </w:r>
          </w:p>
          <w:p w:rsidR="009D1318" w:rsidRPr="002147BA" w:rsidRDefault="009D1318" w:rsidP="00A303EC">
            <w:pPr>
              <w:spacing w:line="276" w:lineRule="auto"/>
              <w:ind w:left="5664" w:hanging="5664"/>
              <w:jc w:val="both"/>
              <w:rPr>
                <w:rFonts w:ascii="Times New Roman" w:hAnsi="Times New Roman"/>
              </w:rPr>
            </w:pPr>
          </w:p>
        </w:tc>
      </w:tr>
    </w:tbl>
    <w:p w:rsidR="004C492A" w:rsidRPr="003F689C" w:rsidRDefault="004C492A" w:rsidP="003F689C">
      <w:pPr>
        <w:shd w:val="clear" w:color="auto" w:fill="FFFFFF"/>
        <w:spacing w:line="276" w:lineRule="auto"/>
        <w:ind w:firstLine="709"/>
        <w:jc w:val="both"/>
        <w:rPr>
          <w:rFonts w:ascii="Times New Roman" w:hAnsi="Times New Roman"/>
          <w:bdr w:val="none" w:sz="0" w:space="0" w:color="auto" w:frame="1"/>
        </w:rPr>
      </w:pPr>
    </w:p>
    <w:p w:rsidR="004C492A" w:rsidRPr="003F689C" w:rsidRDefault="004C492A" w:rsidP="003F689C">
      <w:pPr>
        <w:shd w:val="clear" w:color="auto" w:fill="FFFFFF"/>
        <w:spacing w:line="276" w:lineRule="auto"/>
        <w:ind w:firstLine="709"/>
        <w:jc w:val="both"/>
        <w:rPr>
          <w:rFonts w:ascii="Times New Roman" w:hAnsi="Times New Roman"/>
          <w:bdr w:val="none" w:sz="0" w:space="0" w:color="auto" w:frame="1"/>
        </w:rPr>
      </w:pPr>
    </w:p>
    <w:p w:rsidR="004C492A" w:rsidRPr="003F689C" w:rsidRDefault="004C492A" w:rsidP="003F689C">
      <w:pPr>
        <w:shd w:val="clear" w:color="auto" w:fill="FFFFFF"/>
        <w:spacing w:line="276" w:lineRule="auto"/>
        <w:jc w:val="both"/>
        <w:rPr>
          <w:rFonts w:ascii="Times New Roman" w:hAnsi="Times New Roman"/>
        </w:rPr>
      </w:pPr>
      <w:r w:rsidRPr="003F689C">
        <w:rPr>
          <w:rFonts w:ascii="Times New Roman" w:hAnsi="Times New Roman"/>
          <w:bdr w:val="none" w:sz="0" w:space="0" w:color="auto" w:frame="1"/>
        </w:rPr>
        <w:t> </w:t>
      </w:r>
    </w:p>
    <w:p w:rsidR="009D1318" w:rsidRDefault="009D1318" w:rsidP="003F689C">
      <w:pPr>
        <w:shd w:val="clear" w:color="auto" w:fill="FFFFFF"/>
        <w:spacing w:line="276" w:lineRule="auto"/>
        <w:jc w:val="center"/>
        <w:rPr>
          <w:rFonts w:ascii="Times New Roman" w:hAnsi="Times New Roman"/>
          <w:b/>
          <w:bCs/>
          <w:bdr w:val="none" w:sz="0" w:space="0" w:color="auto" w:frame="1"/>
          <w:lang w:val="ru-RU"/>
        </w:rPr>
      </w:pPr>
    </w:p>
    <w:p w:rsidR="009D1318" w:rsidRDefault="009D1318" w:rsidP="003F689C">
      <w:pPr>
        <w:shd w:val="clear" w:color="auto" w:fill="FFFFFF"/>
        <w:spacing w:line="276" w:lineRule="auto"/>
        <w:jc w:val="center"/>
        <w:rPr>
          <w:rFonts w:ascii="Times New Roman" w:hAnsi="Times New Roman"/>
          <w:b/>
          <w:bCs/>
          <w:bdr w:val="none" w:sz="0" w:space="0" w:color="auto" w:frame="1"/>
          <w:lang w:val="ru-RU"/>
        </w:rPr>
      </w:pPr>
    </w:p>
    <w:p w:rsidR="009D1318" w:rsidRDefault="009D1318" w:rsidP="003F689C">
      <w:pPr>
        <w:shd w:val="clear" w:color="auto" w:fill="FFFFFF"/>
        <w:spacing w:line="276" w:lineRule="auto"/>
        <w:jc w:val="center"/>
        <w:rPr>
          <w:rFonts w:ascii="Times New Roman" w:hAnsi="Times New Roman"/>
          <w:b/>
          <w:bCs/>
          <w:bdr w:val="none" w:sz="0" w:space="0" w:color="auto" w:frame="1"/>
          <w:lang w:val="ru-RU"/>
        </w:rPr>
      </w:pPr>
    </w:p>
    <w:p w:rsidR="004C492A" w:rsidRPr="003F689C" w:rsidRDefault="004C492A" w:rsidP="003F689C">
      <w:pPr>
        <w:shd w:val="clear" w:color="auto" w:fill="FFFFFF"/>
        <w:spacing w:line="276" w:lineRule="auto"/>
        <w:jc w:val="center"/>
        <w:rPr>
          <w:rFonts w:ascii="Times New Roman" w:hAnsi="Times New Roman"/>
          <w:lang w:val="ru-RU"/>
        </w:rPr>
      </w:pPr>
      <w:bookmarkStart w:id="0" w:name="_GoBack"/>
      <w:bookmarkEnd w:id="0"/>
      <w:r w:rsidRPr="003F689C">
        <w:rPr>
          <w:rFonts w:ascii="Times New Roman" w:hAnsi="Times New Roman"/>
          <w:b/>
          <w:bCs/>
          <w:bdr w:val="none" w:sz="0" w:space="0" w:color="auto" w:frame="1"/>
          <w:lang w:val="ru-RU"/>
        </w:rPr>
        <w:t>РАБОЧАЯ ПРОГРАММА</w:t>
      </w:r>
    </w:p>
    <w:p w:rsidR="004C492A" w:rsidRPr="003F689C" w:rsidRDefault="004C492A" w:rsidP="003F689C">
      <w:pPr>
        <w:shd w:val="clear" w:color="auto" w:fill="FFFFFF"/>
        <w:spacing w:line="276" w:lineRule="auto"/>
        <w:jc w:val="center"/>
        <w:rPr>
          <w:rFonts w:ascii="Times New Roman" w:hAnsi="Times New Roman"/>
          <w:b/>
          <w:bCs/>
          <w:lang w:val="ru-RU"/>
        </w:rPr>
      </w:pPr>
      <w:r w:rsidRPr="003F689C">
        <w:rPr>
          <w:rFonts w:ascii="Times New Roman" w:hAnsi="Times New Roman"/>
          <w:b/>
          <w:bCs/>
          <w:lang w:val="ru-RU"/>
        </w:rPr>
        <w:t>учебного предмета «Музыка»</w:t>
      </w:r>
    </w:p>
    <w:p w:rsidR="004C492A" w:rsidRPr="003F689C" w:rsidRDefault="004C492A" w:rsidP="003F689C">
      <w:pPr>
        <w:shd w:val="clear" w:color="auto" w:fill="FFFFFF"/>
        <w:spacing w:line="276" w:lineRule="auto"/>
        <w:jc w:val="center"/>
        <w:rPr>
          <w:rFonts w:ascii="Times New Roman" w:eastAsia="Calibri" w:hAnsi="Times New Roman"/>
          <w:b/>
          <w:lang w:val="ru-RU"/>
        </w:rPr>
      </w:pPr>
      <w:r w:rsidRPr="003F689C">
        <w:rPr>
          <w:rFonts w:ascii="Times New Roman" w:eastAsia="Calibri" w:hAnsi="Times New Roman"/>
          <w:b/>
          <w:lang w:val="ru-RU"/>
        </w:rPr>
        <w:t>для обучающихся с РАС (Вариант 8.3)</w:t>
      </w:r>
    </w:p>
    <w:p w:rsidR="004C492A" w:rsidRPr="003F689C" w:rsidRDefault="004C492A" w:rsidP="003F689C">
      <w:pPr>
        <w:shd w:val="clear" w:color="auto" w:fill="FFFFFF"/>
        <w:spacing w:line="276" w:lineRule="auto"/>
        <w:jc w:val="center"/>
        <w:rPr>
          <w:rFonts w:ascii="Times New Roman" w:eastAsia="Calibri" w:hAnsi="Times New Roman"/>
          <w:b/>
          <w:lang w:val="ru-RU"/>
        </w:rPr>
      </w:pPr>
      <w:r w:rsidRPr="003F689C">
        <w:rPr>
          <w:rFonts w:ascii="Times New Roman" w:eastAsia="Calibri" w:hAnsi="Times New Roman"/>
          <w:b/>
          <w:lang w:val="ru-RU"/>
        </w:rPr>
        <w:t>(Срок реализации – 6 лет)</w:t>
      </w:r>
    </w:p>
    <w:p w:rsidR="004C492A" w:rsidRPr="003F689C" w:rsidRDefault="004C492A" w:rsidP="003F689C">
      <w:pPr>
        <w:spacing w:line="276" w:lineRule="auto"/>
        <w:jc w:val="center"/>
        <w:rPr>
          <w:rFonts w:ascii="Times New Roman" w:hAnsi="Times New Roman"/>
          <w:lang w:val="ru-RU"/>
        </w:rPr>
      </w:pPr>
    </w:p>
    <w:p w:rsidR="004C492A" w:rsidRPr="003F689C" w:rsidRDefault="004C492A" w:rsidP="003F689C">
      <w:pPr>
        <w:shd w:val="clear" w:color="auto" w:fill="FFFFFF"/>
        <w:spacing w:line="276" w:lineRule="auto"/>
        <w:jc w:val="center"/>
        <w:rPr>
          <w:rFonts w:ascii="Times New Roman" w:hAnsi="Times New Roman"/>
          <w:lang w:val="ru-RU"/>
        </w:rPr>
      </w:pPr>
    </w:p>
    <w:p w:rsidR="004C492A" w:rsidRPr="003F689C" w:rsidRDefault="004C492A" w:rsidP="003F689C">
      <w:pPr>
        <w:shd w:val="clear" w:color="auto" w:fill="FFFFFF"/>
        <w:spacing w:line="276" w:lineRule="auto"/>
        <w:ind w:firstLine="709"/>
        <w:jc w:val="both"/>
        <w:rPr>
          <w:rFonts w:ascii="Times New Roman" w:hAnsi="Times New Roman"/>
          <w:bdr w:val="none" w:sz="0" w:space="0" w:color="auto" w:frame="1"/>
          <w:lang w:val="ru-RU"/>
        </w:rPr>
      </w:pPr>
    </w:p>
    <w:p w:rsidR="004C492A" w:rsidRPr="003F689C" w:rsidRDefault="004C492A" w:rsidP="003F689C">
      <w:pPr>
        <w:shd w:val="clear" w:color="auto" w:fill="FFFFFF"/>
        <w:spacing w:line="276" w:lineRule="auto"/>
        <w:ind w:firstLine="709"/>
        <w:jc w:val="both"/>
        <w:rPr>
          <w:rFonts w:ascii="Times New Roman" w:hAnsi="Times New Roman"/>
          <w:lang w:val="ru-RU"/>
        </w:rPr>
      </w:pPr>
      <w:r w:rsidRPr="003F689C">
        <w:rPr>
          <w:rFonts w:ascii="Times New Roman" w:hAnsi="Times New Roman"/>
          <w:bdr w:val="none" w:sz="0" w:space="0" w:color="auto" w:frame="1"/>
        </w:rPr>
        <w:t> </w:t>
      </w:r>
    </w:p>
    <w:p w:rsidR="004C492A" w:rsidRPr="003F689C" w:rsidRDefault="004C492A" w:rsidP="003F689C">
      <w:pPr>
        <w:shd w:val="clear" w:color="auto" w:fill="FFFFFF"/>
        <w:spacing w:line="276" w:lineRule="auto"/>
        <w:ind w:firstLine="709"/>
        <w:jc w:val="both"/>
        <w:rPr>
          <w:rFonts w:ascii="Times New Roman" w:hAnsi="Times New Roman"/>
          <w:bdr w:val="none" w:sz="0" w:space="0" w:color="auto" w:frame="1"/>
          <w:lang w:val="ru-RU"/>
        </w:rPr>
      </w:pPr>
    </w:p>
    <w:p w:rsidR="004C492A" w:rsidRPr="003F689C" w:rsidRDefault="004C492A" w:rsidP="003F689C">
      <w:pPr>
        <w:shd w:val="clear" w:color="auto" w:fill="FFFFFF"/>
        <w:spacing w:line="276" w:lineRule="auto"/>
        <w:ind w:firstLine="709"/>
        <w:jc w:val="both"/>
        <w:rPr>
          <w:rFonts w:ascii="Times New Roman" w:hAnsi="Times New Roman"/>
          <w:bdr w:val="none" w:sz="0" w:space="0" w:color="auto" w:frame="1"/>
          <w:lang w:val="ru-RU"/>
        </w:rPr>
      </w:pPr>
    </w:p>
    <w:p w:rsidR="004C492A" w:rsidRPr="003F689C" w:rsidRDefault="004C492A" w:rsidP="003F689C">
      <w:pPr>
        <w:shd w:val="clear" w:color="auto" w:fill="FFFFFF"/>
        <w:spacing w:line="276" w:lineRule="auto"/>
        <w:ind w:firstLine="709"/>
        <w:jc w:val="both"/>
        <w:rPr>
          <w:rFonts w:ascii="Times New Roman" w:hAnsi="Times New Roman"/>
          <w:lang w:val="ru-RU"/>
        </w:rPr>
      </w:pPr>
      <w:r w:rsidRPr="003F689C">
        <w:rPr>
          <w:rFonts w:ascii="Times New Roman" w:hAnsi="Times New Roman"/>
          <w:bdr w:val="none" w:sz="0" w:space="0" w:color="auto" w:frame="1"/>
        </w:rPr>
        <w:t> </w:t>
      </w:r>
    </w:p>
    <w:p w:rsidR="004C492A" w:rsidRPr="003F689C" w:rsidRDefault="004C492A" w:rsidP="003F689C">
      <w:pPr>
        <w:shd w:val="clear" w:color="auto" w:fill="FFFFFF"/>
        <w:spacing w:line="276" w:lineRule="auto"/>
        <w:ind w:firstLine="709"/>
        <w:jc w:val="both"/>
        <w:rPr>
          <w:rFonts w:ascii="Times New Roman" w:hAnsi="Times New Roman"/>
          <w:lang w:val="ru-RU"/>
        </w:rPr>
      </w:pPr>
    </w:p>
    <w:p w:rsidR="004C492A" w:rsidRPr="003F689C" w:rsidRDefault="004C492A" w:rsidP="003F689C">
      <w:pPr>
        <w:shd w:val="clear" w:color="auto" w:fill="FFFFFF"/>
        <w:spacing w:line="276" w:lineRule="auto"/>
        <w:ind w:firstLine="709"/>
        <w:jc w:val="both"/>
        <w:rPr>
          <w:rFonts w:ascii="Times New Roman" w:hAnsi="Times New Roman"/>
          <w:lang w:val="ru-RU"/>
        </w:rPr>
      </w:pPr>
    </w:p>
    <w:p w:rsidR="004C492A" w:rsidRPr="003F689C" w:rsidRDefault="004C492A" w:rsidP="003F689C">
      <w:pPr>
        <w:shd w:val="clear" w:color="auto" w:fill="FFFFFF"/>
        <w:spacing w:line="276" w:lineRule="auto"/>
        <w:ind w:firstLine="709"/>
        <w:jc w:val="both"/>
        <w:rPr>
          <w:rFonts w:ascii="Times New Roman" w:hAnsi="Times New Roman"/>
          <w:lang w:val="ru-RU"/>
        </w:rPr>
      </w:pPr>
      <w:r w:rsidRPr="003F689C">
        <w:rPr>
          <w:rFonts w:ascii="Times New Roman" w:hAnsi="Times New Roman"/>
          <w:bdr w:val="none" w:sz="0" w:space="0" w:color="auto" w:frame="1"/>
        </w:rPr>
        <w:t> </w:t>
      </w:r>
    </w:p>
    <w:p w:rsidR="004C492A" w:rsidRPr="003F689C" w:rsidRDefault="004C492A" w:rsidP="003F689C">
      <w:pPr>
        <w:shd w:val="clear" w:color="auto" w:fill="FFFFFF"/>
        <w:spacing w:line="276" w:lineRule="auto"/>
        <w:ind w:firstLine="709"/>
        <w:jc w:val="both"/>
        <w:rPr>
          <w:rFonts w:ascii="Times New Roman" w:hAnsi="Times New Roman"/>
          <w:lang w:val="ru-RU"/>
        </w:rPr>
      </w:pPr>
      <w:r w:rsidRPr="003F689C">
        <w:rPr>
          <w:rFonts w:ascii="Times New Roman" w:hAnsi="Times New Roman"/>
          <w:bdr w:val="none" w:sz="0" w:space="0" w:color="auto" w:frame="1"/>
        </w:rPr>
        <w:t>                                     </w:t>
      </w:r>
    </w:p>
    <w:p w:rsidR="004C492A" w:rsidRPr="003F689C" w:rsidRDefault="004C492A" w:rsidP="003F689C">
      <w:pPr>
        <w:shd w:val="clear" w:color="auto" w:fill="FFFFFF"/>
        <w:spacing w:line="276" w:lineRule="auto"/>
        <w:ind w:firstLine="709"/>
        <w:jc w:val="both"/>
        <w:rPr>
          <w:rFonts w:ascii="Times New Roman" w:hAnsi="Times New Roman"/>
          <w:lang w:val="ru-RU"/>
        </w:rPr>
      </w:pPr>
      <w:r w:rsidRPr="003F689C">
        <w:rPr>
          <w:rFonts w:ascii="Times New Roman" w:hAnsi="Times New Roman"/>
          <w:bdr w:val="none" w:sz="0" w:space="0" w:color="auto" w:frame="1"/>
        </w:rPr>
        <w:t> </w:t>
      </w:r>
    </w:p>
    <w:p w:rsidR="004C492A" w:rsidRPr="003F689C" w:rsidRDefault="004C492A" w:rsidP="003F689C">
      <w:pPr>
        <w:shd w:val="clear" w:color="auto" w:fill="FFFFFF"/>
        <w:spacing w:line="276" w:lineRule="auto"/>
        <w:ind w:firstLine="709"/>
        <w:jc w:val="both"/>
        <w:rPr>
          <w:rFonts w:ascii="Times New Roman" w:hAnsi="Times New Roman"/>
          <w:lang w:val="ru-RU"/>
        </w:rPr>
      </w:pPr>
      <w:r w:rsidRPr="003F689C">
        <w:rPr>
          <w:rFonts w:ascii="Times New Roman" w:hAnsi="Times New Roman"/>
          <w:bdr w:val="none" w:sz="0" w:space="0" w:color="auto" w:frame="1"/>
        </w:rPr>
        <w:t> </w:t>
      </w:r>
    </w:p>
    <w:p w:rsidR="004C492A" w:rsidRPr="003F689C" w:rsidRDefault="004C492A" w:rsidP="003F689C">
      <w:pPr>
        <w:shd w:val="clear" w:color="auto" w:fill="FFFFFF"/>
        <w:spacing w:line="276" w:lineRule="auto"/>
        <w:ind w:firstLine="709"/>
        <w:jc w:val="both"/>
        <w:rPr>
          <w:rFonts w:ascii="Times New Roman" w:hAnsi="Times New Roman"/>
          <w:lang w:val="ru-RU"/>
        </w:rPr>
      </w:pPr>
    </w:p>
    <w:p w:rsidR="004C492A" w:rsidRPr="003F689C" w:rsidRDefault="004C492A" w:rsidP="003F689C">
      <w:pPr>
        <w:spacing w:after="200" w:line="276" w:lineRule="auto"/>
        <w:jc w:val="both"/>
        <w:rPr>
          <w:rFonts w:ascii="Times New Roman" w:hAnsi="Times New Roman"/>
          <w:lang w:val="ru-RU"/>
        </w:rPr>
      </w:pPr>
      <w:r w:rsidRPr="003F689C">
        <w:rPr>
          <w:rFonts w:ascii="Times New Roman" w:hAnsi="Times New Roman"/>
          <w:lang w:val="ru-RU"/>
        </w:rPr>
        <w:br w:type="page"/>
      </w:r>
    </w:p>
    <w:p w:rsidR="004C492A" w:rsidRPr="003F689C" w:rsidRDefault="004C492A" w:rsidP="003F689C">
      <w:pPr>
        <w:pStyle w:val="a3"/>
        <w:numPr>
          <w:ilvl w:val="0"/>
          <w:numId w:val="1"/>
        </w:numPr>
        <w:spacing w:after="200" w:line="276" w:lineRule="auto"/>
        <w:jc w:val="both"/>
        <w:rPr>
          <w:rFonts w:ascii="Times New Roman" w:hAnsi="Times New Roman"/>
          <w:b/>
        </w:rPr>
      </w:pPr>
      <w:proofErr w:type="spellStart"/>
      <w:r w:rsidRPr="003F689C">
        <w:rPr>
          <w:rFonts w:ascii="Times New Roman" w:hAnsi="Times New Roman"/>
          <w:b/>
        </w:rPr>
        <w:lastRenderedPageBreak/>
        <w:t>Пояснительная</w:t>
      </w:r>
      <w:proofErr w:type="spellEnd"/>
      <w:r w:rsidRPr="003F689C">
        <w:rPr>
          <w:rFonts w:ascii="Times New Roman" w:hAnsi="Times New Roman"/>
          <w:b/>
        </w:rPr>
        <w:t xml:space="preserve"> </w:t>
      </w:r>
      <w:proofErr w:type="spellStart"/>
      <w:r w:rsidRPr="003F689C">
        <w:rPr>
          <w:rFonts w:ascii="Times New Roman" w:hAnsi="Times New Roman"/>
          <w:b/>
        </w:rPr>
        <w:t>записка</w:t>
      </w:r>
      <w:proofErr w:type="spellEnd"/>
    </w:p>
    <w:p w:rsidR="004C492A" w:rsidRPr="003F689C" w:rsidRDefault="004C492A" w:rsidP="003F689C">
      <w:pPr>
        <w:spacing w:after="200" w:line="276" w:lineRule="auto"/>
        <w:ind w:firstLine="709"/>
        <w:jc w:val="both"/>
        <w:rPr>
          <w:rFonts w:ascii="Times New Roman" w:hAnsi="Times New Roman"/>
          <w:lang w:val="ru-RU"/>
        </w:rPr>
      </w:pPr>
      <w:r w:rsidRPr="003F689C">
        <w:rPr>
          <w:rFonts w:ascii="Times New Roman" w:hAnsi="Times New Roman"/>
          <w:lang w:val="ru-RU"/>
        </w:rPr>
        <w:t xml:space="preserve">Федеральная рабочая программа учебного предмета «Музыка» для обучающихся с расстройствами аутистического спектра с легкой умственной отсталостью (интеллектуальными нарушениями)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w:t>
      </w:r>
      <w:proofErr w:type="gramStart"/>
      <w:r w:rsidRPr="003F689C">
        <w:rPr>
          <w:rFonts w:ascii="Times New Roman" w:hAnsi="Times New Roman"/>
          <w:lang w:val="ru-RU"/>
        </w:rPr>
        <w:t>воспитания и социализации</w:t>
      </w:r>
      <w:proofErr w:type="gramEnd"/>
      <w:r w:rsidRPr="003F689C">
        <w:rPr>
          <w:rFonts w:ascii="Times New Roman" w:hAnsi="Times New Roman"/>
          <w:lang w:val="ru-RU"/>
        </w:rPr>
        <w:t xml:space="preserve"> обучающихся с РАС.</w:t>
      </w:r>
    </w:p>
    <w:p w:rsidR="004C492A" w:rsidRPr="003F689C" w:rsidRDefault="004C492A" w:rsidP="003F689C">
      <w:pPr>
        <w:spacing w:after="200" w:line="276" w:lineRule="auto"/>
        <w:ind w:firstLine="709"/>
        <w:jc w:val="both"/>
        <w:rPr>
          <w:rFonts w:ascii="Times New Roman" w:hAnsi="Times New Roman"/>
          <w:lang w:val="ru-RU"/>
        </w:rPr>
      </w:pPr>
      <w:r w:rsidRPr="003F689C">
        <w:rPr>
          <w:rFonts w:ascii="Times New Roman" w:hAnsi="Times New Roman"/>
          <w:lang w:val="ru-RU"/>
        </w:rPr>
        <w:tab/>
        <w:t xml:space="preserve">Федеральная рабочая программа учебного предмета «Музыка» адресована обучающимся с РАС с легкой умственной отсталостью (интеллектуальными нарушениями) с учетом реализации особых образовательных потребностей, </w:t>
      </w:r>
      <w:proofErr w:type="gramStart"/>
      <w:r w:rsidRPr="003F689C">
        <w:rPr>
          <w:rFonts w:ascii="Times New Roman" w:hAnsi="Times New Roman"/>
          <w:lang w:val="ru-RU"/>
        </w:rPr>
        <w:t>индивидуальных и типологических особенностей</w:t>
      </w:r>
      <w:proofErr w:type="gramEnd"/>
      <w:r w:rsidRPr="003F689C">
        <w:rPr>
          <w:rFonts w:ascii="Times New Roman" w:hAnsi="Times New Roman"/>
          <w:lang w:val="ru-RU"/>
        </w:rPr>
        <w:t xml:space="preserve"> обучающихся с РАС.</w:t>
      </w:r>
    </w:p>
    <w:p w:rsidR="004C492A" w:rsidRPr="003F689C" w:rsidRDefault="004C492A" w:rsidP="003F689C">
      <w:pPr>
        <w:pStyle w:val="a3"/>
        <w:spacing w:after="273" w:line="276" w:lineRule="auto"/>
        <w:ind w:left="1207"/>
        <w:jc w:val="both"/>
        <w:rPr>
          <w:rFonts w:ascii="Times New Roman" w:hAnsi="Times New Roman"/>
          <w:lang w:val="ru-RU"/>
        </w:rPr>
      </w:pPr>
      <w:r w:rsidRPr="003F689C">
        <w:rPr>
          <w:rFonts w:ascii="Times New Roman" w:hAnsi="Times New Roman"/>
          <w:b/>
          <w:lang w:val="ru-RU"/>
        </w:rPr>
        <w:t>Общая характеристика предмета</w:t>
      </w:r>
      <w:r w:rsidRPr="003F689C">
        <w:rPr>
          <w:rFonts w:ascii="Times New Roman" w:hAnsi="Times New Roman"/>
          <w:lang w:val="ru-RU"/>
        </w:rPr>
        <w:t>.</w:t>
      </w:r>
    </w:p>
    <w:p w:rsidR="004C492A" w:rsidRPr="003F689C" w:rsidRDefault="004C492A" w:rsidP="003F689C">
      <w:pPr>
        <w:spacing w:after="200" w:line="276" w:lineRule="auto"/>
        <w:ind w:firstLine="709"/>
        <w:jc w:val="both"/>
        <w:rPr>
          <w:rFonts w:ascii="Times New Roman" w:hAnsi="Times New Roman"/>
          <w:lang w:val="ru-RU"/>
        </w:rPr>
      </w:pPr>
      <w:r w:rsidRPr="003F689C">
        <w:rPr>
          <w:rFonts w:ascii="Times New Roman" w:hAnsi="Times New Roman"/>
          <w:lang w:val="ru-RU"/>
        </w:rPr>
        <w:t xml:space="preserve">   </w:t>
      </w:r>
      <w:r w:rsidRPr="003F689C">
        <w:rPr>
          <w:rFonts w:ascii="Times New Roman" w:hAnsi="Times New Roman"/>
          <w:lang w:val="ru-RU"/>
        </w:rPr>
        <w:tab/>
        <w:t xml:space="preserve"> Приобретённые обучающимися с РАС с легкой умственной отсталостью (интеллектуальными нарушениями) навыки, знания, полученный опыт достижения поставленных учебных целей, а также сформированность предметных и личностных результатов в процессе изучения предмета «Музыка» являются фундаментом обучения на уровне основного общего образования, создают основу для изучения других учебных предметов, а также активно используются в повседневной жизни.</w:t>
      </w:r>
    </w:p>
    <w:p w:rsidR="004C492A" w:rsidRPr="003F689C" w:rsidRDefault="004C492A" w:rsidP="003F689C">
      <w:pPr>
        <w:spacing w:after="200" w:line="276" w:lineRule="auto"/>
        <w:ind w:firstLine="709"/>
        <w:jc w:val="both"/>
        <w:rPr>
          <w:rFonts w:ascii="Times New Roman" w:hAnsi="Times New Roman"/>
          <w:lang w:val="ru-RU"/>
        </w:rPr>
      </w:pPr>
      <w:r w:rsidRPr="003F689C">
        <w:rPr>
          <w:rFonts w:ascii="Times New Roman" w:hAnsi="Times New Roman"/>
          <w:b/>
          <w:lang w:val="ru-RU"/>
        </w:rPr>
        <w:t>Цели и задачи учебного предмета</w:t>
      </w:r>
      <w:r w:rsidRPr="003F689C">
        <w:rPr>
          <w:rFonts w:ascii="Times New Roman" w:hAnsi="Times New Roman"/>
          <w:lang w:val="ru-RU"/>
        </w:rPr>
        <w:t xml:space="preserve"> </w:t>
      </w:r>
    </w:p>
    <w:p w:rsidR="004C492A" w:rsidRPr="003F689C" w:rsidRDefault="004C492A"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 xml:space="preserve">В качестве </w:t>
      </w:r>
      <w:r w:rsidRPr="003F689C">
        <w:rPr>
          <w:rFonts w:ascii="Times New Roman" w:eastAsia="Times New Roman" w:hAnsi="Times New Roman"/>
          <w:b/>
          <w:lang w:val="ru-RU"/>
        </w:rPr>
        <w:t>основной цели</w:t>
      </w:r>
      <w:r w:rsidRPr="003F689C">
        <w:rPr>
          <w:rFonts w:ascii="Times New Roman" w:eastAsia="Times New Roman" w:hAnsi="Times New Roman"/>
          <w:lang w:val="ru-RU"/>
        </w:rPr>
        <w:t xml:space="preserve"> обучения рассматривается приобщение обучающихся к музыкальной культуре как составляющей культурно-исторического опыта и составляющей духовного, эстетического развития. </w:t>
      </w:r>
    </w:p>
    <w:p w:rsidR="004C492A" w:rsidRPr="003F689C" w:rsidRDefault="004C492A" w:rsidP="003F689C">
      <w:pPr>
        <w:pStyle w:val="a3"/>
        <w:spacing w:line="276" w:lineRule="auto"/>
        <w:jc w:val="both"/>
        <w:rPr>
          <w:rFonts w:ascii="Times New Roman" w:eastAsia="Times New Roman" w:hAnsi="Times New Roman"/>
        </w:rPr>
      </w:pPr>
      <w:proofErr w:type="spellStart"/>
      <w:r w:rsidRPr="003F689C">
        <w:rPr>
          <w:rFonts w:ascii="Times New Roman" w:eastAsia="Times New Roman" w:hAnsi="Times New Roman"/>
          <w:b/>
        </w:rPr>
        <w:t>Основными</w:t>
      </w:r>
      <w:proofErr w:type="spellEnd"/>
      <w:r w:rsidRPr="003F689C">
        <w:rPr>
          <w:rFonts w:ascii="Times New Roman" w:eastAsia="Times New Roman" w:hAnsi="Times New Roman"/>
          <w:b/>
        </w:rPr>
        <w:t xml:space="preserve"> </w:t>
      </w:r>
      <w:proofErr w:type="spellStart"/>
      <w:r w:rsidRPr="003F689C">
        <w:rPr>
          <w:rFonts w:ascii="Times New Roman" w:eastAsia="Times New Roman" w:hAnsi="Times New Roman"/>
          <w:b/>
        </w:rPr>
        <w:t>задачами</w:t>
      </w:r>
      <w:proofErr w:type="spellEnd"/>
      <w:r w:rsidRPr="003F689C">
        <w:rPr>
          <w:rFonts w:ascii="Times New Roman" w:eastAsia="Times New Roman" w:hAnsi="Times New Roman"/>
        </w:rPr>
        <w:t xml:space="preserve"> </w:t>
      </w:r>
      <w:proofErr w:type="spellStart"/>
      <w:r w:rsidRPr="003F689C">
        <w:rPr>
          <w:rFonts w:ascii="Times New Roman" w:eastAsia="Times New Roman" w:hAnsi="Times New Roman"/>
        </w:rPr>
        <w:t>обучения</w:t>
      </w:r>
      <w:proofErr w:type="spellEnd"/>
      <w:r w:rsidRPr="003F689C">
        <w:rPr>
          <w:rFonts w:ascii="Times New Roman" w:eastAsia="Times New Roman" w:hAnsi="Times New Roman"/>
        </w:rPr>
        <w:t xml:space="preserve"> </w:t>
      </w:r>
      <w:proofErr w:type="spellStart"/>
      <w:r w:rsidRPr="003F689C">
        <w:rPr>
          <w:rFonts w:ascii="Times New Roman" w:eastAsia="Times New Roman" w:hAnsi="Times New Roman"/>
        </w:rPr>
        <w:t>выступают</w:t>
      </w:r>
      <w:proofErr w:type="spellEnd"/>
      <w:r w:rsidRPr="003F689C">
        <w:rPr>
          <w:rFonts w:ascii="Times New Roman" w:eastAsia="Times New Roman" w:hAnsi="Times New Roman"/>
        </w:rPr>
        <w:t>:</w:t>
      </w:r>
    </w:p>
    <w:p w:rsidR="004C492A" w:rsidRPr="003F689C" w:rsidRDefault="004C492A" w:rsidP="003F689C">
      <w:pPr>
        <w:numPr>
          <w:ilvl w:val="0"/>
          <w:numId w:val="2"/>
        </w:numPr>
        <w:tabs>
          <w:tab w:val="clear" w:pos="420"/>
          <w:tab w:val="left" w:pos="284"/>
        </w:tabs>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 xml:space="preserve">Формирование интереса к искусству, в частности музыке, её жанрам, готовность к участию в деятельности, направленной на формирование элементарных музыкальных знаний, доступных </w:t>
      </w:r>
      <w:proofErr w:type="spellStart"/>
      <w:r w:rsidRPr="003F689C">
        <w:rPr>
          <w:rFonts w:ascii="Times New Roman" w:eastAsia="Times New Roman" w:hAnsi="Times New Roman"/>
          <w:color w:val="000000"/>
          <w:lang w:val="ru-RU" w:eastAsia="ru-RU"/>
        </w:rPr>
        <w:t>слушательских</w:t>
      </w:r>
      <w:proofErr w:type="spellEnd"/>
      <w:r w:rsidRPr="003F689C">
        <w:rPr>
          <w:rFonts w:ascii="Times New Roman" w:eastAsia="Times New Roman" w:hAnsi="Times New Roman"/>
          <w:color w:val="000000"/>
          <w:lang w:val="ru-RU" w:eastAsia="ru-RU"/>
        </w:rPr>
        <w:t xml:space="preserve"> и исполнительских умений;</w:t>
      </w:r>
    </w:p>
    <w:p w:rsidR="004C492A" w:rsidRPr="003F689C" w:rsidRDefault="004C492A" w:rsidP="003F689C">
      <w:pPr>
        <w:numPr>
          <w:ilvl w:val="0"/>
          <w:numId w:val="2"/>
        </w:numPr>
        <w:tabs>
          <w:tab w:val="clear" w:pos="420"/>
          <w:tab w:val="left" w:pos="284"/>
        </w:tabs>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Формирование и развитие эстетических чувств, формирование основы для оценочных суждений (нравится/ не нравится, красиво/ некрасиво и др.);</w:t>
      </w:r>
    </w:p>
    <w:p w:rsidR="004C492A" w:rsidRPr="003F689C" w:rsidRDefault="004C492A" w:rsidP="003F689C">
      <w:pPr>
        <w:numPr>
          <w:ilvl w:val="0"/>
          <w:numId w:val="2"/>
        </w:numPr>
        <w:tabs>
          <w:tab w:val="clear" w:pos="420"/>
          <w:tab w:val="left" w:pos="284"/>
        </w:tabs>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Усвоение основ музыкального искусства: системы элементарных знаний, умений, использование их в рамках учебной деятельности, участие в досуговой деятельности;</w:t>
      </w:r>
    </w:p>
    <w:p w:rsidR="004C492A" w:rsidRPr="003F689C" w:rsidRDefault="004C492A" w:rsidP="003F689C">
      <w:pPr>
        <w:numPr>
          <w:ilvl w:val="0"/>
          <w:numId w:val="2"/>
        </w:numPr>
        <w:tabs>
          <w:tab w:val="clear" w:pos="420"/>
          <w:tab w:val="left" w:pos="284"/>
        </w:tabs>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 xml:space="preserve">Формирование умений участвовать в деятельности, связанной с восприятием музыки, участием в исполнении (игра на инструментах, пение и др.); </w:t>
      </w:r>
    </w:p>
    <w:p w:rsidR="004C492A" w:rsidRPr="003F689C" w:rsidRDefault="004C492A" w:rsidP="003F689C">
      <w:pPr>
        <w:numPr>
          <w:ilvl w:val="0"/>
          <w:numId w:val="2"/>
        </w:numPr>
        <w:tabs>
          <w:tab w:val="clear" w:pos="420"/>
          <w:tab w:val="left" w:pos="284"/>
        </w:tabs>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 xml:space="preserve">Развитие социально- коммуникативных навыков и личностно значимых качеств, повышающих успешность участия в совместной деятельности с другими людьми. </w:t>
      </w:r>
    </w:p>
    <w:p w:rsidR="004C492A" w:rsidRPr="003F689C" w:rsidRDefault="004C492A" w:rsidP="003F689C">
      <w:pPr>
        <w:spacing w:line="276" w:lineRule="auto"/>
        <w:jc w:val="both"/>
        <w:rPr>
          <w:rFonts w:ascii="Times New Roman" w:eastAsia="Times New Roman" w:hAnsi="Times New Roman"/>
        </w:rPr>
      </w:pPr>
      <w:r w:rsidRPr="003F689C">
        <w:rPr>
          <w:rFonts w:ascii="Times New Roman" w:eastAsia="Times New Roman" w:hAnsi="Times New Roman"/>
          <w:lang w:val="ru-RU"/>
        </w:rPr>
        <w:t xml:space="preserve">Учебный предмет «Музыка» на уровне начального общего образования обучающихся с РАС с легкой умственной отсталостью </w:t>
      </w:r>
      <w:r w:rsidRPr="003F689C">
        <w:rPr>
          <w:rFonts w:ascii="Times New Roman" w:eastAsia="Times New Roman" w:hAnsi="Times New Roman"/>
        </w:rPr>
        <w:t>(</w:t>
      </w:r>
      <w:proofErr w:type="spellStart"/>
      <w:r w:rsidRPr="003F689C">
        <w:rPr>
          <w:rFonts w:ascii="Times New Roman" w:eastAsia="Times New Roman" w:hAnsi="Times New Roman"/>
        </w:rPr>
        <w:t>интеллектуальными</w:t>
      </w:r>
      <w:proofErr w:type="spellEnd"/>
      <w:r w:rsidRPr="003F689C">
        <w:rPr>
          <w:rFonts w:ascii="Times New Roman" w:eastAsia="Times New Roman" w:hAnsi="Times New Roman"/>
        </w:rPr>
        <w:t xml:space="preserve"> </w:t>
      </w:r>
      <w:proofErr w:type="spellStart"/>
      <w:r w:rsidRPr="003F689C">
        <w:rPr>
          <w:rFonts w:ascii="Times New Roman" w:eastAsia="Times New Roman" w:hAnsi="Times New Roman"/>
        </w:rPr>
        <w:t>нарушениями</w:t>
      </w:r>
      <w:proofErr w:type="spellEnd"/>
      <w:r w:rsidRPr="003F689C">
        <w:rPr>
          <w:rFonts w:ascii="Times New Roman" w:eastAsia="Times New Roman" w:hAnsi="Times New Roman"/>
        </w:rPr>
        <w:t xml:space="preserve">) </w:t>
      </w:r>
      <w:proofErr w:type="spellStart"/>
      <w:r w:rsidRPr="003F689C">
        <w:rPr>
          <w:rFonts w:ascii="Times New Roman" w:eastAsia="Times New Roman" w:hAnsi="Times New Roman"/>
        </w:rPr>
        <w:t>способствует</w:t>
      </w:r>
      <w:proofErr w:type="spellEnd"/>
      <w:r w:rsidRPr="003F689C">
        <w:rPr>
          <w:rFonts w:ascii="Times New Roman" w:eastAsia="Times New Roman" w:hAnsi="Times New Roman"/>
        </w:rPr>
        <w:t xml:space="preserve"> </w:t>
      </w:r>
      <w:proofErr w:type="spellStart"/>
      <w:r w:rsidRPr="003F689C">
        <w:rPr>
          <w:rFonts w:ascii="Times New Roman" w:eastAsia="Times New Roman" w:hAnsi="Times New Roman"/>
        </w:rPr>
        <w:t>решению</w:t>
      </w:r>
      <w:proofErr w:type="spellEnd"/>
      <w:r w:rsidRPr="003F689C">
        <w:rPr>
          <w:rFonts w:ascii="Times New Roman" w:eastAsia="Times New Roman" w:hAnsi="Times New Roman"/>
        </w:rPr>
        <w:t xml:space="preserve"> </w:t>
      </w:r>
      <w:proofErr w:type="spellStart"/>
      <w:r w:rsidRPr="003F689C">
        <w:rPr>
          <w:rFonts w:ascii="Times New Roman" w:eastAsia="Times New Roman" w:hAnsi="Times New Roman"/>
        </w:rPr>
        <w:t>ряда</w:t>
      </w:r>
      <w:proofErr w:type="spellEnd"/>
      <w:r w:rsidRPr="003F689C">
        <w:rPr>
          <w:rFonts w:ascii="Times New Roman" w:eastAsia="Times New Roman" w:hAnsi="Times New Roman"/>
        </w:rPr>
        <w:t xml:space="preserve"> коррекционно-</w:t>
      </w:r>
      <w:proofErr w:type="spellStart"/>
      <w:r w:rsidRPr="003F689C">
        <w:rPr>
          <w:rFonts w:ascii="Times New Roman" w:eastAsia="Times New Roman" w:hAnsi="Times New Roman"/>
        </w:rPr>
        <w:t>развивающих</w:t>
      </w:r>
      <w:proofErr w:type="spellEnd"/>
      <w:r w:rsidRPr="003F689C">
        <w:rPr>
          <w:rFonts w:ascii="Times New Roman" w:eastAsia="Times New Roman" w:hAnsi="Times New Roman"/>
        </w:rPr>
        <w:t xml:space="preserve"> </w:t>
      </w:r>
      <w:proofErr w:type="spellStart"/>
      <w:r w:rsidRPr="003F689C">
        <w:rPr>
          <w:rFonts w:ascii="Times New Roman" w:eastAsia="Times New Roman" w:hAnsi="Times New Roman"/>
        </w:rPr>
        <w:t>задач</w:t>
      </w:r>
      <w:proofErr w:type="spellEnd"/>
      <w:r w:rsidRPr="003F689C">
        <w:rPr>
          <w:rFonts w:ascii="Times New Roman" w:eastAsia="Times New Roman" w:hAnsi="Times New Roman"/>
        </w:rPr>
        <w:t>:</w:t>
      </w:r>
    </w:p>
    <w:p w:rsidR="004C492A" w:rsidRPr="003F689C" w:rsidRDefault="004C492A" w:rsidP="003F689C">
      <w:pPr>
        <w:widowControl w:val="0"/>
        <w:numPr>
          <w:ilvl w:val="0"/>
          <w:numId w:val="2"/>
        </w:numPr>
        <w:autoSpaceDE w:val="0"/>
        <w:autoSpaceDN w:val="0"/>
        <w:spacing w:line="276" w:lineRule="auto"/>
        <w:ind w:right="-1"/>
        <w:jc w:val="both"/>
        <w:rPr>
          <w:rFonts w:ascii="Times New Roman" w:eastAsia="Times New Roman" w:hAnsi="Times New Roman"/>
          <w:lang w:val="ru-RU"/>
        </w:rPr>
      </w:pPr>
      <w:r w:rsidRPr="003F689C">
        <w:rPr>
          <w:rFonts w:ascii="Times New Roman" w:eastAsia="Times New Roman" w:hAnsi="Times New Roman"/>
          <w:lang w:val="ru-RU"/>
        </w:rPr>
        <w:t>Коррекция нарушений слухового и слухоречевого восприятия и памяти;</w:t>
      </w:r>
    </w:p>
    <w:p w:rsidR="004C492A" w:rsidRPr="003F689C" w:rsidRDefault="004C492A" w:rsidP="003F689C">
      <w:pPr>
        <w:widowControl w:val="0"/>
        <w:numPr>
          <w:ilvl w:val="0"/>
          <w:numId w:val="2"/>
        </w:numPr>
        <w:autoSpaceDE w:val="0"/>
        <w:autoSpaceDN w:val="0"/>
        <w:spacing w:line="276" w:lineRule="auto"/>
        <w:ind w:right="-1"/>
        <w:jc w:val="both"/>
        <w:rPr>
          <w:rFonts w:ascii="Times New Roman" w:eastAsia="Times New Roman" w:hAnsi="Times New Roman"/>
          <w:lang w:val="ru-RU"/>
        </w:rPr>
      </w:pPr>
      <w:r w:rsidRPr="003F689C">
        <w:rPr>
          <w:rFonts w:ascii="Times New Roman" w:eastAsia="Times New Roman" w:hAnsi="Times New Roman"/>
          <w:lang w:val="ru-RU"/>
        </w:rPr>
        <w:t>Развитие подражания, произвольной регуляции поведения;</w:t>
      </w:r>
    </w:p>
    <w:p w:rsidR="004C492A" w:rsidRPr="003F689C" w:rsidRDefault="004C492A" w:rsidP="003F689C">
      <w:pPr>
        <w:widowControl w:val="0"/>
        <w:numPr>
          <w:ilvl w:val="0"/>
          <w:numId w:val="2"/>
        </w:numPr>
        <w:autoSpaceDE w:val="0"/>
        <w:autoSpaceDN w:val="0"/>
        <w:spacing w:line="276" w:lineRule="auto"/>
        <w:ind w:right="-1"/>
        <w:jc w:val="both"/>
        <w:rPr>
          <w:rFonts w:ascii="Times New Roman" w:eastAsia="Times New Roman" w:hAnsi="Times New Roman"/>
        </w:rPr>
      </w:pPr>
      <w:proofErr w:type="spellStart"/>
      <w:r w:rsidRPr="003F689C">
        <w:rPr>
          <w:rFonts w:ascii="Times New Roman" w:eastAsia="Times New Roman" w:hAnsi="Times New Roman"/>
        </w:rPr>
        <w:t>Коррекция</w:t>
      </w:r>
      <w:proofErr w:type="spellEnd"/>
      <w:r w:rsidRPr="003F689C">
        <w:rPr>
          <w:rFonts w:ascii="Times New Roman" w:eastAsia="Times New Roman" w:hAnsi="Times New Roman"/>
        </w:rPr>
        <w:t xml:space="preserve"> </w:t>
      </w:r>
      <w:proofErr w:type="spellStart"/>
      <w:r w:rsidRPr="003F689C">
        <w:rPr>
          <w:rFonts w:ascii="Times New Roman" w:eastAsia="Times New Roman" w:hAnsi="Times New Roman"/>
        </w:rPr>
        <w:t>нарушений</w:t>
      </w:r>
      <w:proofErr w:type="spellEnd"/>
      <w:r w:rsidRPr="003F689C">
        <w:rPr>
          <w:rFonts w:ascii="Times New Roman" w:eastAsia="Times New Roman" w:hAnsi="Times New Roman"/>
        </w:rPr>
        <w:t xml:space="preserve"> </w:t>
      </w:r>
      <w:proofErr w:type="spellStart"/>
      <w:r w:rsidRPr="003F689C">
        <w:rPr>
          <w:rFonts w:ascii="Times New Roman" w:eastAsia="Times New Roman" w:hAnsi="Times New Roman"/>
        </w:rPr>
        <w:t>сенсорной</w:t>
      </w:r>
      <w:proofErr w:type="spellEnd"/>
      <w:r w:rsidRPr="003F689C">
        <w:rPr>
          <w:rFonts w:ascii="Times New Roman" w:eastAsia="Times New Roman" w:hAnsi="Times New Roman"/>
        </w:rPr>
        <w:t xml:space="preserve"> </w:t>
      </w:r>
      <w:proofErr w:type="spellStart"/>
      <w:r w:rsidRPr="003F689C">
        <w:rPr>
          <w:rFonts w:ascii="Times New Roman" w:eastAsia="Times New Roman" w:hAnsi="Times New Roman"/>
        </w:rPr>
        <w:t>чувствительности</w:t>
      </w:r>
      <w:proofErr w:type="spellEnd"/>
      <w:r w:rsidRPr="003F689C">
        <w:rPr>
          <w:rFonts w:ascii="Times New Roman" w:eastAsia="Times New Roman" w:hAnsi="Times New Roman"/>
        </w:rPr>
        <w:t>;</w:t>
      </w:r>
    </w:p>
    <w:p w:rsidR="004C492A" w:rsidRPr="003F689C" w:rsidRDefault="004C492A" w:rsidP="003F689C">
      <w:pPr>
        <w:widowControl w:val="0"/>
        <w:numPr>
          <w:ilvl w:val="0"/>
          <w:numId w:val="2"/>
        </w:numPr>
        <w:autoSpaceDE w:val="0"/>
        <w:autoSpaceDN w:val="0"/>
        <w:spacing w:line="276" w:lineRule="auto"/>
        <w:ind w:right="-1"/>
        <w:jc w:val="both"/>
        <w:rPr>
          <w:rFonts w:ascii="Times New Roman" w:eastAsia="Times New Roman" w:hAnsi="Times New Roman"/>
          <w:lang w:val="ru-RU"/>
        </w:rPr>
      </w:pPr>
      <w:r w:rsidRPr="003F689C">
        <w:rPr>
          <w:rFonts w:ascii="Times New Roman" w:eastAsia="Times New Roman" w:hAnsi="Times New Roman"/>
          <w:lang w:val="ru-RU"/>
        </w:rPr>
        <w:t>Коррекция нарушений речевого развития (темп, ритм, интонации, громкость речи, развитие понимания речи и др.);</w:t>
      </w:r>
    </w:p>
    <w:p w:rsidR="004C492A" w:rsidRPr="003F689C" w:rsidRDefault="004C492A" w:rsidP="003F689C">
      <w:pPr>
        <w:widowControl w:val="0"/>
        <w:numPr>
          <w:ilvl w:val="0"/>
          <w:numId w:val="2"/>
        </w:numPr>
        <w:autoSpaceDE w:val="0"/>
        <w:autoSpaceDN w:val="0"/>
        <w:spacing w:line="276" w:lineRule="auto"/>
        <w:ind w:right="-1"/>
        <w:jc w:val="both"/>
        <w:rPr>
          <w:rFonts w:ascii="Times New Roman" w:eastAsia="Times New Roman" w:hAnsi="Times New Roman"/>
          <w:lang w:val="ru-RU"/>
        </w:rPr>
      </w:pPr>
      <w:r w:rsidRPr="003F689C">
        <w:rPr>
          <w:rFonts w:ascii="Times New Roman" w:eastAsia="Times New Roman" w:hAnsi="Times New Roman"/>
          <w:lang w:val="ru-RU"/>
        </w:rPr>
        <w:lastRenderedPageBreak/>
        <w:t>Коррекция нарушений познавательной сферы за счёт использования приёма сравнения, нахождения сходства и отличия на разном учебном материале усвоения музыкальных и общекультурных представлений;</w:t>
      </w:r>
    </w:p>
    <w:p w:rsidR="004C492A" w:rsidRPr="003F689C" w:rsidRDefault="004C492A" w:rsidP="003F689C">
      <w:pPr>
        <w:widowControl w:val="0"/>
        <w:numPr>
          <w:ilvl w:val="0"/>
          <w:numId w:val="2"/>
        </w:numPr>
        <w:autoSpaceDE w:val="0"/>
        <w:autoSpaceDN w:val="0"/>
        <w:spacing w:line="276" w:lineRule="auto"/>
        <w:ind w:right="-1"/>
        <w:jc w:val="both"/>
        <w:rPr>
          <w:rFonts w:ascii="Times New Roman" w:eastAsia="Times New Roman" w:hAnsi="Times New Roman"/>
          <w:lang w:val="ru-RU"/>
        </w:rPr>
      </w:pPr>
      <w:r w:rsidRPr="003F689C">
        <w:rPr>
          <w:rFonts w:ascii="Times New Roman" w:eastAsia="Times New Roman" w:hAnsi="Times New Roman"/>
          <w:lang w:val="ru-RU"/>
        </w:rPr>
        <w:t xml:space="preserve">Развитие эмоциональной сферы, понимания и дифференциации эмоциональных состояний, развитие умения понимать, соотносить музыкальное произведение и эмоциональное состояние. </w:t>
      </w:r>
    </w:p>
    <w:p w:rsidR="004C492A" w:rsidRPr="003F689C" w:rsidRDefault="004C492A" w:rsidP="003F689C">
      <w:pPr>
        <w:spacing w:after="200" w:line="276" w:lineRule="auto"/>
        <w:ind w:firstLine="709"/>
        <w:jc w:val="both"/>
        <w:rPr>
          <w:rFonts w:ascii="Times New Roman" w:hAnsi="Times New Roman"/>
          <w:lang w:val="ru-RU"/>
        </w:rPr>
      </w:pPr>
    </w:p>
    <w:p w:rsidR="004C492A" w:rsidRPr="003F689C" w:rsidRDefault="004C492A" w:rsidP="003F689C">
      <w:pPr>
        <w:pStyle w:val="a3"/>
        <w:spacing w:line="276" w:lineRule="auto"/>
        <w:ind w:left="1146"/>
        <w:jc w:val="both"/>
        <w:rPr>
          <w:rFonts w:ascii="Times New Roman" w:hAnsi="Times New Roman"/>
          <w:lang w:val="ru-RU"/>
        </w:rPr>
      </w:pPr>
      <w:r w:rsidRPr="003F689C">
        <w:rPr>
          <w:rFonts w:ascii="Times New Roman" w:hAnsi="Times New Roman"/>
          <w:b/>
          <w:lang w:val="ru-RU"/>
        </w:rPr>
        <w:t>Место учебного предмета «Музыка» в учебном плане</w:t>
      </w:r>
    </w:p>
    <w:p w:rsidR="004C492A" w:rsidRPr="003F689C" w:rsidRDefault="004C492A" w:rsidP="003F689C">
      <w:pPr>
        <w:pStyle w:val="TableParagraph"/>
        <w:spacing w:line="276" w:lineRule="auto"/>
        <w:jc w:val="both"/>
        <w:rPr>
          <w:color w:val="1F497D" w:themeColor="text2"/>
        </w:rPr>
      </w:pPr>
      <w:r w:rsidRPr="003F689C">
        <w:t xml:space="preserve"> Учебный предмет «Музыка» относится к предметной области «Искусство», относится к обязательной части учебного плана. В соответствии с учебным планом рабочая программа по учебному предмету «Музыка» составляет 300 часов.</w:t>
      </w:r>
    </w:p>
    <w:p w:rsidR="004C492A" w:rsidRPr="003F689C" w:rsidRDefault="004C492A" w:rsidP="003F689C">
      <w:pPr>
        <w:pStyle w:val="TableParagraph"/>
        <w:spacing w:line="276" w:lineRule="auto"/>
        <w:jc w:val="both"/>
      </w:pPr>
      <w:r w:rsidRPr="003F689C">
        <w:t xml:space="preserve">На «Музыку» в МБОУ «Бичурга-Баишевская СОШ» </w:t>
      </w:r>
      <w:proofErr w:type="gramStart"/>
      <w:r w:rsidRPr="003F689C">
        <w:t>отводится:  1</w:t>
      </w:r>
      <w:proofErr w:type="gramEnd"/>
      <w:r w:rsidRPr="003F689C">
        <w:t xml:space="preserve"> класс (дополнительный) – 66 ч., 1 класс (дополнительный) – 66ч., 1 класс –66ч., 2 класс-34 ч., 3 класс – 34 ч., 4 класс – 34 ч. (Ребёнок с ОВЗ, с инвалидностью обучается по сокращённой учебной неделе согласно справки освидетельствования ВК при БУ «Шемуршинская РБ» МЗ ЧР )  </w:t>
      </w:r>
    </w:p>
    <w:p w:rsidR="004C492A" w:rsidRPr="003F689C" w:rsidRDefault="004C492A" w:rsidP="003F689C">
      <w:pPr>
        <w:spacing w:line="276" w:lineRule="auto"/>
        <w:jc w:val="both"/>
        <w:rPr>
          <w:rFonts w:ascii="Times New Roman" w:hAnsi="Times New Roman"/>
          <w:lang w:val="ru-RU"/>
        </w:rPr>
      </w:pPr>
    </w:p>
    <w:p w:rsidR="004C492A" w:rsidRPr="003F689C" w:rsidRDefault="004C492A" w:rsidP="003F689C">
      <w:pPr>
        <w:spacing w:line="276" w:lineRule="auto"/>
        <w:ind w:left="568" w:right="141"/>
        <w:jc w:val="both"/>
        <w:rPr>
          <w:rFonts w:ascii="Times New Roman" w:hAnsi="Times New Roman"/>
          <w:b/>
          <w:lang w:val="ru-RU" w:eastAsia="ru-RU"/>
        </w:rPr>
      </w:pPr>
      <w:r w:rsidRPr="003F689C">
        <w:rPr>
          <w:rFonts w:ascii="Times New Roman" w:hAnsi="Times New Roman"/>
          <w:b/>
          <w:lang w:val="ru-RU" w:eastAsia="ru-RU"/>
        </w:rPr>
        <w:t>Основные содержательные линии программы учебного предмета</w:t>
      </w:r>
    </w:p>
    <w:p w:rsidR="004C492A" w:rsidRPr="003F689C" w:rsidRDefault="004C492A" w:rsidP="003F689C">
      <w:pPr>
        <w:spacing w:after="200" w:line="276" w:lineRule="auto"/>
        <w:ind w:firstLine="709"/>
        <w:jc w:val="both"/>
        <w:rPr>
          <w:rFonts w:ascii="Times New Roman" w:hAnsi="Times New Roman"/>
          <w:lang w:val="ru-RU"/>
        </w:rPr>
      </w:pPr>
    </w:p>
    <w:p w:rsidR="004C492A" w:rsidRPr="003F689C" w:rsidRDefault="004C492A" w:rsidP="003F689C">
      <w:pPr>
        <w:pStyle w:val="1"/>
        <w:spacing w:line="276" w:lineRule="auto"/>
        <w:jc w:val="both"/>
        <w:rPr>
          <w:rFonts w:ascii="Times New Roman" w:hAnsi="Times New Roman" w:cs="Times New Roman"/>
          <w:sz w:val="24"/>
          <w:szCs w:val="24"/>
          <w:lang w:val="ru-RU"/>
        </w:rPr>
      </w:pPr>
      <w:bookmarkStart w:id="1" w:name="_Toc183275114"/>
      <w:r w:rsidRPr="003F689C">
        <w:rPr>
          <w:rFonts w:ascii="Times New Roman" w:hAnsi="Times New Roman" w:cs="Times New Roman"/>
          <w:sz w:val="24"/>
          <w:szCs w:val="24"/>
          <w:lang w:val="ru-RU"/>
        </w:rPr>
        <w:t>СОДЕРЖАНИЕ ОБУЧЕНИЯ</w:t>
      </w:r>
      <w:bookmarkEnd w:id="1"/>
    </w:p>
    <w:p w:rsidR="004C492A" w:rsidRPr="003F689C" w:rsidRDefault="004C492A" w:rsidP="003F689C">
      <w:pPr>
        <w:pStyle w:val="21"/>
        <w:spacing w:line="276" w:lineRule="auto"/>
        <w:jc w:val="both"/>
        <w:rPr>
          <w:rFonts w:ascii="Times New Roman" w:hAnsi="Times New Roman"/>
          <w:sz w:val="24"/>
          <w:szCs w:val="24"/>
        </w:rPr>
      </w:pPr>
      <w:r w:rsidRPr="003F689C">
        <w:rPr>
          <w:rFonts w:ascii="Times New Roman" w:hAnsi="Times New Roman"/>
          <w:sz w:val="24"/>
          <w:szCs w:val="24"/>
        </w:rPr>
        <w:t>ПЕРВЫЙ ДОПОЛНИТЕЛЬНЫЙ КЛАСС (66 часов)</w:t>
      </w:r>
    </w:p>
    <w:p w:rsidR="004C492A" w:rsidRPr="003F689C" w:rsidRDefault="004C492A" w:rsidP="003F689C">
      <w:pPr>
        <w:spacing w:line="276" w:lineRule="auto"/>
        <w:ind w:firstLine="708"/>
        <w:jc w:val="both"/>
        <w:rPr>
          <w:rFonts w:ascii="Times New Roman" w:eastAsia="Times New Roman" w:hAnsi="Times New Roman"/>
          <w:b/>
          <w:bCs/>
          <w:lang w:val="ru-RU" w:eastAsia="ru-RU"/>
        </w:rPr>
      </w:pPr>
      <w:r w:rsidRPr="003F689C">
        <w:rPr>
          <w:rFonts w:ascii="Times New Roman" w:eastAsia="Times New Roman" w:hAnsi="Times New Roman"/>
          <w:b/>
          <w:bCs/>
          <w:lang w:val="ru-RU" w:eastAsia="ru-RU"/>
        </w:rPr>
        <w:t xml:space="preserve">Диагностика сформированности умений, обеспечивающих участие в музыкальных занятиях. </w:t>
      </w:r>
    </w:p>
    <w:p w:rsidR="004C492A" w:rsidRPr="003F689C" w:rsidRDefault="004C492A" w:rsidP="003F689C">
      <w:pPr>
        <w:spacing w:line="276" w:lineRule="auto"/>
        <w:ind w:firstLine="708"/>
        <w:jc w:val="both"/>
        <w:rPr>
          <w:rFonts w:ascii="Times New Roman" w:eastAsia="Times New Roman" w:hAnsi="Times New Roman"/>
          <w:lang w:val="ru-RU" w:eastAsia="ru-RU"/>
        </w:rPr>
      </w:pPr>
      <w:r w:rsidRPr="003F689C">
        <w:rPr>
          <w:rFonts w:ascii="Times New Roman" w:eastAsia="Times New Roman" w:hAnsi="Times New Roman"/>
          <w:lang w:val="ru-RU" w:eastAsia="ru-RU"/>
        </w:rPr>
        <w:t>Умение воспринимать. выполнять инструкции учителя с опорой на жест. Подражание действиям учителя с предметами и без предметов. Речевой выдох, изменение силы и длительности речевого выдоха. Воспроизведение простых ритмов. Узнавание изображений, предметов, показ по инструкции учителя. Оценка слухового восприятия (умение различать неречевые звуки, соотносить их с предметами их издающими)</w:t>
      </w:r>
    </w:p>
    <w:p w:rsidR="004C492A" w:rsidRPr="003F689C" w:rsidRDefault="004C492A" w:rsidP="003F689C">
      <w:pPr>
        <w:spacing w:line="276" w:lineRule="auto"/>
        <w:ind w:firstLine="708"/>
        <w:jc w:val="both"/>
        <w:rPr>
          <w:rFonts w:ascii="Times New Roman" w:eastAsia="Times New Roman" w:hAnsi="Times New Roman"/>
          <w:b/>
          <w:bCs/>
          <w:lang w:val="ru-RU" w:eastAsia="ru-RU"/>
        </w:rPr>
      </w:pPr>
      <w:r w:rsidRPr="003F689C">
        <w:rPr>
          <w:rFonts w:ascii="Times New Roman" w:eastAsia="Times New Roman" w:hAnsi="Times New Roman"/>
          <w:b/>
          <w:bCs/>
          <w:lang w:val="ru-RU" w:eastAsia="ru-RU"/>
        </w:rPr>
        <w:t xml:space="preserve">Пение. </w:t>
      </w:r>
    </w:p>
    <w:p w:rsidR="004C492A" w:rsidRPr="003F689C" w:rsidRDefault="004C492A" w:rsidP="003F689C">
      <w:pPr>
        <w:spacing w:line="276" w:lineRule="auto"/>
        <w:ind w:firstLine="708"/>
        <w:jc w:val="both"/>
        <w:rPr>
          <w:rFonts w:ascii="Times New Roman" w:eastAsia="Times New Roman" w:hAnsi="Times New Roman"/>
          <w:lang w:val="ru-RU" w:eastAsia="ru-RU"/>
        </w:rPr>
      </w:pPr>
      <w:r w:rsidRPr="003F689C">
        <w:rPr>
          <w:rFonts w:ascii="Times New Roman" w:eastAsia="Times New Roman" w:hAnsi="Times New Roman"/>
          <w:lang w:val="ru-RU" w:eastAsia="ru-RU"/>
        </w:rPr>
        <w:t>Восприятие мелодий. Овладение умением слушать мелодии. Ритмические упражнения. Формирование основ певческой установки. Повторение за учителем звуков, изменение звуков по громкости, высоте. Работа над напевным звучанием на основе элементарного овладения певческим дыханием. Певческий диапазон (ре1</w:t>
      </w:r>
      <w:r w:rsidRPr="003F689C">
        <w:rPr>
          <w:rFonts w:ascii="Times New Roman" w:eastAsia="Times New Roman" w:hAnsi="Times New Roman"/>
          <w:lang w:eastAsia="ru-RU"/>
        </w:rPr>
        <w:t> </w:t>
      </w:r>
      <w:r w:rsidRPr="003F689C">
        <w:rPr>
          <w:rFonts w:ascii="Times New Roman" w:eastAsia="Times New Roman" w:hAnsi="Times New Roman"/>
          <w:lang w:val="ru-RU" w:eastAsia="ru-RU"/>
        </w:rPr>
        <w:t xml:space="preserve">— си1). Развитие умения напевного звучания при точном интонировании мотива. Активизация внимания к единой правильной интонации. Развитие слухового внимания и чувства ритма на специальных ритмических упражнениях. Развитие основ певческого дыхания (бесшумный долгий выдох). Пение коротких </w:t>
      </w:r>
      <w:proofErr w:type="spellStart"/>
      <w:r w:rsidRPr="003F689C">
        <w:rPr>
          <w:rFonts w:ascii="Times New Roman" w:eastAsia="Times New Roman" w:hAnsi="Times New Roman"/>
          <w:lang w:val="ru-RU" w:eastAsia="ru-RU"/>
        </w:rPr>
        <w:t>пропевок</w:t>
      </w:r>
      <w:proofErr w:type="spellEnd"/>
      <w:r w:rsidRPr="003F689C">
        <w:rPr>
          <w:rFonts w:ascii="Times New Roman" w:eastAsia="Times New Roman" w:hAnsi="Times New Roman"/>
          <w:lang w:val="ru-RU" w:eastAsia="ru-RU"/>
        </w:rPr>
        <w:t xml:space="preserve"> на одном выдохе. Развитие умения четко произносить, </w:t>
      </w:r>
      <w:proofErr w:type="spellStart"/>
      <w:r w:rsidRPr="003F689C">
        <w:rPr>
          <w:rFonts w:ascii="Times New Roman" w:eastAsia="Times New Roman" w:hAnsi="Times New Roman"/>
          <w:lang w:val="ru-RU" w:eastAsia="ru-RU"/>
        </w:rPr>
        <w:t>пропевать</w:t>
      </w:r>
      <w:proofErr w:type="spellEnd"/>
      <w:r w:rsidRPr="003F689C">
        <w:rPr>
          <w:rFonts w:ascii="Times New Roman" w:eastAsia="Times New Roman" w:hAnsi="Times New Roman"/>
          <w:lang w:val="ru-RU" w:eastAsia="ru-RU"/>
        </w:rPr>
        <w:t xml:space="preserve"> гласные звуки. Привлечение и удержание внимания к пению учителя.  Упражнения на воспроизведение интонации. Развитие понимания содержания текста на основе характера мелодии.</w:t>
      </w:r>
    </w:p>
    <w:p w:rsidR="004C492A" w:rsidRPr="003F689C" w:rsidRDefault="004C492A" w:rsidP="003F689C">
      <w:pPr>
        <w:shd w:val="clear" w:color="auto" w:fill="FFFFFF"/>
        <w:spacing w:line="276" w:lineRule="auto"/>
        <w:ind w:firstLine="708"/>
        <w:jc w:val="both"/>
        <w:rPr>
          <w:rFonts w:ascii="Times New Roman" w:eastAsia="Times New Roman" w:hAnsi="Times New Roman"/>
          <w:b/>
          <w:bCs/>
          <w:lang w:val="ru-RU" w:eastAsia="ru-RU"/>
        </w:rPr>
      </w:pPr>
      <w:r w:rsidRPr="003F689C">
        <w:rPr>
          <w:rFonts w:ascii="Times New Roman" w:eastAsia="Times New Roman" w:hAnsi="Times New Roman"/>
          <w:b/>
          <w:bCs/>
          <w:lang w:val="ru-RU" w:eastAsia="ru-RU"/>
        </w:rPr>
        <w:t>Слушание музыки.</w:t>
      </w:r>
    </w:p>
    <w:p w:rsidR="004C492A" w:rsidRPr="003F689C" w:rsidRDefault="004C492A" w:rsidP="003F689C">
      <w:pPr>
        <w:shd w:val="clear" w:color="auto" w:fill="FFFFFF"/>
        <w:spacing w:line="276" w:lineRule="auto"/>
        <w:jc w:val="both"/>
        <w:rPr>
          <w:rFonts w:ascii="Times New Roman" w:eastAsia="Times New Roman" w:hAnsi="Times New Roman"/>
          <w:lang w:val="ru-RU" w:eastAsia="ru-RU"/>
        </w:rPr>
      </w:pPr>
      <w:r w:rsidRPr="003F689C">
        <w:rPr>
          <w:rFonts w:ascii="Times New Roman" w:eastAsia="Times New Roman" w:hAnsi="Times New Roman"/>
          <w:b/>
          <w:bCs/>
          <w:lang w:val="ru-RU" w:eastAsia="ru-RU"/>
        </w:rPr>
        <w:t xml:space="preserve"> </w:t>
      </w:r>
      <w:r w:rsidRPr="003F689C">
        <w:rPr>
          <w:rFonts w:ascii="Times New Roman" w:eastAsia="Times New Roman" w:hAnsi="Times New Roman"/>
          <w:b/>
          <w:bCs/>
          <w:lang w:val="ru-RU" w:eastAsia="ru-RU"/>
        </w:rPr>
        <w:tab/>
      </w:r>
      <w:r w:rsidRPr="003F689C">
        <w:rPr>
          <w:rFonts w:ascii="Times New Roman" w:eastAsia="Times New Roman" w:hAnsi="Times New Roman"/>
          <w:lang w:val="ru-RU" w:eastAsia="ru-RU"/>
        </w:rPr>
        <w:t>Спокойное прослушивание мелодии в течение всего времени ее звучания. Эмоциональное реагирование (адекватное по знаку и силе) на музыку различного характера. Различение музыкальных инструментов: гитара, пианино, бубен. Формирование умения определять значительно отличающиеся по форме и характеру музыкальные произведения: марш, танец, песня- произведения: марш, танец, песня</w:t>
      </w:r>
      <w:r w:rsidRPr="003F689C">
        <w:rPr>
          <w:rFonts w:ascii="Times New Roman" w:eastAsia="Times New Roman" w:hAnsi="Times New Roman"/>
          <w:lang w:eastAsia="ru-RU"/>
        </w:rPr>
        <w:t> </w:t>
      </w:r>
      <w:r w:rsidRPr="003F689C">
        <w:rPr>
          <w:rFonts w:ascii="Times New Roman" w:eastAsia="Times New Roman" w:hAnsi="Times New Roman"/>
          <w:lang w:val="ru-RU" w:eastAsia="ru-RU"/>
        </w:rPr>
        <w:t xml:space="preserve">— </w:t>
      </w:r>
      <w:r w:rsidRPr="003F689C">
        <w:rPr>
          <w:rFonts w:ascii="Times New Roman" w:eastAsia="Times New Roman" w:hAnsi="Times New Roman"/>
          <w:lang w:val="ru-RU" w:eastAsia="ru-RU"/>
        </w:rPr>
        <w:lastRenderedPageBreak/>
        <w:t>веселая, грустная, спокойная. Игра на музыкальных инструментах под мелодию (маракас, бубен, колокольчик, румба, ложки, треугольник).</w:t>
      </w:r>
    </w:p>
    <w:p w:rsidR="004C492A" w:rsidRPr="003F689C" w:rsidRDefault="004C492A" w:rsidP="003F689C">
      <w:pPr>
        <w:shd w:val="clear" w:color="auto" w:fill="FFFFFF"/>
        <w:spacing w:line="276" w:lineRule="auto"/>
        <w:jc w:val="both"/>
        <w:rPr>
          <w:rFonts w:ascii="Times New Roman" w:eastAsia="Times New Roman" w:hAnsi="Times New Roman"/>
          <w:lang w:val="ru-RU" w:eastAsia="ru-RU"/>
        </w:rPr>
      </w:pPr>
    </w:p>
    <w:p w:rsidR="004C492A" w:rsidRPr="003F689C" w:rsidRDefault="004C492A" w:rsidP="003F689C">
      <w:pPr>
        <w:pStyle w:val="21"/>
        <w:spacing w:line="276" w:lineRule="auto"/>
        <w:jc w:val="both"/>
        <w:rPr>
          <w:rFonts w:ascii="Times New Roman" w:hAnsi="Times New Roman"/>
          <w:sz w:val="24"/>
          <w:szCs w:val="24"/>
        </w:rPr>
      </w:pPr>
      <w:r w:rsidRPr="003F689C">
        <w:rPr>
          <w:rFonts w:ascii="Times New Roman" w:hAnsi="Times New Roman"/>
          <w:sz w:val="24"/>
          <w:szCs w:val="24"/>
        </w:rPr>
        <w:t>ВТОРОЙ ДОПОЛНИТЕЛЬНЫЙ КЛАСС (66 часов)</w:t>
      </w:r>
    </w:p>
    <w:p w:rsidR="004C492A" w:rsidRPr="003F689C" w:rsidRDefault="004C492A" w:rsidP="003F689C">
      <w:pPr>
        <w:shd w:val="clear" w:color="auto" w:fill="FFFFFF"/>
        <w:spacing w:line="276" w:lineRule="auto"/>
        <w:jc w:val="both"/>
        <w:rPr>
          <w:rFonts w:ascii="Times New Roman" w:eastAsia="Times New Roman" w:hAnsi="Times New Roman"/>
          <w:b/>
          <w:bCs/>
          <w:lang w:val="ru-RU" w:eastAsia="ru-RU"/>
        </w:rPr>
      </w:pPr>
    </w:p>
    <w:p w:rsidR="004C492A" w:rsidRPr="003F689C" w:rsidRDefault="004C492A" w:rsidP="003F689C">
      <w:pPr>
        <w:shd w:val="clear" w:color="auto" w:fill="FFFFFF"/>
        <w:spacing w:line="276" w:lineRule="auto"/>
        <w:ind w:firstLine="708"/>
        <w:jc w:val="both"/>
        <w:rPr>
          <w:rFonts w:ascii="Times New Roman" w:eastAsia="Times New Roman" w:hAnsi="Times New Roman"/>
          <w:b/>
          <w:bCs/>
          <w:lang w:val="ru-RU" w:eastAsia="ru-RU"/>
        </w:rPr>
      </w:pPr>
      <w:r w:rsidRPr="003F689C">
        <w:rPr>
          <w:rFonts w:ascii="Times New Roman" w:eastAsia="Times New Roman" w:hAnsi="Times New Roman"/>
          <w:b/>
          <w:bCs/>
          <w:lang w:val="ru-RU" w:eastAsia="ru-RU"/>
        </w:rPr>
        <w:t xml:space="preserve">Пение. </w:t>
      </w:r>
    </w:p>
    <w:p w:rsidR="004C492A" w:rsidRPr="003F689C" w:rsidRDefault="004C492A" w:rsidP="003F689C">
      <w:pPr>
        <w:shd w:val="clear" w:color="auto" w:fill="FFFFFF"/>
        <w:spacing w:line="276" w:lineRule="auto"/>
        <w:ind w:firstLine="708"/>
        <w:jc w:val="both"/>
        <w:rPr>
          <w:rFonts w:ascii="Times New Roman" w:eastAsia="Times New Roman" w:hAnsi="Times New Roman"/>
          <w:lang w:val="ru-RU" w:eastAsia="ru-RU"/>
        </w:rPr>
      </w:pPr>
      <w:r w:rsidRPr="003F689C">
        <w:rPr>
          <w:rFonts w:ascii="Times New Roman" w:eastAsia="Times New Roman" w:hAnsi="Times New Roman"/>
          <w:lang w:val="ru-RU" w:eastAsia="ru-RU"/>
        </w:rPr>
        <w:t xml:space="preserve">Упражнения на подражание. Формирование певческого дыхания. Повторение за учителем, </w:t>
      </w:r>
      <w:proofErr w:type="spellStart"/>
      <w:r w:rsidRPr="003F689C">
        <w:rPr>
          <w:rFonts w:ascii="Times New Roman" w:eastAsia="Times New Roman" w:hAnsi="Times New Roman"/>
          <w:lang w:val="ru-RU" w:eastAsia="ru-RU"/>
        </w:rPr>
        <w:t>пропевание</w:t>
      </w:r>
      <w:proofErr w:type="spellEnd"/>
      <w:r w:rsidRPr="003F689C">
        <w:rPr>
          <w:rFonts w:ascii="Times New Roman" w:eastAsia="Times New Roman" w:hAnsi="Times New Roman"/>
          <w:lang w:val="ru-RU" w:eastAsia="ru-RU"/>
        </w:rPr>
        <w:t xml:space="preserve"> цепочки гласных звуков. Индивидуальное и хоровое пение. Развитие умения петь легким звуком песни подвижного характера и плавно</w:t>
      </w:r>
      <w:r w:rsidRPr="003F689C">
        <w:rPr>
          <w:rFonts w:ascii="Times New Roman" w:eastAsia="Times New Roman" w:hAnsi="Times New Roman"/>
          <w:lang w:eastAsia="ru-RU"/>
        </w:rPr>
        <w:t> </w:t>
      </w:r>
      <w:r w:rsidRPr="003F689C">
        <w:rPr>
          <w:rFonts w:ascii="Times New Roman" w:eastAsia="Times New Roman" w:hAnsi="Times New Roman"/>
          <w:lang w:val="ru-RU" w:eastAsia="ru-RU"/>
        </w:rPr>
        <w:t xml:space="preserve">— песни напевного характера. Развитие интонации, громкости при исполнении простых песен. Развитие умения слышать вступление и правильно начинать пение вместе с педагогом и без него, прислушиваться к пению одноклассников. Развитие понимания содержания песни на основе характера ее мелодии (веселого, грустного, спокойного) и текста. Соотнесение песни с изображением. Развитие умения подражать артикуляции учителя. Развитие умения участвовать (начинать, прекращать) в хоровом пении с опорой на жест учителя. </w:t>
      </w:r>
    </w:p>
    <w:p w:rsidR="004C492A" w:rsidRPr="003F689C" w:rsidRDefault="004C492A" w:rsidP="003F689C">
      <w:pPr>
        <w:shd w:val="clear" w:color="auto" w:fill="FFFFFF"/>
        <w:spacing w:line="276" w:lineRule="auto"/>
        <w:ind w:firstLine="708"/>
        <w:jc w:val="both"/>
        <w:rPr>
          <w:rFonts w:ascii="Times New Roman" w:eastAsia="Times New Roman" w:hAnsi="Times New Roman"/>
          <w:lang w:val="ru-RU" w:eastAsia="ru-RU"/>
        </w:rPr>
      </w:pPr>
      <w:r w:rsidRPr="003F689C">
        <w:rPr>
          <w:rFonts w:ascii="Times New Roman" w:eastAsia="Times New Roman" w:hAnsi="Times New Roman"/>
          <w:b/>
          <w:bCs/>
          <w:lang w:val="ru-RU" w:eastAsia="ru-RU"/>
        </w:rPr>
        <w:t>Слушание музыки.</w:t>
      </w:r>
      <w:r w:rsidRPr="003F689C">
        <w:rPr>
          <w:rFonts w:ascii="Times New Roman" w:eastAsia="Times New Roman" w:hAnsi="Times New Roman"/>
          <w:lang w:val="ru-RU" w:eastAsia="ru-RU"/>
        </w:rPr>
        <w:t xml:space="preserve"> </w:t>
      </w:r>
    </w:p>
    <w:p w:rsidR="004C492A" w:rsidRPr="003F689C" w:rsidRDefault="004C492A" w:rsidP="003F689C">
      <w:pPr>
        <w:shd w:val="clear" w:color="auto" w:fill="FFFFFF"/>
        <w:spacing w:line="276" w:lineRule="auto"/>
        <w:ind w:firstLine="708"/>
        <w:jc w:val="both"/>
        <w:rPr>
          <w:rFonts w:ascii="Times New Roman" w:eastAsia="Times New Roman" w:hAnsi="Times New Roman"/>
          <w:lang w:val="ru-RU" w:eastAsia="ru-RU"/>
        </w:rPr>
      </w:pPr>
      <w:r w:rsidRPr="003F689C">
        <w:rPr>
          <w:rFonts w:ascii="Times New Roman" w:eastAsia="Times New Roman" w:hAnsi="Times New Roman"/>
          <w:lang w:val="ru-RU" w:eastAsia="ru-RU"/>
        </w:rPr>
        <w:t xml:space="preserve">Развитие умения узнавать значительно отличающиеся друг от друга музыкальные произведения. Упражнения по передаче ритма простых мелодий посредством отстукивания их мелодии на музыкальных инструментах (маракас, колокольчик, бубен и др.). Обучение игре на металлофоне. Соотнесение мелодии с иллюстрацией. Выражение эмоционального отношения к музыкальному произведению. </w:t>
      </w:r>
    </w:p>
    <w:p w:rsidR="004C492A" w:rsidRPr="003F689C" w:rsidRDefault="004C492A" w:rsidP="003F689C">
      <w:pPr>
        <w:shd w:val="clear" w:color="auto" w:fill="FFFFFF"/>
        <w:spacing w:line="276" w:lineRule="auto"/>
        <w:jc w:val="both"/>
        <w:rPr>
          <w:rFonts w:ascii="Times New Roman" w:eastAsia="Times New Roman" w:hAnsi="Times New Roman"/>
          <w:b/>
          <w:bCs/>
          <w:lang w:val="ru-RU" w:eastAsia="ru-RU"/>
        </w:rPr>
      </w:pPr>
    </w:p>
    <w:p w:rsidR="004C492A" w:rsidRPr="003F689C" w:rsidRDefault="004C492A" w:rsidP="003F689C">
      <w:pPr>
        <w:pStyle w:val="21"/>
        <w:spacing w:line="276" w:lineRule="auto"/>
        <w:jc w:val="both"/>
        <w:rPr>
          <w:rFonts w:ascii="Times New Roman" w:hAnsi="Times New Roman"/>
          <w:sz w:val="24"/>
          <w:szCs w:val="24"/>
        </w:rPr>
      </w:pPr>
      <w:r w:rsidRPr="003F689C">
        <w:rPr>
          <w:rFonts w:ascii="Times New Roman" w:hAnsi="Times New Roman"/>
          <w:sz w:val="24"/>
          <w:szCs w:val="24"/>
        </w:rPr>
        <w:t>ПЕРВЫЙ КЛАСС (66 часов)</w:t>
      </w:r>
    </w:p>
    <w:p w:rsidR="004C492A" w:rsidRPr="003F689C" w:rsidRDefault="004C492A" w:rsidP="003F689C">
      <w:pPr>
        <w:shd w:val="clear" w:color="auto" w:fill="FFFFFF"/>
        <w:spacing w:before="30" w:after="30" w:line="276" w:lineRule="auto"/>
        <w:ind w:firstLine="708"/>
        <w:jc w:val="both"/>
        <w:rPr>
          <w:rFonts w:ascii="Times New Roman" w:eastAsia="Times New Roman" w:hAnsi="Times New Roman"/>
          <w:lang w:val="ru-RU" w:eastAsia="ru-RU"/>
        </w:rPr>
      </w:pPr>
      <w:r w:rsidRPr="003F689C">
        <w:rPr>
          <w:rFonts w:ascii="Times New Roman" w:eastAsia="Times New Roman" w:hAnsi="Times New Roman"/>
          <w:b/>
          <w:bCs/>
          <w:lang w:val="ru-RU" w:eastAsia="ru-RU"/>
        </w:rPr>
        <w:t>Пение.</w:t>
      </w:r>
      <w:r w:rsidRPr="003F689C">
        <w:rPr>
          <w:rFonts w:ascii="Times New Roman" w:eastAsia="Times New Roman" w:hAnsi="Times New Roman"/>
          <w:lang w:val="ru-RU" w:eastAsia="ru-RU"/>
        </w:rPr>
        <w:t xml:space="preserve"> </w:t>
      </w:r>
    </w:p>
    <w:p w:rsidR="004C492A" w:rsidRPr="003F689C" w:rsidRDefault="004C492A" w:rsidP="003F689C">
      <w:pPr>
        <w:shd w:val="clear" w:color="auto" w:fill="FFFFFF"/>
        <w:spacing w:before="30" w:after="30" w:line="276" w:lineRule="auto"/>
        <w:ind w:left="708"/>
        <w:jc w:val="both"/>
        <w:rPr>
          <w:rFonts w:ascii="Times New Roman" w:eastAsia="Times New Roman" w:hAnsi="Times New Roman"/>
          <w:lang w:val="ru-RU" w:eastAsia="ru-RU"/>
        </w:rPr>
      </w:pPr>
      <w:r w:rsidRPr="003F689C">
        <w:rPr>
          <w:rFonts w:ascii="Times New Roman" w:eastAsia="Times New Roman" w:hAnsi="Times New Roman"/>
          <w:lang w:val="ru-RU" w:eastAsia="ru-RU"/>
        </w:rPr>
        <w:t xml:space="preserve">Развитие певческого дыхания в упражнениях. </w:t>
      </w:r>
      <w:r w:rsidRPr="003F689C">
        <w:rPr>
          <w:rFonts w:ascii="Times New Roman" w:eastAsia="Times New Roman" w:hAnsi="Times New Roman"/>
          <w:b/>
          <w:bCs/>
          <w:lang w:val="ru-RU" w:eastAsia="ru-RU"/>
        </w:rPr>
        <w:t xml:space="preserve"> </w:t>
      </w:r>
      <w:r w:rsidRPr="003F689C">
        <w:rPr>
          <w:rFonts w:ascii="Times New Roman" w:eastAsia="Times New Roman" w:hAnsi="Times New Roman"/>
          <w:lang w:val="ru-RU" w:eastAsia="ru-RU"/>
        </w:rPr>
        <w:t xml:space="preserve">Формирование вокально-хоровых умений. Формирование певческих умений на материале, пройденном в предыдущих классах, а также на новом материале. Исполнение песенного материала в диапазоне до1 — до2. Упражнения над чистотой </w:t>
      </w:r>
      <w:proofErr w:type="spellStart"/>
      <w:r w:rsidRPr="003F689C">
        <w:rPr>
          <w:rFonts w:ascii="Times New Roman" w:eastAsia="Times New Roman" w:hAnsi="Times New Roman"/>
          <w:lang w:val="ru-RU" w:eastAsia="ru-RU"/>
        </w:rPr>
        <w:t>пропевания</w:t>
      </w:r>
      <w:proofErr w:type="spellEnd"/>
      <w:r w:rsidRPr="003F689C">
        <w:rPr>
          <w:rFonts w:ascii="Times New Roman" w:eastAsia="Times New Roman" w:hAnsi="Times New Roman"/>
          <w:lang w:val="ru-RU" w:eastAsia="ru-RU"/>
        </w:rPr>
        <w:t xml:space="preserve"> звуков, слогов, интонирования и выравниванием звучания на диапазоне. Развитие умения воспроизводить интонацию в изученных песнях индивидуально и в процессе хорового исполнения с другими детьми. Формирование умения выдерживать ритмический рисунок произведения без сопровождения учителя и инструмента. Заучивание простых песен. Одновременное начало и окончание исполнения песен с опорой на жест и инструкцию учителя. Развитие артикуляционного аппарата, умения правильно произносить, </w:t>
      </w:r>
      <w:proofErr w:type="spellStart"/>
      <w:r w:rsidRPr="003F689C">
        <w:rPr>
          <w:rFonts w:ascii="Times New Roman" w:eastAsia="Times New Roman" w:hAnsi="Times New Roman"/>
          <w:lang w:val="ru-RU" w:eastAsia="ru-RU"/>
        </w:rPr>
        <w:t>пропевать</w:t>
      </w:r>
      <w:proofErr w:type="spellEnd"/>
      <w:r w:rsidRPr="003F689C">
        <w:rPr>
          <w:rFonts w:ascii="Times New Roman" w:eastAsia="Times New Roman" w:hAnsi="Times New Roman"/>
          <w:lang w:val="ru-RU" w:eastAsia="ru-RU"/>
        </w:rPr>
        <w:t xml:space="preserve"> гласные и доступные по </w:t>
      </w:r>
      <w:proofErr w:type="spellStart"/>
      <w:r w:rsidRPr="003F689C">
        <w:rPr>
          <w:rFonts w:ascii="Times New Roman" w:eastAsia="Times New Roman" w:hAnsi="Times New Roman"/>
          <w:lang w:val="ru-RU" w:eastAsia="ru-RU"/>
        </w:rPr>
        <w:t>звуконаполняемости</w:t>
      </w:r>
      <w:proofErr w:type="spellEnd"/>
      <w:r w:rsidRPr="003F689C">
        <w:rPr>
          <w:rFonts w:ascii="Times New Roman" w:eastAsia="Times New Roman" w:hAnsi="Times New Roman"/>
          <w:lang w:val="ru-RU" w:eastAsia="ru-RU"/>
        </w:rPr>
        <w:t xml:space="preserve"> согласные звуки, плавно </w:t>
      </w:r>
      <w:proofErr w:type="spellStart"/>
      <w:r w:rsidRPr="003F689C">
        <w:rPr>
          <w:rFonts w:ascii="Times New Roman" w:eastAsia="Times New Roman" w:hAnsi="Times New Roman"/>
          <w:lang w:val="ru-RU" w:eastAsia="ru-RU"/>
        </w:rPr>
        <w:t>пропевать</w:t>
      </w:r>
      <w:proofErr w:type="spellEnd"/>
      <w:r w:rsidRPr="003F689C">
        <w:rPr>
          <w:rFonts w:ascii="Times New Roman" w:eastAsia="Times New Roman" w:hAnsi="Times New Roman"/>
          <w:lang w:val="ru-RU" w:eastAsia="ru-RU"/>
        </w:rPr>
        <w:t xml:space="preserve"> звуки. Развитие умения интонационно выделять гласные звуки в тексте песни.</w:t>
      </w:r>
    </w:p>
    <w:p w:rsidR="004C492A" w:rsidRPr="003F689C" w:rsidRDefault="004C492A" w:rsidP="003F689C">
      <w:pPr>
        <w:shd w:val="clear" w:color="auto" w:fill="FFFFFF"/>
        <w:spacing w:before="30" w:after="30" w:line="276" w:lineRule="auto"/>
        <w:ind w:firstLine="708"/>
        <w:jc w:val="both"/>
        <w:rPr>
          <w:rFonts w:ascii="Times New Roman" w:eastAsia="Times New Roman" w:hAnsi="Times New Roman"/>
          <w:b/>
          <w:bCs/>
          <w:lang w:val="ru-RU" w:eastAsia="ru-RU"/>
        </w:rPr>
      </w:pPr>
      <w:r w:rsidRPr="003F689C">
        <w:rPr>
          <w:rFonts w:ascii="Times New Roman" w:eastAsia="Times New Roman" w:hAnsi="Times New Roman"/>
          <w:b/>
          <w:bCs/>
          <w:lang w:val="ru-RU" w:eastAsia="ru-RU"/>
        </w:rPr>
        <w:t xml:space="preserve">Слушание музыки </w:t>
      </w:r>
    </w:p>
    <w:p w:rsidR="004C492A" w:rsidRPr="003F689C" w:rsidRDefault="004C492A" w:rsidP="003F689C">
      <w:pPr>
        <w:shd w:val="clear" w:color="auto" w:fill="FFFFFF"/>
        <w:spacing w:before="30" w:after="30" w:line="276" w:lineRule="auto"/>
        <w:ind w:firstLine="708"/>
        <w:jc w:val="both"/>
        <w:rPr>
          <w:rFonts w:ascii="Times New Roman" w:eastAsia="Times New Roman" w:hAnsi="Times New Roman"/>
          <w:lang w:val="ru-RU" w:eastAsia="ru-RU"/>
        </w:rPr>
      </w:pPr>
      <w:r w:rsidRPr="003F689C">
        <w:rPr>
          <w:rFonts w:ascii="Times New Roman" w:eastAsia="Times New Roman" w:hAnsi="Times New Roman"/>
          <w:lang w:val="ru-RU" w:eastAsia="ru-RU"/>
        </w:rPr>
        <w:t xml:space="preserve">Развитие эмоциональной отзывчивости и реагирования на музыку различного характера. Соотнесение мелодии и изображения эмоции. Упражнения на развитие умения различать звуки по высоте (высокие - низкие) и длительности (долгие - короткие). Формирование первичных представлений о плавном и отрывистом звучании мелодии в музыкальных произведениях. Формирование первичных представлений о музыкальных коллективах: ансамбль, оркестр, солист. Соотнесение изображения и звучания </w:t>
      </w:r>
      <w:r w:rsidRPr="003F689C">
        <w:rPr>
          <w:rFonts w:ascii="Times New Roman" w:eastAsia="Times New Roman" w:hAnsi="Times New Roman"/>
          <w:lang w:val="ru-RU" w:eastAsia="ru-RU"/>
        </w:rPr>
        <w:lastRenderedPageBreak/>
        <w:t>музыкальных инструментов.  Знакомство с музыкальными инструментами и их звучанием: скрипка, баян, балалайка. Развитие умения играть  на музыкальных инструментах (ударно-шумовых). Продолжение обучения игре на металлофоне.</w:t>
      </w:r>
    </w:p>
    <w:p w:rsidR="004C492A" w:rsidRPr="003F689C" w:rsidRDefault="004C492A" w:rsidP="003F689C">
      <w:pPr>
        <w:shd w:val="clear" w:color="auto" w:fill="FFFFFF"/>
        <w:spacing w:line="276" w:lineRule="auto"/>
        <w:jc w:val="both"/>
        <w:rPr>
          <w:rFonts w:ascii="Times New Roman" w:eastAsia="Times New Roman" w:hAnsi="Times New Roman"/>
          <w:b/>
          <w:bCs/>
          <w:lang w:val="ru-RU" w:eastAsia="ru-RU"/>
        </w:rPr>
      </w:pPr>
    </w:p>
    <w:p w:rsidR="004C492A" w:rsidRPr="003F689C" w:rsidRDefault="004C492A" w:rsidP="003F689C">
      <w:pPr>
        <w:pStyle w:val="21"/>
        <w:spacing w:line="276" w:lineRule="auto"/>
        <w:jc w:val="both"/>
        <w:rPr>
          <w:rFonts w:ascii="Times New Roman" w:hAnsi="Times New Roman"/>
          <w:sz w:val="24"/>
          <w:szCs w:val="24"/>
        </w:rPr>
      </w:pPr>
      <w:r w:rsidRPr="003F689C">
        <w:rPr>
          <w:rFonts w:ascii="Times New Roman" w:hAnsi="Times New Roman"/>
          <w:sz w:val="24"/>
          <w:szCs w:val="24"/>
        </w:rPr>
        <w:t>ВТОРОЙ КЛАСС (34 часа)</w:t>
      </w:r>
    </w:p>
    <w:p w:rsidR="004C492A" w:rsidRPr="003F689C" w:rsidRDefault="004C492A" w:rsidP="003F689C">
      <w:pPr>
        <w:shd w:val="clear" w:color="auto" w:fill="FFFFFF"/>
        <w:spacing w:line="276" w:lineRule="auto"/>
        <w:ind w:left="360"/>
        <w:jc w:val="both"/>
        <w:rPr>
          <w:rFonts w:ascii="Times New Roman" w:hAnsi="Times New Roman"/>
          <w:b/>
          <w:bCs/>
          <w:lang w:val="ru-RU"/>
        </w:rPr>
      </w:pPr>
    </w:p>
    <w:p w:rsidR="004C492A" w:rsidRPr="003F689C" w:rsidRDefault="004C492A" w:rsidP="003F689C">
      <w:pPr>
        <w:shd w:val="clear" w:color="auto" w:fill="FFFFFF"/>
        <w:spacing w:line="276" w:lineRule="auto"/>
        <w:ind w:right="12" w:firstLine="540"/>
        <w:jc w:val="both"/>
        <w:rPr>
          <w:rFonts w:ascii="Times New Roman" w:eastAsia="Times New Roman" w:hAnsi="Times New Roman"/>
          <w:b/>
          <w:bCs/>
          <w:lang w:val="ru-RU" w:eastAsia="ru-RU"/>
        </w:rPr>
      </w:pPr>
      <w:r w:rsidRPr="003F689C">
        <w:rPr>
          <w:rFonts w:ascii="Times New Roman" w:eastAsia="Times New Roman" w:hAnsi="Times New Roman"/>
          <w:b/>
          <w:bCs/>
          <w:lang w:eastAsia="ru-RU"/>
        </w:rPr>
        <w:t> </w:t>
      </w:r>
      <w:r w:rsidRPr="003F689C">
        <w:rPr>
          <w:rFonts w:ascii="Times New Roman" w:eastAsia="Times New Roman" w:hAnsi="Times New Roman"/>
          <w:b/>
          <w:bCs/>
          <w:lang w:val="ru-RU" w:eastAsia="ru-RU"/>
        </w:rPr>
        <w:t xml:space="preserve"> </w:t>
      </w:r>
      <w:r w:rsidRPr="003F689C">
        <w:rPr>
          <w:rFonts w:ascii="Times New Roman" w:eastAsia="Times New Roman" w:hAnsi="Times New Roman"/>
          <w:b/>
          <w:bCs/>
          <w:lang w:eastAsia="ru-RU"/>
        </w:rPr>
        <w:t> </w:t>
      </w:r>
      <w:r w:rsidRPr="003F689C">
        <w:rPr>
          <w:rFonts w:ascii="Times New Roman" w:eastAsia="Times New Roman" w:hAnsi="Times New Roman"/>
          <w:b/>
          <w:bCs/>
          <w:lang w:val="ru-RU" w:eastAsia="ru-RU"/>
        </w:rPr>
        <w:t xml:space="preserve"> </w:t>
      </w:r>
      <w:r w:rsidRPr="003F689C">
        <w:rPr>
          <w:rFonts w:ascii="Times New Roman" w:eastAsia="Times New Roman" w:hAnsi="Times New Roman"/>
          <w:b/>
          <w:bCs/>
          <w:lang w:eastAsia="ru-RU"/>
        </w:rPr>
        <w:t> </w:t>
      </w:r>
      <w:r w:rsidRPr="003F689C">
        <w:rPr>
          <w:rFonts w:ascii="Times New Roman" w:eastAsia="Times New Roman" w:hAnsi="Times New Roman"/>
          <w:b/>
          <w:bCs/>
          <w:lang w:val="ru-RU" w:eastAsia="ru-RU"/>
        </w:rPr>
        <w:t xml:space="preserve"> Пение. </w:t>
      </w:r>
    </w:p>
    <w:p w:rsidR="004C492A" w:rsidRPr="003F689C" w:rsidRDefault="004C492A" w:rsidP="003F689C">
      <w:pPr>
        <w:shd w:val="clear" w:color="auto" w:fill="FFFFFF"/>
        <w:spacing w:line="276" w:lineRule="auto"/>
        <w:ind w:right="12" w:firstLine="540"/>
        <w:jc w:val="both"/>
        <w:rPr>
          <w:rFonts w:ascii="Times New Roman" w:eastAsia="Times New Roman" w:hAnsi="Times New Roman"/>
          <w:color w:val="000000"/>
          <w:lang w:val="ru-RU" w:eastAsia="ru-RU"/>
        </w:rPr>
      </w:pPr>
      <w:r w:rsidRPr="003F689C">
        <w:rPr>
          <w:rFonts w:ascii="Times New Roman" w:eastAsia="Times New Roman" w:hAnsi="Times New Roman"/>
          <w:lang w:val="ru-RU" w:eastAsia="ru-RU"/>
        </w:rPr>
        <w:t>Развитие речевого дыхания. Закрепление певческих умений</w:t>
      </w:r>
      <w:r w:rsidRPr="003F689C">
        <w:rPr>
          <w:rFonts w:ascii="Times New Roman" w:eastAsia="Times New Roman" w:hAnsi="Times New Roman"/>
          <w:color w:val="000000"/>
          <w:lang w:val="ru-RU" w:eastAsia="ru-RU"/>
        </w:rPr>
        <w:t xml:space="preserve"> на материале, пройденном в предыдущих классах. Развитие умения смены дыхания при исполнении песен. Развитие умения распределять дыхание при исполнении напевных песен при усилении и ослаблении звучания голоса. Умение выделять гласные при </w:t>
      </w:r>
      <w:proofErr w:type="spellStart"/>
      <w:r w:rsidRPr="003F689C">
        <w:rPr>
          <w:rFonts w:ascii="Times New Roman" w:eastAsia="Times New Roman" w:hAnsi="Times New Roman"/>
          <w:color w:val="000000"/>
          <w:lang w:val="ru-RU" w:eastAsia="ru-RU"/>
        </w:rPr>
        <w:t>пропевании</w:t>
      </w:r>
      <w:proofErr w:type="spellEnd"/>
      <w:r w:rsidRPr="003F689C">
        <w:rPr>
          <w:rFonts w:ascii="Times New Roman" w:eastAsia="Times New Roman" w:hAnsi="Times New Roman"/>
          <w:color w:val="000000"/>
          <w:lang w:val="ru-RU" w:eastAsia="ru-RU"/>
        </w:rPr>
        <w:t xml:space="preserve"> звуков. Формирование умения контролировать слухом качество пения. Упражнения на развитие музыкального ритма. Умение повторять фразу, куплет, припев за учителем, в сопровождении звучания музыкального инструмента. Развитие музыкального ритма, умения воспроизводить фразу или куплет хорошо знакомой без музыкального сопровождения и в сопровождении инструмента. Формирование интонированного мотива выученных песен вместе с другими учениками и индивидуально. Формирование умения выдерживать ритмический рисунок при передаче мелодии. Использование разнообразных музыкальных средств (темп, динамические оттенки) для формирования выразительности исполнения песен. Пение выученных песен ритмично и выразительно с сохранением строя и ансамбля.</w:t>
      </w:r>
    </w:p>
    <w:p w:rsidR="004C492A" w:rsidRPr="003F689C" w:rsidRDefault="004C492A" w:rsidP="003F689C">
      <w:pPr>
        <w:shd w:val="clear" w:color="auto" w:fill="FFFFFF"/>
        <w:spacing w:line="276" w:lineRule="auto"/>
        <w:ind w:left="24"/>
        <w:jc w:val="both"/>
        <w:rPr>
          <w:rFonts w:ascii="Times New Roman" w:eastAsia="Times New Roman" w:hAnsi="Times New Roman"/>
          <w:color w:val="000000"/>
          <w:lang w:val="ru-RU" w:eastAsia="ru-RU"/>
        </w:rPr>
      </w:pPr>
      <w:r w:rsidRPr="003F689C">
        <w:rPr>
          <w:rFonts w:ascii="Times New Roman" w:eastAsia="Times New Roman" w:hAnsi="Times New Roman"/>
          <w:b/>
          <w:bCs/>
          <w:color w:val="000000"/>
          <w:lang w:eastAsia="ru-RU"/>
        </w:rPr>
        <w:t> </w:t>
      </w:r>
      <w:r w:rsidRPr="003F689C">
        <w:rPr>
          <w:rFonts w:ascii="Times New Roman" w:eastAsia="Times New Roman" w:hAnsi="Times New Roman"/>
          <w:b/>
          <w:bCs/>
          <w:color w:val="000000"/>
          <w:lang w:val="ru-RU" w:eastAsia="ru-RU"/>
        </w:rPr>
        <w:t xml:space="preserve"> </w:t>
      </w:r>
      <w:r w:rsidRPr="003F689C">
        <w:rPr>
          <w:rFonts w:ascii="Times New Roman" w:eastAsia="Times New Roman" w:hAnsi="Times New Roman"/>
          <w:b/>
          <w:bCs/>
          <w:color w:val="000000"/>
          <w:lang w:eastAsia="ru-RU"/>
        </w:rPr>
        <w:t> </w:t>
      </w:r>
      <w:r w:rsidRPr="003F689C">
        <w:rPr>
          <w:rFonts w:ascii="Times New Roman" w:eastAsia="Times New Roman" w:hAnsi="Times New Roman"/>
          <w:b/>
          <w:bCs/>
          <w:color w:val="000000"/>
          <w:lang w:val="ru-RU" w:eastAsia="ru-RU"/>
        </w:rPr>
        <w:t xml:space="preserve"> </w:t>
      </w:r>
      <w:r w:rsidRPr="003F689C">
        <w:rPr>
          <w:rFonts w:ascii="Times New Roman" w:eastAsia="Times New Roman" w:hAnsi="Times New Roman"/>
          <w:b/>
          <w:bCs/>
          <w:color w:val="000000"/>
          <w:lang w:eastAsia="ru-RU"/>
        </w:rPr>
        <w:t> </w:t>
      </w:r>
      <w:r w:rsidRPr="003F689C">
        <w:rPr>
          <w:rFonts w:ascii="Times New Roman" w:eastAsia="Times New Roman" w:hAnsi="Times New Roman"/>
          <w:b/>
          <w:bCs/>
          <w:color w:val="000000"/>
          <w:lang w:val="ru-RU" w:eastAsia="ru-RU"/>
        </w:rPr>
        <w:t>Слушание музыки</w:t>
      </w:r>
      <w:r w:rsidRPr="003F689C">
        <w:rPr>
          <w:rFonts w:ascii="Times New Roman" w:eastAsia="Times New Roman" w:hAnsi="Times New Roman"/>
          <w:color w:val="000000"/>
          <w:lang w:val="ru-RU" w:eastAsia="ru-RU"/>
        </w:rPr>
        <w:t xml:space="preserve">. </w:t>
      </w:r>
    </w:p>
    <w:p w:rsidR="004C492A" w:rsidRPr="003F689C" w:rsidRDefault="004C492A" w:rsidP="003F689C">
      <w:pPr>
        <w:shd w:val="clear" w:color="auto" w:fill="FFFFFF"/>
        <w:spacing w:line="276" w:lineRule="auto"/>
        <w:ind w:left="24"/>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Развитие навыков слухового внимания и развитие чувства ритма в ходе специальных упражнений. Развитие умения дифференцировать части музыкального произведения. Развитие умения различать мелодию и сопровождение в песне и в инструментальном произведении. Знакомство с музыкальными инструментами и их звучанием: скрипка,</w:t>
      </w:r>
      <w:r w:rsidRPr="003F689C">
        <w:rPr>
          <w:rFonts w:ascii="Times New Roman" w:eastAsia="Times New Roman" w:hAnsi="Times New Roman"/>
          <w:color w:val="000000"/>
          <w:lang w:eastAsia="ru-RU"/>
        </w:rPr>
        <w:t> </w:t>
      </w:r>
      <w:r w:rsidRPr="003F689C">
        <w:rPr>
          <w:rFonts w:ascii="Times New Roman" w:eastAsia="Times New Roman" w:hAnsi="Times New Roman"/>
          <w:color w:val="000000"/>
          <w:lang w:val="ru-RU" w:eastAsia="ru-RU"/>
        </w:rPr>
        <w:t>виолончель, балалайка. Закрепление навыков игры на ударно-шумовых инструментах, металлофоне.</w:t>
      </w:r>
    </w:p>
    <w:p w:rsidR="004C492A" w:rsidRPr="003F689C" w:rsidRDefault="004C492A" w:rsidP="003F689C">
      <w:pPr>
        <w:shd w:val="clear" w:color="auto" w:fill="FFFFFF"/>
        <w:spacing w:line="276" w:lineRule="auto"/>
        <w:jc w:val="both"/>
        <w:rPr>
          <w:rFonts w:ascii="Times New Roman" w:eastAsia="Times New Roman" w:hAnsi="Times New Roman"/>
          <w:b/>
          <w:bCs/>
          <w:color w:val="000000"/>
          <w:lang w:val="ru-RU" w:eastAsia="ru-RU"/>
        </w:rPr>
      </w:pPr>
    </w:p>
    <w:p w:rsidR="004C492A" w:rsidRPr="003F689C" w:rsidRDefault="004C492A" w:rsidP="003F689C">
      <w:pPr>
        <w:pStyle w:val="21"/>
        <w:spacing w:line="276" w:lineRule="auto"/>
        <w:jc w:val="both"/>
        <w:rPr>
          <w:rFonts w:ascii="Times New Roman" w:hAnsi="Times New Roman"/>
          <w:sz w:val="24"/>
          <w:szCs w:val="24"/>
        </w:rPr>
      </w:pPr>
      <w:r w:rsidRPr="003F689C">
        <w:rPr>
          <w:rFonts w:ascii="Times New Roman" w:hAnsi="Times New Roman"/>
          <w:sz w:val="24"/>
          <w:szCs w:val="24"/>
        </w:rPr>
        <w:t>ТРЕТИЙ КЛАСС (34 часа)</w:t>
      </w:r>
    </w:p>
    <w:p w:rsidR="004C492A" w:rsidRPr="003F689C" w:rsidRDefault="004C492A" w:rsidP="003F689C">
      <w:pPr>
        <w:shd w:val="clear" w:color="auto" w:fill="FFFFFF"/>
        <w:spacing w:line="276" w:lineRule="auto"/>
        <w:ind w:left="4" w:right="10"/>
        <w:jc w:val="both"/>
        <w:rPr>
          <w:rFonts w:ascii="Times New Roman" w:eastAsia="Times New Roman" w:hAnsi="Times New Roman"/>
          <w:b/>
          <w:bCs/>
          <w:color w:val="000000"/>
          <w:lang w:val="ru-RU" w:eastAsia="ru-RU"/>
        </w:rPr>
      </w:pPr>
      <w:r w:rsidRPr="003F689C">
        <w:rPr>
          <w:rFonts w:ascii="Times New Roman" w:eastAsia="Times New Roman" w:hAnsi="Times New Roman"/>
          <w:b/>
          <w:bCs/>
          <w:color w:val="000000"/>
          <w:lang w:eastAsia="ru-RU"/>
        </w:rPr>
        <w:t> </w:t>
      </w:r>
      <w:r w:rsidRPr="003F689C">
        <w:rPr>
          <w:rFonts w:ascii="Times New Roman" w:eastAsia="Times New Roman" w:hAnsi="Times New Roman"/>
          <w:b/>
          <w:bCs/>
          <w:color w:val="000000"/>
          <w:lang w:val="ru-RU" w:eastAsia="ru-RU"/>
        </w:rPr>
        <w:t xml:space="preserve"> </w:t>
      </w:r>
      <w:r w:rsidRPr="003F689C">
        <w:rPr>
          <w:rFonts w:ascii="Times New Roman" w:eastAsia="Times New Roman" w:hAnsi="Times New Roman"/>
          <w:b/>
          <w:bCs/>
          <w:color w:val="000000"/>
          <w:lang w:eastAsia="ru-RU"/>
        </w:rPr>
        <w:t> </w:t>
      </w:r>
      <w:r w:rsidRPr="003F689C">
        <w:rPr>
          <w:rFonts w:ascii="Times New Roman" w:eastAsia="Times New Roman" w:hAnsi="Times New Roman"/>
          <w:b/>
          <w:bCs/>
          <w:color w:val="000000"/>
          <w:lang w:val="ru-RU" w:eastAsia="ru-RU"/>
        </w:rPr>
        <w:t xml:space="preserve"> </w:t>
      </w:r>
      <w:r w:rsidRPr="003F689C">
        <w:rPr>
          <w:rFonts w:ascii="Times New Roman" w:eastAsia="Times New Roman" w:hAnsi="Times New Roman"/>
          <w:b/>
          <w:bCs/>
          <w:color w:val="000000"/>
          <w:lang w:eastAsia="ru-RU"/>
        </w:rPr>
        <w:t> </w:t>
      </w:r>
      <w:r w:rsidRPr="003F689C">
        <w:rPr>
          <w:rFonts w:ascii="Times New Roman" w:eastAsia="Times New Roman" w:hAnsi="Times New Roman"/>
          <w:b/>
          <w:bCs/>
          <w:color w:val="000000"/>
          <w:lang w:val="ru-RU" w:eastAsia="ru-RU"/>
        </w:rPr>
        <w:t xml:space="preserve"> Пение. </w:t>
      </w:r>
    </w:p>
    <w:p w:rsidR="004C492A" w:rsidRPr="003F689C" w:rsidRDefault="004C492A" w:rsidP="003F689C">
      <w:pPr>
        <w:shd w:val="clear" w:color="auto" w:fill="FFFFFF"/>
        <w:spacing w:line="276" w:lineRule="auto"/>
        <w:ind w:left="4" w:right="10" w:firstLine="704"/>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Закрепление певческих умений на материале, пройденном в предыдущих классах, а также на новом материале. Развитие умения петь без сопровождения инструмента несложные, хорошо знакомые песни. Дифференцирование звуков по высоте и направлению движения мелодии: звуки высокие, низкие, средние: восходящее, нисходящее движение мелодии и на одной высоте. Развитие умения показа движением руки направления мелодии (сверху вниз или снизу вверх). Развитие умения отчетливого произнесения текста в быстром темпе исполняемого произведения. Формирование элементарных представлений о выразительном значении динамических оттенков. Представление о том, что такое ноты, первичное представление о графическом изображении отдельных нот. до, ре, ми. Самостоятельное исполнение разученных песен, как с инструментальным сопровождением, так и без него. Сольное и хоровое пение с учетом средств музыкальной выразительности.</w:t>
      </w:r>
    </w:p>
    <w:p w:rsidR="004C492A" w:rsidRPr="003F689C" w:rsidRDefault="004C492A" w:rsidP="003F689C">
      <w:pPr>
        <w:shd w:val="clear" w:color="auto" w:fill="FFFFFF"/>
        <w:spacing w:line="276" w:lineRule="auto"/>
        <w:ind w:firstLine="708"/>
        <w:jc w:val="both"/>
        <w:rPr>
          <w:rFonts w:ascii="Times New Roman" w:eastAsia="Times New Roman" w:hAnsi="Times New Roman"/>
          <w:b/>
          <w:bCs/>
          <w:color w:val="000000"/>
          <w:lang w:val="ru-RU" w:eastAsia="ru-RU"/>
        </w:rPr>
      </w:pPr>
      <w:r w:rsidRPr="003F689C">
        <w:rPr>
          <w:rFonts w:ascii="Times New Roman" w:eastAsia="Times New Roman" w:hAnsi="Times New Roman"/>
          <w:b/>
          <w:bCs/>
          <w:color w:val="000000"/>
          <w:lang w:val="ru-RU" w:eastAsia="ru-RU"/>
        </w:rPr>
        <w:t>Слушание музыки</w:t>
      </w:r>
    </w:p>
    <w:p w:rsidR="004C492A" w:rsidRPr="003F689C" w:rsidRDefault="004C492A" w:rsidP="003F689C">
      <w:pPr>
        <w:shd w:val="clear" w:color="auto" w:fill="FFFFFF"/>
        <w:spacing w:line="276" w:lineRule="auto"/>
        <w:ind w:firstLine="708"/>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eastAsia="ru-RU"/>
        </w:rPr>
        <w:lastRenderedPageBreak/>
        <w:t> </w:t>
      </w:r>
      <w:r w:rsidRPr="003F689C">
        <w:rPr>
          <w:rFonts w:ascii="Times New Roman" w:eastAsia="Times New Roman" w:hAnsi="Times New Roman"/>
          <w:color w:val="000000"/>
          <w:lang w:val="ru-RU" w:eastAsia="ru-RU"/>
        </w:rPr>
        <w:t>Восприятие разных музыкальных произведений. Передача ритма мелодии (хлопками, с использованием музыкальных инструментов). Сказочные сюжеты в музыке. Музыкальные средства, с помощью которых создаются образы. Различение музыкальных произведений по характеру исполнения.  Определение разнообразных по содержанию и характеру музыкальных произведений.  Формирование представления о включенных в программу музыкальных инструментов и их звучания (арфа, рояль, пианино, балалайка, гитара, труба, маракасы, румба, бубен, треугольник скрипка, орган). Представления о звучании мелодии (плавно, отрывисто, не связно).</w:t>
      </w:r>
    </w:p>
    <w:p w:rsidR="004C492A" w:rsidRPr="003F689C" w:rsidRDefault="004C492A" w:rsidP="003F689C">
      <w:pPr>
        <w:shd w:val="clear" w:color="auto" w:fill="FFFFFF"/>
        <w:spacing w:before="30" w:after="30"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Развитие умения выделять марши, танцы среди других музыкальных произведений. Формирование первичных представлений о многофункциональности музыки (развлекательная, спортивная, музыка для отдыха, релаксации). Формирование первичных представлений о составе оркестра народных инструментов. Знакомство с народными музыкальными инструментами: домра, балалайка, баян, гусли, свирель, гармонь, трещотка, деревянные ложки, и др. Умение различать разные по характеру части музыкального произведения. Закрепление навыков игры на уже знакомых музыкальных инструментах.</w:t>
      </w:r>
    </w:p>
    <w:p w:rsidR="004C492A" w:rsidRPr="003F689C" w:rsidRDefault="004C492A" w:rsidP="003F689C">
      <w:pPr>
        <w:shd w:val="clear" w:color="auto" w:fill="FFFFFF"/>
        <w:spacing w:before="30" w:after="30" w:line="276" w:lineRule="auto"/>
        <w:jc w:val="both"/>
        <w:rPr>
          <w:rFonts w:ascii="Times New Roman" w:eastAsia="Times New Roman" w:hAnsi="Times New Roman"/>
          <w:color w:val="000000"/>
          <w:lang w:val="ru-RU" w:eastAsia="ru-RU"/>
        </w:rPr>
      </w:pPr>
    </w:p>
    <w:p w:rsidR="004C492A" w:rsidRPr="003F689C" w:rsidRDefault="004C492A" w:rsidP="003F689C">
      <w:pPr>
        <w:pStyle w:val="21"/>
        <w:spacing w:line="276" w:lineRule="auto"/>
        <w:jc w:val="both"/>
        <w:rPr>
          <w:rFonts w:ascii="Times New Roman" w:hAnsi="Times New Roman"/>
          <w:sz w:val="24"/>
          <w:szCs w:val="24"/>
        </w:rPr>
      </w:pPr>
      <w:r w:rsidRPr="003F689C">
        <w:rPr>
          <w:rFonts w:ascii="Times New Roman" w:hAnsi="Times New Roman"/>
          <w:sz w:val="24"/>
          <w:szCs w:val="24"/>
        </w:rPr>
        <w:t>ЧЕТВЕРТЫЙ КЛАСС (34 часа)</w:t>
      </w:r>
    </w:p>
    <w:p w:rsidR="004C492A" w:rsidRPr="003F689C" w:rsidRDefault="004C492A" w:rsidP="003F689C">
      <w:pPr>
        <w:shd w:val="clear" w:color="auto" w:fill="FFFFFF"/>
        <w:spacing w:line="276" w:lineRule="auto"/>
        <w:ind w:firstLine="708"/>
        <w:jc w:val="both"/>
        <w:rPr>
          <w:rFonts w:ascii="Times New Roman" w:eastAsia="Times New Roman" w:hAnsi="Times New Roman"/>
          <w:b/>
          <w:bCs/>
          <w:color w:val="000000"/>
          <w:lang w:val="ru-RU" w:eastAsia="ru-RU"/>
        </w:rPr>
      </w:pPr>
      <w:r w:rsidRPr="003F689C">
        <w:rPr>
          <w:rFonts w:ascii="Times New Roman" w:eastAsia="Times New Roman" w:hAnsi="Times New Roman"/>
          <w:b/>
          <w:bCs/>
          <w:color w:val="000000"/>
          <w:lang w:val="ru-RU" w:eastAsia="ru-RU"/>
        </w:rPr>
        <w:t xml:space="preserve">Пение. </w:t>
      </w:r>
    </w:p>
    <w:p w:rsidR="004C492A" w:rsidRPr="003F689C" w:rsidRDefault="004C492A" w:rsidP="003F689C">
      <w:pPr>
        <w:shd w:val="clear" w:color="auto" w:fill="FFFFFF"/>
        <w:spacing w:line="276" w:lineRule="auto"/>
        <w:ind w:firstLine="708"/>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Самостоятельное исполнение изученных песен с инструментальным сопровождением и без него</w:t>
      </w:r>
      <w:r w:rsidRPr="003F689C">
        <w:rPr>
          <w:rFonts w:ascii="Times New Roman" w:eastAsia="Times New Roman" w:hAnsi="Times New Roman"/>
          <w:b/>
          <w:bCs/>
          <w:color w:val="000000"/>
          <w:lang w:val="ru-RU" w:eastAsia="ru-RU"/>
        </w:rPr>
        <w:t xml:space="preserve">. </w:t>
      </w:r>
      <w:r w:rsidRPr="003F689C">
        <w:rPr>
          <w:rFonts w:ascii="Times New Roman" w:eastAsia="Times New Roman" w:hAnsi="Times New Roman"/>
          <w:color w:val="000000"/>
          <w:lang w:val="ru-RU" w:eastAsia="ru-RU"/>
        </w:rPr>
        <w:t>Исполнение песенного материала в диапазоне:</w:t>
      </w:r>
      <w:r w:rsidRPr="003F689C">
        <w:rPr>
          <w:rFonts w:ascii="Times New Roman" w:eastAsia="Times New Roman" w:hAnsi="Times New Roman"/>
          <w:color w:val="000000"/>
          <w:lang w:eastAsia="ru-RU"/>
        </w:rPr>
        <w:t> </w:t>
      </w:r>
      <w:r w:rsidRPr="003F689C">
        <w:rPr>
          <w:rFonts w:ascii="Times New Roman" w:eastAsia="Times New Roman" w:hAnsi="Times New Roman"/>
          <w:i/>
          <w:iCs/>
          <w:color w:val="000000"/>
          <w:lang w:val="ru-RU" w:eastAsia="ru-RU"/>
        </w:rPr>
        <w:t>си ~ ре</w:t>
      </w:r>
      <w:r w:rsidRPr="003F689C">
        <w:rPr>
          <w:rFonts w:ascii="Times New Roman" w:eastAsia="Times New Roman" w:hAnsi="Times New Roman"/>
          <w:i/>
          <w:iCs/>
          <w:color w:val="000000"/>
          <w:vertAlign w:val="subscript"/>
          <w:lang w:val="ru-RU" w:eastAsia="ru-RU"/>
        </w:rPr>
        <w:t>2</w:t>
      </w:r>
      <w:r w:rsidRPr="003F689C">
        <w:rPr>
          <w:rFonts w:ascii="Times New Roman" w:eastAsia="Times New Roman" w:hAnsi="Times New Roman"/>
          <w:i/>
          <w:iCs/>
          <w:color w:val="000000"/>
          <w:lang w:val="ru-RU" w:eastAsia="ru-RU"/>
        </w:rPr>
        <w:t xml:space="preserve">. </w:t>
      </w:r>
      <w:r w:rsidRPr="003F689C">
        <w:rPr>
          <w:rFonts w:ascii="Times New Roman" w:eastAsia="Times New Roman" w:hAnsi="Times New Roman"/>
          <w:color w:val="000000"/>
          <w:lang w:val="ru-RU" w:eastAsia="ru-RU"/>
        </w:rPr>
        <w:t xml:space="preserve">Развитие навыка исполнения сольно и хором. Ясное, четкое произнесение слов в песнях с нужным ритмом, темпом, интонацией и громкостью. Развитие навыков певческого дыхания на доступном песенном материале, а также на материале вокально-хоровых упражнений во время распевания. Развитие навыка пения с разнообразной окраской звука в зависимости от содержания и характера песни. Развитие умения выполнять требования художественного исполнения при пении хором: ритмический рисунок, интонационный строй, ансамблевая слаженность, динамические оттенки. Продолжение работы над интонированием: </w:t>
      </w:r>
      <w:proofErr w:type="spellStart"/>
      <w:r w:rsidRPr="003F689C">
        <w:rPr>
          <w:rFonts w:ascii="Times New Roman" w:eastAsia="Times New Roman" w:hAnsi="Times New Roman"/>
          <w:color w:val="000000"/>
          <w:lang w:val="ru-RU" w:eastAsia="ru-RU"/>
        </w:rPr>
        <w:t>пропевание</w:t>
      </w:r>
      <w:proofErr w:type="spellEnd"/>
      <w:r w:rsidRPr="003F689C">
        <w:rPr>
          <w:rFonts w:ascii="Times New Roman" w:eastAsia="Times New Roman" w:hAnsi="Times New Roman"/>
          <w:color w:val="000000"/>
          <w:lang w:val="ru-RU" w:eastAsia="ru-RU"/>
        </w:rPr>
        <w:t xml:space="preserve"> отдельных трудных фраз и мелодических оборотов группой или индивидуально. Развитие вокально-хоровых умений при исполнении выученных песен без сопровождения. Работа над легким подвижным звуком и кантиленой.</w:t>
      </w:r>
    </w:p>
    <w:p w:rsidR="004C492A" w:rsidRPr="003F689C" w:rsidRDefault="004C492A" w:rsidP="003F689C">
      <w:pPr>
        <w:shd w:val="clear" w:color="auto" w:fill="FFFFFF"/>
        <w:spacing w:line="276" w:lineRule="auto"/>
        <w:ind w:firstLine="708"/>
        <w:jc w:val="both"/>
        <w:rPr>
          <w:rFonts w:ascii="Times New Roman" w:eastAsia="Times New Roman" w:hAnsi="Times New Roman"/>
          <w:color w:val="000000"/>
          <w:lang w:val="ru-RU" w:eastAsia="ru-RU"/>
        </w:rPr>
      </w:pPr>
      <w:r w:rsidRPr="003F689C">
        <w:rPr>
          <w:rFonts w:ascii="Times New Roman" w:eastAsia="Times New Roman" w:hAnsi="Times New Roman"/>
          <w:b/>
          <w:color w:val="000000"/>
          <w:lang w:val="ru-RU" w:eastAsia="ru-RU"/>
        </w:rPr>
        <w:t>Слушание музыки.</w:t>
      </w:r>
      <w:r w:rsidRPr="003F689C">
        <w:rPr>
          <w:rFonts w:ascii="Times New Roman" w:eastAsia="Times New Roman" w:hAnsi="Times New Roman"/>
          <w:color w:val="000000"/>
          <w:lang w:val="ru-RU" w:eastAsia="ru-RU"/>
        </w:rPr>
        <w:t xml:space="preserve"> </w:t>
      </w:r>
    </w:p>
    <w:p w:rsidR="004C492A" w:rsidRPr="003F689C" w:rsidRDefault="004C492A" w:rsidP="003F689C">
      <w:pPr>
        <w:shd w:val="clear" w:color="auto" w:fill="FFFFFF"/>
        <w:spacing w:line="276" w:lineRule="auto"/>
        <w:ind w:firstLine="708"/>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Представления о всех включенных в программах музыкальных инструментах и их звучании. Различение разнообразных по характеру и звучанию музыкальных инструментов. Представления об основных средствах музыкальной выразительности: динамические оттенки (форте - громко, пиано - тихо); особенности темпа (быстро, медленно, умеренно); особенности регистра (низкий, средний, высокий). Владение основами элементарной музыкальной грамотности как средства графического изображения музыки. Особенности национального фольклора. Закрепление интереса к музыке различного характера, желания высказываться о ней. Представления о составе и звучании оркестра народных инструментов. Народные музыкальные инструменты: домра,</w:t>
      </w:r>
      <w:r w:rsidRPr="003F689C">
        <w:rPr>
          <w:rFonts w:ascii="Times New Roman" w:eastAsia="Times New Roman" w:hAnsi="Times New Roman"/>
          <w:color w:val="000000"/>
          <w:lang w:eastAsia="ru-RU"/>
        </w:rPr>
        <w:t> </w:t>
      </w:r>
      <w:r w:rsidRPr="003F689C">
        <w:rPr>
          <w:rFonts w:ascii="Times New Roman" w:eastAsia="Times New Roman" w:hAnsi="Times New Roman"/>
          <w:color w:val="000000"/>
          <w:lang w:val="ru-RU" w:eastAsia="ru-RU"/>
        </w:rPr>
        <w:t>баян, свирель, гармонь, трещотка, деревянные ложки, балалайка и т. д. Элементарное понятие о нотной записи: нотный стан, нота, звук, звукоряд, пауза.</w:t>
      </w:r>
    </w:p>
    <w:p w:rsidR="004C492A" w:rsidRPr="003F689C" w:rsidRDefault="004C492A" w:rsidP="003F689C">
      <w:pPr>
        <w:pStyle w:val="a5"/>
        <w:spacing w:line="276" w:lineRule="auto"/>
        <w:jc w:val="both"/>
        <w:rPr>
          <w:rFonts w:ascii="Times New Roman" w:hAnsi="Times New Roman"/>
          <w:szCs w:val="24"/>
          <w:lang w:val="ru-RU"/>
        </w:rPr>
      </w:pPr>
      <w:bookmarkStart w:id="2" w:name="_Toc172619180"/>
      <w:bookmarkStart w:id="3" w:name="_Toc183275115"/>
      <w:r w:rsidRPr="003F689C">
        <w:rPr>
          <w:rFonts w:ascii="Times New Roman" w:hAnsi="Times New Roman"/>
          <w:szCs w:val="24"/>
          <w:lang w:val="ru-RU"/>
        </w:rPr>
        <w:t>ПЛАНИРУЕМЫЕ РЕЗУЛЬТАТЫ</w:t>
      </w:r>
      <w:bookmarkEnd w:id="2"/>
      <w:bookmarkEnd w:id="3"/>
    </w:p>
    <w:p w:rsidR="004C492A" w:rsidRPr="003F689C" w:rsidRDefault="004C492A" w:rsidP="003F689C">
      <w:pPr>
        <w:spacing w:line="276" w:lineRule="auto"/>
        <w:jc w:val="both"/>
        <w:rPr>
          <w:rFonts w:ascii="Times New Roman" w:hAnsi="Times New Roman"/>
        </w:rPr>
      </w:pPr>
      <w:r w:rsidRPr="003F689C">
        <w:rPr>
          <w:rFonts w:ascii="Times New Roman" w:hAnsi="Times New Roman"/>
          <w:lang w:val="ru-RU"/>
        </w:rPr>
        <w:lastRenderedPageBreak/>
        <w:t xml:space="preserve">В результате изучения предмета «Музыка» на уровне начального общего образования у обучающегося с </w:t>
      </w:r>
      <w:proofErr w:type="gramStart"/>
      <w:r w:rsidRPr="003F689C">
        <w:rPr>
          <w:rFonts w:ascii="Times New Roman" w:hAnsi="Times New Roman"/>
          <w:lang w:val="ru-RU"/>
        </w:rPr>
        <w:t>РАС  с</w:t>
      </w:r>
      <w:proofErr w:type="gramEnd"/>
      <w:r w:rsidRPr="003F689C">
        <w:rPr>
          <w:rFonts w:ascii="Times New Roman" w:hAnsi="Times New Roman"/>
          <w:lang w:val="ru-RU"/>
        </w:rPr>
        <w:t xml:space="preserve"> лёгкой умственной отсталостью </w:t>
      </w:r>
      <w:r w:rsidRPr="003F689C">
        <w:rPr>
          <w:rFonts w:ascii="Times New Roman" w:hAnsi="Times New Roman"/>
        </w:rPr>
        <w:t>(</w:t>
      </w:r>
      <w:proofErr w:type="spellStart"/>
      <w:r w:rsidRPr="003F689C">
        <w:rPr>
          <w:rFonts w:ascii="Times New Roman" w:hAnsi="Times New Roman"/>
        </w:rPr>
        <w:t>интеллектуальными</w:t>
      </w:r>
      <w:proofErr w:type="spellEnd"/>
      <w:r w:rsidRPr="003F689C">
        <w:rPr>
          <w:rFonts w:ascii="Times New Roman" w:hAnsi="Times New Roman"/>
        </w:rPr>
        <w:t xml:space="preserve"> </w:t>
      </w:r>
      <w:proofErr w:type="spellStart"/>
      <w:r w:rsidRPr="003F689C">
        <w:rPr>
          <w:rFonts w:ascii="Times New Roman" w:hAnsi="Times New Roman"/>
        </w:rPr>
        <w:t>нарушениями</w:t>
      </w:r>
      <w:proofErr w:type="spellEnd"/>
      <w:r w:rsidRPr="003F689C">
        <w:rPr>
          <w:rFonts w:ascii="Times New Roman" w:hAnsi="Times New Roman"/>
        </w:rPr>
        <w:t xml:space="preserve">)  </w:t>
      </w:r>
      <w:proofErr w:type="spellStart"/>
      <w:r w:rsidRPr="003F689C">
        <w:rPr>
          <w:rFonts w:ascii="Times New Roman" w:hAnsi="Times New Roman"/>
        </w:rPr>
        <w:t>будут</w:t>
      </w:r>
      <w:proofErr w:type="spellEnd"/>
      <w:r w:rsidRPr="003F689C">
        <w:rPr>
          <w:rFonts w:ascii="Times New Roman" w:hAnsi="Times New Roman"/>
        </w:rPr>
        <w:t xml:space="preserve"> </w:t>
      </w:r>
      <w:proofErr w:type="spellStart"/>
      <w:r w:rsidRPr="003F689C">
        <w:rPr>
          <w:rFonts w:ascii="Times New Roman" w:hAnsi="Times New Roman"/>
        </w:rPr>
        <w:t>сформированы</w:t>
      </w:r>
      <w:proofErr w:type="spellEnd"/>
      <w:r w:rsidRPr="003F689C">
        <w:rPr>
          <w:rFonts w:ascii="Times New Roman" w:hAnsi="Times New Roman"/>
        </w:rPr>
        <w:t xml:space="preserve"> </w:t>
      </w:r>
      <w:proofErr w:type="spellStart"/>
      <w:r w:rsidRPr="003F689C">
        <w:rPr>
          <w:rFonts w:ascii="Times New Roman" w:hAnsi="Times New Roman"/>
        </w:rPr>
        <w:t>личностные</w:t>
      </w:r>
      <w:proofErr w:type="spellEnd"/>
      <w:r w:rsidRPr="003F689C">
        <w:rPr>
          <w:rFonts w:ascii="Times New Roman" w:hAnsi="Times New Roman"/>
        </w:rPr>
        <w:t xml:space="preserve"> </w:t>
      </w:r>
      <w:proofErr w:type="spellStart"/>
      <w:r w:rsidRPr="003F689C">
        <w:rPr>
          <w:rFonts w:ascii="Times New Roman" w:hAnsi="Times New Roman"/>
        </w:rPr>
        <w:t>результаты</w:t>
      </w:r>
      <w:proofErr w:type="spellEnd"/>
      <w:r w:rsidRPr="003F689C">
        <w:rPr>
          <w:rFonts w:ascii="Times New Roman" w:hAnsi="Times New Roman"/>
        </w:rPr>
        <w:t>:</w:t>
      </w:r>
    </w:p>
    <w:p w:rsidR="004C492A" w:rsidRPr="003F689C" w:rsidRDefault="004C492A" w:rsidP="003F689C">
      <w:pPr>
        <w:pStyle w:val="a5"/>
        <w:numPr>
          <w:ilvl w:val="0"/>
          <w:numId w:val="13"/>
        </w:numPr>
        <w:spacing w:line="276" w:lineRule="auto"/>
        <w:jc w:val="both"/>
        <w:rPr>
          <w:rFonts w:ascii="Times New Roman" w:hAnsi="Times New Roman"/>
          <w:color w:val="000000"/>
          <w:szCs w:val="24"/>
          <w:lang w:val="ru-RU"/>
        </w:rPr>
      </w:pPr>
      <w:r w:rsidRPr="003F689C">
        <w:rPr>
          <w:rFonts w:ascii="Times New Roman" w:hAnsi="Times New Roman"/>
          <w:color w:val="000000"/>
          <w:szCs w:val="24"/>
          <w:lang w:val="ru-RU"/>
        </w:rPr>
        <w:t>Освоение социально-коммуникативных навыков, как речевых, так и неречевых, использование их в быту;</w:t>
      </w:r>
    </w:p>
    <w:p w:rsidR="004C492A" w:rsidRPr="003F689C" w:rsidRDefault="004C492A" w:rsidP="003F689C">
      <w:pPr>
        <w:pStyle w:val="a5"/>
        <w:numPr>
          <w:ilvl w:val="0"/>
          <w:numId w:val="13"/>
        </w:numPr>
        <w:spacing w:line="276" w:lineRule="auto"/>
        <w:jc w:val="both"/>
        <w:rPr>
          <w:rFonts w:ascii="Times New Roman" w:hAnsi="Times New Roman"/>
          <w:color w:val="000000"/>
          <w:szCs w:val="24"/>
          <w:lang w:val="ru-RU"/>
        </w:rPr>
      </w:pPr>
      <w:r w:rsidRPr="003F689C">
        <w:rPr>
          <w:rFonts w:ascii="Times New Roman" w:hAnsi="Times New Roman"/>
          <w:szCs w:val="24"/>
          <w:lang w:val="ru-RU"/>
        </w:rPr>
        <w:t>Формирование способности к осмыслению социального окружения, своего места в нем, принятию соответствующих возрасту ценностей и социальных ролей;</w:t>
      </w:r>
    </w:p>
    <w:p w:rsidR="004C492A" w:rsidRPr="003F689C" w:rsidRDefault="004C492A" w:rsidP="003F689C">
      <w:pPr>
        <w:pStyle w:val="a5"/>
        <w:numPr>
          <w:ilvl w:val="0"/>
          <w:numId w:val="13"/>
        </w:numPr>
        <w:spacing w:line="276" w:lineRule="auto"/>
        <w:jc w:val="both"/>
        <w:rPr>
          <w:rFonts w:ascii="Times New Roman" w:hAnsi="Times New Roman"/>
          <w:color w:val="000000"/>
          <w:szCs w:val="24"/>
          <w:lang w:val="ru-RU"/>
        </w:rPr>
      </w:pPr>
      <w:r w:rsidRPr="003F689C">
        <w:rPr>
          <w:rFonts w:ascii="Times New Roman" w:hAnsi="Times New Roman"/>
          <w:szCs w:val="24"/>
          <w:lang w:val="ru-RU"/>
        </w:rPr>
        <w:t>Воспитание интереса к музыкальной деятельности, усвоение эстетических ценностей и чувств;</w:t>
      </w:r>
    </w:p>
    <w:p w:rsidR="004C492A" w:rsidRPr="003F689C" w:rsidRDefault="004C492A" w:rsidP="003F689C">
      <w:pPr>
        <w:pStyle w:val="a5"/>
        <w:numPr>
          <w:ilvl w:val="0"/>
          <w:numId w:val="13"/>
        </w:numPr>
        <w:spacing w:line="276" w:lineRule="auto"/>
        <w:jc w:val="both"/>
        <w:rPr>
          <w:rFonts w:ascii="Times New Roman" w:hAnsi="Times New Roman"/>
          <w:color w:val="000000"/>
          <w:szCs w:val="24"/>
          <w:lang w:val="ru-RU"/>
        </w:rPr>
      </w:pPr>
      <w:r w:rsidRPr="003F689C">
        <w:rPr>
          <w:rFonts w:ascii="Times New Roman" w:hAnsi="Times New Roman"/>
          <w:szCs w:val="24"/>
          <w:lang w:val="ru-RU"/>
        </w:rPr>
        <w:t xml:space="preserve">Развитие </w:t>
      </w:r>
      <w:r w:rsidRPr="003F689C">
        <w:rPr>
          <w:rFonts w:ascii="Times New Roman" w:hAnsi="Times New Roman"/>
          <w:color w:val="000000"/>
          <w:szCs w:val="24"/>
          <w:lang w:val="ru-RU"/>
        </w:rPr>
        <w:t>положительной мотивации к занятиям различными видами музыкальной деятельности;</w:t>
      </w:r>
    </w:p>
    <w:p w:rsidR="004C492A" w:rsidRPr="003F689C" w:rsidRDefault="004C492A" w:rsidP="003F689C">
      <w:pPr>
        <w:pStyle w:val="a5"/>
        <w:numPr>
          <w:ilvl w:val="0"/>
          <w:numId w:val="13"/>
        </w:numPr>
        <w:spacing w:line="276" w:lineRule="auto"/>
        <w:jc w:val="both"/>
        <w:rPr>
          <w:rFonts w:ascii="Times New Roman" w:hAnsi="Times New Roman"/>
          <w:color w:val="000000"/>
          <w:szCs w:val="24"/>
          <w:lang w:val="ru-RU"/>
        </w:rPr>
      </w:pPr>
      <w:r w:rsidRPr="003F689C">
        <w:rPr>
          <w:rFonts w:ascii="Times New Roman" w:hAnsi="Times New Roman"/>
          <w:color w:val="000000"/>
          <w:szCs w:val="24"/>
          <w:lang w:val="ru-RU"/>
        </w:rPr>
        <w:t>Готовность к взаимодействию со взрослыми и другими обучающимися в процессе различных видов музыкальной деятельности;</w:t>
      </w:r>
    </w:p>
    <w:p w:rsidR="004C492A" w:rsidRPr="003F689C" w:rsidRDefault="004C492A" w:rsidP="003F689C">
      <w:pPr>
        <w:pStyle w:val="a5"/>
        <w:numPr>
          <w:ilvl w:val="0"/>
          <w:numId w:val="13"/>
        </w:numPr>
        <w:spacing w:line="276" w:lineRule="auto"/>
        <w:jc w:val="both"/>
        <w:rPr>
          <w:rFonts w:ascii="Times New Roman" w:hAnsi="Times New Roman"/>
          <w:color w:val="000000"/>
          <w:szCs w:val="24"/>
          <w:lang w:val="ru-RU"/>
        </w:rPr>
      </w:pPr>
      <w:r w:rsidRPr="003F689C">
        <w:rPr>
          <w:rFonts w:ascii="Times New Roman" w:hAnsi="Times New Roman"/>
          <w:color w:val="000000"/>
          <w:szCs w:val="24"/>
          <w:lang w:val="ru-RU"/>
        </w:rPr>
        <w:t xml:space="preserve">Готовность к практическому применению музыкального опыта в учебном процессе и </w:t>
      </w:r>
      <w:proofErr w:type="spellStart"/>
      <w:r w:rsidRPr="003F689C">
        <w:rPr>
          <w:rFonts w:ascii="Times New Roman" w:hAnsi="Times New Roman"/>
          <w:color w:val="000000"/>
          <w:szCs w:val="24"/>
          <w:lang w:val="ru-RU"/>
        </w:rPr>
        <w:t>и</w:t>
      </w:r>
      <w:proofErr w:type="spellEnd"/>
      <w:r w:rsidRPr="003F689C">
        <w:rPr>
          <w:rFonts w:ascii="Times New Roman" w:hAnsi="Times New Roman"/>
          <w:color w:val="000000"/>
          <w:szCs w:val="24"/>
          <w:lang w:val="ru-RU"/>
        </w:rPr>
        <w:t xml:space="preserve"> повседневной жизни;</w:t>
      </w:r>
    </w:p>
    <w:p w:rsidR="004C492A" w:rsidRPr="003F689C" w:rsidRDefault="004C492A" w:rsidP="003F689C">
      <w:pPr>
        <w:pStyle w:val="a5"/>
        <w:numPr>
          <w:ilvl w:val="0"/>
          <w:numId w:val="13"/>
        </w:numPr>
        <w:spacing w:line="276" w:lineRule="auto"/>
        <w:jc w:val="both"/>
        <w:rPr>
          <w:rFonts w:ascii="Times New Roman" w:hAnsi="Times New Roman"/>
          <w:color w:val="000000"/>
          <w:szCs w:val="24"/>
          <w:lang w:val="ru-RU"/>
        </w:rPr>
      </w:pPr>
      <w:r w:rsidRPr="003F689C">
        <w:rPr>
          <w:rFonts w:ascii="Times New Roman" w:hAnsi="Times New Roman"/>
          <w:color w:val="000000"/>
          <w:szCs w:val="24"/>
          <w:lang w:val="ru-RU"/>
        </w:rPr>
        <w:t>Готовность к практическому применению музыкального опыта в урочной и внеурочной деятельности;</w:t>
      </w:r>
    </w:p>
    <w:p w:rsidR="004C492A" w:rsidRPr="003F689C" w:rsidRDefault="004C492A" w:rsidP="003F689C">
      <w:pPr>
        <w:tabs>
          <w:tab w:val="left" w:pos="284"/>
        </w:tabs>
        <w:spacing w:line="276" w:lineRule="auto"/>
        <w:ind w:left="720"/>
        <w:jc w:val="both"/>
        <w:rPr>
          <w:rFonts w:ascii="Times New Roman" w:eastAsia="Times New Roman" w:hAnsi="Times New Roman"/>
          <w:b/>
          <w:lang w:val="ru-RU" w:eastAsia="ru-RU"/>
        </w:rPr>
      </w:pPr>
    </w:p>
    <w:p w:rsidR="004C492A" w:rsidRPr="003F689C" w:rsidRDefault="004C492A" w:rsidP="003F689C">
      <w:pPr>
        <w:tabs>
          <w:tab w:val="left" w:pos="284"/>
        </w:tabs>
        <w:spacing w:line="276" w:lineRule="auto"/>
        <w:jc w:val="both"/>
        <w:rPr>
          <w:rFonts w:ascii="Times New Roman" w:eastAsia="Times New Roman" w:hAnsi="Times New Roman"/>
          <w:b/>
          <w:lang w:val="ru-RU" w:eastAsia="ru-RU"/>
        </w:rPr>
      </w:pPr>
      <w:r w:rsidRPr="003F689C">
        <w:rPr>
          <w:rFonts w:ascii="Times New Roman" w:eastAsia="Times New Roman" w:hAnsi="Times New Roman"/>
          <w:b/>
          <w:lang w:val="ru-RU" w:eastAsia="ru-RU"/>
        </w:rPr>
        <w:t xml:space="preserve"> ПРЕДМЕТНЫЕ РЕЗУЛЬТАТЫ</w:t>
      </w:r>
    </w:p>
    <w:p w:rsidR="004C492A" w:rsidRPr="003F689C" w:rsidRDefault="004C492A" w:rsidP="003F689C">
      <w:pPr>
        <w:pStyle w:val="21"/>
        <w:spacing w:line="276" w:lineRule="auto"/>
        <w:jc w:val="both"/>
        <w:rPr>
          <w:rFonts w:ascii="Times New Roman" w:hAnsi="Times New Roman"/>
          <w:sz w:val="24"/>
          <w:szCs w:val="24"/>
        </w:rPr>
      </w:pPr>
      <w:r w:rsidRPr="003F689C">
        <w:rPr>
          <w:rFonts w:ascii="Times New Roman" w:hAnsi="Times New Roman"/>
          <w:sz w:val="24"/>
          <w:szCs w:val="24"/>
        </w:rPr>
        <w:t>ПЕРВЫЙ ДОПОЛНИТЕЛЬНЫЙ КЛАСС</w:t>
      </w:r>
    </w:p>
    <w:p w:rsidR="004C492A" w:rsidRPr="003F689C" w:rsidRDefault="004C492A" w:rsidP="003F689C">
      <w:pPr>
        <w:spacing w:line="276" w:lineRule="auto"/>
        <w:ind w:firstLine="708"/>
        <w:jc w:val="both"/>
        <w:rPr>
          <w:rFonts w:ascii="Times New Roman" w:eastAsia="Times New Roman" w:hAnsi="Times New Roman"/>
          <w:u w:val="single"/>
          <w:lang w:val="ru-RU" w:eastAsia="ru-RU"/>
        </w:rPr>
      </w:pPr>
      <w:r w:rsidRPr="003F689C">
        <w:rPr>
          <w:rFonts w:ascii="Times New Roman" w:eastAsia="Times New Roman" w:hAnsi="Times New Roman"/>
          <w:u w:val="single"/>
          <w:lang w:val="ru-RU" w:eastAsia="ru-RU"/>
        </w:rPr>
        <w:t>Минимальный уровень:</w:t>
      </w:r>
    </w:p>
    <w:p w:rsidR="004C492A" w:rsidRPr="003F689C" w:rsidRDefault="004C492A" w:rsidP="003F689C">
      <w:pPr>
        <w:numPr>
          <w:ilvl w:val="0"/>
          <w:numId w:val="3"/>
        </w:numPr>
        <w:tabs>
          <w:tab w:val="left" w:pos="284"/>
        </w:tabs>
        <w:spacing w:line="276" w:lineRule="auto"/>
        <w:jc w:val="both"/>
        <w:rPr>
          <w:rFonts w:ascii="Times New Roman" w:hAnsi="Times New Roman"/>
          <w:b/>
        </w:rPr>
      </w:pPr>
      <w:proofErr w:type="spellStart"/>
      <w:r w:rsidRPr="003F689C">
        <w:rPr>
          <w:rFonts w:ascii="Times New Roman" w:hAnsi="Times New Roman"/>
        </w:rPr>
        <w:t>умение</w:t>
      </w:r>
      <w:proofErr w:type="spellEnd"/>
      <w:r w:rsidRPr="003F689C">
        <w:rPr>
          <w:rFonts w:ascii="Times New Roman" w:hAnsi="Times New Roman"/>
        </w:rPr>
        <w:t xml:space="preserve"> </w:t>
      </w:r>
      <w:proofErr w:type="spellStart"/>
      <w:r w:rsidRPr="003F689C">
        <w:rPr>
          <w:rFonts w:ascii="Times New Roman" w:hAnsi="Times New Roman"/>
        </w:rPr>
        <w:t>воспринимать</w:t>
      </w:r>
      <w:proofErr w:type="spellEnd"/>
      <w:r w:rsidRPr="003F689C">
        <w:rPr>
          <w:rFonts w:ascii="Times New Roman" w:hAnsi="Times New Roman"/>
        </w:rPr>
        <w:t xml:space="preserve"> </w:t>
      </w:r>
      <w:proofErr w:type="spellStart"/>
      <w:r w:rsidRPr="003F689C">
        <w:rPr>
          <w:rFonts w:ascii="Times New Roman" w:hAnsi="Times New Roman"/>
        </w:rPr>
        <w:t>музыкальные</w:t>
      </w:r>
      <w:proofErr w:type="spellEnd"/>
      <w:r w:rsidRPr="003F689C">
        <w:rPr>
          <w:rFonts w:ascii="Times New Roman" w:hAnsi="Times New Roman"/>
        </w:rPr>
        <w:t xml:space="preserve"> </w:t>
      </w:r>
      <w:proofErr w:type="spellStart"/>
      <w:r w:rsidRPr="003F689C">
        <w:rPr>
          <w:rFonts w:ascii="Times New Roman" w:hAnsi="Times New Roman"/>
        </w:rPr>
        <w:t>произведения</w:t>
      </w:r>
      <w:proofErr w:type="spellEnd"/>
      <w:r w:rsidRPr="003F689C">
        <w:rPr>
          <w:rFonts w:ascii="Times New Roman" w:hAnsi="Times New Roman"/>
        </w:rPr>
        <w:t>;</w:t>
      </w:r>
    </w:p>
    <w:p w:rsidR="004C492A" w:rsidRPr="003F689C" w:rsidRDefault="004C492A" w:rsidP="003F689C">
      <w:pPr>
        <w:numPr>
          <w:ilvl w:val="0"/>
          <w:numId w:val="3"/>
        </w:numPr>
        <w:tabs>
          <w:tab w:val="left" w:pos="284"/>
        </w:tabs>
        <w:spacing w:line="276" w:lineRule="auto"/>
        <w:jc w:val="both"/>
        <w:rPr>
          <w:rFonts w:ascii="Times New Roman" w:hAnsi="Times New Roman"/>
          <w:b/>
          <w:lang w:val="ru-RU"/>
        </w:rPr>
      </w:pPr>
      <w:r w:rsidRPr="003F689C">
        <w:rPr>
          <w:rFonts w:ascii="Times New Roman" w:hAnsi="Times New Roman"/>
          <w:lang w:val="ru-RU"/>
        </w:rPr>
        <w:t xml:space="preserve">формирование готовности к участию в музыкально-творческой деятельности; </w:t>
      </w:r>
    </w:p>
    <w:p w:rsidR="004C492A" w:rsidRPr="003F689C" w:rsidRDefault="004C492A" w:rsidP="003F689C">
      <w:pPr>
        <w:numPr>
          <w:ilvl w:val="0"/>
          <w:numId w:val="3"/>
        </w:numPr>
        <w:tabs>
          <w:tab w:val="left" w:pos="284"/>
        </w:tabs>
        <w:spacing w:line="276" w:lineRule="auto"/>
        <w:jc w:val="both"/>
        <w:rPr>
          <w:rFonts w:ascii="Times New Roman" w:hAnsi="Times New Roman"/>
          <w:b/>
          <w:lang w:val="ru-RU"/>
        </w:rPr>
      </w:pPr>
      <w:r w:rsidRPr="003F689C">
        <w:rPr>
          <w:rFonts w:ascii="Times New Roman" w:hAnsi="Times New Roman"/>
          <w:bCs/>
          <w:lang w:val="ru-RU"/>
        </w:rPr>
        <w:t>развитие подражания и его использование в процессе выполнения музыкальных упражнений;</w:t>
      </w:r>
    </w:p>
    <w:p w:rsidR="004C492A" w:rsidRPr="003F689C" w:rsidRDefault="004C492A" w:rsidP="003F689C">
      <w:pPr>
        <w:numPr>
          <w:ilvl w:val="0"/>
          <w:numId w:val="3"/>
        </w:numPr>
        <w:tabs>
          <w:tab w:val="left" w:pos="284"/>
        </w:tabs>
        <w:spacing w:line="276" w:lineRule="auto"/>
        <w:jc w:val="both"/>
        <w:rPr>
          <w:rFonts w:ascii="Times New Roman" w:hAnsi="Times New Roman"/>
          <w:b/>
          <w:lang w:val="ru-RU"/>
        </w:rPr>
      </w:pPr>
      <w:r w:rsidRPr="003F689C">
        <w:rPr>
          <w:rFonts w:ascii="Times New Roman" w:hAnsi="Times New Roman"/>
          <w:lang w:val="ru-RU"/>
        </w:rPr>
        <w:t>приобретение первичного опыта самовыражения в пении, в игре на музыкальных инструментах при организующей помощи учителя;</w:t>
      </w:r>
    </w:p>
    <w:p w:rsidR="004C492A" w:rsidRPr="003F689C" w:rsidRDefault="004C492A" w:rsidP="003F689C">
      <w:pPr>
        <w:numPr>
          <w:ilvl w:val="0"/>
          <w:numId w:val="4"/>
        </w:numPr>
        <w:tabs>
          <w:tab w:val="left" w:pos="284"/>
        </w:tabs>
        <w:spacing w:line="276" w:lineRule="auto"/>
        <w:jc w:val="both"/>
        <w:rPr>
          <w:rFonts w:ascii="Times New Roman" w:hAnsi="Times New Roman"/>
          <w:lang w:val="ru-RU"/>
        </w:rPr>
      </w:pPr>
      <w:r w:rsidRPr="003F689C">
        <w:rPr>
          <w:rFonts w:ascii="Times New Roman" w:hAnsi="Times New Roman"/>
          <w:lang w:val="ru-RU"/>
        </w:rPr>
        <w:t>развитие произвольного выдоха, повторение простых ритмов;</w:t>
      </w:r>
    </w:p>
    <w:p w:rsidR="004C492A" w:rsidRPr="003F689C" w:rsidRDefault="004C492A" w:rsidP="003F689C">
      <w:pPr>
        <w:numPr>
          <w:ilvl w:val="0"/>
          <w:numId w:val="4"/>
        </w:numPr>
        <w:tabs>
          <w:tab w:val="left" w:pos="284"/>
        </w:tabs>
        <w:spacing w:line="276" w:lineRule="auto"/>
        <w:jc w:val="both"/>
        <w:rPr>
          <w:rFonts w:ascii="Times New Roman" w:hAnsi="Times New Roman"/>
          <w:lang w:val="ru-RU"/>
        </w:rPr>
      </w:pPr>
      <w:r w:rsidRPr="003F689C">
        <w:rPr>
          <w:rFonts w:ascii="Times New Roman" w:hAnsi="Times New Roman"/>
          <w:lang w:val="ru-RU"/>
        </w:rPr>
        <w:t>пение с инструментальным сопровождением и без него с помощью учителя;</w:t>
      </w:r>
    </w:p>
    <w:p w:rsidR="004C492A" w:rsidRPr="003F689C" w:rsidRDefault="004C492A" w:rsidP="003F689C">
      <w:pPr>
        <w:numPr>
          <w:ilvl w:val="0"/>
          <w:numId w:val="4"/>
        </w:numPr>
        <w:tabs>
          <w:tab w:val="left" w:pos="284"/>
        </w:tabs>
        <w:spacing w:line="276" w:lineRule="auto"/>
        <w:jc w:val="both"/>
        <w:rPr>
          <w:rFonts w:ascii="Times New Roman" w:hAnsi="Times New Roman"/>
          <w:lang w:val="ru-RU"/>
        </w:rPr>
      </w:pPr>
      <w:r w:rsidRPr="003F689C">
        <w:rPr>
          <w:rFonts w:ascii="Times New Roman" w:hAnsi="Times New Roman"/>
          <w:lang w:val="ru-RU"/>
        </w:rPr>
        <w:t>совместное исполнение выученных песен с доступными элементами динамических оттенков;</w:t>
      </w:r>
    </w:p>
    <w:p w:rsidR="004C492A" w:rsidRPr="003F689C" w:rsidRDefault="004C492A" w:rsidP="003F689C">
      <w:pPr>
        <w:numPr>
          <w:ilvl w:val="0"/>
          <w:numId w:val="4"/>
        </w:numPr>
        <w:tabs>
          <w:tab w:val="left" w:pos="284"/>
        </w:tabs>
        <w:spacing w:line="276" w:lineRule="auto"/>
        <w:jc w:val="both"/>
        <w:rPr>
          <w:rFonts w:ascii="Times New Roman" w:hAnsi="Times New Roman"/>
          <w:lang w:val="ru-RU"/>
        </w:rPr>
      </w:pPr>
      <w:r w:rsidRPr="003F689C">
        <w:rPr>
          <w:rFonts w:ascii="Times New Roman" w:hAnsi="Times New Roman"/>
          <w:lang w:val="ru-RU"/>
        </w:rPr>
        <w:t>правильное формирование при пении гласных звуков;</w:t>
      </w:r>
    </w:p>
    <w:p w:rsidR="004C492A" w:rsidRPr="003F689C" w:rsidRDefault="004C492A" w:rsidP="003F689C">
      <w:pPr>
        <w:numPr>
          <w:ilvl w:val="0"/>
          <w:numId w:val="5"/>
        </w:numPr>
        <w:tabs>
          <w:tab w:val="left" w:pos="284"/>
        </w:tabs>
        <w:spacing w:line="276" w:lineRule="auto"/>
        <w:jc w:val="both"/>
        <w:rPr>
          <w:rFonts w:ascii="Times New Roman" w:hAnsi="Times New Roman"/>
          <w:lang w:val="ru-RU"/>
        </w:rPr>
      </w:pPr>
      <w:r w:rsidRPr="003F689C">
        <w:rPr>
          <w:rFonts w:ascii="Times New Roman" w:hAnsi="Times New Roman"/>
          <w:lang w:val="ru-RU"/>
        </w:rPr>
        <w:t>воспроизведение ритмического рисунка мелодии (хлопками, голосом);</w:t>
      </w:r>
    </w:p>
    <w:p w:rsidR="004C492A" w:rsidRPr="003F689C" w:rsidRDefault="004C492A" w:rsidP="003F689C">
      <w:pPr>
        <w:numPr>
          <w:ilvl w:val="0"/>
          <w:numId w:val="5"/>
        </w:numPr>
        <w:tabs>
          <w:tab w:val="left" w:pos="284"/>
        </w:tabs>
        <w:spacing w:line="276" w:lineRule="auto"/>
        <w:jc w:val="both"/>
        <w:rPr>
          <w:rFonts w:ascii="Times New Roman" w:hAnsi="Times New Roman"/>
          <w:lang w:val="ru-RU"/>
        </w:rPr>
      </w:pPr>
      <w:r w:rsidRPr="003F689C">
        <w:rPr>
          <w:rFonts w:ascii="Times New Roman" w:hAnsi="Times New Roman"/>
          <w:lang w:val="ru-RU"/>
        </w:rPr>
        <w:t>узнавание разнообразных по содержанию и характеру музыкальных произведений (веселые, грустные и спокойные);</w:t>
      </w:r>
    </w:p>
    <w:p w:rsidR="004C492A" w:rsidRPr="003F689C" w:rsidRDefault="004C492A" w:rsidP="003F689C">
      <w:pPr>
        <w:numPr>
          <w:ilvl w:val="0"/>
          <w:numId w:val="5"/>
        </w:numPr>
        <w:tabs>
          <w:tab w:val="left" w:pos="284"/>
        </w:tabs>
        <w:spacing w:line="276" w:lineRule="auto"/>
        <w:jc w:val="both"/>
        <w:rPr>
          <w:rFonts w:ascii="Times New Roman" w:hAnsi="Times New Roman"/>
          <w:b/>
          <w:lang w:val="ru-RU"/>
        </w:rPr>
      </w:pPr>
      <w:r w:rsidRPr="003F689C">
        <w:rPr>
          <w:rFonts w:ascii="Times New Roman" w:hAnsi="Times New Roman"/>
          <w:lang w:val="ru-RU"/>
        </w:rPr>
        <w:t xml:space="preserve">первичные представления о некоторых музыкальных инструментах и их звучании. </w:t>
      </w:r>
    </w:p>
    <w:p w:rsidR="004C492A" w:rsidRPr="003F689C" w:rsidRDefault="004C492A" w:rsidP="003F689C">
      <w:pPr>
        <w:tabs>
          <w:tab w:val="left" w:pos="284"/>
        </w:tabs>
        <w:spacing w:line="276" w:lineRule="auto"/>
        <w:jc w:val="both"/>
        <w:rPr>
          <w:rFonts w:ascii="Times New Roman" w:hAnsi="Times New Roman"/>
          <w:u w:val="single"/>
        </w:rPr>
      </w:pPr>
      <w:r w:rsidRPr="003F689C">
        <w:rPr>
          <w:rFonts w:ascii="Times New Roman" w:hAnsi="Times New Roman"/>
          <w:lang w:val="ru-RU"/>
        </w:rPr>
        <w:t xml:space="preserve">         </w:t>
      </w:r>
      <w:proofErr w:type="spellStart"/>
      <w:r w:rsidRPr="003F689C">
        <w:rPr>
          <w:rFonts w:ascii="Times New Roman" w:hAnsi="Times New Roman"/>
          <w:u w:val="single"/>
        </w:rPr>
        <w:t>Достаточный</w:t>
      </w:r>
      <w:proofErr w:type="spellEnd"/>
      <w:r w:rsidRPr="003F689C">
        <w:rPr>
          <w:rFonts w:ascii="Times New Roman" w:hAnsi="Times New Roman"/>
          <w:u w:val="single"/>
        </w:rPr>
        <w:t xml:space="preserve"> </w:t>
      </w:r>
      <w:proofErr w:type="spellStart"/>
      <w:r w:rsidRPr="003F689C">
        <w:rPr>
          <w:rFonts w:ascii="Times New Roman" w:hAnsi="Times New Roman"/>
          <w:u w:val="single"/>
        </w:rPr>
        <w:t>уровень</w:t>
      </w:r>
      <w:proofErr w:type="spellEnd"/>
      <w:r w:rsidRPr="003F689C">
        <w:rPr>
          <w:rFonts w:ascii="Times New Roman" w:hAnsi="Times New Roman"/>
          <w:u w:val="single"/>
        </w:rPr>
        <w:t>:</w:t>
      </w:r>
    </w:p>
    <w:p w:rsidR="004C492A" w:rsidRPr="003F689C" w:rsidRDefault="004C492A" w:rsidP="003F689C">
      <w:pPr>
        <w:numPr>
          <w:ilvl w:val="0"/>
          <w:numId w:val="6"/>
        </w:numPr>
        <w:tabs>
          <w:tab w:val="left" w:pos="284"/>
          <w:tab w:val="left" w:pos="426"/>
        </w:tabs>
        <w:spacing w:line="276" w:lineRule="auto"/>
        <w:jc w:val="both"/>
        <w:rPr>
          <w:rFonts w:ascii="Times New Roman" w:hAnsi="Times New Roman"/>
          <w:lang w:val="ru-RU"/>
        </w:rPr>
      </w:pPr>
      <w:r w:rsidRPr="003F689C">
        <w:rPr>
          <w:rFonts w:ascii="Times New Roman" w:hAnsi="Times New Roman"/>
          <w:lang w:val="ru-RU"/>
        </w:rPr>
        <w:t>формирование устойчивого интереса к восприятию музыкальных произведений;</w:t>
      </w:r>
    </w:p>
    <w:p w:rsidR="004C492A" w:rsidRPr="003F689C" w:rsidRDefault="004C492A" w:rsidP="003F689C">
      <w:pPr>
        <w:numPr>
          <w:ilvl w:val="0"/>
          <w:numId w:val="6"/>
        </w:numPr>
        <w:tabs>
          <w:tab w:val="left" w:pos="284"/>
          <w:tab w:val="left" w:pos="426"/>
        </w:tabs>
        <w:spacing w:line="276" w:lineRule="auto"/>
        <w:jc w:val="both"/>
        <w:rPr>
          <w:rFonts w:ascii="Times New Roman" w:hAnsi="Times New Roman"/>
          <w:lang w:val="ru-RU"/>
        </w:rPr>
      </w:pPr>
      <w:r w:rsidRPr="003F689C">
        <w:rPr>
          <w:rFonts w:ascii="Times New Roman" w:hAnsi="Times New Roman"/>
          <w:lang w:val="ru-RU"/>
        </w:rPr>
        <w:t>исполнение некоторых песен с инструментальным сопровождением и без него;</w:t>
      </w:r>
    </w:p>
    <w:p w:rsidR="004C492A" w:rsidRPr="003F689C" w:rsidRDefault="004C492A" w:rsidP="003F689C">
      <w:pPr>
        <w:numPr>
          <w:ilvl w:val="0"/>
          <w:numId w:val="6"/>
        </w:numPr>
        <w:tabs>
          <w:tab w:val="left" w:pos="284"/>
          <w:tab w:val="left" w:pos="426"/>
        </w:tabs>
        <w:spacing w:line="276" w:lineRule="auto"/>
        <w:jc w:val="both"/>
        <w:rPr>
          <w:rFonts w:ascii="Times New Roman" w:hAnsi="Times New Roman"/>
          <w:lang w:val="ru-RU"/>
        </w:rPr>
      </w:pPr>
      <w:r w:rsidRPr="003F689C">
        <w:rPr>
          <w:rFonts w:ascii="Times New Roman" w:hAnsi="Times New Roman"/>
          <w:lang w:val="ru-RU"/>
        </w:rPr>
        <w:t>четкое произнесение звуков, слогов, слов в песнях;</w:t>
      </w:r>
    </w:p>
    <w:p w:rsidR="004C492A" w:rsidRPr="003F689C" w:rsidRDefault="004C492A" w:rsidP="003F689C">
      <w:pPr>
        <w:numPr>
          <w:ilvl w:val="0"/>
          <w:numId w:val="6"/>
        </w:numPr>
        <w:tabs>
          <w:tab w:val="left" w:pos="284"/>
          <w:tab w:val="left" w:pos="426"/>
        </w:tabs>
        <w:spacing w:line="276" w:lineRule="auto"/>
        <w:jc w:val="both"/>
        <w:rPr>
          <w:rFonts w:ascii="Times New Roman" w:hAnsi="Times New Roman"/>
          <w:lang w:val="ru-RU"/>
        </w:rPr>
      </w:pPr>
      <w:r w:rsidRPr="003F689C">
        <w:rPr>
          <w:rFonts w:ascii="Times New Roman" w:hAnsi="Times New Roman"/>
          <w:lang w:val="ru-RU"/>
        </w:rPr>
        <w:t>различение разнообразных по характеру и звучанию мелодий;</w:t>
      </w:r>
    </w:p>
    <w:p w:rsidR="004C492A" w:rsidRPr="003F689C" w:rsidRDefault="004C492A" w:rsidP="003F689C">
      <w:pPr>
        <w:numPr>
          <w:ilvl w:val="0"/>
          <w:numId w:val="3"/>
        </w:numPr>
        <w:tabs>
          <w:tab w:val="left" w:pos="284"/>
        </w:tabs>
        <w:spacing w:line="276" w:lineRule="auto"/>
        <w:jc w:val="both"/>
        <w:rPr>
          <w:rFonts w:ascii="Times New Roman" w:hAnsi="Times New Roman"/>
          <w:b/>
          <w:lang w:val="ru-RU"/>
        </w:rPr>
      </w:pPr>
      <w:r w:rsidRPr="003F689C">
        <w:rPr>
          <w:rFonts w:ascii="Times New Roman" w:hAnsi="Times New Roman"/>
          <w:lang w:val="ru-RU"/>
        </w:rPr>
        <w:t xml:space="preserve">освоение умения воспринимать музыку и выражать свое отношение к музыкальному произведению; </w:t>
      </w:r>
    </w:p>
    <w:p w:rsidR="004C492A" w:rsidRPr="003F689C" w:rsidRDefault="004C492A" w:rsidP="003F689C">
      <w:pPr>
        <w:numPr>
          <w:ilvl w:val="0"/>
          <w:numId w:val="3"/>
        </w:numPr>
        <w:tabs>
          <w:tab w:val="left" w:pos="284"/>
        </w:tabs>
        <w:spacing w:line="276" w:lineRule="auto"/>
        <w:jc w:val="both"/>
        <w:rPr>
          <w:rFonts w:ascii="Times New Roman" w:hAnsi="Times New Roman"/>
          <w:b/>
        </w:rPr>
      </w:pPr>
      <w:proofErr w:type="spellStart"/>
      <w:r w:rsidRPr="003F689C">
        <w:rPr>
          <w:rFonts w:ascii="Times New Roman" w:hAnsi="Times New Roman"/>
        </w:rPr>
        <w:t>формирование</w:t>
      </w:r>
      <w:proofErr w:type="spellEnd"/>
      <w:r w:rsidRPr="003F689C">
        <w:rPr>
          <w:rFonts w:ascii="Times New Roman" w:hAnsi="Times New Roman"/>
        </w:rPr>
        <w:t xml:space="preserve"> </w:t>
      </w:r>
      <w:proofErr w:type="spellStart"/>
      <w:r w:rsidRPr="003F689C">
        <w:rPr>
          <w:rFonts w:ascii="Times New Roman" w:hAnsi="Times New Roman"/>
        </w:rPr>
        <w:t>основ</w:t>
      </w:r>
      <w:proofErr w:type="spellEnd"/>
      <w:r w:rsidRPr="003F689C">
        <w:rPr>
          <w:rFonts w:ascii="Times New Roman" w:hAnsi="Times New Roman"/>
        </w:rPr>
        <w:t xml:space="preserve"> </w:t>
      </w:r>
      <w:proofErr w:type="spellStart"/>
      <w:r w:rsidRPr="003F689C">
        <w:rPr>
          <w:rFonts w:ascii="Times New Roman" w:hAnsi="Times New Roman"/>
        </w:rPr>
        <w:t>певческого</w:t>
      </w:r>
      <w:proofErr w:type="spellEnd"/>
      <w:r w:rsidRPr="003F689C">
        <w:rPr>
          <w:rFonts w:ascii="Times New Roman" w:hAnsi="Times New Roman"/>
        </w:rPr>
        <w:t xml:space="preserve"> </w:t>
      </w:r>
      <w:proofErr w:type="spellStart"/>
      <w:r w:rsidRPr="003F689C">
        <w:rPr>
          <w:rFonts w:ascii="Times New Roman" w:hAnsi="Times New Roman"/>
        </w:rPr>
        <w:t>дыхания</w:t>
      </w:r>
      <w:proofErr w:type="spellEnd"/>
      <w:r w:rsidRPr="003F689C">
        <w:rPr>
          <w:rFonts w:ascii="Times New Roman" w:hAnsi="Times New Roman"/>
        </w:rPr>
        <w:t>;</w:t>
      </w:r>
    </w:p>
    <w:p w:rsidR="004C492A" w:rsidRPr="003F689C" w:rsidRDefault="004C492A" w:rsidP="003F689C">
      <w:pPr>
        <w:numPr>
          <w:ilvl w:val="0"/>
          <w:numId w:val="3"/>
        </w:numPr>
        <w:tabs>
          <w:tab w:val="left" w:pos="284"/>
        </w:tabs>
        <w:spacing w:line="276" w:lineRule="auto"/>
        <w:jc w:val="both"/>
        <w:rPr>
          <w:rFonts w:ascii="Times New Roman" w:hAnsi="Times New Roman"/>
          <w:b/>
          <w:lang w:val="ru-RU"/>
        </w:rPr>
      </w:pPr>
      <w:r w:rsidRPr="003F689C">
        <w:rPr>
          <w:rFonts w:ascii="Times New Roman" w:hAnsi="Times New Roman"/>
          <w:lang w:val="ru-RU"/>
        </w:rPr>
        <w:lastRenderedPageBreak/>
        <w:t>узнавание разнообразных по содержанию и характеру музыкальных произведений (веселые, грустные и спокойные)</w:t>
      </w:r>
    </w:p>
    <w:p w:rsidR="004C492A" w:rsidRPr="003F689C" w:rsidRDefault="004C492A" w:rsidP="003F689C">
      <w:pPr>
        <w:numPr>
          <w:ilvl w:val="0"/>
          <w:numId w:val="3"/>
        </w:numPr>
        <w:tabs>
          <w:tab w:val="left" w:pos="284"/>
        </w:tabs>
        <w:spacing w:line="276" w:lineRule="auto"/>
        <w:jc w:val="both"/>
        <w:rPr>
          <w:rFonts w:ascii="Times New Roman" w:hAnsi="Times New Roman"/>
          <w:b/>
          <w:lang w:val="ru-RU"/>
        </w:rPr>
      </w:pPr>
      <w:r w:rsidRPr="003F689C">
        <w:rPr>
          <w:rFonts w:ascii="Times New Roman" w:hAnsi="Times New Roman"/>
          <w:lang w:val="ru-RU"/>
        </w:rPr>
        <w:t xml:space="preserve"> опыт самовыражения в пении, в игре на музыкальных инструментах.</w:t>
      </w:r>
    </w:p>
    <w:p w:rsidR="004C492A" w:rsidRPr="003F689C" w:rsidRDefault="004C492A" w:rsidP="003F689C">
      <w:pPr>
        <w:tabs>
          <w:tab w:val="left" w:pos="284"/>
        </w:tabs>
        <w:spacing w:line="276" w:lineRule="auto"/>
        <w:jc w:val="both"/>
        <w:rPr>
          <w:rFonts w:ascii="Times New Roman" w:eastAsia="Times New Roman" w:hAnsi="Times New Roman"/>
          <w:b/>
          <w:lang w:val="ru-RU" w:eastAsia="ru-RU"/>
        </w:rPr>
      </w:pPr>
    </w:p>
    <w:p w:rsidR="004C492A" w:rsidRPr="003F689C" w:rsidRDefault="004C492A" w:rsidP="003F689C">
      <w:pPr>
        <w:pStyle w:val="21"/>
        <w:spacing w:line="276" w:lineRule="auto"/>
        <w:jc w:val="both"/>
        <w:rPr>
          <w:rFonts w:ascii="Times New Roman" w:hAnsi="Times New Roman"/>
          <w:sz w:val="24"/>
          <w:szCs w:val="24"/>
        </w:rPr>
      </w:pPr>
      <w:r w:rsidRPr="003F689C">
        <w:rPr>
          <w:rFonts w:ascii="Times New Roman" w:hAnsi="Times New Roman"/>
          <w:sz w:val="24"/>
          <w:szCs w:val="24"/>
        </w:rPr>
        <w:t>ВТОРОЙ ДОПОЛНИТЕЛЬНЫЙ КЛАСС</w:t>
      </w:r>
    </w:p>
    <w:p w:rsidR="004C492A" w:rsidRPr="003F689C" w:rsidRDefault="004C492A" w:rsidP="003F689C">
      <w:pPr>
        <w:spacing w:line="276" w:lineRule="auto"/>
        <w:ind w:firstLine="708"/>
        <w:jc w:val="both"/>
        <w:rPr>
          <w:rFonts w:ascii="Times New Roman" w:eastAsia="Times New Roman" w:hAnsi="Times New Roman"/>
          <w:u w:val="single"/>
          <w:lang w:val="ru-RU" w:eastAsia="ru-RU"/>
        </w:rPr>
      </w:pPr>
      <w:r w:rsidRPr="003F689C">
        <w:rPr>
          <w:rFonts w:ascii="Times New Roman" w:eastAsia="Times New Roman" w:hAnsi="Times New Roman"/>
          <w:u w:val="single"/>
          <w:lang w:val="ru-RU" w:eastAsia="ru-RU"/>
        </w:rPr>
        <w:t>Минимальный уровень:</w:t>
      </w:r>
    </w:p>
    <w:p w:rsidR="004C492A" w:rsidRPr="003F689C" w:rsidRDefault="004C492A" w:rsidP="003F689C">
      <w:pPr>
        <w:numPr>
          <w:ilvl w:val="0"/>
          <w:numId w:val="3"/>
        </w:numPr>
        <w:tabs>
          <w:tab w:val="left" w:pos="284"/>
        </w:tabs>
        <w:spacing w:line="276" w:lineRule="auto"/>
        <w:jc w:val="both"/>
        <w:rPr>
          <w:rFonts w:ascii="Times New Roman" w:hAnsi="Times New Roman"/>
          <w:b/>
          <w:lang w:val="ru-RU"/>
        </w:rPr>
      </w:pPr>
      <w:r w:rsidRPr="003F689C">
        <w:rPr>
          <w:rFonts w:ascii="Times New Roman" w:hAnsi="Times New Roman"/>
          <w:lang w:val="ru-RU"/>
        </w:rPr>
        <w:t xml:space="preserve">умение воспринимать музыку и выражать свое отношение к музыкальному произведению при организующей помощи учителя; </w:t>
      </w:r>
    </w:p>
    <w:p w:rsidR="004C492A" w:rsidRPr="003F689C" w:rsidRDefault="004C492A" w:rsidP="003F689C">
      <w:pPr>
        <w:numPr>
          <w:ilvl w:val="0"/>
          <w:numId w:val="3"/>
        </w:numPr>
        <w:tabs>
          <w:tab w:val="left" w:pos="284"/>
        </w:tabs>
        <w:spacing w:line="276" w:lineRule="auto"/>
        <w:jc w:val="both"/>
        <w:rPr>
          <w:rFonts w:ascii="Times New Roman" w:hAnsi="Times New Roman"/>
          <w:b/>
          <w:lang w:val="ru-RU"/>
        </w:rPr>
      </w:pPr>
      <w:r w:rsidRPr="003F689C">
        <w:rPr>
          <w:rFonts w:ascii="Times New Roman" w:hAnsi="Times New Roman"/>
          <w:lang w:val="ru-RU"/>
        </w:rPr>
        <w:t>формирование интереса к музыке и музыкально-творческой деятельности;</w:t>
      </w:r>
    </w:p>
    <w:p w:rsidR="004C492A" w:rsidRPr="003F689C" w:rsidRDefault="004C492A" w:rsidP="003F689C">
      <w:pPr>
        <w:numPr>
          <w:ilvl w:val="0"/>
          <w:numId w:val="3"/>
        </w:numPr>
        <w:tabs>
          <w:tab w:val="left" w:pos="284"/>
        </w:tabs>
        <w:spacing w:line="276" w:lineRule="auto"/>
        <w:jc w:val="both"/>
        <w:rPr>
          <w:rFonts w:ascii="Times New Roman" w:hAnsi="Times New Roman"/>
          <w:b/>
          <w:lang w:val="ru-RU"/>
        </w:rPr>
      </w:pPr>
      <w:r w:rsidRPr="003F689C">
        <w:rPr>
          <w:rFonts w:ascii="Times New Roman" w:hAnsi="Times New Roman"/>
          <w:lang w:val="ru-RU"/>
        </w:rPr>
        <w:t>приобретение первичного опыта самовыражения в пении, в игре на музыкальных инструментах при организующей помощи учителя;</w:t>
      </w:r>
    </w:p>
    <w:p w:rsidR="004C492A" w:rsidRPr="003F689C" w:rsidRDefault="004C492A" w:rsidP="003F689C">
      <w:pPr>
        <w:numPr>
          <w:ilvl w:val="0"/>
          <w:numId w:val="4"/>
        </w:numPr>
        <w:tabs>
          <w:tab w:val="left" w:pos="284"/>
        </w:tabs>
        <w:spacing w:line="276" w:lineRule="auto"/>
        <w:jc w:val="both"/>
        <w:rPr>
          <w:rFonts w:ascii="Times New Roman" w:hAnsi="Times New Roman"/>
          <w:lang w:val="ru-RU"/>
        </w:rPr>
      </w:pPr>
      <w:r w:rsidRPr="003F689C">
        <w:rPr>
          <w:rFonts w:ascii="Times New Roman" w:hAnsi="Times New Roman"/>
          <w:lang w:val="ru-RU"/>
        </w:rPr>
        <w:t>развитие произвольного выдоха, повторение простых ритмов;</w:t>
      </w:r>
    </w:p>
    <w:p w:rsidR="004C492A" w:rsidRPr="003F689C" w:rsidRDefault="004C492A" w:rsidP="003F689C">
      <w:pPr>
        <w:numPr>
          <w:ilvl w:val="0"/>
          <w:numId w:val="4"/>
        </w:numPr>
        <w:tabs>
          <w:tab w:val="left" w:pos="284"/>
        </w:tabs>
        <w:spacing w:line="276" w:lineRule="auto"/>
        <w:jc w:val="both"/>
        <w:rPr>
          <w:rFonts w:ascii="Times New Roman" w:hAnsi="Times New Roman"/>
          <w:lang w:val="ru-RU"/>
        </w:rPr>
      </w:pPr>
      <w:r w:rsidRPr="003F689C">
        <w:rPr>
          <w:rFonts w:ascii="Times New Roman" w:hAnsi="Times New Roman"/>
          <w:lang w:val="ru-RU"/>
        </w:rPr>
        <w:t>пение с инструментальным сопровождением и без него с помощью учителя;</w:t>
      </w:r>
    </w:p>
    <w:p w:rsidR="004C492A" w:rsidRPr="003F689C" w:rsidRDefault="004C492A" w:rsidP="003F689C">
      <w:pPr>
        <w:numPr>
          <w:ilvl w:val="0"/>
          <w:numId w:val="4"/>
        </w:numPr>
        <w:tabs>
          <w:tab w:val="left" w:pos="284"/>
        </w:tabs>
        <w:spacing w:line="276" w:lineRule="auto"/>
        <w:jc w:val="both"/>
        <w:rPr>
          <w:rFonts w:ascii="Times New Roman" w:hAnsi="Times New Roman"/>
          <w:lang w:val="ru-RU"/>
        </w:rPr>
      </w:pPr>
      <w:r w:rsidRPr="003F689C">
        <w:rPr>
          <w:rFonts w:ascii="Times New Roman" w:hAnsi="Times New Roman"/>
          <w:lang w:val="ru-RU"/>
        </w:rPr>
        <w:t>совместное исполнение выученных песен с доступными элементами динамических оттенков;</w:t>
      </w:r>
    </w:p>
    <w:p w:rsidR="004C492A" w:rsidRPr="003F689C" w:rsidRDefault="004C492A" w:rsidP="003F689C">
      <w:pPr>
        <w:numPr>
          <w:ilvl w:val="0"/>
          <w:numId w:val="4"/>
        </w:numPr>
        <w:tabs>
          <w:tab w:val="left" w:pos="284"/>
        </w:tabs>
        <w:spacing w:line="276" w:lineRule="auto"/>
        <w:jc w:val="both"/>
        <w:rPr>
          <w:rFonts w:ascii="Times New Roman" w:hAnsi="Times New Roman"/>
          <w:lang w:val="ru-RU"/>
        </w:rPr>
      </w:pPr>
      <w:r w:rsidRPr="003F689C">
        <w:rPr>
          <w:rFonts w:ascii="Times New Roman" w:hAnsi="Times New Roman"/>
          <w:lang w:val="ru-RU"/>
        </w:rPr>
        <w:t>правильное формирование при пении гласных звуков;</w:t>
      </w:r>
    </w:p>
    <w:p w:rsidR="004C492A" w:rsidRPr="003F689C" w:rsidRDefault="004C492A" w:rsidP="003F689C">
      <w:pPr>
        <w:numPr>
          <w:ilvl w:val="0"/>
          <w:numId w:val="5"/>
        </w:numPr>
        <w:tabs>
          <w:tab w:val="left" w:pos="284"/>
        </w:tabs>
        <w:spacing w:line="276" w:lineRule="auto"/>
        <w:jc w:val="both"/>
        <w:rPr>
          <w:rFonts w:ascii="Times New Roman" w:hAnsi="Times New Roman"/>
          <w:lang w:val="ru-RU"/>
        </w:rPr>
      </w:pPr>
      <w:r w:rsidRPr="003F689C">
        <w:rPr>
          <w:rFonts w:ascii="Times New Roman" w:hAnsi="Times New Roman"/>
          <w:lang w:val="ru-RU"/>
        </w:rPr>
        <w:t>воспроизведение ритмического рисунка мелодии (хлопками, голосом);</w:t>
      </w:r>
    </w:p>
    <w:p w:rsidR="004C492A" w:rsidRPr="003F689C" w:rsidRDefault="004C492A" w:rsidP="003F689C">
      <w:pPr>
        <w:numPr>
          <w:ilvl w:val="0"/>
          <w:numId w:val="5"/>
        </w:numPr>
        <w:tabs>
          <w:tab w:val="left" w:pos="284"/>
        </w:tabs>
        <w:spacing w:line="276" w:lineRule="auto"/>
        <w:jc w:val="both"/>
        <w:rPr>
          <w:rFonts w:ascii="Times New Roman" w:hAnsi="Times New Roman"/>
          <w:lang w:val="ru-RU"/>
        </w:rPr>
      </w:pPr>
      <w:r w:rsidRPr="003F689C">
        <w:rPr>
          <w:rFonts w:ascii="Times New Roman" w:hAnsi="Times New Roman"/>
          <w:lang w:val="ru-RU"/>
        </w:rPr>
        <w:t>узнавание разнообразных по содержанию и характеру музыкальных произведений (веселые, грустные и спокойные);</w:t>
      </w:r>
    </w:p>
    <w:p w:rsidR="004C492A" w:rsidRPr="003F689C" w:rsidRDefault="004C492A" w:rsidP="003F689C">
      <w:pPr>
        <w:numPr>
          <w:ilvl w:val="0"/>
          <w:numId w:val="5"/>
        </w:numPr>
        <w:tabs>
          <w:tab w:val="left" w:pos="284"/>
        </w:tabs>
        <w:spacing w:line="276" w:lineRule="auto"/>
        <w:jc w:val="both"/>
        <w:rPr>
          <w:rFonts w:ascii="Times New Roman" w:hAnsi="Times New Roman"/>
          <w:b/>
          <w:lang w:val="ru-RU"/>
        </w:rPr>
      </w:pPr>
      <w:r w:rsidRPr="003F689C">
        <w:rPr>
          <w:rFonts w:ascii="Times New Roman" w:hAnsi="Times New Roman"/>
          <w:lang w:val="ru-RU"/>
        </w:rPr>
        <w:t xml:space="preserve">первичные представления о некоторых музыкальных инструментах и их звучании. </w:t>
      </w:r>
    </w:p>
    <w:p w:rsidR="004C492A" w:rsidRPr="003F689C" w:rsidRDefault="004C492A" w:rsidP="003F689C">
      <w:pPr>
        <w:tabs>
          <w:tab w:val="left" w:pos="284"/>
        </w:tabs>
        <w:spacing w:line="276" w:lineRule="auto"/>
        <w:jc w:val="both"/>
        <w:rPr>
          <w:rFonts w:ascii="Times New Roman" w:hAnsi="Times New Roman"/>
          <w:u w:val="single"/>
        </w:rPr>
      </w:pPr>
      <w:r w:rsidRPr="003F689C">
        <w:rPr>
          <w:rFonts w:ascii="Times New Roman" w:hAnsi="Times New Roman"/>
          <w:lang w:val="ru-RU"/>
        </w:rPr>
        <w:tab/>
      </w:r>
      <w:r w:rsidRPr="003F689C">
        <w:rPr>
          <w:rFonts w:ascii="Times New Roman" w:hAnsi="Times New Roman"/>
          <w:lang w:val="ru-RU"/>
        </w:rPr>
        <w:tab/>
      </w:r>
      <w:proofErr w:type="spellStart"/>
      <w:r w:rsidRPr="003F689C">
        <w:rPr>
          <w:rFonts w:ascii="Times New Roman" w:hAnsi="Times New Roman"/>
          <w:u w:val="single"/>
        </w:rPr>
        <w:t>Достаточный</w:t>
      </w:r>
      <w:proofErr w:type="spellEnd"/>
      <w:r w:rsidRPr="003F689C">
        <w:rPr>
          <w:rFonts w:ascii="Times New Roman" w:hAnsi="Times New Roman"/>
          <w:u w:val="single"/>
        </w:rPr>
        <w:t xml:space="preserve"> </w:t>
      </w:r>
      <w:proofErr w:type="spellStart"/>
      <w:r w:rsidRPr="003F689C">
        <w:rPr>
          <w:rFonts w:ascii="Times New Roman" w:hAnsi="Times New Roman"/>
          <w:u w:val="single"/>
        </w:rPr>
        <w:t>уровень</w:t>
      </w:r>
      <w:proofErr w:type="spellEnd"/>
      <w:r w:rsidRPr="003F689C">
        <w:rPr>
          <w:rFonts w:ascii="Times New Roman" w:hAnsi="Times New Roman"/>
          <w:u w:val="single"/>
        </w:rPr>
        <w:t>:</w:t>
      </w:r>
    </w:p>
    <w:p w:rsidR="004C492A" w:rsidRPr="003F689C" w:rsidRDefault="004C492A" w:rsidP="003F689C">
      <w:pPr>
        <w:numPr>
          <w:ilvl w:val="0"/>
          <w:numId w:val="3"/>
        </w:numPr>
        <w:tabs>
          <w:tab w:val="left" w:pos="284"/>
        </w:tabs>
        <w:spacing w:line="276" w:lineRule="auto"/>
        <w:jc w:val="both"/>
        <w:rPr>
          <w:rFonts w:ascii="Times New Roman" w:hAnsi="Times New Roman"/>
          <w:b/>
          <w:lang w:val="ru-RU"/>
        </w:rPr>
      </w:pPr>
      <w:r w:rsidRPr="003F689C">
        <w:rPr>
          <w:rFonts w:ascii="Times New Roman" w:hAnsi="Times New Roman"/>
          <w:lang w:val="ru-RU"/>
        </w:rPr>
        <w:t xml:space="preserve">умение воспринимать музыку и выражать свое отношение к музыкальному произведению; </w:t>
      </w:r>
    </w:p>
    <w:p w:rsidR="004C492A" w:rsidRPr="003F689C" w:rsidRDefault="004C492A" w:rsidP="003F689C">
      <w:pPr>
        <w:numPr>
          <w:ilvl w:val="0"/>
          <w:numId w:val="6"/>
        </w:numPr>
        <w:tabs>
          <w:tab w:val="left" w:pos="284"/>
          <w:tab w:val="left" w:pos="426"/>
        </w:tabs>
        <w:spacing w:line="276" w:lineRule="auto"/>
        <w:jc w:val="both"/>
        <w:rPr>
          <w:rFonts w:ascii="Times New Roman" w:hAnsi="Times New Roman"/>
          <w:lang w:val="ru-RU"/>
        </w:rPr>
      </w:pPr>
      <w:r w:rsidRPr="003F689C">
        <w:rPr>
          <w:rFonts w:ascii="Times New Roman" w:hAnsi="Times New Roman"/>
          <w:lang w:val="ru-RU"/>
        </w:rPr>
        <w:t>формирование устойчивого интереса к восприятию музыки и участию в музыкально-творческих видах деятельности;</w:t>
      </w:r>
    </w:p>
    <w:p w:rsidR="004C492A" w:rsidRPr="003F689C" w:rsidRDefault="004C492A" w:rsidP="003F689C">
      <w:pPr>
        <w:numPr>
          <w:ilvl w:val="0"/>
          <w:numId w:val="6"/>
        </w:numPr>
        <w:tabs>
          <w:tab w:val="left" w:pos="284"/>
          <w:tab w:val="left" w:pos="426"/>
        </w:tabs>
        <w:spacing w:line="276" w:lineRule="auto"/>
        <w:jc w:val="both"/>
        <w:rPr>
          <w:rFonts w:ascii="Times New Roman" w:hAnsi="Times New Roman"/>
          <w:lang w:val="ru-RU"/>
        </w:rPr>
      </w:pPr>
      <w:r w:rsidRPr="003F689C">
        <w:rPr>
          <w:rFonts w:ascii="Times New Roman" w:hAnsi="Times New Roman"/>
          <w:lang w:val="ru-RU"/>
        </w:rPr>
        <w:t>исполнение некоторых песен с инструментальным сопровождением и без него;</w:t>
      </w:r>
    </w:p>
    <w:p w:rsidR="004C492A" w:rsidRPr="003F689C" w:rsidRDefault="004C492A" w:rsidP="003F689C">
      <w:pPr>
        <w:numPr>
          <w:ilvl w:val="0"/>
          <w:numId w:val="6"/>
        </w:numPr>
        <w:tabs>
          <w:tab w:val="left" w:pos="284"/>
          <w:tab w:val="left" w:pos="426"/>
        </w:tabs>
        <w:spacing w:line="276" w:lineRule="auto"/>
        <w:jc w:val="both"/>
        <w:rPr>
          <w:rFonts w:ascii="Times New Roman" w:hAnsi="Times New Roman"/>
          <w:lang w:val="ru-RU"/>
        </w:rPr>
      </w:pPr>
      <w:r w:rsidRPr="003F689C">
        <w:rPr>
          <w:rFonts w:ascii="Times New Roman" w:hAnsi="Times New Roman"/>
          <w:lang w:val="ru-RU"/>
        </w:rPr>
        <w:t>ясное и четкое произнесение звуков, слогов, слов в песнях;</w:t>
      </w:r>
    </w:p>
    <w:p w:rsidR="004C492A" w:rsidRPr="003F689C" w:rsidRDefault="004C492A" w:rsidP="003F689C">
      <w:pPr>
        <w:numPr>
          <w:ilvl w:val="0"/>
          <w:numId w:val="6"/>
        </w:numPr>
        <w:tabs>
          <w:tab w:val="left" w:pos="284"/>
          <w:tab w:val="left" w:pos="426"/>
        </w:tabs>
        <w:spacing w:line="276" w:lineRule="auto"/>
        <w:jc w:val="both"/>
        <w:rPr>
          <w:rFonts w:ascii="Times New Roman" w:hAnsi="Times New Roman"/>
          <w:lang w:val="ru-RU"/>
        </w:rPr>
      </w:pPr>
      <w:r w:rsidRPr="003F689C">
        <w:rPr>
          <w:rFonts w:ascii="Times New Roman" w:hAnsi="Times New Roman"/>
          <w:lang w:val="ru-RU"/>
        </w:rPr>
        <w:t>различение разнообразных по характеру и звучанию музыкальных произведений: песен, маршей, танцев;</w:t>
      </w:r>
    </w:p>
    <w:p w:rsidR="004C492A" w:rsidRPr="003F689C" w:rsidRDefault="004C492A" w:rsidP="003F689C">
      <w:pPr>
        <w:numPr>
          <w:ilvl w:val="0"/>
          <w:numId w:val="6"/>
        </w:numPr>
        <w:tabs>
          <w:tab w:val="left" w:pos="284"/>
          <w:tab w:val="left" w:pos="426"/>
        </w:tabs>
        <w:spacing w:line="276" w:lineRule="auto"/>
        <w:jc w:val="both"/>
        <w:rPr>
          <w:rFonts w:ascii="Times New Roman" w:hAnsi="Times New Roman"/>
        </w:rPr>
      </w:pPr>
      <w:proofErr w:type="spellStart"/>
      <w:r w:rsidRPr="003F689C">
        <w:rPr>
          <w:rFonts w:ascii="Times New Roman" w:hAnsi="Times New Roman"/>
        </w:rPr>
        <w:t>развитие</w:t>
      </w:r>
      <w:proofErr w:type="spellEnd"/>
      <w:r w:rsidRPr="003F689C">
        <w:rPr>
          <w:rFonts w:ascii="Times New Roman" w:hAnsi="Times New Roman"/>
        </w:rPr>
        <w:t xml:space="preserve"> </w:t>
      </w:r>
      <w:proofErr w:type="spellStart"/>
      <w:r w:rsidRPr="003F689C">
        <w:rPr>
          <w:rFonts w:ascii="Times New Roman" w:hAnsi="Times New Roman"/>
        </w:rPr>
        <w:t>певческого</w:t>
      </w:r>
      <w:proofErr w:type="spellEnd"/>
      <w:r w:rsidRPr="003F689C">
        <w:rPr>
          <w:rFonts w:ascii="Times New Roman" w:hAnsi="Times New Roman"/>
        </w:rPr>
        <w:t xml:space="preserve"> </w:t>
      </w:r>
      <w:proofErr w:type="spellStart"/>
      <w:r w:rsidRPr="003F689C">
        <w:rPr>
          <w:rFonts w:ascii="Times New Roman" w:hAnsi="Times New Roman"/>
        </w:rPr>
        <w:t>дыхания</w:t>
      </w:r>
      <w:proofErr w:type="spellEnd"/>
      <w:r w:rsidRPr="003F689C">
        <w:rPr>
          <w:rFonts w:ascii="Times New Roman" w:hAnsi="Times New Roman"/>
        </w:rPr>
        <w:t>;</w:t>
      </w:r>
    </w:p>
    <w:p w:rsidR="004C492A" w:rsidRPr="003F689C" w:rsidRDefault="004C492A" w:rsidP="003F689C">
      <w:pPr>
        <w:numPr>
          <w:ilvl w:val="0"/>
          <w:numId w:val="6"/>
        </w:numPr>
        <w:tabs>
          <w:tab w:val="left" w:pos="284"/>
          <w:tab w:val="left" w:pos="426"/>
        </w:tabs>
        <w:spacing w:line="276" w:lineRule="auto"/>
        <w:jc w:val="both"/>
        <w:rPr>
          <w:rFonts w:ascii="Times New Roman" w:hAnsi="Times New Roman"/>
          <w:lang w:val="ru-RU"/>
        </w:rPr>
      </w:pPr>
      <w:r w:rsidRPr="003F689C">
        <w:rPr>
          <w:rFonts w:ascii="Times New Roman" w:hAnsi="Times New Roman"/>
          <w:lang w:val="ru-RU"/>
        </w:rPr>
        <w:t>формирование умения начинать и заканчивать действие одновременно с другими обучающимися при организующей помощи учителя;</w:t>
      </w:r>
    </w:p>
    <w:p w:rsidR="004C492A" w:rsidRPr="003F689C" w:rsidRDefault="004C492A" w:rsidP="003F689C">
      <w:pPr>
        <w:numPr>
          <w:ilvl w:val="0"/>
          <w:numId w:val="3"/>
        </w:numPr>
        <w:tabs>
          <w:tab w:val="left" w:pos="284"/>
        </w:tabs>
        <w:spacing w:line="276" w:lineRule="auto"/>
        <w:jc w:val="both"/>
        <w:rPr>
          <w:rFonts w:ascii="Times New Roman" w:hAnsi="Times New Roman"/>
          <w:b/>
          <w:lang w:val="ru-RU"/>
        </w:rPr>
      </w:pPr>
      <w:r w:rsidRPr="003F689C">
        <w:rPr>
          <w:rFonts w:ascii="Times New Roman" w:hAnsi="Times New Roman"/>
          <w:lang w:val="ru-RU"/>
        </w:rPr>
        <w:t>устойчивый интерес к музыке и различным видам музыкально-творческой деятельности;</w:t>
      </w:r>
    </w:p>
    <w:p w:rsidR="004C492A" w:rsidRPr="003F689C" w:rsidRDefault="004C492A" w:rsidP="003F689C">
      <w:pPr>
        <w:numPr>
          <w:ilvl w:val="0"/>
          <w:numId w:val="3"/>
        </w:numPr>
        <w:tabs>
          <w:tab w:val="left" w:pos="284"/>
        </w:tabs>
        <w:spacing w:line="276" w:lineRule="auto"/>
        <w:jc w:val="both"/>
        <w:rPr>
          <w:rFonts w:ascii="Times New Roman" w:hAnsi="Times New Roman"/>
          <w:b/>
          <w:lang w:val="ru-RU"/>
        </w:rPr>
      </w:pPr>
      <w:r w:rsidRPr="003F689C">
        <w:rPr>
          <w:rFonts w:ascii="Times New Roman" w:hAnsi="Times New Roman"/>
          <w:lang w:val="ru-RU"/>
        </w:rPr>
        <w:t>освоение эстетических ориентиров («красиво», не «красиво»);</w:t>
      </w:r>
    </w:p>
    <w:p w:rsidR="004C492A" w:rsidRPr="003F689C" w:rsidRDefault="004C492A" w:rsidP="003F689C">
      <w:pPr>
        <w:numPr>
          <w:ilvl w:val="0"/>
          <w:numId w:val="3"/>
        </w:numPr>
        <w:tabs>
          <w:tab w:val="left" w:pos="284"/>
        </w:tabs>
        <w:spacing w:line="276" w:lineRule="auto"/>
        <w:jc w:val="both"/>
        <w:rPr>
          <w:rFonts w:ascii="Times New Roman" w:hAnsi="Times New Roman"/>
          <w:b/>
          <w:lang w:val="ru-RU"/>
        </w:rPr>
      </w:pPr>
      <w:r w:rsidRPr="003F689C">
        <w:rPr>
          <w:rFonts w:ascii="Times New Roman" w:hAnsi="Times New Roman"/>
          <w:lang w:val="ru-RU"/>
        </w:rPr>
        <w:t xml:space="preserve"> опыт самовыражения в пении, в игре на музыкальных инструментах.</w:t>
      </w:r>
    </w:p>
    <w:p w:rsidR="004C492A" w:rsidRPr="003F689C" w:rsidRDefault="004C492A" w:rsidP="003F689C">
      <w:pPr>
        <w:tabs>
          <w:tab w:val="left" w:pos="284"/>
        </w:tabs>
        <w:spacing w:line="276" w:lineRule="auto"/>
        <w:jc w:val="both"/>
        <w:rPr>
          <w:rFonts w:ascii="Times New Roman" w:eastAsia="Times New Roman" w:hAnsi="Times New Roman"/>
          <w:bCs/>
          <w:lang w:val="ru-RU" w:eastAsia="ru-RU"/>
        </w:rPr>
      </w:pPr>
    </w:p>
    <w:p w:rsidR="004C492A" w:rsidRPr="003F689C" w:rsidRDefault="004C492A" w:rsidP="003F689C">
      <w:pPr>
        <w:pStyle w:val="21"/>
        <w:spacing w:line="276" w:lineRule="auto"/>
        <w:jc w:val="both"/>
        <w:rPr>
          <w:rFonts w:ascii="Times New Roman" w:hAnsi="Times New Roman"/>
          <w:sz w:val="24"/>
          <w:szCs w:val="24"/>
        </w:rPr>
      </w:pPr>
      <w:r w:rsidRPr="003F689C">
        <w:rPr>
          <w:rFonts w:ascii="Times New Roman" w:hAnsi="Times New Roman"/>
          <w:sz w:val="24"/>
          <w:szCs w:val="24"/>
        </w:rPr>
        <w:t>ПЕРВЫЙ КЛАСС</w:t>
      </w:r>
    </w:p>
    <w:p w:rsidR="004C492A" w:rsidRPr="003F689C" w:rsidRDefault="004C492A" w:rsidP="003F689C">
      <w:pPr>
        <w:spacing w:line="276" w:lineRule="auto"/>
        <w:ind w:firstLine="708"/>
        <w:jc w:val="both"/>
        <w:rPr>
          <w:rFonts w:ascii="Times New Roman" w:eastAsia="Times New Roman" w:hAnsi="Times New Roman"/>
          <w:u w:val="single"/>
          <w:lang w:eastAsia="ru-RU"/>
        </w:rPr>
      </w:pPr>
      <w:proofErr w:type="spellStart"/>
      <w:r w:rsidRPr="003F689C">
        <w:rPr>
          <w:rFonts w:ascii="Times New Roman" w:eastAsia="Times New Roman" w:hAnsi="Times New Roman"/>
          <w:u w:val="single"/>
          <w:lang w:eastAsia="ru-RU"/>
        </w:rPr>
        <w:t>Минимальный</w:t>
      </w:r>
      <w:proofErr w:type="spellEnd"/>
      <w:r w:rsidRPr="003F689C">
        <w:rPr>
          <w:rFonts w:ascii="Times New Roman" w:eastAsia="Times New Roman" w:hAnsi="Times New Roman"/>
          <w:u w:val="single"/>
          <w:lang w:eastAsia="ru-RU"/>
        </w:rPr>
        <w:t xml:space="preserve"> </w:t>
      </w:r>
      <w:proofErr w:type="spellStart"/>
      <w:r w:rsidRPr="003F689C">
        <w:rPr>
          <w:rFonts w:ascii="Times New Roman" w:eastAsia="Times New Roman" w:hAnsi="Times New Roman"/>
          <w:u w:val="single"/>
          <w:lang w:eastAsia="ru-RU"/>
        </w:rPr>
        <w:t>уровень</w:t>
      </w:r>
      <w:proofErr w:type="spellEnd"/>
      <w:r w:rsidRPr="003F689C">
        <w:rPr>
          <w:rFonts w:ascii="Times New Roman" w:eastAsia="Times New Roman" w:hAnsi="Times New Roman"/>
          <w:u w:val="single"/>
          <w:lang w:eastAsia="ru-RU"/>
        </w:rPr>
        <w:t>:</w:t>
      </w:r>
    </w:p>
    <w:p w:rsidR="004C492A" w:rsidRPr="003F689C" w:rsidRDefault="004C492A" w:rsidP="003F689C">
      <w:pPr>
        <w:numPr>
          <w:ilvl w:val="0"/>
          <w:numId w:val="4"/>
        </w:numPr>
        <w:tabs>
          <w:tab w:val="left" w:pos="284"/>
        </w:tabs>
        <w:spacing w:line="276" w:lineRule="auto"/>
        <w:jc w:val="both"/>
        <w:rPr>
          <w:rFonts w:ascii="Times New Roman" w:hAnsi="Times New Roman"/>
          <w:lang w:val="ru-RU"/>
        </w:rPr>
      </w:pPr>
      <w:r w:rsidRPr="003F689C">
        <w:rPr>
          <w:rFonts w:ascii="Times New Roman" w:hAnsi="Times New Roman"/>
          <w:lang w:val="ru-RU"/>
        </w:rPr>
        <w:t>определение характера и содержания знакомых музыкальных произведений;</w:t>
      </w:r>
    </w:p>
    <w:p w:rsidR="004C492A" w:rsidRPr="003F689C" w:rsidRDefault="004C492A" w:rsidP="003F689C">
      <w:pPr>
        <w:numPr>
          <w:ilvl w:val="0"/>
          <w:numId w:val="4"/>
        </w:numPr>
        <w:tabs>
          <w:tab w:val="left" w:pos="284"/>
        </w:tabs>
        <w:spacing w:line="276" w:lineRule="auto"/>
        <w:jc w:val="both"/>
        <w:rPr>
          <w:rFonts w:ascii="Times New Roman" w:hAnsi="Times New Roman"/>
          <w:lang w:val="ru-RU"/>
        </w:rPr>
      </w:pPr>
      <w:r w:rsidRPr="003F689C">
        <w:rPr>
          <w:rFonts w:ascii="Times New Roman" w:hAnsi="Times New Roman"/>
          <w:lang w:val="ru-RU"/>
        </w:rPr>
        <w:t>пение с инструментальным сопровождением и без него с помощью педагога;</w:t>
      </w:r>
    </w:p>
    <w:p w:rsidR="004C492A" w:rsidRPr="003F689C" w:rsidRDefault="004C492A" w:rsidP="003F689C">
      <w:pPr>
        <w:numPr>
          <w:ilvl w:val="0"/>
          <w:numId w:val="4"/>
        </w:numPr>
        <w:tabs>
          <w:tab w:val="left" w:pos="284"/>
        </w:tabs>
        <w:spacing w:line="276" w:lineRule="auto"/>
        <w:jc w:val="both"/>
        <w:rPr>
          <w:rFonts w:ascii="Times New Roman" w:hAnsi="Times New Roman"/>
          <w:lang w:val="ru-RU"/>
        </w:rPr>
      </w:pPr>
      <w:r w:rsidRPr="003F689C">
        <w:rPr>
          <w:rFonts w:ascii="Times New Roman" w:hAnsi="Times New Roman"/>
          <w:lang w:val="ru-RU"/>
        </w:rPr>
        <w:t>совместное исполнение выученных песен с простейшими элементами динамических оттенков (при наличии возможности с учетом уровня развития устной речи);</w:t>
      </w:r>
    </w:p>
    <w:p w:rsidR="004C492A" w:rsidRPr="003F689C" w:rsidRDefault="004C492A" w:rsidP="003F689C">
      <w:pPr>
        <w:numPr>
          <w:ilvl w:val="0"/>
          <w:numId w:val="4"/>
        </w:numPr>
        <w:tabs>
          <w:tab w:val="left" w:pos="284"/>
        </w:tabs>
        <w:spacing w:line="276" w:lineRule="auto"/>
        <w:jc w:val="both"/>
        <w:rPr>
          <w:rFonts w:ascii="Times New Roman" w:hAnsi="Times New Roman"/>
          <w:lang w:val="ru-RU"/>
        </w:rPr>
      </w:pPr>
      <w:r w:rsidRPr="003F689C">
        <w:rPr>
          <w:rFonts w:ascii="Times New Roman" w:hAnsi="Times New Roman"/>
          <w:lang w:val="ru-RU"/>
        </w:rPr>
        <w:lastRenderedPageBreak/>
        <w:t>правильное формирование при пении гласных звуков и отчетливое произнесение согласных звуков;</w:t>
      </w:r>
    </w:p>
    <w:p w:rsidR="004C492A" w:rsidRPr="003F689C" w:rsidRDefault="004C492A" w:rsidP="003F689C">
      <w:pPr>
        <w:numPr>
          <w:ilvl w:val="0"/>
          <w:numId w:val="4"/>
        </w:numPr>
        <w:tabs>
          <w:tab w:val="left" w:pos="284"/>
        </w:tabs>
        <w:spacing w:line="276" w:lineRule="auto"/>
        <w:jc w:val="both"/>
        <w:rPr>
          <w:rFonts w:ascii="Times New Roman" w:hAnsi="Times New Roman"/>
          <w:lang w:val="ru-RU"/>
        </w:rPr>
      </w:pPr>
      <w:r w:rsidRPr="003F689C">
        <w:rPr>
          <w:rFonts w:ascii="Times New Roman" w:hAnsi="Times New Roman"/>
          <w:lang w:val="ru-RU"/>
        </w:rPr>
        <w:t>различение вступления, запева, припева, проигрыша, окончания песни;</w:t>
      </w:r>
    </w:p>
    <w:p w:rsidR="004C492A" w:rsidRPr="003F689C" w:rsidRDefault="004C492A" w:rsidP="003F689C">
      <w:pPr>
        <w:tabs>
          <w:tab w:val="left" w:pos="284"/>
        </w:tabs>
        <w:spacing w:line="276" w:lineRule="auto"/>
        <w:jc w:val="both"/>
        <w:rPr>
          <w:rFonts w:ascii="Times New Roman" w:eastAsia="Times New Roman" w:hAnsi="Times New Roman"/>
          <w:lang w:eastAsia="ru-RU"/>
        </w:rPr>
      </w:pPr>
      <w:r w:rsidRPr="003F689C">
        <w:rPr>
          <w:rFonts w:ascii="Times New Roman" w:eastAsia="Times New Roman" w:hAnsi="Times New Roman"/>
          <w:lang w:val="ru-RU" w:eastAsia="ru-RU"/>
        </w:rPr>
        <w:tab/>
      </w:r>
      <w:r w:rsidRPr="003F689C">
        <w:rPr>
          <w:rFonts w:ascii="Times New Roman" w:eastAsia="Times New Roman" w:hAnsi="Times New Roman"/>
          <w:lang w:val="ru-RU" w:eastAsia="ru-RU"/>
        </w:rPr>
        <w:tab/>
      </w:r>
      <w:proofErr w:type="spellStart"/>
      <w:r w:rsidRPr="003F689C">
        <w:rPr>
          <w:rFonts w:ascii="Times New Roman" w:eastAsia="Times New Roman" w:hAnsi="Times New Roman"/>
          <w:lang w:eastAsia="ru-RU"/>
        </w:rPr>
        <w:t>различение</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песни</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танца</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марша</w:t>
      </w:r>
      <w:proofErr w:type="spellEnd"/>
      <w:r w:rsidRPr="003F689C">
        <w:rPr>
          <w:rFonts w:ascii="Times New Roman" w:eastAsia="Times New Roman" w:hAnsi="Times New Roman"/>
          <w:lang w:eastAsia="ru-RU"/>
        </w:rPr>
        <w:t>;</w:t>
      </w:r>
    </w:p>
    <w:p w:rsidR="004C492A" w:rsidRPr="003F689C" w:rsidRDefault="004C492A" w:rsidP="003F689C">
      <w:pPr>
        <w:numPr>
          <w:ilvl w:val="0"/>
          <w:numId w:val="5"/>
        </w:numPr>
        <w:tabs>
          <w:tab w:val="left" w:pos="284"/>
        </w:tabs>
        <w:spacing w:line="276" w:lineRule="auto"/>
        <w:jc w:val="both"/>
        <w:rPr>
          <w:rFonts w:ascii="Times New Roman" w:hAnsi="Times New Roman"/>
          <w:lang w:val="ru-RU"/>
        </w:rPr>
      </w:pPr>
      <w:r w:rsidRPr="003F689C">
        <w:rPr>
          <w:rFonts w:ascii="Times New Roman" w:hAnsi="Times New Roman"/>
          <w:lang w:val="ru-RU"/>
        </w:rPr>
        <w:t xml:space="preserve"> передача ритмического рисунка мелодии (хлопками, голосом);</w:t>
      </w:r>
    </w:p>
    <w:p w:rsidR="004C492A" w:rsidRPr="003F689C" w:rsidRDefault="004C492A" w:rsidP="003F689C">
      <w:pPr>
        <w:numPr>
          <w:ilvl w:val="0"/>
          <w:numId w:val="5"/>
        </w:numPr>
        <w:tabs>
          <w:tab w:val="left" w:pos="284"/>
        </w:tabs>
        <w:spacing w:line="276" w:lineRule="auto"/>
        <w:jc w:val="both"/>
        <w:rPr>
          <w:rFonts w:ascii="Times New Roman" w:hAnsi="Times New Roman"/>
          <w:lang w:val="ru-RU"/>
        </w:rPr>
      </w:pPr>
      <w:r w:rsidRPr="003F689C">
        <w:rPr>
          <w:rFonts w:ascii="Times New Roman" w:hAnsi="Times New Roman"/>
          <w:lang w:val="ru-RU"/>
        </w:rPr>
        <w:t xml:space="preserve">формирование представлений о некоторых музыкальных инструментах и их звучании. </w:t>
      </w:r>
    </w:p>
    <w:p w:rsidR="004C492A" w:rsidRPr="003F689C" w:rsidRDefault="004C492A" w:rsidP="003F689C">
      <w:pPr>
        <w:tabs>
          <w:tab w:val="left" w:pos="284"/>
        </w:tabs>
        <w:spacing w:line="276" w:lineRule="auto"/>
        <w:jc w:val="both"/>
        <w:rPr>
          <w:rFonts w:ascii="Times New Roman" w:hAnsi="Times New Roman"/>
          <w:lang w:val="ru-RU"/>
        </w:rPr>
      </w:pPr>
    </w:p>
    <w:p w:rsidR="004C492A" w:rsidRPr="003F689C" w:rsidRDefault="004C492A" w:rsidP="003F689C">
      <w:pPr>
        <w:tabs>
          <w:tab w:val="left" w:pos="284"/>
        </w:tabs>
        <w:spacing w:line="276" w:lineRule="auto"/>
        <w:jc w:val="both"/>
        <w:rPr>
          <w:rFonts w:ascii="Times New Roman" w:eastAsia="Times New Roman" w:hAnsi="Times New Roman"/>
          <w:u w:val="single"/>
          <w:lang w:eastAsia="ru-RU"/>
        </w:rPr>
      </w:pPr>
      <w:r w:rsidRPr="003F689C">
        <w:rPr>
          <w:rFonts w:ascii="Times New Roman" w:eastAsia="Times New Roman" w:hAnsi="Times New Roman"/>
          <w:lang w:val="ru-RU" w:eastAsia="ru-RU"/>
        </w:rPr>
        <w:tab/>
      </w:r>
      <w:r w:rsidRPr="003F689C">
        <w:rPr>
          <w:rFonts w:ascii="Times New Roman" w:eastAsia="Times New Roman" w:hAnsi="Times New Roman"/>
          <w:lang w:val="ru-RU" w:eastAsia="ru-RU"/>
        </w:rPr>
        <w:tab/>
      </w:r>
      <w:proofErr w:type="spellStart"/>
      <w:r w:rsidRPr="003F689C">
        <w:rPr>
          <w:rFonts w:ascii="Times New Roman" w:eastAsia="Times New Roman" w:hAnsi="Times New Roman"/>
          <w:u w:val="single"/>
          <w:lang w:eastAsia="ru-RU"/>
        </w:rPr>
        <w:t>Достаточный</w:t>
      </w:r>
      <w:proofErr w:type="spellEnd"/>
      <w:r w:rsidRPr="003F689C">
        <w:rPr>
          <w:rFonts w:ascii="Times New Roman" w:eastAsia="Times New Roman" w:hAnsi="Times New Roman"/>
          <w:u w:val="single"/>
          <w:lang w:eastAsia="ru-RU"/>
        </w:rPr>
        <w:t xml:space="preserve"> </w:t>
      </w:r>
      <w:proofErr w:type="spellStart"/>
      <w:r w:rsidRPr="003F689C">
        <w:rPr>
          <w:rFonts w:ascii="Times New Roman" w:eastAsia="Times New Roman" w:hAnsi="Times New Roman"/>
          <w:u w:val="single"/>
          <w:lang w:eastAsia="ru-RU"/>
        </w:rPr>
        <w:t>уровень</w:t>
      </w:r>
      <w:proofErr w:type="spellEnd"/>
      <w:r w:rsidRPr="003F689C">
        <w:rPr>
          <w:rFonts w:ascii="Times New Roman" w:eastAsia="Times New Roman" w:hAnsi="Times New Roman"/>
          <w:u w:val="single"/>
          <w:lang w:eastAsia="ru-RU"/>
        </w:rPr>
        <w:t>:</w:t>
      </w:r>
    </w:p>
    <w:p w:rsidR="004C492A" w:rsidRPr="003F689C" w:rsidRDefault="004C492A" w:rsidP="003F689C">
      <w:pPr>
        <w:numPr>
          <w:ilvl w:val="0"/>
          <w:numId w:val="6"/>
        </w:numPr>
        <w:tabs>
          <w:tab w:val="left" w:pos="284"/>
          <w:tab w:val="left" w:pos="426"/>
        </w:tabs>
        <w:spacing w:line="276" w:lineRule="auto"/>
        <w:jc w:val="both"/>
        <w:rPr>
          <w:rFonts w:ascii="Times New Roman" w:hAnsi="Times New Roman"/>
          <w:lang w:val="ru-RU"/>
        </w:rPr>
      </w:pPr>
      <w:r w:rsidRPr="003F689C">
        <w:rPr>
          <w:rFonts w:ascii="Times New Roman" w:hAnsi="Times New Roman"/>
          <w:lang w:val="ru-RU"/>
        </w:rPr>
        <w:t>самостоятельное исполнение разученных песен как с инструментальным сопровождением, так и без него;</w:t>
      </w:r>
    </w:p>
    <w:p w:rsidR="004C492A" w:rsidRPr="003F689C" w:rsidRDefault="004C492A" w:rsidP="003F689C">
      <w:pPr>
        <w:numPr>
          <w:ilvl w:val="0"/>
          <w:numId w:val="6"/>
        </w:numPr>
        <w:tabs>
          <w:tab w:val="left" w:pos="284"/>
          <w:tab w:val="left" w:pos="426"/>
        </w:tabs>
        <w:spacing w:line="276" w:lineRule="auto"/>
        <w:jc w:val="both"/>
        <w:rPr>
          <w:rFonts w:ascii="Times New Roman" w:hAnsi="Times New Roman"/>
          <w:lang w:val="ru-RU"/>
        </w:rPr>
      </w:pPr>
      <w:r w:rsidRPr="003F689C">
        <w:rPr>
          <w:rFonts w:ascii="Times New Roman" w:hAnsi="Times New Roman"/>
          <w:lang w:val="ru-RU"/>
        </w:rPr>
        <w:t>сольное пение и пение хором с выполнением требований художественного исполнения, с учетом средств музыкальной выразительности;</w:t>
      </w:r>
    </w:p>
    <w:p w:rsidR="004C492A" w:rsidRPr="003F689C" w:rsidRDefault="004C492A" w:rsidP="003F689C">
      <w:pPr>
        <w:numPr>
          <w:ilvl w:val="0"/>
          <w:numId w:val="6"/>
        </w:numPr>
        <w:tabs>
          <w:tab w:val="left" w:pos="284"/>
          <w:tab w:val="left" w:pos="426"/>
        </w:tabs>
        <w:spacing w:line="276" w:lineRule="auto"/>
        <w:jc w:val="both"/>
        <w:rPr>
          <w:rFonts w:ascii="Times New Roman" w:hAnsi="Times New Roman"/>
        </w:rPr>
      </w:pPr>
      <w:proofErr w:type="spellStart"/>
      <w:r w:rsidRPr="003F689C">
        <w:rPr>
          <w:rFonts w:ascii="Times New Roman" w:hAnsi="Times New Roman"/>
        </w:rPr>
        <w:t>развитие</w:t>
      </w:r>
      <w:proofErr w:type="spellEnd"/>
      <w:r w:rsidRPr="003F689C">
        <w:rPr>
          <w:rFonts w:ascii="Times New Roman" w:hAnsi="Times New Roman"/>
        </w:rPr>
        <w:t xml:space="preserve"> </w:t>
      </w:r>
      <w:proofErr w:type="spellStart"/>
      <w:r w:rsidRPr="003F689C">
        <w:rPr>
          <w:rFonts w:ascii="Times New Roman" w:hAnsi="Times New Roman"/>
        </w:rPr>
        <w:t>певческого</w:t>
      </w:r>
      <w:proofErr w:type="spellEnd"/>
      <w:r w:rsidRPr="003F689C">
        <w:rPr>
          <w:rFonts w:ascii="Times New Roman" w:hAnsi="Times New Roman"/>
        </w:rPr>
        <w:t xml:space="preserve"> </w:t>
      </w:r>
      <w:proofErr w:type="spellStart"/>
      <w:r w:rsidRPr="003F689C">
        <w:rPr>
          <w:rFonts w:ascii="Times New Roman" w:hAnsi="Times New Roman"/>
        </w:rPr>
        <w:t>дыхания</w:t>
      </w:r>
      <w:proofErr w:type="spellEnd"/>
    </w:p>
    <w:p w:rsidR="004C492A" w:rsidRPr="003F689C" w:rsidRDefault="004C492A" w:rsidP="003F689C">
      <w:pPr>
        <w:numPr>
          <w:ilvl w:val="0"/>
          <w:numId w:val="6"/>
        </w:numPr>
        <w:tabs>
          <w:tab w:val="left" w:pos="284"/>
          <w:tab w:val="left" w:pos="426"/>
        </w:tabs>
        <w:spacing w:line="276" w:lineRule="auto"/>
        <w:jc w:val="both"/>
        <w:rPr>
          <w:rFonts w:ascii="Times New Roman" w:hAnsi="Times New Roman"/>
          <w:lang w:val="ru-RU"/>
        </w:rPr>
      </w:pPr>
      <w:r w:rsidRPr="003F689C">
        <w:rPr>
          <w:rFonts w:ascii="Times New Roman" w:hAnsi="Times New Roman"/>
          <w:lang w:val="ru-RU"/>
        </w:rPr>
        <w:t>ясное и четкое произнесение слов в песнях подвижного характера;</w:t>
      </w:r>
    </w:p>
    <w:p w:rsidR="004C492A" w:rsidRPr="003F689C" w:rsidRDefault="004C492A" w:rsidP="003F689C">
      <w:pPr>
        <w:numPr>
          <w:ilvl w:val="0"/>
          <w:numId w:val="6"/>
        </w:numPr>
        <w:tabs>
          <w:tab w:val="left" w:pos="284"/>
          <w:tab w:val="left" w:pos="426"/>
        </w:tabs>
        <w:spacing w:line="276" w:lineRule="auto"/>
        <w:jc w:val="both"/>
        <w:rPr>
          <w:rFonts w:ascii="Times New Roman" w:hAnsi="Times New Roman"/>
          <w:lang w:val="ru-RU"/>
        </w:rPr>
      </w:pPr>
      <w:r w:rsidRPr="003F689C">
        <w:rPr>
          <w:rFonts w:ascii="Times New Roman" w:hAnsi="Times New Roman"/>
          <w:lang w:val="ru-RU"/>
        </w:rPr>
        <w:t>различение разнообразных по характеру и звучанию мелодий песен, маршей, танцев;</w:t>
      </w:r>
    </w:p>
    <w:p w:rsidR="004C492A" w:rsidRPr="003F689C" w:rsidRDefault="004C492A" w:rsidP="003F689C">
      <w:pPr>
        <w:numPr>
          <w:ilvl w:val="0"/>
          <w:numId w:val="6"/>
        </w:numPr>
        <w:tabs>
          <w:tab w:val="left" w:pos="284"/>
          <w:tab w:val="left" w:pos="426"/>
        </w:tabs>
        <w:spacing w:line="276" w:lineRule="auto"/>
        <w:jc w:val="both"/>
        <w:rPr>
          <w:rFonts w:ascii="Times New Roman" w:hAnsi="Times New Roman"/>
          <w:lang w:val="ru-RU"/>
        </w:rPr>
      </w:pPr>
      <w:r w:rsidRPr="003F689C">
        <w:rPr>
          <w:rFonts w:ascii="Times New Roman" w:hAnsi="Times New Roman"/>
          <w:lang w:val="ru-RU"/>
        </w:rPr>
        <w:t>сформированы представления основных средств музыкальной выразительности: динамические оттенки (форте-громко, пиано-тихо); особенности темпа (быстро, умеренно, медленно); особенности регистра (низкий, средний, высокий) и др.;</w:t>
      </w:r>
    </w:p>
    <w:p w:rsidR="004C492A" w:rsidRPr="003F689C" w:rsidRDefault="004C492A" w:rsidP="003F689C">
      <w:pPr>
        <w:numPr>
          <w:ilvl w:val="0"/>
          <w:numId w:val="6"/>
        </w:numPr>
        <w:tabs>
          <w:tab w:val="left" w:pos="284"/>
          <w:tab w:val="left" w:pos="426"/>
        </w:tabs>
        <w:spacing w:line="276" w:lineRule="auto"/>
        <w:jc w:val="both"/>
        <w:rPr>
          <w:rFonts w:ascii="Times New Roman" w:hAnsi="Times New Roman"/>
          <w:lang w:val="ru-RU"/>
        </w:rPr>
      </w:pPr>
      <w:r w:rsidRPr="003F689C">
        <w:rPr>
          <w:rFonts w:ascii="Times New Roman" w:hAnsi="Times New Roman"/>
          <w:lang w:val="ru-RU"/>
        </w:rPr>
        <w:t>сформированы представления о  музыкальных инструментах и их звучании;</w:t>
      </w:r>
    </w:p>
    <w:p w:rsidR="004C492A" w:rsidRPr="003F689C" w:rsidRDefault="004C492A" w:rsidP="003F689C">
      <w:pPr>
        <w:numPr>
          <w:ilvl w:val="0"/>
          <w:numId w:val="6"/>
        </w:numPr>
        <w:tabs>
          <w:tab w:val="left" w:pos="284"/>
          <w:tab w:val="left" w:pos="426"/>
        </w:tabs>
        <w:spacing w:line="276" w:lineRule="auto"/>
        <w:jc w:val="both"/>
        <w:rPr>
          <w:rFonts w:ascii="Times New Roman" w:hAnsi="Times New Roman"/>
          <w:lang w:val="ru-RU"/>
        </w:rPr>
      </w:pPr>
      <w:r w:rsidRPr="003F689C">
        <w:rPr>
          <w:rFonts w:ascii="Times New Roman" w:hAnsi="Times New Roman"/>
          <w:lang w:val="ru-RU"/>
        </w:rPr>
        <w:t>владение элементами музыкальной грамоты, как средства графического изображения музыки.</w:t>
      </w:r>
    </w:p>
    <w:p w:rsidR="004C492A" w:rsidRPr="003F689C" w:rsidRDefault="004C492A" w:rsidP="003F689C">
      <w:pPr>
        <w:pStyle w:val="21"/>
        <w:spacing w:line="276" w:lineRule="auto"/>
        <w:jc w:val="both"/>
        <w:rPr>
          <w:rFonts w:ascii="Times New Roman" w:hAnsi="Times New Roman"/>
          <w:sz w:val="24"/>
          <w:szCs w:val="24"/>
        </w:rPr>
      </w:pPr>
      <w:r w:rsidRPr="003F689C">
        <w:rPr>
          <w:rFonts w:ascii="Times New Roman" w:hAnsi="Times New Roman"/>
          <w:sz w:val="24"/>
          <w:szCs w:val="24"/>
        </w:rPr>
        <w:t>ВТОРОЙ КЛАСС</w:t>
      </w:r>
    </w:p>
    <w:p w:rsidR="004C492A" w:rsidRPr="003F689C" w:rsidRDefault="004C492A" w:rsidP="003F689C">
      <w:pPr>
        <w:spacing w:line="276" w:lineRule="auto"/>
        <w:ind w:firstLine="708"/>
        <w:jc w:val="both"/>
        <w:rPr>
          <w:rFonts w:ascii="Times New Roman" w:eastAsia="Times New Roman" w:hAnsi="Times New Roman"/>
          <w:u w:val="single"/>
          <w:lang w:eastAsia="ru-RU"/>
        </w:rPr>
      </w:pPr>
      <w:proofErr w:type="spellStart"/>
      <w:r w:rsidRPr="003F689C">
        <w:rPr>
          <w:rFonts w:ascii="Times New Roman" w:eastAsia="Times New Roman" w:hAnsi="Times New Roman"/>
          <w:u w:val="single"/>
          <w:lang w:eastAsia="ru-RU"/>
        </w:rPr>
        <w:t>Минимальный</w:t>
      </w:r>
      <w:proofErr w:type="spellEnd"/>
      <w:r w:rsidRPr="003F689C">
        <w:rPr>
          <w:rFonts w:ascii="Times New Roman" w:eastAsia="Times New Roman" w:hAnsi="Times New Roman"/>
          <w:u w:val="single"/>
          <w:lang w:eastAsia="ru-RU"/>
        </w:rPr>
        <w:t xml:space="preserve"> </w:t>
      </w:r>
      <w:proofErr w:type="spellStart"/>
      <w:r w:rsidRPr="003F689C">
        <w:rPr>
          <w:rFonts w:ascii="Times New Roman" w:eastAsia="Times New Roman" w:hAnsi="Times New Roman"/>
          <w:u w:val="single"/>
          <w:lang w:eastAsia="ru-RU"/>
        </w:rPr>
        <w:t>уровень</w:t>
      </w:r>
      <w:proofErr w:type="spellEnd"/>
      <w:r w:rsidRPr="003F689C">
        <w:rPr>
          <w:rFonts w:ascii="Times New Roman" w:eastAsia="Times New Roman" w:hAnsi="Times New Roman"/>
          <w:u w:val="single"/>
          <w:lang w:eastAsia="ru-RU"/>
        </w:rPr>
        <w:t>:</w:t>
      </w:r>
    </w:p>
    <w:p w:rsidR="004C492A" w:rsidRPr="003F689C" w:rsidRDefault="004C492A" w:rsidP="003F689C">
      <w:pPr>
        <w:numPr>
          <w:ilvl w:val="0"/>
          <w:numId w:val="7"/>
        </w:numPr>
        <w:tabs>
          <w:tab w:val="left" w:pos="284"/>
        </w:tabs>
        <w:spacing w:line="276" w:lineRule="auto"/>
        <w:jc w:val="both"/>
        <w:rPr>
          <w:rFonts w:ascii="Times New Roman" w:hAnsi="Times New Roman"/>
          <w:lang w:val="ru-RU"/>
        </w:rPr>
      </w:pPr>
      <w:r w:rsidRPr="003F689C">
        <w:rPr>
          <w:rFonts w:ascii="Times New Roman" w:hAnsi="Times New Roman"/>
          <w:lang w:val="ru-RU"/>
        </w:rPr>
        <w:t>определение характера и содержания знакомых музыкальных произведений;</w:t>
      </w:r>
    </w:p>
    <w:p w:rsidR="004C492A" w:rsidRPr="003F689C" w:rsidRDefault="004C492A" w:rsidP="003F689C">
      <w:pPr>
        <w:numPr>
          <w:ilvl w:val="0"/>
          <w:numId w:val="7"/>
        </w:numPr>
        <w:tabs>
          <w:tab w:val="left" w:pos="284"/>
        </w:tabs>
        <w:spacing w:line="276" w:lineRule="auto"/>
        <w:jc w:val="both"/>
        <w:rPr>
          <w:rFonts w:ascii="Times New Roman" w:hAnsi="Times New Roman"/>
          <w:lang w:val="ru-RU"/>
        </w:rPr>
      </w:pPr>
      <w:r w:rsidRPr="003F689C">
        <w:rPr>
          <w:rFonts w:ascii="Times New Roman" w:hAnsi="Times New Roman"/>
          <w:lang w:val="ru-RU"/>
        </w:rPr>
        <w:t>пение с инструментальным сопровождением (при наличии возможности с учетом уровня развития устной речи);</w:t>
      </w:r>
    </w:p>
    <w:p w:rsidR="004C492A" w:rsidRPr="003F689C" w:rsidRDefault="004C492A" w:rsidP="003F689C">
      <w:pPr>
        <w:numPr>
          <w:ilvl w:val="0"/>
          <w:numId w:val="7"/>
        </w:numPr>
        <w:tabs>
          <w:tab w:val="left" w:pos="284"/>
        </w:tabs>
        <w:spacing w:line="276" w:lineRule="auto"/>
        <w:jc w:val="both"/>
        <w:rPr>
          <w:rFonts w:ascii="Times New Roman" w:hAnsi="Times New Roman"/>
          <w:lang w:val="ru-RU"/>
        </w:rPr>
      </w:pPr>
      <w:r w:rsidRPr="003F689C">
        <w:rPr>
          <w:rFonts w:ascii="Times New Roman" w:hAnsi="Times New Roman"/>
          <w:lang w:val="ru-RU"/>
        </w:rPr>
        <w:t xml:space="preserve">протяжное пение гласных звуков (при наличии возможности с учетом уровня развития устной речи); </w:t>
      </w:r>
    </w:p>
    <w:p w:rsidR="004C492A" w:rsidRPr="003F689C" w:rsidRDefault="004C492A" w:rsidP="003F689C">
      <w:pPr>
        <w:numPr>
          <w:ilvl w:val="0"/>
          <w:numId w:val="7"/>
        </w:numPr>
        <w:tabs>
          <w:tab w:val="left" w:pos="284"/>
        </w:tabs>
        <w:spacing w:line="276" w:lineRule="auto"/>
        <w:jc w:val="both"/>
        <w:rPr>
          <w:rFonts w:ascii="Times New Roman" w:hAnsi="Times New Roman"/>
          <w:lang w:val="ru-RU"/>
        </w:rPr>
      </w:pPr>
      <w:r w:rsidRPr="003F689C">
        <w:rPr>
          <w:rFonts w:ascii="Times New Roman" w:hAnsi="Times New Roman"/>
          <w:lang w:val="ru-RU"/>
        </w:rPr>
        <w:t>различение вступления, окончания, припева песни;</w:t>
      </w:r>
    </w:p>
    <w:p w:rsidR="004C492A" w:rsidRPr="003F689C" w:rsidRDefault="004C492A" w:rsidP="003F689C">
      <w:pPr>
        <w:numPr>
          <w:ilvl w:val="0"/>
          <w:numId w:val="7"/>
        </w:numPr>
        <w:tabs>
          <w:tab w:val="left" w:pos="284"/>
        </w:tabs>
        <w:spacing w:line="276" w:lineRule="auto"/>
        <w:jc w:val="both"/>
        <w:rPr>
          <w:rFonts w:ascii="Times New Roman" w:hAnsi="Times New Roman"/>
          <w:lang w:val="ru-RU"/>
        </w:rPr>
      </w:pPr>
      <w:r w:rsidRPr="003F689C">
        <w:rPr>
          <w:rFonts w:ascii="Times New Roman" w:hAnsi="Times New Roman"/>
          <w:lang w:val="ru-RU"/>
        </w:rPr>
        <w:t>передача ритма мелодии (хлопками) по подражанию и самостоятельно;</w:t>
      </w:r>
    </w:p>
    <w:p w:rsidR="004C492A" w:rsidRPr="003F689C" w:rsidRDefault="004C492A" w:rsidP="003F689C">
      <w:pPr>
        <w:numPr>
          <w:ilvl w:val="0"/>
          <w:numId w:val="7"/>
        </w:numPr>
        <w:tabs>
          <w:tab w:val="left" w:pos="284"/>
        </w:tabs>
        <w:spacing w:line="276" w:lineRule="auto"/>
        <w:jc w:val="both"/>
        <w:rPr>
          <w:rFonts w:ascii="Times New Roman" w:hAnsi="Times New Roman"/>
          <w:lang w:val="ru-RU"/>
        </w:rPr>
      </w:pPr>
      <w:r w:rsidRPr="003F689C">
        <w:rPr>
          <w:rFonts w:ascii="Times New Roman" w:hAnsi="Times New Roman"/>
          <w:lang w:val="ru-RU"/>
        </w:rPr>
        <w:t>различение музыкальных произведений по содержанию и характеру (веселые, грустные);</w:t>
      </w:r>
    </w:p>
    <w:p w:rsidR="004C492A" w:rsidRPr="003F689C" w:rsidRDefault="004C492A" w:rsidP="003F689C">
      <w:pPr>
        <w:numPr>
          <w:ilvl w:val="0"/>
          <w:numId w:val="7"/>
        </w:numPr>
        <w:tabs>
          <w:tab w:val="left" w:pos="284"/>
        </w:tabs>
        <w:spacing w:line="276" w:lineRule="auto"/>
        <w:jc w:val="both"/>
        <w:rPr>
          <w:rFonts w:ascii="Times New Roman" w:hAnsi="Times New Roman"/>
          <w:lang w:val="ru-RU"/>
        </w:rPr>
      </w:pPr>
      <w:r w:rsidRPr="003F689C">
        <w:rPr>
          <w:rFonts w:ascii="Times New Roman" w:hAnsi="Times New Roman"/>
          <w:lang w:val="ru-RU"/>
        </w:rPr>
        <w:t xml:space="preserve">представления о некоторых музыкальных инструментах и их звучании. </w:t>
      </w:r>
    </w:p>
    <w:p w:rsidR="004C492A" w:rsidRPr="003F689C" w:rsidRDefault="004C492A" w:rsidP="003F689C">
      <w:pPr>
        <w:tabs>
          <w:tab w:val="left" w:pos="284"/>
        </w:tabs>
        <w:spacing w:line="276" w:lineRule="auto"/>
        <w:jc w:val="both"/>
        <w:rPr>
          <w:rFonts w:ascii="Times New Roman" w:hAnsi="Times New Roman"/>
          <w:lang w:val="ru-RU"/>
        </w:rPr>
      </w:pPr>
    </w:p>
    <w:p w:rsidR="004C492A" w:rsidRPr="003F689C" w:rsidRDefault="004C492A" w:rsidP="003F689C">
      <w:pPr>
        <w:spacing w:line="276" w:lineRule="auto"/>
        <w:ind w:firstLine="708"/>
        <w:jc w:val="both"/>
        <w:rPr>
          <w:rFonts w:ascii="Times New Roman" w:eastAsia="Times New Roman" w:hAnsi="Times New Roman"/>
          <w:u w:val="single"/>
          <w:lang w:eastAsia="ru-RU"/>
        </w:rPr>
      </w:pPr>
      <w:proofErr w:type="spellStart"/>
      <w:r w:rsidRPr="003F689C">
        <w:rPr>
          <w:rFonts w:ascii="Times New Roman" w:eastAsia="Times New Roman" w:hAnsi="Times New Roman"/>
          <w:u w:val="single"/>
          <w:lang w:eastAsia="ru-RU"/>
        </w:rPr>
        <w:t>Достаточный</w:t>
      </w:r>
      <w:proofErr w:type="spellEnd"/>
      <w:r w:rsidRPr="003F689C">
        <w:rPr>
          <w:rFonts w:ascii="Times New Roman" w:eastAsia="Times New Roman" w:hAnsi="Times New Roman"/>
          <w:u w:val="single"/>
          <w:lang w:eastAsia="ru-RU"/>
        </w:rPr>
        <w:t xml:space="preserve"> </w:t>
      </w:r>
      <w:proofErr w:type="spellStart"/>
      <w:r w:rsidRPr="003F689C">
        <w:rPr>
          <w:rFonts w:ascii="Times New Roman" w:eastAsia="Times New Roman" w:hAnsi="Times New Roman"/>
          <w:u w:val="single"/>
          <w:lang w:eastAsia="ru-RU"/>
        </w:rPr>
        <w:t>уровень</w:t>
      </w:r>
      <w:proofErr w:type="spellEnd"/>
      <w:r w:rsidRPr="003F689C">
        <w:rPr>
          <w:rFonts w:ascii="Times New Roman" w:eastAsia="Times New Roman" w:hAnsi="Times New Roman"/>
          <w:u w:val="single"/>
          <w:lang w:eastAsia="ru-RU"/>
        </w:rPr>
        <w:t>:</w:t>
      </w:r>
    </w:p>
    <w:p w:rsidR="004C492A" w:rsidRPr="003F689C" w:rsidRDefault="004C492A" w:rsidP="003F689C">
      <w:pPr>
        <w:numPr>
          <w:ilvl w:val="0"/>
          <w:numId w:val="8"/>
        </w:numPr>
        <w:tabs>
          <w:tab w:val="left" w:pos="284"/>
        </w:tabs>
        <w:spacing w:line="276" w:lineRule="auto"/>
        <w:jc w:val="both"/>
        <w:rPr>
          <w:rFonts w:ascii="Times New Roman" w:hAnsi="Times New Roman"/>
          <w:lang w:val="ru-RU"/>
        </w:rPr>
      </w:pPr>
      <w:r w:rsidRPr="003F689C">
        <w:rPr>
          <w:rFonts w:ascii="Times New Roman" w:hAnsi="Times New Roman"/>
          <w:lang w:val="ru-RU"/>
        </w:rPr>
        <w:t>самостоятельное исполнение разученных песен, как с инструментальным сопровождением, так и без него;</w:t>
      </w:r>
    </w:p>
    <w:p w:rsidR="004C492A" w:rsidRPr="003F689C" w:rsidRDefault="004C492A" w:rsidP="003F689C">
      <w:pPr>
        <w:numPr>
          <w:ilvl w:val="0"/>
          <w:numId w:val="8"/>
        </w:numPr>
        <w:tabs>
          <w:tab w:val="left" w:pos="284"/>
        </w:tabs>
        <w:spacing w:line="276" w:lineRule="auto"/>
        <w:jc w:val="both"/>
        <w:rPr>
          <w:rFonts w:ascii="Times New Roman" w:hAnsi="Times New Roman"/>
          <w:lang w:val="ru-RU"/>
        </w:rPr>
      </w:pPr>
      <w:r w:rsidRPr="003F689C">
        <w:rPr>
          <w:rFonts w:ascii="Times New Roman" w:hAnsi="Times New Roman"/>
          <w:lang w:val="ru-RU"/>
        </w:rPr>
        <w:t>сольное пение и пение хором с выполнением требований художественного исполнения, с учетом средств музыкальной выразительности;</w:t>
      </w:r>
    </w:p>
    <w:p w:rsidR="004C492A" w:rsidRPr="003F689C" w:rsidRDefault="004C492A" w:rsidP="003F689C">
      <w:pPr>
        <w:numPr>
          <w:ilvl w:val="0"/>
          <w:numId w:val="8"/>
        </w:numPr>
        <w:tabs>
          <w:tab w:val="left" w:pos="284"/>
        </w:tabs>
        <w:spacing w:line="276" w:lineRule="auto"/>
        <w:jc w:val="both"/>
        <w:rPr>
          <w:rFonts w:ascii="Times New Roman" w:hAnsi="Times New Roman"/>
          <w:lang w:val="ru-RU"/>
        </w:rPr>
      </w:pPr>
      <w:r w:rsidRPr="003F689C">
        <w:rPr>
          <w:rFonts w:ascii="Times New Roman" w:hAnsi="Times New Roman"/>
          <w:lang w:val="ru-RU"/>
        </w:rPr>
        <w:t xml:space="preserve"> передача мелодии в диапазоне ре1-си1; </w:t>
      </w:r>
    </w:p>
    <w:p w:rsidR="004C492A" w:rsidRPr="003F689C" w:rsidRDefault="004C492A" w:rsidP="003F689C">
      <w:pPr>
        <w:numPr>
          <w:ilvl w:val="0"/>
          <w:numId w:val="8"/>
        </w:numPr>
        <w:tabs>
          <w:tab w:val="left" w:pos="284"/>
        </w:tabs>
        <w:spacing w:line="276" w:lineRule="auto"/>
        <w:jc w:val="both"/>
        <w:rPr>
          <w:rFonts w:ascii="Times New Roman" w:hAnsi="Times New Roman"/>
          <w:lang w:val="ru-RU"/>
        </w:rPr>
      </w:pPr>
      <w:r w:rsidRPr="003F689C">
        <w:rPr>
          <w:rFonts w:ascii="Times New Roman" w:hAnsi="Times New Roman"/>
          <w:lang w:val="ru-RU"/>
        </w:rPr>
        <w:t>различение вступления, запева, припева, проигрыша, окончания песни;</w:t>
      </w:r>
    </w:p>
    <w:p w:rsidR="004C492A" w:rsidRPr="003F689C" w:rsidRDefault="004C492A" w:rsidP="003F689C">
      <w:pPr>
        <w:numPr>
          <w:ilvl w:val="0"/>
          <w:numId w:val="8"/>
        </w:numPr>
        <w:tabs>
          <w:tab w:val="left" w:pos="284"/>
        </w:tabs>
        <w:spacing w:line="276" w:lineRule="auto"/>
        <w:jc w:val="both"/>
        <w:rPr>
          <w:rFonts w:ascii="Times New Roman" w:hAnsi="Times New Roman"/>
          <w:lang w:val="ru-RU"/>
        </w:rPr>
      </w:pPr>
      <w:r w:rsidRPr="003F689C">
        <w:rPr>
          <w:rFonts w:ascii="Times New Roman" w:hAnsi="Times New Roman"/>
          <w:lang w:val="ru-RU"/>
        </w:rPr>
        <w:t>передача ритмического рисунка мелодии (хлопками, голосом);</w:t>
      </w:r>
    </w:p>
    <w:p w:rsidR="004C492A" w:rsidRPr="003F689C" w:rsidRDefault="004C492A" w:rsidP="003F689C">
      <w:pPr>
        <w:numPr>
          <w:ilvl w:val="0"/>
          <w:numId w:val="8"/>
        </w:numPr>
        <w:tabs>
          <w:tab w:val="left" w:pos="284"/>
        </w:tabs>
        <w:spacing w:line="276" w:lineRule="auto"/>
        <w:jc w:val="both"/>
        <w:rPr>
          <w:rFonts w:ascii="Times New Roman" w:hAnsi="Times New Roman"/>
          <w:lang w:val="ru-RU"/>
        </w:rPr>
      </w:pPr>
      <w:r w:rsidRPr="003F689C">
        <w:rPr>
          <w:rFonts w:ascii="Times New Roman" w:hAnsi="Times New Roman"/>
          <w:lang w:val="ru-RU"/>
        </w:rPr>
        <w:lastRenderedPageBreak/>
        <w:t>определение разнообразных по содержанию и характеру музыкальных произведений (веселые, грустные и спокойные);</w:t>
      </w:r>
    </w:p>
    <w:p w:rsidR="004C492A" w:rsidRPr="003F689C" w:rsidRDefault="004C492A" w:rsidP="003F689C">
      <w:pPr>
        <w:numPr>
          <w:ilvl w:val="0"/>
          <w:numId w:val="8"/>
        </w:numPr>
        <w:tabs>
          <w:tab w:val="left" w:pos="284"/>
        </w:tabs>
        <w:spacing w:line="276" w:lineRule="auto"/>
        <w:jc w:val="both"/>
        <w:rPr>
          <w:rFonts w:ascii="Times New Roman" w:hAnsi="Times New Roman"/>
          <w:lang w:val="ru-RU"/>
        </w:rPr>
      </w:pPr>
      <w:r w:rsidRPr="003F689C">
        <w:rPr>
          <w:rFonts w:ascii="Times New Roman" w:hAnsi="Times New Roman"/>
          <w:lang w:val="ru-RU"/>
        </w:rPr>
        <w:t>ясное и четкое произнесение слов в песнях, выделение слов интонацией;</w:t>
      </w:r>
    </w:p>
    <w:p w:rsidR="004C492A" w:rsidRPr="003F689C" w:rsidRDefault="004C492A" w:rsidP="003F689C">
      <w:pPr>
        <w:numPr>
          <w:ilvl w:val="0"/>
          <w:numId w:val="8"/>
        </w:numPr>
        <w:tabs>
          <w:tab w:val="left" w:pos="284"/>
        </w:tabs>
        <w:spacing w:line="276" w:lineRule="auto"/>
        <w:jc w:val="both"/>
        <w:rPr>
          <w:rFonts w:ascii="Times New Roman" w:hAnsi="Times New Roman"/>
          <w:lang w:val="ru-RU"/>
        </w:rPr>
      </w:pPr>
      <w:r w:rsidRPr="003F689C">
        <w:rPr>
          <w:rFonts w:ascii="Times New Roman" w:hAnsi="Times New Roman"/>
          <w:lang w:val="ru-RU"/>
        </w:rPr>
        <w:t xml:space="preserve">различение основных средств музыкальной выразительности: динамические оттенки (громко, тихо); особенности темпа (быстро, умеренно, медленно); высота звука (низкий, средний, высокий), характер </w:t>
      </w:r>
      <w:proofErr w:type="spellStart"/>
      <w:r w:rsidRPr="003F689C">
        <w:rPr>
          <w:rFonts w:ascii="Times New Roman" w:hAnsi="Times New Roman"/>
          <w:lang w:val="ru-RU"/>
        </w:rPr>
        <w:t>звуковедения</w:t>
      </w:r>
      <w:proofErr w:type="spellEnd"/>
      <w:r w:rsidRPr="003F689C">
        <w:rPr>
          <w:rFonts w:ascii="Times New Roman" w:hAnsi="Times New Roman"/>
          <w:lang w:val="ru-RU"/>
        </w:rPr>
        <w:t xml:space="preserve"> (плавно, отрывисто);</w:t>
      </w:r>
    </w:p>
    <w:p w:rsidR="004C492A" w:rsidRPr="003F689C" w:rsidRDefault="004C492A" w:rsidP="003F689C">
      <w:pPr>
        <w:numPr>
          <w:ilvl w:val="0"/>
          <w:numId w:val="8"/>
        </w:numPr>
        <w:tabs>
          <w:tab w:val="left" w:pos="284"/>
        </w:tabs>
        <w:spacing w:line="276" w:lineRule="auto"/>
        <w:jc w:val="both"/>
        <w:rPr>
          <w:rFonts w:ascii="Times New Roman" w:hAnsi="Times New Roman"/>
          <w:lang w:val="ru-RU"/>
        </w:rPr>
      </w:pPr>
      <w:r w:rsidRPr="003F689C">
        <w:rPr>
          <w:rFonts w:ascii="Times New Roman" w:hAnsi="Times New Roman"/>
          <w:lang w:val="ru-RU"/>
        </w:rPr>
        <w:t>Формирование стойкий представлений о включенных в программу музыкальных инструментах и их звучании (арфа, рояль, пианино, балалайка, баян, барабан, гитара, труба, маракасы, румба, бубен, тре</w:t>
      </w:r>
      <w:r w:rsidRPr="003F689C">
        <w:rPr>
          <w:rFonts w:ascii="Times New Roman" w:hAnsi="Times New Roman"/>
          <w:b/>
          <w:lang w:val="ru-RU"/>
        </w:rPr>
        <w:t>у</w:t>
      </w:r>
      <w:r w:rsidRPr="003F689C">
        <w:rPr>
          <w:rFonts w:ascii="Times New Roman" w:hAnsi="Times New Roman"/>
          <w:lang w:val="ru-RU"/>
        </w:rPr>
        <w:t>гольник, скрипка, орган).</w:t>
      </w:r>
    </w:p>
    <w:p w:rsidR="004C492A" w:rsidRPr="003F689C" w:rsidRDefault="004C492A" w:rsidP="003F689C">
      <w:pPr>
        <w:pStyle w:val="21"/>
        <w:spacing w:line="276" w:lineRule="auto"/>
        <w:jc w:val="both"/>
        <w:rPr>
          <w:rFonts w:ascii="Times New Roman" w:hAnsi="Times New Roman"/>
          <w:sz w:val="24"/>
          <w:szCs w:val="24"/>
        </w:rPr>
      </w:pPr>
      <w:r w:rsidRPr="003F689C">
        <w:rPr>
          <w:rFonts w:ascii="Times New Roman" w:hAnsi="Times New Roman"/>
          <w:sz w:val="24"/>
          <w:szCs w:val="24"/>
        </w:rPr>
        <w:t>ТРЕТИЙ КЛАСС</w:t>
      </w:r>
    </w:p>
    <w:p w:rsidR="004C492A" w:rsidRPr="003F689C" w:rsidRDefault="004C492A" w:rsidP="003F689C">
      <w:pPr>
        <w:spacing w:line="276" w:lineRule="auto"/>
        <w:ind w:firstLine="708"/>
        <w:jc w:val="both"/>
        <w:rPr>
          <w:rFonts w:ascii="Times New Roman" w:hAnsi="Times New Roman"/>
          <w:u w:val="single"/>
        </w:rPr>
      </w:pPr>
      <w:proofErr w:type="spellStart"/>
      <w:r w:rsidRPr="003F689C">
        <w:rPr>
          <w:rFonts w:ascii="Times New Roman" w:hAnsi="Times New Roman"/>
          <w:u w:val="single"/>
        </w:rPr>
        <w:t>Минимальный</w:t>
      </w:r>
      <w:proofErr w:type="spellEnd"/>
      <w:r w:rsidRPr="003F689C">
        <w:rPr>
          <w:rFonts w:ascii="Times New Roman" w:hAnsi="Times New Roman"/>
          <w:u w:val="single"/>
        </w:rPr>
        <w:t xml:space="preserve"> </w:t>
      </w:r>
      <w:proofErr w:type="spellStart"/>
      <w:r w:rsidRPr="003F689C">
        <w:rPr>
          <w:rFonts w:ascii="Times New Roman" w:hAnsi="Times New Roman"/>
          <w:u w:val="single"/>
        </w:rPr>
        <w:t>уровень</w:t>
      </w:r>
      <w:proofErr w:type="spellEnd"/>
      <w:r w:rsidRPr="003F689C">
        <w:rPr>
          <w:rFonts w:ascii="Times New Roman" w:hAnsi="Times New Roman"/>
          <w:u w:val="single"/>
        </w:rPr>
        <w:t>:</w:t>
      </w:r>
    </w:p>
    <w:p w:rsidR="004C492A" w:rsidRPr="003F689C" w:rsidRDefault="004C492A" w:rsidP="003F689C">
      <w:pPr>
        <w:numPr>
          <w:ilvl w:val="0"/>
          <w:numId w:val="9"/>
        </w:numPr>
        <w:spacing w:line="276" w:lineRule="auto"/>
        <w:jc w:val="both"/>
        <w:rPr>
          <w:rFonts w:ascii="Times New Roman" w:hAnsi="Times New Roman"/>
          <w:u w:val="single"/>
          <w:lang w:val="ru-RU"/>
        </w:rPr>
      </w:pPr>
      <w:r w:rsidRPr="003F689C">
        <w:rPr>
          <w:rFonts w:ascii="Times New Roman" w:hAnsi="Times New Roman"/>
          <w:lang w:val="ru-RU"/>
        </w:rPr>
        <w:t>пение с инструментальным сопровождением и без него при помощи учителя (при наличии возможности с учетом уровня развития устной речи</w:t>
      </w:r>
      <w:proofErr w:type="gramStart"/>
      <w:r w:rsidRPr="003F689C">
        <w:rPr>
          <w:rFonts w:ascii="Times New Roman" w:hAnsi="Times New Roman"/>
          <w:lang w:val="ru-RU"/>
        </w:rPr>
        <w:t>) ;</w:t>
      </w:r>
      <w:proofErr w:type="gramEnd"/>
    </w:p>
    <w:p w:rsidR="004C492A" w:rsidRPr="003F689C" w:rsidRDefault="004C492A" w:rsidP="003F689C">
      <w:pPr>
        <w:numPr>
          <w:ilvl w:val="0"/>
          <w:numId w:val="9"/>
        </w:numPr>
        <w:spacing w:line="276" w:lineRule="auto"/>
        <w:jc w:val="both"/>
        <w:rPr>
          <w:rFonts w:ascii="Times New Roman" w:hAnsi="Times New Roman"/>
          <w:u w:val="single"/>
          <w:lang w:val="ru-RU"/>
        </w:rPr>
      </w:pPr>
      <w:r w:rsidRPr="003F689C">
        <w:rPr>
          <w:rFonts w:ascii="Times New Roman" w:hAnsi="Times New Roman"/>
          <w:lang w:val="ru-RU"/>
        </w:rPr>
        <w:t xml:space="preserve">определение характера и содержания </w:t>
      </w:r>
      <w:r w:rsidRPr="003F689C">
        <w:rPr>
          <w:rFonts w:ascii="Times New Roman" w:hAnsi="Times New Roman"/>
          <w:iCs/>
          <w:lang w:val="ru-RU"/>
        </w:rPr>
        <w:t>знакомых музыкальных произведений</w:t>
      </w:r>
      <w:r w:rsidRPr="003F689C">
        <w:rPr>
          <w:rFonts w:ascii="Times New Roman" w:hAnsi="Times New Roman"/>
          <w:lang w:val="ru-RU"/>
        </w:rPr>
        <w:t>;</w:t>
      </w:r>
    </w:p>
    <w:p w:rsidR="004C492A" w:rsidRPr="003F689C" w:rsidRDefault="004C492A" w:rsidP="003F689C">
      <w:pPr>
        <w:numPr>
          <w:ilvl w:val="0"/>
          <w:numId w:val="9"/>
        </w:numPr>
        <w:spacing w:line="276" w:lineRule="auto"/>
        <w:jc w:val="both"/>
        <w:rPr>
          <w:rFonts w:ascii="Times New Roman" w:hAnsi="Times New Roman"/>
          <w:u w:val="single"/>
          <w:lang w:val="ru-RU"/>
        </w:rPr>
      </w:pPr>
      <w:r w:rsidRPr="003F689C">
        <w:rPr>
          <w:rFonts w:ascii="Times New Roman" w:hAnsi="Times New Roman"/>
          <w:lang w:val="ru-RU"/>
        </w:rPr>
        <w:t>представления о некоторых музыкальных инструментах и их звучании (труба, баян, гитара, балалайка, саксофон, виолончель);</w:t>
      </w:r>
    </w:p>
    <w:p w:rsidR="004C492A" w:rsidRPr="003F689C" w:rsidRDefault="004C492A" w:rsidP="003F689C">
      <w:pPr>
        <w:numPr>
          <w:ilvl w:val="0"/>
          <w:numId w:val="9"/>
        </w:numPr>
        <w:spacing w:line="276" w:lineRule="auto"/>
        <w:jc w:val="both"/>
        <w:rPr>
          <w:rFonts w:ascii="Times New Roman" w:hAnsi="Times New Roman"/>
          <w:u w:val="single"/>
          <w:lang w:val="ru-RU"/>
        </w:rPr>
      </w:pPr>
      <w:r w:rsidRPr="003F689C">
        <w:rPr>
          <w:rFonts w:ascii="Times New Roman" w:hAnsi="Times New Roman"/>
          <w:lang w:val="ru-RU"/>
        </w:rPr>
        <w:t xml:space="preserve">эмоциональное исполнение выученных песен с простейшими элементами динамических оттенков; </w:t>
      </w:r>
    </w:p>
    <w:p w:rsidR="004C492A" w:rsidRPr="003F689C" w:rsidRDefault="004C492A" w:rsidP="003F689C">
      <w:pPr>
        <w:numPr>
          <w:ilvl w:val="0"/>
          <w:numId w:val="9"/>
        </w:numPr>
        <w:spacing w:line="276" w:lineRule="auto"/>
        <w:jc w:val="both"/>
        <w:rPr>
          <w:rFonts w:ascii="Times New Roman" w:hAnsi="Times New Roman"/>
          <w:u w:val="single"/>
          <w:lang w:val="ru-RU"/>
        </w:rPr>
      </w:pPr>
      <w:r w:rsidRPr="003F689C">
        <w:rPr>
          <w:rFonts w:ascii="Times New Roman" w:hAnsi="Times New Roman"/>
          <w:lang w:val="ru-RU"/>
        </w:rPr>
        <w:t xml:space="preserve">правильное формирование при пении гласных звуков и отчетливое произнесение согласных звуков в конце и в середине слов (при наличии возможности с учетом уровня развития устной речи); </w:t>
      </w:r>
    </w:p>
    <w:p w:rsidR="004C492A" w:rsidRPr="003F689C" w:rsidRDefault="004C492A" w:rsidP="003F689C">
      <w:pPr>
        <w:numPr>
          <w:ilvl w:val="0"/>
          <w:numId w:val="9"/>
        </w:numPr>
        <w:spacing w:line="276" w:lineRule="auto"/>
        <w:jc w:val="both"/>
        <w:rPr>
          <w:rFonts w:ascii="Times New Roman" w:hAnsi="Times New Roman"/>
          <w:u w:val="single"/>
          <w:lang w:val="ru-RU"/>
        </w:rPr>
      </w:pPr>
      <w:r w:rsidRPr="003F689C">
        <w:rPr>
          <w:rFonts w:ascii="Times New Roman" w:hAnsi="Times New Roman"/>
          <w:lang w:val="ru-RU"/>
        </w:rPr>
        <w:t>правильная передача мелодии в диапазоне ре1-си1 (при наличии возможности с учетом уровня развития устной речи);</w:t>
      </w:r>
    </w:p>
    <w:p w:rsidR="004C492A" w:rsidRPr="003F689C" w:rsidRDefault="004C492A" w:rsidP="003F689C">
      <w:pPr>
        <w:numPr>
          <w:ilvl w:val="0"/>
          <w:numId w:val="9"/>
        </w:numPr>
        <w:spacing w:line="276" w:lineRule="auto"/>
        <w:jc w:val="both"/>
        <w:rPr>
          <w:rFonts w:ascii="Times New Roman" w:hAnsi="Times New Roman"/>
          <w:u w:val="single"/>
          <w:lang w:val="ru-RU"/>
        </w:rPr>
      </w:pPr>
      <w:r w:rsidRPr="003F689C">
        <w:rPr>
          <w:rFonts w:ascii="Times New Roman" w:hAnsi="Times New Roman"/>
          <w:lang w:val="ru-RU"/>
        </w:rPr>
        <w:t>различение вступления, припева, проигрыша, окончания песни;</w:t>
      </w:r>
    </w:p>
    <w:p w:rsidR="004C492A" w:rsidRPr="003F689C" w:rsidRDefault="004C492A" w:rsidP="003F689C">
      <w:pPr>
        <w:numPr>
          <w:ilvl w:val="0"/>
          <w:numId w:val="9"/>
        </w:numPr>
        <w:spacing w:line="276" w:lineRule="auto"/>
        <w:jc w:val="both"/>
        <w:rPr>
          <w:rFonts w:ascii="Times New Roman" w:hAnsi="Times New Roman"/>
          <w:u w:val="single"/>
          <w:lang w:val="ru-RU"/>
        </w:rPr>
      </w:pPr>
      <w:r w:rsidRPr="003F689C">
        <w:rPr>
          <w:rFonts w:ascii="Times New Roman" w:hAnsi="Times New Roman"/>
          <w:lang w:val="ru-RU"/>
        </w:rPr>
        <w:t>различение песни, танца и марша;</w:t>
      </w:r>
    </w:p>
    <w:p w:rsidR="004C492A" w:rsidRPr="003F689C" w:rsidRDefault="004C492A" w:rsidP="003F689C">
      <w:pPr>
        <w:numPr>
          <w:ilvl w:val="0"/>
          <w:numId w:val="9"/>
        </w:numPr>
        <w:spacing w:line="276" w:lineRule="auto"/>
        <w:jc w:val="both"/>
        <w:rPr>
          <w:rFonts w:ascii="Times New Roman" w:hAnsi="Times New Roman"/>
          <w:u w:val="single"/>
          <w:lang w:val="ru-RU"/>
        </w:rPr>
      </w:pPr>
      <w:r w:rsidRPr="003F689C">
        <w:rPr>
          <w:rFonts w:ascii="Times New Roman" w:hAnsi="Times New Roman"/>
          <w:lang w:val="ru-RU"/>
        </w:rPr>
        <w:t xml:space="preserve">передача простого ритмического рисунка </w:t>
      </w:r>
      <w:proofErr w:type="spellStart"/>
      <w:r w:rsidRPr="003F689C">
        <w:rPr>
          <w:rFonts w:ascii="Times New Roman" w:hAnsi="Times New Roman"/>
          <w:lang w:val="ru-RU"/>
        </w:rPr>
        <w:t>пропевок</w:t>
      </w:r>
      <w:proofErr w:type="spellEnd"/>
      <w:r w:rsidRPr="003F689C">
        <w:rPr>
          <w:rFonts w:ascii="Times New Roman" w:hAnsi="Times New Roman"/>
          <w:lang w:val="ru-RU"/>
        </w:rPr>
        <w:t xml:space="preserve"> (хлопками, на музыкальном инструменте (например, металлофон); </w:t>
      </w:r>
    </w:p>
    <w:p w:rsidR="004C492A" w:rsidRPr="003F689C" w:rsidRDefault="004C492A" w:rsidP="003F689C">
      <w:pPr>
        <w:numPr>
          <w:ilvl w:val="0"/>
          <w:numId w:val="9"/>
        </w:numPr>
        <w:spacing w:line="276" w:lineRule="auto"/>
        <w:jc w:val="both"/>
        <w:rPr>
          <w:rFonts w:ascii="Times New Roman" w:hAnsi="Times New Roman"/>
          <w:u w:val="single"/>
          <w:lang w:val="ru-RU"/>
        </w:rPr>
      </w:pPr>
      <w:r w:rsidRPr="003F689C">
        <w:rPr>
          <w:rFonts w:ascii="Times New Roman" w:hAnsi="Times New Roman"/>
          <w:lang w:val="ru-RU"/>
        </w:rPr>
        <w:t>определение разнообразных по содержанию и характеру музыкальных произведений (веселые, грустные и спокойные).</w:t>
      </w:r>
    </w:p>
    <w:p w:rsidR="004C492A" w:rsidRPr="003F689C" w:rsidRDefault="004C492A" w:rsidP="003F689C">
      <w:pPr>
        <w:spacing w:line="276" w:lineRule="auto"/>
        <w:ind w:left="360"/>
        <w:jc w:val="both"/>
        <w:rPr>
          <w:rFonts w:ascii="Times New Roman" w:hAnsi="Times New Roman"/>
          <w:u w:val="single"/>
          <w:lang w:val="ru-RU"/>
        </w:rPr>
      </w:pPr>
    </w:p>
    <w:p w:rsidR="004C492A" w:rsidRPr="003F689C" w:rsidRDefault="004C492A" w:rsidP="003F689C">
      <w:pPr>
        <w:tabs>
          <w:tab w:val="left" w:pos="284"/>
        </w:tabs>
        <w:spacing w:line="276" w:lineRule="auto"/>
        <w:contextualSpacing/>
        <w:jc w:val="both"/>
        <w:rPr>
          <w:rFonts w:ascii="Times New Roman" w:hAnsi="Times New Roman"/>
        </w:rPr>
      </w:pPr>
      <w:r w:rsidRPr="003F689C">
        <w:rPr>
          <w:rFonts w:ascii="Times New Roman" w:hAnsi="Times New Roman"/>
          <w:lang w:val="ru-RU"/>
        </w:rPr>
        <w:tab/>
      </w:r>
      <w:r w:rsidRPr="003F689C">
        <w:rPr>
          <w:rFonts w:ascii="Times New Roman" w:hAnsi="Times New Roman"/>
          <w:lang w:val="ru-RU"/>
        </w:rPr>
        <w:tab/>
      </w:r>
      <w:proofErr w:type="spellStart"/>
      <w:r w:rsidRPr="003F689C">
        <w:rPr>
          <w:rFonts w:ascii="Times New Roman" w:hAnsi="Times New Roman"/>
          <w:u w:val="single"/>
        </w:rPr>
        <w:t>Достаточный</w:t>
      </w:r>
      <w:proofErr w:type="spellEnd"/>
      <w:r w:rsidRPr="003F689C">
        <w:rPr>
          <w:rFonts w:ascii="Times New Roman" w:hAnsi="Times New Roman"/>
          <w:u w:val="single"/>
        </w:rPr>
        <w:t xml:space="preserve"> </w:t>
      </w:r>
      <w:proofErr w:type="spellStart"/>
      <w:r w:rsidRPr="003F689C">
        <w:rPr>
          <w:rFonts w:ascii="Times New Roman" w:hAnsi="Times New Roman"/>
          <w:u w:val="single"/>
        </w:rPr>
        <w:t>уровень</w:t>
      </w:r>
      <w:proofErr w:type="spellEnd"/>
      <w:r w:rsidRPr="003F689C">
        <w:rPr>
          <w:rFonts w:ascii="Times New Roman" w:hAnsi="Times New Roman"/>
          <w:u w:val="single"/>
        </w:rPr>
        <w:t>:</w:t>
      </w:r>
    </w:p>
    <w:p w:rsidR="004C492A" w:rsidRPr="003F689C" w:rsidRDefault="004C492A" w:rsidP="003F689C">
      <w:pPr>
        <w:numPr>
          <w:ilvl w:val="0"/>
          <w:numId w:val="10"/>
        </w:numPr>
        <w:tabs>
          <w:tab w:val="left" w:pos="284"/>
        </w:tabs>
        <w:spacing w:line="276" w:lineRule="auto"/>
        <w:jc w:val="both"/>
        <w:rPr>
          <w:rFonts w:ascii="Times New Roman" w:hAnsi="Times New Roman"/>
        </w:rPr>
      </w:pPr>
      <w:proofErr w:type="spellStart"/>
      <w:r w:rsidRPr="003F689C">
        <w:rPr>
          <w:rFonts w:ascii="Times New Roman" w:hAnsi="Times New Roman"/>
        </w:rPr>
        <w:t>самостоятельное</w:t>
      </w:r>
      <w:proofErr w:type="spellEnd"/>
      <w:r w:rsidRPr="003F689C">
        <w:rPr>
          <w:rFonts w:ascii="Times New Roman" w:hAnsi="Times New Roman"/>
        </w:rPr>
        <w:t xml:space="preserve"> </w:t>
      </w:r>
      <w:proofErr w:type="spellStart"/>
      <w:r w:rsidRPr="003F689C">
        <w:rPr>
          <w:rFonts w:ascii="Times New Roman" w:hAnsi="Times New Roman"/>
        </w:rPr>
        <w:t>исполнение</w:t>
      </w:r>
      <w:proofErr w:type="spellEnd"/>
      <w:r w:rsidRPr="003F689C">
        <w:rPr>
          <w:rFonts w:ascii="Times New Roman" w:hAnsi="Times New Roman"/>
        </w:rPr>
        <w:t xml:space="preserve"> </w:t>
      </w:r>
      <w:proofErr w:type="spellStart"/>
      <w:r w:rsidRPr="003F689C">
        <w:rPr>
          <w:rFonts w:ascii="Times New Roman" w:hAnsi="Times New Roman"/>
        </w:rPr>
        <w:t>разученных</w:t>
      </w:r>
      <w:proofErr w:type="spellEnd"/>
      <w:r w:rsidRPr="003F689C">
        <w:rPr>
          <w:rFonts w:ascii="Times New Roman" w:hAnsi="Times New Roman"/>
        </w:rPr>
        <w:t xml:space="preserve"> </w:t>
      </w:r>
      <w:proofErr w:type="spellStart"/>
      <w:r w:rsidRPr="003F689C">
        <w:rPr>
          <w:rFonts w:ascii="Times New Roman" w:hAnsi="Times New Roman"/>
        </w:rPr>
        <w:t>песен</w:t>
      </w:r>
      <w:proofErr w:type="spellEnd"/>
      <w:r w:rsidRPr="003F689C">
        <w:rPr>
          <w:rFonts w:ascii="Times New Roman" w:hAnsi="Times New Roman"/>
        </w:rPr>
        <w:t xml:space="preserve">; </w:t>
      </w:r>
    </w:p>
    <w:p w:rsidR="004C492A" w:rsidRPr="003F689C" w:rsidRDefault="004C492A" w:rsidP="003F689C">
      <w:pPr>
        <w:numPr>
          <w:ilvl w:val="0"/>
          <w:numId w:val="10"/>
        </w:numPr>
        <w:tabs>
          <w:tab w:val="left" w:pos="284"/>
        </w:tabs>
        <w:spacing w:line="276" w:lineRule="auto"/>
        <w:jc w:val="both"/>
        <w:rPr>
          <w:rFonts w:ascii="Times New Roman" w:hAnsi="Times New Roman"/>
          <w:lang w:val="ru-RU"/>
        </w:rPr>
      </w:pPr>
      <w:r w:rsidRPr="003F689C">
        <w:rPr>
          <w:rFonts w:ascii="Times New Roman" w:hAnsi="Times New Roman"/>
          <w:lang w:val="ru-RU"/>
        </w:rPr>
        <w:t xml:space="preserve"> представления о динамических оттенках (форте-громко, пиано-тихо) (при наличии возможности с учетом уровня развития устной речи);</w:t>
      </w:r>
    </w:p>
    <w:p w:rsidR="004C492A" w:rsidRPr="003F689C" w:rsidRDefault="004C492A" w:rsidP="003F689C">
      <w:pPr>
        <w:numPr>
          <w:ilvl w:val="0"/>
          <w:numId w:val="10"/>
        </w:numPr>
        <w:tabs>
          <w:tab w:val="left" w:pos="284"/>
        </w:tabs>
        <w:spacing w:line="276" w:lineRule="auto"/>
        <w:jc w:val="both"/>
        <w:rPr>
          <w:rFonts w:ascii="Times New Roman" w:hAnsi="Times New Roman"/>
          <w:lang w:val="ru-RU"/>
        </w:rPr>
      </w:pPr>
      <w:r w:rsidRPr="003F689C">
        <w:rPr>
          <w:rFonts w:ascii="Times New Roman" w:hAnsi="Times New Roman"/>
          <w:lang w:val="ru-RU"/>
        </w:rPr>
        <w:t xml:space="preserve"> Представления о музыкальных инструментах и их звучании (арфа, рояль, пианино, баян, барабан, гитара, труба, маракасы, румба, бубен, тре</w:t>
      </w:r>
      <w:r w:rsidRPr="003F689C">
        <w:rPr>
          <w:rFonts w:ascii="Times New Roman" w:hAnsi="Times New Roman"/>
          <w:b/>
          <w:lang w:val="ru-RU"/>
        </w:rPr>
        <w:t>у</w:t>
      </w:r>
      <w:r w:rsidRPr="003F689C">
        <w:rPr>
          <w:rFonts w:ascii="Times New Roman" w:hAnsi="Times New Roman"/>
          <w:lang w:val="ru-RU"/>
        </w:rPr>
        <w:t>гольник, скрипка, орган, балалайка, виолончель, саксофон);</w:t>
      </w:r>
    </w:p>
    <w:p w:rsidR="004C492A" w:rsidRPr="003F689C" w:rsidRDefault="004C492A" w:rsidP="003F689C">
      <w:pPr>
        <w:numPr>
          <w:ilvl w:val="0"/>
          <w:numId w:val="10"/>
        </w:numPr>
        <w:tabs>
          <w:tab w:val="left" w:pos="284"/>
        </w:tabs>
        <w:spacing w:line="276" w:lineRule="auto"/>
        <w:jc w:val="both"/>
        <w:rPr>
          <w:rFonts w:ascii="Times New Roman" w:hAnsi="Times New Roman"/>
          <w:lang w:val="ru-RU"/>
        </w:rPr>
      </w:pPr>
      <w:r w:rsidRPr="003F689C">
        <w:rPr>
          <w:rFonts w:ascii="Times New Roman" w:hAnsi="Times New Roman"/>
          <w:lang w:val="ru-RU"/>
        </w:rPr>
        <w:t>представления об особенностях мелодического голосоведения (плавно, отрывисто, отдельно, не связно);</w:t>
      </w:r>
    </w:p>
    <w:p w:rsidR="004C492A" w:rsidRPr="003F689C" w:rsidRDefault="004C492A" w:rsidP="003F689C">
      <w:pPr>
        <w:numPr>
          <w:ilvl w:val="0"/>
          <w:numId w:val="10"/>
        </w:numPr>
        <w:tabs>
          <w:tab w:val="left" w:pos="284"/>
        </w:tabs>
        <w:spacing w:line="276" w:lineRule="auto"/>
        <w:jc w:val="both"/>
        <w:rPr>
          <w:rFonts w:ascii="Times New Roman" w:hAnsi="Times New Roman"/>
          <w:lang w:val="ru-RU"/>
        </w:rPr>
      </w:pPr>
      <w:r w:rsidRPr="003F689C">
        <w:rPr>
          <w:rFonts w:ascii="Times New Roman" w:hAnsi="Times New Roman"/>
          <w:lang w:val="ru-RU"/>
        </w:rPr>
        <w:t>пение хором с выполнением требований художественного исполнения;</w:t>
      </w:r>
    </w:p>
    <w:p w:rsidR="004C492A" w:rsidRPr="003F689C" w:rsidRDefault="004C492A" w:rsidP="003F689C">
      <w:pPr>
        <w:numPr>
          <w:ilvl w:val="0"/>
          <w:numId w:val="10"/>
        </w:numPr>
        <w:tabs>
          <w:tab w:val="left" w:pos="284"/>
        </w:tabs>
        <w:spacing w:line="276" w:lineRule="auto"/>
        <w:jc w:val="both"/>
        <w:rPr>
          <w:rFonts w:ascii="Times New Roman" w:hAnsi="Times New Roman"/>
          <w:lang w:val="ru-RU"/>
        </w:rPr>
      </w:pPr>
      <w:r w:rsidRPr="003F689C">
        <w:rPr>
          <w:rFonts w:ascii="Times New Roman" w:hAnsi="Times New Roman"/>
          <w:lang w:val="ru-RU"/>
        </w:rPr>
        <w:t>ясное и четкое произнесение слов в песнях подвижного характера;</w:t>
      </w:r>
    </w:p>
    <w:p w:rsidR="004C492A" w:rsidRPr="003F689C" w:rsidRDefault="004C492A" w:rsidP="003F689C">
      <w:pPr>
        <w:numPr>
          <w:ilvl w:val="0"/>
          <w:numId w:val="10"/>
        </w:numPr>
        <w:tabs>
          <w:tab w:val="left" w:pos="284"/>
        </w:tabs>
        <w:spacing w:line="276" w:lineRule="auto"/>
        <w:jc w:val="both"/>
        <w:rPr>
          <w:rFonts w:ascii="Times New Roman" w:hAnsi="Times New Roman"/>
          <w:lang w:val="ru-RU"/>
        </w:rPr>
      </w:pPr>
      <w:r w:rsidRPr="003F689C">
        <w:rPr>
          <w:rFonts w:ascii="Times New Roman" w:hAnsi="Times New Roman"/>
          <w:lang w:val="ru-RU"/>
        </w:rPr>
        <w:t>исполнение выученных песен без музыкального сопровождения; различение разнообразных по характеру и звучанию песен, маршей, танцев;</w:t>
      </w:r>
    </w:p>
    <w:p w:rsidR="004C492A" w:rsidRPr="003F689C" w:rsidRDefault="004C492A" w:rsidP="003F689C">
      <w:pPr>
        <w:numPr>
          <w:ilvl w:val="0"/>
          <w:numId w:val="10"/>
        </w:numPr>
        <w:tabs>
          <w:tab w:val="left" w:pos="284"/>
        </w:tabs>
        <w:spacing w:line="276" w:lineRule="auto"/>
        <w:jc w:val="both"/>
        <w:rPr>
          <w:rFonts w:ascii="Times New Roman" w:hAnsi="Times New Roman"/>
          <w:lang w:val="ru-RU"/>
        </w:rPr>
      </w:pPr>
      <w:r w:rsidRPr="003F689C">
        <w:rPr>
          <w:rFonts w:ascii="Times New Roman" w:hAnsi="Times New Roman"/>
          <w:lang w:val="ru-RU"/>
        </w:rPr>
        <w:lastRenderedPageBreak/>
        <w:t>владение элементами музыкальной грамоты, как средства графического изображения музыки;</w:t>
      </w:r>
    </w:p>
    <w:p w:rsidR="004C492A" w:rsidRPr="003F689C" w:rsidRDefault="004C492A" w:rsidP="003F689C">
      <w:pPr>
        <w:numPr>
          <w:ilvl w:val="0"/>
          <w:numId w:val="10"/>
        </w:numPr>
        <w:tabs>
          <w:tab w:val="left" w:pos="284"/>
        </w:tabs>
        <w:spacing w:line="276" w:lineRule="auto"/>
        <w:jc w:val="both"/>
        <w:rPr>
          <w:rFonts w:ascii="Times New Roman" w:hAnsi="Times New Roman"/>
          <w:lang w:val="ru-RU"/>
        </w:rPr>
      </w:pPr>
      <w:r w:rsidRPr="003F689C">
        <w:rPr>
          <w:rFonts w:ascii="Times New Roman" w:hAnsi="Times New Roman"/>
          <w:lang w:val="ru-RU"/>
        </w:rPr>
        <w:t>распределение дыхание при исполнении напевных песен с различными динамическими оттенками;</w:t>
      </w:r>
    </w:p>
    <w:p w:rsidR="004C492A" w:rsidRPr="003F689C" w:rsidRDefault="004C492A" w:rsidP="003F689C">
      <w:pPr>
        <w:numPr>
          <w:ilvl w:val="0"/>
          <w:numId w:val="10"/>
        </w:numPr>
        <w:tabs>
          <w:tab w:val="left" w:pos="284"/>
        </w:tabs>
        <w:spacing w:line="276" w:lineRule="auto"/>
        <w:jc w:val="both"/>
        <w:rPr>
          <w:rFonts w:ascii="Times New Roman" w:hAnsi="Times New Roman"/>
          <w:lang w:val="ru-RU"/>
        </w:rPr>
      </w:pPr>
      <w:r w:rsidRPr="003F689C">
        <w:rPr>
          <w:rFonts w:ascii="Times New Roman" w:hAnsi="Times New Roman"/>
          <w:lang w:val="ru-RU"/>
        </w:rPr>
        <w:t>сохранять правильное формирование гласных при пении двух звуков на одном слоге.</w:t>
      </w:r>
    </w:p>
    <w:p w:rsidR="004C492A" w:rsidRPr="003F689C" w:rsidRDefault="004C492A" w:rsidP="003F689C">
      <w:pPr>
        <w:pStyle w:val="21"/>
        <w:spacing w:line="276" w:lineRule="auto"/>
        <w:jc w:val="both"/>
        <w:rPr>
          <w:rFonts w:ascii="Times New Roman" w:hAnsi="Times New Roman"/>
          <w:sz w:val="24"/>
          <w:szCs w:val="24"/>
        </w:rPr>
      </w:pPr>
      <w:r w:rsidRPr="003F689C">
        <w:rPr>
          <w:rFonts w:ascii="Times New Roman" w:hAnsi="Times New Roman"/>
          <w:sz w:val="24"/>
          <w:szCs w:val="24"/>
        </w:rPr>
        <w:t>ЧЕТВЕРТЫЙ КЛАСС</w:t>
      </w:r>
    </w:p>
    <w:p w:rsidR="004C492A" w:rsidRPr="003F689C" w:rsidRDefault="004C492A" w:rsidP="003F689C">
      <w:pPr>
        <w:spacing w:line="276" w:lineRule="auto"/>
        <w:ind w:firstLine="708"/>
        <w:jc w:val="both"/>
        <w:rPr>
          <w:rFonts w:ascii="Times New Roman" w:eastAsia="Times New Roman" w:hAnsi="Times New Roman"/>
          <w:u w:val="single"/>
          <w:lang w:eastAsia="ru-RU"/>
        </w:rPr>
      </w:pPr>
      <w:proofErr w:type="spellStart"/>
      <w:r w:rsidRPr="003F689C">
        <w:rPr>
          <w:rFonts w:ascii="Times New Roman" w:eastAsia="Times New Roman" w:hAnsi="Times New Roman"/>
          <w:u w:val="single"/>
          <w:lang w:eastAsia="ru-RU"/>
        </w:rPr>
        <w:t>Минимальный</w:t>
      </w:r>
      <w:proofErr w:type="spellEnd"/>
      <w:r w:rsidRPr="003F689C">
        <w:rPr>
          <w:rFonts w:ascii="Times New Roman" w:eastAsia="Times New Roman" w:hAnsi="Times New Roman"/>
          <w:u w:val="single"/>
          <w:lang w:eastAsia="ru-RU"/>
        </w:rPr>
        <w:t xml:space="preserve"> </w:t>
      </w:r>
      <w:proofErr w:type="spellStart"/>
      <w:r w:rsidRPr="003F689C">
        <w:rPr>
          <w:rFonts w:ascii="Times New Roman" w:eastAsia="Times New Roman" w:hAnsi="Times New Roman"/>
          <w:u w:val="single"/>
          <w:lang w:eastAsia="ru-RU"/>
        </w:rPr>
        <w:t>уровень</w:t>
      </w:r>
      <w:proofErr w:type="spellEnd"/>
      <w:r w:rsidRPr="003F689C">
        <w:rPr>
          <w:rFonts w:ascii="Times New Roman" w:eastAsia="Times New Roman" w:hAnsi="Times New Roman"/>
          <w:u w:val="single"/>
          <w:lang w:eastAsia="ru-RU"/>
        </w:rPr>
        <w:t>:</w:t>
      </w:r>
    </w:p>
    <w:p w:rsidR="004C492A" w:rsidRPr="003F689C" w:rsidRDefault="004C492A" w:rsidP="003F689C">
      <w:pPr>
        <w:numPr>
          <w:ilvl w:val="0"/>
          <w:numId w:val="11"/>
        </w:numPr>
        <w:spacing w:line="276" w:lineRule="auto"/>
        <w:jc w:val="both"/>
        <w:rPr>
          <w:rFonts w:ascii="Times New Roman" w:hAnsi="Times New Roman"/>
          <w:lang w:val="ru-RU"/>
        </w:rPr>
      </w:pPr>
      <w:r w:rsidRPr="003F689C">
        <w:rPr>
          <w:rFonts w:ascii="Times New Roman" w:hAnsi="Times New Roman"/>
          <w:lang w:val="ru-RU"/>
        </w:rPr>
        <w:t>определение характера и содержания знакомых музыкальных произведений;</w:t>
      </w:r>
    </w:p>
    <w:p w:rsidR="004C492A" w:rsidRPr="003F689C" w:rsidRDefault="004C492A" w:rsidP="003F689C">
      <w:pPr>
        <w:numPr>
          <w:ilvl w:val="0"/>
          <w:numId w:val="11"/>
        </w:numPr>
        <w:spacing w:line="276" w:lineRule="auto"/>
        <w:jc w:val="both"/>
        <w:rPr>
          <w:rFonts w:ascii="Times New Roman" w:hAnsi="Times New Roman"/>
          <w:lang w:val="ru-RU"/>
        </w:rPr>
      </w:pPr>
      <w:r w:rsidRPr="003F689C">
        <w:rPr>
          <w:rFonts w:ascii="Times New Roman" w:hAnsi="Times New Roman"/>
          <w:lang w:val="ru-RU"/>
        </w:rPr>
        <w:t>пение с инструментальным сопровождением при организующей помощи учителя;</w:t>
      </w:r>
    </w:p>
    <w:p w:rsidR="004C492A" w:rsidRPr="003F689C" w:rsidRDefault="004C492A" w:rsidP="003F689C">
      <w:pPr>
        <w:numPr>
          <w:ilvl w:val="0"/>
          <w:numId w:val="11"/>
        </w:numPr>
        <w:spacing w:line="276" w:lineRule="auto"/>
        <w:jc w:val="both"/>
        <w:rPr>
          <w:rFonts w:ascii="Times New Roman" w:hAnsi="Times New Roman"/>
        </w:rPr>
      </w:pPr>
      <w:proofErr w:type="spellStart"/>
      <w:r w:rsidRPr="003F689C">
        <w:rPr>
          <w:rFonts w:ascii="Times New Roman" w:hAnsi="Times New Roman"/>
        </w:rPr>
        <w:t>протяжное</w:t>
      </w:r>
      <w:proofErr w:type="spellEnd"/>
      <w:r w:rsidRPr="003F689C">
        <w:rPr>
          <w:rFonts w:ascii="Times New Roman" w:hAnsi="Times New Roman"/>
        </w:rPr>
        <w:t xml:space="preserve"> </w:t>
      </w:r>
      <w:proofErr w:type="spellStart"/>
      <w:r w:rsidRPr="003F689C">
        <w:rPr>
          <w:rFonts w:ascii="Times New Roman" w:hAnsi="Times New Roman"/>
        </w:rPr>
        <w:t>пение</w:t>
      </w:r>
      <w:proofErr w:type="spellEnd"/>
      <w:r w:rsidRPr="003F689C">
        <w:rPr>
          <w:rFonts w:ascii="Times New Roman" w:hAnsi="Times New Roman"/>
        </w:rPr>
        <w:t xml:space="preserve"> </w:t>
      </w:r>
      <w:proofErr w:type="spellStart"/>
      <w:r w:rsidRPr="003F689C">
        <w:rPr>
          <w:rFonts w:ascii="Times New Roman" w:hAnsi="Times New Roman"/>
        </w:rPr>
        <w:t>гласных</w:t>
      </w:r>
      <w:proofErr w:type="spellEnd"/>
      <w:r w:rsidRPr="003F689C">
        <w:rPr>
          <w:rFonts w:ascii="Times New Roman" w:hAnsi="Times New Roman"/>
        </w:rPr>
        <w:t xml:space="preserve"> </w:t>
      </w:r>
      <w:proofErr w:type="spellStart"/>
      <w:r w:rsidRPr="003F689C">
        <w:rPr>
          <w:rFonts w:ascii="Times New Roman" w:hAnsi="Times New Roman"/>
        </w:rPr>
        <w:t>звуков</w:t>
      </w:r>
      <w:proofErr w:type="spellEnd"/>
      <w:r w:rsidRPr="003F689C">
        <w:rPr>
          <w:rFonts w:ascii="Times New Roman" w:hAnsi="Times New Roman"/>
        </w:rPr>
        <w:t xml:space="preserve">; </w:t>
      </w:r>
    </w:p>
    <w:p w:rsidR="004C492A" w:rsidRPr="003F689C" w:rsidRDefault="004C492A" w:rsidP="003F689C">
      <w:pPr>
        <w:numPr>
          <w:ilvl w:val="0"/>
          <w:numId w:val="11"/>
        </w:numPr>
        <w:spacing w:line="276" w:lineRule="auto"/>
        <w:jc w:val="both"/>
        <w:rPr>
          <w:rFonts w:ascii="Times New Roman" w:hAnsi="Times New Roman"/>
          <w:lang w:val="ru-RU"/>
        </w:rPr>
      </w:pPr>
      <w:r w:rsidRPr="003F689C">
        <w:rPr>
          <w:rFonts w:ascii="Times New Roman" w:hAnsi="Times New Roman"/>
          <w:lang w:val="ru-RU"/>
        </w:rPr>
        <w:t>различение вступления, куплета, припева, проигрыша, окончания песни;</w:t>
      </w:r>
    </w:p>
    <w:p w:rsidR="004C492A" w:rsidRPr="003F689C" w:rsidRDefault="004C492A" w:rsidP="003F689C">
      <w:pPr>
        <w:numPr>
          <w:ilvl w:val="0"/>
          <w:numId w:val="11"/>
        </w:numPr>
        <w:spacing w:line="276" w:lineRule="auto"/>
        <w:jc w:val="both"/>
        <w:rPr>
          <w:rFonts w:ascii="Times New Roman" w:hAnsi="Times New Roman"/>
          <w:lang w:val="ru-RU"/>
        </w:rPr>
      </w:pPr>
      <w:r w:rsidRPr="003F689C">
        <w:rPr>
          <w:rFonts w:ascii="Times New Roman" w:hAnsi="Times New Roman"/>
          <w:lang w:val="ru-RU"/>
        </w:rPr>
        <w:t>передача ритма мелодии (хлопками, при помощи музыкальных инструментов, голосом);</w:t>
      </w:r>
    </w:p>
    <w:p w:rsidR="004C492A" w:rsidRPr="003F689C" w:rsidRDefault="004C492A" w:rsidP="003F689C">
      <w:pPr>
        <w:numPr>
          <w:ilvl w:val="0"/>
          <w:numId w:val="11"/>
        </w:numPr>
        <w:spacing w:line="276" w:lineRule="auto"/>
        <w:jc w:val="both"/>
        <w:rPr>
          <w:rFonts w:ascii="Times New Roman" w:hAnsi="Times New Roman"/>
          <w:lang w:val="ru-RU"/>
        </w:rPr>
      </w:pPr>
      <w:r w:rsidRPr="003F689C">
        <w:rPr>
          <w:rFonts w:ascii="Times New Roman" w:hAnsi="Times New Roman"/>
          <w:lang w:val="ru-RU"/>
        </w:rPr>
        <w:t>различение музыкальных произведений по содержанию и характеру (веселые, грустные и спокойные);</w:t>
      </w:r>
    </w:p>
    <w:p w:rsidR="004C492A" w:rsidRPr="003F689C" w:rsidRDefault="004C492A" w:rsidP="003F689C">
      <w:pPr>
        <w:numPr>
          <w:ilvl w:val="0"/>
          <w:numId w:val="11"/>
        </w:numPr>
        <w:spacing w:line="276" w:lineRule="auto"/>
        <w:jc w:val="both"/>
        <w:rPr>
          <w:rFonts w:ascii="Times New Roman" w:hAnsi="Times New Roman"/>
          <w:lang w:val="ru-RU"/>
        </w:rPr>
      </w:pPr>
      <w:r w:rsidRPr="003F689C">
        <w:rPr>
          <w:rFonts w:ascii="Times New Roman" w:hAnsi="Times New Roman"/>
          <w:lang w:val="ru-RU"/>
        </w:rPr>
        <w:t>представления о некоторых музыкальных инструментах и их звучании.</w:t>
      </w:r>
    </w:p>
    <w:p w:rsidR="004C492A" w:rsidRPr="003F689C" w:rsidRDefault="004C492A" w:rsidP="003F689C">
      <w:pPr>
        <w:spacing w:line="276" w:lineRule="auto"/>
        <w:ind w:firstLine="708"/>
        <w:jc w:val="both"/>
        <w:rPr>
          <w:rFonts w:ascii="Times New Roman" w:eastAsia="Times New Roman" w:hAnsi="Times New Roman"/>
          <w:u w:val="single"/>
          <w:lang w:eastAsia="ru-RU"/>
        </w:rPr>
      </w:pPr>
      <w:proofErr w:type="spellStart"/>
      <w:r w:rsidRPr="003F689C">
        <w:rPr>
          <w:rFonts w:ascii="Times New Roman" w:eastAsia="Times New Roman" w:hAnsi="Times New Roman"/>
          <w:u w:val="single"/>
          <w:lang w:eastAsia="ru-RU"/>
        </w:rPr>
        <w:t>Достаточный</w:t>
      </w:r>
      <w:proofErr w:type="spellEnd"/>
      <w:r w:rsidRPr="003F689C">
        <w:rPr>
          <w:rFonts w:ascii="Times New Roman" w:eastAsia="Times New Roman" w:hAnsi="Times New Roman"/>
          <w:u w:val="single"/>
          <w:lang w:eastAsia="ru-RU"/>
        </w:rPr>
        <w:t xml:space="preserve"> </w:t>
      </w:r>
      <w:proofErr w:type="spellStart"/>
      <w:r w:rsidRPr="003F689C">
        <w:rPr>
          <w:rFonts w:ascii="Times New Roman" w:eastAsia="Times New Roman" w:hAnsi="Times New Roman"/>
          <w:u w:val="single"/>
          <w:lang w:eastAsia="ru-RU"/>
        </w:rPr>
        <w:t>уровень</w:t>
      </w:r>
      <w:proofErr w:type="spellEnd"/>
      <w:r w:rsidRPr="003F689C">
        <w:rPr>
          <w:rFonts w:ascii="Times New Roman" w:eastAsia="Times New Roman" w:hAnsi="Times New Roman"/>
          <w:u w:val="single"/>
          <w:lang w:eastAsia="ru-RU"/>
        </w:rPr>
        <w:t>:</w:t>
      </w:r>
    </w:p>
    <w:p w:rsidR="004C492A" w:rsidRPr="003F689C" w:rsidRDefault="004C492A" w:rsidP="003F689C">
      <w:pPr>
        <w:numPr>
          <w:ilvl w:val="0"/>
          <w:numId w:val="12"/>
        </w:numPr>
        <w:spacing w:line="276" w:lineRule="auto"/>
        <w:jc w:val="both"/>
        <w:rPr>
          <w:rFonts w:ascii="Times New Roman" w:hAnsi="Times New Roman"/>
          <w:lang w:val="ru-RU"/>
        </w:rPr>
      </w:pPr>
      <w:r w:rsidRPr="003F689C">
        <w:rPr>
          <w:rFonts w:ascii="Times New Roman" w:hAnsi="Times New Roman"/>
          <w:lang w:val="ru-RU"/>
        </w:rPr>
        <w:t>самостоятельное исполнение разученных песен как с инструментальным сопровождением, так и без него;</w:t>
      </w:r>
    </w:p>
    <w:p w:rsidR="004C492A" w:rsidRPr="003F689C" w:rsidRDefault="004C492A" w:rsidP="003F689C">
      <w:pPr>
        <w:numPr>
          <w:ilvl w:val="0"/>
          <w:numId w:val="12"/>
        </w:numPr>
        <w:spacing w:line="276" w:lineRule="auto"/>
        <w:jc w:val="both"/>
        <w:rPr>
          <w:rFonts w:ascii="Times New Roman" w:hAnsi="Times New Roman"/>
          <w:lang w:val="ru-RU"/>
        </w:rPr>
      </w:pPr>
      <w:r w:rsidRPr="003F689C">
        <w:rPr>
          <w:rFonts w:ascii="Times New Roman" w:hAnsi="Times New Roman"/>
          <w:lang w:val="ru-RU"/>
        </w:rPr>
        <w:t>представление о включенных в программу музыкальных инструментах и их звучании;</w:t>
      </w:r>
    </w:p>
    <w:p w:rsidR="004C492A" w:rsidRPr="003F689C" w:rsidRDefault="004C492A" w:rsidP="003F689C">
      <w:pPr>
        <w:numPr>
          <w:ilvl w:val="0"/>
          <w:numId w:val="12"/>
        </w:numPr>
        <w:spacing w:line="276" w:lineRule="auto"/>
        <w:jc w:val="both"/>
        <w:rPr>
          <w:rFonts w:ascii="Times New Roman" w:hAnsi="Times New Roman"/>
          <w:lang w:val="ru-RU"/>
        </w:rPr>
      </w:pPr>
      <w:r w:rsidRPr="003F689C">
        <w:rPr>
          <w:rFonts w:ascii="Times New Roman" w:hAnsi="Times New Roman"/>
          <w:lang w:val="ru-RU"/>
        </w:rPr>
        <w:t>сольное пение и пение хором с выполнением требований художественного исполнения, с учётом средств музыкальной выразительности;</w:t>
      </w:r>
    </w:p>
    <w:p w:rsidR="004C492A" w:rsidRPr="003F689C" w:rsidRDefault="004C492A" w:rsidP="003F689C">
      <w:pPr>
        <w:numPr>
          <w:ilvl w:val="0"/>
          <w:numId w:val="12"/>
        </w:numPr>
        <w:spacing w:line="276" w:lineRule="auto"/>
        <w:jc w:val="both"/>
        <w:rPr>
          <w:rFonts w:ascii="Times New Roman" w:hAnsi="Times New Roman"/>
          <w:lang w:val="ru-RU"/>
        </w:rPr>
      </w:pPr>
      <w:r w:rsidRPr="003F689C">
        <w:rPr>
          <w:rFonts w:ascii="Times New Roman" w:hAnsi="Times New Roman"/>
          <w:lang w:val="ru-RU"/>
        </w:rPr>
        <w:t>ясное и чёткое произнесение слов в песнях подвижного характера;</w:t>
      </w:r>
    </w:p>
    <w:p w:rsidR="004C492A" w:rsidRPr="003F689C" w:rsidRDefault="004C492A" w:rsidP="003F689C">
      <w:pPr>
        <w:numPr>
          <w:ilvl w:val="0"/>
          <w:numId w:val="12"/>
        </w:numPr>
        <w:spacing w:line="276" w:lineRule="auto"/>
        <w:jc w:val="both"/>
        <w:rPr>
          <w:rFonts w:ascii="Times New Roman" w:hAnsi="Times New Roman"/>
          <w:lang w:val="ru-RU"/>
        </w:rPr>
      </w:pPr>
      <w:r w:rsidRPr="003F689C">
        <w:rPr>
          <w:rFonts w:ascii="Times New Roman" w:hAnsi="Times New Roman"/>
          <w:lang w:val="ru-RU"/>
        </w:rPr>
        <w:t>различение разнообразных по характеру и звучанию песен, маршей, танцев;</w:t>
      </w:r>
    </w:p>
    <w:p w:rsidR="004C492A" w:rsidRPr="003F689C" w:rsidRDefault="004C492A" w:rsidP="003F689C">
      <w:pPr>
        <w:numPr>
          <w:ilvl w:val="0"/>
          <w:numId w:val="12"/>
        </w:numPr>
        <w:spacing w:line="276" w:lineRule="auto"/>
        <w:jc w:val="both"/>
        <w:rPr>
          <w:rFonts w:ascii="Times New Roman" w:hAnsi="Times New Roman"/>
          <w:lang w:val="ru-RU"/>
        </w:rPr>
      </w:pPr>
      <w:r w:rsidRPr="003F689C">
        <w:rPr>
          <w:rFonts w:ascii="Times New Roman" w:hAnsi="Times New Roman"/>
          <w:lang w:val="ru-RU"/>
        </w:rPr>
        <w:t>знание основных средств музыкальной выразительности: динамические оттенки (форте — громко, пиано — тихо); особенности темпа (быстро, умеренно, медленно); особенности регистра (низкий, средний, высокий) и др.;</w:t>
      </w:r>
    </w:p>
    <w:p w:rsidR="004C492A" w:rsidRPr="003F689C" w:rsidRDefault="004C492A" w:rsidP="003F689C">
      <w:pPr>
        <w:numPr>
          <w:ilvl w:val="0"/>
          <w:numId w:val="12"/>
        </w:numPr>
        <w:spacing w:line="276" w:lineRule="auto"/>
        <w:jc w:val="both"/>
        <w:rPr>
          <w:rFonts w:ascii="Times New Roman" w:hAnsi="Times New Roman"/>
          <w:lang w:val="ru-RU"/>
        </w:rPr>
      </w:pPr>
      <w:r w:rsidRPr="003F689C">
        <w:rPr>
          <w:rFonts w:ascii="Times New Roman" w:hAnsi="Times New Roman"/>
          <w:lang w:val="ru-RU"/>
        </w:rPr>
        <w:t>формирование представления о музыкальных инструментах и их звучании (арфа, рояль, пианино, балалайка, баян, барабан, гитара, труба, маракасы, румба, бубен, тре</w:t>
      </w:r>
      <w:r w:rsidRPr="003F689C">
        <w:rPr>
          <w:rFonts w:ascii="Times New Roman" w:hAnsi="Times New Roman"/>
          <w:b/>
          <w:lang w:val="ru-RU"/>
        </w:rPr>
        <w:t>у</w:t>
      </w:r>
      <w:r w:rsidRPr="003F689C">
        <w:rPr>
          <w:rFonts w:ascii="Times New Roman" w:hAnsi="Times New Roman"/>
          <w:lang w:val="ru-RU"/>
        </w:rPr>
        <w:t>гольник, скрипка, орган, валторна, литавра);</w:t>
      </w:r>
    </w:p>
    <w:p w:rsidR="004C492A" w:rsidRPr="003F689C" w:rsidRDefault="004C492A" w:rsidP="003F689C">
      <w:pPr>
        <w:numPr>
          <w:ilvl w:val="0"/>
          <w:numId w:val="12"/>
        </w:numPr>
        <w:spacing w:line="276" w:lineRule="auto"/>
        <w:jc w:val="both"/>
        <w:rPr>
          <w:rFonts w:ascii="Times New Roman" w:hAnsi="Times New Roman"/>
          <w:lang w:val="ru-RU"/>
        </w:rPr>
      </w:pPr>
      <w:r w:rsidRPr="003F689C">
        <w:rPr>
          <w:rFonts w:ascii="Times New Roman" w:hAnsi="Times New Roman"/>
          <w:lang w:val="ru-RU"/>
        </w:rPr>
        <w:t>владение элементами музыкальной грамоты как средства графического изображения музыки.</w:t>
      </w:r>
    </w:p>
    <w:p w:rsidR="00981207" w:rsidRPr="003F689C" w:rsidRDefault="00981207" w:rsidP="003F689C">
      <w:pPr>
        <w:spacing w:line="276" w:lineRule="auto"/>
        <w:rPr>
          <w:rFonts w:ascii="Times New Roman" w:hAnsi="Times New Roman"/>
          <w:lang w:val="ru-RU"/>
        </w:rPr>
      </w:pPr>
    </w:p>
    <w:p w:rsidR="00981207" w:rsidRPr="003F689C" w:rsidRDefault="00981207" w:rsidP="003F689C">
      <w:pPr>
        <w:pStyle w:val="1"/>
        <w:spacing w:line="276" w:lineRule="auto"/>
        <w:jc w:val="center"/>
        <w:rPr>
          <w:rFonts w:ascii="Times New Roman" w:hAnsi="Times New Roman" w:cs="Times New Roman"/>
        </w:rPr>
      </w:pPr>
      <w:bookmarkStart w:id="4" w:name="_Toc183275116"/>
      <w:r w:rsidRPr="003F689C">
        <w:rPr>
          <w:rFonts w:ascii="Times New Roman" w:hAnsi="Times New Roman" w:cs="Times New Roman"/>
        </w:rPr>
        <w:t>ТЕМАТИЧЕСКОЕ ПЛАНИРОВАНИЕ</w:t>
      </w:r>
      <w:bookmarkEnd w:id="4"/>
    </w:p>
    <w:p w:rsidR="00981207" w:rsidRPr="003F689C" w:rsidRDefault="00981207" w:rsidP="003F689C">
      <w:pPr>
        <w:pStyle w:val="21"/>
        <w:spacing w:line="276" w:lineRule="auto"/>
        <w:rPr>
          <w:rFonts w:ascii="Times New Roman" w:hAnsi="Times New Roman"/>
        </w:rPr>
      </w:pPr>
      <w:r w:rsidRPr="003F689C">
        <w:rPr>
          <w:rFonts w:ascii="Times New Roman" w:hAnsi="Times New Roman"/>
        </w:rPr>
        <w:t>ПЕРВЫЙ ДОПОЛНИТЕЛЬНЫЙ КЛАСС</w:t>
      </w:r>
    </w:p>
    <w:p w:rsidR="00981207" w:rsidRPr="003F689C" w:rsidRDefault="00981207" w:rsidP="003F689C">
      <w:pPr>
        <w:spacing w:line="276" w:lineRule="auto"/>
        <w:jc w:val="both"/>
        <w:rPr>
          <w:rFonts w:ascii="Times New Roman" w:hAnsi="Times New Roman"/>
          <w:b/>
        </w:rPr>
      </w:pPr>
    </w:p>
    <w:tbl>
      <w:tblPr>
        <w:tblW w:w="972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7"/>
        <w:gridCol w:w="1276"/>
        <w:gridCol w:w="567"/>
        <w:gridCol w:w="2126"/>
        <w:gridCol w:w="5245"/>
      </w:tblGrid>
      <w:tr w:rsidR="00981207" w:rsidRPr="003F689C" w:rsidTr="00E226FA">
        <w:trPr>
          <w:trHeight w:val="90"/>
        </w:trPr>
        <w:tc>
          <w:tcPr>
            <w:tcW w:w="507" w:type="dxa"/>
            <w:vAlign w:val="center"/>
          </w:tcPr>
          <w:p w:rsidR="00981207" w:rsidRPr="003F689C" w:rsidRDefault="0098120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t>№</w:t>
            </w:r>
          </w:p>
        </w:tc>
        <w:tc>
          <w:tcPr>
            <w:tcW w:w="1276" w:type="dxa"/>
            <w:vAlign w:val="center"/>
          </w:tcPr>
          <w:p w:rsidR="00981207" w:rsidRPr="003F689C" w:rsidRDefault="00981207" w:rsidP="003F689C">
            <w:pPr>
              <w:spacing w:line="276" w:lineRule="auto"/>
              <w:jc w:val="center"/>
              <w:rPr>
                <w:rFonts w:ascii="Times New Roman" w:eastAsia="Times New Roman" w:hAnsi="Times New Roman"/>
                <w:lang w:eastAsia="ru-RU"/>
              </w:rPr>
            </w:pPr>
            <w:proofErr w:type="spellStart"/>
            <w:r w:rsidRPr="003F689C">
              <w:rPr>
                <w:rFonts w:ascii="Times New Roman" w:eastAsia="Times New Roman" w:hAnsi="Times New Roman"/>
                <w:lang w:eastAsia="ru-RU"/>
              </w:rPr>
              <w:t>Тема</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предмета</w:t>
            </w:r>
            <w:proofErr w:type="spellEnd"/>
          </w:p>
        </w:tc>
        <w:tc>
          <w:tcPr>
            <w:tcW w:w="567" w:type="dxa"/>
            <w:vAlign w:val="center"/>
          </w:tcPr>
          <w:p w:rsidR="00981207" w:rsidRPr="003F689C" w:rsidRDefault="00981207" w:rsidP="003F689C">
            <w:pPr>
              <w:spacing w:line="276" w:lineRule="auto"/>
              <w:ind w:left="-104" w:right="-101"/>
              <w:jc w:val="center"/>
              <w:rPr>
                <w:rFonts w:ascii="Times New Roman" w:eastAsia="Times New Roman" w:hAnsi="Times New Roman"/>
                <w:lang w:eastAsia="ru-RU"/>
              </w:rPr>
            </w:pPr>
            <w:proofErr w:type="spellStart"/>
            <w:r w:rsidRPr="003F689C">
              <w:rPr>
                <w:rFonts w:ascii="Times New Roman" w:eastAsia="Times New Roman" w:hAnsi="Times New Roman"/>
                <w:lang w:eastAsia="ru-RU"/>
              </w:rPr>
              <w:t>Кол-во</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часов</w:t>
            </w:r>
            <w:proofErr w:type="spellEnd"/>
          </w:p>
        </w:tc>
        <w:tc>
          <w:tcPr>
            <w:tcW w:w="2126" w:type="dxa"/>
            <w:vAlign w:val="center"/>
          </w:tcPr>
          <w:p w:rsidR="00981207" w:rsidRPr="003F689C" w:rsidRDefault="00981207" w:rsidP="003F689C">
            <w:pPr>
              <w:spacing w:line="276" w:lineRule="auto"/>
              <w:jc w:val="center"/>
              <w:rPr>
                <w:rFonts w:ascii="Times New Roman" w:eastAsia="Times New Roman" w:hAnsi="Times New Roman"/>
                <w:lang w:eastAsia="ru-RU"/>
              </w:rPr>
            </w:pPr>
            <w:proofErr w:type="spellStart"/>
            <w:r w:rsidRPr="003F689C">
              <w:rPr>
                <w:rFonts w:ascii="Times New Roman" w:eastAsia="Times New Roman" w:hAnsi="Times New Roman"/>
                <w:lang w:eastAsia="ru-RU"/>
              </w:rPr>
              <w:t>Программное</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содержание</w:t>
            </w:r>
            <w:proofErr w:type="spellEnd"/>
          </w:p>
        </w:tc>
        <w:tc>
          <w:tcPr>
            <w:tcW w:w="5245" w:type="dxa"/>
          </w:tcPr>
          <w:p w:rsidR="00981207" w:rsidRPr="003F689C" w:rsidRDefault="00981207" w:rsidP="003F689C">
            <w:pPr>
              <w:spacing w:line="276" w:lineRule="auto"/>
              <w:jc w:val="center"/>
              <w:rPr>
                <w:rFonts w:ascii="Times New Roman" w:eastAsia="Times New Roman" w:hAnsi="Times New Roman"/>
                <w:lang w:eastAsia="ru-RU"/>
              </w:rPr>
            </w:pPr>
            <w:proofErr w:type="spellStart"/>
            <w:r w:rsidRPr="003F689C">
              <w:rPr>
                <w:rFonts w:ascii="Times New Roman" w:eastAsia="Times New Roman" w:hAnsi="Times New Roman"/>
                <w:lang w:eastAsia="ru-RU"/>
              </w:rPr>
              <w:t>Виды</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деятельности</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обучающихся</w:t>
            </w:r>
            <w:proofErr w:type="spellEnd"/>
          </w:p>
          <w:p w:rsidR="00981207" w:rsidRPr="003F689C" w:rsidRDefault="00981207" w:rsidP="003F689C">
            <w:pPr>
              <w:spacing w:line="276" w:lineRule="auto"/>
              <w:jc w:val="center"/>
              <w:rPr>
                <w:rFonts w:ascii="Times New Roman" w:eastAsia="Times New Roman" w:hAnsi="Times New Roman"/>
                <w:lang w:eastAsia="ru-RU"/>
              </w:rPr>
            </w:pPr>
          </w:p>
        </w:tc>
      </w:tr>
      <w:tr w:rsidR="00981207" w:rsidRPr="003F689C" w:rsidTr="00E226FA">
        <w:trPr>
          <w:trHeight w:val="590"/>
        </w:trPr>
        <w:tc>
          <w:tcPr>
            <w:tcW w:w="507" w:type="dxa"/>
          </w:tcPr>
          <w:p w:rsidR="00981207" w:rsidRPr="003F689C" w:rsidRDefault="00981207" w:rsidP="003F689C">
            <w:pPr>
              <w:spacing w:line="276" w:lineRule="auto"/>
              <w:jc w:val="center"/>
              <w:rPr>
                <w:rFonts w:ascii="Times New Roman" w:eastAsia="Times New Roman" w:hAnsi="Times New Roman"/>
                <w:lang w:val="ru-RU" w:eastAsia="ru-RU"/>
              </w:rPr>
            </w:pPr>
            <w:r w:rsidRPr="003F689C">
              <w:rPr>
                <w:rFonts w:ascii="Times New Roman" w:eastAsia="Times New Roman" w:hAnsi="Times New Roman"/>
                <w:lang w:eastAsia="ru-RU"/>
              </w:rPr>
              <w:lastRenderedPageBreak/>
              <w:t>1</w:t>
            </w:r>
            <w:r w:rsidR="00E226FA" w:rsidRPr="003F689C">
              <w:rPr>
                <w:rFonts w:ascii="Times New Roman" w:eastAsia="Times New Roman" w:hAnsi="Times New Roman"/>
                <w:lang w:val="ru-RU" w:eastAsia="ru-RU"/>
              </w:rPr>
              <w:t>-6</w:t>
            </w:r>
          </w:p>
        </w:tc>
        <w:tc>
          <w:tcPr>
            <w:tcW w:w="1276" w:type="dxa"/>
          </w:tcPr>
          <w:p w:rsidR="00981207" w:rsidRPr="003F689C" w:rsidRDefault="00981207" w:rsidP="003F689C">
            <w:pPr>
              <w:tabs>
                <w:tab w:val="left" w:pos="1163"/>
              </w:tabs>
              <w:spacing w:line="276" w:lineRule="auto"/>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Изучение умений, обеспечивающих участие в музыкальных занятиях</w:t>
            </w:r>
          </w:p>
        </w:tc>
        <w:tc>
          <w:tcPr>
            <w:tcW w:w="567"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6</w:t>
            </w:r>
          </w:p>
        </w:tc>
        <w:tc>
          <w:tcPr>
            <w:tcW w:w="2126" w:type="dxa"/>
          </w:tcPr>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Умение воспринимать. выполнять инструкции учителя с опорой на жест. Подражание действиям учителя с предметами и без предметов. Речевой выдох, изменение силы и длительности речевого выдоха. Воспроизведение простых ритмов. Узнавание изображений, предметов, показ по инструкции учителя. Оценка слухового восприятия (умение различать неречевые звуки, соотносить их с предметами их издающими)</w:t>
            </w:r>
          </w:p>
        </w:tc>
        <w:tc>
          <w:tcPr>
            <w:tcW w:w="5245" w:type="dxa"/>
          </w:tcPr>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Ориентируется в кабинете музыки.</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Демонстрирует эмоциональный отклик на музыкальное произведение</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Подражает доступным действиям</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Воспроизводит простой ритм на музыкальных инструментах</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Выполняет некоторые правила поведения на уроках музыки.</w:t>
            </w:r>
          </w:p>
          <w:p w:rsidR="00981207" w:rsidRPr="003F689C" w:rsidRDefault="0098120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Передает характер и динамические особенности музыкального произведения.</w:t>
            </w:r>
          </w:p>
          <w:p w:rsidR="00981207" w:rsidRPr="003F689C" w:rsidRDefault="00981207" w:rsidP="003F689C">
            <w:pPr>
              <w:spacing w:line="276" w:lineRule="auto"/>
              <w:jc w:val="both"/>
              <w:rPr>
                <w:rFonts w:ascii="Times New Roman" w:eastAsia="Times New Roman" w:hAnsi="Times New Roman"/>
                <w:highlight w:val="white"/>
                <w:lang w:eastAsia="ru-RU"/>
              </w:rPr>
            </w:pPr>
            <w:proofErr w:type="spellStart"/>
            <w:r w:rsidRPr="003F689C">
              <w:rPr>
                <w:rFonts w:ascii="Times New Roman" w:eastAsia="Times New Roman" w:hAnsi="Times New Roman"/>
                <w:highlight w:val="white"/>
                <w:lang w:eastAsia="ru-RU"/>
              </w:rPr>
              <w:t>Исполняет</w:t>
            </w:r>
            <w:proofErr w:type="spellEnd"/>
            <w:r w:rsidRPr="003F689C">
              <w:rPr>
                <w:rFonts w:ascii="Times New Roman" w:eastAsia="Times New Roman" w:hAnsi="Times New Roman"/>
                <w:highlight w:val="white"/>
                <w:lang w:eastAsia="ru-RU"/>
              </w:rPr>
              <w:t xml:space="preserve"> </w:t>
            </w:r>
            <w:proofErr w:type="spellStart"/>
            <w:r w:rsidRPr="003F689C">
              <w:rPr>
                <w:rFonts w:ascii="Times New Roman" w:eastAsia="Times New Roman" w:hAnsi="Times New Roman"/>
                <w:highlight w:val="white"/>
                <w:lang w:eastAsia="ru-RU"/>
              </w:rPr>
              <w:t>свою</w:t>
            </w:r>
            <w:proofErr w:type="spellEnd"/>
            <w:r w:rsidRPr="003F689C">
              <w:rPr>
                <w:rFonts w:ascii="Times New Roman" w:eastAsia="Times New Roman" w:hAnsi="Times New Roman"/>
                <w:highlight w:val="white"/>
                <w:lang w:eastAsia="ru-RU"/>
              </w:rPr>
              <w:t xml:space="preserve"> </w:t>
            </w:r>
            <w:proofErr w:type="spellStart"/>
            <w:r w:rsidRPr="003F689C">
              <w:rPr>
                <w:rFonts w:ascii="Times New Roman" w:eastAsia="Times New Roman" w:hAnsi="Times New Roman"/>
                <w:highlight w:val="white"/>
                <w:lang w:eastAsia="ru-RU"/>
              </w:rPr>
              <w:t>любимую</w:t>
            </w:r>
            <w:proofErr w:type="spellEnd"/>
            <w:r w:rsidRPr="003F689C">
              <w:rPr>
                <w:rFonts w:ascii="Times New Roman" w:eastAsia="Times New Roman" w:hAnsi="Times New Roman"/>
                <w:highlight w:val="white"/>
                <w:lang w:eastAsia="ru-RU"/>
              </w:rPr>
              <w:t xml:space="preserve"> </w:t>
            </w:r>
            <w:proofErr w:type="spellStart"/>
            <w:r w:rsidRPr="003F689C">
              <w:rPr>
                <w:rFonts w:ascii="Times New Roman" w:eastAsia="Times New Roman" w:hAnsi="Times New Roman"/>
                <w:highlight w:val="white"/>
                <w:lang w:eastAsia="ru-RU"/>
              </w:rPr>
              <w:t>песню</w:t>
            </w:r>
            <w:proofErr w:type="spellEnd"/>
            <w:r w:rsidRPr="003F689C">
              <w:rPr>
                <w:rFonts w:ascii="Times New Roman" w:eastAsia="Times New Roman" w:hAnsi="Times New Roman"/>
                <w:highlight w:val="white"/>
                <w:lang w:eastAsia="ru-RU"/>
              </w:rPr>
              <w:t xml:space="preserve"> </w:t>
            </w:r>
          </w:p>
        </w:tc>
      </w:tr>
      <w:tr w:rsidR="00981207" w:rsidRPr="009D1318" w:rsidTr="00E226FA">
        <w:trPr>
          <w:trHeight w:val="1685"/>
        </w:trPr>
        <w:tc>
          <w:tcPr>
            <w:tcW w:w="507" w:type="dxa"/>
          </w:tcPr>
          <w:p w:rsidR="00981207" w:rsidRPr="003F689C" w:rsidRDefault="00E226FA" w:rsidP="003F689C">
            <w:pPr>
              <w:spacing w:line="276" w:lineRule="auto"/>
              <w:jc w:val="center"/>
              <w:rPr>
                <w:rFonts w:ascii="Times New Roman" w:eastAsia="Times New Roman" w:hAnsi="Times New Roman"/>
                <w:lang w:val="ru-RU" w:eastAsia="ru-RU"/>
              </w:rPr>
            </w:pPr>
            <w:r w:rsidRPr="003F689C">
              <w:rPr>
                <w:rFonts w:ascii="Times New Roman" w:eastAsia="Times New Roman" w:hAnsi="Times New Roman"/>
                <w:lang w:val="ru-RU" w:eastAsia="ru-RU"/>
              </w:rPr>
              <w:t>7-10</w:t>
            </w:r>
          </w:p>
        </w:tc>
        <w:tc>
          <w:tcPr>
            <w:tcW w:w="1276" w:type="dxa"/>
          </w:tcPr>
          <w:p w:rsidR="00981207" w:rsidRPr="003F689C" w:rsidRDefault="00981207" w:rsidP="003F689C">
            <w:pPr>
              <w:tabs>
                <w:tab w:val="left" w:pos="1163"/>
              </w:tabs>
              <w:spacing w:line="276" w:lineRule="auto"/>
              <w:rPr>
                <w:rFonts w:ascii="Times New Roman" w:eastAsia="Times New Roman" w:hAnsi="Times New Roman"/>
                <w:color w:val="000000"/>
                <w:lang w:eastAsia="ru-RU"/>
              </w:rPr>
            </w:pPr>
            <w:proofErr w:type="spellStart"/>
            <w:r w:rsidRPr="003F689C">
              <w:rPr>
                <w:rFonts w:ascii="Times New Roman" w:hAnsi="Times New Roman"/>
              </w:rPr>
              <w:t>Повсюду</w:t>
            </w:r>
            <w:proofErr w:type="spellEnd"/>
            <w:r w:rsidRPr="003F689C">
              <w:rPr>
                <w:rFonts w:ascii="Times New Roman" w:hAnsi="Times New Roman"/>
              </w:rPr>
              <w:t xml:space="preserve"> </w:t>
            </w:r>
            <w:proofErr w:type="spellStart"/>
            <w:r w:rsidRPr="003F689C">
              <w:rPr>
                <w:rFonts w:ascii="Times New Roman" w:hAnsi="Times New Roman"/>
              </w:rPr>
              <w:t>музыка</w:t>
            </w:r>
            <w:proofErr w:type="spellEnd"/>
            <w:r w:rsidRPr="003F689C">
              <w:rPr>
                <w:rFonts w:ascii="Times New Roman" w:hAnsi="Times New Roman"/>
              </w:rPr>
              <w:t xml:space="preserve"> </w:t>
            </w:r>
            <w:proofErr w:type="spellStart"/>
            <w:r w:rsidRPr="003F689C">
              <w:rPr>
                <w:rFonts w:ascii="Times New Roman" w:hAnsi="Times New Roman"/>
              </w:rPr>
              <w:t>слышна</w:t>
            </w:r>
            <w:proofErr w:type="spellEnd"/>
          </w:p>
        </w:tc>
        <w:tc>
          <w:tcPr>
            <w:tcW w:w="567" w:type="dxa"/>
          </w:tcPr>
          <w:p w:rsidR="00981207" w:rsidRPr="003F689C" w:rsidRDefault="00981207" w:rsidP="003F689C">
            <w:pPr>
              <w:spacing w:line="276" w:lineRule="auto"/>
              <w:jc w:val="center"/>
              <w:rPr>
                <w:rFonts w:ascii="Times New Roman" w:eastAsia="Times New Roman" w:hAnsi="Times New Roman"/>
                <w:color w:val="000000"/>
                <w:lang w:eastAsia="ru-RU"/>
              </w:rPr>
            </w:pPr>
            <w:r w:rsidRPr="003F689C">
              <w:rPr>
                <w:rFonts w:ascii="Times New Roman" w:eastAsia="Times New Roman" w:hAnsi="Times New Roman"/>
                <w:color w:val="000000"/>
                <w:lang w:eastAsia="ru-RU"/>
              </w:rPr>
              <w:t>4</w:t>
            </w:r>
          </w:p>
        </w:tc>
        <w:tc>
          <w:tcPr>
            <w:tcW w:w="2126" w:type="dxa"/>
          </w:tcPr>
          <w:p w:rsidR="00981207" w:rsidRPr="003F689C" w:rsidRDefault="00981207" w:rsidP="003F689C">
            <w:pPr>
              <w:spacing w:line="276" w:lineRule="auto"/>
              <w:jc w:val="both"/>
              <w:rPr>
                <w:rFonts w:ascii="Times New Roman" w:eastAsia="Times New Roman" w:hAnsi="Times New Roman"/>
                <w:lang w:eastAsia="ru-RU"/>
              </w:rPr>
            </w:pPr>
            <w:r w:rsidRPr="003F689C">
              <w:rPr>
                <w:rFonts w:ascii="Times New Roman" w:hAnsi="Times New Roman"/>
                <w:lang w:val="ru-RU"/>
              </w:rPr>
              <w:t xml:space="preserve">Звучание окружающей жизни, природы, настроений, чувств и характера человека. </w:t>
            </w:r>
            <w:proofErr w:type="spellStart"/>
            <w:r w:rsidRPr="003F689C">
              <w:rPr>
                <w:rFonts w:ascii="Times New Roman" w:hAnsi="Times New Roman"/>
              </w:rPr>
              <w:t>Импровизация</w:t>
            </w:r>
            <w:proofErr w:type="spellEnd"/>
            <w:r w:rsidRPr="003F689C">
              <w:rPr>
                <w:rFonts w:ascii="Times New Roman" w:hAnsi="Times New Roman"/>
              </w:rPr>
              <w:t xml:space="preserve"> </w:t>
            </w:r>
            <w:proofErr w:type="spellStart"/>
            <w:r w:rsidRPr="003F689C">
              <w:rPr>
                <w:rFonts w:ascii="Times New Roman" w:hAnsi="Times New Roman"/>
              </w:rPr>
              <w:t>учащихся</w:t>
            </w:r>
            <w:proofErr w:type="spellEnd"/>
            <w:r w:rsidRPr="003F689C">
              <w:rPr>
                <w:rFonts w:ascii="Times New Roman" w:hAnsi="Times New Roman"/>
              </w:rPr>
              <w:t xml:space="preserve"> </w:t>
            </w:r>
            <w:proofErr w:type="spellStart"/>
            <w:r w:rsidRPr="003F689C">
              <w:rPr>
                <w:rFonts w:ascii="Times New Roman" w:hAnsi="Times New Roman"/>
              </w:rPr>
              <w:t>на</w:t>
            </w:r>
            <w:proofErr w:type="spellEnd"/>
            <w:r w:rsidRPr="003F689C">
              <w:rPr>
                <w:rFonts w:ascii="Times New Roman" w:hAnsi="Times New Roman"/>
              </w:rPr>
              <w:t xml:space="preserve"> </w:t>
            </w:r>
            <w:proofErr w:type="spellStart"/>
            <w:r w:rsidRPr="003F689C">
              <w:rPr>
                <w:rFonts w:ascii="Times New Roman" w:hAnsi="Times New Roman"/>
              </w:rPr>
              <w:t>тексты</w:t>
            </w:r>
            <w:proofErr w:type="spellEnd"/>
            <w:r w:rsidRPr="003F689C">
              <w:rPr>
                <w:rFonts w:ascii="Times New Roman" w:hAnsi="Times New Roman"/>
              </w:rPr>
              <w:t xml:space="preserve"> </w:t>
            </w:r>
            <w:proofErr w:type="spellStart"/>
            <w:r w:rsidRPr="003F689C">
              <w:rPr>
                <w:rFonts w:ascii="Times New Roman" w:hAnsi="Times New Roman"/>
              </w:rPr>
              <w:t>русских</w:t>
            </w:r>
            <w:proofErr w:type="spellEnd"/>
            <w:r w:rsidRPr="003F689C">
              <w:rPr>
                <w:rFonts w:ascii="Times New Roman" w:hAnsi="Times New Roman"/>
              </w:rPr>
              <w:t xml:space="preserve"> </w:t>
            </w:r>
            <w:proofErr w:type="spellStart"/>
            <w:r w:rsidRPr="003F689C">
              <w:rPr>
                <w:rFonts w:ascii="Times New Roman" w:hAnsi="Times New Roman"/>
              </w:rPr>
              <w:t>народных</w:t>
            </w:r>
            <w:proofErr w:type="spellEnd"/>
            <w:r w:rsidRPr="003F689C">
              <w:rPr>
                <w:rFonts w:ascii="Times New Roman" w:hAnsi="Times New Roman"/>
              </w:rPr>
              <w:t xml:space="preserve"> </w:t>
            </w:r>
            <w:proofErr w:type="spellStart"/>
            <w:r w:rsidRPr="003F689C">
              <w:rPr>
                <w:rFonts w:ascii="Times New Roman" w:hAnsi="Times New Roman"/>
              </w:rPr>
              <w:t>песенок</w:t>
            </w:r>
            <w:proofErr w:type="spellEnd"/>
          </w:p>
        </w:tc>
        <w:tc>
          <w:tcPr>
            <w:tcW w:w="5245" w:type="dxa"/>
          </w:tcPr>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Спокойно сидят в процессе прослушивания мелодии</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Выполняют движения музыкально-ритмической игры, повторяя их за педагогом</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Выполняют упражнения на длительный речевой выдох</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Воспроизводит на музыкальных инструментах простую мелодию</w:t>
            </w:r>
          </w:p>
        </w:tc>
      </w:tr>
      <w:tr w:rsidR="00981207" w:rsidRPr="009D1318" w:rsidTr="00E226FA">
        <w:trPr>
          <w:trHeight w:val="841"/>
        </w:trPr>
        <w:tc>
          <w:tcPr>
            <w:tcW w:w="507" w:type="dxa"/>
          </w:tcPr>
          <w:p w:rsidR="00981207" w:rsidRPr="003F689C" w:rsidRDefault="00E226FA" w:rsidP="003F689C">
            <w:pPr>
              <w:spacing w:line="276" w:lineRule="auto"/>
              <w:jc w:val="center"/>
              <w:rPr>
                <w:rFonts w:ascii="Times New Roman" w:eastAsia="Times New Roman" w:hAnsi="Times New Roman"/>
                <w:lang w:val="ru-RU" w:eastAsia="ru-RU"/>
              </w:rPr>
            </w:pPr>
            <w:r w:rsidRPr="003F689C">
              <w:rPr>
                <w:rFonts w:ascii="Times New Roman" w:eastAsia="Times New Roman" w:hAnsi="Times New Roman"/>
                <w:lang w:val="ru-RU" w:eastAsia="ru-RU"/>
              </w:rPr>
              <w:t>11-14</w:t>
            </w:r>
          </w:p>
        </w:tc>
        <w:tc>
          <w:tcPr>
            <w:tcW w:w="1276" w:type="dxa"/>
          </w:tcPr>
          <w:p w:rsidR="00981207" w:rsidRPr="003F689C" w:rsidRDefault="00981207" w:rsidP="003F689C">
            <w:pPr>
              <w:tabs>
                <w:tab w:val="left" w:pos="1163"/>
              </w:tabs>
              <w:spacing w:line="276" w:lineRule="auto"/>
              <w:rPr>
                <w:rFonts w:ascii="Times New Roman" w:hAnsi="Times New Roman"/>
              </w:rPr>
            </w:pPr>
            <w:proofErr w:type="spellStart"/>
            <w:r w:rsidRPr="003F689C">
              <w:rPr>
                <w:rFonts w:ascii="Times New Roman" w:hAnsi="Times New Roman"/>
              </w:rPr>
              <w:t>Музыка</w:t>
            </w:r>
            <w:proofErr w:type="spellEnd"/>
            <w:r w:rsidRPr="003F689C">
              <w:rPr>
                <w:rFonts w:ascii="Times New Roman" w:hAnsi="Times New Roman"/>
              </w:rPr>
              <w:t xml:space="preserve"> </w:t>
            </w:r>
            <w:proofErr w:type="spellStart"/>
            <w:r w:rsidRPr="003F689C">
              <w:rPr>
                <w:rFonts w:ascii="Times New Roman" w:hAnsi="Times New Roman"/>
              </w:rPr>
              <w:t>осени</w:t>
            </w:r>
            <w:proofErr w:type="spellEnd"/>
          </w:p>
        </w:tc>
        <w:tc>
          <w:tcPr>
            <w:tcW w:w="567" w:type="dxa"/>
          </w:tcPr>
          <w:p w:rsidR="00981207" w:rsidRPr="003F689C" w:rsidRDefault="00981207" w:rsidP="003F689C">
            <w:pPr>
              <w:spacing w:line="276" w:lineRule="auto"/>
              <w:jc w:val="center"/>
              <w:rPr>
                <w:rFonts w:ascii="Times New Roman" w:eastAsia="Times New Roman" w:hAnsi="Times New Roman"/>
                <w:color w:val="000000"/>
                <w:lang w:eastAsia="ru-RU"/>
              </w:rPr>
            </w:pPr>
            <w:r w:rsidRPr="003F689C">
              <w:rPr>
                <w:rFonts w:ascii="Times New Roman" w:eastAsia="Times New Roman" w:hAnsi="Times New Roman"/>
                <w:color w:val="000000"/>
                <w:lang w:eastAsia="ru-RU"/>
              </w:rPr>
              <w:t>4</w:t>
            </w:r>
          </w:p>
        </w:tc>
        <w:tc>
          <w:tcPr>
            <w:tcW w:w="2126" w:type="dxa"/>
          </w:tcPr>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 xml:space="preserve">Образцы поэзии, рисунков художников, музыкальных произведений об </w:t>
            </w:r>
            <w:r w:rsidRPr="003F689C">
              <w:rPr>
                <w:rFonts w:ascii="Times New Roman" w:hAnsi="Times New Roman"/>
                <w:lang w:val="ru-RU"/>
              </w:rPr>
              <w:lastRenderedPageBreak/>
              <w:t>осени</w:t>
            </w:r>
          </w:p>
        </w:tc>
        <w:tc>
          <w:tcPr>
            <w:tcW w:w="5245" w:type="dxa"/>
          </w:tcPr>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lastRenderedPageBreak/>
              <w:t>Называет, кто изображен на иллюстрации</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Слушает мелодии, показывает эмоциональный отклик на музыкальное произведение.</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lang w:val="ru-RU" w:eastAsia="ru-RU"/>
              </w:rPr>
              <w:t>Рассматривает иллюстрации, в процессе прослушивания музыкального произведения</w:t>
            </w:r>
          </w:p>
        </w:tc>
      </w:tr>
      <w:tr w:rsidR="00981207" w:rsidRPr="009D1318" w:rsidTr="00E226FA">
        <w:trPr>
          <w:trHeight w:val="1439"/>
        </w:trPr>
        <w:tc>
          <w:tcPr>
            <w:tcW w:w="507" w:type="dxa"/>
          </w:tcPr>
          <w:p w:rsidR="00981207" w:rsidRPr="003F689C" w:rsidRDefault="00E226FA" w:rsidP="003F689C">
            <w:pPr>
              <w:spacing w:line="276" w:lineRule="auto"/>
              <w:jc w:val="center"/>
              <w:rPr>
                <w:rFonts w:ascii="Times New Roman" w:eastAsia="Times New Roman" w:hAnsi="Times New Roman"/>
                <w:lang w:val="ru-RU" w:eastAsia="ru-RU"/>
              </w:rPr>
            </w:pPr>
            <w:r w:rsidRPr="003F689C">
              <w:rPr>
                <w:rFonts w:ascii="Times New Roman" w:eastAsia="Times New Roman" w:hAnsi="Times New Roman"/>
                <w:lang w:val="ru-RU" w:eastAsia="ru-RU"/>
              </w:rPr>
              <w:lastRenderedPageBreak/>
              <w:t>15-20</w:t>
            </w:r>
          </w:p>
        </w:tc>
        <w:tc>
          <w:tcPr>
            <w:tcW w:w="1276" w:type="dxa"/>
          </w:tcPr>
          <w:p w:rsidR="00981207" w:rsidRPr="003F689C" w:rsidRDefault="00981207" w:rsidP="003F689C">
            <w:pPr>
              <w:tabs>
                <w:tab w:val="left" w:pos="1163"/>
              </w:tabs>
              <w:spacing w:line="276" w:lineRule="auto"/>
              <w:rPr>
                <w:rFonts w:ascii="Times New Roman" w:hAnsi="Times New Roman"/>
              </w:rPr>
            </w:pPr>
            <w:proofErr w:type="spellStart"/>
            <w:r w:rsidRPr="003F689C">
              <w:rPr>
                <w:rFonts w:ascii="Times New Roman" w:hAnsi="Times New Roman"/>
              </w:rPr>
              <w:t>Звучит</w:t>
            </w:r>
            <w:proofErr w:type="spellEnd"/>
            <w:r w:rsidRPr="003F689C">
              <w:rPr>
                <w:rFonts w:ascii="Times New Roman" w:hAnsi="Times New Roman"/>
              </w:rPr>
              <w:t xml:space="preserve"> </w:t>
            </w:r>
            <w:proofErr w:type="spellStart"/>
            <w:r w:rsidRPr="003F689C">
              <w:rPr>
                <w:rFonts w:ascii="Times New Roman" w:hAnsi="Times New Roman"/>
              </w:rPr>
              <w:t>мелодия</w:t>
            </w:r>
            <w:proofErr w:type="spellEnd"/>
          </w:p>
        </w:tc>
        <w:tc>
          <w:tcPr>
            <w:tcW w:w="567" w:type="dxa"/>
          </w:tcPr>
          <w:p w:rsidR="00981207" w:rsidRPr="003F689C" w:rsidRDefault="00981207" w:rsidP="003F689C">
            <w:pPr>
              <w:spacing w:line="276" w:lineRule="auto"/>
              <w:jc w:val="center"/>
              <w:rPr>
                <w:rFonts w:ascii="Times New Roman" w:eastAsia="Times New Roman" w:hAnsi="Times New Roman"/>
                <w:color w:val="000000"/>
                <w:lang w:eastAsia="ru-RU"/>
              </w:rPr>
            </w:pPr>
            <w:r w:rsidRPr="003F689C">
              <w:rPr>
                <w:rFonts w:ascii="Times New Roman" w:eastAsia="Times New Roman" w:hAnsi="Times New Roman"/>
                <w:color w:val="000000"/>
                <w:lang w:eastAsia="ru-RU"/>
              </w:rPr>
              <w:t>6</w:t>
            </w:r>
          </w:p>
        </w:tc>
        <w:tc>
          <w:tcPr>
            <w:tcW w:w="2126" w:type="dxa"/>
          </w:tcPr>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hAnsi="Times New Roman"/>
                <w:lang w:val="ru-RU"/>
              </w:rPr>
              <w:t xml:space="preserve">Прослушивание мелодий. Знакомство со звучанием музыкальных инструментов </w:t>
            </w:r>
            <w:r w:rsidRPr="003F689C">
              <w:rPr>
                <w:rFonts w:ascii="Times New Roman" w:eastAsia="Times New Roman" w:hAnsi="Times New Roman"/>
                <w:lang w:val="ru-RU"/>
              </w:rPr>
              <w:t xml:space="preserve">(пианино, рояль). Формирование навыков пения. «Песенка Крокодила Гены» из мультфильма «Чебурашка», музыка В. </w:t>
            </w:r>
            <w:proofErr w:type="spellStart"/>
            <w:r w:rsidRPr="003F689C">
              <w:rPr>
                <w:rFonts w:ascii="Times New Roman" w:eastAsia="Times New Roman" w:hAnsi="Times New Roman"/>
                <w:lang w:val="ru-RU"/>
              </w:rPr>
              <w:t>Шаинского</w:t>
            </w:r>
            <w:proofErr w:type="spellEnd"/>
            <w:r w:rsidRPr="003F689C">
              <w:rPr>
                <w:rFonts w:ascii="Times New Roman" w:eastAsia="Times New Roman" w:hAnsi="Times New Roman"/>
                <w:lang w:val="ru-RU"/>
              </w:rPr>
              <w:t xml:space="preserve">, слова А. </w:t>
            </w:r>
            <w:proofErr w:type="spellStart"/>
            <w:r w:rsidRPr="003F689C">
              <w:rPr>
                <w:rFonts w:ascii="Times New Roman" w:eastAsia="Times New Roman" w:hAnsi="Times New Roman"/>
                <w:lang w:val="ru-RU"/>
              </w:rPr>
              <w:t>Тимофеевского</w:t>
            </w:r>
            <w:proofErr w:type="spellEnd"/>
            <w:r w:rsidRPr="003F689C">
              <w:rPr>
                <w:rFonts w:ascii="Times New Roman" w:eastAsia="Times New Roman" w:hAnsi="Times New Roman"/>
                <w:lang w:val="ru-RU"/>
              </w:rPr>
              <w:t>.</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Формирование умения брать дыхание перед началом музыкальной фразы.</w:t>
            </w:r>
          </w:p>
          <w:p w:rsidR="00981207" w:rsidRPr="003F689C" w:rsidRDefault="00981207" w:rsidP="003F689C">
            <w:pPr>
              <w:spacing w:line="276" w:lineRule="auto"/>
              <w:jc w:val="both"/>
              <w:rPr>
                <w:rFonts w:ascii="Times New Roman" w:hAnsi="Times New Roman"/>
                <w:lang w:val="ru-RU"/>
              </w:rPr>
            </w:pPr>
            <w:r w:rsidRPr="003F689C">
              <w:rPr>
                <w:rFonts w:ascii="Times New Roman" w:eastAsia="Times New Roman" w:hAnsi="Times New Roman"/>
                <w:lang w:val="ru-RU"/>
              </w:rPr>
              <w:t>Выполнение музыкально-ритмических  движений игр на подражание</w:t>
            </w:r>
          </w:p>
        </w:tc>
        <w:tc>
          <w:tcPr>
            <w:tcW w:w="5245" w:type="dxa"/>
          </w:tcPr>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Рассматривает иллюстрации с изображением музыкальных инструментов (пианино, рояль).</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Повторяет с опорой на карточки правила поведения в кабинете музыки и правила пения.</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Под контролем учителя перед началом музыкальной фразы правильно берут дыхание.</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highlight w:val="white"/>
                <w:lang w:val="ru-RU"/>
              </w:rPr>
              <w:t>Выполняют движения музыкально-ритмической игры, повторяя их за учителем</w:t>
            </w:r>
          </w:p>
        </w:tc>
      </w:tr>
      <w:tr w:rsidR="00981207" w:rsidRPr="009D1318" w:rsidTr="00E226FA">
        <w:trPr>
          <w:trHeight w:val="379"/>
        </w:trPr>
        <w:tc>
          <w:tcPr>
            <w:tcW w:w="507" w:type="dxa"/>
          </w:tcPr>
          <w:p w:rsidR="00981207" w:rsidRPr="003F689C" w:rsidRDefault="00E226FA" w:rsidP="003F689C">
            <w:pPr>
              <w:spacing w:line="276" w:lineRule="auto"/>
              <w:jc w:val="center"/>
              <w:rPr>
                <w:rFonts w:ascii="Times New Roman" w:eastAsia="Times New Roman" w:hAnsi="Times New Roman"/>
                <w:lang w:val="ru-RU" w:eastAsia="ru-RU"/>
              </w:rPr>
            </w:pPr>
            <w:r w:rsidRPr="003F689C">
              <w:rPr>
                <w:rFonts w:ascii="Times New Roman" w:eastAsia="Times New Roman" w:hAnsi="Times New Roman"/>
                <w:lang w:val="ru-RU" w:eastAsia="ru-RU"/>
              </w:rPr>
              <w:t>21-30</w:t>
            </w:r>
          </w:p>
        </w:tc>
        <w:tc>
          <w:tcPr>
            <w:tcW w:w="1276" w:type="dxa"/>
          </w:tcPr>
          <w:p w:rsidR="00981207" w:rsidRPr="003F689C" w:rsidRDefault="00981207" w:rsidP="003F689C">
            <w:pPr>
              <w:tabs>
                <w:tab w:val="left" w:pos="1163"/>
              </w:tabs>
              <w:spacing w:line="276" w:lineRule="auto"/>
              <w:rPr>
                <w:rFonts w:ascii="Times New Roman" w:hAnsi="Times New Roman"/>
              </w:rPr>
            </w:pPr>
            <w:proofErr w:type="spellStart"/>
            <w:r w:rsidRPr="003F689C">
              <w:rPr>
                <w:rFonts w:ascii="Times New Roman" w:hAnsi="Times New Roman"/>
              </w:rPr>
              <w:t>Песни</w:t>
            </w:r>
            <w:proofErr w:type="spellEnd"/>
            <w:r w:rsidRPr="003F689C">
              <w:rPr>
                <w:rFonts w:ascii="Times New Roman" w:hAnsi="Times New Roman"/>
              </w:rPr>
              <w:t xml:space="preserve"> о </w:t>
            </w:r>
            <w:proofErr w:type="spellStart"/>
            <w:r w:rsidRPr="003F689C">
              <w:rPr>
                <w:rFonts w:ascii="Times New Roman" w:hAnsi="Times New Roman"/>
              </w:rPr>
              <w:t>животных</w:t>
            </w:r>
            <w:proofErr w:type="spellEnd"/>
            <w:r w:rsidRPr="003F689C">
              <w:rPr>
                <w:rFonts w:ascii="Times New Roman" w:hAnsi="Times New Roman"/>
              </w:rPr>
              <w:t xml:space="preserve"> </w:t>
            </w:r>
          </w:p>
        </w:tc>
        <w:tc>
          <w:tcPr>
            <w:tcW w:w="567" w:type="dxa"/>
          </w:tcPr>
          <w:p w:rsidR="00981207" w:rsidRPr="003F689C" w:rsidRDefault="00981207" w:rsidP="003F689C">
            <w:pPr>
              <w:spacing w:line="276" w:lineRule="auto"/>
              <w:jc w:val="center"/>
              <w:rPr>
                <w:rFonts w:ascii="Times New Roman" w:eastAsia="Times New Roman" w:hAnsi="Times New Roman"/>
                <w:color w:val="000000"/>
                <w:lang w:eastAsia="ru-RU"/>
              </w:rPr>
            </w:pPr>
            <w:r w:rsidRPr="003F689C">
              <w:rPr>
                <w:rFonts w:ascii="Times New Roman" w:eastAsia="Times New Roman" w:hAnsi="Times New Roman"/>
                <w:color w:val="000000"/>
                <w:lang w:eastAsia="ru-RU"/>
              </w:rPr>
              <w:t>10</w:t>
            </w:r>
          </w:p>
        </w:tc>
        <w:tc>
          <w:tcPr>
            <w:tcW w:w="2126" w:type="dxa"/>
          </w:tcPr>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Хоровое пение, например, «Серенькая кошечка», «Веселые гуси»</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Беседа о домашних животных.</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Разучивание песен о животных.</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 xml:space="preserve">Выполнение дыхательной гимнастики </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 xml:space="preserve">Работа с </w:t>
            </w:r>
            <w:r w:rsidRPr="003F689C">
              <w:rPr>
                <w:rFonts w:ascii="Times New Roman" w:eastAsia="Times New Roman" w:hAnsi="Times New Roman"/>
                <w:lang w:val="ru-RU"/>
              </w:rPr>
              <w:lastRenderedPageBreak/>
              <w:t>иллюстрациями</w:t>
            </w:r>
          </w:p>
        </w:tc>
        <w:tc>
          <w:tcPr>
            <w:tcW w:w="5245" w:type="dxa"/>
          </w:tcPr>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lastRenderedPageBreak/>
              <w:t>Выполняет правила пения под контролем учителя.</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Называет, кто изображен на картинке в учебнике.</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Слушает, показывает эмоциональный отклик на музыкальное произведение.</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Повторяет движения за учителем.</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lang w:val="ru-RU"/>
              </w:rPr>
              <w:t>Рассматривает иллюстрации</w:t>
            </w:r>
          </w:p>
        </w:tc>
      </w:tr>
      <w:tr w:rsidR="00981207" w:rsidRPr="009D1318" w:rsidTr="00E226FA">
        <w:trPr>
          <w:trHeight w:val="368"/>
        </w:trPr>
        <w:tc>
          <w:tcPr>
            <w:tcW w:w="507" w:type="dxa"/>
          </w:tcPr>
          <w:p w:rsidR="00981207" w:rsidRPr="003F689C" w:rsidRDefault="00E226FA" w:rsidP="003F689C">
            <w:pPr>
              <w:spacing w:line="276" w:lineRule="auto"/>
              <w:jc w:val="center"/>
              <w:rPr>
                <w:rFonts w:ascii="Times New Roman" w:eastAsia="Times New Roman" w:hAnsi="Times New Roman"/>
                <w:lang w:val="ru-RU" w:eastAsia="ru-RU"/>
              </w:rPr>
            </w:pPr>
            <w:r w:rsidRPr="003F689C">
              <w:rPr>
                <w:rFonts w:ascii="Times New Roman" w:eastAsia="Times New Roman" w:hAnsi="Times New Roman"/>
                <w:lang w:val="ru-RU" w:eastAsia="ru-RU"/>
              </w:rPr>
              <w:lastRenderedPageBreak/>
              <w:t>31-38</w:t>
            </w:r>
          </w:p>
        </w:tc>
        <w:tc>
          <w:tcPr>
            <w:tcW w:w="1276" w:type="dxa"/>
          </w:tcPr>
          <w:p w:rsidR="00981207" w:rsidRPr="003F689C" w:rsidRDefault="00981207" w:rsidP="003F689C">
            <w:pPr>
              <w:tabs>
                <w:tab w:val="left" w:pos="1163"/>
              </w:tabs>
              <w:spacing w:line="276" w:lineRule="auto"/>
              <w:rPr>
                <w:rFonts w:ascii="Times New Roman" w:hAnsi="Times New Roman"/>
              </w:rPr>
            </w:pPr>
            <w:proofErr w:type="spellStart"/>
            <w:r w:rsidRPr="003F689C">
              <w:rPr>
                <w:rFonts w:ascii="Times New Roman" w:hAnsi="Times New Roman"/>
              </w:rPr>
              <w:t>Песни</w:t>
            </w:r>
            <w:proofErr w:type="spellEnd"/>
            <w:r w:rsidRPr="003F689C">
              <w:rPr>
                <w:rFonts w:ascii="Times New Roman" w:hAnsi="Times New Roman"/>
              </w:rPr>
              <w:t xml:space="preserve"> о </w:t>
            </w:r>
            <w:proofErr w:type="spellStart"/>
            <w:r w:rsidRPr="003F689C">
              <w:rPr>
                <w:rFonts w:ascii="Times New Roman" w:hAnsi="Times New Roman"/>
              </w:rPr>
              <w:t>природе</w:t>
            </w:r>
            <w:proofErr w:type="spellEnd"/>
          </w:p>
        </w:tc>
        <w:tc>
          <w:tcPr>
            <w:tcW w:w="567" w:type="dxa"/>
          </w:tcPr>
          <w:p w:rsidR="00981207" w:rsidRPr="003F689C" w:rsidRDefault="00981207" w:rsidP="003F689C">
            <w:pPr>
              <w:spacing w:line="276" w:lineRule="auto"/>
              <w:jc w:val="center"/>
              <w:rPr>
                <w:rFonts w:ascii="Times New Roman" w:eastAsia="Times New Roman" w:hAnsi="Times New Roman"/>
                <w:color w:val="000000"/>
                <w:lang w:eastAsia="ru-RU"/>
              </w:rPr>
            </w:pPr>
            <w:r w:rsidRPr="003F689C">
              <w:rPr>
                <w:rFonts w:ascii="Times New Roman" w:eastAsia="Times New Roman" w:hAnsi="Times New Roman"/>
                <w:color w:val="000000"/>
                <w:lang w:eastAsia="ru-RU"/>
              </w:rPr>
              <w:t>8</w:t>
            </w:r>
          </w:p>
        </w:tc>
        <w:tc>
          <w:tcPr>
            <w:tcW w:w="2126" w:type="dxa"/>
          </w:tcPr>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 xml:space="preserve">Хоровое пение песен о природе. Выполнение упражнений на развитие артикуляции и ритма. </w:t>
            </w:r>
          </w:p>
        </w:tc>
        <w:tc>
          <w:tcPr>
            <w:tcW w:w="5245" w:type="dxa"/>
          </w:tcPr>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Подпевает отдельные или повторяющиеся звуки, слоги и слова, в том числе с передачей нужной интонации</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lang w:val="ru-RU"/>
              </w:rPr>
              <w:t>Спокойно стоит, сидит в процессе пения</w:t>
            </w:r>
            <w:r w:rsidRPr="003F689C">
              <w:rPr>
                <w:rFonts w:ascii="Times New Roman" w:eastAsia="Times New Roman" w:hAnsi="Times New Roman"/>
                <w:highlight w:val="white"/>
                <w:lang w:val="ru-RU"/>
              </w:rPr>
              <w:t>.</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Выполняют действия, повторяя их за учителем.</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Демонстрирует эмоциональный отклик на музыкальное произведение.</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Подпевает повторяющиеся интонации припева песни</w:t>
            </w:r>
          </w:p>
        </w:tc>
      </w:tr>
      <w:tr w:rsidR="00981207" w:rsidRPr="009D1318" w:rsidTr="00E226FA">
        <w:trPr>
          <w:trHeight w:val="368"/>
        </w:trPr>
        <w:tc>
          <w:tcPr>
            <w:tcW w:w="507" w:type="dxa"/>
          </w:tcPr>
          <w:p w:rsidR="00981207" w:rsidRPr="003F689C" w:rsidRDefault="00E226FA" w:rsidP="003F689C">
            <w:pPr>
              <w:spacing w:line="276" w:lineRule="auto"/>
              <w:jc w:val="center"/>
              <w:rPr>
                <w:rFonts w:ascii="Times New Roman" w:eastAsia="Times New Roman" w:hAnsi="Times New Roman"/>
                <w:lang w:val="ru-RU" w:eastAsia="ru-RU"/>
              </w:rPr>
            </w:pPr>
            <w:r w:rsidRPr="003F689C">
              <w:rPr>
                <w:rFonts w:ascii="Times New Roman" w:eastAsia="Times New Roman" w:hAnsi="Times New Roman"/>
                <w:lang w:val="ru-RU" w:eastAsia="ru-RU"/>
              </w:rPr>
              <w:t>39-46</w:t>
            </w:r>
          </w:p>
        </w:tc>
        <w:tc>
          <w:tcPr>
            <w:tcW w:w="1276" w:type="dxa"/>
          </w:tcPr>
          <w:p w:rsidR="00981207" w:rsidRPr="003F689C" w:rsidRDefault="00981207" w:rsidP="003F689C">
            <w:pPr>
              <w:tabs>
                <w:tab w:val="left" w:pos="1163"/>
              </w:tabs>
              <w:spacing w:line="276" w:lineRule="auto"/>
              <w:rPr>
                <w:rFonts w:ascii="Times New Roman" w:hAnsi="Times New Roman"/>
              </w:rPr>
            </w:pPr>
            <w:proofErr w:type="spellStart"/>
            <w:r w:rsidRPr="003F689C">
              <w:rPr>
                <w:rFonts w:ascii="Times New Roman" w:hAnsi="Times New Roman"/>
              </w:rPr>
              <w:t>Народная</w:t>
            </w:r>
            <w:proofErr w:type="spellEnd"/>
            <w:r w:rsidRPr="003F689C">
              <w:rPr>
                <w:rFonts w:ascii="Times New Roman" w:hAnsi="Times New Roman"/>
              </w:rPr>
              <w:t xml:space="preserve"> </w:t>
            </w:r>
            <w:proofErr w:type="spellStart"/>
            <w:r w:rsidRPr="003F689C">
              <w:rPr>
                <w:rFonts w:ascii="Times New Roman" w:hAnsi="Times New Roman"/>
              </w:rPr>
              <w:t>музыка</w:t>
            </w:r>
            <w:proofErr w:type="spellEnd"/>
            <w:r w:rsidRPr="003F689C">
              <w:rPr>
                <w:rFonts w:ascii="Times New Roman" w:hAnsi="Times New Roman"/>
              </w:rPr>
              <w:t xml:space="preserve">, </w:t>
            </w:r>
            <w:proofErr w:type="spellStart"/>
            <w:r w:rsidRPr="003F689C">
              <w:rPr>
                <w:rFonts w:ascii="Times New Roman" w:hAnsi="Times New Roman"/>
              </w:rPr>
              <w:t>песни</w:t>
            </w:r>
            <w:proofErr w:type="spellEnd"/>
            <w:r w:rsidRPr="003F689C">
              <w:rPr>
                <w:rFonts w:ascii="Times New Roman" w:hAnsi="Times New Roman"/>
              </w:rPr>
              <w:t xml:space="preserve">, </w:t>
            </w:r>
            <w:proofErr w:type="spellStart"/>
            <w:r w:rsidRPr="003F689C">
              <w:rPr>
                <w:rFonts w:ascii="Times New Roman" w:hAnsi="Times New Roman"/>
              </w:rPr>
              <w:t>танцы</w:t>
            </w:r>
            <w:proofErr w:type="spellEnd"/>
          </w:p>
        </w:tc>
        <w:tc>
          <w:tcPr>
            <w:tcW w:w="567" w:type="dxa"/>
          </w:tcPr>
          <w:p w:rsidR="00981207" w:rsidRPr="003F689C" w:rsidRDefault="00981207" w:rsidP="003F689C">
            <w:pPr>
              <w:spacing w:line="276" w:lineRule="auto"/>
              <w:jc w:val="center"/>
              <w:rPr>
                <w:rFonts w:ascii="Times New Roman" w:eastAsia="Times New Roman" w:hAnsi="Times New Roman"/>
                <w:color w:val="000000"/>
                <w:lang w:eastAsia="ru-RU"/>
              </w:rPr>
            </w:pPr>
            <w:r w:rsidRPr="003F689C">
              <w:rPr>
                <w:rFonts w:ascii="Times New Roman" w:eastAsia="Times New Roman" w:hAnsi="Times New Roman"/>
                <w:color w:val="000000"/>
                <w:lang w:eastAsia="ru-RU"/>
              </w:rPr>
              <w:t>8</w:t>
            </w:r>
          </w:p>
        </w:tc>
        <w:tc>
          <w:tcPr>
            <w:tcW w:w="2126" w:type="dxa"/>
          </w:tcPr>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Хоровое пение освоенных песен.</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 xml:space="preserve">Обучение певческой установке. Работа над напевным звучанием на основе элементарного овладения певческим дыханием. </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Дыхательная гимнастика.</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 xml:space="preserve">Пение коротких </w:t>
            </w:r>
            <w:proofErr w:type="spellStart"/>
            <w:r w:rsidRPr="003F689C">
              <w:rPr>
                <w:rFonts w:ascii="Times New Roman" w:eastAsia="Times New Roman" w:hAnsi="Times New Roman"/>
                <w:lang w:val="ru-RU"/>
              </w:rPr>
              <w:t>пропевок</w:t>
            </w:r>
            <w:proofErr w:type="spellEnd"/>
            <w:r w:rsidRPr="003F689C">
              <w:rPr>
                <w:rFonts w:ascii="Times New Roman" w:eastAsia="Times New Roman" w:hAnsi="Times New Roman"/>
                <w:lang w:val="ru-RU"/>
              </w:rPr>
              <w:t xml:space="preserve"> на одном дыхании.</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Отработка навыков экономного выдоха, удерживания дыхания на более длинных фразах.</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 xml:space="preserve">Музыкально-ритмические с инструментами и с движениями </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Слушание русской народной песен. Например, «Во поле береза стояла».</w:t>
            </w:r>
          </w:p>
          <w:p w:rsidR="00981207" w:rsidRPr="003F689C" w:rsidRDefault="00981207" w:rsidP="003F689C">
            <w:pPr>
              <w:spacing w:line="276" w:lineRule="auto"/>
              <w:jc w:val="both"/>
              <w:rPr>
                <w:rFonts w:ascii="Times New Roman" w:eastAsia="Times New Roman" w:hAnsi="Times New Roman"/>
              </w:rPr>
            </w:pPr>
            <w:proofErr w:type="spellStart"/>
            <w:r w:rsidRPr="003F689C">
              <w:rPr>
                <w:rFonts w:ascii="Times New Roman" w:eastAsia="Times New Roman" w:hAnsi="Times New Roman"/>
              </w:rPr>
              <w:t>Разучивание</w:t>
            </w:r>
            <w:proofErr w:type="spellEnd"/>
            <w:r w:rsidRPr="003F689C">
              <w:rPr>
                <w:rFonts w:ascii="Times New Roman" w:eastAsia="Times New Roman" w:hAnsi="Times New Roman"/>
              </w:rPr>
              <w:t xml:space="preserve"> </w:t>
            </w:r>
            <w:proofErr w:type="spellStart"/>
            <w:r w:rsidRPr="003F689C">
              <w:rPr>
                <w:rFonts w:ascii="Times New Roman" w:eastAsia="Times New Roman" w:hAnsi="Times New Roman"/>
              </w:rPr>
              <w:t>песен</w:t>
            </w:r>
            <w:proofErr w:type="spellEnd"/>
            <w:r w:rsidRPr="003F689C">
              <w:rPr>
                <w:rFonts w:ascii="Times New Roman" w:eastAsia="Times New Roman" w:hAnsi="Times New Roman"/>
              </w:rPr>
              <w:t xml:space="preserve">. </w:t>
            </w:r>
            <w:proofErr w:type="spellStart"/>
            <w:r w:rsidRPr="003F689C">
              <w:rPr>
                <w:rFonts w:ascii="Times New Roman" w:eastAsia="Times New Roman" w:hAnsi="Times New Roman"/>
              </w:rPr>
              <w:lastRenderedPageBreak/>
              <w:t>Хороводные</w:t>
            </w:r>
            <w:proofErr w:type="spellEnd"/>
            <w:r w:rsidRPr="003F689C">
              <w:rPr>
                <w:rFonts w:ascii="Times New Roman" w:eastAsia="Times New Roman" w:hAnsi="Times New Roman"/>
              </w:rPr>
              <w:t xml:space="preserve"> </w:t>
            </w:r>
            <w:proofErr w:type="spellStart"/>
            <w:r w:rsidRPr="003F689C">
              <w:rPr>
                <w:rFonts w:ascii="Times New Roman" w:eastAsia="Times New Roman" w:hAnsi="Times New Roman"/>
              </w:rPr>
              <w:t>песни</w:t>
            </w:r>
            <w:proofErr w:type="spellEnd"/>
          </w:p>
        </w:tc>
        <w:tc>
          <w:tcPr>
            <w:tcW w:w="5245" w:type="dxa"/>
          </w:tcPr>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lastRenderedPageBreak/>
              <w:t>Подпевает, поет отдельные слова, части песни.</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Правильно стоит, правильно сидит во время пения.</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Выполняет действия, повторяя их за учителем.</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Демонстрирует эмоциональный отклик на музыкальное произведение.</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Играет на музыкальных инструментах, воспроизводит ритм</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Подпевает повторяющиеся интонации припева песни</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Разучивание народных песен</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Просмотр видео с исполнением народных песен и хороводах</w:t>
            </w:r>
          </w:p>
        </w:tc>
      </w:tr>
      <w:tr w:rsidR="00981207" w:rsidRPr="009D1318" w:rsidTr="00E226FA">
        <w:trPr>
          <w:trHeight w:val="368"/>
        </w:trPr>
        <w:tc>
          <w:tcPr>
            <w:tcW w:w="507" w:type="dxa"/>
          </w:tcPr>
          <w:p w:rsidR="00981207" w:rsidRPr="003F689C" w:rsidRDefault="00E226FA" w:rsidP="003F689C">
            <w:pPr>
              <w:spacing w:line="276" w:lineRule="auto"/>
              <w:jc w:val="center"/>
              <w:rPr>
                <w:rFonts w:ascii="Times New Roman" w:eastAsia="Times New Roman" w:hAnsi="Times New Roman"/>
                <w:lang w:val="ru-RU" w:eastAsia="ru-RU"/>
              </w:rPr>
            </w:pPr>
            <w:r w:rsidRPr="003F689C">
              <w:rPr>
                <w:rFonts w:ascii="Times New Roman" w:eastAsia="Times New Roman" w:hAnsi="Times New Roman"/>
                <w:lang w:val="ru-RU" w:eastAsia="ru-RU"/>
              </w:rPr>
              <w:lastRenderedPageBreak/>
              <w:t>47-50</w:t>
            </w:r>
          </w:p>
        </w:tc>
        <w:tc>
          <w:tcPr>
            <w:tcW w:w="1276" w:type="dxa"/>
          </w:tcPr>
          <w:p w:rsidR="00981207" w:rsidRPr="003F689C" w:rsidRDefault="00981207" w:rsidP="003F689C">
            <w:pPr>
              <w:tabs>
                <w:tab w:val="left" w:pos="1163"/>
              </w:tabs>
              <w:spacing w:line="276" w:lineRule="auto"/>
              <w:rPr>
                <w:rFonts w:ascii="Times New Roman" w:hAnsi="Times New Roman"/>
              </w:rPr>
            </w:pPr>
            <w:proofErr w:type="spellStart"/>
            <w:r w:rsidRPr="003F689C">
              <w:rPr>
                <w:rFonts w:ascii="Times New Roman" w:hAnsi="Times New Roman"/>
              </w:rPr>
              <w:t>Музыкальные</w:t>
            </w:r>
            <w:proofErr w:type="spellEnd"/>
            <w:r w:rsidRPr="003F689C">
              <w:rPr>
                <w:rFonts w:ascii="Times New Roman" w:hAnsi="Times New Roman"/>
              </w:rPr>
              <w:t xml:space="preserve"> </w:t>
            </w:r>
            <w:proofErr w:type="spellStart"/>
            <w:r w:rsidRPr="003F689C">
              <w:rPr>
                <w:rFonts w:ascii="Times New Roman" w:hAnsi="Times New Roman"/>
              </w:rPr>
              <w:t>инструменты</w:t>
            </w:r>
            <w:proofErr w:type="spellEnd"/>
          </w:p>
        </w:tc>
        <w:tc>
          <w:tcPr>
            <w:tcW w:w="567" w:type="dxa"/>
          </w:tcPr>
          <w:p w:rsidR="00981207" w:rsidRPr="003F689C" w:rsidRDefault="00981207" w:rsidP="003F689C">
            <w:pPr>
              <w:spacing w:line="276" w:lineRule="auto"/>
              <w:jc w:val="center"/>
              <w:rPr>
                <w:rFonts w:ascii="Times New Roman" w:eastAsia="Times New Roman" w:hAnsi="Times New Roman"/>
                <w:color w:val="000000"/>
                <w:lang w:eastAsia="ru-RU"/>
              </w:rPr>
            </w:pPr>
            <w:r w:rsidRPr="003F689C">
              <w:rPr>
                <w:rFonts w:ascii="Times New Roman" w:eastAsia="Times New Roman" w:hAnsi="Times New Roman"/>
                <w:color w:val="000000"/>
                <w:lang w:eastAsia="ru-RU"/>
              </w:rPr>
              <w:t>4</w:t>
            </w:r>
          </w:p>
        </w:tc>
        <w:tc>
          <w:tcPr>
            <w:tcW w:w="2126" w:type="dxa"/>
          </w:tcPr>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Знакомство с музыкальными инструментами. Узнавание звучания. Соотнесение звучания инструмента и его изображения. Узнавание изображение музыкального инструмента. Показ, называние отдельных частей музыкального инструмента с помощью учителя</w:t>
            </w:r>
          </w:p>
          <w:p w:rsidR="00981207" w:rsidRPr="003F689C" w:rsidRDefault="00981207" w:rsidP="003F689C">
            <w:pPr>
              <w:spacing w:line="276" w:lineRule="auto"/>
              <w:jc w:val="both"/>
              <w:rPr>
                <w:rFonts w:ascii="Times New Roman" w:eastAsia="Times New Roman" w:hAnsi="Times New Roman"/>
              </w:rPr>
            </w:pPr>
            <w:proofErr w:type="spellStart"/>
            <w:r w:rsidRPr="003F689C">
              <w:rPr>
                <w:rFonts w:ascii="Times New Roman" w:eastAsia="Times New Roman" w:hAnsi="Times New Roman"/>
              </w:rPr>
              <w:t>Выполнение</w:t>
            </w:r>
            <w:proofErr w:type="spellEnd"/>
            <w:r w:rsidRPr="003F689C">
              <w:rPr>
                <w:rFonts w:ascii="Times New Roman" w:eastAsia="Times New Roman" w:hAnsi="Times New Roman"/>
              </w:rPr>
              <w:t xml:space="preserve"> </w:t>
            </w:r>
            <w:proofErr w:type="spellStart"/>
            <w:r w:rsidRPr="003F689C">
              <w:rPr>
                <w:rFonts w:ascii="Times New Roman" w:eastAsia="Times New Roman" w:hAnsi="Times New Roman"/>
              </w:rPr>
              <w:t>музыкально-ритмических</w:t>
            </w:r>
            <w:proofErr w:type="spellEnd"/>
            <w:r w:rsidRPr="003F689C">
              <w:rPr>
                <w:rFonts w:ascii="Times New Roman" w:eastAsia="Times New Roman" w:hAnsi="Times New Roman"/>
              </w:rPr>
              <w:t xml:space="preserve"> </w:t>
            </w:r>
            <w:proofErr w:type="spellStart"/>
            <w:r w:rsidRPr="003F689C">
              <w:rPr>
                <w:rFonts w:ascii="Times New Roman" w:eastAsia="Times New Roman" w:hAnsi="Times New Roman"/>
              </w:rPr>
              <w:t>упражнений</w:t>
            </w:r>
            <w:proofErr w:type="spellEnd"/>
            <w:r w:rsidRPr="003F689C">
              <w:rPr>
                <w:rFonts w:ascii="Times New Roman" w:eastAsia="Times New Roman" w:hAnsi="Times New Roman"/>
              </w:rPr>
              <w:t xml:space="preserve"> </w:t>
            </w:r>
          </w:p>
        </w:tc>
        <w:tc>
          <w:tcPr>
            <w:tcW w:w="5245" w:type="dxa"/>
          </w:tcPr>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 xml:space="preserve">Поет отдельные фразы песни. </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Выполняет движения вместе со всеми, повторяя движения за учителем.</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 xml:space="preserve">Рассматривает иллюстрации. </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Различает изображения музыкальных инструментов балалайки и барабана.</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Выполняют движения, повторяя их за учителем</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с учителем.</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Начинает движение вместе с началом звучания музыки и заканчивает движение по ее окончании, повторяя движения за учителем</w:t>
            </w:r>
          </w:p>
        </w:tc>
      </w:tr>
      <w:tr w:rsidR="00981207" w:rsidRPr="003F689C" w:rsidTr="00E226FA">
        <w:trPr>
          <w:trHeight w:val="368"/>
        </w:trPr>
        <w:tc>
          <w:tcPr>
            <w:tcW w:w="507" w:type="dxa"/>
          </w:tcPr>
          <w:p w:rsidR="00981207" w:rsidRPr="003F689C" w:rsidRDefault="00E226FA" w:rsidP="003F689C">
            <w:pPr>
              <w:spacing w:line="276" w:lineRule="auto"/>
              <w:jc w:val="center"/>
              <w:rPr>
                <w:rFonts w:ascii="Times New Roman" w:eastAsia="Times New Roman" w:hAnsi="Times New Roman"/>
                <w:lang w:val="ru-RU" w:eastAsia="ru-RU"/>
              </w:rPr>
            </w:pPr>
            <w:r w:rsidRPr="003F689C">
              <w:rPr>
                <w:rFonts w:ascii="Times New Roman" w:eastAsia="Times New Roman" w:hAnsi="Times New Roman"/>
                <w:lang w:val="ru-RU" w:eastAsia="ru-RU"/>
              </w:rPr>
              <w:t>51-60</w:t>
            </w:r>
          </w:p>
        </w:tc>
        <w:tc>
          <w:tcPr>
            <w:tcW w:w="1276" w:type="dxa"/>
          </w:tcPr>
          <w:p w:rsidR="00981207" w:rsidRPr="003F689C" w:rsidRDefault="00981207" w:rsidP="003F689C">
            <w:pPr>
              <w:tabs>
                <w:tab w:val="left" w:pos="1163"/>
              </w:tabs>
              <w:spacing w:line="276" w:lineRule="auto"/>
              <w:rPr>
                <w:rFonts w:ascii="Times New Roman" w:hAnsi="Times New Roman"/>
              </w:rPr>
            </w:pPr>
            <w:proofErr w:type="spellStart"/>
            <w:r w:rsidRPr="003F689C">
              <w:rPr>
                <w:rFonts w:ascii="Times New Roman" w:hAnsi="Times New Roman"/>
              </w:rPr>
              <w:t>Музыка</w:t>
            </w:r>
            <w:proofErr w:type="spellEnd"/>
            <w:r w:rsidRPr="003F689C">
              <w:rPr>
                <w:rFonts w:ascii="Times New Roman" w:hAnsi="Times New Roman"/>
              </w:rPr>
              <w:t xml:space="preserve"> </w:t>
            </w:r>
            <w:proofErr w:type="spellStart"/>
            <w:r w:rsidRPr="003F689C">
              <w:rPr>
                <w:rFonts w:ascii="Times New Roman" w:hAnsi="Times New Roman"/>
              </w:rPr>
              <w:t>зимы</w:t>
            </w:r>
            <w:proofErr w:type="spellEnd"/>
          </w:p>
        </w:tc>
        <w:tc>
          <w:tcPr>
            <w:tcW w:w="567" w:type="dxa"/>
          </w:tcPr>
          <w:p w:rsidR="00981207" w:rsidRPr="003F689C" w:rsidRDefault="00981207" w:rsidP="003F689C">
            <w:pPr>
              <w:spacing w:line="276" w:lineRule="auto"/>
              <w:jc w:val="center"/>
              <w:rPr>
                <w:rFonts w:ascii="Times New Roman" w:eastAsia="Times New Roman" w:hAnsi="Times New Roman"/>
                <w:color w:val="000000"/>
                <w:lang w:eastAsia="ru-RU"/>
              </w:rPr>
            </w:pPr>
            <w:r w:rsidRPr="003F689C">
              <w:rPr>
                <w:rFonts w:ascii="Times New Roman" w:eastAsia="Times New Roman" w:hAnsi="Times New Roman"/>
                <w:color w:val="000000"/>
                <w:lang w:eastAsia="ru-RU"/>
              </w:rPr>
              <w:t>10</w:t>
            </w:r>
          </w:p>
        </w:tc>
        <w:tc>
          <w:tcPr>
            <w:tcW w:w="2126" w:type="dxa"/>
          </w:tcPr>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 xml:space="preserve">      Прослушивание зимних песен. Разучивание зимних, новогодних песен. –Новый год. </w:t>
            </w:r>
          </w:p>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 xml:space="preserve">Сказка Т. Гофмана и музыка из балета </w:t>
            </w:r>
            <w:proofErr w:type="spellStart"/>
            <w:r w:rsidRPr="003F689C">
              <w:rPr>
                <w:rFonts w:ascii="Times New Roman" w:hAnsi="Times New Roman"/>
                <w:lang w:val="ru-RU"/>
              </w:rPr>
              <w:t>П.И.Чайковского</w:t>
            </w:r>
            <w:proofErr w:type="spellEnd"/>
            <w:r w:rsidRPr="003F689C">
              <w:rPr>
                <w:rFonts w:ascii="Times New Roman" w:hAnsi="Times New Roman"/>
                <w:lang w:val="ru-RU"/>
              </w:rPr>
              <w:t xml:space="preserve"> «Щелкунчик». </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hAnsi="Times New Roman"/>
                <w:lang w:val="ru-RU"/>
              </w:rPr>
              <w:t xml:space="preserve">Прослушивание музыки. Узнавание и показывание персонажей, выполнение музыкально-ритмических игр.  </w:t>
            </w:r>
          </w:p>
        </w:tc>
        <w:tc>
          <w:tcPr>
            <w:tcW w:w="5245" w:type="dxa"/>
          </w:tcPr>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highlight w:val="white"/>
                <w:lang w:val="ru-RU" w:eastAsia="ru-RU"/>
              </w:rPr>
              <w:t xml:space="preserve">Исполняет </w:t>
            </w:r>
            <w:r w:rsidRPr="003F689C">
              <w:rPr>
                <w:rFonts w:ascii="Times New Roman" w:eastAsia="Times New Roman" w:hAnsi="Times New Roman"/>
                <w:lang w:val="ru-RU" w:eastAsia="ru-RU"/>
              </w:rPr>
              <w:t>музыкально-ритмические упражнения под песни</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 xml:space="preserve">Поет, выполняя инструкции учителя. </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Рассматривает иллюстрации, отвечают на вопросы учителя. Слушает слова, выполняет действия</w:t>
            </w:r>
          </w:p>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Определяет настроение и характер музыки, посильным образом участвовать в ее исполнении.</w:t>
            </w:r>
          </w:p>
          <w:p w:rsidR="00981207" w:rsidRPr="003F689C" w:rsidRDefault="00981207" w:rsidP="003F689C">
            <w:pPr>
              <w:spacing w:line="276" w:lineRule="auto"/>
              <w:jc w:val="both"/>
              <w:rPr>
                <w:rFonts w:ascii="Times New Roman" w:hAnsi="Times New Roman"/>
                <w:lang w:eastAsia="ru-RU"/>
              </w:rPr>
            </w:pPr>
            <w:proofErr w:type="spellStart"/>
            <w:r w:rsidRPr="003F689C">
              <w:rPr>
                <w:rFonts w:ascii="Times New Roman" w:hAnsi="Times New Roman"/>
              </w:rPr>
              <w:t>Разучивает</w:t>
            </w:r>
            <w:proofErr w:type="spellEnd"/>
            <w:r w:rsidRPr="003F689C">
              <w:rPr>
                <w:rFonts w:ascii="Times New Roman" w:hAnsi="Times New Roman"/>
              </w:rPr>
              <w:t xml:space="preserve"> </w:t>
            </w:r>
            <w:proofErr w:type="spellStart"/>
            <w:r w:rsidRPr="003F689C">
              <w:rPr>
                <w:rFonts w:ascii="Times New Roman" w:hAnsi="Times New Roman"/>
              </w:rPr>
              <w:t>слова</w:t>
            </w:r>
            <w:proofErr w:type="spellEnd"/>
            <w:r w:rsidRPr="003F689C">
              <w:rPr>
                <w:rFonts w:ascii="Times New Roman" w:hAnsi="Times New Roman"/>
              </w:rPr>
              <w:t xml:space="preserve"> </w:t>
            </w:r>
            <w:proofErr w:type="spellStart"/>
            <w:r w:rsidRPr="003F689C">
              <w:rPr>
                <w:rFonts w:ascii="Times New Roman" w:hAnsi="Times New Roman"/>
              </w:rPr>
              <w:t>новогодней</w:t>
            </w:r>
            <w:proofErr w:type="spellEnd"/>
            <w:r w:rsidRPr="003F689C">
              <w:rPr>
                <w:rFonts w:ascii="Times New Roman" w:hAnsi="Times New Roman"/>
              </w:rPr>
              <w:t xml:space="preserve"> </w:t>
            </w:r>
            <w:proofErr w:type="spellStart"/>
            <w:r w:rsidRPr="003F689C">
              <w:rPr>
                <w:rFonts w:ascii="Times New Roman" w:hAnsi="Times New Roman"/>
              </w:rPr>
              <w:t>песенки</w:t>
            </w:r>
            <w:proofErr w:type="spellEnd"/>
          </w:p>
          <w:p w:rsidR="00981207" w:rsidRPr="003F689C" w:rsidRDefault="00981207" w:rsidP="003F689C">
            <w:pPr>
              <w:spacing w:line="276" w:lineRule="auto"/>
              <w:jc w:val="both"/>
              <w:rPr>
                <w:rFonts w:ascii="Times New Roman" w:eastAsia="Times New Roman" w:hAnsi="Times New Roman"/>
                <w:highlight w:val="white"/>
              </w:rPr>
            </w:pPr>
          </w:p>
        </w:tc>
      </w:tr>
      <w:tr w:rsidR="00981207" w:rsidRPr="009D1318" w:rsidTr="00E226FA">
        <w:trPr>
          <w:trHeight w:val="368"/>
        </w:trPr>
        <w:tc>
          <w:tcPr>
            <w:tcW w:w="507" w:type="dxa"/>
          </w:tcPr>
          <w:p w:rsidR="00981207" w:rsidRPr="003F689C" w:rsidRDefault="00E226FA" w:rsidP="003F689C">
            <w:pPr>
              <w:spacing w:line="276" w:lineRule="auto"/>
              <w:jc w:val="center"/>
              <w:rPr>
                <w:rFonts w:ascii="Times New Roman" w:eastAsia="Times New Roman" w:hAnsi="Times New Roman"/>
                <w:lang w:val="ru-RU" w:eastAsia="ru-RU"/>
              </w:rPr>
            </w:pPr>
            <w:r w:rsidRPr="003F689C">
              <w:rPr>
                <w:rFonts w:ascii="Times New Roman" w:eastAsia="Times New Roman" w:hAnsi="Times New Roman"/>
                <w:lang w:val="ru-RU" w:eastAsia="ru-RU"/>
              </w:rPr>
              <w:t>61</w:t>
            </w:r>
            <w:r w:rsidRPr="003F689C">
              <w:rPr>
                <w:rFonts w:ascii="Times New Roman" w:eastAsia="Times New Roman" w:hAnsi="Times New Roman"/>
                <w:lang w:val="ru-RU" w:eastAsia="ru-RU"/>
              </w:rPr>
              <w:lastRenderedPageBreak/>
              <w:t>-68</w:t>
            </w:r>
          </w:p>
        </w:tc>
        <w:tc>
          <w:tcPr>
            <w:tcW w:w="1276" w:type="dxa"/>
          </w:tcPr>
          <w:p w:rsidR="00981207" w:rsidRPr="003F689C" w:rsidRDefault="00981207" w:rsidP="003F689C">
            <w:pPr>
              <w:tabs>
                <w:tab w:val="left" w:pos="1163"/>
              </w:tabs>
              <w:spacing w:line="276" w:lineRule="auto"/>
              <w:rPr>
                <w:rFonts w:ascii="Times New Roman" w:hAnsi="Times New Roman"/>
              </w:rPr>
            </w:pPr>
            <w:proofErr w:type="spellStart"/>
            <w:r w:rsidRPr="003F689C">
              <w:rPr>
                <w:rFonts w:ascii="Times New Roman" w:hAnsi="Times New Roman"/>
              </w:rPr>
              <w:lastRenderedPageBreak/>
              <w:t>Мы</w:t>
            </w:r>
            <w:proofErr w:type="spellEnd"/>
            <w:r w:rsidRPr="003F689C">
              <w:rPr>
                <w:rFonts w:ascii="Times New Roman" w:hAnsi="Times New Roman"/>
              </w:rPr>
              <w:t xml:space="preserve"> </w:t>
            </w:r>
            <w:proofErr w:type="spellStart"/>
            <w:r w:rsidRPr="003F689C">
              <w:rPr>
                <w:rFonts w:ascii="Times New Roman" w:hAnsi="Times New Roman"/>
              </w:rPr>
              <w:lastRenderedPageBreak/>
              <w:t>играем</w:t>
            </w:r>
            <w:proofErr w:type="spellEnd"/>
            <w:r w:rsidRPr="003F689C">
              <w:rPr>
                <w:rFonts w:ascii="Times New Roman" w:hAnsi="Times New Roman"/>
              </w:rPr>
              <w:t xml:space="preserve"> в </w:t>
            </w:r>
            <w:proofErr w:type="spellStart"/>
            <w:r w:rsidRPr="003F689C">
              <w:rPr>
                <w:rFonts w:ascii="Times New Roman" w:hAnsi="Times New Roman"/>
              </w:rPr>
              <w:t>оркестре</w:t>
            </w:r>
            <w:proofErr w:type="spellEnd"/>
          </w:p>
        </w:tc>
        <w:tc>
          <w:tcPr>
            <w:tcW w:w="567"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lastRenderedPageBreak/>
              <w:t xml:space="preserve"> 8</w:t>
            </w:r>
          </w:p>
        </w:tc>
        <w:tc>
          <w:tcPr>
            <w:tcW w:w="2126" w:type="dxa"/>
          </w:tcPr>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 xml:space="preserve">Выполнение </w:t>
            </w:r>
            <w:r w:rsidRPr="003F689C">
              <w:rPr>
                <w:rFonts w:ascii="Times New Roman" w:hAnsi="Times New Roman"/>
                <w:lang w:val="ru-RU"/>
              </w:rPr>
              <w:lastRenderedPageBreak/>
              <w:t xml:space="preserve">музыкально- ритмических упражнений. Знакомство с оркестром. Последовательная, совместная игра на музыкальных инструментах. Изменение темпа, ритма при проигрывании мелодии. </w:t>
            </w:r>
          </w:p>
        </w:tc>
        <w:tc>
          <w:tcPr>
            <w:tcW w:w="5245" w:type="dxa"/>
          </w:tcPr>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lastRenderedPageBreak/>
              <w:t>Участвует в выполнении музыкально-</w:t>
            </w:r>
            <w:r w:rsidRPr="003F689C">
              <w:rPr>
                <w:rFonts w:ascii="Times New Roman" w:eastAsia="Times New Roman" w:hAnsi="Times New Roman"/>
                <w:highlight w:val="white"/>
                <w:lang w:val="ru-RU"/>
              </w:rPr>
              <w:lastRenderedPageBreak/>
              <w:t>ритмических упражнений</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Имеет представления об оркестре</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Слушает исполнение оркестра, узнает знакомые мелодии</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Упражнения на изменение ритма, темпа, мелодии</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Участвует в одновременной и последовательной игре на музыкальных инструментах</w:t>
            </w:r>
          </w:p>
        </w:tc>
      </w:tr>
      <w:tr w:rsidR="00981207" w:rsidRPr="009D1318" w:rsidTr="00E226FA">
        <w:trPr>
          <w:trHeight w:val="368"/>
        </w:trPr>
        <w:tc>
          <w:tcPr>
            <w:tcW w:w="507"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lastRenderedPageBreak/>
              <w:t>11</w:t>
            </w:r>
          </w:p>
        </w:tc>
        <w:tc>
          <w:tcPr>
            <w:tcW w:w="1276" w:type="dxa"/>
          </w:tcPr>
          <w:p w:rsidR="00981207" w:rsidRPr="003F689C" w:rsidRDefault="00981207" w:rsidP="003F689C">
            <w:pPr>
              <w:tabs>
                <w:tab w:val="left" w:pos="1163"/>
              </w:tabs>
              <w:spacing w:line="276" w:lineRule="auto"/>
              <w:rPr>
                <w:rFonts w:ascii="Times New Roman" w:hAnsi="Times New Roman"/>
              </w:rPr>
            </w:pPr>
            <w:proofErr w:type="spellStart"/>
            <w:r w:rsidRPr="003F689C">
              <w:rPr>
                <w:rFonts w:ascii="Times New Roman" w:hAnsi="Times New Roman"/>
              </w:rPr>
              <w:t>Разыгрывание</w:t>
            </w:r>
            <w:proofErr w:type="spellEnd"/>
            <w:r w:rsidRPr="003F689C">
              <w:rPr>
                <w:rFonts w:ascii="Times New Roman" w:hAnsi="Times New Roman"/>
              </w:rPr>
              <w:t xml:space="preserve"> </w:t>
            </w:r>
            <w:proofErr w:type="spellStart"/>
            <w:r w:rsidRPr="003F689C">
              <w:rPr>
                <w:rFonts w:ascii="Times New Roman" w:hAnsi="Times New Roman"/>
              </w:rPr>
              <w:t>сказок</w:t>
            </w:r>
            <w:proofErr w:type="spellEnd"/>
          </w:p>
        </w:tc>
        <w:tc>
          <w:tcPr>
            <w:tcW w:w="567"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8</w:t>
            </w:r>
          </w:p>
        </w:tc>
        <w:tc>
          <w:tcPr>
            <w:tcW w:w="2126" w:type="dxa"/>
          </w:tcPr>
          <w:p w:rsidR="00981207" w:rsidRPr="003F689C" w:rsidRDefault="00981207" w:rsidP="003F689C">
            <w:pPr>
              <w:spacing w:line="276" w:lineRule="auto"/>
              <w:jc w:val="both"/>
              <w:rPr>
                <w:rFonts w:ascii="Times New Roman" w:hAnsi="Times New Roman"/>
              </w:rPr>
            </w:pPr>
            <w:r w:rsidRPr="003F689C">
              <w:rPr>
                <w:rFonts w:ascii="Times New Roman" w:hAnsi="Times New Roman"/>
                <w:lang w:val="ru-RU"/>
              </w:rPr>
              <w:t xml:space="preserve">Музыкальная импровизация учащихся на заданный текст. Инсценировка русской сказки при помощи музыкальных произведений. </w:t>
            </w:r>
            <w:proofErr w:type="spellStart"/>
            <w:r w:rsidRPr="003F689C">
              <w:rPr>
                <w:rFonts w:ascii="Times New Roman" w:hAnsi="Times New Roman"/>
              </w:rPr>
              <w:t>Разнообразие</w:t>
            </w:r>
            <w:proofErr w:type="spellEnd"/>
            <w:r w:rsidRPr="003F689C">
              <w:rPr>
                <w:rFonts w:ascii="Times New Roman" w:hAnsi="Times New Roman"/>
              </w:rPr>
              <w:t xml:space="preserve"> </w:t>
            </w:r>
            <w:proofErr w:type="spellStart"/>
            <w:r w:rsidRPr="003F689C">
              <w:rPr>
                <w:rFonts w:ascii="Times New Roman" w:hAnsi="Times New Roman"/>
              </w:rPr>
              <w:t>музыкальных</w:t>
            </w:r>
            <w:proofErr w:type="spellEnd"/>
            <w:r w:rsidRPr="003F689C">
              <w:rPr>
                <w:rFonts w:ascii="Times New Roman" w:hAnsi="Times New Roman"/>
              </w:rPr>
              <w:t xml:space="preserve"> </w:t>
            </w:r>
            <w:proofErr w:type="spellStart"/>
            <w:r w:rsidRPr="003F689C">
              <w:rPr>
                <w:rFonts w:ascii="Times New Roman" w:hAnsi="Times New Roman"/>
              </w:rPr>
              <w:t>интонаций</w:t>
            </w:r>
            <w:proofErr w:type="spellEnd"/>
          </w:p>
        </w:tc>
        <w:tc>
          <w:tcPr>
            <w:tcW w:w="5245" w:type="dxa"/>
          </w:tcPr>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Поет отдельные фразы песни.</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Подпевает повторяющиеся интонаций припева песни.</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 xml:space="preserve">Выполняет движения вместе </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с учителем</w:t>
            </w:r>
          </w:p>
          <w:p w:rsidR="00981207" w:rsidRPr="003F689C" w:rsidRDefault="00981207" w:rsidP="003F689C">
            <w:pPr>
              <w:spacing w:line="276" w:lineRule="auto"/>
              <w:jc w:val="both"/>
              <w:rPr>
                <w:rFonts w:ascii="Times New Roman" w:hAnsi="Times New Roman"/>
                <w:lang w:val="ru-RU"/>
              </w:rPr>
            </w:pPr>
            <w:r w:rsidRPr="003F689C">
              <w:rPr>
                <w:rFonts w:ascii="Times New Roman" w:eastAsia="Times New Roman" w:hAnsi="Times New Roman"/>
                <w:lang w:val="ru-RU" w:eastAsia="ru-RU"/>
              </w:rPr>
              <w:t>Различает</w:t>
            </w:r>
            <w:r w:rsidRPr="003F689C">
              <w:rPr>
                <w:rFonts w:ascii="Times New Roman" w:hAnsi="Times New Roman"/>
                <w:lang w:val="ru-RU"/>
              </w:rPr>
              <w:t xml:space="preserve"> понятия: мелодия, аккомпанемент при помощи педагога</w:t>
            </w:r>
          </w:p>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Соотносит персонажа и музыкальное сопровождение</w:t>
            </w:r>
          </w:p>
        </w:tc>
      </w:tr>
      <w:tr w:rsidR="00981207" w:rsidRPr="003F689C" w:rsidTr="00E226FA">
        <w:trPr>
          <w:trHeight w:val="368"/>
        </w:trPr>
        <w:tc>
          <w:tcPr>
            <w:tcW w:w="507" w:type="dxa"/>
          </w:tcPr>
          <w:p w:rsidR="00981207" w:rsidRPr="003F689C" w:rsidRDefault="00981207" w:rsidP="003F689C">
            <w:pPr>
              <w:spacing w:line="276" w:lineRule="auto"/>
              <w:jc w:val="center"/>
              <w:rPr>
                <w:rFonts w:ascii="Times New Roman" w:eastAsia="Times New Roman" w:hAnsi="Times New Roman"/>
                <w:lang w:val="ru-RU" w:eastAsia="ru-RU"/>
              </w:rPr>
            </w:pPr>
          </w:p>
        </w:tc>
        <w:tc>
          <w:tcPr>
            <w:tcW w:w="1276" w:type="dxa"/>
          </w:tcPr>
          <w:p w:rsidR="00981207" w:rsidRPr="003F689C" w:rsidRDefault="00981207" w:rsidP="003F689C">
            <w:pPr>
              <w:tabs>
                <w:tab w:val="left" w:pos="1163"/>
              </w:tabs>
              <w:spacing w:line="276" w:lineRule="auto"/>
              <w:rPr>
                <w:rFonts w:ascii="Times New Roman" w:hAnsi="Times New Roman"/>
              </w:rPr>
            </w:pPr>
            <w:proofErr w:type="spellStart"/>
            <w:r w:rsidRPr="003F689C">
              <w:rPr>
                <w:rFonts w:ascii="Times New Roman" w:hAnsi="Times New Roman"/>
              </w:rPr>
              <w:t>Итого</w:t>
            </w:r>
            <w:proofErr w:type="spellEnd"/>
          </w:p>
        </w:tc>
        <w:tc>
          <w:tcPr>
            <w:tcW w:w="567"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 xml:space="preserve">66 </w:t>
            </w:r>
            <w:proofErr w:type="spellStart"/>
            <w:r w:rsidRPr="003F689C">
              <w:rPr>
                <w:rFonts w:ascii="Times New Roman" w:eastAsia="Times New Roman" w:hAnsi="Times New Roman"/>
                <w:color w:val="000000"/>
                <w:lang w:eastAsia="ru-RU"/>
              </w:rPr>
              <w:t>часов</w:t>
            </w:r>
            <w:proofErr w:type="spellEnd"/>
          </w:p>
        </w:tc>
        <w:tc>
          <w:tcPr>
            <w:tcW w:w="2126" w:type="dxa"/>
          </w:tcPr>
          <w:p w:rsidR="00981207" w:rsidRPr="003F689C" w:rsidRDefault="00981207" w:rsidP="003F689C">
            <w:pPr>
              <w:spacing w:line="276" w:lineRule="auto"/>
              <w:rPr>
                <w:rFonts w:ascii="Times New Roman" w:hAnsi="Times New Roman"/>
              </w:rPr>
            </w:pPr>
          </w:p>
        </w:tc>
        <w:tc>
          <w:tcPr>
            <w:tcW w:w="5245" w:type="dxa"/>
          </w:tcPr>
          <w:p w:rsidR="00981207" w:rsidRPr="003F689C" w:rsidRDefault="00981207" w:rsidP="003F689C">
            <w:pPr>
              <w:spacing w:line="276" w:lineRule="auto"/>
              <w:ind w:right="4312"/>
              <w:rPr>
                <w:rFonts w:ascii="Times New Roman" w:hAnsi="Times New Roman"/>
              </w:rPr>
            </w:pPr>
          </w:p>
        </w:tc>
      </w:tr>
    </w:tbl>
    <w:p w:rsidR="00981207" w:rsidRPr="003F689C" w:rsidRDefault="00981207" w:rsidP="003F689C">
      <w:pPr>
        <w:spacing w:line="276" w:lineRule="auto"/>
        <w:rPr>
          <w:rFonts w:ascii="Times New Roman" w:eastAsia="Times New Roman" w:hAnsi="Times New Roman"/>
          <w:lang w:val="ru-RU" w:eastAsia="ru-RU"/>
        </w:rPr>
      </w:pPr>
    </w:p>
    <w:p w:rsidR="00981207" w:rsidRPr="003F689C" w:rsidRDefault="00981207" w:rsidP="003F689C">
      <w:pPr>
        <w:pStyle w:val="21"/>
        <w:spacing w:line="276" w:lineRule="auto"/>
        <w:rPr>
          <w:rFonts w:ascii="Times New Roman" w:hAnsi="Times New Roman"/>
        </w:rPr>
      </w:pPr>
      <w:r w:rsidRPr="003F689C">
        <w:rPr>
          <w:rFonts w:ascii="Times New Roman" w:hAnsi="Times New Roman"/>
        </w:rPr>
        <w:t>ВТОРОЙ ДОПОЛНИТЕЛЬНЫЙ КЛАСС</w:t>
      </w:r>
    </w:p>
    <w:tbl>
      <w:tblPr>
        <w:tblW w:w="966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1"/>
        <w:gridCol w:w="1322"/>
        <w:gridCol w:w="567"/>
        <w:gridCol w:w="2126"/>
        <w:gridCol w:w="5192"/>
      </w:tblGrid>
      <w:tr w:rsidR="00981207" w:rsidRPr="003F689C" w:rsidTr="00981207">
        <w:trPr>
          <w:trHeight w:val="90"/>
        </w:trPr>
        <w:tc>
          <w:tcPr>
            <w:tcW w:w="461" w:type="dxa"/>
            <w:vAlign w:val="center"/>
          </w:tcPr>
          <w:p w:rsidR="00981207" w:rsidRPr="003F689C" w:rsidRDefault="0098120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t>№</w:t>
            </w:r>
          </w:p>
        </w:tc>
        <w:tc>
          <w:tcPr>
            <w:tcW w:w="1322" w:type="dxa"/>
            <w:vAlign w:val="center"/>
          </w:tcPr>
          <w:p w:rsidR="00981207" w:rsidRPr="003F689C" w:rsidRDefault="00981207" w:rsidP="003F689C">
            <w:pPr>
              <w:spacing w:line="276" w:lineRule="auto"/>
              <w:jc w:val="center"/>
              <w:rPr>
                <w:rFonts w:ascii="Times New Roman" w:eastAsia="Times New Roman" w:hAnsi="Times New Roman"/>
                <w:lang w:eastAsia="ru-RU"/>
              </w:rPr>
            </w:pPr>
            <w:proofErr w:type="spellStart"/>
            <w:r w:rsidRPr="003F689C">
              <w:rPr>
                <w:rFonts w:ascii="Times New Roman" w:eastAsia="Times New Roman" w:hAnsi="Times New Roman"/>
                <w:lang w:eastAsia="ru-RU"/>
              </w:rPr>
              <w:t>Тема</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предмета</w:t>
            </w:r>
            <w:proofErr w:type="spellEnd"/>
          </w:p>
        </w:tc>
        <w:tc>
          <w:tcPr>
            <w:tcW w:w="567" w:type="dxa"/>
            <w:vAlign w:val="center"/>
          </w:tcPr>
          <w:p w:rsidR="00981207" w:rsidRPr="003F689C" w:rsidRDefault="00981207" w:rsidP="003F689C">
            <w:pPr>
              <w:spacing w:line="276" w:lineRule="auto"/>
              <w:ind w:left="-104" w:right="-101"/>
              <w:jc w:val="center"/>
              <w:rPr>
                <w:rFonts w:ascii="Times New Roman" w:eastAsia="Times New Roman" w:hAnsi="Times New Roman"/>
                <w:lang w:eastAsia="ru-RU"/>
              </w:rPr>
            </w:pPr>
            <w:proofErr w:type="spellStart"/>
            <w:r w:rsidRPr="003F689C">
              <w:rPr>
                <w:rFonts w:ascii="Times New Roman" w:eastAsia="Times New Roman" w:hAnsi="Times New Roman"/>
                <w:lang w:eastAsia="ru-RU"/>
              </w:rPr>
              <w:t>Кол-во</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часов</w:t>
            </w:r>
            <w:proofErr w:type="spellEnd"/>
          </w:p>
        </w:tc>
        <w:tc>
          <w:tcPr>
            <w:tcW w:w="2126" w:type="dxa"/>
            <w:vAlign w:val="center"/>
          </w:tcPr>
          <w:p w:rsidR="00981207" w:rsidRPr="003F689C" w:rsidRDefault="00981207" w:rsidP="003F689C">
            <w:pPr>
              <w:spacing w:line="276" w:lineRule="auto"/>
              <w:jc w:val="center"/>
              <w:rPr>
                <w:rFonts w:ascii="Times New Roman" w:eastAsia="Times New Roman" w:hAnsi="Times New Roman"/>
                <w:lang w:eastAsia="ru-RU"/>
              </w:rPr>
            </w:pPr>
            <w:proofErr w:type="spellStart"/>
            <w:r w:rsidRPr="003F689C">
              <w:rPr>
                <w:rFonts w:ascii="Times New Roman" w:eastAsia="Times New Roman" w:hAnsi="Times New Roman"/>
                <w:lang w:eastAsia="ru-RU"/>
              </w:rPr>
              <w:t>Программное</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содержание</w:t>
            </w:r>
            <w:proofErr w:type="spellEnd"/>
          </w:p>
        </w:tc>
        <w:tc>
          <w:tcPr>
            <w:tcW w:w="5192" w:type="dxa"/>
          </w:tcPr>
          <w:p w:rsidR="00981207" w:rsidRPr="003F689C" w:rsidRDefault="00981207" w:rsidP="003F689C">
            <w:pPr>
              <w:spacing w:line="276" w:lineRule="auto"/>
              <w:jc w:val="center"/>
              <w:rPr>
                <w:rFonts w:ascii="Times New Roman" w:eastAsia="Times New Roman" w:hAnsi="Times New Roman"/>
                <w:lang w:eastAsia="ru-RU"/>
              </w:rPr>
            </w:pPr>
            <w:proofErr w:type="spellStart"/>
            <w:r w:rsidRPr="003F689C">
              <w:rPr>
                <w:rFonts w:ascii="Times New Roman" w:eastAsia="Times New Roman" w:hAnsi="Times New Roman"/>
                <w:lang w:eastAsia="ru-RU"/>
              </w:rPr>
              <w:t>Виды</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деятельности</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обучающихся</w:t>
            </w:r>
            <w:proofErr w:type="spellEnd"/>
          </w:p>
          <w:p w:rsidR="00981207" w:rsidRPr="003F689C" w:rsidRDefault="00981207" w:rsidP="003F689C">
            <w:pPr>
              <w:spacing w:line="276" w:lineRule="auto"/>
              <w:jc w:val="center"/>
              <w:rPr>
                <w:rFonts w:ascii="Times New Roman" w:eastAsia="Times New Roman" w:hAnsi="Times New Roman"/>
                <w:lang w:eastAsia="ru-RU"/>
              </w:rPr>
            </w:pPr>
          </w:p>
        </w:tc>
      </w:tr>
      <w:tr w:rsidR="00981207" w:rsidRPr="009D1318" w:rsidTr="00981207">
        <w:trPr>
          <w:trHeight w:val="590"/>
        </w:trPr>
        <w:tc>
          <w:tcPr>
            <w:tcW w:w="461" w:type="dxa"/>
          </w:tcPr>
          <w:p w:rsidR="00981207" w:rsidRPr="003F689C" w:rsidRDefault="00981207" w:rsidP="003F689C">
            <w:pPr>
              <w:spacing w:line="276" w:lineRule="auto"/>
              <w:jc w:val="center"/>
              <w:rPr>
                <w:rFonts w:ascii="Times New Roman" w:eastAsia="Times New Roman" w:hAnsi="Times New Roman"/>
                <w:lang w:val="ru-RU" w:eastAsia="ru-RU"/>
              </w:rPr>
            </w:pPr>
            <w:r w:rsidRPr="003F689C">
              <w:rPr>
                <w:rFonts w:ascii="Times New Roman" w:eastAsia="Times New Roman" w:hAnsi="Times New Roman"/>
                <w:lang w:eastAsia="ru-RU"/>
              </w:rPr>
              <w:t>1</w:t>
            </w:r>
            <w:r w:rsidR="00C72227" w:rsidRPr="003F689C">
              <w:rPr>
                <w:rFonts w:ascii="Times New Roman" w:eastAsia="Times New Roman" w:hAnsi="Times New Roman"/>
                <w:lang w:val="ru-RU" w:eastAsia="ru-RU"/>
              </w:rPr>
              <w:t>-4</w:t>
            </w:r>
          </w:p>
        </w:tc>
        <w:tc>
          <w:tcPr>
            <w:tcW w:w="1322" w:type="dxa"/>
          </w:tcPr>
          <w:p w:rsidR="00981207" w:rsidRPr="003F689C" w:rsidRDefault="00981207" w:rsidP="003F689C">
            <w:pPr>
              <w:tabs>
                <w:tab w:val="left" w:pos="1163"/>
              </w:tabs>
              <w:spacing w:line="276" w:lineRule="auto"/>
              <w:rPr>
                <w:rFonts w:ascii="Times New Roman" w:eastAsia="Times New Roman" w:hAnsi="Times New Roman"/>
                <w:color w:val="000000"/>
                <w:lang w:eastAsia="ru-RU"/>
              </w:rPr>
            </w:pPr>
            <w:proofErr w:type="spellStart"/>
            <w:r w:rsidRPr="003F689C">
              <w:rPr>
                <w:rFonts w:ascii="Times New Roman" w:eastAsia="Times New Roman" w:hAnsi="Times New Roman"/>
                <w:color w:val="000000"/>
                <w:lang w:eastAsia="ru-RU"/>
              </w:rPr>
              <w:t>Здравствуй</w:t>
            </w:r>
            <w:proofErr w:type="spellEnd"/>
            <w:r w:rsidRPr="003F689C">
              <w:rPr>
                <w:rFonts w:ascii="Times New Roman" w:eastAsia="Times New Roman" w:hAnsi="Times New Roman"/>
                <w:color w:val="000000"/>
                <w:lang w:eastAsia="ru-RU"/>
              </w:rPr>
              <w:t xml:space="preserve">, </w:t>
            </w:r>
            <w:proofErr w:type="spellStart"/>
            <w:r w:rsidRPr="003F689C">
              <w:rPr>
                <w:rFonts w:ascii="Times New Roman" w:eastAsia="Times New Roman" w:hAnsi="Times New Roman"/>
                <w:color w:val="000000"/>
                <w:lang w:eastAsia="ru-RU"/>
              </w:rPr>
              <w:t>музыка</w:t>
            </w:r>
            <w:proofErr w:type="spellEnd"/>
            <w:r w:rsidRPr="003F689C">
              <w:rPr>
                <w:rFonts w:ascii="Times New Roman" w:eastAsia="Times New Roman" w:hAnsi="Times New Roman"/>
                <w:color w:val="000000"/>
                <w:lang w:eastAsia="ru-RU"/>
              </w:rPr>
              <w:t>!</w:t>
            </w:r>
          </w:p>
        </w:tc>
        <w:tc>
          <w:tcPr>
            <w:tcW w:w="567" w:type="dxa"/>
          </w:tcPr>
          <w:p w:rsidR="00981207" w:rsidRPr="003F689C" w:rsidRDefault="00981207" w:rsidP="003F689C">
            <w:pPr>
              <w:spacing w:line="276" w:lineRule="auto"/>
              <w:ind w:firstLineChars="50" w:firstLine="120"/>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4</w:t>
            </w:r>
          </w:p>
        </w:tc>
        <w:tc>
          <w:tcPr>
            <w:tcW w:w="2126" w:type="dxa"/>
          </w:tcPr>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Повторение пройденного. Правила поведения на уроке музыки</w:t>
            </w:r>
          </w:p>
          <w:p w:rsidR="00981207" w:rsidRPr="003F689C" w:rsidRDefault="0098120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val="ru-RU"/>
              </w:rPr>
              <w:t xml:space="preserve">Пение песен, прослушивание мелодий, знакомых обучающимся. Упражнения на </w:t>
            </w:r>
            <w:r w:rsidRPr="003F689C">
              <w:rPr>
                <w:rFonts w:ascii="Times New Roman" w:eastAsia="Times New Roman" w:hAnsi="Times New Roman"/>
                <w:lang w:val="ru-RU"/>
              </w:rPr>
              <w:lastRenderedPageBreak/>
              <w:t xml:space="preserve">передачу ритма, темпа, громкости звучания. </w:t>
            </w:r>
            <w:proofErr w:type="spellStart"/>
            <w:r w:rsidRPr="003F689C">
              <w:rPr>
                <w:rFonts w:ascii="Times New Roman" w:eastAsia="Times New Roman" w:hAnsi="Times New Roman"/>
              </w:rPr>
              <w:t>Ритмические</w:t>
            </w:r>
            <w:proofErr w:type="spellEnd"/>
            <w:r w:rsidRPr="003F689C">
              <w:rPr>
                <w:rFonts w:ascii="Times New Roman" w:eastAsia="Times New Roman" w:hAnsi="Times New Roman"/>
              </w:rPr>
              <w:t xml:space="preserve"> </w:t>
            </w:r>
            <w:proofErr w:type="spellStart"/>
            <w:r w:rsidRPr="003F689C">
              <w:rPr>
                <w:rFonts w:ascii="Times New Roman" w:eastAsia="Times New Roman" w:hAnsi="Times New Roman"/>
              </w:rPr>
              <w:t>игры</w:t>
            </w:r>
            <w:proofErr w:type="spellEnd"/>
            <w:r w:rsidRPr="003F689C">
              <w:rPr>
                <w:rFonts w:ascii="Times New Roman" w:eastAsia="Times New Roman" w:hAnsi="Times New Roman"/>
              </w:rPr>
              <w:t xml:space="preserve"> </w:t>
            </w:r>
            <w:proofErr w:type="spellStart"/>
            <w:r w:rsidRPr="003F689C">
              <w:rPr>
                <w:rFonts w:ascii="Times New Roman" w:eastAsia="Times New Roman" w:hAnsi="Times New Roman"/>
              </w:rPr>
              <w:t>на</w:t>
            </w:r>
            <w:proofErr w:type="spellEnd"/>
            <w:r w:rsidRPr="003F689C">
              <w:rPr>
                <w:rFonts w:ascii="Times New Roman" w:eastAsia="Times New Roman" w:hAnsi="Times New Roman"/>
              </w:rPr>
              <w:t xml:space="preserve"> </w:t>
            </w:r>
            <w:proofErr w:type="spellStart"/>
            <w:r w:rsidRPr="003F689C">
              <w:rPr>
                <w:rFonts w:ascii="Times New Roman" w:eastAsia="Times New Roman" w:hAnsi="Times New Roman"/>
              </w:rPr>
              <w:t>подражание</w:t>
            </w:r>
            <w:proofErr w:type="spellEnd"/>
          </w:p>
        </w:tc>
        <w:tc>
          <w:tcPr>
            <w:tcW w:w="5192" w:type="dxa"/>
          </w:tcPr>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lastRenderedPageBreak/>
              <w:t>Ориентируется в кабинете музыки/</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Соблюдает правила поведения в кабинете музыки</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Демонстрирует эмоциональный отклик на музыкальное произведение</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Подражает доступным действиям</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Воспроизводит простой ритм на музыкальных инструментах</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 xml:space="preserve">Подражает действиям учителя и других учеников в ходе выполнения музыкально-ритмических игр  </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lastRenderedPageBreak/>
              <w:t>Исполняет ранее заученные песни индивидуально</w:t>
            </w:r>
          </w:p>
        </w:tc>
      </w:tr>
      <w:tr w:rsidR="00981207" w:rsidRPr="009D1318" w:rsidTr="00981207">
        <w:trPr>
          <w:trHeight w:val="1685"/>
        </w:trPr>
        <w:tc>
          <w:tcPr>
            <w:tcW w:w="461" w:type="dxa"/>
          </w:tcPr>
          <w:p w:rsidR="00981207" w:rsidRPr="003F689C" w:rsidRDefault="00981207" w:rsidP="003F689C">
            <w:pPr>
              <w:spacing w:line="276" w:lineRule="auto"/>
              <w:jc w:val="center"/>
              <w:rPr>
                <w:rFonts w:ascii="Times New Roman" w:eastAsia="Times New Roman" w:hAnsi="Times New Roman"/>
                <w:lang w:val="ru-RU" w:eastAsia="ru-RU"/>
              </w:rPr>
            </w:pPr>
          </w:p>
        </w:tc>
        <w:tc>
          <w:tcPr>
            <w:tcW w:w="1322" w:type="dxa"/>
          </w:tcPr>
          <w:p w:rsidR="00981207" w:rsidRPr="003F689C" w:rsidRDefault="00981207" w:rsidP="003F689C">
            <w:pPr>
              <w:tabs>
                <w:tab w:val="left" w:pos="1163"/>
              </w:tabs>
              <w:spacing w:line="276" w:lineRule="auto"/>
              <w:rPr>
                <w:rFonts w:ascii="Times New Roman" w:eastAsia="Times New Roman" w:hAnsi="Times New Roman"/>
                <w:color w:val="000000"/>
                <w:lang w:eastAsia="ru-RU"/>
              </w:rPr>
            </w:pPr>
            <w:proofErr w:type="spellStart"/>
            <w:r w:rsidRPr="003F689C">
              <w:rPr>
                <w:rFonts w:ascii="Times New Roman" w:hAnsi="Times New Roman"/>
              </w:rPr>
              <w:t>Правила</w:t>
            </w:r>
            <w:proofErr w:type="spellEnd"/>
            <w:r w:rsidRPr="003F689C">
              <w:rPr>
                <w:rFonts w:ascii="Times New Roman" w:hAnsi="Times New Roman"/>
              </w:rPr>
              <w:t xml:space="preserve"> </w:t>
            </w:r>
            <w:proofErr w:type="spellStart"/>
            <w:r w:rsidRPr="003F689C">
              <w:rPr>
                <w:rFonts w:ascii="Times New Roman" w:hAnsi="Times New Roman"/>
              </w:rPr>
              <w:t>пения</w:t>
            </w:r>
            <w:proofErr w:type="spellEnd"/>
          </w:p>
        </w:tc>
        <w:tc>
          <w:tcPr>
            <w:tcW w:w="567" w:type="dxa"/>
          </w:tcPr>
          <w:p w:rsidR="00981207" w:rsidRPr="003F689C" w:rsidRDefault="00981207" w:rsidP="003F689C">
            <w:pPr>
              <w:spacing w:line="276" w:lineRule="auto"/>
              <w:jc w:val="center"/>
              <w:rPr>
                <w:rFonts w:ascii="Times New Roman" w:eastAsia="Times New Roman" w:hAnsi="Times New Roman"/>
                <w:color w:val="000000"/>
                <w:lang w:eastAsia="ru-RU"/>
              </w:rPr>
            </w:pPr>
            <w:r w:rsidRPr="003F689C">
              <w:rPr>
                <w:rFonts w:ascii="Times New Roman" w:eastAsia="Times New Roman" w:hAnsi="Times New Roman"/>
                <w:color w:val="000000"/>
                <w:lang w:eastAsia="ru-RU"/>
              </w:rPr>
              <w:t>4</w:t>
            </w:r>
          </w:p>
        </w:tc>
        <w:tc>
          <w:tcPr>
            <w:tcW w:w="2126" w:type="dxa"/>
          </w:tcPr>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Слушание: детские песни из популярных отечественных мультфильмов.</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 xml:space="preserve">Знакомство с певческой установкой. </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rPr>
              <w:t xml:space="preserve">Работа над певческим дыханием Хоровое пение: исполнение известных и любимых учениками песен </w:t>
            </w:r>
          </w:p>
        </w:tc>
        <w:tc>
          <w:tcPr>
            <w:tcW w:w="5192" w:type="dxa"/>
          </w:tcPr>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Слушает, выражает эмоциональное отношение к прослушанному произведению</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 xml:space="preserve">Выполняет упражнения по формированию певческого дыхания </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Начинает и заканчивает пение вместе с другими учениками по инструкции учителя</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Выбирает песню для исполнения</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 xml:space="preserve">Сидит или стоит вместе с другими учениками при исполнении песни, ориентируется на учителя </w:t>
            </w:r>
          </w:p>
        </w:tc>
      </w:tr>
      <w:tr w:rsidR="00981207" w:rsidRPr="009D1318" w:rsidTr="00981207">
        <w:trPr>
          <w:trHeight w:val="986"/>
        </w:trPr>
        <w:tc>
          <w:tcPr>
            <w:tcW w:w="461"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t>3</w:t>
            </w:r>
          </w:p>
        </w:tc>
        <w:tc>
          <w:tcPr>
            <w:tcW w:w="1322" w:type="dxa"/>
          </w:tcPr>
          <w:p w:rsidR="00981207" w:rsidRPr="003F689C" w:rsidRDefault="00981207" w:rsidP="003F689C">
            <w:pPr>
              <w:tabs>
                <w:tab w:val="left" w:pos="1163"/>
              </w:tabs>
              <w:spacing w:line="276" w:lineRule="auto"/>
              <w:rPr>
                <w:rFonts w:ascii="Times New Roman" w:hAnsi="Times New Roman"/>
              </w:rPr>
            </w:pPr>
            <w:proofErr w:type="spellStart"/>
            <w:r w:rsidRPr="003F689C">
              <w:rPr>
                <w:rFonts w:ascii="Times New Roman" w:hAnsi="Times New Roman"/>
              </w:rPr>
              <w:t>Музыкальные</w:t>
            </w:r>
            <w:proofErr w:type="spellEnd"/>
            <w:r w:rsidRPr="003F689C">
              <w:rPr>
                <w:rFonts w:ascii="Times New Roman" w:hAnsi="Times New Roman"/>
              </w:rPr>
              <w:t xml:space="preserve"> </w:t>
            </w:r>
            <w:proofErr w:type="spellStart"/>
            <w:r w:rsidRPr="003F689C">
              <w:rPr>
                <w:rFonts w:ascii="Times New Roman" w:hAnsi="Times New Roman"/>
              </w:rPr>
              <w:t>инструменты</w:t>
            </w:r>
            <w:proofErr w:type="spellEnd"/>
          </w:p>
        </w:tc>
        <w:tc>
          <w:tcPr>
            <w:tcW w:w="567" w:type="dxa"/>
          </w:tcPr>
          <w:p w:rsidR="00981207" w:rsidRPr="003F689C" w:rsidRDefault="00981207" w:rsidP="003F689C">
            <w:pPr>
              <w:spacing w:line="276" w:lineRule="auto"/>
              <w:jc w:val="center"/>
              <w:rPr>
                <w:rFonts w:ascii="Times New Roman" w:eastAsia="Times New Roman" w:hAnsi="Times New Roman"/>
                <w:color w:val="000000"/>
                <w:lang w:eastAsia="ru-RU"/>
              </w:rPr>
            </w:pPr>
            <w:r w:rsidRPr="003F689C">
              <w:rPr>
                <w:rFonts w:ascii="Times New Roman" w:eastAsia="Times New Roman" w:hAnsi="Times New Roman"/>
                <w:color w:val="000000"/>
                <w:lang w:eastAsia="ru-RU"/>
              </w:rPr>
              <w:t>10</w:t>
            </w:r>
          </w:p>
        </w:tc>
        <w:tc>
          <w:tcPr>
            <w:tcW w:w="2126" w:type="dxa"/>
          </w:tcPr>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Знакомство с музыкальными инструментами и их звучанием, узнавание инструмента по его звучанию. Разучивание движений под музыку песни. Музыкально-ритмические игры по передаче ритма, темпа, громкости</w:t>
            </w:r>
          </w:p>
        </w:tc>
        <w:tc>
          <w:tcPr>
            <w:tcW w:w="5192" w:type="dxa"/>
          </w:tcPr>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Рассматривает иллюстрации с изображением музыкальных инструментов (пианино, рояль, гитара и др.).</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Повторяет с опорой на карточки правила поведения в кабинете музыки и правила пения.</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Под контролем учителя перед началом музыкальной фразы правильно берет дыхание.</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rPr>
              <w:t>Выполняет движения музыкально-ритмической игры, повторяя их за учителем</w:t>
            </w:r>
          </w:p>
        </w:tc>
      </w:tr>
      <w:tr w:rsidR="00981207" w:rsidRPr="009D1318" w:rsidTr="00981207">
        <w:trPr>
          <w:trHeight w:val="1439"/>
        </w:trPr>
        <w:tc>
          <w:tcPr>
            <w:tcW w:w="461"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t>4</w:t>
            </w:r>
          </w:p>
        </w:tc>
        <w:tc>
          <w:tcPr>
            <w:tcW w:w="1322" w:type="dxa"/>
          </w:tcPr>
          <w:p w:rsidR="00981207" w:rsidRPr="003F689C" w:rsidRDefault="00981207" w:rsidP="003F689C">
            <w:pPr>
              <w:tabs>
                <w:tab w:val="left" w:pos="1163"/>
              </w:tabs>
              <w:spacing w:line="276" w:lineRule="auto"/>
              <w:rPr>
                <w:rFonts w:ascii="Times New Roman" w:hAnsi="Times New Roman"/>
              </w:rPr>
            </w:pPr>
            <w:proofErr w:type="spellStart"/>
            <w:r w:rsidRPr="003F689C">
              <w:rPr>
                <w:rFonts w:ascii="Times New Roman" w:hAnsi="Times New Roman"/>
              </w:rPr>
              <w:t>Народная</w:t>
            </w:r>
            <w:proofErr w:type="spellEnd"/>
            <w:r w:rsidRPr="003F689C">
              <w:rPr>
                <w:rFonts w:ascii="Times New Roman" w:hAnsi="Times New Roman"/>
              </w:rPr>
              <w:t xml:space="preserve"> </w:t>
            </w:r>
            <w:proofErr w:type="spellStart"/>
            <w:r w:rsidRPr="003F689C">
              <w:rPr>
                <w:rFonts w:ascii="Times New Roman" w:hAnsi="Times New Roman"/>
              </w:rPr>
              <w:t>музыка</w:t>
            </w:r>
            <w:proofErr w:type="spellEnd"/>
          </w:p>
        </w:tc>
        <w:tc>
          <w:tcPr>
            <w:tcW w:w="567" w:type="dxa"/>
          </w:tcPr>
          <w:p w:rsidR="00981207" w:rsidRPr="003F689C" w:rsidRDefault="00981207" w:rsidP="003F689C">
            <w:pPr>
              <w:spacing w:line="276" w:lineRule="auto"/>
              <w:jc w:val="center"/>
              <w:rPr>
                <w:rFonts w:ascii="Times New Roman" w:eastAsia="Times New Roman" w:hAnsi="Times New Roman"/>
                <w:color w:val="000000"/>
                <w:lang w:eastAsia="ru-RU"/>
              </w:rPr>
            </w:pPr>
            <w:r w:rsidRPr="003F689C">
              <w:rPr>
                <w:rFonts w:ascii="Times New Roman" w:eastAsia="Times New Roman" w:hAnsi="Times New Roman"/>
                <w:color w:val="000000"/>
                <w:lang w:eastAsia="ru-RU"/>
              </w:rPr>
              <w:t>10</w:t>
            </w:r>
          </w:p>
        </w:tc>
        <w:tc>
          <w:tcPr>
            <w:tcW w:w="2126" w:type="dxa"/>
          </w:tcPr>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 xml:space="preserve">Знакомство с народной музыкой. Прослушивание произведений, выражение эмоционального отношения к прослушанному. </w:t>
            </w:r>
            <w:r w:rsidRPr="003F689C">
              <w:rPr>
                <w:rFonts w:ascii="Times New Roman" w:hAnsi="Times New Roman"/>
                <w:lang w:val="ru-RU"/>
              </w:rPr>
              <w:lastRenderedPageBreak/>
              <w:t>Соотнесение мелодии и изображения Узнавание звучания некоторых народных инструментов. Разучивание народных песен. Выполнение музыкально-ритмических упражнений под народные мелодии с инструментами и без инструментов (музыкально-ритмические игры, хоровод)</w:t>
            </w:r>
          </w:p>
        </w:tc>
        <w:tc>
          <w:tcPr>
            <w:tcW w:w="5192" w:type="dxa"/>
          </w:tcPr>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lastRenderedPageBreak/>
              <w:t>Имеет представления о народной музыке</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Участвует в выполнении музыкально-ритмических упражнений</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Слушает музыкальные произведения, узнает знакомые мелодии</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Участвует в одновременной и последовательной игре на музыкальных инструментах</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 xml:space="preserve">Действует по инструкции учителя </w:t>
            </w:r>
            <w:r w:rsidRPr="003F689C">
              <w:rPr>
                <w:rFonts w:ascii="Times New Roman" w:eastAsia="Times New Roman" w:hAnsi="Times New Roman"/>
                <w:highlight w:val="white"/>
                <w:lang w:val="ru-RU"/>
              </w:rPr>
              <w:lastRenderedPageBreak/>
              <w:t>индивидуально и вместе с другими учениками</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Участвует в несложных ритмических играх под музыку, ориентируясь на учителя и других учеников</w:t>
            </w:r>
          </w:p>
          <w:p w:rsidR="00981207" w:rsidRPr="003F689C" w:rsidRDefault="00981207" w:rsidP="003F689C">
            <w:pPr>
              <w:spacing w:line="276" w:lineRule="auto"/>
              <w:jc w:val="both"/>
              <w:rPr>
                <w:rFonts w:ascii="Times New Roman" w:eastAsia="Times New Roman" w:hAnsi="Times New Roman"/>
                <w:highlight w:val="white"/>
                <w:lang w:val="ru-RU" w:eastAsia="ru-RU"/>
              </w:rPr>
            </w:pPr>
          </w:p>
        </w:tc>
      </w:tr>
      <w:tr w:rsidR="00981207" w:rsidRPr="009D1318" w:rsidTr="00981207">
        <w:trPr>
          <w:trHeight w:val="379"/>
        </w:trPr>
        <w:tc>
          <w:tcPr>
            <w:tcW w:w="461"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lastRenderedPageBreak/>
              <w:t>5</w:t>
            </w:r>
          </w:p>
        </w:tc>
        <w:tc>
          <w:tcPr>
            <w:tcW w:w="1322" w:type="dxa"/>
          </w:tcPr>
          <w:p w:rsidR="00981207" w:rsidRPr="003F689C" w:rsidRDefault="00981207" w:rsidP="003F689C">
            <w:pPr>
              <w:tabs>
                <w:tab w:val="left" w:pos="1163"/>
              </w:tabs>
              <w:spacing w:line="276" w:lineRule="auto"/>
              <w:rPr>
                <w:rFonts w:ascii="Times New Roman" w:hAnsi="Times New Roman"/>
              </w:rPr>
            </w:pPr>
            <w:proofErr w:type="spellStart"/>
            <w:r w:rsidRPr="003F689C">
              <w:rPr>
                <w:rFonts w:ascii="Times New Roman" w:hAnsi="Times New Roman"/>
              </w:rPr>
              <w:t>Новогодний</w:t>
            </w:r>
            <w:proofErr w:type="spellEnd"/>
            <w:r w:rsidRPr="003F689C">
              <w:rPr>
                <w:rFonts w:ascii="Times New Roman" w:hAnsi="Times New Roman"/>
              </w:rPr>
              <w:t xml:space="preserve"> </w:t>
            </w:r>
            <w:proofErr w:type="spellStart"/>
            <w:r w:rsidRPr="003F689C">
              <w:rPr>
                <w:rFonts w:ascii="Times New Roman" w:hAnsi="Times New Roman"/>
              </w:rPr>
              <w:t>хоровод</w:t>
            </w:r>
            <w:proofErr w:type="spellEnd"/>
          </w:p>
        </w:tc>
        <w:tc>
          <w:tcPr>
            <w:tcW w:w="567" w:type="dxa"/>
          </w:tcPr>
          <w:p w:rsidR="00981207" w:rsidRPr="003F689C" w:rsidRDefault="00981207" w:rsidP="003F689C">
            <w:pPr>
              <w:spacing w:line="276" w:lineRule="auto"/>
              <w:jc w:val="center"/>
              <w:rPr>
                <w:rFonts w:ascii="Times New Roman" w:eastAsia="Times New Roman" w:hAnsi="Times New Roman"/>
                <w:color w:val="000000"/>
                <w:lang w:eastAsia="ru-RU"/>
              </w:rPr>
            </w:pPr>
            <w:r w:rsidRPr="003F689C">
              <w:rPr>
                <w:rFonts w:ascii="Times New Roman" w:eastAsia="Times New Roman" w:hAnsi="Times New Roman"/>
                <w:color w:val="000000"/>
                <w:lang w:eastAsia="ru-RU"/>
              </w:rPr>
              <w:t>6</w:t>
            </w:r>
          </w:p>
        </w:tc>
        <w:tc>
          <w:tcPr>
            <w:tcW w:w="2126" w:type="dxa"/>
          </w:tcPr>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Рассматривание зимних и новогодних иллюстраций</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Беседа о празднике при организующей помощи учителя.</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Разучивание новогодних песен</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Музыкально-ритмические игры и упражнения</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Новогодние  танцы с простым чередованием движений</w:t>
            </w:r>
          </w:p>
        </w:tc>
        <w:tc>
          <w:tcPr>
            <w:tcW w:w="5192" w:type="dxa"/>
          </w:tcPr>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Имеет представления о зиме, зимних праздниках</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Выбирает песню с новогодней тематикой из нескольких ранее изученных</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Подпевает разучиваемой новогодней песне</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Участвует в музыкально-ритмических играх, меняет свои движения с учетом изменения мелодии</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Участвует в простых новогодних танцах</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Ориентируется на действия других в новогоднем хороводе</w:t>
            </w:r>
          </w:p>
          <w:p w:rsidR="00981207" w:rsidRPr="003F689C" w:rsidRDefault="00981207" w:rsidP="003F689C">
            <w:pPr>
              <w:spacing w:line="276" w:lineRule="auto"/>
              <w:jc w:val="both"/>
              <w:rPr>
                <w:rFonts w:ascii="Times New Roman" w:eastAsia="Times New Roman" w:hAnsi="Times New Roman"/>
                <w:highlight w:val="white"/>
                <w:lang w:val="ru-RU"/>
              </w:rPr>
            </w:pPr>
          </w:p>
        </w:tc>
      </w:tr>
      <w:tr w:rsidR="00981207" w:rsidRPr="009D1318" w:rsidTr="00981207">
        <w:trPr>
          <w:trHeight w:val="368"/>
        </w:trPr>
        <w:tc>
          <w:tcPr>
            <w:tcW w:w="461"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t>6</w:t>
            </w:r>
          </w:p>
        </w:tc>
        <w:tc>
          <w:tcPr>
            <w:tcW w:w="1322" w:type="dxa"/>
          </w:tcPr>
          <w:p w:rsidR="00981207" w:rsidRPr="003F689C" w:rsidRDefault="00981207" w:rsidP="003F689C">
            <w:pPr>
              <w:tabs>
                <w:tab w:val="left" w:pos="1163"/>
              </w:tabs>
              <w:spacing w:line="276" w:lineRule="auto"/>
              <w:rPr>
                <w:rFonts w:ascii="Times New Roman" w:hAnsi="Times New Roman"/>
              </w:rPr>
            </w:pPr>
            <w:proofErr w:type="spellStart"/>
            <w:r w:rsidRPr="003F689C">
              <w:rPr>
                <w:rFonts w:ascii="Times New Roman" w:hAnsi="Times New Roman"/>
              </w:rPr>
              <w:t>Песни</w:t>
            </w:r>
            <w:proofErr w:type="spellEnd"/>
            <w:r w:rsidRPr="003F689C">
              <w:rPr>
                <w:rFonts w:ascii="Times New Roman" w:hAnsi="Times New Roman"/>
              </w:rPr>
              <w:t xml:space="preserve"> </w:t>
            </w:r>
            <w:proofErr w:type="spellStart"/>
            <w:r w:rsidRPr="003F689C">
              <w:rPr>
                <w:rFonts w:ascii="Times New Roman" w:hAnsi="Times New Roman"/>
              </w:rPr>
              <w:t>нашей</w:t>
            </w:r>
            <w:proofErr w:type="spellEnd"/>
            <w:r w:rsidRPr="003F689C">
              <w:rPr>
                <w:rFonts w:ascii="Times New Roman" w:hAnsi="Times New Roman"/>
              </w:rPr>
              <w:t xml:space="preserve"> </w:t>
            </w:r>
            <w:proofErr w:type="spellStart"/>
            <w:r w:rsidRPr="003F689C">
              <w:rPr>
                <w:rFonts w:ascii="Times New Roman" w:hAnsi="Times New Roman"/>
              </w:rPr>
              <w:t>Родины</w:t>
            </w:r>
            <w:proofErr w:type="spellEnd"/>
          </w:p>
        </w:tc>
        <w:tc>
          <w:tcPr>
            <w:tcW w:w="567" w:type="dxa"/>
          </w:tcPr>
          <w:p w:rsidR="00981207" w:rsidRPr="003F689C" w:rsidRDefault="00981207" w:rsidP="003F689C">
            <w:pPr>
              <w:spacing w:line="276" w:lineRule="auto"/>
              <w:jc w:val="center"/>
              <w:rPr>
                <w:rFonts w:ascii="Times New Roman" w:eastAsia="Times New Roman" w:hAnsi="Times New Roman"/>
                <w:color w:val="000000"/>
                <w:lang w:eastAsia="ru-RU"/>
              </w:rPr>
            </w:pPr>
            <w:r w:rsidRPr="003F689C">
              <w:rPr>
                <w:rFonts w:ascii="Times New Roman" w:eastAsia="Times New Roman" w:hAnsi="Times New Roman"/>
                <w:color w:val="000000"/>
                <w:lang w:eastAsia="ru-RU"/>
              </w:rPr>
              <w:t>8</w:t>
            </w:r>
          </w:p>
        </w:tc>
        <w:tc>
          <w:tcPr>
            <w:tcW w:w="2126" w:type="dxa"/>
          </w:tcPr>
          <w:p w:rsidR="00981207" w:rsidRPr="003F689C" w:rsidRDefault="00981207" w:rsidP="003F689C">
            <w:pPr>
              <w:spacing w:line="276" w:lineRule="auto"/>
              <w:ind w:left="1" w:firstLineChars="15" w:firstLine="36"/>
              <w:jc w:val="both"/>
              <w:rPr>
                <w:rFonts w:ascii="Times New Roman" w:eastAsia="Times New Roman" w:hAnsi="Times New Roman"/>
              </w:rPr>
            </w:pPr>
            <w:r w:rsidRPr="003F689C">
              <w:rPr>
                <w:rFonts w:ascii="Times New Roman" w:eastAsia="Times New Roman" w:hAnsi="Times New Roman"/>
                <w:lang w:val="ru-RU"/>
              </w:rPr>
              <w:t xml:space="preserve">Узнавание ранее изученных песен, пение. Развитие умения брать дыхание перед началом музыкальной </w:t>
            </w:r>
            <w:r w:rsidRPr="003F689C">
              <w:rPr>
                <w:rFonts w:ascii="Times New Roman" w:eastAsia="Times New Roman" w:hAnsi="Times New Roman"/>
                <w:lang w:val="ru-RU"/>
              </w:rPr>
              <w:lastRenderedPageBreak/>
              <w:t xml:space="preserve">фразы, отработка навыков экономного выдоха. </w:t>
            </w:r>
            <w:proofErr w:type="spellStart"/>
            <w:r w:rsidRPr="003F689C">
              <w:rPr>
                <w:rFonts w:ascii="Times New Roman" w:eastAsia="Times New Roman" w:hAnsi="Times New Roman"/>
              </w:rPr>
              <w:t>Исполнение</w:t>
            </w:r>
            <w:proofErr w:type="spellEnd"/>
            <w:r w:rsidRPr="003F689C">
              <w:rPr>
                <w:rFonts w:ascii="Times New Roman" w:eastAsia="Times New Roman" w:hAnsi="Times New Roman"/>
              </w:rPr>
              <w:t xml:space="preserve"> </w:t>
            </w:r>
            <w:proofErr w:type="spellStart"/>
            <w:r w:rsidRPr="003F689C">
              <w:rPr>
                <w:rFonts w:ascii="Times New Roman" w:eastAsia="Times New Roman" w:hAnsi="Times New Roman"/>
              </w:rPr>
              <w:t>песен</w:t>
            </w:r>
            <w:proofErr w:type="spellEnd"/>
            <w:r w:rsidRPr="003F689C">
              <w:rPr>
                <w:rFonts w:ascii="Times New Roman" w:eastAsia="Times New Roman" w:hAnsi="Times New Roman"/>
              </w:rPr>
              <w:t xml:space="preserve"> о </w:t>
            </w:r>
            <w:proofErr w:type="spellStart"/>
            <w:r w:rsidRPr="003F689C">
              <w:rPr>
                <w:rFonts w:ascii="Times New Roman" w:eastAsia="Times New Roman" w:hAnsi="Times New Roman"/>
              </w:rPr>
              <w:t>Родине</w:t>
            </w:r>
            <w:proofErr w:type="spellEnd"/>
            <w:r w:rsidRPr="003F689C">
              <w:rPr>
                <w:rFonts w:ascii="Times New Roman" w:eastAsia="Times New Roman" w:hAnsi="Times New Roman"/>
              </w:rPr>
              <w:t xml:space="preserve">, </w:t>
            </w:r>
            <w:proofErr w:type="spellStart"/>
            <w:r w:rsidRPr="003F689C">
              <w:rPr>
                <w:rFonts w:ascii="Times New Roman" w:eastAsia="Times New Roman" w:hAnsi="Times New Roman"/>
              </w:rPr>
              <w:t>своем</w:t>
            </w:r>
            <w:proofErr w:type="spellEnd"/>
            <w:r w:rsidRPr="003F689C">
              <w:rPr>
                <w:rFonts w:ascii="Times New Roman" w:eastAsia="Times New Roman" w:hAnsi="Times New Roman"/>
              </w:rPr>
              <w:t xml:space="preserve"> </w:t>
            </w:r>
            <w:proofErr w:type="spellStart"/>
            <w:r w:rsidRPr="003F689C">
              <w:rPr>
                <w:rFonts w:ascii="Times New Roman" w:eastAsia="Times New Roman" w:hAnsi="Times New Roman"/>
              </w:rPr>
              <w:t>городе</w:t>
            </w:r>
            <w:proofErr w:type="spellEnd"/>
            <w:r w:rsidRPr="003F689C">
              <w:rPr>
                <w:rFonts w:ascii="Times New Roman" w:eastAsia="Times New Roman" w:hAnsi="Times New Roman"/>
              </w:rPr>
              <w:t xml:space="preserve">, </w:t>
            </w:r>
            <w:proofErr w:type="spellStart"/>
            <w:r w:rsidRPr="003F689C">
              <w:rPr>
                <w:rFonts w:ascii="Times New Roman" w:eastAsia="Times New Roman" w:hAnsi="Times New Roman"/>
              </w:rPr>
              <w:t>крае</w:t>
            </w:r>
            <w:proofErr w:type="spellEnd"/>
            <w:r w:rsidRPr="003F689C">
              <w:rPr>
                <w:rFonts w:ascii="Times New Roman" w:eastAsia="Times New Roman" w:hAnsi="Times New Roman"/>
              </w:rPr>
              <w:t xml:space="preserve">. </w:t>
            </w:r>
          </w:p>
        </w:tc>
        <w:tc>
          <w:tcPr>
            <w:tcW w:w="5192" w:type="dxa"/>
          </w:tcPr>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lastRenderedPageBreak/>
              <w:t>Узнает некоторые песни</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lang w:val="ru-RU"/>
              </w:rPr>
              <w:t>Спокойно стоит, сидит в процессе пения</w:t>
            </w:r>
            <w:r w:rsidRPr="003F689C">
              <w:rPr>
                <w:rFonts w:ascii="Times New Roman" w:eastAsia="Times New Roman" w:hAnsi="Times New Roman"/>
                <w:highlight w:val="white"/>
                <w:lang w:val="ru-RU"/>
              </w:rPr>
              <w:t>.</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Выполняет действия упражнений, повторяя их за учителем.</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 xml:space="preserve"> эмоциональный отклик на музыкальное произведение</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Подпевает, поет знакомую песню</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lastRenderedPageBreak/>
              <w:t>Выражает эмоциональное отношение к прослушанному.</w:t>
            </w:r>
          </w:p>
          <w:p w:rsidR="00981207" w:rsidRPr="003F689C" w:rsidRDefault="00981207" w:rsidP="003F689C">
            <w:pPr>
              <w:spacing w:line="276" w:lineRule="auto"/>
              <w:jc w:val="both"/>
              <w:rPr>
                <w:rFonts w:ascii="Times New Roman" w:eastAsia="Times New Roman" w:hAnsi="Times New Roman"/>
                <w:highlight w:val="white"/>
                <w:lang w:val="ru-RU"/>
              </w:rPr>
            </w:pPr>
          </w:p>
        </w:tc>
      </w:tr>
      <w:tr w:rsidR="00981207" w:rsidRPr="009D1318" w:rsidTr="00981207">
        <w:trPr>
          <w:trHeight w:val="368"/>
        </w:trPr>
        <w:tc>
          <w:tcPr>
            <w:tcW w:w="461"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lastRenderedPageBreak/>
              <w:t>7</w:t>
            </w:r>
          </w:p>
        </w:tc>
        <w:tc>
          <w:tcPr>
            <w:tcW w:w="1322" w:type="dxa"/>
          </w:tcPr>
          <w:p w:rsidR="00981207" w:rsidRPr="003F689C" w:rsidRDefault="00981207" w:rsidP="003F689C">
            <w:pPr>
              <w:tabs>
                <w:tab w:val="left" w:pos="1163"/>
              </w:tabs>
              <w:spacing w:line="276" w:lineRule="auto"/>
              <w:rPr>
                <w:rFonts w:ascii="Times New Roman" w:hAnsi="Times New Roman"/>
              </w:rPr>
            </w:pPr>
            <w:proofErr w:type="spellStart"/>
            <w:r w:rsidRPr="003F689C">
              <w:rPr>
                <w:rFonts w:ascii="Times New Roman" w:hAnsi="Times New Roman"/>
              </w:rPr>
              <w:t>Мамин</w:t>
            </w:r>
            <w:proofErr w:type="spellEnd"/>
            <w:r w:rsidRPr="003F689C">
              <w:rPr>
                <w:rFonts w:ascii="Times New Roman" w:hAnsi="Times New Roman"/>
              </w:rPr>
              <w:t xml:space="preserve"> </w:t>
            </w:r>
            <w:proofErr w:type="spellStart"/>
            <w:r w:rsidRPr="003F689C">
              <w:rPr>
                <w:rFonts w:ascii="Times New Roman" w:hAnsi="Times New Roman"/>
              </w:rPr>
              <w:t>праздник</w:t>
            </w:r>
            <w:proofErr w:type="spellEnd"/>
          </w:p>
        </w:tc>
        <w:tc>
          <w:tcPr>
            <w:tcW w:w="567" w:type="dxa"/>
          </w:tcPr>
          <w:p w:rsidR="00981207" w:rsidRPr="003F689C" w:rsidRDefault="00981207" w:rsidP="003F689C">
            <w:pPr>
              <w:spacing w:line="276" w:lineRule="auto"/>
              <w:jc w:val="center"/>
              <w:rPr>
                <w:rFonts w:ascii="Times New Roman" w:eastAsia="Times New Roman" w:hAnsi="Times New Roman"/>
                <w:color w:val="000000"/>
                <w:lang w:eastAsia="ru-RU"/>
              </w:rPr>
            </w:pPr>
            <w:r w:rsidRPr="003F689C">
              <w:rPr>
                <w:rFonts w:ascii="Times New Roman" w:eastAsia="Times New Roman" w:hAnsi="Times New Roman"/>
                <w:color w:val="000000"/>
                <w:lang w:eastAsia="ru-RU"/>
              </w:rPr>
              <w:t>8</w:t>
            </w:r>
          </w:p>
        </w:tc>
        <w:tc>
          <w:tcPr>
            <w:tcW w:w="2126" w:type="dxa"/>
          </w:tcPr>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Беседа о маме (ответы на вопросы учителя).</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Хоровое пение песен про маму</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Разучивание слов песни, сочетание слов и движений при исполнении песен</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Игра на музыкальных инструментах на припеве</w:t>
            </w:r>
          </w:p>
          <w:p w:rsidR="00981207" w:rsidRPr="003F689C" w:rsidRDefault="00981207" w:rsidP="003F689C">
            <w:pPr>
              <w:spacing w:line="276" w:lineRule="auto"/>
              <w:jc w:val="both"/>
              <w:rPr>
                <w:rFonts w:ascii="Times New Roman" w:eastAsia="Times New Roman" w:hAnsi="Times New Roman"/>
                <w:lang w:val="ru-RU"/>
              </w:rPr>
            </w:pPr>
          </w:p>
        </w:tc>
        <w:tc>
          <w:tcPr>
            <w:tcW w:w="5192" w:type="dxa"/>
          </w:tcPr>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Правильно стоит, сидит во время пения.</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Выполняет действия, повторяя их за учителем.</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Показывает эмоциональный отклик на музыкальное произведение.</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Играет на музыкальных инструментах, воспроизводи ритм</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Поет песню, часть песни (припев)</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Играет на музыкальных инструментах по инструкции учителя,</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Соединяет движения и пение при организующей помощи</w:t>
            </w:r>
          </w:p>
          <w:p w:rsidR="00981207" w:rsidRPr="003F689C" w:rsidRDefault="00981207" w:rsidP="003F689C">
            <w:pPr>
              <w:spacing w:line="276" w:lineRule="auto"/>
              <w:jc w:val="both"/>
              <w:rPr>
                <w:rFonts w:ascii="Times New Roman" w:eastAsia="Times New Roman" w:hAnsi="Times New Roman"/>
                <w:highlight w:val="white"/>
                <w:lang w:val="ru-RU"/>
              </w:rPr>
            </w:pPr>
          </w:p>
        </w:tc>
      </w:tr>
      <w:tr w:rsidR="00981207" w:rsidRPr="009D1318" w:rsidTr="00981207">
        <w:trPr>
          <w:trHeight w:val="368"/>
        </w:trPr>
        <w:tc>
          <w:tcPr>
            <w:tcW w:w="461"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t>7</w:t>
            </w:r>
          </w:p>
        </w:tc>
        <w:tc>
          <w:tcPr>
            <w:tcW w:w="1322" w:type="dxa"/>
          </w:tcPr>
          <w:p w:rsidR="00981207" w:rsidRPr="003F689C" w:rsidRDefault="00981207" w:rsidP="003F689C">
            <w:pPr>
              <w:tabs>
                <w:tab w:val="left" w:pos="1163"/>
              </w:tabs>
              <w:spacing w:line="276" w:lineRule="auto"/>
              <w:rPr>
                <w:rFonts w:ascii="Times New Roman" w:hAnsi="Times New Roman"/>
              </w:rPr>
            </w:pPr>
            <w:proofErr w:type="spellStart"/>
            <w:r w:rsidRPr="003F689C">
              <w:rPr>
                <w:rFonts w:ascii="Times New Roman" w:hAnsi="Times New Roman"/>
              </w:rPr>
              <w:t>Дружба</w:t>
            </w:r>
            <w:proofErr w:type="spellEnd"/>
            <w:r w:rsidRPr="003F689C">
              <w:rPr>
                <w:rFonts w:ascii="Times New Roman" w:hAnsi="Times New Roman"/>
              </w:rPr>
              <w:t xml:space="preserve"> </w:t>
            </w:r>
            <w:proofErr w:type="spellStart"/>
            <w:r w:rsidRPr="003F689C">
              <w:rPr>
                <w:rFonts w:ascii="Times New Roman" w:hAnsi="Times New Roman"/>
              </w:rPr>
              <w:t>крепкая</w:t>
            </w:r>
            <w:proofErr w:type="spellEnd"/>
          </w:p>
        </w:tc>
        <w:tc>
          <w:tcPr>
            <w:tcW w:w="567" w:type="dxa"/>
          </w:tcPr>
          <w:p w:rsidR="00981207" w:rsidRPr="003F689C" w:rsidRDefault="00981207" w:rsidP="003F689C">
            <w:pPr>
              <w:spacing w:line="276" w:lineRule="auto"/>
              <w:jc w:val="center"/>
              <w:rPr>
                <w:rFonts w:ascii="Times New Roman" w:eastAsia="Times New Roman" w:hAnsi="Times New Roman"/>
                <w:color w:val="000000"/>
                <w:lang w:eastAsia="ru-RU"/>
              </w:rPr>
            </w:pPr>
            <w:r w:rsidRPr="003F689C">
              <w:rPr>
                <w:rFonts w:ascii="Times New Roman" w:eastAsia="Times New Roman" w:hAnsi="Times New Roman"/>
                <w:color w:val="000000"/>
                <w:lang w:eastAsia="ru-RU"/>
              </w:rPr>
              <w:t>6</w:t>
            </w:r>
          </w:p>
        </w:tc>
        <w:tc>
          <w:tcPr>
            <w:tcW w:w="2126" w:type="dxa"/>
          </w:tcPr>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Прослушивание песен о дружбе. Беседа о друзьях, выделение первичных представлений о дружбе</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 xml:space="preserve">Выполнение музыкально-ритмических упражнений </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Разучивание песен о дружбе</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Исполнение песни  по выбору учеников</w:t>
            </w:r>
          </w:p>
        </w:tc>
        <w:tc>
          <w:tcPr>
            <w:tcW w:w="5192" w:type="dxa"/>
          </w:tcPr>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 xml:space="preserve">Поет отдельные фразы песни. </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Выполняет движения вместе со всеми, повторяя движения за учителем.</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 xml:space="preserve">Рассматривает иллюстрации. </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Различает изображения музыкальных инструментов балалайки и барабана.</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Выполняют движения, повторяя их за учителем</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с учителем.</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Начинает движение вместе с началом звучания музыки и заканчивает движение после окончании, повторяя движения за учителем</w:t>
            </w:r>
          </w:p>
        </w:tc>
      </w:tr>
      <w:tr w:rsidR="00981207" w:rsidRPr="009D1318" w:rsidTr="00981207">
        <w:trPr>
          <w:trHeight w:val="368"/>
        </w:trPr>
        <w:tc>
          <w:tcPr>
            <w:tcW w:w="461"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t>8</w:t>
            </w:r>
          </w:p>
        </w:tc>
        <w:tc>
          <w:tcPr>
            <w:tcW w:w="1322" w:type="dxa"/>
          </w:tcPr>
          <w:p w:rsidR="00981207" w:rsidRPr="003F689C" w:rsidRDefault="00981207" w:rsidP="003F689C">
            <w:pPr>
              <w:tabs>
                <w:tab w:val="left" w:pos="1163"/>
              </w:tabs>
              <w:spacing w:line="276" w:lineRule="auto"/>
              <w:rPr>
                <w:rFonts w:ascii="Times New Roman" w:hAnsi="Times New Roman"/>
              </w:rPr>
            </w:pPr>
            <w:proofErr w:type="spellStart"/>
            <w:r w:rsidRPr="003F689C">
              <w:rPr>
                <w:rFonts w:ascii="Times New Roman" w:hAnsi="Times New Roman"/>
              </w:rPr>
              <w:t>Наш</w:t>
            </w:r>
            <w:proofErr w:type="spellEnd"/>
            <w:r w:rsidRPr="003F689C">
              <w:rPr>
                <w:rFonts w:ascii="Times New Roman" w:hAnsi="Times New Roman"/>
              </w:rPr>
              <w:t xml:space="preserve"> </w:t>
            </w:r>
            <w:proofErr w:type="spellStart"/>
            <w:r w:rsidRPr="003F689C">
              <w:rPr>
                <w:rFonts w:ascii="Times New Roman" w:hAnsi="Times New Roman"/>
              </w:rPr>
              <w:t>оркестр</w:t>
            </w:r>
            <w:proofErr w:type="spellEnd"/>
          </w:p>
        </w:tc>
        <w:tc>
          <w:tcPr>
            <w:tcW w:w="567"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 xml:space="preserve"> 5</w:t>
            </w:r>
          </w:p>
        </w:tc>
        <w:tc>
          <w:tcPr>
            <w:tcW w:w="2126" w:type="dxa"/>
          </w:tcPr>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Оркестр</w:t>
            </w:r>
          </w:p>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Просмотр видео, прослушивание отрывков музыкальных произведений</w:t>
            </w:r>
          </w:p>
          <w:p w:rsidR="00981207" w:rsidRPr="003F689C" w:rsidRDefault="00981207" w:rsidP="003F689C">
            <w:pPr>
              <w:spacing w:line="276" w:lineRule="auto"/>
              <w:jc w:val="both"/>
              <w:rPr>
                <w:rFonts w:ascii="Times New Roman" w:hAnsi="Times New Roman"/>
              </w:rPr>
            </w:pPr>
            <w:r w:rsidRPr="003F689C">
              <w:rPr>
                <w:rFonts w:ascii="Times New Roman" w:hAnsi="Times New Roman"/>
                <w:lang w:val="ru-RU"/>
              </w:rPr>
              <w:t xml:space="preserve">Инструменты </w:t>
            </w:r>
            <w:r w:rsidRPr="003F689C">
              <w:rPr>
                <w:rFonts w:ascii="Times New Roman" w:hAnsi="Times New Roman"/>
                <w:lang w:val="ru-RU"/>
              </w:rPr>
              <w:lastRenderedPageBreak/>
              <w:t xml:space="preserve">оркестра. Звучание разных инструментов в оркестре. Последовательная, совместная игра на музыкальных инструментах. </w:t>
            </w:r>
            <w:proofErr w:type="spellStart"/>
            <w:r w:rsidRPr="003F689C">
              <w:rPr>
                <w:rFonts w:ascii="Times New Roman" w:hAnsi="Times New Roman"/>
              </w:rPr>
              <w:t>Изменение</w:t>
            </w:r>
            <w:proofErr w:type="spellEnd"/>
            <w:r w:rsidRPr="003F689C">
              <w:rPr>
                <w:rFonts w:ascii="Times New Roman" w:hAnsi="Times New Roman"/>
              </w:rPr>
              <w:t xml:space="preserve"> </w:t>
            </w:r>
            <w:proofErr w:type="spellStart"/>
            <w:r w:rsidRPr="003F689C">
              <w:rPr>
                <w:rFonts w:ascii="Times New Roman" w:hAnsi="Times New Roman"/>
              </w:rPr>
              <w:t>темпа</w:t>
            </w:r>
            <w:proofErr w:type="spellEnd"/>
            <w:r w:rsidRPr="003F689C">
              <w:rPr>
                <w:rFonts w:ascii="Times New Roman" w:hAnsi="Times New Roman"/>
              </w:rPr>
              <w:t xml:space="preserve">, </w:t>
            </w:r>
            <w:proofErr w:type="spellStart"/>
            <w:r w:rsidRPr="003F689C">
              <w:rPr>
                <w:rFonts w:ascii="Times New Roman" w:hAnsi="Times New Roman"/>
              </w:rPr>
              <w:t>ритма</w:t>
            </w:r>
            <w:proofErr w:type="spellEnd"/>
            <w:r w:rsidRPr="003F689C">
              <w:rPr>
                <w:rFonts w:ascii="Times New Roman" w:hAnsi="Times New Roman"/>
              </w:rPr>
              <w:t xml:space="preserve"> </w:t>
            </w:r>
            <w:proofErr w:type="spellStart"/>
            <w:r w:rsidRPr="003F689C">
              <w:rPr>
                <w:rFonts w:ascii="Times New Roman" w:hAnsi="Times New Roman"/>
              </w:rPr>
              <w:t>при</w:t>
            </w:r>
            <w:proofErr w:type="spellEnd"/>
            <w:r w:rsidRPr="003F689C">
              <w:rPr>
                <w:rFonts w:ascii="Times New Roman" w:hAnsi="Times New Roman"/>
              </w:rPr>
              <w:t xml:space="preserve"> </w:t>
            </w:r>
            <w:proofErr w:type="spellStart"/>
            <w:r w:rsidRPr="003F689C">
              <w:rPr>
                <w:rFonts w:ascii="Times New Roman" w:hAnsi="Times New Roman"/>
              </w:rPr>
              <w:t>проигрывании</w:t>
            </w:r>
            <w:proofErr w:type="spellEnd"/>
            <w:r w:rsidRPr="003F689C">
              <w:rPr>
                <w:rFonts w:ascii="Times New Roman" w:hAnsi="Times New Roman"/>
              </w:rPr>
              <w:t xml:space="preserve"> </w:t>
            </w:r>
            <w:proofErr w:type="spellStart"/>
            <w:r w:rsidRPr="003F689C">
              <w:rPr>
                <w:rFonts w:ascii="Times New Roman" w:hAnsi="Times New Roman"/>
              </w:rPr>
              <w:t>мелодии</w:t>
            </w:r>
            <w:proofErr w:type="spellEnd"/>
            <w:r w:rsidRPr="003F689C">
              <w:rPr>
                <w:rFonts w:ascii="Times New Roman" w:hAnsi="Times New Roman"/>
              </w:rPr>
              <w:t xml:space="preserve">. </w:t>
            </w:r>
          </w:p>
        </w:tc>
        <w:tc>
          <w:tcPr>
            <w:tcW w:w="5192" w:type="dxa"/>
          </w:tcPr>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lastRenderedPageBreak/>
              <w:t>Участвует в выполнении музыкально-ритмических упражнений</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Имеет представления об оркестре</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Слушает исполнение оркестра, узнает знакомые мелодии</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Упражнения на изменение ритма, темпа, мелодии</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lastRenderedPageBreak/>
              <w:t>Участвует в одновременной и последовательной игре на музыкальных инструментах</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Ориентируется на жестовые инструкции учителя при начале и окончании игры</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Соотносит свои действия с действиями одноклассников</w:t>
            </w:r>
          </w:p>
        </w:tc>
      </w:tr>
      <w:tr w:rsidR="00981207" w:rsidRPr="003F689C" w:rsidTr="00981207">
        <w:trPr>
          <w:trHeight w:val="368"/>
        </w:trPr>
        <w:tc>
          <w:tcPr>
            <w:tcW w:w="461"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lastRenderedPageBreak/>
              <w:t>9</w:t>
            </w:r>
          </w:p>
        </w:tc>
        <w:tc>
          <w:tcPr>
            <w:tcW w:w="1322" w:type="dxa"/>
          </w:tcPr>
          <w:p w:rsidR="00981207" w:rsidRPr="003F689C" w:rsidRDefault="00981207" w:rsidP="003F689C">
            <w:pPr>
              <w:tabs>
                <w:tab w:val="left" w:pos="1163"/>
              </w:tabs>
              <w:spacing w:line="276" w:lineRule="auto"/>
              <w:rPr>
                <w:rFonts w:ascii="Times New Roman" w:hAnsi="Times New Roman"/>
              </w:rPr>
            </w:pPr>
            <w:proofErr w:type="spellStart"/>
            <w:r w:rsidRPr="003F689C">
              <w:rPr>
                <w:rFonts w:ascii="Times New Roman" w:hAnsi="Times New Roman"/>
              </w:rPr>
              <w:t>Здравствуй</w:t>
            </w:r>
            <w:proofErr w:type="spellEnd"/>
            <w:r w:rsidRPr="003F689C">
              <w:rPr>
                <w:rFonts w:ascii="Times New Roman" w:hAnsi="Times New Roman"/>
              </w:rPr>
              <w:t xml:space="preserve">, </w:t>
            </w:r>
            <w:proofErr w:type="spellStart"/>
            <w:r w:rsidRPr="003F689C">
              <w:rPr>
                <w:rFonts w:ascii="Times New Roman" w:hAnsi="Times New Roman"/>
              </w:rPr>
              <w:t>лето</w:t>
            </w:r>
            <w:proofErr w:type="spellEnd"/>
            <w:r w:rsidRPr="003F689C">
              <w:rPr>
                <w:rFonts w:ascii="Times New Roman" w:hAnsi="Times New Roman"/>
              </w:rPr>
              <w:t>!</w:t>
            </w:r>
          </w:p>
        </w:tc>
        <w:tc>
          <w:tcPr>
            <w:tcW w:w="567"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5</w:t>
            </w:r>
          </w:p>
        </w:tc>
        <w:tc>
          <w:tcPr>
            <w:tcW w:w="2126" w:type="dxa"/>
          </w:tcPr>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Беседа о лете. Узнавание лета среди других времен года</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Слушание музыкальных произведений, песен о лете.</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Танцевально-ритмические упражнения</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Игра на музыкальных инструментах, чередование пения и игры на музыкальных инструментах по инструкции учителя</w:t>
            </w:r>
          </w:p>
        </w:tc>
        <w:tc>
          <w:tcPr>
            <w:tcW w:w="5192" w:type="dxa"/>
          </w:tcPr>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Отвечает на вопросы учителя</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Выражает эмоциональное отношение к прослушанному</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Выбирает понравившуюся песню</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Подпевает припев песни.</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 xml:space="preserve">Выполняет движения танца вместе </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с учителем</w:t>
            </w:r>
          </w:p>
          <w:p w:rsidR="00981207" w:rsidRPr="003F689C" w:rsidRDefault="00981207" w:rsidP="003F689C">
            <w:pPr>
              <w:spacing w:line="276" w:lineRule="auto"/>
              <w:jc w:val="both"/>
              <w:rPr>
                <w:rFonts w:ascii="Times New Roman" w:hAnsi="Times New Roman"/>
                <w:lang w:val="ru-RU"/>
              </w:rPr>
            </w:pPr>
          </w:p>
        </w:tc>
      </w:tr>
      <w:tr w:rsidR="00981207" w:rsidRPr="003F689C" w:rsidTr="00981207">
        <w:trPr>
          <w:trHeight w:val="368"/>
        </w:trPr>
        <w:tc>
          <w:tcPr>
            <w:tcW w:w="461" w:type="dxa"/>
          </w:tcPr>
          <w:p w:rsidR="00981207" w:rsidRPr="003F689C" w:rsidRDefault="00981207" w:rsidP="003F689C">
            <w:pPr>
              <w:spacing w:line="276" w:lineRule="auto"/>
              <w:jc w:val="center"/>
              <w:rPr>
                <w:rFonts w:ascii="Times New Roman" w:eastAsia="Times New Roman" w:hAnsi="Times New Roman"/>
                <w:lang w:val="ru-RU" w:eastAsia="ru-RU"/>
              </w:rPr>
            </w:pPr>
          </w:p>
        </w:tc>
        <w:tc>
          <w:tcPr>
            <w:tcW w:w="1322" w:type="dxa"/>
          </w:tcPr>
          <w:p w:rsidR="00981207" w:rsidRPr="003F689C" w:rsidRDefault="00981207" w:rsidP="003F689C">
            <w:pPr>
              <w:tabs>
                <w:tab w:val="left" w:pos="1163"/>
              </w:tabs>
              <w:spacing w:line="276" w:lineRule="auto"/>
              <w:rPr>
                <w:rFonts w:ascii="Times New Roman" w:hAnsi="Times New Roman"/>
              </w:rPr>
            </w:pPr>
            <w:proofErr w:type="spellStart"/>
            <w:r w:rsidRPr="003F689C">
              <w:rPr>
                <w:rFonts w:ascii="Times New Roman" w:hAnsi="Times New Roman"/>
              </w:rPr>
              <w:t>Итого</w:t>
            </w:r>
            <w:proofErr w:type="spellEnd"/>
          </w:p>
        </w:tc>
        <w:tc>
          <w:tcPr>
            <w:tcW w:w="567"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 xml:space="preserve">66 </w:t>
            </w:r>
            <w:proofErr w:type="spellStart"/>
            <w:r w:rsidRPr="003F689C">
              <w:rPr>
                <w:rFonts w:ascii="Times New Roman" w:eastAsia="Times New Roman" w:hAnsi="Times New Roman"/>
                <w:color w:val="000000"/>
                <w:lang w:eastAsia="ru-RU"/>
              </w:rPr>
              <w:t>часов</w:t>
            </w:r>
            <w:proofErr w:type="spellEnd"/>
          </w:p>
        </w:tc>
        <w:tc>
          <w:tcPr>
            <w:tcW w:w="2126" w:type="dxa"/>
          </w:tcPr>
          <w:p w:rsidR="00981207" w:rsidRPr="003F689C" w:rsidRDefault="00981207" w:rsidP="003F689C">
            <w:pPr>
              <w:spacing w:line="276" w:lineRule="auto"/>
              <w:jc w:val="both"/>
              <w:rPr>
                <w:rFonts w:ascii="Times New Roman" w:hAnsi="Times New Roman"/>
              </w:rPr>
            </w:pPr>
          </w:p>
        </w:tc>
        <w:tc>
          <w:tcPr>
            <w:tcW w:w="5192" w:type="dxa"/>
          </w:tcPr>
          <w:p w:rsidR="00981207" w:rsidRPr="003F689C" w:rsidRDefault="00981207" w:rsidP="003F689C">
            <w:pPr>
              <w:spacing w:line="276" w:lineRule="auto"/>
              <w:jc w:val="both"/>
              <w:rPr>
                <w:rFonts w:ascii="Times New Roman" w:hAnsi="Times New Roman"/>
              </w:rPr>
            </w:pPr>
          </w:p>
        </w:tc>
      </w:tr>
    </w:tbl>
    <w:p w:rsidR="00981207" w:rsidRPr="003F689C" w:rsidRDefault="00981207" w:rsidP="003F689C">
      <w:pPr>
        <w:spacing w:line="276" w:lineRule="auto"/>
        <w:ind w:firstLineChars="1550" w:firstLine="3720"/>
        <w:rPr>
          <w:rFonts w:ascii="Times New Roman" w:eastAsia="Times New Roman" w:hAnsi="Times New Roman"/>
          <w:b/>
          <w:bCs/>
          <w:lang w:eastAsia="ru-RU"/>
        </w:rPr>
      </w:pPr>
      <w:r w:rsidRPr="003F689C">
        <w:rPr>
          <w:rFonts w:ascii="Times New Roman" w:eastAsia="Times New Roman" w:hAnsi="Times New Roman"/>
          <w:lang w:eastAsia="ru-RU"/>
        </w:rPr>
        <w:br w:type="page"/>
      </w:r>
    </w:p>
    <w:p w:rsidR="00981207" w:rsidRPr="003F689C" w:rsidRDefault="00981207" w:rsidP="003F689C">
      <w:pPr>
        <w:pStyle w:val="21"/>
        <w:spacing w:line="276" w:lineRule="auto"/>
        <w:rPr>
          <w:rFonts w:ascii="Times New Roman" w:hAnsi="Times New Roman"/>
        </w:rPr>
      </w:pPr>
      <w:r w:rsidRPr="003F689C">
        <w:rPr>
          <w:rFonts w:ascii="Times New Roman" w:hAnsi="Times New Roman"/>
        </w:rPr>
        <w:lastRenderedPageBreak/>
        <w:t>ПЕРВЫЙ КЛАСС</w:t>
      </w:r>
    </w:p>
    <w:tbl>
      <w:tblPr>
        <w:tblW w:w="971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7"/>
        <w:gridCol w:w="1276"/>
        <w:gridCol w:w="567"/>
        <w:gridCol w:w="1984"/>
        <w:gridCol w:w="5378"/>
      </w:tblGrid>
      <w:tr w:rsidR="00981207" w:rsidRPr="003F689C" w:rsidTr="00981207">
        <w:trPr>
          <w:trHeight w:val="91"/>
        </w:trPr>
        <w:tc>
          <w:tcPr>
            <w:tcW w:w="507" w:type="dxa"/>
            <w:vAlign w:val="center"/>
          </w:tcPr>
          <w:p w:rsidR="00981207" w:rsidRPr="003F689C" w:rsidRDefault="0098120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t>№</w:t>
            </w:r>
          </w:p>
        </w:tc>
        <w:tc>
          <w:tcPr>
            <w:tcW w:w="1276" w:type="dxa"/>
            <w:vAlign w:val="center"/>
          </w:tcPr>
          <w:p w:rsidR="00981207" w:rsidRPr="003F689C" w:rsidRDefault="00981207" w:rsidP="003F689C">
            <w:pPr>
              <w:spacing w:line="276" w:lineRule="auto"/>
              <w:jc w:val="center"/>
              <w:rPr>
                <w:rFonts w:ascii="Times New Roman" w:eastAsia="Times New Roman" w:hAnsi="Times New Roman"/>
                <w:lang w:eastAsia="ru-RU"/>
              </w:rPr>
            </w:pPr>
            <w:proofErr w:type="spellStart"/>
            <w:r w:rsidRPr="003F689C">
              <w:rPr>
                <w:rFonts w:ascii="Times New Roman" w:eastAsia="Times New Roman" w:hAnsi="Times New Roman"/>
                <w:lang w:eastAsia="ru-RU"/>
              </w:rPr>
              <w:t>Тема</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предмета</w:t>
            </w:r>
            <w:proofErr w:type="spellEnd"/>
          </w:p>
        </w:tc>
        <w:tc>
          <w:tcPr>
            <w:tcW w:w="567" w:type="dxa"/>
            <w:vAlign w:val="center"/>
          </w:tcPr>
          <w:p w:rsidR="00981207" w:rsidRPr="003F689C" w:rsidRDefault="00981207" w:rsidP="003F689C">
            <w:pPr>
              <w:spacing w:line="276" w:lineRule="auto"/>
              <w:ind w:left="-104" w:right="-101"/>
              <w:jc w:val="center"/>
              <w:rPr>
                <w:rFonts w:ascii="Times New Roman" w:eastAsia="Times New Roman" w:hAnsi="Times New Roman"/>
                <w:lang w:eastAsia="ru-RU"/>
              </w:rPr>
            </w:pPr>
            <w:proofErr w:type="spellStart"/>
            <w:r w:rsidRPr="003F689C">
              <w:rPr>
                <w:rFonts w:ascii="Times New Roman" w:eastAsia="Times New Roman" w:hAnsi="Times New Roman"/>
                <w:lang w:eastAsia="ru-RU"/>
              </w:rPr>
              <w:t>Кол-во</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часов</w:t>
            </w:r>
            <w:proofErr w:type="spellEnd"/>
          </w:p>
        </w:tc>
        <w:tc>
          <w:tcPr>
            <w:tcW w:w="1984" w:type="dxa"/>
            <w:vAlign w:val="center"/>
          </w:tcPr>
          <w:p w:rsidR="00981207" w:rsidRPr="003F689C" w:rsidRDefault="00981207" w:rsidP="003F689C">
            <w:pPr>
              <w:spacing w:line="276" w:lineRule="auto"/>
              <w:jc w:val="center"/>
              <w:rPr>
                <w:rFonts w:ascii="Times New Roman" w:eastAsia="Times New Roman" w:hAnsi="Times New Roman"/>
                <w:lang w:eastAsia="ru-RU"/>
              </w:rPr>
            </w:pPr>
            <w:proofErr w:type="spellStart"/>
            <w:r w:rsidRPr="003F689C">
              <w:rPr>
                <w:rFonts w:ascii="Times New Roman" w:eastAsia="Times New Roman" w:hAnsi="Times New Roman"/>
                <w:lang w:eastAsia="ru-RU"/>
              </w:rPr>
              <w:t>Программное</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содержание</w:t>
            </w:r>
            <w:proofErr w:type="spellEnd"/>
          </w:p>
        </w:tc>
        <w:tc>
          <w:tcPr>
            <w:tcW w:w="5378" w:type="dxa"/>
          </w:tcPr>
          <w:p w:rsidR="00981207" w:rsidRPr="003F689C" w:rsidRDefault="00981207" w:rsidP="003F689C">
            <w:pPr>
              <w:spacing w:line="276" w:lineRule="auto"/>
              <w:jc w:val="center"/>
              <w:rPr>
                <w:rFonts w:ascii="Times New Roman" w:eastAsia="Times New Roman" w:hAnsi="Times New Roman"/>
                <w:lang w:eastAsia="ru-RU"/>
              </w:rPr>
            </w:pPr>
            <w:proofErr w:type="spellStart"/>
            <w:r w:rsidRPr="003F689C">
              <w:rPr>
                <w:rFonts w:ascii="Times New Roman" w:eastAsia="Times New Roman" w:hAnsi="Times New Roman"/>
                <w:lang w:eastAsia="ru-RU"/>
              </w:rPr>
              <w:t>Виды</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деятельности</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обучающихся</w:t>
            </w:r>
            <w:proofErr w:type="spellEnd"/>
          </w:p>
          <w:p w:rsidR="00981207" w:rsidRPr="003F689C" w:rsidRDefault="00981207" w:rsidP="003F689C">
            <w:pPr>
              <w:spacing w:line="276" w:lineRule="auto"/>
              <w:jc w:val="center"/>
              <w:rPr>
                <w:rFonts w:ascii="Times New Roman" w:eastAsia="Times New Roman" w:hAnsi="Times New Roman"/>
                <w:lang w:eastAsia="ru-RU"/>
              </w:rPr>
            </w:pPr>
          </w:p>
        </w:tc>
      </w:tr>
      <w:tr w:rsidR="00981207" w:rsidRPr="009D1318" w:rsidTr="00981207">
        <w:trPr>
          <w:trHeight w:val="598"/>
        </w:trPr>
        <w:tc>
          <w:tcPr>
            <w:tcW w:w="507"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t>1</w:t>
            </w:r>
          </w:p>
        </w:tc>
        <w:tc>
          <w:tcPr>
            <w:tcW w:w="1276" w:type="dxa"/>
          </w:tcPr>
          <w:p w:rsidR="00981207" w:rsidRPr="003F689C" w:rsidRDefault="00981207" w:rsidP="003F689C">
            <w:pPr>
              <w:tabs>
                <w:tab w:val="left" w:pos="1163"/>
              </w:tabs>
              <w:spacing w:line="276" w:lineRule="auto"/>
              <w:rPr>
                <w:rFonts w:ascii="Times New Roman" w:eastAsia="Times New Roman" w:hAnsi="Times New Roman"/>
                <w:color w:val="000000"/>
                <w:lang w:eastAsia="ru-RU"/>
              </w:rPr>
            </w:pPr>
            <w:proofErr w:type="spellStart"/>
            <w:r w:rsidRPr="003F689C">
              <w:rPr>
                <w:rFonts w:ascii="Times New Roman" w:eastAsia="Times New Roman" w:hAnsi="Times New Roman"/>
                <w:color w:val="000000"/>
                <w:lang w:eastAsia="ru-RU"/>
              </w:rPr>
              <w:t>Здравствуй</w:t>
            </w:r>
            <w:proofErr w:type="spellEnd"/>
            <w:r w:rsidRPr="003F689C">
              <w:rPr>
                <w:rFonts w:ascii="Times New Roman" w:eastAsia="Times New Roman" w:hAnsi="Times New Roman"/>
                <w:color w:val="000000"/>
                <w:lang w:eastAsia="ru-RU"/>
              </w:rPr>
              <w:t xml:space="preserve">, </w:t>
            </w:r>
            <w:proofErr w:type="spellStart"/>
            <w:r w:rsidRPr="003F689C">
              <w:rPr>
                <w:rFonts w:ascii="Times New Roman" w:eastAsia="Times New Roman" w:hAnsi="Times New Roman"/>
                <w:color w:val="000000"/>
                <w:lang w:eastAsia="ru-RU"/>
              </w:rPr>
              <w:t>музыка</w:t>
            </w:r>
            <w:proofErr w:type="spellEnd"/>
            <w:r w:rsidRPr="003F689C">
              <w:rPr>
                <w:rFonts w:ascii="Times New Roman" w:eastAsia="Times New Roman" w:hAnsi="Times New Roman"/>
                <w:color w:val="000000"/>
                <w:lang w:eastAsia="ru-RU"/>
              </w:rPr>
              <w:t>!</w:t>
            </w:r>
          </w:p>
        </w:tc>
        <w:tc>
          <w:tcPr>
            <w:tcW w:w="567" w:type="dxa"/>
          </w:tcPr>
          <w:p w:rsidR="00981207" w:rsidRPr="003F689C" w:rsidRDefault="00981207" w:rsidP="003F689C">
            <w:pPr>
              <w:spacing w:line="276" w:lineRule="auto"/>
              <w:ind w:firstLineChars="50" w:firstLine="120"/>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6</w:t>
            </w:r>
          </w:p>
        </w:tc>
        <w:tc>
          <w:tcPr>
            <w:tcW w:w="1984" w:type="dxa"/>
          </w:tcPr>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Повторение пройденного. Правила поведения на уроке музыки. Выражение эмоционального отношения к прослушанному. Соотнесение прослушанного произведения с иллюстрацией</w:t>
            </w:r>
          </w:p>
          <w:p w:rsidR="00981207" w:rsidRPr="003F689C" w:rsidRDefault="0098120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val="ru-RU"/>
              </w:rPr>
              <w:t xml:space="preserve">Пение песен, прослушивание мелодий, знакомых обучающимся. Упражнения на передачу ритма, темпа, громкости звучания. </w:t>
            </w:r>
            <w:proofErr w:type="spellStart"/>
            <w:r w:rsidRPr="003F689C">
              <w:rPr>
                <w:rFonts w:ascii="Times New Roman" w:eastAsia="Times New Roman" w:hAnsi="Times New Roman"/>
              </w:rPr>
              <w:t>Ритмические</w:t>
            </w:r>
            <w:proofErr w:type="spellEnd"/>
            <w:r w:rsidRPr="003F689C">
              <w:rPr>
                <w:rFonts w:ascii="Times New Roman" w:eastAsia="Times New Roman" w:hAnsi="Times New Roman"/>
              </w:rPr>
              <w:t xml:space="preserve"> </w:t>
            </w:r>
            <w:proofErr w:type="spellStart"/>
            <w:r w:rsidRPr="003F689C">
              <w:rPr>
                <w:rFonts w:ascii="Times New Roman" w:eastAsia="Times New Roman" w:hAnsi="Times New Roman"/>
              </w:rPr>
              <w:t>игры</w:t>
            </w:r>
            <w:proofErr w:type="spellEnd"/>
            <w:r w:rsidRPr="003F689C">
              <w:rPr>
                <w:rFonts w:ascii="Times New Roman" w:eastAsia="Times New Roman" w:hAnsi="Times New Roman"/>
              </w:rPr>
              <w:t xml:space="preserve"> </w:t>
            </w:r>
            <w:proofErr w:type="spellStart"/>
            <w:r w:rsidRPr="003F689C">
              <w:rPr>
                <w:rFonts w:ascii="Times New Roman" w:eastAsia="Times New Roman" w:hAnsi="Times New Roman"/>
              </w:rPr>
              <w:t>на</w:t>
            </w:r>
            <w:proofErr w:type="spellEnd"/>
            <w:r w:rsidRPr="003F689C">
              <w:rPr>
                <w:rFonts w:ascii="Times New Roman" w:eastAsia="Times New Roman" w:hAnsi="Times New Roman"/>
              </w:rPr>
              <w:t xml:space="preserve"> </w:t>
            </w:r>
            <w:proofErr w:type="spellStart"/>
            <w:r w:rsidRPr="003F689C">
              <w:rPr>
                <w:rFonts w:ascii="Times New Roman" w:eastAsia="Times New Roman" w:hAnsi="Times New Roman"/>
              </w:rPr>
              <w:t>подражание</w:t>
            </w:r>
            <w:proofErr w:type="spellEnd"/>
          </w:p>
        </w:tc>
        <w:tc>
          <w:tcPr>
            <w:tcW w:w="5378" w:type="dxa"/>
          </w:tcPr>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Ориентируется в кабинете музыки.</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Выполняет правила поведения на уроках музыки.</w:t>
            </w:r>
          </w:p>
          <w:p w:rsidR="00981207" w:rsidRPr="003F689C" w:rsidRDefault="0098120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Передает словами характер и динамические особенности музыкального произведения.</w:t>
            </w:r>
          </w:p>
          <w:p w:rsidR="00981207" w:rsidRPr="003F689C" w:rsidRDefault="0098120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Соотносит произведение и иллюстрации с видами природы, занятиями людей</w:t>
            </w:r>
          </w:p>
          <w:p w:rsidR="00981207" w:rsidRPr="003F689C" w:rsidRDefault="0098120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lang w:val="ru-RU" w:eastAsia="ru-RU"/>
              </w:rPr>
              <w:t>Выбирает, и</w:t>
            </w:r>
            <w:r w:rsidRPr="003F689C">
              <w:rPr>
                <w:rFonts w:ascii="Times New Roman" w:eastAsia="Times New Roman" w:hAnsi="Times New Roman"/>
                <w:highlight w:val="white"/>
                <w:lang w:val="ru-RU" w:eastAsia="ru-RU"/>
              </w:rPr>
              <w:t>сполняют свою любимую песню</w:t>
            </w:r>
          </w:p>
          <w:p w:rsidR="00981207" w:rsidRPr="003F689C" w:rsidRDefault="0098120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Произвольно меняет силу, темп, ритм при выполнении музыкально-ритмических упражнений</w:t>
            </w:r>
          </w:p>
        </w:tc>
      </w:tr>
      <w:tr w:rsidR="00981207" w:rsidRPr="009D1318" w:rsidTr="00981207">
        <w:trPr>
          <w:trHeight w:val="1708"/>
        </w:trPr>
        <w:tc>
          <w:tcPr>
            <w:tcW w:w="507"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t>2</w:t>
            </w:r>
          </w:p>
        </w:tc>
        <w:tc>
          <w:tcPr>
            <w:tcW w:w="1276" w:type="dxa"/>
          </w:tcPr>
          <w:p w:rsidR="00981207" w:rsidRPr="003F689C" w:rsidRDefault="00981207" w:rsidP="003F689C">
            <w:pPr>
              <w:tabs>
                <w:tab w:val="left" w:pos="1163"/>
              </w:tabs>
              <w:spacing w:line="276" w:lineRule="auto"/>
              <w:rPr>
                <w:rFonts w:ascii="Times New Roman" w:eastAsia="Times New Roman" w:hAnsi="Times New Roman"/>
                <w:color w:val="000000"/>
                <w:lang w:eastAsia="ru-RU"/>
              </w:rPr>
            </w:pPr>
            <w:proofErr w:type="spellStart"/>
            <w:r w:rsidRPr="003F689C">
              <w:rPr>
                <w:rFonts w:ascii="Times New Roman" w:eastAsia="Times New Roman" w:hAnsi="Times New Roman"/>
                <w:color w:val="000000"/>
                <w:lang w:eastAsia="ru-RU"/>
              </w:rPr>
              <w:t>Учимся</w:t>
            </w:r>
            <w:proofErr w:type="spellEnd"/>
            <w:r w:rsidRPr="003F689C">
              <w:rPr>
                <w:rFonts w:ascii="Times New Roman" w:eastAsia="Times New Roman" w:hAnsi="Times New Roman"/>
                <w:color w:val="000000"/>
                <w:lang w:eastAsia="ru-RU"/>
              </w:rPr>
              <w:t xml:space="preserve"> </w:t>
            </w:r>
            <w:proofErr w:type="spellStart"/>
            <w:r w:rsidRPr="003F689C">
              <w:rPr>
                <w:rFonts w:ascii="Times New Roman" w:eastAsia="Times New Roman" w:hAnsi="Times New Roman"/>
                <w:color w:val="000000"/>
                <w:lang w:eastAsia="ru-RU"/>
              </w:rPr>
              <w:t>петь</w:t>
            </w:r>
            <w:proofErr w:type="spellEnd"/>
          </w:p>
        </w:tc>
        <w:tc>
          <w:tcPr>
            <w:tcW w:w="567" w:type="dxa"/>
          </w:tcPr>
          <w:p w:rsidR="00981207" w:rsidRPr="003F689C" w:rsidRDefault="00981207" w:rsidP="003F689C">
            <w:pPr>
              <w:spacing w:line="276" w:lineRule="auto"/>
              <w:jc w:val="center"/>
              <w:rPr>
                <w:rFonts w:ascii="Times New Roman" w:eastAsia="Times New Roman" w:hAnsi="Times New Roman"/>
                <w:color w:val="000000"/>
                <w:lang w:eastAsia="ru-RU"/>
              </w:rPr>
            </w:pPr>
            <w:r w:rsidRPr="003F689C">
              <w:rPr>
                <w:rFonts w:ascii="Times New Roman" w:eastAsia="Times New Roman" w:hAnsi="Times New Roman"/>
                <w:color w:val="000000"/>
                <w:lang w:eastAsia="ru-RU"/>
              </w:rPr>
              <w:t>8</w:t>
            </w:r>
          </w:p>
        </w:tc>
        <w:tc>
          <w:tcPr>
            <w:tcW w:w="1984" w:type="dxa"/>
          </w:tcPr>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 xml:space="preserve">Продолжение работы над певческой установкой. </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 xml:space="preserve">Работа над певческим дыханием Хоровое пение: исполнение известных и любимых учениками песен </w:t>
            </w:r>
          </w:p>
          <w:p w:rsidR="00981207" w:rsidRPr="003F689C" w:rsidRDefault="00981207" w:rsidP="003F689C">
            <w:pPr>
              <w:spacing w:line="276" w:lineRule="auto"/>
              <w:jc w:val="both"/>
              <w:rPr>
                <w:rFonts w:ascii="Times New Roman" w:eastAsia="Times New Roman" w:hAnsi="Times New Roman"/>
              </w:rPr>
            </w:pPr>
            <w:proofErr w:type="spellStart"/>
            <w:r w:rsidRPr="003F689C">
              <w:rPr>
                <w:rFonts w:ascii="Times New Roman" w:eastAsia="Times New Roman" w:hAnsi="Times New Roman"/>
              </w:rPr>
              <w:t>Выражение</w:t>
            </w:r>
            <w:proofErr w:type="spellEnd"/>
            <w:r w:rsidRPr="003F689C">
              <w:rPr>
                <w:rFonts w:ascii="Times New Roman" w:eastAsia="Times New Roman" w:hAnsi="Times New Roman"/>
              </w:rPr>
              <w:t xml:space="preserve"> </w:t>
            </w:r>
            <w:proofErr w:type="spellStart"/>
            <w:r w:rsidRPr="003F689C">
              <w:rPr>
                <w:rFonts w:ascii="Times New Roman" w:eastAsia="Times New Roman" w:hAnsi="Times New Roman"/>
              </w:rPr>
              <w:t>эмоционального</w:t>
            </w:r>
            <w:proofErr w:type="spellEnd"/>
            <w:r w:rsidRPr="003F689C">
              <w:rPr>
                <w:rFonts w:ascii="Times New Roman" w:eastAsia="Times New Roman" w:hAnsi="Times New Roman"/>
              </w:rPr>
              <w:t xml:space="preserve"> </w:t>
            </w:r>
            <w:proofErr w:type="spellStart"/>
            <w:r w:rsidRPr="003F689C">
              <w:rPr>
                <w:rFonts w:ascii="Times New Roman" w:eastAsia="Times New Roman" w:hAnsi="Times New Roman"/>
              </w:rPr>
              <w:lastRenderedPageBreak/>
              <w:t>отношения</w:t>
            </w:r>
            <w:proofErr w:type="spellEnd"/>
            <w:r w:rsidRPr="003F689C">
              <w:rPr>
                <w:rFonts w:ascii="Times New Roman" w:eastAsia="Times New Roman" w:hAnsi="Times New Roman"/>
              </w:rPr>
              <w:t xml:space="preserve"> к </w:t>
            </w:r>
            <w:proofErr w:type="spellStart"/>
            <w:r w:rsidRPr="003F689C">
              <w:rPr>
                <w:rFonts w:ascii="Times New Roman" w:eastAsia="Times New Roman" w:hAnsi="Times New Roman"/>
              </w:rPr>
              <w:t>песням</w:t>
            </w:r>
            <w:proofErr w:type="spellEnd"/>
          </w:p>
          <w:p w:rsidR="00981207" w:rsidRPr="003F689C" w:rsidRDefault="00981207" w:rsidP="003F689C">
            <w:pPr>
              <w:spacing w:line="276" w:lineRule="auto"/>
              <w:jc w:val="both"/>
              <w:rPr>
                <w:rFonts w:ascii="Times New Roman" w:eastAsia="Times New Roman" w:hAnsi="Times New Roman"/>
                <w:lang w:eastAsia="ru-RU"/>
              </w:rPr>
            </w:pPr>
          </w:p>
        </w:tc>
        <w:tc>
          <w:tcPr>
            <w:tcW w:w="5378" w:type="dxa"/>
          </w:tcPr>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lastRenderedPageBreak/>
              <w:t>Слушает, выражает эмоциональное отношение к прослушанному произведению</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 xml:space="preserve">Выполняет упражнения по формированию певческого дыхания </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 xml:space="preserve">Начинает и заканчивает пение вместе с другими учениками по </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Выбирает песню для исполнения</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 xml:space="preserve">Сидит или стоит вместе с другими учениками при исполнении песни, ориентируется на учителя </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Произвольно регулирует силу и плавность выдоха в упражнениях</w:t>
            </w:r>
          </w:p>
        </w:tc>
      </w:tr>
      <w:tr w:rsidR="00981207" w:rsidRPr="009D1318" w:rsidTr="00981207">
        <w:trPr>
          <w:trHeight w:val="1459"/>
        </w:trPr>
        <w:tc>
          <w:tcPr>
            <w:tcW w:w="507"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lastRenderedPageBreak/>
              <w:t>3</w:t>
            </w:r>
          </w:p>
        </w:tc>
        <w:tc>
          <w:tcPr>
            <w:tcW w:w="1276" w:type="dxa"/>
          </w:tcPr>
          <w:p w:rsidR="00981207" w:rsidRPr="003F689C" w:rsidRDefault="00981207" w:rsidP="003F689C">
            <w:pPr>
              <w:tabs>
                <w:tab w:val="left" w:pos="1163"/>
              </w:tabs>
              <w:spacing w:line="276" w:lineRule="auto"/>
              <w:rPr>
                <w:rFonts w:ascii="Times New Roman" w:hAnsi="Times New Roman"/>
              </w:rPr>
            </w:pPr>
            <w:proofErr w:type="spellStart"/>
            <w:r w:rsidRPr="003F689C">
              <w:rPr>
                <w:rFonts w:ascii="Times New Roman" w:hAnsi="Times New Roman"/>
              </w:rPr>
              <w:t>Новый</w:t>
            </w:r>
            <w:proofErr w:type="spellEnd"/>
            <w:r w:rsidRPr="003F689C">
              <w:rPr>
                <w:rFonts w:ascii="Times New Roman" w:hAnsi="Times New Roman"/>
              </w:rPr>
              <w:t xml:space="preserve"> </w:t>
            </w:r>
            <w:proofErr w:type="spellStart"/>
            <w:r w:rsidRPr="003F689C">
              <w:rPr>
                <w:rFonts w:ascii="Times New Roman" w:hAnsi="Times New Roman"/>
              </w:rPr>
              <w:t>год</w:t>
            </w:r>
            <w:proofErr w:type="spellEnd"/>
          </w:p>
        </w:tc>
        <w:tc>
          <w:tcPr>
            <w:tcW w:w="567" w:type="dxa"/>
          </w:tcPr>
          <w:p w:rsidR="00981207" w:rsidRPr="003F689C" w:rsidRDefault="00981207" w:rsidP="003F689C">
            <w:pPr>
              <w:spacing w:line="276" w:lineRule="auto"/>
              <w:jc w:val="center"/>
              <w:rPr>
                <w:rFonts w:ascii="Times New Roman" w:eastAsia="Times New Roman" w:hAnsi="Times New Roman"/>
                <w:color w:val="000000"/>
                <w:lang w:eastAsia="ru-RU"/>
              </w:rPr>
            </w:pPr>
            <w:r w:rsidRPr="003F689C">
              <w:rPr>
                <w:rFonts w:ascii="Times New Roman" w:eastAsia="Times New Roman" w:hAnsi="Times New Roman"/>
                <w:color w:val="000000"/>
                <w:lang w:eastAsia="ru-RU"/>
              </w:rPr>
              <w:t>8</w:t>
            </w:r>
          </w:p>
        </w:tc>
        <w:tc>
          <w:tcPr>
            <w:tcW w:w="1984" w:type="dxa"/>
          </w:tcPr>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Узнавание, называние признаков зимы, Нового года</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Припоминание ранее изученных новогодних песен. Пение песен на зимнюю тематику. Чередование пения и игры на шумовых музыкальных инструментах в процессе исполнения новогодних песен.</w:t>
            </w:r>
          </w:p>
        </w:tc>
        <w:tc>
          <w:tcPr>
            <w:tcW w:w="5378" w:type="dxa"/>
          </w:tcPr>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Узнает ранее изученные новогодние песни</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Соотносит их с иллюстрацией</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Выбирает любимую песню</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Использует правила пения при исполнении песен</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Подражая действиям учителя, учеников чередует ритмичные движения под музыку и пение</w:t>
            </w:r>
          </w:p>
          <w:p w:rsidR="00981207" w:rsidRPr="003F689C" w:rsidRDefault="00981207" w:rsidP="003F689C">
            <w:pPr>
              <w:spacing w:line="276" w:lineRule="auto"/>
              <w:jc w:val="both"/>
              <w:rPr>
                <w:rFonts w:ascii="Times New Roman" w:eastAsia="Times New Roman" w:hAnsi="Times New Roman"/>
                <w:highlight w:val="white"/>
                <w:lang w:val="ru-RU"/>
              </w:rPr>
            </w:pPr>
          </w:p>
        </w:tc>
      </w:tr>
      <w:tr w:rsidR="00981207" w:rsidRPr="009D1318" w:rsidTr="00981207">
        <w:trPr>
          <w:trHeight w:val="1459"/>
        </w:trPr>
        <w:tc>
          <w:tcPr>
            <w:tcW w:w="507"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t>4</w:t>
            </w:r>
          </w:p>
        </w:tc>
        <w:tc>
          <w:tcPr>
            <w:tcW w:w="1276" w:type="dxa"/>
          </w:tcPr>
          <w:p w:rsidR="00981207" w:rsidRPr="003F689C" w:rsidRDefault="00981207" w:rsidP="003F689C">
            <w:pPr>
              <w:tabs>
                <w:tab w:val="left" w:pos="1163"/>
              </w:tabs>
              <w:spacing w:line="276" w:lineRule="auto"/>
              <w:rPr>
                <w:rFonts w:ascii="Times New Roman" w:hAnsi="Times New Roman"/>
              </w:rPr>
            </w:pPr>
            <w:proofErr w:type="spellStart"/>
            <w:r w:rsidRPr="003F689C">
              <w:rPr>
                <w:rFonts w:ascii="Times New Roman" w:hAnsi="Times New Roman"/>
              </w:rPr>
              <w:t>Музыкальные</w:t>
            </w:r>
            <w:proofErr w:type="spellEnd"/>
            <w:r w:rsidRPr="003F689C">
              <w:rPr>
                <w:rFonts w:ascii="Times New Roman" w:hAnsi="Times New Roman"/>
              </w:rPr>
              <w:t xml:space="preserve"> </w:t>
            </w:r>
            <w:proofErr w:type="spellStart"/>
            <w:r w:rsidRPr="003F689C">
              <w:rPr>
                <w:rFonts w:ascii="Times New Roman" w:hAnsi="Times New Roman"/>
              </w:rPr>
              <w:t>инструменты</w:t>
            </w:r>
            <w:proofErr w:type="spellEnd"/>
          </w:p>
        </w:tc>
        <w:tc>
          <w:tcPr>
            <w:tcW w:w="567" w:type="dxa"/>
          </w:tcPr>
          <w:p w:rsidR="00981207" w:rsidRPr="003F689C" w:rsidRDefault="00981207" w:rsidP="003F689C">
            <w:pPr>
              <w:spacing w:line="276" w:lineRule="auto"/>
              <w:jc w:val="center"/>
              <w:rPr>
                <w:rFonts w:ascii="Times New Roman" w:eastAsia="Times New Roman" w:hAnsi="Times New Roman"/>
                <w:color w:val="000000"/>
                <w:lang w:eastAsia="ru-RU"/>
              </w:rPr>
            </w:pPr>
            <w:r w:rsidRPr="003F689C">
              <w:rPr>
                <w:rFonts w:ascii="Times New Roman" w:eastAsia="Times New Roman" w:hAnsi="Times New Roman"/>
                <w:color w:val="000000"/>
                <w:lang w:eastAsia="ru-RU"/>
              </w:rPr>
              <w:t>16</w:t>
            </w:r>
          </w:p>
        </w:tc>
        <w:tc>
          <w:tcPr>
            <w:tcW w:w="1984" w:type="dxa"/>
          </w:tcPr>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 xml:space="preserve">Актуализация знаний о знакомых музыкальных инструментах. Игры на узнавание звучания музыкальных инструментов. Формирование представления об ансамбле. Просмотр фрагментов выступления ансамблей.   Прослушивание отрывков музыкальных </w:t>
            </w:r>
            <w:r w:rsidRPr="003F689C">
              <w:rPr>
                <w:rFonts w:ascii="Times New Roman" w:eastAsia="Times New Roman" w:hAnsi="Times New Roman"/>
                <w:lang w:val="ru-RU"/>
              </w:rPr>
              <w:lastRenderedPageBreak/>
              <w:t>произведений Музыкальное лото. Узнавание, называние частей музыкальных инструментов. Различение инструментов в зависимости от особенностей их звучания (струнные, клавишные) Разучивание движений под мелодию.  Музыкально-ритмические игры по передаче ритма, темпа, громкости. Подбор к мелодии иллюстрации</w:t>
            </w:r>
          </w:p>
        </w:tc>
        <w:tc>
          <w:tcPr>
            <w:tcW w:w="5378" w:type="dxa"/>
          </w:tcPr>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lastRenderedPageBreak/>
              <w:t xml:space="preserve">Рассматривает иллюстрации с изображением музыкальных инструментов (пианино, рояль, гитара, скрипка, барабан, баян и </w:t>
            </w:r>
            <w:proofErr w:type="spellStart"/>
            <w:r w:rsidRPr="003F689C">
              <w:rPr>
                <w:rFonts w:ascii="Times New Roman" w:eastAsia="Times New Roman" w:hAnsi="Times New Roman"/>
                <w:highlight w:val="white"/>
                <w:lang w:val="ru-RU"/>
              </w:rPr>
              <w:t>др</w:t>
            </w:r>
            <w:proofErr w:type="spellEnd"/>
            <w:r w:rsidRPr="003F689C">
              <w:rPr>
                <w:rFonts w:ascii="Times New Roman" w:eastAsia="Times New Roman" w:hAnsi="Times New Roman"/>
                <w:highlight w:val="white"/>
                <w:lang w:val="ru-RU"/>
              </w:rPr>
              <w:t>).</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 xml:space="preserve">Повторяет с опорой на карточки правила поведения в кабинете музыки </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Узнает музыкальные инструменты в кабинете и на иллюстрации</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 xml:space="preserve">Соотносит звучание и музыкальный инструмент </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Называет музыкальный инструмент по звучанию (при выборе из 3-4)</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rPr>
              <w:t>Выполняет движения музыкально-ритмической игры, ориентируясь на действия другого ученика с организующей помощью учителя</w:t>
            </w:r>
          </w:p>
        </w:tc>
      </w:tr>
      <w:tr w:rsidR="00981207" w:rsidRPr="003F689C" w:rsidTr="00981207">
        <w:trPr>
          <w:trHeight w:val="373"/>
        </w:trPr>
        <w:tc>
          <w:tcPr>
            <w:tcW w:w="507"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lastRenderedPageBreak/>
              <w:t>5</w:t>
            </w:r>
          </w:p>
        </w:tc>
        <w:tc>
          <w:tcPr>
            <w:tcW w:w="1276" w:type="dxa"/>
          </w:tcPr>
          <w:p w:rsidR="00981207" w:rsidRPr="003F689C" w:rsidRDefault="0098120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Праздник</w:t>
            </w:r>
            <w:proofErr w:type="spellEnd"/>
            <w:r w:rsidRPr="003F689C">
              <w:rPr>
                <w:rFonts w:ascii="Times New Roman" w:hAnsi="Times New Roman"/>
              </w:rPr>
              <w:t xml:space="preserve"> </w:t>
            </w:r>
            <w:proofErr w:type="spellStart"/>
            <w:r w:rsidRPr="003F689C">
              <w:rPr>
                <w:rFonts w:ascii="Times New Roman" w:hAnsi="Times New Roman"/>
              </w:rPr>
              <w:t>бабушек</w:t>
            </w:r>
            <w:proofErr w:type="spellEnd"/>
            <w:r w:rsidRPr="003F689C">
              <w:rPr>
                <w:rFonts w:ascii="Times New Roman" w:hAnsi="Times New Roman"/>
              </w:rPr>
              <w:t xml:space="preserve"> и </w:t>
            </w:r>
            <w:proofErr w:type="spellStart"/>
            <w:r w:rsidRPr="003F689C">
              <w:rPr>
                <w:rFonts w:ascii="Times New Roman" w:hAnsi="Times New Roman"/>
              </w:rPr>
              <w:t>мам</w:t>
            </w:r>
            <w:proofErr w:type="spellEnd"/>
          </w:p>
        </w:tc>
        <w:tc>
          <w:tcPr>
            <w:tcW w:w="567"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6</w:t>
            </w:r>
          </w:p>
        </w:tc>
        <w:tc>
          <w:tcPr>
            <w:tcW w:w="1984" w:type="dxa"/>
          </w:tcPr>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 xml:space="preserve">Беседа о празднике </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Слушание, разучивание песен</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Игра на музыкальных инструментах на припеве</w:t>
            </w:r>
          </w:p>
          <w:p w:rsidR="00981207" w:rsidRPr="003F689C" w:rsidRDefault="00981207" w:rsidP="003F689C">
            <w:pPr>
              <w:spacing w:line="276" w:lineRule="auto"/>
              <w:jc w:val="both"/>
              <w:rPr>
                <w:rFonts w:ascii="Times New Roman" w:eastAsia="Times New Roman" w:hAnsi="Times New Roman"/>
                <w:lang w:val="ru-RU"/>
              </w:rPr>
            </w:pPr>
          </w:p>
        </w:tc>
        <w:tc>
          <w:tcPr>
            <w:tcW w:w="5378" w:type="dxa"/>
          </w:tcPr>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Правильно стоит, сидит во время пения.</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Выполняет действия, повторяя их за учителем.</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Показывает эмоциональный отклик на музыкальное произведение.</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Играет на музыкальных инструментах, воспроизводи ритм, вовремя останавливает движение</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Поет песню, часть песни (припев)</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Играет на музыкальных инструментах</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Меняет интонацию и громкость пения по подражанию</w:t>
            </w:r>
          </w:p>
          <w:p w:rsidR="00981207" w:rsidRPr="003F689C" w:rsidRDefault="00981207" w:rsidP="003F689C">
            <w:pPr>
              <w:spacing w:line="276" w:lineRule="auto"/>
              <w:jc w:val="both"/>
              <w:rPr>
                <w:rFonts w:ascii="Times New Roman" w:eastAsia="Times New Roman" w:hAnsi="Times New Roman"/>
                <w:highlight w:val="white"/>
              </w:rPr>
            </w:pPr>
            <w:proofErr w:type="spellStart"/>
            <w:r w:rsidRPr="003F689C">
              <w:rPr>
                <w:rFonts w:ascii="Times New Roman" w:eastAsia="Times New Roman" w:hAnsi="Times New Roman"/>
                <w:highlight w:val="white"/>
              </w:rPr>
              <w:t>Выражает</w:t>
            </w:r>
            <w:proofErr w:type="spellEnd"/>
            <w:r w:rsidRPr="003F689C">
              <w:rPr>
                <w:rFonts w:ascii="Times New Roman" w:eastAsia="Times New Roman" w:hAnsi="Times New Roman"/>
                <w:highlight w:val="white"/>
              </w:rPr>
              <w:t xml:space="preserve"> </w:t>
            </w:r>
            <w:proofErr w:type="spellStart"/>
            <w:r w:rsidRPr="003F689C">
              <w:rPr>
                <w:rFonts w:ascii="Times New Roman" w:eastAsia="Times New Roman" w:hAnsi="Times New Roman"/>
                <w:highlight w:val="white"/>
              </w:rPr>
              <w:t>эмоциональное</w:t>
            </w:r>
            <w:proofErr w:type="spellEnd"/>
            <w:r w:rsidRPr="003F689C">
              <w:rPr>
                <w:rFonts w:ascii="Times New Roman" w:eastAsia="Times New Roman" w:hAnsi="Times New Roman"/>
                <w:highlight w:val="white"/>
              </w:rPr>
              <w:t xml:space="preserve"> </w:t>
            </w:r>
            <w:proofErr w:type="spellStart"/>
            <w:r w:rsidRPr="003F689C">
              <w:rPr>
                <w:rFonts w:ascii="Times New Roman" w:eastAsia="Times New Roman" w:hAnsi="Times New Roman"/>
                <w:highlight w:val="white"/>
              </w:rPr>
              <w:t>отношение</w:t>
            </w:r>
            <w:proofErr w:type="spellEnd"/>
          </w:p>
          <w:p w:rsidR="00981207" w:rsidRPr="003F689C" w:rsidRDefault="00981207" w:rsidP="003F689C">
            <w:pPr>
              <w:spacing w:line="276" w:lineRule="auto"/>
              <w:jc w:val="both"/>
              <w:rPr>
                <w:rFonts w:ascii="Times New Roman" w:eastAsia="Times New Roman" w:hAnsi="Times New Roman"/>
                <w:highlight w:val="white"/>
              </w:rPr>
            </w:pPr>
          </w:p>
        </w:tc>
      </w:tr>
      <w:tr w:rsidR="00981207" w:rsidRPr="009D1318" w:rsidTr="00981207">
        <w:trPr>
          <w:trHeight w:val="373"/>
        </w:trPr>
        <w:tc>
          <w:tcPr>
            <w:tcW w:w="507"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t>6</w:t>
            </w:r>
          </w:p>
        </w:tc>
        <w:tc>
          <w:tcPr>
            <w:tcW w:w="1276" w:type="dxa"/>
          </w:tcPr>
          <w:p w:rsidR="00981207" w:rsidRPr="003F689C" w:rsidRDefault="0098120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Наш</w:t>
            </w:r>
            <w:proofErr w:type="spellEnd"/>
            <w:r w:rsidRPr="003F689C">
              <w:rPr>
                <w:rFonts w:ascii="Times New Roman" w:hAnsi="Times New Roman"/>
              </w:rPr>
              <w:t xml:space="preserve"> </w:t>
            </w:r>
            <w:proofErr w:type="spellStart"/>
            <w:r w:rsidRPr="003F689C">
              <w:rPr>
                <w:rFonts w:ascii="Times New Roman" w:hAnsi="Times New Roman"/>
              </w:rPr>
              <w:t>оркестр</w:t>
            </w:r>
            <w:proofErr w:type="spellEnd"/>
          </w:p>
        </w:tc>
        <w:tc>
          <w:tcPr>
            <w:tcW w:w="567"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10</w:t>
            </w:r>
          </w:p>
        </w:tc>
        <w:tc>
          <w:tcPr>
            <w:tcW w:w="1984" w:type="dxa"/>
          </w:tcPr>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 xml:space="preserve">Актуализация знаний обучающихся об оркестре. Формирование понятия </w:t>
            </w:r>
            <w:r w:rsidRPr="003F689C">
              <w:rPr>
                <w:rFonts w:ascii="Times New Roman" w:hAnsi="Times New Roman"/>
                <w:lang w:val="ru-RU"/>
              </w:rPr>
              <w:lastRenderedPageBreak/>
              <w:t xml:space="preserve">«солист». Инструменты оркестра. Звучание разных инструментов в оркестре. Последовательная, совместная игра на музыкальных инструментах. Изменение темпа, ритма при проигрывании мелодии. </w:t>
            </w:r>
          </w:p>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Игра на шумовых инструментах знакомых мелодий с последовательным звучанием разных инструментов</w:t>
            </w:r>
          </w:p>
        </w:tc>
        <w:tc>
          <w:tcPr>
            <w:tcW w:w="5378" w:type="dxa"/>
          </w:tcPr>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lastRenderedPageBreak/>
              <w:t>Участвует в выполнении музыкально-ритмических упражнений</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Имеет представления об оркестре, солисте</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Слушает исполнение оркестра, узнает знакомые мелодии</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Упражнения на изменение ритма, темпа, мелодии</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lastRenderedPageBreak/>
              <w:t>Участвует в одновременной и последовательной игре на музыкальных инструментах</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Ориентируется на жестовые инструкции учителя при начале и окончании игры</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Ждет своей очереди для начала игры на инструменте</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Соотносит свои действия с действиями одноклассников</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Выражает эмоциональное отношение к результатам (рассказывает о том, что понравилось)</w:t>
            </w:r>
          </w:p>
        </w:tc>
      </w:tr>
      <w:tr w:rsidR="00981207" w:rsidRPr="009D1318" w:rsidTr="00981207">
        <w:trPr>
          <w:trHeight w:val="373"/>
        </w:trPr>
        <w:tc>
          <w:tcPr>
            <w:tcW w:w="507"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lastRenderedPageBreak/>
              <w:t>7</w:t>
            </w:r>
          </w:p>
        </w:tc>
        <w:tc>
          <w:tcPr>
            <w:tcW w:w="1276" w:type="dxa"/>
          </w:tcPr>
          <w:p w:rsidR="00981207" w:rsidRPr="003F689C" w:rsidRDefault="0098120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Повторение</w:t>
            </w:r>
            <w:proofErr w:type="spellEnd"/>
          </w:p>
        </w:tc>
        <w:tc>
          <w:tcPr>
            <w:tcW w:w="567"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12</w:t>
            </w:r>
          </w:p>
        </w:tc>
        <w:tc>
          <w:tcPr>
            <w:tcW w:w="1984" w:type="dxa"/>
          </w:tcPr>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 xml:space="preserve">Работа над пением в унисон. </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Повторение правил пения. Выразительно-эмоциональное исполнение выученных песен с простейшими элементами динамических оттенков</w:t>
            </w:r>
          </w:p>
        </w:tc>
        <w:tc>
          <w:tcPr>
            <w:tcW w:w="5378" w:type="dxa"/>
          </w:tcPr>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 xml:space="preserve">Эмоционально передает характер песни. </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Поет песни в унисон самостоятельно.</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Берет дыхание в начале музыкальных фраз, распределяет дыхание при пении.</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Интонирует (передает) мелодию и соблюдает ритм.</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Выполняют задания учителя, ориентируется на жесты для начала и завершения игры на музыкальном инструменте</w:t>
            </w:r>
          </w:p>
          <w:p w:rsidR="00981207" w:rsidRPr="003F689C" w:rsidRDefault="00981207" w:rsidP="003F689C">
            <w:pPr>
              <w:spacing w:line="276" w:lineRule="auto"/>
              <w:jc w:val="both"/>
              <w:rPr>
                <w:rFonts w:ascii="Times New Roman" w:hAnsi="Times New Roman"/>
                <w:lang w:val="ru-RU"/>
              </w:rPr>
            </w:pPr>
            <w:r w:rsidRPr="003F689C">
              <w:rPr>
                <w:rFonts w:ascii="Times New Roman" w:eastAsia="Times New Roman" w:hAnsi="Times New Roman"/>
                <w:lang w:val="ru-RU" w:eastAsia="ru-RU"/>
              </w:rPr>
              <w:t>Четко произносит слова песни, правильно выбирает интонацию</w:t>
            </w:r>
          </w:p>
        </w:tc>
      </w:tr>
      <w:tr w:rsidR="00981207" w:rsidRPr="003F689C" w:rsidTr="00981207">
        <w:trPr>
          <w:trHeight w:val="373"/>
        </w:trPr>
        <w:tc>
          <w:tcPr>
            <w:tcW w:w="507" w:type="dxa"/>
          </w:tcPr>
          <w:p w:rsidR="00981207" w:rsidRPr="003F689C" w:rsidRDefault="00981207" w:rsidP="003F689C">
            <w:pPr>
              <w:spacing w:line="276" w:lineRule="auto"/>
              <w:jc w:val="center"/>
              <w:rPr>
                <w:rFonts w:ascii="Times New Roman" w:eastAsia="Times New Roman" w:hAnsi="Times New Roman"/>
                <w:lang w:val="ru-RU" w:eastAsia="ru-RU"/>
              </w:rPr>
            </w:pPr>
          </w:p>
        </w:tc>
        <w:tc>
          <w:tcPr>
            <w:tcW w:w="1276" w:type="dxa"/>
          </w:tcPr>
          <w:p w:rsidR="00981207" w:rsidRPr="003F689C" w:rsidRDefault="0098120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Итого</w:t>
            </w:r>
            <w:proofErr w:type="spellEnd"/>
          </w:p>
        </w:tc>
        <w:tc>
          <w:tcPr>
            <w:tcW w:w="567"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 xml:space="preserve">66 </w:t>
            </w:r>
            <w:proofErr w:type="spellStart"/>
            <w:r w:rsidRPr="003F689C">
              <w:rPr>
                <w:rFonts w:ascii="Times New Roman" w:eastAsia="Times New Roman" w:hAnsi="Times New Roman"/>
                <w:color w:val="000000"/>
                <w:lang w:eastAsia="ru-RU"/>
              </w:rPr>
              <w:t>часов</w:t>
            </w:r>
            <w:proofErr w:type="spellEnd"/>
          </w:p>
        </w:tc>
        <w:tc>
          <w:tcPr>
            <w:tcW w:w="1984" w:type="dxa"/>
          </w:tcPr>
          <w:p w:rsidR="00981207" w:rsidRPr="003F689C" w:rsidRDefault="00981207" w:rsidP="003F689C">
            <w:pPr>
              <w:spacing w:line="276" w:lineRule="auto"/>
              <w:jc w:val="both"/>
              <w:rPr>
                <w:rFonts w:ascii="Times New Roman" w:hAnsi="Times New Roman"/>
              </w:rPr>
            </w:pPr>
          </w:p>
        </w:tc>
        <w:tc>
          <w:tcPr>
            <w:tcW w:w="5378" w:type="dxa"/>
          </w:tcPr>
          <w:p w:rsidR="00981207" w:rsidRPr="003F689C" w:rsidRDefault="00981207" w:rsidP="003F689C">
            <w:pPr>
              <w:spacing w:line="276" w:lineRule="auto"/>
              <w:jc w:val="both"/>
              <w:rPr>
                <w:rFonts w:ascii="Times New Roman" w:hAnsi="Times New Roman"/>
              </w:rPr>
            </w:pPr>
          </w:p>
        </w:tc>
      </w:tr>
    </w:tbl>
    <w:p w:rsidR="00981207" w:rsidRPr="003F689C" w:rsidRDefault="00981207" w:rsidP="003F689C">
      <w:pPr>
        <w:keepNext/>
        <w:keepLines/>
        <w:spacing w:before="40" w:after="240" w:line="276" w:lineRule="auto"/>
        <w:outlineLvl w:val="1"/>
        <w:rPr>
          <w:rFonts w:ascii="Times New Roman" w:eastAsia="Times New Roman" w:hAnsi="Times New Roman"/>
          <w:b/>
          <w:color w:val="000000"/>
          <w:sz w:val="28"/>
          <w:szCs w:val="28"/>
          <w:lang w:val="ru-RU" w:eastAsia="ru-RU"/>
        </w:rPr>
      </w:pPr>
    </w:p>
    <w:p w:rsidR="00981207" w:rsidRPr="003F689C" w:rsidRDefault="00981207" w:rsidP="003F689C">
      <w:pPr>
        <w:pStyle w:val="21"/>
        <w:spacing w:line="276" w:lineRule="auto"/>
        <w:rPr>
          <w:rFonts w:ascii="Times New Roman" w:hAnsi="Times New Roman"/>
        </w:rPr>
      </w:pPr>
      <w:r w:rsidRPr="003F689C">
        <w:rPr>
          <w:rFonts w:ascii="Times New Roman" w:hAnsi="Times New Roman"/>
        </w:rPr>
        <w:t>ВТОРОЙ КЛАСС</w:t>
      </w:r>
    </w:p>
    <w:tbl>
      <w:tblPr>
        <w:tblW w:w="972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7"/>
        <w:gridCol w:w="1276"/>
        <w:gridCol w:w="567"/>
        <w:gridCol w:w="2126"/>
        <w:gridCol w:w="5245"/>
      </w:tblGrid>
      <w:tr w:rsidR="00981207" w:rsidRPr="003F689C" w:rsidTr="00981207">
        <w:trPr>
          <w:trHeight w:val="90"/>
        </w:trPr>
        <w:tc>
          <w:tcPr>
            <w:tcW w:w="507" w:type="dxa"/>
            <w:vAlign w:val="center"/>
          </w:tcPr>
          <w:p w:rsidR="00981207" w:rsidRPr="003F689C" w:rsidRDefault="0098120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t>№</w:t>
            </w:r>
          </w:p>
        </w:tc>
        <w:tc>
          <w:tcPr>
            <w:tcW w:w="1276" w:type="dxa"/>
            <w:vAlign w:val="center"/>
          </w:tcPr>
          <w:p w:rsidR="00981207" w:rsidRPr="003F689C" w:rsidRDefault="00981207" w:rsidP="003F689C">
            <w:pPr>
              <w:spacing w:line="276" w:lineRule="auto"/>
              <w:jc w:val="center"/>
              <w:rPr>
                <w:rFonts w:ascii="Times New Roman" w:eastAsia="Times New Roman" w:hAnsi="Times New Roman"/>
                <w:lang w:eastAsia="ru-RU"/>
              </w:rPr>
            </w:pPr>
            <w:proofErr w:type="spellStart"/>
            <w:r w:rsidRPr="003F689C">
              <w:rPr>
                <w:rFonts w:ascii="Times New Roman" w:eastAsia="Times New Roman" w:hAnsi="Times New Roman"/>
                <w:lang w:eastAsia="ru-RU"/>
              </w:rPr>
              <w:t>Тема</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lastRenderedPageBreak/>
              <w:t>предмета</w:t>
            </w:r>
            <w:proofErr w:type="spellEnd"/>
          </w:p>
        </w:tc>
        <w:tc>
          <w:tcPr>
            <w:tcW w:w="567" w:type="dxa"/>
            <w:vAlign w:val="center"/>
          </w:tcPr>
          <w:p w:rsidR="00981207" w:rsidRPr="003F689C" w:rsidRDefault="00981207" w:rsidP="003F689C">
            <w:pPr>
              <w:spacing w:line="276" w:lineRule="auto"/>
              <w:ind w:left="-104" w:right="-101"/>
              <w:jc w:val="center"/>
              <w:rPr>
                <w:rFonts w:ascii="Times New Roman" w:eastAsia="Times New Roman" w:hAnsi="Times New Roman"/>
                <w:lang w:eastAsia="ru-RU"/>
              </w:rPr>
            </w:pPr>
            <w:proofErr w:type="spellStart"/>
            <w:r w:rsidRPr="003F689C">
              <w:rPr>
                <w:rFonts w:ascii="Times New Roman" w:eastAsia="Times New Roman" w:hAnsi="Times New Roman"/>
                <w:lang w:eastAsia="ru-RU"/>
              </w:rPr>
              <w:lastRenderedPageBreak/>
              <w:t>Кол-</w:t>
            </w:r>
            <w:r w:rsidRPr="003F689C">
              <w:rPr>
                <w:rFonts w:ascii="Times New Roman" w:eastAsia="Times New Roman" w:hAnsi="Times New Roman"/>
                <w:lang w:eastAsia="ru-RU"/>
              </w:rPr>
              <w:lastRenderedPageBreak/>
              <w:t>во</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часов</w:t>
            </w:r>
            <w:proofErr w:type="spellEnd"/>
          </w:p>
        </w:tc>
        <w:tc>
          <w:tcPr>
            <w:tcW w:w="2126" w:type="dxa"/>
            <w:vAlign w:val="center"/>
          </w:tcPr>
          <w:p w:rsidR="00981207" w:rsidRPr="003F689C" w:rsidRDefault="00981207" w:rsidP="003F689C">
            <w:pPr>
              <w:spacing w:line="276" w:lineRule="auto"/>
              <w:jc w:val="center"/>
              <w:rPr>
                <w:rFonts w:ascii="Times New Roman" w:eastAsia="Times New Roman" w:hAnsi="Times New Roman"/>
                <w:lang w:eastAsia="ru-RU"/>
              </w:rPr>
            </w:pPr>
            <w:proofErr w:type="spellStart"/>
            <w:r w:rsidRPr="003F689C">
              <w:rPr>
                <w:rFonts w:ascii="Times New Roman" w:eastAsia="Times New Roman" w:hAnsi="Times New Roman"/>
                <w:lang w:eastAsia="ru-RU"/>
              </w:rPr>
              <w:lastRenderedPageBreak/>
              <w:t>Программное</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lastRenderedPageBreak/>
              <w:t>содержание</w:t>
            </w:r>
            <w:proofErr w:type="spellEnd"/>
          </w:p>
        </w:tc>
        <w:tc>
          <w:tcPr>
            <w:tcW w:w="5245" w:type="dxa"/>
          </w:tcPr>
          <w:p w:rsidR="00981207" w:rsidRPr="003F689C" w:rsidRDefault="00981207" w:rsidP="003F689C">
            <w:pPr>
              <w:spacing w:line="276" w:lineRule="auto"/>
              <w:jc w:val="center"/>
              <w:rPr>
                <w:rFonts w:ascii="Times New Roman" w:eastAsia="Times New Roman" w:hAnsi="Times New Roman"/>
                <w:lang w:eastAsia="ru-RU"/>
              </w:rPr>
            </w:pPr>
            <w:proofErr w:type="spellStart"/>
            <w:r w:rsidRPr="003F689C">
              <w:rPr>
                <w:rFonts w:ascii="Times New Roman" w:eastAsia="Times New Roman" w:hAnsi="Times New Roman"/>
                <w:lang w:eastAsia="ru-RU"/>
              </w:rPr>
              <w:lastRenderedPageBreak/>
              <w:t>Виды</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деятельности</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обучающихся</w:t>
            </w:r>
            <w:proofErr w:type="spellEnd"/>
          </w:p>
          <w:p w:rsidR="00981207" w:rsidRPr="003F689C" w:rsidRDefault="00981207" w:rsidP="003F689C">
            <w:pPr>
              <w:spacing w:line="276" w:lineRule="auto"/>
              <w:jc w:val="center"/>
              <w:rPr>
                <w:rFonts w:ascii="Times New Roman" w:eastAsia="Times New Roman" w:hAnsi="Times New Roman"/>
                <w:lang w:eastAsia="ru-RU"/>
              </w:rPr>
            </w:pPr>
          </w:p>
        </w:tc>
      </w:tr>
      <w:tr w:rsidR="00981207" w:rsidRPr="009D1318" w:rsidTr="00981207">
        <w:trPr>
          <w:trHeight w:val="590"/>
        </w:trPr>
        <w:tc>
          <w:tcPr>
            <w:tcW w:w="507"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lastRenderedPageBreak/>
              <w:t>1</w:t>
            </w:r>
          </w:p>
        </w:tc>
        <w:tc>
          <w:tcPr>
            <w:tcW w:w="1276" w:type="dxa"/>
          </w:tcPr>
          <w:p w:rsidR="00981207" w:rsidRPr="003F689C" w:rsidRDefault="00981207" w:rsidP="003F689C">
            <w:pPr>
              <w:tabs>
                <w:tab w:val="left" w:pos="1163"/>
              </w:tabs>
              <w:spacing w:line="276" w:lineRule="auto"/>
              <w:jc w:val="both"/>
              <w:rPr>
                <w:rFonts w:ascii="Times New Roman" w:eastAsia="Times New Roman" w:hAnsi="Times New Roman"/>
                <w:color w:val="000000"/>
                <w:lang w:eastAsia="ru-RU"/>
              </w:rPr>
            </w:pPr>
            <w:proofErr w:type="spellStart"/>
            <w:r w:rsidRPr="003F689C">
              <w:rPr>
                <w:rFonts w:ascii="Times New Roman" w:eastAsia="Times New Roman" w:hAnsi="Times New Roman"/>
                <w:color w:val="000000"/>
                <w:lang w:eastAsia="ru-RU"/>
              </w:rPr>
              <w:t>Здравствуй</w:t>
            </w:r>
            <w:proofErr w:type="spellEnd"/>
            <w:r w:rsidRPr="003F689C">
              <w:rPr>
                <w:rFonts w:ascii="Times New Roman" w:eastAsia="Times New Roman" w:hAnsi="Times New Roman"/>
                <w:color w:val="000000"/>
                <w:lang w:eastAsia="ru-RU"/>
              </w:rPr>
              <w:t xml:space="preserve">, </w:t>
            </w:r>
            <w:proofErr w:type="spellStart"/>
            <w:r w:rsidRPr="003F689C">
              <w:rPr>
                <w:rFonts w:ascii="Times New Roman" w:eastAsia="Times New Roman" w:hAnsi="Times New Roman"/>
                <w:color w:val="000000"/>
                <w:lang w:eastAsia="ru-RU"/>
              </w:rPr>
              <w:t>музыка</w:t>
            </w:r>
            <w:proofErr w:type="spellEnd"/>
            <w:r w:rsidRPr="003F689C">
              <w:rPr>
                <w:rFonts w:ascii="Times New Roman" w:eastAsia="Times New Roman" w:hAnsi="Times New Roman"/>
                <w:color w:val="000000"/>
                <w:lang w:eastAsia="ru-RU"/>
              </w:rPr>
              <w:t>!</w:t>
            </w:r>
          </w:p>
        </w:tc>
        <w:tc>
          <w:tcPr>
            <w:tcW w:w="567" w:type="dxa"/>
          </w:tcPr>
          <w:p w:rsidR="00981207" w:rsidRPr="003F689C" w:rsidRDefault="00981207" w:rsidP="003F689C">
            <w:pPr>
              <w:spacing w:line="276" w:lineRule="auto"/>
              <w:ind w:firstLineChars="50" w:firstLine="120"/>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3</w:t>
            </w:r>
          </w:p>
        </w:tc>
        <w:tc>
          <w:tcPr>
            <w:tcW w:w="2126" w:type="dxa"/>
          </w:tcPr>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Повторение пройденного. Правила поведения на уроке музыки. Выражение эмоционального отношения к прослушанному. Соотнесение прослушанного произведения с иллюстрацией</w:t>
            </w:r>
          </w:p>
          <w:p w:rsidR="00981207" w:rsidRPr="003F689C" w:rsidRDefault="0098120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val="ru-RU"/>
              </w:rPr>
              <w:t xml:space="preserve">Пение песен, прослушивание мелодий, знакомых обучающимся. Упражнения на передачу ритма, темпа, громкости звучания. </w:t>
            </w:r>
            <w:proofErr w:type="spellStart"/>
            <w:r w:rsidRPr="003F689C">
              <w:rPr>
                <w:rFonts w:ascii="Times New Roman" w:eastAsia="Times New Roman" w:hAnsi="Times New Roman"/>
              </w:rPr>
              <w:t>Ритмические</w:t>
            </w:r>
            <w:proofErr w:type="spellEnd"/>
            <w:r w:rsidRPr="003F689C">
              <w:rPr>
                <w:rFonts w:ascii="Times New Roman" w:eastAsia="Times New Roman" w:hAnsi="Times New Roman"/>
              </w:rPr>
              <w:t xml:space="preserve"> </w:t>
            </w:r>
            <w:proofErr w:type="spellStart"/>
            <w:r w:rsidRPr="003F689C">
              <w:rPr>
                <w:rFonts w:ascii="Times New Roman" w:eastAsia="Times New Roman" w:hAnsi="Times New Roman"/>
              </w:rPr>
              <w:t>игры</w:t>
            </w:r>
            <w:proofErr w:type="spellEnd"/>
            <w:r w:rsidRPr="003F689C">
              <w:rPr>
                <w:rFonts w:ascii="Times New Roman" w:eastAsia="Times New Roman" w:hAnsi="Times New Roman"/>
              </w:rPr>
              <w:t xml:space="preserve"> </w:t>
            </w:r>
            <w:proofErr w:type="spellStart"/>
            <w:r w:rsidRPr="003F689C">
              <w:rPr>
                <w:rFonts w:ascii="Times New Roman" w:eastAsia="Times New Roman" w:hAnsi="Times New Roman"/>
              </w:rPr>
              <w:t>на</w:t>
            </w:r>
            <w:proofErr w:type="spellEnd"/>
            <w:r w:rsidRPr="003F689C">
              <w:rPr>
                <w:rFonts w:ascii="Times New Roman" w:eastAsia="Times New Roman" w:hAnsi="Times New Roman"/>
              </w:rPr>
              <w:t xml:space="preserve"> </w:t>
            </w:r>
            <w:proofErr w:type="spellStart"/>
            <w:r w:rsidRPr="003F689C">
              <w:rPr>
                <w:rFonts w:ascii="Times New Roman" w:eastAsia="Times New Roman" w:hAnsi="Times New Roman"/>
              </w:rPr>
              <w:t>подражание</w:t>
            </w:r>
            <w:proofErr w:type="spellEnd"/>
          </w:p>
        </w:tc>
        <w:tc>
          <w:tcPr>
            <w:tcW w:w="5245" w:type="dxa"/>
          </w:tcPr>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Ориентируется в кабинете музыки.</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Выполняет правила поведения на уроках музыки.</w:t>
            </w:r>
          </w:p>
          <w:p w:rsidR="00981207" w:rsidRPr="003F689C" w:rsidRDefault="0098120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Передает словами характер и динамические особенности музыкального произведения.</w:t>
            </w:r>
          </w:p>
          <w:p w:rsidR="00981207" w:rsidRPr="003F689C" w:rsidRDefault="0098120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Соотносит произведение и иллюстрации с видами природы, занятиями людей</w:t>
            </w:r>
          </w:p>
          <w:p w:rsidR="00981207" w:rsidRPr="003F689C" w:rsidRDefault="0098120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lang w:val="ru-RU" w:eastAsia="ru-RU"/>
              </w:rPr>
              <w:t>Выбирает, и</w:t>
            </w:r>
            <w:r w:rsidRPr="003F689C">
              <w:rPr>
                <w:rFonts w:ascii="Times New Roman" w:eastAsia="Times New Roman" w:hAnsi="Times New Roman"/>
                <w:highlight w:val="white"/>
                <w:lang w:val="ru-RU" w:eastAsia="ru-RU"/>
              </w:rPr>
              <w:t>сполняет свою любимую песню</w:t>
            </w:r>
          </w:p>
          <w:p w:rsidR="00981207" w:rsidRPr="003F689C" w:rsidRDefault="0098120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Произвольно меняет силу, темп, ритм при выполнении музыкально-ритмических упражнений</w:t>
            </w:r>
          </w:p>
        </w:tc>
      </w:tr>
      <w:tr w:rsidR="00981207" w:rsidRPr="009D1318" w:rsidTr="00981207">
        <w:trPr>
          <w:trHeight w:val="1685"/>
        </w:trPr>
        <w:tc>
          <w:tcPr>
            <w:tcW w:w="507"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t>2</w:t>
            </w:r>
          </w:p>
        </w:tc>
        <w:tc>
          <w:tcPr>
            <w:tcW w:w="1276" w:type="dxa"/>
          </w:tcPr>
          <w:p w:rsidR="00981207" w:rsidRPr="003F689C" w:rsidRDefault="00981207" w:rsidP="003F689C">
            <w:pPr>
              <w:tabs>
                <w:tab w:val="left" w:pos="1163"/>
              </w:tabs>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Знакомство с высокими и низкими звуками</w:t>
            </w:r>
          </w:p>
        </w:tc>
        <w:tc>
          <w:tcPr>
            <w:tcW w:w="567"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3</w:t>
            </w:r>
          </w:p>
        </w:tc>
        <w:tc>
          <w:tcPr>
            <w:tcW w:w="2126" w:type="dxa"/>
          </w:tcPr>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Продолжение работы над</w:t>
            </w:r>
            <w:r w:rsidRPr="003F689C">
              <w:rPr>
                <w:rFonts w:ascii="Times New Roman" w:eastAsia="Times New Roman" w:hAnsi="Times New Roman"/>
                <w:color w:val="FF0000"/>
                <w:lang w:val="ru-RU"/>
              </w:rPr>
              <w:t xml:space="preserve">   </w:t>
            </w:r>
            <w:r w:rsidRPr="003F689C">
              <w:rPr>
                <w:rFonts w:ascii="Times New Roman" w:eastAsia="Times New Roman" w:hAnsi="Times New Roman"/>
                <w:lang w:val="ru-RU"/>
              </w:rPr>
              <w:t>певческой установкой.</w:t>
            </w:r>
          </w:p>
          <w:p w:rsidR="00981207" w:rsidRPr="003F689C" w:rsidRDefault="00981207" w:rsidP="003F689C">
            <w:pPr>
              <w:spacing w:line="276" w:lineRule="auto"/>
              <w:jc w:val="both"/>
              <w:rPr>
                <w:rFonts w:ascii="Times New Roman" w:hAnsi="Times New Roman"/>
                <w:lang w:val="ru-RU" w:eastAsia="ru-RU"/>
              </w:rPr>
            </w:pPr>
            <w:r w:rsidRPr="003F689C">
              <w:rPr>
                <w:rFonts w:ascii="Times New Roman" w:eastAsia="Times New Roman" w:hAnsi="Times New Roman"/>
                <w:lang w:val="ru-RU"/>
              </w:rPr>
              <w:t xml:space="preserve"> </w:t>
            </w:r>
            <w:r w:rsidRPr="003F689C">
              <w:rPr>
                <w:rFonts w:ascii="Times New Roman" w:hAnsi="Times New Roman"/>
                <w:lang w:val="ru-RU" w:eastAsia="ru-RU"/>
              </w:rPr>
              <w:t xml:space="preserve">Слушание музыки: «Жаворонок», А. </w:t>
            </w:r>
            <w:proofErr w:type="spellStart"/>
            <w:r w:rsidRPr="003F689C">
              <w:rPr>
                <w:rFonts w:ascii="Times New Roman" w:hAnsi="Times New Roman"/>
                <w:lang w:val="ru-RU" w:eastAsia="ru-RU"/>
              </w:rPr>
              <w:t>Рамирес</w:t>
            </w:r>
            <w:proofErr w:type="spellEnd"/>
            <w:r w:rsidRPr="003F689C">
              <w:rPr>
                <w:rFonts w:ascii="Times New Roman" w:hAnsi="Times New Roman"/>
                <w:lang w:val="ru-RU" w:eastAsia="ru-RU"/>
              </w:rPr>
              <w:t xml:space="preserve"> в обр. П. </w:t>
            </w:r>
            <w:proofErr w:type="spellStart"/>
            <w:r w:rsidRPr="003F689C">
              <w:rPr>
                <w:rFonts w:ascii="Times New Roman" w:hAnsi="Times New Roman"/>
                <w:lang w:val="ru-RU" w:eastAsia="ru-RU"/>
              </w:rPr>
              <w:t>Мориа</w:t>
            </w:r>
            <w:proofErr w:type="spellEnd"/>
            <w:r w:rsidRPr="003F689C">
              <w:rPr>
                <w:rFonts w:ascii="Times New Roman" w:hAnsi="Times New Roman"/>
                <w:lang w:val="ru-RU" w:eastAsia="ru-RU"/>
              </w:rPr>
              <w:t>».</w:t>
            </w:r>
          </w:p>
          <w:p w:rsidR="00981207" w:rsidRPr="003F689C" w:rsidRDefault="00981207" w:rsidP="003F689C">
            <w:pPr>
              <w:spacing w:line="276" w:lineRule="auto"/>
              <w:jc w:val="both"/>
              <w:rPr>
                <w:rFonts w:ascii="Times New Roman" w:hAnsi="Times New Roman"/>
                <w:lang w:val="ru-RU" w:eastAsia="ru-RU"/>
              </w:rPr>
            </w:pPr>
            <w:r w:rsidRPr="003F689C">
              <w:rPr>
                <w:rFonts w:ascii="Times New Roman" w:hAnsi="Times New Roman"/>
                <w:lang w:val="ru-RU" w:eastAsia="ru-RU"/>
              </w:rPr>
              <w:t>Знакомство с высокими и низкими звуками.</w:t>
            </w:r>
          </w:p>
          <w:p w:rsidR="00981207" w:rsidRPr="003F689C" w:rsidRDefault="00981207" w:rsidP="003F689C">
            <w:pPr>
              <w:spacing w:line="276" w:lineRule="auto"/>
              <w:jc w:val="both"/>
              <w:rPr>
                <w:rFonts w:ascii="Times New Roman" w:hAnsi="Times New Roman"/>
                <w:lang w:val="ru-RU" w:eastAsia="ru-RU"/>
              </w:rPr>
            </w:pPr>
            <w:r w:rsidRPr="003F689C">
              <w:rPr>
                <w:rFonts w:ascii="Times New Roman" w:hAnsi="Times New Roman"/>
                <w:lang w:val="ru-RU" w:eastAsia="ru-RU"/>
              </w:rPr>
              <w:t>Работа с учебником: закрепление понятия «оркестр».</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hAnsi="Times New Roman"/>
                <w:lang w:val="ru-RU" w:eastAsia="ru-RU"/>
              </w:rPr>
              <w:t>Музыкально-</w:t>
            </w:r>
            <w:r w:rsidRPr="003F689C">
              <w:rPr>
                <w:rFonts w:ascii="Times New Roman" w:hAnsi="Times New Roman"/>
                <w:lang w:val="ru-RU" w:eastAsia="ru-RU"/>
              </w:rPr>
              <w:lastRenderedPageBreak/>
              <w:t>ритмические упражнения (громко-тихо, высокие и низкие звуки)</w:t>
            </w:r>
          </w:p>
        </w:tc>
        <w:tc>
          <w:tcPr>
            <w:tcW w:w="5245" w:type="dxa"/>
          </w:tcPr>
          <w:p w:rsidR="00981207" w:rsidRPr="003F689C" w:rsidRDefault="0098120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lastRenderedPageBreak/>
              <w:t xml:space="preserve">Слушает музыку. </w:t>
            </w:r>
          </w:p>
          <w:p w:rsidR="00981207" w:rsidRPr="003F689C" w:rsidRDefault="0098120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Демонстрирует эмоциональный отклик на музыкальное произведение,</w:t>
            </w:r>
          </w:p>
          <w:p w:rsidR="00981207" w:rsidRPr="003F689C" w:rsidRDefault="0098120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 xml:space="preserve"> отвечает на вопросы о характере музыки. </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hAnsi="Times New Roman"/>
                <w:shd w:val="clear" w:color="auto" w:fill="FFFFFF"/>
                <w:lang w:val="ru-RU"/>
              </w:rPr>
              <w:t>Определяет высокие и низкие звуки.</w:t>
            </w:r>
            <w:r w:rsidRPr="003F689C">
              <w:rPr>
                <w:rFonts w:ascii="Times New Roman" w:eastAsia="Times New Roman" w:hAnsi="Times New Roman"/>
                <w:lang w:val="ru-RU" w:eastAsia="ru-RU"/>
              </w:rPr>
              <w:t xml:space="preserve"> </w:t>
            </w:r>
          </w:p>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Рассматривает иллюстрацию, отвечают на вопросы педагога,</w:t>
            </w:r>
          </w:p>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Имеет представление об оркестре</w:t>
            </w:r>
          </w:p>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Выразительное поет ранее выученные куплеты, запоминает и повторяет за педагогом новые фразы, воспроизводит мелодию и слова.</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hAnsi="Times New Roman"/>
                <w:shd w:val="clear" w:color="auto" w:fill="FFFFFF"/>
                <w:lang w:val="ru-RU"/>
              </w:rPr>
              <w:t xml:space="preserve">Выполняет движения и </w:t>
            </w:r>
            <w:proofErr w:type="spellStart"/>
            <w:r w:rsidRPr="003F689C">
              <w:rPr>
                <w:rFonts w:ascii="Times New Roman" w:hAnsi="Times New Roman"/>
                <w:shd w:val="clear" w:color="auto" w:fill="FFFFFF"/>
                <w:lang w:val="ru-RU"/>
              </w:rPr>
              <w:t>пропевает</w:t>
            </w:r>
            <w:proofErr w:type="spellEnd"/>
            <w:r w:rsidRPr="003F689C">
              <w:rPr>
                <w:rFonts w:ascii="Times New Roman" w:hAnsi="Times New Roman"/>
                <w:shd w:val="clear" w:color="auto" w:fill="FFFFFF"/>
                <w:lang w:val="ru-RU"/>
              </w:rPr>
              <w:t xml:space="preserve"> звуки громко - тихо, высоко - низко</w:t>
            </w:r>
          </w:p>
        </w:tc>
      </w:tr>
      <w:tr w:rsidR="00981207" w:rsidRPr="009D1318" w:rsidTr="00981207">
        <w:trPr>
          <w:trHeight w:val="1685"/>
        </w:trPr>
        <w:tc>
          <w:tcPr>
            <w:tcW w:w="507"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lastRenderedPageBreak/>
              <w:t>3</w:t>
            </w:r>
          </w:p>
        </w:tc>
        <w:tc>
          <w:tcPr>
            <w:tcW w:w="1276" w:type="dxa"/>
          </w:tcPr>
          <w:p w:rsidR="00981207" w:rsidRPr="003F689C" w:rsidRDefault="00981207" w:rsidP="003F689C">
            <w:pPr>
              <w:tabs>
                <w:tab w:val="left" w:pos="1163"/>
              </w:tabs>
              <w:spacing w:line="276" w:lineRule="auto"/>
              <w:rPr>
                <w:rFonts w:ascii="Times New Roman" w:eastAsia="Times New Roman" w:hAnsi="Times New Roman"/>
                <w:color w:val="000000"/>
                <w:lang w:eastAsia="ru-RU"/>
              </w:rPr>
            </w:pPr>
            <w:proofErr w:type="spellStart"/>
            <w:r w:rsidRPr="003F689C">
              <w:rPr>
                <w:rFonts w:ascii="Times New Roman" w:eastAsia="Times New Roman" w:hAnsi="Times New Roman"/>
                <w:color w:val="000000"/>
                <w:lang w:eastAsia="ru-RU"/>
              </w:rPr>
              <w:t>Народная</w:t>
            </w:r>
            <w:proofErr w:type="spellEnd"/>
            <w:r w:rsidRPr="003F689C">
              <w:rPr>
                <w:rFonts w:ascii="Times New Roman" w:eastAsia="Times New Roman" w:hAnsi="Times New Roman"/>
                <w:color w:val="000000"/>
                <w:lang w:eastAsia="ru-RU"/>
              </w:rPr>
              <w:t xml:space="preserve"> </w:t>
            </w:r>
            <w:proofErr w:type="spellStart"/>
            <w:r w:rsidRPr="003F689C">
              <w:rPr>
                <w:rFonts w:ascii="Times New Roman" w:eastAsia="Times New Roman" w:hAnsi="Times New Roman"/>
                <w:color w:val="000000"/>
                <w:lang w:eastAsia="ru-RU"/>
              </w:rPr>
              <w:t>музыка</w:t>
            </w:r>
            <w:proofErr w:type="spellEnd"/>
          </w:p>
        </w:tc>
        <w:tc>
          <w:tcPr>
            <w:tcW w:w="567" w:type="dxa"/>
          </w:tcPr>
          <w:p w:rsidR="00981207" w:rsidRPr="003F689C" w:rsidRDefault="00981207" w:rsidP="003F689C">
            <w:pPr>
              <w:spacing w:line="276" w:lineRule="auto"/>
              <w:jc w:val="center"/>
              <w:rPr>
                <w:rFonts w:ascii="Times New Roman" w:eastAsia="Times New Roman" w:hAnsi="Times New Roman"/>
                <w:color w:val="000000"/>
                <w:lang w:eastAsia="ru-RU"/>
              </w:rPr>
            </w:pPr>
            <w:r w:rsidRPr="003F689C">
              <w:rPr>
                <w:rFonts w:ascii="Times New Roman" w:eastAsia="Times New Roman" w:hAnsi="Times New Roman"/>
                <w:color w:val="000000"/>
                <w:lang w:eastAsia="ru-RU"/>
              </w:rPr>
              <w:t>6</w:t>
            </w:r>
          </w:p>
        </w:tc>
        <w:tc>
          <w:tcPr>
            <w:tcW w:w="2126" w:type="dxa"/>
          </w:tcPr>
          <w:p w:rsidR="00981207" w:rsidRPr="003F689C" w:rsidRDefault="00981207" w:rsidP="003F689C">
            <w:pPr>
              <w:spacing w:line="276" w:lineRule="auto"/>
              <w:jc w:val="both"/>
              <w:rPr>
                <w:rFonts w:ascii="Times New Roman" w:hAnsi="Times New Roman"/>
                <w:lang w:val="ru-RU" w:eastAsia="ru-RU"/>
              </w:rPr>
            </w:pPr>
            <w:r w:rsidRPr="003F689C">
              <w:rPr>
                <w:rFonts w:ascii="Times New Roman" w:hAnsi="Times New Roman"/>
                <w:lang w:val="ru-RU" w:eastAsia="ru-RU"/>
              </w:rPr>
              <w:t xml:space="preserve">Продолжение знакомства с народной музыкой, народными песнями. Повторение правил пения и певческого дыхания. </w:t>
            </w:r>
          </w:p>
          <w:p w:rsidR="00981207" w:rsidRPr="003F689C" w:rsidRDefault="00981207" w:rsidP="003F689C">
            <w:pPr>
              <w:spacing w:line="276" w:lineRule="auto"/>
              <w:jc w:val="both"/>
              <w:rPr>
                <w:rFonts w:ascii="Times New Roman" w:hAnsi="Times New Roman"/>
                <w:lang w:val="ru-RU" w:eastAsia="ru-RU"/>
              </w:rPr>
            </w:pPr>
            <w:r w:rsidRPr="003F689C">
              <w:rPr>
                <w:rFonts w:ascii="Times New Roman" w:hAnsi="Times New Roman"/>
                <w:lang w:val="ru-RU" w:eastAsia="ru-RU"/>
              </w:rPr>
              <w:t>Упражнения на развитие певческого дыхания.</w:t>
            </w:r>
          </w:p>
          <w:p w:rsidR="00981207" w:rsidRPr="003F689C" w:rsidRDefault="00981207" w:rsidP="003F689C">
            <w:pPr>
              <w:spacing w:line="276" w:lineRule="auto"/>
              <w:jc w:val="both"/>
              <w:rPr>
                <w:rFonts w:ascii="Times New Roman" w:hAnsi="Times New Roman"/>
                <w:lang w:val="ru-RU" w:eastAsia="ru-RU"/>
              </w:rPr>
            </w:pPr>
            <w:r w:rsidRPr="003F689C">
              <w:rPr>
                <w:rFonts w:ascii="Times New Roman" w:hAnsi="Times New Roman"/>
                <w:lang w:val="ru-RU" w:eastAsia="ru-RU"/>
              </w:rPr>
              <w:t xml:space="preserve">Хоровое пение. </w:t>
            </w:r>
          </w:p>
          <w:p w:rsidR="00981207" w:rsidRPr="003F689C" w:rsidRDefault="00981207" w:rsidP="003F689C">
            <w:pPr>
              <w:spacing w:line="276" w:lineRule="auto"/>
              <w:jc w:val="both"/>
              <w:rPr>
                <w:rFonts w:ascii="Times New Roman" w:hAnsi="Times New Roman"/>
                <w:lang w:val="ru-RU" w:eastAsia="ru-RU"/>
              </w:rPr>
            </w:pPr>
            <w:r w:rsidRPr="003F689C">
              <w:rPr>
                <w:rFonts w:ascii="Times New Roman" w:hAnsi="Times New Roman"/>
                <w:lang w:val="ru-RU" w:eastAsia="ru-RU"/>
              </w:rPr>
              <w:t>Исполнение р</w:t>
            </w:r>
            <w:r w:rsidRPr="003F689C">
              <w:rPr>
                <w:rFonts w:ascii="Times New Roman" w:hAnsi="Times New Roman"/>
                <w:lang w:val="ru-RU" w:eastAsia="ru-RU" w:bidi="ru-RU"/>
              </w:rPr>
              <w:t>усских народных песен: «На горе-то калина».</w:t>
            </w:r>
          </w:p>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eastAsia="ru-RU"/>
              </w:rPr>
              <w:t>Работа с учебником.</w:t>
            </w:r>
            <w:r w:rsidRPr="003F689C">
              <w:rPr>
                <w:rFonts w:ascii="Times New Roman" w:hAnsi="Times New Roman"/>
                <w:lang w:val="ru-RU"/>
              </w:rPr>
              <w:t xml:space="preserve"> </w:t>
            </w:r>
          </w:p>
          <w:p w:rsidR="00981207" w:rsidRPr="003F689C" w:rsidRDefault="00981207" w:rsidP="003F689C">
            <w:pPr>
              <w:spacing w:line="276" w:lineRule="auto"/>
              <w:jc w:val="both"/>
              <w:rPr>
                <w:rFonts w:ascii="Times New Roman" w:hAnsi="Times New Roman"/>
                <w:lang w:val="ru-RU" w:eastAsia="ru-RU"/>
              </w:rPr>
            </w:pPr>
            <w:r w:rsidRPr="003F689C">
              <w:rPr>
                <w:rFonts w:ascii="Times New Roman" w:hAnsi="Times New Roman"/>
                <w:lang w:val="ru-RU"/>
              </w:rPr>
              <w:t>Работа с иллюстрацией «Каравай».</w:t>
            </w:r>
          </w:p>
          <w:p w:rsidR="00981207" w:rsidRPr="003F689C" w:rsidRDefault="00981207" w:rsidP="003F689C">
            <w:pPr>
              <w:spacing w:line="276" w:lineRule="auto"/>
              <w:jc w:val="both"/>
              <w:rPr>
                <w:rFonts w:ascii="Times New Roman" w:hAnsi="Times New Roman"/>
                <w:lang w:val="ru-RU" w:eastAsia="ru-RU"/>
              </w:rPr>
            </w:pPr>
            <w:r w:rsidRPr="003F689C">
              <w:rPr>
                <w:rFonts w:ascii="Times New Roman" w:hAnsi="Times New Roman"/>
                <w:lang w:val="ru-RU" w:eastAsia="ru-RU"/>
              </w:rPr>
              <w:t>Разучивание русской народной песни «Каравай»</w:t>
            </w:r>
          </w:p>
          <w:p w:rsidR="00981207" w:rsidRPr="003F689C" w:rsidRDefault="00981207" w:rsidP="003F689C">
            <w:pPr>
              <w:spacing w:line="276" w:lineRule="auto"/>
              <w:jc w:val="both"/>
              <w:rPr>
                <w:rFonts w:ascii="Times New Roman" w:hAnsi="Times New Roman"/>
                <w:lang w:val="ru-RU" w:eastAsia="ru-RU"/>
              </w:rPr>
            </w:pPr>
            <w:r w:rsidRPr="003F689C">
              <w:rPr>
                <w:rFonts w:ascii="Times New Roman" w:hAnsi="Times New Roman"/>
                <w:lang w:val="ru-RU" w:eastAsia="ru-RU"/>
              </w:rPr>
              <w:t>Закрепление представления об ансамбле. Узнавание произведений, исполняемых разными музыкальными инструментами</w:t>
            </w:r>
          </w:p>
        </w:tc>
        <w:tc>
          <w:tcPr>
            <w:tcW w:w="5245" w:type="dxa"/>
          </w:tcPr>
          <w:p w:rsidR="00981207" w:rsidRPr="003F689C" w:rsidRDefault="0098120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Слушает музыкальные произведения</w:t>
            </w:r>
          </w:p>
          <w:p w:rsidR="00981207" w:rsidRPr="003F689C" w:rsidRDefault="0098120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Узнает, называет некоторые ранее изученные народные песни</w:t>
            </w:r>
          </w:p>
          <w:p w:rsidR="00981207" w:rsidRPr="003F689C" w:rsidRDefault="0098120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Поет вместе с другими учениками</w:t>
            </w:r>
          </w:p>
          <w:p w:rsidR="00981207" w:rsidRPr="003F689C" w:rsidRDefault="0098120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Выполняет упражнения на развитие певческого дыхания</w:t>
            </w:r>
          </w:p>
          <w:p w:rsidR="00981207" w:rsidRPr="003F689C" w:rsidRDefault="0098120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 xml:space="preserve">Работает с учебником </w:t>
            </w:r>
          </w:p>
          <w:p w:rsidR="00981207" w:rsidRPr="003F689C" w:rsidRDefault="0098120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Отвечает на вопросы учителя по иллюстрации в учебнике</w:t>
            </w:r>
          </w:p>
          <w:p w:rsidR="00981207" w:rsidRPr="003F689C" w:rsidRDefault="0098120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Узнает мелодии в разных аранжировках</w:t>
            </w:r>
          </w:p>
          <w:p w:rsidR="00981207" w:rsidRPr="003F689C" w:rsidRDefault="0098120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Выбирает понравившийся вариант звучания мелодии</w:t>
            </w:r>
          </w:p>
        </w:tc>
      </w:tr>
      <w:tr w:rsidR="00981207" w:rsidRPr="009D1318" w:rsidTr="00981207">
        <w:trPr>
          <w:trHeight w:val="1439"/>
        </w:trPr>
        <w:tc>
          <w:tcPr>
            <w:tcW w:w="507"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lastRenderedPageBreak/>
              <w:t>4</w:t>
            </w:r>
          </w:p>
        </w:tc>
        <w:tc>
          <w:tcPr>
            <w:tcW w:w="1276" w:type="dxa"/>
          </w:tcPr>
          <w:p w:rsidR="00981207" w:rsidRPr="003F689C" w:rsidRDefault="0098120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Новогодний</w:t>
            </w:r>
            <w:proofErr w:type="spellEnd"/>
            <w:r w:rsidRPr="003F689C">
              <w:rPr>
                <w:rFonts w:ascii="Times New Roman" w:hAnsi="Times New Roman"/>
              </w:rPr>
              <w:t xml:space="preserve"> </w:t>
            </w:r>
            <w:proofErr w:type="spellStart"/>
            <w:r w:rsidRPr="003F689C">
              <w:rPr>
                <w:rFonts w:ascii="Times New Roman" w:hAnsi="Times New Roman"/>
              </w:rPr>
              <w:t>хоровод</w:t>
            </w:r>
            <w:proofErr w:type="spellEnd"/>
          </w:p>
        </w:tc>
        <w:tc>
          <w:tcPr>
            <w:tcW w:w="567"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3</w:t>
            </w:r>
          </w:p>
        </w:tc>
        <w:tc>
          <w:tcPr>
            <w:tcW w:w="2126" w:type="dxa"/>
          </w:tcPr>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Узнавание, называние признаков зимы, Нового года</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Припоминание ранее изученных новогодних песен.</w:t>
            </w:r>
          </w:p>
          <w:p w:rsidR="00981207" w:rsidRPr="003F689C" w:rsidRDefault="00981207" w:rsidP="003F689C">
            <w:pPr>
              <w:spacing w:line="276" w:lineRule="auto"/>
              <w:jc w:val="both"/>
              <w:rPr>
                <w:rFonts w:ascii="Times New Roman" w:hAnsi="Times New Roman"/>
                <w:lang w:val="ru-RU" w:eastAsia="ru-RU"/>
              </w:rPr>
            </w:pPr>
            <w:r w:rsidRPr="003F689C">
              <w:rPr>
                <w:rFonts w:ascii="Times New Roman" w:hAnsi="Times New Roman"/>
                <w:lang w:val="ru-RU" w:eastAsia="ru-RU"/>
              </w:rPr>
              <w:t>Хоровое пение:</w:t>
            </w:r>
          </w:p>
          <w:p w:rsidR="00981207" w:rsidRPr="003F689C" w:rsidRDefault="00981207" w:rsidP="003F689C">
            <w:pPr>
              <w:spacing w:line="276" w:lineRule="auto"/>
              <w:jc w:val="both"/>
              <w:rPr>
                <w:rFonts w:ascii="Times New Roman" w:hAnsi="Times New Roman"/>
                <w:lang w:val="ru-RU" w:eastAsia="ru-RU"/>
              </w:rPr>
            </w:pPr>
            <w:r w:rsidRPr="003F689C">
              <w:rPr>
                <w:rFonts w:ascii="Times New Roman" w:hAnsi="Times New Roman"/>
                <w:lang w:val="ru-RU" w:eastAsia="ru-RU"/>
              </w:rPr>
              <w:t>слушание и разучивание русской народной песен на зимнюю тематику</w:t>
            </w:r>
          </w:p>
          <w:p w:rsidR="00981207" w:rsidRPr="003F689C" w:rsidRDefault="00981207" w:rsidP="003F689C">
            <w:pPr>
              <w:spacing w:line="276" w:lineRule="auto"/>
              <w:jc w:val="both"/>
              <w:rPr>
                <w:rFonts w:ascii="Times New Roman" w:hAnsi="Times New Roman"/>
                <w:lang w:val="ru-RU" w:eastAsia="ru-RU"/>
              </w:rPr>
            </w:pPr>
            <w:r w:rsidRPr="003F689C">
              <w:rPr>
                <w:rFonts w:ascii="Times New Roman" w:hAnsi="Times New Roman"/>
                <w:lang w:val="ru-RU" w:eastAsia="ru-RU"/>
              </w:rPr>
              <w:t>Работа над напевным звучанием.</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hAnsi="Times New Roman"/>
                <w:lang w:val="ru-RU" w:eastAsia="ru-RU"/>
              </w:rPr>
              <w:t>Шумовой оркестр – работа с детскими музыкальными инструментами</w:t>
            </w:r>
          </w:p>
        </w:tc>
        <w:tc>
          <w:tcPr>
            <w:tcW w:w="5245" w:type="dxa"/>
          </w:tcPr>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Узнает ранее изученные новогодние песни</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Соотносит их с иллюстрацией</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Выбирает любимую песню</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Использует правила пения при исполнении песен</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Подражая действиям учителя, учеников чередует ритмичные движения под музыку и пение</w:t>
            </w:r>
          </w:p>
          <w:p w:rsidR="00981207" w:rsidRPr="003F689C" w:rsidRDefault="00981207" w:rsidP="003F689C">
            <w:pPr>
              <w:spacing w:line="276" w:lineRule="auto"/>
              <w:jc w:val="both"/>
              <w:rPr>
                <w:rFonts w:ascii="Times New Roman" w:eastAsia="Times New Roman" w:hAnsi="Times New Roman"/>
                <w:highlight w:val="white"/>
                <w:lang w:val="ru-RU"/>
              </w:rPr>
            </w:pPr>
          </w:p>
        </w:tc>
      </w:tr>
      <w:tr w:rsidR="00981207" w:rsidRPr="009D1318" w:rsidTr="00981207">
        <w:trPr>
          <w:trHeight w:val="1439"/>
        </w:trPr>
        <w:tc>
          <w:tcPr>
            <w:tcW w:w="507"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t>5</w:t>
            </w:r>
          </w:p>
        </w:tc>
        <w:tc>
          <w:tcPr>
            <w:tcW w:w="1276" w:type="dxa"/>
          </w:tcPr>
          <w:p w:rsidR="00981207" w:rsidRPr="003F689C" w:rsidRDefault="0098120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Музыкальные</w:t>
            </w:r>
            <w:proofErr w:type="spellEnd"/>
            <w:r w:rsidRPr="003F689C">
              <w:rPr>
                <w:rFonts w:ascii="Times New Roman" w:hAnsi="Times New Roman"/>
              </w:rPr>
              <w:t xml:space="preserve"> </w:t>
            </w:r>
            <w:proofErr w:type="spellStart"/>
            <w:r w:rsidRPr="003F689C">
              <w:rPr>
                <w:rFonts w:ascii="Times New Roman" w:hAnsi="Times New Roman"/>
              </w:rPr>
              <w:t>инструменты</w:t>
            </w:r>
            <w:proofErr w:type="spellEnd"/>
          </w:p>
        </w:tc>
        <w:tc>
          <w:tcPr>
            <w:tcW w:w="567"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6</w:t>
            </w:r>
          </w:p>
        </w:tc>
        <w:tc>
          <w:tcPr>
            <w:tcW w:w="2126" w:type="dxa"/>
          </w:tcPr>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Актуализация знаний о знакомых музыкальных инструментах. Игры на узнавание звучания музыкальных инструментов. Знакомство с флейтой. Работа с учебником (беседа по иллюстрациям учебника)</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Закрепление представлений об оркестре, ансамбле, солисте.</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 xml:space="preserve">Прослушивание и выделение музыкальных </w:t>
            </w:r>
            <w:r w:rsidRPr="003F689C">
              <w:rPr>
                <w:rFonts w:ascii="Times New Roman" w:eastAsia="Times New Roman" w:hAnsi="Times New Roman"/>
                <w:lang w:val="ru-RU"/>
              </w:rPr>
              <w:lastRenderedPageBreak/>
              <w:t>произведений определенных жанров (марш, песня)</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Рассматривание афиш, определение музыкального инструмента. Выделение звучания определенного инструмента из нескольких</w:t>
            </w:r>
          </w:p>
        </w:tc>
        <w:tc>
          <w:tcPr>
            <w:tcW w:w="5245" w:type="dxa"/>
          </w:tcPr>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lastRenderedPageBreak/>
              <w:t xml:space="preserve">Рассматривает иллюстрации с изображением музыкальных инструментов (пианино, рояль, гитара, скрипка, барабан, баян, флейта, арфа и </w:t>
            </w:r>
            <w:proofErr w:type="spellStart"/>
            <w:r w:rsidRPr="003F689C">
              <w:rPr>
                <w:rFonts w:ascii="Times New Roman" w:eastAsia="Times New Roman" w:hAnsi="Times New Roman"/>
                <w:highlight w:val="white"/>
                <w:lang w:val="ru-RU"/>
              </w:rPr>
              <w:t>др</w:t>
            </w:r>
            <w:proofErr w:type="spellEnd"/>
            <w:r w:rsidRPr="003F689C">
              <w:rPr>
                <w:rFonts w:ascii="Times New Roman" w:eastAsia="Times New Roman" w:hAnsi="Times New Roman"/>
                <w:highlight w:val="white"/>
                <w:lang w:val="ru-RU"/>
              </w:rPr>
              <w:t xml:space="preserve">). </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Узнает музыкальные инструменты в кабинете и на иллюстрации</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 xml:space="preserve">Соотносит звучание и музыкальный инструмент </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Называет музыкальный инструмент по звучанию при выборе из 3-4</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Выполняет движения музыкально-ритмической игры, ориентируясь на действия другого ученика</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rPr>
              <w:t>Рассказывает о любимом  музыкальном инструменте с опорой на план</w:t>
            </w:r>
          </w:p>
        </w:tc>
      </w:tr>
      <w:tr w:rsidR="00981207" w:rsidRPr="003F689C" w:rsidTr="00981207">
        <w:trPr>
          <w:trHeight w:val="368"/>
        </w:trPr>
        <w:tc>
          <w:tcPr>
            <w:tcW w:w="507" w:type="dxa"/>
          </w:tcPr>
          <w:p w:rsidR="00981207" w:rsidRPr="003F689C" w:rsidRDefault="0098120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lastRenderedPageBreak/>
              <w:t>6</w:t>
            </w:r>
          </w:p>
        </w:tc>
        <w:tc>
          <w:tcPr>
            <w:tcW w:w="1276" w:type="dxa"/>
          </w:tcPr>
          <w:p w:rsidR="00981207" w:rsidRPr="003F689C" w:rsidRDefault="0098120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Музыка</w:t>
            </w:r>
            <w:proofErr w:type="spellEnd"/>
            <w:r w:rsidRPr="003F689C">
              <w:rPr>
                <w:rFonts w:ascii="Times New Roman" w:hAnsi="Times New Roman"/>
              </w:rPr>
              <w:t xml:space="preserve"> </w:t>
            </w:r>
            <w:proofErr w:type="spellStart"/>
            <w:r w:rsidRPr="003F689C">
              <w:rPr>
                <w:rFonts w:ascii="Times New Roman" w:hAnsi="Times New Roman"/>
              </w:rPr>
              <w:t>праздников</w:t>
            </w:r>
            <w:proofErr w:type="spellEnd"/>
          </w:p>
        </w:tc>
        <w:tc>
          <w:tcPr>
            <w:tcW w:w="567"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8</w:t>
            </w:r>
          </w:p>
        </w:tc>
        <w:tc>
          <w:tcPr>
            <w:tcW w:w="2126" w:type="dxa"/>
          </w:tcPr>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Беседа о праздниках</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Узнавание, называние праздников по иллюстрациям. Подбор песен к праздникам. Понимание содержания песен по вопросам учителя и с использованием визуальных опор.</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Музыкально-ритмические упражнения на развитие певческого дыхания, выразительности пения</w:t>
            </w:r>
          </w:p>
          <w:p w:rsidR="00981207" w:rsidRPr="003F689C" w:rsidRDefault="00981207" w:rsidP="003F689C">
            <w:pPr>
              <w:spacing w:line="276" w:lineRule="auto"/>
              <w:jc w:val="both"/>
              <w:rPr>
                <w:rFonts w:ascii="Times New Roman" w:eastAsia="Times New Roman" w:hAnsi="Times New Roman"/>
                <w:lang w:val="ru-RU"/>
              </w:rPr>
            </w:pPr>
          </w:p>
        </w:tc>
        <w:tc>
          <w:tcPr>
            <w:tcW w:w="5245" w:type="dxa"/>
          </w:tcPr>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Правильно стоит, сидит во время пения.</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Выполняет действия, повторяя их за учителем.</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Показывает эмоциональный отклик на музыкальное произведение.</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Играет на музыкальных инструментах, воспроизводи ритм, вовремя останавливает движение</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Поет песню, часть песни (припев)</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Играет на музыкальных инструментах</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Меняет интонацию и громкость пения по подражанию</w:t>
            </w:r>
          </w:p>
          <w:p w:rsidR="00981207" w:rsidRPr="003F689C" w:rsidRDefault="00981207" w:rsidP="003F689C">
            <w:pPr>
              <w:spacing w:line="276" w:lineRule="auto"/>
              <w:jc w:val="both"/>
              <w:rPr>
                <w:rFonts w:ascii="Times New Roman" w:eastAsia="Times New Roman" w:hAnsi="Times New Roman"/>
                <w:highlight w:val="white"/>
              </w:rPr>
            </w:pPr>
            <w:proofErr w:type="spellStart"/>
            <w:r w:rsidRPr="003F689C">
              <w:rPr>
                <w:rFonts w:ascii="Times New Roman" w:eastAsia="Times New Roman" w:hAnsi="Times New Roman"/>
                <w:highlight w:val="white"/>
              </w:rPr>
              <w:t>Выражает</w:t>
            </w:r>
            <w:proofErr w:type="spellEnd"/>
            <w:r w:rsidRPr="003F689C">
              <w:rPr>
                <w:rFonts w:ascii="Times New Roman" w:eastAsia="Times New Roman" w:hAnsi="Times New Roman"/>
                <w:highlight w:val="white"/>
              </w:rPr>
              <w:t xml:space="preserve"> </w:t>
            </w:r>
            <w:proofErr w:type="spellStart"/>
            <w:r w:rsidRPr="003F689C">
              <w:rPr>
                <w:rFonts w:ascii="Times New Roman" w:eastAsia="Times New Roman" w:hAnsi="Times New Roman"/>
                <w:highlight w:val="white"/>
              </w:rPr>
              <w:t>эмоциональное</w:t>
            </w:r>
            <w:proofErr w:type="spellEnd"/>
            <w:r w:rsidRPr="003F689C">
              <w:rPr>
                <w:rFonts w:ascii="Times New Roman" w:eastAsia="Times New Roman" w:hAnsi="Times New Roman"/>
                <w:highlight w:val="white"/>
              </w:rPr>
              <w:t xml:space="preserve"> </w:t>
            </w:r>
            <w:proofErr w:type="spellStart"/>
            <w:r w:rsidRPr="003F689C">
              <w:rPr>
                <w:rFonts w:ascii="Times New Roman" w:eastAsia="Times New Roman" w:hAnsi="Times New Roman"/>
                <w:highlight w:val="white"/>
              </w:rPr>
              <w:t>отношение</w:t>
            </w:r>
            <w:proofErr w:type="spellEnd"/>
          </w:p>
          <w:p w:rsidR="00981207" w:rsidRPr="003F689C" w:rsidRDefault="00981207" w:rsidP="003F689C">
            <w:pPr>
              <w:spacing w:line="276" w:lineRule="auto"/>
              <w:jc w:val="both"/>
              <w:rPr>
                <w:rFonts w:ascii="Times New Roman" w:eastAsia="Times New Roman" w:hAnsi="Times New Roman"/>
                <w:highlight w:val="white"/>
              </w:rPr>
            </w:pPr>
          </w:p>
        </w:tc>
      </w:tr>
      <w:tr w:rsidR="00981207" w:rsidRPr="009D1318" w:rsidTr="00981207">
        <w:trPr>
          <w:trHeight w:val="368"/>
        </w:trPr>
        <w:tc>
          <w:tcPr>
            <w:tcW w:w="507" w:type="dxa"/>
          </w:tcPr>
          <w:p w:rsidR="00981207" w:rsidRPr="003F689C" w:rsidRDefault="0098120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t>7</w:t>
            </w:r>
          </w:p>
        </w:tc>
        <w:tc>
          <w:tcPr>
            <w:tcW w:w="1276" w:type="dxa"/>
          </w:tcPr>
          <w:p w:rsidR="00981207" w:rsidRPr="003F689C" w:rsidRDefault="00981207" w:rsidP="003F689C">
            <w:pPr>
              <w:tabs>
                <w:tab w:val="left" w:pos="1163"/>
              </w:tabs>
              <w:spacing w:line="276" w:lineRule="auto"/>
              <w:jc w:val="both"/>
              <w:rPr>
                <w:rFonts w:ascii="Times New Roman" w:hAnsi="Times New Roman"/>
              </w:rPr>
            </w:pPr>
            <w:proofErr w:type="spellStart"/>
            <w:r w:rsidRPr="003F689C">
              <w:rPr>
                <w:rFonts w:ascii="Times New Roman" w:hAnsi="Times New Roman"/>
              </w:rPr>
              <w:t>Урок-концерт</w:t>
            </w:r>
            <w:proofErr w:type="spellEnd"/>
          </w:p>
        </w:tc>
        <w:tc>
          <w:tcPr>
            <w:tcW w:w="567"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4</w:t>
            </w:r>
          </w:p>
        </w:tc>
        <w:tc>
          <w:tcPr>
            <w:tcW w:w="2126" w:type="dxa"/>
          </w:tcPr>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 xml:space="preserve">Подготовка выступления. Выступление </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Хоровое и индивидуальное пение. Танцы</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eastAsia="ru-RU"/>
              </w:rPr>
              <w:t xml:space="preserve">Игра на шумовых музыкальных </w:t>
            </w:r>
            <w:r w:rsidRPr="003F689C">
              <w:rPr>
                <w:rFonts w:ascii="Times New Roman" w:eastAsia="Times New Roman" w:hAnsi="Times New Roman"/>
                <w:lang w:val="ru-RU" w:eastAsia="ru-RU"/>
              </w:rPr>
              <w:lastRenderedPageBreak/>
              <w:t>инструментах</w:t>
            </w:r>
          </w:p>
        </w:tc>
        <w:tc>
          <w:tcPr>
            <w:tcW w:w="5245" w:type="dxa"/>
          </w:tcPr>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lastRenderedPageBreak/>
              <w:t xml:space="preserve">Эмоционально передает характер песни. </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Поет песни в унисон самостоятельно.</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Берет дыхание в начале музыкальных фраз, распределяет дыхание при пении.</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Интонирует (передает) мелодию и соблюдает ритм.</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 xml:space="preserve">Выполняют задания учителя, ориентируется на жесты для начала и завершения игры на </w:t>
            </w:r>
            <w:r w:rsidRPr="003F689C">
              <w:rPr>
                <w:rFonts w:ascii="Times New Roman" w:eastAsia="Times New Roman" w:hAnsi="Times New Roman"/>
                <w:lang w:val="ru-RU" w:eastAsia="ru-RU"/>
              </w:rPr>
              <w:lastRenderedPageBreak/>
              <w:t>музыкальном инструменте</w:t>
            </w:r>
          </w:p>
          <w:p w:rsidR="00981207" w:rsidRPr="003F689C" w:rsidRDefault="00981207" w:rsidP="003F689C">
            <w:pPr>
              <w:spacing w:line="276" w:lineRule="auto"/>
              <w:jc w:val="both"/>
              <w:rPr>
                <w:rFonts w:ascii="Times New Roman" w:hAnsi="Times New Roman"/>
                <w:lang w:val="ru-RU"/>
              </w:rPr>
            </w:pPr>
            <w:r w:rsidRPr="003F689C">
              <w:rPr>
                <w:rFonts w:ascii="Times New Roman" w:eastAsia="Times New Roman" w:hAnsi="Times New Roman"/>
                <w:lang w:val="ru-RU" w:eastAsia="ru-RU"/>
              </w:rPr>
              <w:t>Четко произносит слова песни, правильно выбирает интонацию</w:t>
            </w:r>
          </w:p>
        </w:tc>
      </w:tr>
      <w:tr w:rsidR="00981207" w:rsidRPr="003F689C" w:rsidTr="00981207">
        <w:trPr>
          <w:trHeight w:val="368"/>
        </w:trPr>
        <w:tc>
          <w:tcPr>
            <w:tcW w:w="507" w:type="dxa"/>
          </w:tcPr>
          <w:p w:rsidR="00981207" w:rsidRPr="003F689C" w:rsidRDefault="0098120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lastRenderedPageBreak/>
              <w:t>8</w:t>
            </w:r>
          </w:p>
        </w:tc>
        <w:tc>
          <w:tcPr>
            <w:tcW w:w="1276" w:type="dxa"/>
          </w:tcPr>
          <w:p w:rsidR="00981207" w:rsidRPr="003F689C" w:rsidRDefault="00981207" w:rsidP="003F689C">
            <w:pPr>
              <w:tabs>
                <w:tab w:val="left" w:pos="1163"/>
              </w:tabs>
              <w:spacing w:line="276" w:lineRule="auto"/>
              <w:jc w:val="both"/>
              <w:rPr>
                <w:rFonts w:ascii="Times New Roman" w:hAnsi="Times New Roman"/>
              </w:rPr>
            </w:pPr>
            <w:proofErr w:type="spellStart"/>
            <w:r w:rsidRPr="003F689C">
              <w:rPr>
                <w:rFonts w:ascii="Times New Roman" w:hAnsi="Times New Roman"/>
              </w:rPr>
              <w:t>Резервное</w:t>
            </w:r>
            <w:proofErr w:type="spellEnd"/>
            <w:r w:rsidRPr="003F689C">
              <w:rPr>
                <w:rFonts w:ascii="Times New Roman" w:hAnsi="Times New Roman"/>
              </w:rPr>
              <w:t xml:space="preserve"> </w:t>
            </w:r>
            <w:proofErr w:type="spellStart"/>
            <w:r w:rsidRPr="003F689C">
              <w:rPr>
                <w:rFonts w:ascii="Times New Roman" w:hAnsi="Times New Roman"/>
              </w:rPr>
              <w:t>время</w:t>
            </w:r>
            <w:proofErr w:type="spellEnd"/>
          </w:p>
        </w:tc>
        <w:tc>
          <w:tcPr>
            <w:tcW w:w="567" w:type="dxa"/>
          </w:tcPr>
          <w:p w:rsidR="00981207" w:rsidRPr="003F689C" w:rsidRDefault="00981207" w:rsidP="003F689C">
            <w:pPr>
              <w:spacing w:line="276" w:lineRule="auto"/>
              <w:rPr>
                <w:rFonts w:ascii="Times New Roman" w:eastAsia="Times New Roman" w:hAnsi="Times New Roman"/>
                <w:color w:val="000000"/>
                <w:lang w:eastAsia="ru-RU"/>
              </w:rPr>
            </w:pPr>
            <w:r w:rsidRPr="003F689C">
              <w:rPr>
                <w:rFonts w:ascii="Times New Roman" w:eastAsia="Times New Roman" w:hAnsi="Times New Roman"/>
                <w:color w:val="000000"/>
                <w:lang w:eastAsia="ru-RU"/>
              </w:rPr>
              <w:t>1</w:t>
            </w:r>
          </w:p>
        </w:tc>
        <w:tc>
          <w:tcPr>
            <w:tcW w:w="2126" w:type="dxa"/>
          </w:tcPr>
          <w:p w:rsidR="00981207" w:rsidRPr="003F689C" w:rsidRDefault="00981207" w:rsidP="003F689C">
            <w:pPr>
              <w:spacing w:line="276" w:lineRule="auto"/>
              <w:jc w:val="both"/>
              <w:rPr>
                <w:rFonts w:ascii="Times New Roman" w:hAnsi="Times New Roman"/>
              </w:rPr>
            </w:pPr>
          </w:p>
        </w:tc>
        <w:tc>
          <w:tcPr>
            <w:tcW w:w="5245" w:type="dxa"/>
          </w:tcPr>
          <w:p w:rsidR="00981207" w:rsidRPr="003F689C" w:rsidRDefault="00981207" w:rsidP="003F689C">
            <w:pPr>
              <w:spacing w:line="276" w:lineRule="auto"/>
              <w:jc w:val="both"/>
              <w:rPr>
                <w:rFonts w:ascii="Times New Roman" w:hAnsi="Times New Roman"/>
              </w:rPr>
            </w:pPr>
          </w:p>
        </w:tc>
      </w:tr>
      <w:tr w:rsidR="00981207" w:rsidRPr="003F689C" w:rsidTr="00981207">
        <w:trPr>
          <w:trHeight w:val="368"/>
        </w:trPr>
        <w:tc>
          <w:tcPr>
            <w:tcW w:w="507" w:type="dxa"/>
          </w:tcPr>
          <w:p w:rsidR="00981207" w:rsidRPr="003F689C" w:rsidRDefault="00981207" w:rsidP="003F689C">
            <w:pPr>
              <w:spacing w:line="276" w:lineRule="auto"/>
              <w:jc w:val="both"/>
              <w:rPr>
                <w:rFonts w:ascii="Times New Roman" w:eastAsia="Times New Roman" w:hAnsi="Times New Roman"/>
                <w:lang w:eastAsia="ru-RU"/>
              </w:rPr>
            </w:pPr>
          </w:p>
        </w:tc>
        <w:tc>
          <w:tcPr>
            <w:tcW w:w="1276" w:type="dxa"/>
          </w:tcPr>
          <w:p w:rsidR="00981207" w:rsidRPr="003F689C" w:rsidRDefault="0098120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Итого</w:t>
            </w:r>
            <w:proofErr w:type="spellEnd"/>
          </w:p>
        </w:tc>
        <w:tc>
          <w:tcPr>
            <w:tcW w:w="567" w:type="dxa"/>
          </w:tcPr>
          <w:p w:rsidR="00981207" w:rsidRPr="003F689C" w:rsidRDefault="00981207" w:rsidP="003F689C">
            <w:pPr>
              <w:spacing w:line="276" w:lineRule="auto"/>
              <w:rPr>
                <w:rFonts w:ascii="Times New Roman" w:eastAsia="Times New Roman" w:hAnsi="Times New Roman"/>
                <w:color w:val="000000"/>
                <w:lang w:eastAsia="ru-RU"/>
              </w:rPr>
            </w:pPr>
            <w:r w:rsidRPr="003F689C">
              <w:rPr>
                <w:rFonts w:ascii="Times New Roman" w:eastAsia="Times New Roman" w:hAnsi="Times New Roman"/>
                <w:color w:val="000000"/>
                <w:lang w:eastAsia="ru-RU"/>
              </w:rPr>
              <w:t xml:space="preserve">34 </w:t>
            </w:r>
            <w:proofErr w:type="spellStart"/>
            <w:r w:rsidRPr="003F689C">
              <w:rPr>
                <w:rFonts w:ascii="Times New Roman" w:eastAsia="Times New Roman" w:hAnsi="Times New Roman"/>
                <w:color w:val="000000"/>
                <w:lang w:eastAsia="ru-RU"/>
              </w:rPr>
              <w:t>часа</w:t>
            </w:r>
            <w:proofErr w:type="spellEnd"/>
          </w:p>
        </w:tc>
        <w:tc>
          <w:tcPr>
            <w:tcW w:w="2126" w:type="dxa"/>
          </w:tcPr>
          <w:p w:rsidR="00981207" w:rsidRPr="003F689C" w:rsidRDefault="00981207" w:rsidP="003F689C">
            <w:pPr>
              <w:spacing w:line="276" w:lineRule="auto"/>
              <w:jc w:val="both"/>
              <w:rPr>
                <w:rFonts w:ascii="Times New Roman" w:hAnsi="Times New Roman"/>
              </w:rPr>
            </w:pPr>
          </w:p>
        </w:tc>
        <w:tc>
          <w:tcPr>
            <w:tcW w:w="5245" w:type="dxa"/>
          </w:tcPr>
          <w:p w:rsidR="00981207" w:rsidRPr="003F689C" w:rsidRDefault="00981207" w:rsidP="003F689C">
            <w:pPr>
              <w:spacing w:line="276" w:lineRule="auto"/>
              <w:ind w:right="4312"/>
              <w:jc w:val="both"/>
              <w:rPr>
                <w:rFonts w:ascii="Times New Roman" w:hAnsi="Times New Roman"/>
              </w:rPr>
            </w:pPr>
          </w:p>
        </w:tc>
      </w:tr>
    </w:tbl>
    <w:p w:rsidR="00981207" w:rsidRPr="003F689C" w:rsidRDefault="00981207" w:rsidP="003F689C">
      <w:pPr>
        <w:pStyle w:val="21"/>
        <w:spacing w:line="276" w:lineRule="auto"/>
        <w:rPr>
          <w:rFonts w:ascii="Times New Roman" w:hAnsi="Times New Roman"/>
        </w:rPr>
      </w:pPr>
      <w:r w:rsidRPr="003F689C">
        <w:rPr>
          <w:rFonts w:ascii="Times New Roman" w:hAnsi="Times New Roman"/>
        </w:rPr>
        <w:t>ТРЕТИЙ КЛАСС</w:t>
      </w:r>
    </w:p>
    <w:tbl>
      <w:tblPr>
        <w:tblW w:w="974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4"/>
        <w:gridCol w:w="1252"/>
        <w:gridCol w:w="634"/>
        <w:gridCol w:w="2126"/>
        <w:gridCol w:w="2222"/>
        <w:gridCol w:w="3045"/>
      </w:tblGrid>
      <w:tr w:rsidR="00981207" w:rsidRPr="003F689C" w:rsidTr="00981207">
        <w:trPr>
          <w:trHeight w:val="91"/>
        </w:trPr>
        <w:tc>
          <w:tcPr>
            <w:tcW w:w="464" w:type="dxa"/>
            <w:vAlign w:val="center"/>
          </w:tcPr>
          <w:p w:rsidR="00981207" w:rsidRPr="003F689C" w:rsidRDefault="0098120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t>№</w:t>
            </w:r>
          </w:p>
        </w:tc>
        <w:tc>
          <w:tcPr>
            <w:tcW w:w="1252" w:type="dxa"/>
            <w:vAlign w:val="center"/>
          </w:tcPr>
          <w:p w:rsidR="00981207" w:rsidRPr="003F689C" w:rsidRDefault="00981207" w:rsidP="003F689C">
            <w:pPr>
              <w:spacing w:line="276" w:lineRule="auto"/>
              <w:jc w:val="both"/>
              <w:rPr>
                <w:rFonts w:ascii="Times New Roman" w:eastAsia="Times New Roman" w:hAnsi="Times New Roman"/>
                <w:lang w:eastAsia="ru-RU"/>
              </w:rPr>
            </w:pPr>
            <w:proofErr w:type="spellStart"/>
            <w:r w:rsidRPr="003F689C">
              <w:rPr>
                <w:rFonts w:ascii="Times New Roman" w:eastAsia="Times New Roman" w:hAnsi="Times New Roman"/>
                <w:lang w:eastAsia="ru-RU"/>
              </w:rPr>
              <w:t>Тема</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предмета</w:t>
            </w:r>
            <w:proofErr w:type="spellEnd"/>
          </w:p>
        </w:tc>
        <w:tc>
          <w:tcPr>
            <w:tcW w:w="634" w:type="dxa"/>
            <w:vAlign w:val="center"/>
          </w:tcPr>
          <w:p w:rsidR="00981207" w:rsidRPr="003F689C" w:rsidRDefault="00981207" w:rsidP="003F689C">
            <w:pPr>
              <w:spacing w:line="276" w:lineRule="auto"/>
              <w:ind w:left="-104" w:right="-101"/>
              <w:jc w:val="both"/>
              <w:rPr>
                <w:rFonts w:ascii="Times New Roman" w:eastAsia="Times New Roman" w:hAnsi="Times New Roman"/>
                <w:lang w:eastAsia="ru-RU"/>
              </w:rPr>
            </w:pPr>
            <w:proofErr w:type="spellStart"/>
            <w:r w:rsidRPr="003F689C">
              <w:rPr>
                <w:rFonts w:ascii="Times New Roman" w:eastAsia="Times New Roman" w:hAnsi="Times New Roman"/>
                <w:lang w:eastAsia="ru-RU"/>
              </w:rPr>
              <w:t>Кол-во</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часов</w:t>
            </w:r>
            <w:proofErr w:type="spellEnd"/>
          </w:p>
        </w:tc>
        <w:tc>
          <w:tcPr>
            <w:tcW w:w="2126" w:type="dxa"/>
            <w:vAlign w:val="center"/>
          </w:tcPr>
          <w:p w:rsidR="00981207" w:rsidRPr="003F689C" w:rsidRDefault="00981207" w:rsidP="003F689C">
            <w:pPr>
              <w:spacing w:line="276" w:lineRule="auto"/>
              <w:jc w:val="both"/>
              <w:rPr>
                <w:rFonts w:ascii="Times New Roman" w:eastAsia="Times New Roman" w:hAnsi="Times New Roman"/>
                <w:lang w:eastAsia="ru-RU"/>
              </w:rPr>
            </w:pPr>
            <w:proofErr w:type="spellStart"/>
            <w:r w:rsidRPr="003F689C">
              <w:rPr>
                <w:rFonts w:ascii="Times New Roman" w:eastAsia="Times New Roman" w:hAnsi="Times New Roman"/>
                <w:lang w:eastAsia="ru-RU"/>
              </w:rPr>
              <w:t>Программное</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содержание</w:t>
            </w:r>
            <w:proofErr w:type="spellEnd"/>
          </w:p>
        </w:tc>
        <w:tc>
          <w:tcPr>
            <w:tcW w:w="5267" w:type="dxa"/>
            <w:gridSpan w:val="2"/>
          </w:tcPr>
          <w:p w:rsidR="00981207" w:rsidRPr="003F689C" w:rsidRDefault="00981207" w:rsidP="003F689C">
            <w:pPr>
              <w:spacing w:line="276" w:lineRule="auto"/>
              <w:jc w:val="both"/>
              <w:rPr>
                <w:rFonts w:ascii="Times New Roman" w:eastAsia="Times New Roman" w:hAnsi="Times New Roman"/>
                <w:lang w:eastAsia="ru-RU"/>
              </w:rPr>
            </w:pPr>
            <w:proofErr w:type="spellStart"/>
            <w:r w:rsidRPr="003F689C">
              <w:rPr>
                <w:rFonts w:ascii="Times New Roman" w:eastAsia="Times New Roman" w:hAnsi="Times New Roman"/>
                <w:lang w:eastAsia="ru-RU"/>
              </w:rPr>
              <w:t>Виды</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деятельности</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обучающихся</w:t>
            </w:r>
            <w:proofErr w:type="spellEnd"/>
          </w:p>
          <w:p w:rsidR="00981207" w:rsidRPr="003F689C" w:rsidRDefault="00981207" w:rsidP="003F689C">
            <w:pPr>
              <w:spacing w:line="276" w:lineRule="auto"/>
              <w:jc w:val="both"/>
              <w:rPr>
                <w:rFonts w:ascii="Times New Roman" w:eastAsia="Times New Roman" w:hAnsi="Times New Roman"/>
                <w:lang w:eastAsia="ru-RU"/>
              </w:rPr>
            </w:pPr>
          </w:p>
        </w:tc>
      </w:tr>
      <w:tr w:rsidR="00981207" w:rsidRPr="009D1318" w:rsidTr="00981207">
        <w:trPr>
          <w:trHeight w:val="596"/>
        </w:trPr>
        <w:tc>
          <w:tcPr>
            <w:tcW w:w="464"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t>1</w:t>
            </w:r>
          </w:p>
        </w:tc>
        <w:tc>
          <w:tcPr>
            <w:tcW w:w="1252" w:type="dxa"/>
          </w:tcPr>
          <w:p w:rsidR="00981207" w:rsidRPr="003F689C" w:rsidRDefault="00981207" w:rsidP="003F689C">
            <w:pPr>
              <w:tabs>
                <w:tab w:val="left" w:pos="1163"/>
              </w:tabs>
              <w:spacing w:line="276" w:lineRule="auto"/>
              <w:jc w:val="both"/>
              <w:rPr>
                <w:rFonts w:ascii="Times New Roman" w:eastAsia="Times New Roman" w:hAnsi="Times New Roman"/>
                <w:color w:val="000000"/>
                <w:lang w:eastAsia="ru-RU"/>
              </w:rPr>
            </w:pPr>
            <w:proofErr w:type="spellStart"/>
            <w:r w:rsidRPr="003F689C">
              <w:rPr>
                <w:rFonts w:ascii="Times New Roman" w:eastAsia="Times New Roman" w:hAnsi="Times New Roman"/>
                <w:color w:val="000000"/>
                <w:lang w:eastAsia="ru-RU"/>
              </w:rPr>
              <w:t>Здравствуй</w:t>
            </w:r>
            <w:proofErr w:type="spellEnd"/>
            <w:r w:rsidRPr="003F689C">
              <w:rPr>
                <w:rFonts w:ascii="Times New Roman" w:eastAsia="Times New Roman" w:hAnsi="Times New Roman"/>
                <w:color w:val="000000"/>
                <w:lang w:eastAsia="ru-RU"/>
              </w:rPr>
              <w:t xml:space="preserve">, </w:t>
            </w:r>
            <w:proofErr w:type="spellStart"/>
            <w:r w:rsidRPr="003F689C">
              <w:rPr>
                <w:rFonts w:ascii="Times New Roman" w:eastAsia="Times New Roman" w:hAnsi="Times New Roman"/>
                <w:color w:val="000000"/>
                <w:lang w:eastAsia="ru-RU"/>
              </w:rPr>
              <w:t>музыка</w:t>
            </w:r>
            <w:proofErr w:type="spellEnd"/>
            <w:r w:rsidRPr="003F689C">
              <w:rPr>
                <w:rFonts w:ascii="Times New Roman" w:eastAsia="Times New Roman" w:hAnsi="Times New Roman"/>
                <w:color w:val="000000"/>
                <w:lang w:eastAsia="ru-RU"/>
              </w:rPr>
              <w:t>!</w:t>
            </w:r>
          </w:p>
        </w:tc>
        <w:tc>
          <w:tcPr>
            <w:tcW w:w="634" w:type="dxa"/>
          </w:tcPr>
          <w:p w:rsidR="00981207" w:rsidRPr="003F689C" w:rsidRDefault="00981207" w:rsidP="003F689C">
            <w:pPr>
              <w:spacing w:line="276" w:lineRule="auto"/>
              <w:ind w:firstLineChars="50" w:firstLine="120"/>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2</w:t>
            </w:r>
          </w:p>
        </w:tc>
        <w:tc>
          <w:tcPr>
            <w:tcW w:w="2126" w:type="dxa"/>
          </w:tcPr>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Повторение пройденного. Правила поведения на уроке музыки. Выражение эмоционального отношения к прослушанному. Соотнесение прослушанного произведения с иллюстрацией</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rPr>
              <w:t>Пение песен, прослушивание мелодий, знакомых обучающимся. Упражнения на передачу ритма, темпа, громкости звучания. Ритмические игры на подражание. Пение ранее разученных песен по выбору учеников</w:t>
            </w:r>
          </w:p>
        </w:tc>
        <w:tc>
          <w:tcPr>
            <w:tcW w:w="5267" w:type="dxa"/>
            <w:gridSpan w:val="2"/>
          </w:tcPr>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Ориентируется в кабинете музыки.</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Выполняет правила поведения на уроках музыки.</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Отвечает на вопросы учителя по музыкальным произведениям</w:t>
            </w:r>
          </w:p>
          <w:p w:rsidR="00981207" w:rsidRPr="003F689C" w:rsidRDefault="0098120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Передает характер и динамические особенности музыкального произведения.</w:t>
            </w:r>
          </w:p>
          <w:p w:rsidR="00981207" w:rsidRPr="003F689C" w:rsidRDefault="0098120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lang w:val="ru-RU" w:eastAsia="ru-RU"/>
              </w:rPr>
              <w:t>Выбирает, и</w:t>
            </w:r>
            <w:r w:rsidRPr="003F689C">
              <w:rPr>
                <w:rFonts w:ascii="Times New Roman" w:eastAsia="Times New Roman" w:hAnsi="Times New Roman"/>
                <w:highlight w:val="white"/>
                <w:lang w:val="ru-RU" w:eastAsia="ru-RU"/>
              </w:rPr>
              <w:t>сполняет свою любимую песню</w:t>
            </w:r>
          </w:p>
          <w:p w:rsidR="00981207" w:rsidRPr="003F689C" w:rsidRDefault="0098120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Произвольно меняет силу, темп, ритм при выполнении музыкально-ритмических упражнений</w:t>
            </w:r>
          </w:p>
        </w:tc>
      </w:tr>
      <w:tr w:rsidR="00981207" w:rsidRPr="009D1318" w:rsidTr="00981207">
        <w:trPr>
          <w:trHeight w:val="566"/>
        </w:trPr>
        <w:tc>
          <w:tcPr>
            <w:tcW w:w="464"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t>2</w:t>
            </w:r>
          </w:p>
        </w:tc>
        <w:tc>
          <w:tcPr>
            <w:tcW w:w="1252" w:type="dxa"/>
          </w:tcPr>
          <w:p w:rsidR="00981207" w:rsidRPr="003F689C" w:rsidRDefault="00981207" w:rsidP="003F689C">
            <w:pPr>
              <w:tabs>
                <w:tab w:val="left" w:pos="1163"/>
              </w:tabs>
              <w:spacing w:line="276" w:lineRule="auto"/>
              <w:jc w:val="both"/>
              <w:rPr>
                <w:rFonts w:ascii="Times New Roman" w:eastAsia="Times New Roman" w:hAnsi="Times New Roman"/>
                <w:color w:val="000000"/>
                <w:lang w:eastAsia="ru-RU"/>
              </w:rPr>
            </w:pPr>
            <w:proofErr w:type="spellStart"/>
            <w:r w:rsidRPr="003F689C">
              <w:rPr>
                <w:rFonts w:ascii="Times New Roman" w:eastAsia="Times New Roman" w:hAnsi="Times New Roman"/>
                <w:color w:val="000000"/>
                <w:lang w:eastAsia="ru-RU"/>
              </w:rPr>
              <w:t>Ансамбль</w:t>
            </w:r>
            <w:proofErr w:type="spellEnd"/>
            <w:r w:rsidRPr="003F689C">
              <w:rPr>
                <w:rFonts w:ascii="Times New Roman" w:eastAsia="Times New Roman" w:hAnsi="Times New Roman"/>
                <w:color w:val="000000"/>
                <w:lang w:eastAsia="ru-RU"/>
              </w:rPr>
              <w:t xml:space="preserve"> </w:t>
            </w:r>
            <w:proofErr w:type="spellStart"/>
            <w:r w:rsidRPr="003F689C">
              <w:rPr>
                <w:rFonts w:ascii="Times New Roman" w:eastAsia="Times New Roman" w:hAnsi="Times New Roman"/>
                <w:color w:val="000000"/>
                <w:lang w:eastAsia="ru-RU"/>
              </w:rPr>
              <w:t>русских</w:t>
            </w:r>
            <w:proofErr w:type="spellEnd"/>
            <w:r w:rsidRPr="003F689C">
              <w:rPr>
                <w:rFonts w:ascii="Times New Roman" w:eastAsia="Times New Roman" w:hAnsi="Times New Roman"/>
                <w:color w:val="000000"/>
                <w:lang w:eastAsia="ru-RU"/>
              </w:rPr>
              <w:t xml:space="preserve"> </w:t>
            </w:r>
            <w:proofErr w:type="spellStart"/>
            <w:r w:rsidRPr="003F689C">
              <w:rPr>
                <w:rFonts w:ascii="Times New Roman" w:eastAsia="Times New Roman" w:hAnsi="Times New Roman"/>
                <w:color w:val="000000"/>
                <w:lang w:eastAsia="ru-RU"/>
              </w:rPr>
              <w:t>народных</w:t>
            </w:r>
            <w:proofErr w:type="spellEnd"/>
            <w:r w:rsidRPr="003F689C">
              <w:rPr>
                <w:rFonts w:ascii="Times New Roman" w:eastAsia="Times New Roman" w:hAnsi="Times New Roman"/>
                <w:color w:val="000000"/>
                <w:lang w:eastAsia="ru-RU"/>
              </w:rPr>
              <w:t xml:space="preserve"> </w:t>
            </w:r>
            <w:proofErr w:type="spellStart"/>
            <w:r w:rsidRPr="003F689C">
              <w:rPr>
                <w:rFonts w:ascii="Times New Roman" w:eastAsia="Times New Roman" w:hAnsi="Times New Roman"/>
                <w:color w:val="000000"/>
                <w:lang w:eastAsia="ru-RU"/>
              </w:rPr>
              <w:t>инструментов</w:t>
            </w:r>
            <w:proofErr w:type="spellEnd"/>
          </w:p>
        </w:tc>
        <w:tc>
          <w:tcPr>
            <w:tcW w:w="634"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6</w:t>
            </w:r>
          </w:p>
        </w:tc>
        <w:tc>
          <w:tcPr>
            <w:tcW w:w="2126" w:type="dxa"/>
          </w:tcPr>
          <w:p w:rsidR="00981207" w:rsidRPr="003F689C" w:rsidRDefault="00981207" w:rsidP="003F689C">
            <w:pPr>
              <w:spacing w:line="276" w:lineRule="auto"/>
              <w:jc w:val="both"/>
              <w:rPr>
                <w:rFonts w:ascii="Times New Roman" w:hAnsi="Times New Roman"/>
                <w:lang w:val="ru-RU" w:eastAsia="ru-RU"/>
              </w:rPr>
            </w:pPr>
            <w:r w:rsidRPr="003F689C">
              <w:rPr>
                <w:rFonts w:ascii="Times New Roman" w:hAnsi="Times New Roman"/>
                <w:lang w:val="ru-RU" w:eastAsia="ru-RU"/>
              </w:rPr>
              <w:t xml:space="preserve">Продолжение знакомства с народной музыкой, народными </w:t>
            </w:r>
            <w:r w:rsidRPr="003F689C">
              <w:rPr>
                <w:rFonts w:ascii="Times New Roman" w:hAnsi="Times New Roman"/>
                <w:lang w:val="ru-RU" w:eastAsia="ru-RU"/>
              </w:rPr>
              <w:lastRenderedPageBreak/>
              <w:t>песнями. Упражнения на развитие певческого дыхания. Народные инструменты.  Просмотр видеофрагментов с выступлениями народных ансамблей. Узнавание, называние, узнавание звучания некоторых народных инструментов. Выполнение музыкальных упражнений с народными инструментами. Работа с учебником</w:t>
            </w:r>
          </w:p>
          <w:p w:rsidR="00981207" w:rsidRPr="003F689C" w:rsidRDefault="00981207" w:rsidP="003F689C">
            <w:pPr>
              <w:spacing w:line="276" w:lineRule="auto"/>
              <w:jc w:val="both"/>
              <w:rPr>
                <w:rFonts w:ascii="Times New Roman" w:hAnsi="Times New Roman"/>
                <w:lang w:val="ru-RU" w:eastAsia="ru-RU"/>
              </w:rPr>
            </w:pPr>
            <w:r w:rsidRPr="003F689C">
              <w:rPr>
                <w:rFonts w:ascii="Times New Roman" w:hAnsi="Times New Roman"/>
                <w:lang w:val="ru-RU" w:eastAsia="ru-RU"/>
              </w:rPr>
              <w:t>Хоровое пение народных песен</w:t>
            </w:r>
          </w:p>
        </w:tc>
        <w:tc>
          <w:tcPr>
            <w:tcW w:w="5267" w:type="dxa"/>
            <w:gridSpan w:val="2"/>
          </w:tcPr>
          <w:p w:rsidR="00981207" w:rsidRPr="003F689C" w:rsidRDefault="0098120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lastRenderedPageBreak/>
              <w:t>Слушает музыкальные произведения</w:t>
            </w:r>
          </w:p>
          <w:p w:rsidR="00981207" w:rsidRPr="003F689C" w:rsidRDefault="0098120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Выражает отношение к прослушанному, увиденному (выбирает, рассказывает о том, что особенно понравилось)</w:t>
            </w:r>
          </w:p>
          <w:p w:rsidR="00981207" w:rsidRPr="003F689C" w:rsidRDefault="0098120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 xml:space="preserve">Выполняет упражнения на развитие певческого </w:t>
            </w:r>
            <w:r w:rsidRPr="003F689C">
              <w:rPr>
                <w:rFonts w:ascii="Times New Roman" w:hAnsi="Times New Roman"/>
                <w:shd w:val="clear" w:color="auto" w:fill="FFFFFF"/>
                <w:lang w:val="ru-RU"/>
              </w:rPr>
              <w:lastRenderedPageBreak/>
              <w:t>дыхания</w:t>
            </w:r>
          </w:p>
          <w:p w:rsidR="00981207" w:rsidRPr="003F689C" w:rsidRDefault="0098120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 xml:space="preserve">Работает с учебником </w:t>
            </w:r>
          </w:p>
          <w:p w:rsidR="00981207" w:rsidRPr="003F689C" w:rsidRDefault="0098120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Узнает народные музыкальные инструменты</w:t>
            </w:r>
          </w:p>
          <w:p w:rsidR="00981207" w:rsidRPr="003F689C" w:rsidRDefault="0098120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Отвечает на вопросы учителя по иллюстрации в учебнике</w:t>
            </w:r>
          </w:p>
          <w:p w:rsidR="00981207" w:rsidRPr="003F689C" w:rsidRDefault="0098120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Узнает мелодии в разных аранжировках</w:t>
            </w:r>
          </w:p>
          <w:p w:rsidR="00981207" w:rsidRPr="003F689C" w:rsidRDefault="0098120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Выбирает понравившийся вариант исполнения музыкального произведения ансамблем народных инструментов</w:t>
            </w:r>
          </w:p>
          <w:p w:rsidR="00981207" w:rsidRPr="003F689C" w:rsidRDefault="00981207" w:rsidP="003F689C">
            <w:pPr>
              <w:spacing w:line="276" w:lineRule="auto"/>
              <w:jc w:val="both"/>
              <w:rPr>
                <w:rFonts w:ascii="Times New Roman" w:hAnsi="Times New Roman"/>
                <w:shd w:val="clear" w:color="auto" w:fill="FFFFFF"/>
                <w:lang w:val="ru-RU"/>
              </w:rPr>
            </w:pPr>
          </w:p>
        </w:tc>
      </w:tr>
      <w:tr w:rsidR="00981207" w:rsidRPr="009D1318" w:rsidTr="00981207">
        <w:trPr>
          <w:trHeight w:val="1453"/>
        </w:trPr>
        <w:tc>
          <w:tcPr>
            <w:tcW w:w="464"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lastRenderedPageBreak/>
              <w:t>3</w:t>
            </w:r>
          </w:p>
        </w:tc>
        <w:tc>
          <w:tcPr>
            <w:tcW w:w="1252" w:type="dxa"/>
          </w:tcPr>
          <w:p w:rsidR="00981207" w:rsidRPr="003F689C" w:rsidRDefault="0098120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Дружба</w:t>
            </w:r>
            <w:proofErr w:type="spellEnd"/>
            <w:r w:rsidRPr="003F689C">
              <w:rPr>
                <w:rFonts w:ascii="Times New Roman" w:hAnsi="Times New Roman"/>
              </w:rPr>
              <w:t xml:space="preserve"> </w:t>
            </w:r>
            <w:proofErr w:type="spellStart"/>
            <w:r w:rsidRPr="003F689C">
              <w:rPr>
                <w:rFonts w:ascii="Times New Roman" w:hAnsi="Times New Roman"/>
              </w:rPr>
              <w:t>школьных</w:t>
            </w:r>
            <w:proofErr w:type="spellEnd"/>
            <w:r w:rsidRPr="003F689C">
              <w:rPr>
                <w:rFonts w:ascii="Times New Roman" w:hAnsi="Times New Roman"/>
              </w:rPr>
              <w:t xml:space="preserve"> </w:t>
            </w:r>
            <w:proofErr w:type="spellStart"/>
            <w:r w:rsidRPr="003F689C">
              <w:rPr>
                <w:rFonts w:ascii="Times New Roman" w:hAnsi="Times New Roman"/>
              </w:rPr>
              <w:t>лет</w:t>
            </w:r>
            <w:proofErr w:type="spellEnd"/>
          </w:p>
        </w:tc>
        <w:tc>
          <w:tcPr>
            <w:tcW w:w="634"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6</w:t>
            </w:r>
          </w:p>
        </w:tc>
        <w:tc>
          <w:tcPr>
            <w:tcW w:w="2126" w:type="dxa"/>
          </w:tcPr>
          <w:p w:rsidR="00981207" w:rsidRPr="003F689C" w:rsidRDefault="00981207" w:rsidP="003F689C">
            <w:pPr>
              <w:spacing w:line="276" w:lineRule="auto"/>
              <w:jc w:val="both"/>
              <w:rPr>
                <w:rFonts w:ascii="Times New Roman" w:hAnsi="Times New Roman"/>
                <w:lang w:val="ru-RU" w:eastAsia="ru-RU"/>
              </w:rPr>
            </w:pPr>
            <w:r w:rsidRPr="003F689C">
              <w:rPr>
                <w:rFonts w:ascii="Times New Roman" w:hAnsi="Times New Roman"/>
                <w:lang w:val="ru-RU" w:eastAsia="ru-RU"/>
              </w:rPr>
              <w:t xml:space="preserve">Беседа о школе, дружбе. </w:t>
            </w:r>
          </w:p>
          <w:p w:rsidR="00981207" w:rsidRPr="003F689C" w:rsidRDefault="00981207" w:rsidP="003F689C">
            <w:pPr>
              <w:spacing w:line="276" w:lineRule="auto"/>
              <w:jc w:val="both"/>
              <w:rPr>
                <w:rFonts w:ascii="Times New Roman" w:hAnsi="Times New Roman"/>
                <w:lang w:val="ru-RU" w:eastAsia="ru-RU" w:bidi="ru-RU"/>
              </w:rPr>
            </w:pPr>
            <w:r w:rsidRPr="003F689C">
              <w:rPr>
                <w:rFonts w:ascii="Times New Roman" w:hAnsi="Times New Roman"/>
                <w:lang w:val="ru-RU" w:eastAsia="ru-RU"/>
              </w:rPr>
              <w:t>Хоровое пение, разучивание песен про школу</w:t>
            </w:r>
          </w:p>
          <w:p w:rsidR="00981207" w:rsidRPr="003F689C" w:rsidRDefault="00981207" w:rsidP="003F689C">
            <w:pPr>
              <w:spacing w:line="276" w:lineRule="auto"/>
              <w:jc w:val="both"/>
              <w:rPr>
                <w:rFonts w:ascii="Times New Roman" w:hAnsi="Times New Roman"/>
                <w:lang w:val="ru-RU" w:eastAsia="ru-RU"/>
              </w:rPr>
            </w:pPr>
            <w:r w:rsidRPr="003F689C">
              <w:rPr>
                <w:rFonts w:ascii="Times New Roman" w:hAnsi="Times New Roman"/>
                <w:lang w:val="ru-RU" w:eastAsia="ru-RU"/>
              </w:rPr>
              <w:t>Знакомство с понятием мелодия. Слушание пьесы «Маленькая ночная серенада» В.А. Моцарта.</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hAnsi="Times New Roman"/>
                <w:lang w:val="ru-RU" w:eastAsia="ru-RU"/>
              </w:rPr>
              <w:t xml:space="preserve">Повторение музыкально-ритмических упражнений. Чередование </w:t>
            </w:r>
            <w:r w:rsidRPr="003F689C">
              <w:rPr>
                <w:rFonts w:ascii="Times New Roman" w:hAnsi="Times New Roman"/>
                <w:lang w:val="ru-RU" w:eastAsia="ru-RU"/>
              </w:rPr>
              <w:lastRenderedPageBreak/>
              <w:t>пения и игры на музыкальных инструментах, одновременное пение и игра на музыкальных инструментах</w:t>
            </w:r>
          </w:p>
        </w:tc>
        <w:tc>
          <w:tcPr>
            <w:tcW w:w="5267" w:type="dxa"/>
            <w:gridSpan w:val="2"/>
          </w:tcPr>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lastRenderedPageBreak/>
              <w:t>Осознанно с нужной протяжностью гласных исполняет песню, соблюдая мелодию и ритм.</w:t>
            </w:r>
          </w:p>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Прослушивает исполнение новой песни, определяет её содержание и характер по вопросам учителя</w:t>
            </w:r>
          </w:p>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Поет музыкальные фразы за педагогом и самостоятельно.</w:t>
            </w:r>
          </w:p>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 xml:space="preserve">Рассматривает иллюстрации, называет предметы и людей, отвечает на вопрос о том, кто такой друг с опорой на схему </w:t>
            </w:r>
          </w:p>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При помощи учителя определяет сюжет песни.</w:t>
            </w:r>
          </w:p>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Выполняет задания учителя,</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hAnsi="Times New Roman"/>
                <w:lang w:val="ru-RU"/>
              </w:rPr>
              <w:t>Воспроизводит   на инструментах ритмический рисунок мелодии</w:t>
            </w:r>
          </w:p>
        </w:tc>
      </w:tr>
      <w:tr w:rsidR="00981207" w:rsidRPr="009D1318" w:rsidTr="00981207">
        <w:trPr>
          <w:trHeight w:val="1453"/>
        </w:trPr>
        <w:tc>
          <w:tcPr>
            <w:tcW w:w="464"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lastRenderedPageBreak/>
              <w:t>4</w:t>
            </w:r>
          </w:p>
        </w:tc>
        <w:tc>
          <w:tcPr>
            <w:tcW w:w="1252" w:type="dxa"/>
          </w:tcPr>
          <w:p w:rsidR="00981207" w:rsidRPr="003F689C" w:rsidRDefault="00981207" w:rsidP="003F689C">
            <w:pPr>
              <w:tabs>
                <w:tab w:val="left" w:pos="1163"/>
              </w:tabs>
              <w:spacing w:line="276" w:lineRule="auto"/>
              <w:jc w:val="both"/>
              <w:rPr>
                <w:rFonts w:ascii="Times New Roman" w:hAnsi="Times New Roman"/>
              </w:rPr>
            </w:pPr>
            <w:proofErr w:type="spellStart"/>
            <w:r w:rsidRPr="003F689C">
              <w:rPr>
                <w:rFonts w:ascii="Times New Roman" w:hAnsi="Times New Roman"/>
              </w:rPr>
              <w:t>Что</w:t>
            </w:r>
            <w:proofErr w:type="spellEnd"/>
            <w:r w:rsidRPr="003F689C">
              <w:rPr>
                <w:rFonts w:ascii="Times New Roman" w:hAnsi="Times New Roman"/>
              </w:rPr>
              <w:t xml:space="preserve"> </w:t>
            </w:r>
            <w:proofErr w:type="spellStart"/>
            <w:r w:rsidRPr="003F689C">
              <w:rPr>
                <w:rFonts w:ascii="Times New Roman" w:hAnsi="Times New Roman"/>
              </w:rPr>
              <w:t>такое</w:t>
            </w:r>
            <w:proofErr w:type="spellEnd"/>
            <w:r w:rsidRPr="003F689C">
              <w:rPr>
                <w:rFonts w:ascii="Times New Roman" w:hAnsi="Times New Roman"/>
              </w:rPr>
              <w:t xml:space="preserve"> </w:t>
            </w:r>
            <w:proofErr w:type="spellStart"/>
            <w:r w:rsidRPr="003F689C">
              <w:rPr>
                <w:rFonts w:ascii="Times New Roman" w:hAnsi="Times New Roman"/>
              </w:rPr>
              <w:t>Новый</w:t>
            </w:r>
            <w:proofErr w:type="spellEnd"/>
            <w:r w:rsidRPr="003F689C">
              <w:rPr>
                <w:rFonts w:ascii="Times New Roman" w:hAnsi="Times New Roman"/>
              </w:rPr>
              <w:t xml:space="preserve"> </w:t>
            </w:r>
            <w:proofErr w:type="spellStart"/>
            <w:r w:rsidRPr="003F689C">
              <w:rPr>
                <w:rFonts w:ascii="Times New Roman" w:hAnsi="Times New Roman"/>
              </w:rPr>
              <w:t>год</w:t>
            </w:r>
            <w:proofErr w:type="spellEnd"/>
            <w:r w:rsidRPr="003F689C">
              <w:rPr>
                <w:rFonts w:ascii="Times New Roman" w:hAnsi="Times New Roman"/>
              </w:rPr>
              <w:t>?</w:t>
            </w:r>
          </w:p>
        </w:tc>
        <w:tc>
          <w:tcPr>
            <w:tcW w:w="634"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4</w:t>
            </w:r>
          </w:p>
        </w:tc>
        <w:tc>
          <w:tcPr>
            <w:tcW w:w="2126" w:type="dxa"/>
          </w:tcPr>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Повторение зимних песен и упражнений второго класса.</w:t>
            </w:r>
          </w:p>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Разучивание зимних песен. Определение сюжета песни. Сравнение зимних песен по характеристикам</w:t>
            </w:r>
          </w:p>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Игра на детских инструментах – шумовой оркестр</w:t>
            </w:r>
          </w:p>
          <w:p w:rsidR="00981207" w:rsidRPr="003F689C" w:rsidRDefault="00981207" w:rsidP="003F689C">
            <w:pPr>
              <w:spacing w:line="276" w:lineRule="auto"/>
              <w:jc w:val="both"/>
              <w:rPr>
                <w:rFonts w:ascii="Times New Roman" w:hAnsi="Times New Roman"/>
                <w:lang w:eastAsia="ru-RU"/>
              </w:rPr>
            </w:pPr>
            <w:proofErr w:type="spellStart"/>
            <w:r w:rsidRPr="003F689C">
              <w:rPr>
                <w:rFonts w:ascii="Times New Roman" w:hAnsi="Times New Roman"/>
              </w:rPr>
              <w:t>Новогодний</w:t>
            </w:r>
            <w:proofErr w:type="spellEnd"/>
            <w:r w:rsidRPr="003F689C">
              <w:rPr>
                <w:rFonts w:ascii="Times New Roman" w:hAnsi="Times New Roman"/>
              </w:rPr>
              <w:t xml:space="preserve"> </w:t>
            </w:r>
            <w:proofErr w:type="spellStart"/>
            <w:r w:rsidRPr="003F689C">
              <w:rPr>
                <w:rFonts w:ascii="Times New Roman" w:hAnsi="Times New Roman"/>
              </w:rPr>
              <w:t>танец</w:t>
            </w:r>
            <w:proofErr w:type="spellEnd"/>
          </w:p>
        </w:tc>
        <w:tc>
          <w:tcPr>
            <w:tcW w:w="5267" w:type="dxa"/>
            <w:gridSpan w:val="2"/>
          </w:tcPr>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Отвечает на вопрос о том, что такое Новый год</w:t>
            </w:r>
            <w:r w:rsidRPr="003F689C">
              <w:rPr>
                <w:rFonts w:ascii="Times New Roman" w:hAnsi="Times New Roman"/>
                <w:lang w:val="ru-RU"/>
              </w:rPr>
              <w:br/>
              <w:t>Вспоминает, называет песни о зиме, Новом годе</w:t>
            </w:r>
          </w:p>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shd w:val="clear" w:color="auto" w:fill="FFFFFF"/>
                <w:lang w:val="ru-RU"/>
              </w:rPr>
              <w:t>Поют песню с нужной интонацией, соответственно характеру музыки.</w:t>
            </w:r>
          </w:p>
          <w:p w:rsidR="00981207" w:rsidRPr="003F689C" w:rsidRDefault="0098120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Выполняет движения и перестроения под собственное пение.</w:t>
            </w:r>
          </w:p>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Слушает песню, отвечает на вопросы о характере мелодии, настроении и содержании песни.</w:t>
            </w:r>
          </w:p>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shd w:val="clear" w:color="auto" w:fill="FFFFFF"/>
                <w:lang w:val="ru-RU"/>
              </w:rPr>
              <w:t>Выполняет движения упражнения, повторяя их за учителем и самостоятельно под соответствующий текст</w:t>
            </w:r>
          </w:p>
        </w:tc>
      </w:tr>
      <w:tr w:rsidR="00981207" w:rsidRPr="009D1318" w:rsidTr="00981207">
        <w:trPr>
          <w:trHeight w:val="1453"/>
        </w:trPr>
        <w:tc>
          <w:tcPr>
            <w:tcW w:w="464"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t>5</w:t>
            </w:r>
          </w:p>
        </w:tc>
        <w:tc>
          <w:tcPr>
            <w:tcW w:w="1252" w:type="dxa"/>
          </w:tcPr>
          <w:p w:rsidR="00981207" w:rsidRPr="003F689C" w:rsidRDefault="0098120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Музыкальные</w:t>
            </w:r>
            <w:proofErr w:type="spellEnd"/>
            <w:r w:rsidRPr="003F689C">
              <w:rPr>
                <w:rFonts w:ascii="Times New Roman" w:hAnsi="Times New Roman"/>
              </w:rPr>
              <w:t xml:space="preserve"> </w:t>
            </w:r>
            <w:proofErr w:type="spellStart"/>
            <w:r w:rsidRPr="003F689C">
              <w:rPr>
                <w:rFonts w:ascii="Times New Roman" w:hAnsi="Times New Roman"/>
              </w:rPr>
              <w:t>инструменты</w:t>
            </w:r>
            <w:proofErr w:type="spellEnd"/>
          </w:p>
        </w:tc>
        <w:tc>
          <w:tcPr>
            <w:tcW w:w="634"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6</w:t>
            </w:r>
          </w:p>
        </w:tc>
        <w:tc>
          <w:tcPr>
            <w:tcW w:w="2126" w:type="dxa"/>
          </w:tcPr>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Актуализация знаний о знакомых музыкальных инструментах. Игры на узнавание звучания музыкальных инструментов. Знакомство с саксофоном, виолончелью. Работа с учебником (беседа по иллюстрациям учебника)</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Выделение звучания определенного инструмента из нескольких.</w:t>
            </w:r>
          </w:p>
        </w:tc>
        <w:tc>
          <w:tcPr>
            <w:tcW w:w="5267" w:type="dxa"/>
            <w:gridSpan w:val="2"/>
          </w:tcPr>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 xml:space="preserve">Рассматривает иллюстрации с изображением музыкальных инструментов (пианино, рояль, гитара, скрипка, барабан, баян, флейта, арфа, саксофон, виолончель и др.). </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Узнает музыкальные инструменты в кабинете и на иллюстрации</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 xml:space="preserve">Соотносит звучание и музыкальный инструмент </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Называет музыкальный инструмент по звучанию при выборе из 3-4</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Узнает солирующий инструмент</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Выполняет движения музыкально-ритмической игры, ориентируясь на действия другого ученика</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rPr>
              <w:t>Рассказывает о любимом  музыкальном инструменте по схеме</w:t>
            </w:r>
          </w:p>
        </w:tc>
      </w:tr>
      <w:tr w:rsidR="00981207" w:rsidRPr="009D1318" w:rsidTr="00981207">
        <w:trPr>
          <w:gridAfter w:val="1"/>
          <w:wAfter w:w="3045" w:type="dxa"/>
          <w:trHeight w:val="372"/>
        </w:trPr>
        <w:tc>
          <w:tcPr>
            <w:tcW w:w="464"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lastRenderedPageBreak/>
              <w:t>6</w:t>
            </w:r>
          </w:p>
        </w:tc>
        <w:tc>
          <w:tcPr>
            <w:tcW w:w="1252" w:type="dxa"/>
          </w:tcPr>
          <w:p w:rsidR="00981207" w:rsidRPr="003F689C" w:rsidRDefault="0098120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Музыкальные</w:t>
            </w:r>
            <w:proofErr w:type="spellEnd"/>
            <w:r w:rsidRPr="003F689C">
              <w:rPr>
                <w:rFonts w:ascii="Times New Roman" w:hAnsi="Times New Roman"/>
              </w:rPr>
              <w:t xml:space="preserve"> </w:t>
            </w:r>
            <w:proofErr w:type="spellStart"/>
            <w:r w:rsidRPr="003F689C">
              <w:rPr>
                <w:rFonts w:ascii="Times New Roman" w:hAnsi="Times New Roman"/>
              </w:rPr>
              <w:t>жанры</w:t>
            </w:r>
            <w:proofErr w:type="spellEnd"/>
          </w:p>
        </w:tc>
        <w:tc>
          <w:tcPr>
            <w:tcW w:w="634"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8</w:t>
            </w:r>
          </w:p>
        </w:tc>
        <w:tc>
          <w:tcPr>
            <w:tcW w:w="2126" w:type="dxa"/>
          </w:tcPr>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Прослушивание музыкальных произведений разных жанров. Узнавание марша, танца.</w:t>
            </w:r>
          </w:p>
          <w:p w:rsidR="00981207" w:rsidRPr="003F689C" w:rsidRDefault="00981207" w:rsidP="003F689C">
            <w:pPr>
              <w:spacing w:line="276" w:lineRule="auto"/>
              <w:jc w:val="both"/>
              <w:rPr>
                <w:rFonts w:ascii="Times New Roman" w:hAnsi="Times New Roman"/>
                <w:lang w:val="ru-RU"/>
              </w:rPr>
            </w:pPr>
            <w:r w:rsidRPr="003F689C">
              <w:rPr>
                <w:rFonts w:ascii="Times New Roman" w:eastAsia="Times New Roman" w:hAnsi="Times New Roman"/>
                <w:lang w:val="ru-RU"/>
              </w:rPr>
              <w:t xml:space="preserve">Узнавание маршей. Знакомство с вальсом. </w:t>
            </w:r>
            <w:r w:rsidRPr="003F689C">
              <w:rPr>
                <w:rFonts w:ascii="Times New Roman" w:hAnsi="Times New Roman"/>
                <w:lang w:val="ru-RU"/>
              </w:rPr>
              <w:t xml:space="preserve">Хоровое пение: сочетание песни (например, «Праздничный вальс») с </w:t>
            </w:r>
            <w:r w:rsidRPr="003F689C">
              <w:rPr>
                <w:rFonts w:ascii="Times New Roman" w:hAnsi="Times New Roman"/>
                <w:lang w:val="ru-RU" w:eastAsia="ru-RU" w:bidi="ru-RU"/>
              </w:rPr>
              <w:t>танцевальными движениями</w:t>
            </w:r>
            <w:r w:rsidRPr="003F689C">
              <w:rPr>
                <w:rFonts w:ascii="Times New Roman" w:hAnsi="Times New Roman"/>
                <w:lang w:val="ru-RU"/>
              </w:rPr>
              <w:t>.</w:t>
            </w:r>
          </w:p>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Слушание музыки: «Вальс цветов» из балета «Щелкунчик».</w:t>
            </w:r>
          </w:p>
          <w:p w:rsidR="00981207" w:rsidRPr="003F689C" w:rsidRDefault="00981207" w:rsidP="003F689C">
            <w:pPr>
              <w:spacing w:line="276" w:lineRule="auto"/>
              <w:jc w:val="both"/>
              <w:rPr>
                <w:rFonts w:ascii="Times New Roman" w:hAnsi="Times New Roman"/>
              </w:rPr>
            </w:pPr>
            <w:proofErr w:type="spellStart"/>
            <w:r w:rsidRPr="003F689C">
              <w:rPr>
                <w:rFonts w:ascii="Times New Roman" w:hAnsi="Times New Roman"/>
              </w:rPr>
              <w:t>Характеристики</w:t>
            </w:r>
            <w:proofErr w:type="spellEnd"/>
            <w:r w:rsidRPr="003F689C">
              <w:rPr>
                <w:rFonts w:ascii="Times New Roman" w:hAnsi="Times New Roman"/>
              </w:rPr>
              <w:t xml:space="preserve"> </w:t>
            </w:r>
            <w:proofErr w:type="spellStart"/>
            <w:r w:rsidRPr="003F689C">
              <w:rPr>
                <w:rFonts w:ascii="Times New Roman" w:hAnsi="Times New Roman"/>
              </w:rPr>
              <w:t>вальса</w:t>
            </w:r>
            <w:proofErr w:type="spellEnd"/>
            <w:r w:rsidRPr="003F689C">
              <w:rPr>
                <w:rFonts w:ascii="Times New Roman" w:hAnsi="Times New Roman"/>
              </w:rPr>
              <w:t>.</w:t>
            </w:r>
          </w:p>
          <w:p w:rsidR="00981207" w:rsidRPr="003F689C" w:rsidRDefault="00981207" w:rsidP="003F689C">
            <w:pPr>
              <w:spacing w:line="276" w:lineRule="auto"/>
              <w:jc w:val="both"/>
              <w:rPr>
                <w:rFonts w:ascii="Times New Roman" w:eastAsia="Times New Roman" w:hAnsi="Times New Roman"/>
              </w:rPr>
            </w:pPr>
            <w:r w:rsidRPr="003F689C">
              <w:rPr>
                <w:rFonts w:ascii="Times New Roman" w:eastAsia="Times New Roman" w:hAnsi="Times New Roman"/>
              </w:rPr>
              <w:t xml:space="preserve"> </w:t>
            </w:r>
          </w:p>
        </w:tc>
        <w:tc>
          <w:tcPr>
            <w:tcW w:w="2222" w:type="dxa"/>
          </w:tcPr>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Отвечает на вопрос о музыкальных жанрах</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Дает характеристику произведению по вопросам учителя</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Выполняет упражнения на развитие певческого дыхания, танцевальных движений по подражанию</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Слушает музыкальные произведения, выражает отношение, свои предпочтения</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Подбирает иллюстрацию к мелодии</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Работает с учебником</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Участвует в беседе с одноклассниками о музыкальных произведениях</w:t>
            </w:r>
          </w:p>
        </w:tc>
      </w:tr>
      <w:tr w:rsidR="00981207" w:rsidRPr="009D1318" w:rsidTr="00981207">
        <w:trPr>
          <w:trHeight w:val="372"/>
        </w:trPr>
        <w:tc>
          <w:tcPr>
            <w:tcW w:w="464"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t>7</w:t>
            </w:r>
          </w:p>
        </w:tc>
        <w:tc>
          <w:tcPr>
            <w:tcW w:w="1252" w:type="dxa"/>
          </w:tcPr>
          <w:p w:rsidR="00981207" w:rsidRPr="003F689C" w:rsidRDefault="00981207" w:rsidP="003F689C">
            <w:pPr>
              <w:tabs>
                <w:tab w:val="left" w:pos="1163"/>
              </w:tabs>
              <w:spacing w:line="276" w:lineRule="auto"/>
              <w:jc w:val="both"/>
              <w:rPr>
                <w:rFonts w:ascii="Times New Roman" w:hAnsi="Times New Roman"/>
              </w:rPr>
            </w:pPr>
            <w:proofErr w:type="spellStart"/>
            <w:r w:rsidRPr="003F689C">
              <w:rPr>
                <w:rFonts w:ascii="Times New Roman" w:hAnsi="Times New Roman"/>
              </w:rPr>
              <w:t>Урок-концерт</w:t>
            </w:r>
            <w:proofErr w:type="spellEnd"/>
          </w:p>
        </w:tc>
        <w:tc>
          <w:tcPr>
            <w:tcW w:w="634"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2</w:t>
            </w:r>
          </w:p>
        </w:tc>
        <w:tc>
          <w:tcPr>
            <w:tcW w:w="2126" w:type="dxa"/>
          </w:tcPr>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 xml:space="preserve">Подготовка выступления. Выступление. </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Хоровое и индивидуальное пение. Танцы.</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eastAsia="ru-RU"/>
              </w:rPr>
              <w:t>Игра на шумовых музыкальных инструментах</w:t>
            </w:r>
          </w:p>
        </w:tc>
        <w:tc>
          <w:tcPr>
            <w:tcW w:w="5267" w:type="dxa"/>
            <w:gridSpan w:val="2"/>
          </w:tcPr>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 xml:space="preserve">Эмоционально передает характер песни. </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Поет песни в унисон самостоятельно.</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Берет дыхание в начале музыкальных фраз, распределяет дыхание при пении.</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Интонирует (передает) мелодию и соблюдает ритм.</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Выполняют задания учителя, ориентируется на жесты для начала и завершения игры на музыкальном инструменте</w:t>
            </w:r>
          </w:p>
          <w:p w:rsidR="00981207" w:rsidRPr="003F689C" w:rsidRDefault="00981207" w:rsidP="003F689C">
            <w:pPr>
              <w:spacing w:line="276" w:lineRule="auto"/>
              <w:jc w:val="both"/>
              <w:rPr>
                <w:rFonts w:ascii="Times New Roman" w:hAnsi="Times New Roman"/>
                <w:lang w:val="ru-RU"/>
              </w:rPr>
            </w:pPr>
            <w:r w:rsidRPr="003F689C">
              <w:rPr>
                <w:rFonts w:ascii="Times New Roman" w:eastAsia="Times New Roman" w:hAnsi="Times New Roman"/>
                <w:lang w:val="ru-RU" w:eastAsia="ru-RU"/>
              </w:rPr>
              <w:t>Четко произносит слова песни, правильно выбирает интонацию</w:t>
            </w:r>
          </w:p>
        </w:tc>
      </w:tr>
      <w:tr w:rsidR="00981207" w:rsidRPr="003F689C" w:rsidTr="00981207">
        <w:trPr>
          <w:trHeight w:val="372"/>
        </w:trPr>
        <w:tc>
          <w:tcPr>
            <w:tcW w:w="464" w:type="dxa"/>
          </w:tcPr>
          <w:p w:rsidR="00981207" w:rsidRPr="003F689C" w:rsidRDefault="0098120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t>8</w:t>
            </w:r>
          </w:p>
        </w:tc>
        <w:tc>
          <w:tcPr>
            <w:tcW w:w="1252" w:type="dxa"/>
          </w:tcPr>
          <w:p w:rsidR="00981207" w:rsidRPr="003F689C" w:rsidRDefault="00981207" w:rsidP="003F689C">
            <w:pPr>
              <w:tabs>
                <w:tab w:val="left" w:pos="1163"/>
              </w:tabs>
              <w:spacing w:line="276" w:lineRule="auto"/>
              <w:jc w:val="both"/>
              <w:rPr>
                <w:rFonts w:ascii="Times New Roman" w:hAnsi="Times New Roman"/>
              </w:rPr>
            </w:pPr>
            <w:proofErr w:type="spellStart"/>
            <w:r w:rsidRPr="003F689C">
              <w:rPr>
                <w:rFonts w:ascii="Times New Roman" w:hAnsi="Times New Roman"/>
              </w:rPr>
              <w:t>Резервное</w:t>
            </w:r>
            <w:proofErr w:type="spellEnd"/>
            <w:r w:rsidRPr="003F689C">
              <w:rPr>
                <w:rFonts w:ascii="Times New Roman" w:hAnsi="Times New Roman"/>
              </w:rPr>
              <w:t xml:space="preserve"> </w:t>
            </w:r>
            <w:proofErr w:type="spellStart"/>
            <w:r w:rsidRPr="003F689C">
              <w:rPr>
                <w:rFonts w:ascii="Times New Roman" w:hAnsi="Times New Roman"/>
              </w:rPr>
              <w:t>время</w:t>
            </w:r>
            <w:proofErr w:type="spellEnd"/>
          </w:p>
        </w:tc>
        <w:tc>
          <w:tcPr>
            <w:tcW w:w="634" w:type="dxa"/>
          </w:tcPr>
          <w:p w:rsidR="00981207" w:rsidRPr="003F689C" w:rsidRDefault="00981207" w:rsidP="003F689C">
            <w:pPr>
              <w:spacing w:line="276" w:lineRule="auto"/>
              <w:rPr>
                <w:rFonts w:ascii="Times New Roman" w:eastAsia="Times New Roman" w:hAnsi="Times New Roman"/>
                <w:color w:val="000000"/>
                <w:lang w:eastAsia="ru-RU"/>
              </w:rPr>
            </w:pPr>
            <w:r w:rsidRPr="003F689C">
              <w:rPr>
                <w:rFonts w:ascii="Times New Roman" w:eastAsia="Times New Roman" w:hAnsi="Times New Roman"/>
                <w:color w:val="000000"/>
                <w:lang w:eastAsia="ru-RU"/>
              </w:rPr>
              <w:t>1</w:t>
            </w:r>
          </w:p>
        </w:tc>
        <w:tc>
          <w:tcPr>
            <w:tcW w:w="2126" w:type="dxa"/>
          </w:tcPr>
          <w:p w:rsidR="00981207" w:rsidRPr="003F689C" w:rsidRDefault="00981207" w:rsidP="003F689C">
            <w:pPr>
              <w:spacing w:line="276" w:lineRule="auto"/>
              <w:jc w:val="both"/>
              <w:rPr>
                <w:rFonts w:ascii="Times New Roman" w:hAnsi="Times New Roman"/>
              </w:rPr>
            </w:pPr>
          </w:p>
        </w:tc>
        <w:tc>
          <w:tcPr>
            <w:tcW w:w="5267" w:type="dxa"/>
            <w:gridSpan w:val="2"/>
          </w:tcPr>
          <w:p w:rsidR="00981207" w:rsidRPr="003F689C" w:rsidRDefault="00981207" w:rsidP="003F689C">
            <w:pPr>
              <w:spacing w:line="276" w:lineRule="auto"/>
              <w:jc w:val="both"/>
              <w:rPr>
                <w:rFonts w:ascii="Times New Roman" w:hAnsi="Times New Roman"/>
              </w:rPr>
            </w:pPr>
          </w:p>
        </w:tc>
      </w:tr>
      <w:tr w:rsidR="00981207" w:rsidRPr="003F689C" w:rsidTr="00981207">
        <w:trPr>
          <w:trHeight w:val="372"/>
        </w:trPr>
        <w:tc>
          <w:tcPr>
            <w:tcW w:w="464" w:type="dxa"/>
          </w:tcPr>
          <w:p w:rsidR="00981207" w:rsidRPr="003F689C" w:rsidRDefault="00981207" w:rsidP="003F689C">
            <w:pPr>
              <w:spacing w:line="276" w:lineRule="auto"/>
              <w:jc w:val="center"/>
              <w:rPr>
                <w:rFonts w:ascii="Times New Roman" w:eastAsia="Times New Roman" w:hAnsi="Times New Roman"/>
                <w:lang w:eastAsia="ru-RU"/>
              </w:rPr>
            </w:pPr>
          </w:p>
        </w:tc>
        <w:tc>
          <w:tcPr>
            <w:tcW w:w="1252" w:type="dxa"/>
          </w:tcPr>
          <w:p w:rsidR="00981207" w:rsidRPr="003F689C" w:rsidRDefault="0098120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Итого</w:t>
            </w:r>
            <w:proofErr w:type="spellEnd"/>
          </w:p>
        </w:tc>
        <w:tc>
          <w:tcPr>
            <w:tcW w:w="634"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 xml:space="preserve">34 </w:t>
            </w:r>
            <w:proofErr w:type="spellStart"/>
            <w:r w:rsidRPr="003F689C">
              <w:rPr>
                <w:rFonts w:ascii="Times New Roman" w:eastAsia="Times New Roman" w:hAnsi="Times New Roman"/>
                <w:color w:val="000000"/>
                <w:lang w:eastAsia="ru-RU"/>
              </w:rPr>
              <w:t>час</w:t>
            </w:r>
            <w:r w:rsidRPr="003F689C">
              <w:rPr>
                <w:rFonts w:ascii="Times New Roman" w:eastAsia="Times New Roman" w:hAnsi="Times New Roman"/>
                <w:color w:val="000000"/>
                <w:lang w:eastAsia="ru-RU"/>
              </w:rPr>
              <w:lastRenderedPageBreak/>
              <w:t>а</w:t>
            </w:r>
            <w:proofErr w:type="spellEnd"/>
          </w:p>
        </w:tc>
        <w:tc>
          <w:tcPr>
            <w:tcW w:w="2126" w:type="dxa"/>
          </w:tcPr>
          <w:p w:rsidR="00981207" w:rsidRPr="003F689C" w:rsidRDefault="00981207" w:rsidP="003F689C">
            <w:pPr>
              <w:spacing w:line="276" w:lineRule="auto"/>
              <w:jc w:val="both"/>
              <w:rPr>
                <w:rFonts w:ascii="Times New Roman" w:hAnsi="Times New Roman"/>
              </w:rPr>
            </w:pPr>
          </w:p>
        </w:tc>
        <w:tc>
          <w:tcPr>
            <w:tcW w:w="5267" w:type="dxa"/>
            <w:gridSpan w:val="2"/>
          </w:tcPr>
          <w:p w:rsidR="00981207" w:rsidRPr="003F689C" w:rsidRDefault="00981207" w:rsidP="003F689C">
            <w:pPr>
              <w:spacing w:line="276" w:lineRule="auto"/>
              <w:jc w:val="both"/>
              <w:rPr>
                <w:rFonts w:ascii="Times New Roman" w:hAnsi="Times New Roman"/>
              </w:rPr>
            </w:pPr>
          </w:p>
        </w:tc>
      </w:tr>
    </w:tbl>
    <w:p w:rsidR="00981207" w:rsidRPr="003F689C" w:rsidRDefault="00981207" w:rsidP="003F689C">
      <w:pPr>
        <w:pStyle w:val="21"/>
        <w:spacing w:line="276" w:lineRule="auto"/>
        <w:rPr>
          <w:rFonts w:ascii="Times New Roman" w:hAnsi="Times New Roman"/>
        </w:rPr>
      </w:pPr>
      <w:r w:rsidRPr="003F689C">
        <w:rPr>
          <w:rFonts w:ascii="Times New Roman" w:hAnsi="Times New Roman"/>
        </w:rPr>
        <w:lastRenderedPageBreak/>
        <w:t>ЧЕТВЕРТЫЙ КЛАСС</w:t>
      </w:r>
    </w:p>
    <w:tbl>
      <w:tblPr>
        <w:tblW w:w="972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4"/>
        <w:gridCol w:w="1817"/>
        <w:gridCol w:w="567"/>
        <w:gridCol w:w="3261"/>
        <w:gridCol w:w="3402"/>
      </w:tblGrid>
      <w:tr w:rsidR="00981207" w:rsidRPr="003F689C" w:rsidTr="00981207">
        <w:trPr>
          <w:trHeight w:val="90"/>
        </w:trPr>
        <w:tc>
          <w:tcPr>
            <w:tcW w:w="674" w:type="dxa"/>
            <w:vAlign w:val="center"/>
          </w:tcPr>
          <w:p w:rsidR="00981207" w:rsidRPr="003F689C" w:rsidRDefault="0098120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t>№</w:t>
            </w:r>
          </w:p>
        </w:tc>
        <w:tc>
          <w:tcPr>
            <w:tcW w:w="1817" w:type="dxa"/>
            <w:vAlign w:val="center"/>
          </w:tcPr>
          <w:p w:rsidR="00981207" w:rsidRPr="003F689C" w:rsidRDefault="00981207" w:rsidP="003F689C">
            <w:pPr>
              <w:spacing w:line="276" w:lineRule="auto"/>
              <w:jc w:val="center"/>
              <w:rPr>
                <w:rFonts w:ascii="Times New Roman" w:eastAsia="Times New Roman" w:hAnsi="Times New Roman"/>
                <w:lang w:eastAsia="ru-RU"/>
              </w:rPr>
            </w:pPr>
            <w:proofErr w:type="spellStart"/>
            <w:r w:rsidRPr="003F689C">
              <w:rPr>
                <w:rFonts w:ascii="Times New Roman" w:eastAsia="Times New Roman" w:hAnsi="Times New Roman"/>
                <w:lang w:eastAsia="ru-RU"/>
              </w:rPr>
              <w:t>Тема</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предмета</w:t>
            </w:r>
            <w:proofErr w:type="spellEnd"/>
          </w:p>
        </w:tc>
        <w:tc>
          <w:tcPr>
            <w:tcW w:w="567" w:type="dxa"/>
            <w:vAlign w:val="center"/>
          </w:tcPr>
          <w:p w:rsidR="00981207" w:rsidRPr="003F689C" w:rsidRDefault="00981207" w:rsidP="003F689C">
            <w:pPr>
              <w:spacing w:line="276" w:lineRule="auto"/>
              <w:ind w:left="-104" w:right="-101"/>
              <w:jc w:val="center"/>
              <w:rPr>
                <w:rFonts w:ascii="Times New Roman" w:eastAsia="Times New Roman" w:hAnsi="Times New Roman"/>
                <w:lang w:eastAsia="ru-RU"/>
              </w:rPr>
            </w:pPr>
            <w:proofErr w:type="spellStart"/>
            <w:r w:rsidRPr="003F689C">
              <w:rPr>
                <w:rFonts w:ascii="Times New Roman" w:eastAsia="Times New Roman" w:hAnsi="Times New Roman"/>
                <w:lang w:eastAsia="ru-RU"/>
              </w:rPr>
              <w:t>Кол-во</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часов</w:t>
            </w:r>
            <w:proofErr w:type="spellEnd"/>
          </w:p>
        </w:tc>
        <w:tc>
          <w:tcPr>
            <w:tcW w:w="3261" w:type="dxa"/>
            <w:vAlign w:val="center"/>
          </w:tcPr>
          <w:p w:rsidR="00981207" w:rsidRPr="003F689C" w:rsidRDefault="00981207" w:rsidP="003F689C">
            <w:pPr>
              <w:spacing w:line="276" w:lineRule="auto"/>
              <w:jc w:val="center"/>
              <w:rPr>
                <w:rFonts w:ascii="Times New Roman" w:eastAsia="Times New Roman" w:hAnsi="Times New Roman"/>
                <w:lang w:eastAsia="ru-RU"/>
              </w:rPr>
            </w:pPr>
            <w:proofErr w:type="spellStart"/>
            <w:r w:rsidRPr="003F689C">
              <w:rPr>
                <w:rFonts w:ascii="Times New Roman" w:eastAsia="Times New Roman" w:hAnsi="Times New Roman"/>
                <w:lang w:eastAsia="ru-RU"/>
              </w:rPr>
              <w:t>Программное</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содержание</w:t>
            </w:r>
            <w:proofErr w:type="spellEnd"/>
          </w:p>
        </w:tc>
        <w:tc>
          <w:tcPr>
            <w:tcW w:w="3402" w:type="dxa"/>
          </w:tcPr>
          <w:p w:rsidR="00981207" w:rsidRPr="003F689C" w:rsidRDefault="00981207" w:rsidP="003F689C">
            <w:pPr>
              <w:spacing w:line="276" w:lineRule="auto"/>
              <w:jc w:val="center"/>
              <w:rPr>
                <w:rFonts w:ascii="Times New Roman" w:eastAsia="Times New Roman" w:hAnsi="Times New Roman"/>
                <w:lang w:eastAsia="ru-RU"/>
              </w:rPr>
            </w:pPr>
            <w:proofErr w:type="spellStart"/>
            <w:r w:rsidRPr="003F689C">
              <w:rPr>
                <w:rFonts w:ascii="Times New Roman" w:eastAsia="Times New Roman" w:hAnsi="Times New Roman"/>
                <w:lang w:eastAsia="ru-RU"/>
              </w:rPr>
              <w:t>Виды</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деятельности</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обучающихся</w:t>
            </w:r>
            <w:proofErr w:type="spellEnd"/>
          </w:p>
          <w:p w:rsidR="00981207" w:rsidRPr="003F689C" w:rsidRDefault="00981207" w:rsidP="003F689C">
            <w:pPr>
              <w:spacing w:line="276" w:lineRule="auto"/>
              <w:jc w:val="center"/>
              <w:rPr>
                <w:rFonts w:ascii="Times New Roman" w:eastAsia="Times New Roman" w:hAnsi="Times New Roman"/>
                <w:lang w:eastAsia="ru-RU"/>
              </w:rPr>
            </w:pPr>
          </w:p>
        </w:tc>
      </w:tr>
      <w:tr w:rsidR="00981207" w:rsidRPr="009D1318" w:rsidTr="00981207">
        <w:trPr>
          <w:trHeight w:val="590"/>
        </w:trPr>
        <w:tc>
          <w:tcPr>
            <w:tcW w:w="674"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t>1</w:t>
            </w:r>
          </w:p>
        </w:tc>
        <w:tc>
          <w:tcPr>
            <w:tcW w:w="1817" w:type="dxa"/>
          </w:tcPr>
          <w:p w:rsidR="00981207" w:rsidRPr="003F689C" w:rsidRDefault="00981207" w:rsidP="003F689C">
            <w:pPr>
              <w:tabs>
                <w:tab w:val="left" w:pos="1163"/>
              </w:tabs>
              <w:spacing w:line="276" w:lineRule="auto"/>
              <w:jc w:val="both"/>
              <w:rPr>
                <w:rFonts w:ascii="Times New Roman" w:eastAsia="Times New Roman" w:hAnsi="Times New Roman"/>
                <w:color w:val="000000"/>
                <w:lang w:eastAsia="ru-RU"/>
              </w:rPr>
            </w:pPr>
            <w:proofErr w:type="spellStart"/>
            <w:r w:rsidRPr="003F689C">
              <w:rPr>
                <w:rFonts w:ascii="Times New Roman" w:eastAsia="Times New Roman" w:hAnsi="Times New Roman"/>
                <w:color w:val="000000"/>
                <w:lang w:eastAsia="ru-RU"/>
              </w:rPr>
              <w:t>Здравствуй</w:t>
            </w:r>
            <w:proofErr w:type="spellEnd"/>
            <w:r w:rsidRPr="003F689C">
              <w:rPr>
                <w:rFonts w:ascii="Times New Roman" w:eastAsia="Times New Roman" w:hAnsi="Times New Roman"/>
                <w:color w:val="000000"/>
                <w:lang w:eastAsia="ru-RU"/>
              </w:rPr>
              <w:t xml:space="preserve">, </w:t>
            </w:r>
            <w:proofErr w:type="spellStart"/>
            <w:r w:rsidRPr="003F689C">
              <w:rPr>
                <w:rFonts w:ascii="Times New Roman" w:eastAsia="Times New Roman" w:hAnsi="Times New Roman"/>
                <w:color w:val="000000"/>
                <w:lang w:eastAsia="ru-RU"/>
              </w:rPr>
              <w:t>музыка</w:t>
            </w:r>
            <w:proofErr w:type="spellEnd"/>
            <w:r w:rsidRPr="003F689C">
              <w:rPr>
                <w:rFonts w:ascii="Times New Roman" w:eastAsia="Times New Roman" w:hAnsi="Times New Roman"/>
                <w:color w:val="000000"/>
                <w:lang w:eastAsia="ru-RU"/>
              </w:rPr>
              <w:t>!</w:t>
            </w:r>
          </w:p>
        </w:tc>
        <w:tc>
          <w:tcPr>
            <w:tcW w:w="567" w:type="dxa"/>
          </w:tcPr>
          <w:p w:rsidR="00981207" w:rsidRPr="003F689C" w:rsidRDefault="00981207" w:rsidP="003F689C">
            <w:pPr>
              <w:spacing w:line="276" w:lineRule="auto"/>
              <w:ind w:firstLineChars="50" w:firstLine="120"/>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2</w:t>
            </w:r>
          </w:p>
        </w:tc>
        <w:tc>
          <w:tcPr>
            <w:tcW w:w="3261" w:type="dxa"/>
          </w:tcPr>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Повторение пройденного. Правила поведения на уроке музыки. Выражение эмоционального отношения к прослушанному. Соотнесение прослушанного произведения с иллюстрацией</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rPr>
              <w:t>Пение песен, прослушивание мелодий, знакомых обучающимся. Упражнения на передачу ритма, темпа, громкости звучания. Ритмические игры на подражание. Пение ранее разученных песен по выбору учеников</w:t>
            </w:r>
          </w:p>
        </w:tc>
        <w:tc>
          <w:tcPr>
            <w:tcW w:w="3402" w:type="dxa"/>
          </w:tcPr>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Ориентируется в кабинете музыки.</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Выполняет правила поведения на уроках музыки.</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Отвечает на вопросы учителя по музыкальным произведениям</w:t>
            </w:r>
          </w:p>
          <w:p w:rsidR="00981207" w:rsidRPr="003F689C" w:rsidRDefault="0098120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Передает характер и динамические особенности музыкального произведения.</w:t>
            </w:r>
          </w:p>
          <w:p w:rsidR="00981207" w:rsidRPr="003F689C" w:rsidRDefault="0098120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lang w:val="ru-RU" w:eastAsia="ru-RU"/>
              </w:rPr>
              <w:t>Выбирает, и</w:t>
            </w:r>
            <w:r w:rsidRPr="003F689C">
              <w:rPr>
                <w:rFonts w:ascii="Times New Roman" w:eastAsia="Times New Roman" w:hAnsi="Times New Roman"/>
                <w:highlight w:val="white"/>
                <w:lang w:val="ru-RU" w:eastAsia="ru-RU"/>
              </w:rPr>
              <w:t>сполняет свою любимую песню</w:t>
            </w:r>
          </w:p>
          <w:p w:rsidR="00981207" w:rsidRPr="003F689C" w:rsidRDefault="0098120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Произвольно меняет силу, темп, ритм при выполнении музыкально-ритмических упражнений</w:t>
            </w:r>
          </w:p>
        </w:tc>
      </w:tr>
      <w:tr w:rsidR="00981207" w:rsidRPr="003F689C" w:rsidTr="00981207">
        <w:trPr>
          <w:trHeight w:val="1685"/>
        </w:trPr>
        <w:tc>
          <w:tcPr>
            <w:tcW w:w="674"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t>2</w:t>
            </w:r>
          </w:p>
        </w:tc>
        <w:tc>
          <w:tcPr>
            <w:tcW w:w="1817" w:type="dxa"/>
          </w:tcPr>
          <w:p w:rsidR="00981207" w:rsidRPr="003F689C" w:rsidRDefault="00981207" w:rsidP="003F689C">
            <w:pPr>
              <w:tabs>
                <w:tab w:val="left" w:pos="1163"/>
              </w:tabs>
              <w:spacing w:line="276" w:lineRule="auto"/>
              <w:jc w:val="both"/>
              <w:rPr>
                <w:rFonts w:ascii="Times New Roman" w:eastAsia="Times New Roman" w:hAnsi="Times New Roman"/>
                <w:color w:val="000000"/>
                <w:lang w:eastAsia="ru-RU"/>
              </w:rPr>
            </w:pPr>
            <w:proofErr w:type="spellStart"/>
            <w:r w:rsidRPr="003F689C">
              <w:rPr>
                <w:rFonts w:ascii="Times New Roman" w:eastAsia="Times New Roman" w:hAnsi="Times New Roman"/>
                <w:color w:val="000000"/>
                <w:lang w:eastAsia="ru-RU"/>
              </w:rPr>
              <w:t>Музыкальные</w:t>
            </w:r>
            <w:proofErr w:type="spellEnd"/>
            <w:r w:rsidRPr="003F689C">
              <w:rPr>
                <w:rFonts w:ascii="Times New Roman" w:eastAsia="Times New Roman" w:hAnsi="Times New Roman"/>
                <w:color w:val="000000"/>
                <w:lang w:eastAsia="ru-RU"/>
              </w:rPr>
              <w:t xml:space="preserve"> </w:t>
            </w:r>
            <w:proofErr w:type="spellStart"/>
            <w:r w:rsidRPr="003F689C">
              <w:rPr>
                <w:rFonts w:ascii="Times New Roman" w:eastAsia="Times New Roman" w:hAnsi="Times New Roman"/>
                <w:color w:val="000000"/>
                <w:lang w:eastAsia="ru-RU"/>
              </w:rPr>
              <w:t>произведения</w:t>
            </w:r>
            <w:proofErr w:type="spellEnd"/>
          </w:p>
        </w:tc>
        <w:tc>
          <w:tcPr>
            <w:tcW w:w="567"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3</w:t>
            </w:r>
          </w:p>
        </w:tc>
        <w:tc>
          <w:tcPr>
            <w:tcW w:w="3261" w:type="dxa"/>
          </w:tcPr>
          <w:p w:rsidR="00981207" w:rsidRPr="003F689C" w:rsidRDefault="00981207" w:rsidP="003F689C">
            <w:pPr>
              <w:spacing w:line="276" w:lineRule="auto"/>
              <w:jc w:val="both"/>
              <w:rPr>
                <w:rFonts w:ascii="Times New Roman" w:hAnsi="Times New Roman"/>
                <w:lang w:val="ru-RU" w:eastAsia="ru-RU"/>
              </w:rPr>
            </w:pPr>
            <w:r w:rsidRPr="003F689C">
              <w:rPr>
                <w:rFonts w:ascii="Times New Roman" w:hAnsi="Times New Roman"/>
                <w:lang w:val="ru-RU" w:eastAsia="ru-RU"/>
              </w:rPr>
              <w:t>Повторение изученных музыкальных жанров (узнавание, называние)</w:t>
            </w:r>
          </w:p>
          <w:p w:rsidR="00981207" w:rsidRPr="003F689C" w:rsidRDefault="00981207" w:rsidP="003F689C">
            <w:pPr>
              <w:spacing w:line="276" w:lineRule="auto"/>
              <w:jc w:val="both"/>
              <w:rPr>
                <w:rFonts w:ascii="Times New Roman" w:hAnsi="Times New Roman"/>
                <w:lang w:eastAsia="ru-RU"/>
              </w:rPr>
            </w:pPr>
            <w:r w:rsidRPr="003F689C">
              <w:rPr>
                <w:rFonts w:ascii="Times New Roman" w:hAnsi="Times New Roman"/>
                <w:lang w:val="ru-RU" w:eastAsia="ru-RU"/>
              </w:rPr>
              <w:t xml:space="preserve">Узнавание, называние, использование понятий «ансамбль», «оркестр», «солист», «исполнитель», «композитор».  </w:t>
            </w:r>
            <w:proofErr w:type="spellStart"/>
            <w:r w:rsidRPr="003F689C">
              <w:rPr>
                <w:rFonts w:ascii="Times New Roman" w:hAnsi="Times New Roman"/>
                <w:lang w:eastAsia="ru-RU"/>
              </w:rPr>
              <w:t>Работа</w:t>
            </w:r>
            <w:proofErr w:type="spellEnd"/>
            <w:r w:rsidRPr="003F689C">
              <w:rPr>
                <w:rFonts w:ascii="Times New Roman" w:hAnsi="Times New Roman"/>
                <w:lang w:eastAsia="ru-RU"/>
              </w:rPr>
              <w:t xml:space="preserve"> с </w:t>
            </w:r>
            <w:proofErr w:type="spellStart"/>
            <w:r w:rsidRPr="003F689C">
              <w:rPr>
                <w:rFonts w:ascii="Times New Roman" w:hAnsi="Times New Roman"/>
                <w:lang w:eastAsia="ru-RU"/>
              </w:rPr>
              <w:t>учебником</w:t>
            </w:r>
            <w:proofErr w:type="spellEnd"/>
          </w:p>
          <w:p w:rsidR="00981207" w:rsidRPr="003F689C" w:rsidRDefault="00981207" w:rsidP="003F689C">
            <w:pPr>
              <w:spacing w:line="276" w:lineRule="auto"/>
              <w:jc w:val="both"/>
              <w:rPr>
                <w:rFonts w:ascii="Times New Roman" w:hAnsi="Times New Roman"/>
                <w:lang w:eastAsia="ru-RU"/>
              </w:rPr>
            </w:pPr>
            <w:proofErr w:type="spellStart"/>
            <w:r w:rsidRPr="003F689C">
              <w:rPr>
                <w:rFonts w:ascii="Times New Roman" w:hAnsi="Times New Roman"/>
                <w:lang w:eastAsia="ru-RU"/>
              </w:rPr>
              <w:t>Хоровое</w:t>
            </w:r>
            <w:proofErr w:type="spellEnd"/>
            <w:r w:rsidRPr="003F689C">
              <w:rPr>
                <w:rFonts w:ascii="Times New Roman" w:hAnsi="Times New Roman"/>
                <w:lang w:eastAsia="ru-RU"/>
              </w:rPr>
              <w:t xml:space="preserve"> </w:t>
            </w:r>
            <w:proofErr w:type="spellStart"/>
            <w:r w:rsidRPr="003F689C">
              <w:rPr>
                <w:rFonts w:ascii="Times New Roman" w:hAnsi="Times New Roman"/>
                <w:lang w:eastAsia="ru-RU"/>
              </w:rPr>
              <w:t>пение</w:t>
            </w:r>
            <w:proofErr w:type="spellEnd"/>
          </w:p>
        </w:tc>
        <w:tc>
          <w:tcPr>
            <w:tcW w:w="3402" w:type="dxa"/>
          </w:tcPr>
          <w:p w:rsidR="00981207" w:rsidRPr="003F689C" w:rsidRDefault="0098120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Слушает музыкальные произведения</w:t>
            </w:r>
          </w:p>
          <w:p w:rsidR="00981207" w:rsidRPr="003F689C" w:rsidRDefault="0098120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Имеет представления о понятиях: оркестр, ансамбль, солист, исполнитель, композитор</w:t>
            </w:r>
          </w:p>
          <w:p w:rsidR="00981207" w:rsidRPr="003F689C" w:rsidRDefault="00981207" w:rsidP="003F689C">
            <w:pPr>
              <w:spacing w:line="276" w:lineRule="auto"/>
              <w:jc w:val="both"/>
              <w:rPr>
                <w:rFonts w:ascii="Times New Roman" w:hAnsi="Times New Roman"/>
                <w:shd w:val="clear" w:color="auto" w:fill="FFFFFF"/>
              </w:rPr>
            </w:pPr>
            <w:proofErr w:type="spellStart"/>
            <w:r w:rsidRPr="003F689C">
              <w:rPr>
                <w:rFonts w:ascii="Times New Roman" w:hAnsi="Times New Roman"/>
                <w:shd w:val="clear" w:color="auto" w:fill="FFFFFF"/>
              </w:rPr>
              <w:t>Работает</w:t>
            </w:r>
            <w:proofErr w:type="spellEnd"/>
            <w:r w:rsidRPr="003F689C">
              <w:rPr>
                <w:rFonts w:ascii="Times New Roman" w:hAnsi="Times New Roman"/>
                <w:shd w:val="clear" w:color="auto" w:fill="FFFFFF"/>
              </w:rPr>
              <w:t xml:space="preserve"> с </w:t>
            </w:r>
            <w:proofErr w:type="spellStart"/>
            <w:r w:rsidRPr="003F689C">
              <w:rPr>
                <w:rFonts w:ascii="Times New Roman" w:hAnsi="Times New Roman"/>
                <w:shd w:val="clear" w:color="auto" w:fill="FFFFFF"/>
              </w:rPr>
              <w:t>учебником</w:t>
            </w:r>
            <w:proofErr w:type="spellEnd"/>
            <w:r w:rsidRPr="003F689C">
              <w:rPr>
                <w:rFonts w:ascii="Times New Roman" w:hAnsi="Times New Roman"/>
                <w:shd w:val="clear" w:color="auto" w:fill="FFFFFF"/>
              </w:rPr>
              <w:t xml:space="preserve"> </w:t>
            </w:r>
          </w:p>
          <w:p w:rsidR="00981207" w:rsidRPr="003F689C" w:rsidRDefault="00981207" w:rsidP="003F689C">
            <w:pPr>
              <w:spacing w:line="276" w:lineRule="auto"/>
              <w:jc w:val="both"/>
              <w:rPr>
                <w:rFonts w:ascii="Times New Roman" w:hAnsi="Times New Roman"/>
                <w:shd w:val="clear" w:color="auto" w:fill="FFFFFF"/>
              </w:rPr>
            </w:pPr>
          </w:p>
        </w:tc>
      </w:tr>
      <w:tr w:rsidR="00981207" w:rsidRPr="009D1318" w:rsidTr="00981207">
        <w:trPr>
          <w:trHeight w:val="1439"/>
        </w:trPr>
        <w:tc>
          <w:tcPr>
            <w:tcW w:w="674"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t>3</w:t>
            </w:r>
          </w:p>
        </w:tc>
        <w:tc>
          <w:tcPr>
            <w:tcW w:w="1817" w:type="dxa"/>
          </w:tcPr>
          <w:p w:rsidR="00981207" w:rsidRPr="003F689C" w:rsidRDefault="0098120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Музыка</w:t>
            </w:r>
            <w:proofErr w:type="spellEnd"/>
            <w:r w:rsidRPr="003F689C">
              <w:rPr>
                <w:rFonts w:ascii="Times New Roman" w:hAnsi="Times New Roman"/>
              </w:rPr>
              <w:t xml:space="preserve"> </w:t>
            </w:r>
            <w:proofErr w:type="spellStart"/>
            <w:r w:rsidRPr="003F689C">
              <w:rPr>
                <w:rFonts w:ascii="Times New Roman" w:hAnsi="Times New Roman"/>
              </w:rPr>
              <w:t>помогает</w:t>
            </w:r>
            <w:proofErr w:type="spellEnd"/>
            <w:r w:rsidRPr="003F689C">
              <w:rPr>
                <w:rFonts w:ascii="Times New Roman" w:hAnsi="Times New Roman"/>
              </w:rPr>
              <w:t xml:space="preserve"> </w:t>
            </w:r>
            <w:proofErr w:type="spellStart"/>
            <w:r w:rsidRPr="003F689C">
              <w:rPr>
                <w:rFonts w:ascii="Times New Roman" w:hAnsi="Times New Roman"/>
              </w:rPr>
              <w:t>трудиться</w:t>
            </w:r>
            <w:proofErr w:type="spellEnd"/>
          </w:p>
        </w:tc>
        <w:tc>
          <w:tcPr>
            <w:tcW w:w="567"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4</w:t>
            </w:r>
          </w:p>
        </w:tc>
        <w:tc>
          <w:tcPr>
            <w:tcW w:w="3261" w:type="dxa"/>
          </w:tcPr>
          <w:p w:rsidR="00981207" w:rsidRPr="003F689C" w:rsidRDefault="00981207" w:rsidP="003F689C">
            <w:pPr>
              <w:spacing w:line="276" w:lineRule="auto"/>
              <w:jc w:val="both"/>
              <w:rPr>
                <w:rFonts w:ascii="Times New Roman" w:hAnsi="Times New Roman"/>
                <w:lang w:val="ru-RU" w:eastAsia="ru-RU"/>
              </w:rPr>
            </w:pPr>
            <w:r w:rsidRPr="003F689C">
              <w:rPr>
                <w:rFonts w:ascii="Times New Roman" w:hAnsi="Times New Roman"/>
                <w:lang w:val="ru-RU" w:eastAsia="ru-RU"/>
              </w:rPr>
              <w:t>Беседа о школе, труде, роли труда в жизни человека</w:t>
            </w:r>
          </w:p>
          <w:p w:rsidR="00981207" w:rsidRPr="003F689C" w:rsidRDefault="00981207" w:rsidP="003F689C">
            <w:pPr>
              <w:spacing w:line="276" w:lineRule="auto"/>
              <w:jc w:val="both"/>
              <w:rPr>
                <w:rFonts w:ascii="Times New Roman" w:hAnsi="Times New Roman"/>
                <w:lang w:val="ru-RU" w:eastAsia="ru-RU"/>
              </w:rPr>
            </w:pPr>
            <w:r w:rsidRPr="003F689C">
              <w:rPr>
                <w:rFonts w:ascii="Times New Roman" w:hAnsi="Times New Roman"/>
                <w:lang w:val="ru-RU" w:eastAsia="ru-RU"/>
              </w:rPr>
              <w:t>Пословицы и поговорки о труде</w:t>
            </w:r>
          </w:p>
          <w:p w:rsidR="00981207" w:rsidRPr="003F689C" w:rsidRDefault="00981207" w:rsidP="003F689C">
            <w:pPr>
              <w:spacing w:line="276" w:lineRule="auto"/>
              <w:jc w:val="both"/>
              <w:rPr>
                <w:rFonts w:ascii="Times New Roman" w:hAnsi="Times New Roman"/>
                <w:lang w:val="ru-RU" w:eastAsia="ru-RU"/>
              </w:rPr>
            </w:pPr>
            <w:r w:rsidRPr="003F689C">
              <w:rPr>
                <w:rFonts w:ascii="Times New Roman" w:hAnsi="Times New Roman"/>
                <w:lang w:val="ru-RU" w:eastAsia="ru-RU"/>
              </w:rPr>
              <w:t xml:space="preserve">Песни о труде </w:t>
            </w:r>
          </w:p>
          <w:p w:rsidR="00981207" w:rsidRPr="003F689C" w:rsidRDefault="00981207" w:rsidP="003F689C">
            <w:pPr>
              <w:spacing w:line="276" w:lineRule="auto"/>
              <w:jc w:val="both"/>
              <w:rPr>
                <w:rFonts w:ascii="Times New Roman" w:hAnsi="Times New Roman"/>
                <w:lang w:val="ru-RU" w:eastAsia="ru-RU" w:bidi="ru-RU"/>
              </w:rPr>
            </w:pPr>
            <w:r w:rsidRPr="003F689C">
              <w:rPr>
                <w:rFonts w:ascii="Times New Roman" w:hAnsi="Times New Roman"/>
                <w:lang w:val="ru-RU" w:eastAsia="ru-RU"/>
              </w:rPr>
              <w:t xml:space="preserve">Хоровое пение, разучивание песен </w:t>
            </w:r>
          </w:p>
          <w:p w:rsidR="00981207" w:rsidRPr="003F689C" w:rsidRDefault="00981207" w:rsidP="003F689C">
            <w:pPr>
              <w:spacing w:line="276" w:lineRule="auto"/>
              <w:jc w:val="both"/>
              <w:rPr>
                <w:rFonts w:ascii="Times New Roman" w:hAnsi="Times New Roman"/>
                <w:lang w:val="ru-RU" w:eastAsia="ru-RU"/>
              </w:rPr>
            </w:pP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hAnsi="Times New Roman"/>
                <w:lang w:val="ru-RU" w:eastAsia="ru-RU"/>
              </w:rPr>
              <w:t xml:space="preserve">Повторение музыкально-ритмических упражнений. Чередование пения и игры на музыкальных инструментах, </w:t>
            </w:r>
            <w:r w:rsidRPr="003F689C">
              <w:rPr>
                <w:rFonts w:ascii="Times New Roman" w:hAnsi="Times New Roman"/>
                <w:lang w:val="ru-RU" w:eastAsia="ru-RU"/>
              </w:rPr>
              <w:lastRenderedPageBreak/>
              <w:t>одновременное пение и игра на музыкальных инструментах</w:t>
            </w:r>
          </w:p>
        </w:tc>
        <w:tc>
          <w:tcPr>
            <w:tcW w:w="3402" w:type="dxa"/>
          </w:tcPr>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lastRenderedPageBreak/>
              <w:t>Осознанно с нужной протяжностью гласных исполняет песню, соблюдая мелодию и ритм.</w:t>
            </w:r>
          </w:p>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Прослушивает исполнение новой песни, определяет её содержание и характер по вопросам учителя</w:t>
            </w:r>
          </w:p>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Поет музыкальные фразы за педагогом и самостоятельно.</w:t>
            </w:r>
          </w:p>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 xml:space="preserve">Рассматривает иллюстрации, называет предметы и людей, </w:t>
            </w:r>
            <w:r w:rsidRPr="003F689C">
              <w:rPr>
                <w:rFonts w:ascii="Times New Roman" w:hAnsi="Times New Roman"/>
                <w:lang w:val="ru-RU"/>
              </w:rPr>
              <w:lastRenderedPageBreak/>
              <w:t xml:space="preserve">отвечает на вопрос о том, кто такой друг с опорой на схему </w:t>
            </w:r>
          </w:p>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При помощи учителя определяет сюжет песни.</w:t>
            </w:r>
          </w:p>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Выполняет задания учителя,</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hAnsi="Times New Roman"/>
                <w:lang w:val="ru-RU"/>
              </w:rPr>
              <w:t>Воспроизводит   на инструментах ритмический рисунок мелодии</w:t>
            </w:r>
          </w:p>
        </w:tc>
      </w:tr>
      <w:tr w:rsidR="00981207" w:rsidRPr="009D1318" w:rsidTr="00981207">
        <w:trPr>
          <w:trHeight w:val="1439"/>
        </w:trPr>
        <w:tc>
          <w:tcPr>
            <w:tcW w:w="674"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lastRenderedPageBreak/>
              <w:t>4</w:t>
            </w:r>
          </w:p>
        </w:tc>
        <w:tc>
          <w:tcPr>
            <w:tcW w:w="1817" w:type="dxa"/>
          </w:tcPr>
          <w:p w:rsidR="00981207" w:rsidRPr="003F689C" w:rsidRDefault="0098120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Мелодия</w:t>
            </w:r>
            <w:proofErr w:type="spellEnd"/>
            <w:r w:rsidRPr="003F689C">
              <w:rPr>
                <w:rFonts w:ascii="Times New Roman" w:hAnsi="Times New Roman"/>
              </w:rPr>
              <w:t xml:space="preserve">. </w:t>
            </w:r>
          </w:p>
        </w:tc>
        <w:tc>
          <w:tcPr>
            <w:tcW w:w="567"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3</w:t>
            </w:r>
          </w:p>
        </w:tc>
        <w:tc>
          <w:tcPr>
            <w:tcW w:w="3261" w:type="dxa"/>
          </w:tcPr>
          <w:p w:rsidR="00981207" w:rsidRPr="003F689C" w:rsidRDefault="00981207" w:rsidP="003F689C">
            <w:pPr>
              <w:spacing w:line="276" w:lineRule="auto"/>
              <w:jc w:val="both"/>
              <w:rPr>
                <w:rFonts w:ascii="Times New Roman" w:hAnsi="Times New Roman"/>
                <w:lang w:val="ru-RU" w:eastAsia="ru-RU"/>
              </w:rPr>
            </w:pPr>
            <w:r w:rsidRPr="003F689C">
              <w:rPr>
                <w:rFonts w:ascii="Times New Roman" w:hAnsi="Times New Roman"/>
                <w:lang w:val="ru-RU" w:eastAsia="ru-RU"/>
              </w:rPr>
              <w:t>Закрепление представлений о мелодии. Восходящая и нисходящая мелодия, узнавание</w:t>
            </w:r>
          </w:p>
          <w:p w:rsidR="00981207" w:rsidRPr="003F689C" w:rsidRDefault="00981207" w:rsidP="003F689C">
            <w:pPr>
              <w:spacing w:line="276" w:lineRule="auto"/>
              <w:jc w:val="both"/>
              <w:rPr>
                <w:rFonts w:ascii="Times New Roman" w:hAnsi="Times New Roman"/>
                <w:lang w:val="ru-RU" w:eastAsia="ru-RU"/>
              </w:rPr>
            </w:pPr>
            <w:r w:rsidRPr="003F689C">
              <w:rPr>
                <w:rFonts w:ascii="Times New Roman" w:hAnsi="Times New Roman"/>
                <w:lang w:val="ru-RU" w:eastAsia="ru-RU"/>
              </w:rPr>
              <w:t>Музыкально-ритмические упражнения</w:t>
            </w:r>
          </w:p>
          <w:p w:rsidR="00981207" w:rsidRPr="003F689C" w:rsidRDefault="00981207" w:rsidP="003F689C">
            <w:pPr>
              <w:spacing w:line="276" w:lineRule="auto"/>
              <w:jc w:val="both"/>
              <w:rPr>
                <w:rFonts w:ascii="Times New Roman" w:hAnsi="Times New Roman"/>
                <w:lang w:val="ru-RU" w:eastAsia="ru-RU"/>
              </w:rPr>
            </w:pPr>
            <w:r w:rsidRPr="003F689C">
              <w:rPr>
                <w:rFonts w:ascii="Times New Roman" w:hAnsi="Times New Roman"/>
                <w:lang w:val="ru-RU" w:eastAsia="ru-RU"/>
              </w:rPr>
              <w:t>Работа с учебником</w:t>
            </w:r>
          </w:p>
        </w:tc>
        <w:tc>
          <w:tcPr>
            <w:tcW w:w="3402" w:type="dxa"/>
          </w:tcPr>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 xml:space="preserve">Слушают песню. </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 xml:space="preserve">Выражают эмоциональное отношение к музыкальному произведению, определяют характер и жанр музыкального произведения.  </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Понимают и исполняют движение мелодии вверх или вниз.</w:t>
            </w:r>
          </w:p>
          <w:p w:rsidR="00981207" w:rsidRPr="003F689C" w:rsidRDefault="00981207" w:rsidP="003F689C">
            <w:pPr>
              <w:spacing w:line="276" w:lineRule="auto"/>
              <w:jc w:val="both"/>
              <w:rPr>
                <w:rFonts w:ascii="Times New Roman" w:hAnsi="Times New Roman"/>
                <w:lang w:val="ru-RU"/>
              </w:rPr>
            </w:pPr>
            <w:r w:rsidRPr="003F689C">
              <w:rPr>
                <w:rFonts w:ascii="Times New Roman" w:eastAsia="Times New Roman" w:hAnsi="Times New Roman"/>
                <w:lang w:val="ru-RU" w:eastAsia="ru-RU"/>
              </w:rPr>
              <w:t xml:space="preserve">Поют песню целиком, правильно показывая движение мелодии </w:t>
            </w:r>
          </w:p>
        </w:tc>
      </w:tr>
      <w:tr w:rsidR="00981207" w:rsidRPr="009D1318" w:rsidTr="00981207">
        <w:trPr>
          <w:trHeight w:val="1439"/>
        </w:trPr>
        <w:tc>
          <w:tcPr>
            <w:tcW w:w="674"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t>5</w:t>
            </w:r>
          </w:p>
        </w:tc>
        <w:tc>
          <w:tcPr>
            <w:tcW w:w="1817" w:type="dxa"/>
          </w:tcPr>
          <w:p w:rsidR="00981207" w:rsidRPr="003F689C" w:rsidRDefault="00981207" w:rsidP="003F689C">
            <w:pPr>
              <w:tabs>
                <w:tab w:val="left" w:pos="1163"/>
              </w:tabs>
              <w:spacing w:line="276" w:lineRule="auto"/>
              <w:jc w:val="both"/>
              <w:rPr>
                <w:rFonts w:ascii="Times New Roman" w:hAnsi="Times New Roman"/>
              </w:rPr>
            </w:pPr>
            <w:proofErr w:type="spellStart"/>
            <w:r w:rsidRPr="003F689C">
              <w:rPr>
                <w:rFonts w:ascii="Times New Roman" w:hAnsi="Times New Roman"/>
              </w:rPr>
              <w:t>Что</w:t>
            </w:r>
            <w:proofErr w:type="spellEnd"/>
            <w:r w:rsidRPr="003F689C">
              <w:rPr>
                <w:rFonts w:ascii="Times New Roman" w:hAnsi="Times New Roman"/>
              </w:rPr>
              <w:t xml:space="preserve"> </w:t>
            </w:r>
            <w:proofErr w:type="spellStart"/>
            <w:r w:rsidRPr="003F689C">
              <w:rPr>
                <w:rFonts w:ascii="Times New Roman" w:hAnsi="Times New Roman"/>
              </w:rPr>
              <w:t>такое</w:t>
            </w:r>
            <w:proofErr w:type="spellEnd"/>
            <w:r w:rsidRPr="003F689C">
              <w:rPr>
                <w:rFonts w:ascii="Times New Roman" w:hAnsi="Times New Roman"/>
              </w:rPr>
              <w:t xml:space="preserve"> </w:t>
            </w:r>
            <w:proofErr w:type="spellStart"/>
            <w:r w:rsidRPr="003F689C">
              <w:rPr>
                <w:rFonts w:ascii="Times New Roman" w:hAnsi="Times New Roman"/>
              </w:rPr>
              <w:t>Новый</w:t>
            </w:r>
            <w:proofErr w:type="spellEnd"/>
            <w:r w:rsidRPr="003F689C">
              <w:rPr>
                <w:rFonts w:ascii="Times New Roman" w:hAnsi="Times New Roman"/>
              </w:rPr>
              <w:t xml:space="preserve"> </w:t>
            </w:r>
            <w:proofErr w:type="spellStart"/>
            <w:r w:rsidRPr="003F689C">
              <w:rPr>
                <w:rFonts w:ascii="Times New Roman" w:hAnsi="Times New Roman"/>
              </w:rPr>
              <w:t>год</w:t>
            </w:r>
            <w:proofErr w:type="spellEnd"/>
            <w:r w:rsidRPr="003F689C">
              <w:rPr>
                <w:rFonts w:ascii="Times New Roman" w:hAnsi="Times New Roman"/>
              </w:rPr>
              <w:t>?</w:t>
            </w:r>
          </w:p>
        </w:tc>
        <w:tc>
          <w:tcPr>
            <w:tcW w:w="567"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4</w:t>
            </w:r>
          </w:p>
        </w:tc>
        <w:tc>
          <w:tcPr>
            <w:tcW w:w="3261" w:type="dxa"/>
          </w:tcPr>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Повторение зимних песен и упражнений второго класса.</w:t>
            </w:r>
          </w:p>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Разучивание зимних песен. Определение сюжета песни. Сравнение зимних песен по характеристикам</w:t>
            </w:r>
          </w:p>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Игра на детских инструментах – шумовой оркестр</w:t>
            </w:r>
          </w:p>
          <w:p w:rsidR="00981207" w:rsidRPr="003F689C" w:rsidRDefault="00981207" w:rsidP="003F689C">
            <w:pPr>
              <w:spacing w:line="276" w:lineRule="auto"/>
              <w:jc w:val="both"/>
              <w:rPr>
                <w:rFonts w:ascii="Times New Roman" w:hAnsi="Times New Roman"/>
                <w:lang w:eastAsia="ru-RU"/>
              </w:rPr>
            </w:pPr>
            <w:proofErr w:type="spellStart"/>
            <w:r w:rsidRPr="003F689C">
              <w:rPr>
                <w:rFonts w:ascii="Times New Roman" w:hAnsi="Times New Roman"/>
              </w:rPr>
              <w:t>Новогодний</w:t>
            </w:r>
            <w:proofErr w:type="spellEnd"/>
            <w:r w:rsidRPr="003F689C">
              <w:rPr>
                <w:rFonts w:ascii="Times New Roman" w:hAnsi="Times New Roman"/>
              </w:rPr>
              <w:t xml:space="preserve"> </w:t>
            </w:r>
            <w:proofErr w:type="spellStart"/>
            <w:r w:rsidRPr="003F689C">
              <w:rPr>
                <w:rFonts w:ascii="Times New Roman" w:hAnsi="Times New Roman"/>
              </w:rPr>
              <w:t>танец</w:t>
            </w:r>
            <w:proofErr w:type="spellEnd"/>
          </w:p>
        </w:tc>
        <w:tc>
          <w:tcPr>
            <w:tcW w:w="3402" w:type="dxa"/>
          </w:tcPr>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Отвечает на вопрос о том, что такое Новый год</w:t>
            </w:r>
            <w:r w:rsidRPr="003F689C">
              <w:rPr>
                <w:rFonts w:ascii="Times New Roman" w:hAnsi="Times New Roman"/>
                <w:lang w:val="ru-RU"/>
              </w:rPr>
              <w:br/>
              <w:t>Вспоминает, называет песни о зиме, Новом годе</w:t>
            </w:r>
          </w:p>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shd w:val="clear" w:color="auto" w:fill="FFFFFF"/>
                <w:lang w:val="ru-RU"/>
              </w:rPr>
              <w:t>Поют песню с нужной интонацией, соответственно характеру музыки.</w:t>
            </w:r>
          </w:p>
          <w:p w:rsidR="00981207" w:rsidRPr="003F689C" w:rsidRDefault="0098120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Выполняет движения и перестроения под собственное пение.</w:t>
            </w:r>
          </w:p>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lang w:val="ru-RU"/>
              </w:rPr>
              <w:t>Слушает песню, отвечает на вопросы о характере мелодии, настроении и содержании песни.</w:t>
            </w:r>
          </w:p>
          <w:p w:rsidR="00981207" w:rsidRPr="003F689C" w:rsidRDefault="00981207" w:rsidP="003F689C">
            <w:pPr>
              <w:spacing w:line="276" w:lineRule="auto"/>
              <w:jc w:val="both"/>
              <w:rPr>
                <w:rFonts w:ascii="Times New Roman" w:hAnsi="Times New Roman"/>
                <w:lang w:val="ru-RU"/>
              </w:rPr>
            </w:pPr>
            <w:r w:rsidRPr="003F689C">
              <w:rPr>
                <w:rFonts w:ascii="Times New Roman" w:hAnsi="Times New Roman"/>
                <w:shd w:val="clear" w:color="auto" w:fill="FFFFFF"/>
                <w:lang w:val="ru-RU"/>
              </w:rPr>
              <w:t>Выполняет движения упражнения, повторяя их за учителем и самостоятельно под соответствующий текст</w:t>
            </w:r>
          </w:p>
        </w:tc>
      </w:tr>
      <w:tr w:rsidR="00981207" w:rsidRPr="009D1318" w:rsidTr="00981207">
        <w:trPr>
          <w:trHeight w:val="1439"/>
        </w:trPr>
        <w:tc>
          <w:tcPr>
            <w:tcW w:w="674"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t>6</w:t>
            </w:r>
          </w:p>
        </w:tc>
        <w:tc>
          <w:tcPr>
            <w:tcW w:w="1817" w:type="dxa"/>
          </w:tcPr>
          <w:p w:rsidR="00981207" w:rsidRPr="003F689C" w:rsidRDefault="0098120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Моя</w:t>
            </w:r>
            <w:proofErr w:type="spellEnd"/>
            <w:r w:rsidRPr="003F689C">
              <w:rPr>
                <w:rFonts w:ascii="Times New Roman" w:hAnsi="Times New Roman"/>
              </w:rPr>
              <w:t xml:space="preserve"> </w:t>
            </w:r>
            <w:proofErr w:type="spellStart"/>
            <w:r w:rsidRPr="003F689C">
              <w:rPr>
                <w:rFonts w:ascii="Times New Roman" w:hAnsi="Times New Roman"/>
              </w:rPr>
              <w:t>Россия</w:t>
            </w:r>
            <w:proofErr w:type="spellEnd"/>
          </w:p>
        </w:tc>
        <w:tc>
          <w:tcPr>
            <w:tcW w:w="567"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6</w:t>
            </w:r>
          </w:p>
        </w:tc>
        <w:tc>
          <w:tcPr>
            <w:tcW w:w="3261" w:type="dxa"/>
          </w:tcPr>
          <w:p w:rsidR="00981207" w:rsidRPr="003F689C" w:rsidRDefault="00981207" w:rsidP="003F689C">
            <w:pPr>
              <w:tabs>
                <w:tab w:val="left" w:pos="1163"/>
              </w:tabs>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Беседа о России.</w:t>
            </w:r>
          </w:p>
          <w:p w:rsidR="00981207" w:rsidRPr="003F689C" w:rsidRDefault="00981207" w:rsidP="003F689C">
            <w:pPr>
              <w:tabs>
                <w:tab w:val="left" w:pos="1163"/>
              </w:tabs>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Прослушивание, обсуждение произведений о Родине</w:t>
            </w:r>
          </w:p>
          <w:p w:rsidR="00981207" w:rsidRPr="003F689C" w:rsidRDefault="00981207" w:rsidP="003F689C">
            <w:pPr>
              <w:tabs>
                <w:tab w:val="left" w:pos="1163"/>
              </w:tabs>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Определение сюжета</w:t>
            </w:r>
          </w:p>
          <w:p w:rsidR="00981207" w:rsidRPr="003F689C" w:rsidRDefault="00981207" w:rsidP="003F689C">
            <w:pPr>
              <w:tabs>
                <w:tab w:val="left" w:pos="1163"/>
              </w:tabs>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 xml:space="preserve">Характеристика музыкального произведения </w:t>
            </w:r>
          </w:p>
          <w:p w:rsidR="00981207" w:rsidRPr="003F689C" w:rsidRDefault="00981207" w:rsidP="003F689C">
            <w:pPr>
              <w:tabs>
                <w:tab w:val="left" w:pos="1163"/>
              </w:tabs>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Песни о Родине</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eastAsia="ru-RU"/>
              </w:rPr>
              <w:lastRenderedPageBreak/>
              <w:t>Прослушивание военного марша «Прощание славянки»</w:t>
            </w:r>
          </w:p>
        </w:tc>
        <w:tc>
          <w:tcPr>
            <w:tcW w:w="3402" w:type="dxa"/>
          </w:tcPr>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lastRenderedPageBreak/>
              <w:t xml:space="preserve">Отвечает на вопросы учителя о том, что такое Родина, как называется страна, в которой мы живем </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Воспроизводит мелодию песни</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 xml:space="preserve">Осознанно слушает музыку </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lastRenderedPageBreak/>
              <w:t xml:space="preserve">Демонстрирует эмоциональный отклик на музыкальное произведение, определяет характер музыкального произведения. </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eastAsia="ru-RU"/>
              </w:rPr>
              <w:t>Активно участвует в беседе, отвечает на вопросы, используя полную фразу</w:t>
            </w:r>
          </w:p>
        </w:tc>
      </w:tr>
      <w:tr w:rsidR="00981207" w:rsidRPr="009D1318" w:rsidTr="00981207">
        <w:trPr>
          <w:trHeight w:val="1439"/>
        </w:trPr>
        <w:tc>
          <w:tcPr>
            <w:tcW w:w="674"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lastRenderedPageBreak/>
              <w:t>7</w:t>
            </w:r>
          </w:p>
        </w:tc>
        <w:tc>
          <w:tcPr>
            <w:tcW w:w="1817" w:type="dxa"/>
          </w:tcPr>
          <w:p w:rsidR="00981207" w:rsidRPr="003F689C" w:rsidRDefault="0098120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Музыкальные</w:t>
            </w:r>
            <w:proofErr w:type="spellEnd"/>
            <w:r w:rsidRPr="003F689C">
              <w:rPr>
                <w:rFonts w:ascii="Times New Roman" w:hAnsi="Times New Roman"/>
              </w:rPr>
              <w:t xml:space="preserve"> </w:t>
            </w:r>
            <w:proofErr w:type="spellStart"/>
            <w:r w:rsidRPr="003F689C">
              <w:rPr>
                <w:rFonts w:ascii="Times New Roman" w:hAnsi="Times New Roman"/>
              </w:rPr>
              <w:t>инструменты</w:t>
            </w:r>
            <w:proofErr w:type="spellEnd"/>
          </w:p>
        </w:tc>
        <w:tc>
          <w:tcPr>
            <w:tcW w:w="567"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4</w:t>
            </w:r>
          </w:p>
        </w:tc>
        <w:tc>
          <w:tcPr>
            <w:tcW w:w="3261" w:type="dxa"/>
          </w:tcPr>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Актуализация знаний о знакомых музыкальных инструментах. Игры на узнавание звучания музыкальных инструментов.</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Классификация музыкальных инструментов: клавишные, струнные, духовые</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Прослушивание музыкальных произведений, определение солирующего инструмента</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Характеристика музыкального произведения</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Называние профессий музыкантов</w:t>
            </w:r>
          </w:p>
          <w:p w:rsidR="00981207" w:rsidRPr="003F689C" w:rsidRDefault="00981207" w:rsidP="003F689C">
            <w:pPr>
              <w:spacing w:line="276" w:lineRule="auto"/>
              <w:jc w:val="both"/>
              <w:rPr>
                <w:rFonts w:ascii="Times New Roman" w:eastAsia="Times New Roman" w:hAnsi="Times New Roman"/>
                <w:lang w:val="ru-RU"/>
              </w:rPr>
            </w:pPr>
          </w:p>
        </w:tc>
        <w:tc>
          <w:tcPr>
            <w:tcW w:w="3402" w:type="dxa"/>
          </w:tcPr>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Рассматривает иллюстрации с изображением музыкальных инструментов (пианино, рояль, гитара, скрипка, барабан, баян, флейта, арфа, саксофон, виолончель, аккордеон и др.), называет их</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Знает некоторые названия профессий музыкантов</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 xml:space="preserve">Соотносит звучание и музыкальный инструмент </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Называет музыкальный инструмент по звучанию при выборе из 3-4</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Узнает солирующий инструмент</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Рассказывает о любимом музыкальном инструменте по схеме</w:t>
            </w:r>
          </w:p>
          <w:p w:rsidR="00981207" w:rsidRPr="003F689C" w:rsidRDefault="0098120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rPr>
              <w:t>Рассказывает о любимом музыкальном произведении с опорой на схему</w:t>
            </w:r>
          </w:p>
        </w:tc>
      </w:tr>
      <w:tr w:rsidR="00981207" w:rsidRPr="009D1318" w:rsidTr="00981207">
        <w:trPr>
          <w:trHeight w:val="368"/>
        </w:trPr>
        <w:tc>
          <w:tcPr>
            <w:tcW w:w="674"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t>8</w:t>
            </w:r>
          </w:p>
        </w:tc>
        <w:tc>
          <w:tcPr>
            <w:tcW w:w="1817" w:type="dxa"/>
          </w:tcPr>
          <w:p w:rsidR="00981207" w:rsidRPr="003F689C" w:rsidRDefault="0098120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Музыкальные</w:t>
            </w:r>
            <w:proofErr w:type="spellEnd"/>
            <w:r w:rsidRPr="003F689C">
              <w:rPr>
                <w:rFonts w:ascii="Times New Roman" w:hAnsi="Times New Roman"/>
              </w:rPr>
              <w:t xml:space="preserve"> </w:t>
            </w:r>
            <w:proofErr w:type="spellStart"/>
            <w:r w:rsidRPr="003F689C">
              <w:rPr>
                <w:rFonts w:ascii="Times New Roman" w:hAnsi="Times New Roman"/>
              </w:rPr>
              <w:t>жанры</w:t>
            </w:r>
            <w:proofErr w:type="spellEnd"/>
          </w:p>
        </w:tc>
        <w:tc>
          <w:tcPr>
            <w:tcW w:w="567"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4</w:t>
            </w:r>
          </w:p>
        </w:tc>
        <w:tc>
          <w:tcPr>
            <w:tcW w:w="3261" w:type="dxa"/>
          </w:tcPr>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Прослушивание музыкальных произведений разных жанров. Узнавание марша, вальса. Знакомство с жанрами оперы, балета. Просмотр видеофрагментов выступлений оркестров с разными музыкальными произведениями. Беседа по вопросам учителя. Характеристика произведения по схеме.</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Хоровое пение. Игра на музыкальных инструментах под марш</w:t>
            </w:r>
          </w:p>
        </w:tc>
        <w:tc>
          <w:tcPr>
            <w:tcW w:w="3402" w:type="dxa"/>
          </w:tcPr>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Отвечает на вопрос о музыкальных жанрах</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Дает характеристику произведению по вопросам учителя</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Выполняет упражнения на развитие певческого дыхания, танцевальных движений по подражанию</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Слушает музыкальные произведения, выражает отношение, свои предпочтения</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Подбирает иллюстрацию к мелодии</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lastRenderedPageBreak/>
              <w:t>Работает с учебником</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Участвует в беседе с одноклассниками о музыкальных произведениях</w:t>
            </w:r>
          </w:p>
        </w:tc>
      </w:tr>
      <w:tr w:rsidR="00981207" w:rsidRPr="009D1318" w:rsidTr="00981207">
        <w:trPr>
          <w:trHeight w:val="368"/>
        </w:trPr>
        <w:tc>
          <w:tcPr>
            <w:tcW w:w="674"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lastRenderedPageBreak/>
              <w:t>9</w:t>
            </w:r>
          </w:p>
        </w:tc>
        <w:tc>
          <w:tcPr>
            <w:tcW w:w="1817" w:type="dxa"/>
          </w:tcPr>
          <w:p w:rsidR="00981207" w:rsidRPr="003F689C" w:rsidRDefault="0098120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Великая</w:t>
            </w:r>
            <w:proofErr w:type="spellEnd"/>
            <w:r w:rsidRPr="003F689C">
              <w:rPr>
                <w:rFonts w:ascii="Times New Roman" w:hAnsi="Times New Roman"/>
              </w:rPr>
              <w:t xml:space="preserve"> </w:t>
            </w:r>
            <w:proofErr w:type="spellStart"/>
            <w:r w:rsidRPr="003F689C">
              <w:rPr>
                <w:rFonts w:ascii="Times New Roman" w:hAnsi="Times New Roman"/>
              </w:rPr>
              <w:t>Победа</w:t>
            </w:r>
            <w:proofErr w:type="spellEnd"/>
          </w:p>
        </w:tc>
        <w:tc>
          <w:tcPr>
            <w:tcW w:w="567"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2</w:t>
            </w:r>
          </w:p>
        </w:tc>
        <w:tc>
          <w:tcPr>
            <w:tcW w:w="3261" w:type="dxa"/>
          </w:tcPr>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Беседа о празднике «День Победы»</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Ответы на вопросы учителя</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Прослушивание песен, определение содержания</w:t>
            </w:r>
          </w:p>
          <w:p w:rsidR="00981207" w:rsidRPr="003F689C" w:rsidRDefault="00981207" w:rsidP="003F689C">
            <w:pPr>
              <w:spacing w:line="276" w:lineRule="auto"/>
              <w:jc w:val="both"/>
              <w:rPr>
                <w:rFonts w:ascii="Times New Roman" w:eastAsia="Times New Roman" w:hAnsi="Times New Roman"/>
              </w:rPr>
            </w:pPr>
            <w:proofErr w:type="spellStart"/>
            <w:r w:rsidRPr="003F689C">
              <w:rPr>
                <w:rFonts w:ascii="Times New Roman" w:eastAsia="Times New Roman" w:hAnsi="Times New Roman"/>
              </w:rPr>
              <w:t>Характеристика</w:t>
            </w:r>
            <w:proofErr w:type="spellEnd"/>
            <w:r w:rsidRPr="003F689C">
              <w:rPr>
                <w:rFonts w:ascii="Times New Roman" w:eastAsia="Times New Roman" w:hAnsi="Times New Roman"/>
              </w:rPr>
              <w:t xml:space="preserve"> </w:t>
            </w:r>
            <w:proofErr w:type="spellStart"/>
            <w:r w:rsidRPr="003F689C">
              <w:rPr>
                <w:rFonts w:ascii="Times New Roman" w:eastAsia="Times New Roman" w:hAnsi="Times New Roman"/>
              </w:rPr>
              <w:t>произведения</w:t>
            </w:r>
            <w:proofErr w:type="spellEnd"/>
          </w:p>
          <w:p w:rsidR="00981207" w:rsidRPr="003F689C" w:rsidRDefault="00981207" w:rsidP="003F689C">
            <w:pPr>
              <w:spacing w:line="276" w:lineRule="auto"/>
              <w:jc w:val="both"/>
              <w:rPr>
                <w:rFonts w:ascii="Times New Roman" w:eastAsia="Times New Roman" w:hAnsi="Times New Roman"/>
              </w:rPr>
            </w:pPr>
            <w:proofErr w:type="spellStart"/>
            <w:r w:rsidRPr="003F689C">
              <w:rPr>
                <w:rFonts w:ascii="Times New Roman" w:eastAsia="Times New Roman" w:hAnsi="Times New Roman"/>
              </w:rPr>
              <w:t>Хоровое</w:t>
            </w:r>
            <w:proofErr w:type="spellEnd"/>
            <w:r w:rsidRPr="003F689C">
              <w:rPr>
                <w:rFonts w:ascii="Times New Roman" w:eastAsia="Times New Roman" w:hAnsi="Times New Roman"/>
              </w:rPr>
              <w:t xml:space="preserve"> </w:t>
            </w:r>
            <w:proofErr w:type="spellStart"/>
            <w:r w:rsidRPr="003F689C">
              <w:rPr>
                <w:rFonts w:ascii="Times New Roman" w:eastAsia="Times New Roman" w:hAnsi="Times New Roman"/>
              </w:rPr>
              <w:t>пение</w:t>
            </w:r>
            <w:proofErr w:type="spellEnd"/>
          </w:p>
        </w:tc>
        <w:tc>
          <w:tcPr>
            <w:tcW w:w="3402" w:type="dxa"/>
          </w:tcPr>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 xml:space="preserve">Эмоционально передает характер песни. </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Поет песни в унисон самостоятельно.</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Берет дыхание в начале музыкальных фраз, распределяет дыхание при пении.</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Интонирует (передает) мелодию и соблюдает ритм.</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Выполняют задания учителя, ориентируется на жесты для начала и завершения игры на музыкальном инструменте</w:t>
            </w:r>
          </w:p>
          <w:p w:rsidR="00981207" w:rsidRPr="003F689C" w:rsidRDefault="0098120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lang w:val="ru-RU" w:eastAsia="ru-RU"/>
              </w:rPr>
              <w:t>Четко произносит слова песни, правильно выбирает интонацию</w:t>
            </w:r>
          </w:p>
        </w:tc>
      </w:tr>
      <w:tr w:rsidR="00981207" w:rsidRPr="009D1318" w:rsidTr="00981207">
        <w:trPr>
          <w:trHeight w:val="368"/>
        </w:trPr>
        <w:tc>
          <w:tcPr>
            <w:tcW w:w="674"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t>10</w:t>
            </w:r>
          </w:p>
        </w:tc>
        <w:tc>
          <w:tcPr>
            <w:tcW w:w="1817" w:type="dxa"/>
          </w:tcPr>
          <w:p w:rsidR="00981207" w:rsidRPr="003F689C" w:rsidRDefault="00981207" w:rsidP="003F689C">
            <w:pPr>
              <w:tabs>
                <w:tab w:val="left" w:pos="1163"/>
              </w:tabs>
              <w:spacing w:line="276" w:lineRule="auto"/>
              <w:jc w:val="both"/>
              <w:rPr>
                <w:rFonts w:ascii="Times New Roman" w:hAnsi="Times New Roman"/>
              </w:rPr>
            </w:pPr>
            <w:proofErr w:type="spellStart"/>
            <w:r w:rsidRPr="003F689C">
              <w:rPr>
                <w:rFonts w:ascii="Times New Roman" w:hAnsi="Times New Roman"/>
              </w:rPr>
              <w:t>Урок-концерт</w:t>
            </w:r>
            <w:proofErr w:type="spellEnd"/>
          </w:p>
        </w:tc>
        <w:tc>
          <w:tcPr>
            <w:tcW w:w="567"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1</w:t>
            </w:r>
          </w:p>
        </w:tc>
        <w:tc>
          <w:tcPr>
            <w:tcW w:w="3261" w:type="dxa"/>
          </w:tcPr>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 xml:space="preserve">Выступление </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Хоровое и индивидуальное пение. Танцы</w:t>
            </w:r>
          </w:p>
          <w:p w:rsidR="00981207" w:rsidRPr="003F689C" w:rsidRDefault="0098120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eastAsia="ru-RU"/>
              </w:rPr>
              <w:t>Игра на шумовых музыкальных инструментах</w:t>
            </w:r>
          </w:p>
        </w:tc>
        <w:tc>
          <w:tcPr>
            <w:tcW w:w="3402" w:type="dxa"/>
          </w:tcPr>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 xml:space="preserve">Эмоционально передает характер песни. </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Поет песни целиком в унисон самостоятельно.</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Берет дыхание в начале музыкальных фраз, распределяет дыхание.</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Точно интонируют мелодию и соблюдают ритм.</w:t>
            </w:r>
          </w:p>
          <w:p w:rsidR="00981207" w:rsidRPr="003F689C" w:rsidRDefault="0098120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Сочетает пение и игру на музыкальном инструменте, движения под музыку</w:t>
            </w:r>
          </w:p>
          <w:p w:rsidR="00981207" w:rsidRPr="003F689C" w:rsidRDefault="00981207" w:rsidP="003F689C">
            <w:pPr>
              <w:spacing w:line="276" w:lineRule="auto"/>
              <w:jc w:val="both"/>
              <w:rPr>
                <w:rFonts w:ascii="Times New Roman" w:hAnsi="Times New Roman"/>
                <w:lang w:val="ru-RU"/>
              </w:rPr>
            </w:pPr>
          </w:p>
        </w:tc>
      </w:tr>
      <w:tr w:rsidR="00981207" w:rsidRPr="003F689C" w:rsidTr="00981207">
        <w:trPr>
          <w:trHeight w:val="368"/>
        </w:trPr>
        <w:tc>
          <w:tcPr>
            <w:tcW w:w="674" w:type="dxa"/>
          </w:tcPr>
          <w:p w:rsidR="00981207" w:rsidRPr="003F689C" w:rsidRDefault="00981207" w:rsidP="003F689C">
            <w:pPr>
              <w:spacing w:line="276" w:lineRule="auto"/>
              <w:jc w:val="center"/>
              <w:rPr>
                <w:rFonts w:ascii="Times New Roman" w:eastAsia="Times New Roman" w:hAnsi="Times New Roman"/>
                <w:lang w:eastAsia="ru-RU"/>
              </w:rPr>
            </w:pPr>
            <w:r w:rsidRPr="003F689C">
              <w:rPr>
                <w:rFonts w:ascii="Times New Roman" w:eastAsia="Times New Roman" w:hAnsi="Times New Roman"/>
                <w:lang w:eastAsia="ru-RU"/>
              </w:rPr>
              <w:t>11</w:t>
            </w:r>
          </w:p>
        </w:tc>
        <w:tc>
          <w:tcPr>
            <w:tcW w:w="1817" w:type="dxa"/>
          </w:tcPr>
          <w:p w:rsidR="00981207" w:rsidRPr="003F689C" w:rsidRDefault="00981207" w:rsidP="003F689C">
            <w:pPr>
              <w:tabs>
                <w:tab w:val="left" w:pos="1163"/>
              </w:tabs>
              <w:spacing w:line="276" w:lineRule="auto"/>
              <w:jc w:val="both"/>
              <w:rPr>
                <w:rFonts w:ascii="Times New Roman" w:hAnsi="Times New Roman"/>
              </w:rPr>
            </w:pPr>
            <w:proofErr w:type="spellStart"/>
            <w:r w:rsidRPr="003F689C">
              <w:rPr>
                <w:rFonts w:ascii="Times New Roman" w:hAnsi="Times New Roman"/>
              </w:rPr>
              <w:t>Резервное</w:t>
            </w:r>
            <w:proofErr w:type="spellEnd"/>
            <w:r w:rsidRPr="003F689C">
              <w:rPr>
                <w:rFonts w:ascii="Times New Roman" w:hAnsi="Times New Roman"/>
              </w:rPr>
              <w:t xml:space="preserve"> </w:t>
            </w:r>
            <w:proofErr w:type="spellStart"/>
            <w:r w:rsidRPr="003F689C">
              <w:rPr>
                <w:rFonts w:ascii="Times New Roman" w:hAnsi="Times New Roman"/>
              </w:rPr>
              <w:t>время</w:t>
            </w:r>
            <w:proofErr w:type="spellEnd"/>
          </w:p>
        </w:tc>
        <w:tc>
          <w:tcPr>
            <w:tcW w:w="567"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 xml:space="preserve">1 </w:t>
            </w:r>
            <w:proofErr w:type="spellStart"/>
            <w:r w:rsidRPr="003F689C">
              <w:rPr>
                <w:rFonts w:ascii="Times New Roman" w:eastAsia="Times New Roman" w:hAnsi="Times New Roman"/>
                <w:color w:val="000000"/>
                <w:lang w:eastAsia="ru-RU"/>
              </w:rPr>
              <w:t>час</w:t>
            </w:r>
            <w:proofErr w:type="spellEnd"/>
          </w:p>
        </w:tc>
        <w:tc>
          <w:tcPr>
            <w:tcW w:w="3261" w:type="dxa"/>
          </w:tcPr>
          <w:p w:rsidR="00981207" w:rsidRPr="003F689C" w:rsidRDefault="00981207" w:rsidP="003F689C">
            <w:pPr>
              <w:spacing w:line="276" w:lineRule="auto"/>
              <w:jc w:val="both"/>
              <w:rPr>
                <w:rFonts w:ascii="Times New Roman" w:hAnsi="Times New Roman"/>
              </w:rPr>
            </w:pPr>
          </w:p>
        </w:tc>
        <w:tc>
          <w:tcPr>
            <w:tcW w:w="3402" w:type="dxa"/>
          </w:tcPr>
          <w:p w:rsidR="00981207" w:rsidRPr="003F689C" w:rsidRDefault="00981207" w:rsidP="003F689C">
            <w:pPr>
              <w:spacing w:line="276" w:lineRule="auto"/>
              <w:jc w:val="both"/>
              <w:rPr>
                <w:rFonts w:ascii="Times New Roman" w:hAnsi="Times New Roman"/>
              </w:rPr>
            </w:pPr>
          </w:p>
        </w:tc>
      </w:tr>
      <w:tr w:rsidR="00981207" w:rsidRPr="003F689C" w:rsidTr="00981207">
        <w:trPr>
          <w:trHeight w:val="368"/>
        </w:trPr>
        <w:tc>
          <w:tcPr>
            <w:tcW w:w="674" w:type="dxa"/>
          </w:tcPr>
          <w:p w:rsidR="00981207" w:rsidRPr="003F689C" w:rsidRDefault="00981207" w:rsidP="003F689C">
            <w:pPr>
              <w:spacing w:line="276" w:lineRule="auto"/>
              <w:jc w:val="center"/>
              <w:rPr>
                <w:rFonts w:ascii="Times New Roman" w:eastAsia="Times New Roman" w:hAnsi="Times New Roman"/>
                <w:lang w:eastAsia="ru-RU"/>
              </w:rPr>
            </w:pPr>
          </w:p>
        </w:tc>
        <w:tc>
          <w:tcPr>
            <w:tcW w:w="1817" w:type="dxa"/>
          </w:tcPr>
          <w:p w:rsidR="00981207" w:rsidRPr="003F689C" w:rsidRDefault="00981207" w:rsidP="003F689C">
            <w:pPr>
              <w:tabs>
                <w:tab w:val="left" w:pos="1163"/>
              </w:tabs>
              <w:spacing w:line="276" w:lineRule="auto"/>
              <w:rPr>
                <w:rFonts w:ascii="Times New Roman" w:hAnsi="Times New Roman"/>
              </w:rPr>
            </w:pPr>
            <w:proofErr w:type="spellStart"/>
            <w:r w:rsidRPr="003F689C">
              <w:rPr>
                <w:rFonts w:ascii="Times New Roman" w:hAnsi="Times New Roman"/>
              </w:rPr>
              <w:t>Итого</w:t>
            </w:r>
            <w:proofErr w:type="spellEnd"/>
          </w:p>
        </w:tc>
        <w:tc>
          <w:tcPr>
            <w:tcW w:w="567" w:type="dxa"/>
          </w:tcPr>
          <w:p w:rsidR="00981207" w:rsidRPr="003F689C" w:rsidRDefault="0098120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 xml:space="preserve">34 </w:t>
            </w:r>
            <w:proofErr w:type="spellStart"/>
            <w:r w:rsidRPr="003F689C">
              <w:rPr>
                <w:rFonts w:ascii="Times New Roman" w:eastAsia="Times New Roman" w:hAnsi="Times New Roman"/>
                <w:color w:val="000000"/>
                <w:lang w:eastAsia="ru-RU"/>
              </w:rPr>
              <w:t>часа</w:t>
            </w:r>
            <w:proofErr w:type="spellEnd"/>
          </w:p>
        </w:tc>
        <w:tc>
          <w:tcPr>
            <w:tcW w:w="3261" w:type="dxa"/>
          </w:tcPr>
          <w:p w:rsidR="00981207" w:rsidRPr="003F689C" w:rsidRDefault="00981207" w:rsidP="003F689C">
            <w:pPr>
              <w:spacing w:line="276" w:lineRule="auto"/>
              <w:rPr>
                <w:rFonts w:ascii="Times New Roman" w:hAnsi="Times New Roman"/>
              </w:rPr>
            </w:pPr>
          </w:p>
        </w:tc>
        <w:tc>
          <w:tcPr>
            <w:tcW w:w="3402" w:type="dxa"/>
          </w:tcPr>
          <w:p w:rsidR="00981207" w:rsidRPr="003F689C" w:rsidRDefault="00981207" w:rsidP="003F689C">
            <w:pPr>
              <w:spacing w:line="276" w:lineRule="auto"/>
              <w:rPr>
                <w:rFonts w:ascii="Times New Roman" w:hAnsi="Times New Roman"/>
              </w:rPr>
            </w:pPr>
          </w:p>
        </w:tc>
      </w:tr>
    </w:tbl>
    <w:p w:rsidR="00981207" w:rsidRPr="003F689C" w:rsidRDefault="00981207" w:rsidP="003F689C">
      <w:pPr>
        <w:spacing w:line="276" w:lineRule="auto"/>
        <w:rPr>
          <w:rFonts w:ascii="Times New Roman" w:hAnsi="Times New Roman"/>
        </w:rPr>
      </w:pPr>
    </w:p>
    <w:p w:rsidR="00981207" w:rsidRPr="003F689C" w:rsidRDefault="00981207" w:rsidP="003F689C">
      <w:pPr>
        <w:spacing w:line="276" w:lineRule="auto"/>
        <w:rPr>
          <w:rFonts w:ascii="Times New Roman" w:hAnsi="Times New Roman"/>
          <w:lang w:val="ru-RU"/>
        </w:rPr>
      </w:pPr>
    </w:p>
    <w:p w:rsidR="00C72227" w:rsidRPr="003F689C" w:rsidRDefault="00C72227" w:rsidP="003F689C">
      <w:pPr>
        <w:pStyle w:val="21"/>
        <w:spacing w:line="276" w:lineRule="auto"/>
        <w:jc w:val="both"/>
        <w:rPr>
          <w:rFonts w:ascii="Times New Roman" w:hAnsi="Times New Roman"/>
          <w:b/>
          <w:sz w:val="24"/>
          <w:szCs w:val="24"/>
        </w:rPr>
      </w:pPr>
      <w:r w:rsidRPr="003F689C">
        <w:rPr>
          <w:rFonts w:ascii="Times New Roman" w:hAnsi="Times New Roman"/>
          <w:b/>
          <w:sz w:val="24"/>
          <w:szCs w:val="24"/>
        </w:rPr>
        <w:t xml:space="preserve">ПЕРВЫЙ ДОПОЛНИТЕЛЬНЫЙ </w:t>
      </w:r>
      <w:proofErr w:type="gramStart"/>
      <w:r w:rsidRPr="003F689C">
        <w:rPr>
          <w:rFonts w:ascii="Times New Roman" w:hAnsi="Times New Roman"/>
          <w:b/>
          <w:sz w:val="24"/>
          <w:szCs w:val="24"/>
        </w:rPr>
        <w:t>КЛАСС(</w:t>
      </w:r>
      <w:proofErr w:type="gramEnd"/>
      <w:r w:rsidRPr="003F689C">
        <w:rPr>
          <w:rFonts w:ascii="Times New Roman" w:hAnsi="Times New Roman"/>
          <w:b/>
          <w:sz w:val="24"/>
          <w:szCs w:val="24"/>
        </w:rPr>
        <w:t>33 часа)</w:t>
      </w:r>
      <w:r w:rsidRPr="003F689C">
        <w:rPr>
          <w:rFonts w:ascii="Times New Roman" w:eastAsia="Times New Roman" w:hAnsi="Times New Roman"/>
          <w:lang w:eastAsia="ru-RU"/>
        </w:rPr>
        <w:t xml:space="preserve"> </w:t>
      </w:r>
      <w:r w:rsidRPr="003F689C">
        <w:rPr>
          <w:rFonts w:ascii="Times New Roman" w:eastAsia="Times New Roman" w:hAnsi="Times New Roman"/>
          <w:sz w:val="24"/>
          <w:szCs w:val="24"/>
          <w:lang w:eastAsia="ru-RU"/>
        </w:rPr>
        <w:t>(Ребенок с ОВЗ , с инвалидностью обучается по сокращённой учебной неделе согласно справки освидетельствования ВК при БУ «Шемуршинская  РБ» МЗ ЧР)</w:t>
      </w:r>
      <w:r w:rsidRPr="003F689C">
        <w:rPr>
          <w:rFonts w:ascii="Times New Roman" w:hAnsi="Times New Roman"/>
          <w:b/>
          <w:bCs/>
        </w:rPr>
        <w:t xml:space="preserve"> </w:t>
      </w:r>
    </w:p>
    <w:tbl>
      <w:tblPr>
        <w:tblW w:w="97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0"/>
        <w:gridCol w:w="1918"/>
        <w:gridCol w:w="719"/>
        <w:gridCol w:w="4529"/>
        <w:gridCol w:w="2040"/>
      </w:tblGrid>
      <w:tr w:rsidR="00C72227" w:rsidRPr="003F689C" w:rsidTr="00C72227">
        <w:trPr>
          <w:trHeight w:val="90"/>
        </w:trPr>
        <w:tc>
          <w:tcPr>
            <w:tcW w:w="570" w:type="dxa"/>
            <w:vAlign w:val="center"/>
          </w:tcPr>
          <w:p w:rsidR="00C72227" w:rsidRPr="003F689C" w:rsidRDefault="00C72227" w:rsidP="003F689C">
            <w:pPr>
              <w:spacing w:line="276" w:lineRule="auto"/>
              <w:jc w:val="both"/>
              <w:rPr>
                <w:rFonts w:ascii="Times New Roman" w:eastAsia="Times New Roman" w:hAnsi="Times New Roman"/>
                <w:b/>
                <w:lang w:eastAsia="ru-RU"/>
              </w:rPr>
            </w:pPr>
            <w:r w:rsidRPr="003F689C">
              <w:rPr>
                <w:rFonts w:ascii="Times New Roman" w:eastAsia="Times New Roman" w:hAnsi="Times New Roman"/>
                <w:b/>
                <w:lang w:eastAsia="ru-RU"/>
              </w:rPr>
              <w:t>№</w:t>
            </w:r>
          </w:p>
        </w:tc>
        <w:tc>
          <w:tcPr>
            <w:tcW w:w="1918" w:type="dxa"/>
            <w:vAlign w:val="center"/>
          </w:tcPr>
          <w:p w:rsidR="00C72227" w:rsidRPr="003F689C" w:rsidRDefault="00C72227" w:rsidP="003F689C">
            <w:pPr>
              <w:spacing w:line="276" w:lineRule="auto"/>
              <w:jc w:val="both"/>
              <w:rPr>
                <w:rFonts w:ascii="Times New Roman" w:eastAsia="Times New Roman" w:hAnsi="Times New Roman"/>
                <w:b/>
                <w:lang w:eastAsia="ru-RU"/>
              </w:rPr>
            </w:pPr>
            <w:proofErr w:type="spellStart"/>
            <w:r w:rsidRPr="003F689C">
              <w:rPr>
                <w:rFonts w:ascii="Times New Roman" w:eastAsia="Times New Roman" w:hAnsi="Times New Roman"/>
                <w:b/>
                <w:lang w:eastAsia="ru-RU"/>
              </w:rPr>
              <w:t>Тема</w:t>
            </w:r>
            <w:proofErr w:type="spellEnd"/>
            <w:r w:rsidRPr="003F689C">
              <w:rPr>
                <w:rFonts w:ascii="Times New Roman" w:eastAsia="Times New Roman" w:hAnsi="Times New Roman"/>
                <w:b/>
                <w:lang w:eastAsia="ru-RU"/>
              </w:rPr>
              <w:t xml:space="preserve"> </w:t>
            </w:r>
            <w:proofErr w:type="spellStart"/>
            <w:r w:rsidRPr="003F689C">
              <w:rPr>
                <w:rFonts w:ascii="Times New Roman" w:eastAsia="Times New Roman" w:hAnsi="Times New Roman"/>
                <w:b/>
                <w:lang w:eastAsia="ru-RU"/>
              </w:rPr>
              <w:t>предмета</w:t>
            </w:r>
            <w:proofErr w:type="spellEnd"/>
          </w:p>
        </w:tc>
        <w:tc>
          <w:tcPr>
            <w:tcW w:w="719" w:type="dxa"/>
            <w:vAlign w:val="center"/>
          </w:tcPr>
          <w:p w:rsidR="00C72227" w:rsidRPr="003F689C" w:rsidRDefault="00C72227" w:rsidP="003F689C">
            <w:pPr>
              <w:spacing w:line="276" w:lineRule="auto"/>
              <w:ind w:left="-104" w:right="-101"/>
              <w:jc w:val="both"/>
              <w:rPr>
                <w:rFonts w:ascii="Times New Roman" w:eastAsia="Times New Roman" w:hAnsi="Times New Roman"/>
                <w:b/>
                <w:lang w:eastAsia="ru-RU"/>
              </w:rPr>
            </w:pPr>
            <w:proofErr w:type="spellStart"/>
            <w:r w:rsidRPr="003F689C">
              <w:rPr>
                <w:rFonts w:ascii="Times New Roman" w:eastAsia="Times New Roman" w:hAnsi="Times New Roman"/>
                <w:b/>
                <w:lang w:eastAsia="ru-RU"/>
              </w:rPr>
              <w:t>Кол-</w:t>
            </w:r>
            <w:r w:rsidRPr="003F689C">
              <w:rPr>
                <w:rFonts w:ascii="Times New Roman" w:eastAsia="Times New Roman" w:hAnsi="Times New Roman"/>
                <w:b/>
                <w:lang w:eastAsia="ru-RU"/>
              </w:rPr>
              <w:lastRenderedPageBreak/>
              <w:t>во</w:t>
            </w:r>
            <w:proofErr w:type="spellEnd"/>
            <w:r w:rsidRPr="003F689C">
              <w:rPr>
                <w:rFonts w:ascii="Times New Roman" w:eastAsia="Times New Roman" w:hAnsi="Times New Roman"/>
                <w:b/>
                <w:lang w:eastAsia="ru-RU"/>
              </w:rPr>
              <w:t xml:space="preserve"> </w:t>
            </w:r>
            <w:proofErr w:type="spellStart"/>
            <w:r w:rsidRPr="003F689C">
              <w:rPr>
                <w:rFonts w:ascii="Times New Roman" w:eastAsia="Times New Roman" w:hAnsi="Times New Roman"/>
                <w:b/>
                <w:lang w:eastAsia="ru-RU"/>
              </w:rPr>
              <w:t>часов</w:t>
            </w:r>
            <w:proofErr w:type="spellEnd"/>
          </w:p>
        </w:tc>
        <w:tc>
          <w:tcPr>
            <w:tcW w:w="4529" w:type="dxa"/>
            <w:vAlign w:val="center"/>
          </w:tcPr>
          <w:p w:rsidR="00C72227" w:rsidRPr="003F689C" w:rsidRDefault="00C72227" w:rsidP="003F689C">
            <w:pPr>
              <w:spacing w:line="276" w:lineRule="auto"/>
              <w:jc w:val="both"/>
              <w:rPr>
                <w:rFonts w:ascii="Times New Roman" w:eastAsia="Times New Roman" w:hAnsi="Times New Roman"/>
                <w:b/>
                <w:lang w:eastAsia="ru-RU"/>
              </w:rPr>
            </w:pPr>
            <w:proofErr w:type="spellStart"/>
            <w:r w:rsidRPr="003F689C">
              <w:rPr>
                <w:rFonts w:ascii="Times New Roman" w:eastAsia="Times New Roman" w:hAnsi="Times New Roman"/>
                <w:b/>
                <w:lang w:eastAsia="ru-RU"/>
              </w:rPr>
              <w:lastRenderedPageBreak/>
              <w:t>Виды</w:t>
            </w:r>
            <w:proofErr w:type="spellEnd"/>
            <w:r w:rsidRPr="003F689C">
              <w:rPr>
                <w:rFonts w:ascii="Times New Roman" w:eastAsia="Times New Roman" w:hAnsi="Times New Roman"/>
                <w:b/>
                <w:lang w:eastAsia="ru-RU"/>
              </w:rPr>
              <w:t xml:space="preserve"> </w:t>
            </w:r>
            <w:proofErr w:type="spellStart"/>
            <w:r w:rsidRPr="003F689C">
              <w:rPr>
                <w:rFonts w:ascii="Times New Roman" w:eastAsia="Times New Roman" w:hAnsi="Times New Roman"/>
                <w:b/>
                <w:lang w:eastAsia="ru-RU"/>
              </w:rPr>
              <w:t>деятельности</w:t>
            </w:r>
            <w:proofErr w:type="spellEnd"/>
            <w:r w:rsidRPr="003F689C">
              <w:rPr>
                <w:rFonts w:ascii="Times New Roman" w:eastAsia="Times New Roman" w:hAnsi="Times New Roman"/>
                <w:b/>
                <w:lang w:eastAsia="ru-RU"/>
              </w:rPr>
              <w:t xml:space="preserve"> </w:t>
            </w:r>
            <w:proofErr w:type="spellStart"/>
            <w:r w:rsidRPr="003F689C">
              <w:rPr>
                <w:rFonts w:ascii="Times New Roman" w:eastAsia="Times New Roman" w:hAnsi="Times New Roman"/>
                <w:b/>
                <w:lang w:eastAsia="ru-RU"/>
              </w:rPr>
              <w:t>обучающихся</w:t>
            </w:r>
            <w:proofErr w:type="spellEnd"/>
          </w:p>
          <w:p w:rsidR="00C72227" w:rsidRPr="003F689C" w:rsidRDefault="00C72227" w:rsidP="003F689C">
            <w:pPr>
              <w:spacing w:line="276" w:lineRule="auto"/>
              <w:jc w:val="both"/>
              <w:rPr>
                <w:rFonts w:ascii="Times New Roman" w:eastAsia="Times New Roman" w:hAnsi="Times New Roman"/>
                <w:b/>
                <w:lang w:eastAsia="ru-RU"/>
              </w:rPr>
            </w:pPr>
          </w:p>
        </w:tc>
        <w:tc>
          <w:tcPr>
            <w:tcW w:w="2040" w:type="dxa"/>
          </w:tcPr>
          <w:p w:rsidR="00C72227" w:rsidRPr="003F689C" w:rsidRDefault="00C72227" w:rsidP="003F689C">
            <w:pPr>
              <w:spacing w:line="276" w:lineRule="auto"/>
              <w:jc w:val="both"/>
              <w:rPr>
                <w:rFonts w:ascii="Times New Roman" w:eastAsia="Times New Roman" w:hAnsi="Times New Roman"/>
                <w:b/>
                <w:lang w:eastAsia="ru-RU"/>
              </w:rPr>
            </w:pPr>
            <w:proofErr w:type="spellStart"/>
            <w:r w:rsidRPr="003F689C">
              <w:rPr>
                <w:rFonts w:ascii="Times New Roman" w:eastAsia="Times New Roman" w:hAnsi="Times New Roman"/>
                <w:b/>
                <w:lang w:eastAsia="ru-RU"/>
              </w:rPr>
              <w:lastRenderedPageBreak/>
              <w:t>Электронные</w:t>
            </w:r>
            <w:proofErr w:type="spellEnd"/>
            <w:r w:rsidRPr="003F689C">
              <w:rPr>
                <w:rFonts w:ascii="Times New Roman" w:eastAsia="Times New Roman" w:hAnsi="Times New Roman"/>
                <w:b/>
                <w:lang w:eastAsia="ru-RU"/>
              </w:rPr>
              <w:t xml:space="preserve"> </w:t>
            </w:r>
            <w:proofErr w:type="spellStart"/>
            <w:r w:rsidRPr="003F689C">
              <w:rPr>
                <w:rFonts w:ascii="Times New Roman" w:eastAsia="Times New Roman" w:hAnsi="Times New Roman"/>
                <w:b/>
                <w:lang w:eastAsia="ru-RU"/>
              </w:rPr>
              <w:lastRenderedPageBreak/>
              <w:t>образовательные</w:t>
            </w:r>
            <w:proofErr w:type="spellEnd"/>
            <w:r w:rsidRPr="003F689C">
              <w:rPr>
                <w:rFonts w:ascii="Times New Roman" w:eastAsia="Times New Roman" w:hAnsi="Times New Roman"/>
                <w:b/>
                <w:lang w:eastAsia="ru-RU"/>
              </w:rPr>
              <w:t xml:space="preserve"> </w:t>
            </w:r>
            <w:proofErr w:type="spellStart"/>
            <w:r w:rsidRPr="003F689C">
              <w:rPr>
                <w:rFonts w:ascii="Times New Roman" w:eastAsia="Times New Roman" w:hAnsi="Times New Roman"/>
                <w:b/>
                <w:lang w:eastAsia="ru-RU"/>
              </w:rPr>
              <w:t>ресурсы</w:t>
            </w:r>
            <w:proofErr w:type="spellEnd"/>
          </w:p>
        </w:tc>
      </w:tr>
      <w:tr w:rsidR="00C72227" w:rsidRPr="009D1318" w:rsidTr="00C72227">
        <w:trPr>
          <w:trHeight w:val="590"/>
        </w:trPr>
        <w:tc>
          <w:tcPr>
            <w:tcW w:w="570"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eastAsia="ru-RU"/>
              </w:rPr>
              <w:lastRenderedPageBreak/>
              <w:t>1</w:t>
            </w:r>
            <w:r w:rsidRPr="003F689C">
              <w:rPr>
                <w:rFonts w:ascii="Times New Roman" w:eastAsia="Times New Roman" w:hAnsi="Times New Roman"/>
                <w:lang w:val="ru-RU" w:eastAsia="ru-RU"/>
              </w:rPr>
              <w:t>-3</w:t>
            </w:r>
          </w:p>
        </w:tc>
        <w:tc>
          <w:tcPr>
            <w:tcW w:w="1918" w:type="dxa"/>
          </w:tcPr>
          <w:p w:rsidR="00C72227" w:rsidRPr="003F689C" w:rsidRDefault="00C72227" w:rsidP="003F689C">
            <w:pPr>
              <w:tabs>
                <w:tab w:val="left" w:pos="1163"/>
              </w:tabs>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Изучение умений, обеспечивающих участие в музыкальных занятиях</w:t>
            </w:r>
          </w:p>
        </w:tc>
        <w:tc>
          <w:tcPr>
            <w:tcW w:w="719" w:type="dxa"/>
          </w:tcPr>
          <w:p w:rsidR="00C72227" w:rsidRPr="003F689C" w:rsidRDefault="00C72227" w:rsidP="003F689C">
            <w:pPr>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3</w:t>
            </w:r>
          </w:p>
        </w:tc>
        <w:tc>
          <w:tcPr>
            <w:tcW w:w="4529" w:type="dxa"/>
          </w:tcPr>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Ориентируется в кабинете музыки.</w:t>
            </w:r>
          </w:p>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Демонстрирует эмоциональный отклик на музыкальное произведение</w:t>
            </w:r>
          </w:p>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Подражает доступным действиям</w:t>
            </w:r>
          </w:p>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Воспроизводит простой ритм на музыкальных инструментах</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Выполняет некоторые правила поведения на уроках музыки.</w:t>
            </w:r>
          </w:p>
          <w:p w:rsidR="00C72227" w:rsidRPr="003F689C" w:rsidRDefault="00C7222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Передает характер и динамические особенности музыкального произведения.</w:t>
            </w:r>
          </w:p>
          <w:p w:rsidR="00C72227" w:rsidRPr="003F689C" w:rsidRDefault="00C72227" w:rsidP="003F689C">
            <w:pPr>
              <w:spacing w:line="276" w:lineRule="auto"/>
              <w:jc w:val="both"/>
              <w:rPr>
                <w:rFonts w:ascii="Times New Roman" w:eastAsia="Times New Roman" w:hAnsi="Times New Roman"/>
                <w:highlight w:val="white"/>
                <w:lang w:eastAsia="ru-RU"/>
              </w:rPr>
            </w:pPr>
            <w:proofErr w:type="spellStart"/>
            <w:r w:rsidRPr="003F689C">
              <w:rPr>
                <w:rFonts w:ascii="Times New Roman" w:eastAsia="Times New Roman" w:hAnsi="Times New Roman"/>
                <w:highlight w:val="white"/>
                <w:lang w:eastAsia="ru-RU"/>
              </w:rPr>
              <w:t>Исполняет</w:t>
            </w:r>
            <w:proofErr w:type="spellEnd"/>
            <w:r w:rsidRPr="003F689C">
              <w:rPr>
                <w:rFonts w:ascii="Times New Roman" w:eastAsia="Times New Roman" w:hAnsi="Times New Roman"/>
                <w:highlight w:val="white"/>
                <w:lang w:eastAsia="ru-RU"/>
              </w:rPr>
              <w:t xml:space="preserve"> </w:t>
            </w:r>
            <w:proofErr w:type="spellStart"/>
            <w:r w:rsidRPr="003F689C">
              <w:rPr>
                <w:rFonts w:ascii="Times New Roman" w:eastAsia="Times New Roman" w:hAnsi="Times New Roman"/>
                <w:highlight w:val="white"/>
                <w:lang w:eastAsia="ru-RU"/>
              </w:rPr>
              <w:t>свою</w:t>
            </w:r>
            <w:proofErr w:type="spellEnd"/>
            <w:r w:rsidRPr="003F689C">
              <w:rPr>
                <w:rFonts w:ascii="Times New Roman" w:eastAsia="Times New Roman" w:hAnsi="Times New Roman"/>
                <w:highlight w:val="white"/>
                <w:lang w:eastAsia="ru-RU"/>
              </w:rPr>
              <w:t xml:space="preserve"> </w:t>
            </w:r>
            <w:proofErr w:type="spellStart"/>
            <w:r w:rsidRPr="003F689C">
              <w:rPr>
                <w:rFonts w:ascii="Times New Roman" w:eastAsia="Times New Roman" w:hAnsi="Times New Roman"/>
                <w:highlight w:val="white"/>
                <w:lang w:eastAsia="ru-RU"/>
              </w:rPr>
              <w:t>любимую</w:t>
            </w:r>
            <w:proofErr w:type="spellEnd"/>
            <w:r w:rsidRPr="003F689C">
              <w:rPr>
                <w:rFonts w:ascii="Times New Roman" w:eastAsia="Times New Roman" w:hAnsi="Times New Roman"/>
                <w:highlight w:val="white"/>
                <w:lang w:eastAsia="ru-RU"/>
              </w:rPr>
              <w:t xml:space="preserve"> </w:t>
            </w:r>
            <w:proofErr w:type="spellStart"/>
            <w:r w:rsidRPr="003F689C">
              <w:rPr>
                <w:rFonts w:ascii="Times New Roman" w:eastAsia="Times New Roman" w:hAnsi="Times New Roman"/>
                <w:highlight w:val="white"/>
                <w:lang w:eastAsia="ru-RU"/>
              </w:rPr>
              <w:t>песню</w:t>
            </w:r>
            <w:proofErr w:type="spellEnd"/>
            <w:r w:rsidRPr="003F689C">
              <w:rPr>
                <w:rFonts w:ascii="Times New Roman" w:eastAsia="Times New Roman" w:hAnsi="Times New Roman"/>
                <w:highlight w:val="white"/>
                <w:lang w:eastAsia="ru-RU"/>
              </w:rPr>
              <w:t xml:space="preserve"> </w:t>
            </w:r>
          </w:p>
        </w:tc>
        <w:tc>
          <w:tcPr>
            <w:tcW w:w="2040" w:type="dxa"/>
          </w:tcPr>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hAnsi="Times New Roman"/>
                <w:color w:val="181818"/>
                <w:shd w:val="clear" w:color="auto" w:fill="FFFFFF"/>
                <w:lang w:val="ru-RU"/>
              </w:rPr>
              <w:t>Сайт Единая</w:t>
            </w:r>
            <w:r w:rsidRPr="003F689C">
              <w:rPr>
                <w:rFonts w:ascii="Times New Roman" w:hAnsi="Times New Roman"/>
                <w:color w:val="181818"/>
                <w:shd w:val="clear" w:color="auto" w:fill="FFFFFF"/>
              </w:rPr>
              <w:t> </w:t>
            </w:r>
            <w:r w:rsidRPr="003F689C">
              <w:rPr>
                <w:rFonts w:ascii="Times New Roman" w:hAnsi="Times New Roman"/>
                <w:color w:val="181818"/>
                <w:shd w:val="clear" w:color="auto" w:fill="FFFFFF"/>
                <w:lang w:val="ru-RU"/>
              </w:rPr>
              <w:t>коллекция цифровых образовательных ресурсов</w:t>
            </w:r>
            <w:r w:rsidRPr="003F689C">
              <w:rPr>
                <w:rFonts w:ascii="Times New Roman" w:hAnsi="Times New Roman"/>
                <w:color w:val="181818"/>
                <w:shd w:val="clear" w:color="auto" w:fill="FFFFFF"/>
              </w:rPr>
              <w:t> </w:t>
            </w:r>
            <w:hyperlink r:id="rId5" w:tgtFrame="_blank" w:history="1">
              <w:r w:rsidRPr="003F689C">
                <w:rPr>
                  <w:rStyle w:val="a7"/>
                  <w:rFonts w:ascii="Times New Roman" w:hAnsi="Times New Roman"/>
                  <w:shd w:val="clear" w:color="auto" w:fill="FFFFFF"/>
                </w:rPr>
                <w:t>http</w:t>
              </w:r>
              <w:r w:rsidRPr="003F689C">
                <w:rPr>
                  <w:rStyle w:val="a7"/>
                  <w:rFonts w:ascii="Times New Roman" w:hAnsi="Times New Roman"/>
                  <w:shd w:val="clear" w:color="auto" w:fill="FFFFFF"/>
                  <w:lang w:val="ru-RU"/>
                </w:rPr>
                <w:t>://</w:t>
              </w:r>
              <w:r w:rsidRPr="003F689C">
                <w:rPr>
                  <w:rStyle w:val="a7"/>
                  <w:rFonts w:ascii="Times New Roman" w:hAnsi="Times New Roman"/>
                  <w:shd w:val="clear" w:color="auto" w:fill="FFFFFF"/>
                </w:rPr>
                <w:t>school</w:t>
              </w:r>
              <w:r w:rsidRPr="003F689C">
                <w:rPr>
                  <w:rStyle w:val="a7"/>
                  <w:rFonts w:ascii="Times New Roman" w:hAnsi="Times New Roman"/>
                  <w:shd w:val="clear" w:color="auto" w:fill="FFFFFF"/>
                  <w:lang w:val="ru-RU"/>
                </w:rPr>
                <w:t>-</w:t>
              </w:r>
              <w:r w:rsidRPr="003F689C">
                <w:rPr>
                  <w:rStyle w:val="a7"/>
                  <w:rFonts w:ascii="Times New Roman" w:hAnsi="Times New Roman"/>
                  <w:shd w:val="clear" w:color="auto" w:fill="FFFFFF"/>
                </w:rPr>
                <w:t>collection</w:t>
              </w:r>
              <w:r w:rsidRPr="003F689C">
                <w:rPr>
                  <w:rStyle w:val="a7"/>
                  <w:rFonts w:ascii="Times New Roman" w:hAnsi="Times New Roman"/>
                  <w:shd w:val="clear" w:color="auto" w:fill="FFFFFF"/>
                  <w:lang w:val="ru-RU"/>
                </w:rPr>
                <w:t>.</w:t>
              </w:r>
              <w:proofErr w:type="spellStart"/>
              <w:r w:rsidRPr="003F689C">
                <w:rPr>
                  <w:rStyle w:val="a7"/>
                  <w:rFonts w:ascii="Times New Roman" w:hAnsi="Times New Roman"/>
                  <w:shd w:val="clear" w:color="auto" w:fill="FFFFFF"/>
                </w:rPr>
                <w:t>edu</w:t>
              </w:r>
              <w:proofErr w:type="spellEnd"/>
              <w:r w:rsidRPr="003F689C">
                <w:rPr>
                  <w:rStyle w:val="a7"/>
                  <w:rFonts w:ascii="Times New Roman" w:hAnsi="Times New Roman"/>
                  <w:shd w:val="clear" w:color="auto" w:fill="FFFFFF"/>
                  <w:lang w:val="ru-RU"/>
                </w:rPr>
                <w:t>.</w:t>
              </w:r>
              <w:proofErr w:type="spellStart"/>
              <w:r w:rsidRPr="003F689C">
                <w:rPr>
                  <w:rStyle w:val="a7"/>
                  <w:rFonts w:ascii="Times New Roman" w:hAnsi="Times New Roman"/>
                  <w:shd w:val="clear" w:color="auto" w:fill="FFFFFF"/>
                </w:rPr>
                <w:t>ru</w:t>
              </w:r>
              <w:proofErr w:type="spellEnd"/>
              <w:r w:rsidRPr="003F689C">
                <w:rPr>
                  <w:rStyle w:val="a7"/>
                  <w:rFonts w:ascii="Times New Roman" w:hAnsi="Times New Roman"/>
                  <w:shd w:val="clear" w:color="auto" w:fill="FFFFFF"/>
                  <w:lang w:val="ru-RU"/>
                </w:rPr>
                <w:t>/</w:t>
              </w:r>
            </w:hyperlink>
          </w:p>
        </w:tc>
      </w:tr>
      <w:tr w:rsidR="00C72227" w:rsidRPr="009D1318" w:rsidTr="00C72227">
        <w:trPr>
          <w:trHeight w:val="1684"/>
        </w:trPr>
        <w:tc>
          <w:tcPr>
            <w:tcW w:w="570"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4-5</w:t>
            </w:r>
          </w:p>
        </w:tc>
        <w:tc>
          <w:tcPr>
            <w:tcW w:w="1918" w:type="dxa"/>
          </w:tcPr>
          <w:p w:rsidR="00C72227" w:rsidRPr="003F689C" w:rsidRDefault="00C72227" w:rsidP="003F689C">
            <w:pPr>
              <w:tabs>
                <w:tab w:val="left" w:pos="1163"/>
              </w:tabs>
              <w:spacing w:line="276" w:lineRule="auto"/>
              <w:jc w:val="both"/>
              <w:rPr>
                <w:rFonts w:ascii="Times New Roman" w:eastAsia="Times New Roman" w:hAnsi="Times New Roman"/>
                <w:color w:val="000000"/>
                <w:lang w:eastAsia="ru-RU"/>
              </w:rPr>
            </w:pPr>
            <w:proofErr w:type="spellStart"/>
            <w:r w:rsidRPr="003F689C">
              <w:rPr>
                <w:rFonts w:ascii="Times New Roman" w:hAnsi="Times New Roman"/>
              </w:rPr>
              <w:t>Повсюду</w:t>
            </w:r>
            <w:proofErr w:type="spellEnd"/>
            <w:r w:rsidRPr="003F689C">
              <w:rPr>
                <w:rFonts w:ascii="Times New Roman" w:hAnsi="Times New Roman"/>
              </w:rPr>
              <w:t xml:space="preserve"> </w:t>
            </w:r>
            <w:proofErr w:type="spellStart"/>
            <w:r w:rsidRPr="003F689C">
              <w:rPr>
                <w:rFonts w:ascii="Times New Roman" w:hAnsi="Times New Roman"/>
              </w:rPr>
              <w:t>музыка</w:t>
            </w:r>
            <w:proofErr w:type="spellEnd"/>
            <w:r w:rsidRPr="003F689C">
              <w:rPr>
                <w:rFonts w:ascii="Times New Roman" w:hAnsi="Times New Roman"/>
              </w:rPr>
              <w:t xml:space="preserve"> </w:t>
            </w:r>
            <w:proofErr w:type="spellStart"/>
            <w:r w:rsidRPr="003F689C">
              <w:rPr>
                <w:rFonts w:ascii="Times New Roman" w:hAnsi="Times New Roman"/>
              </w:rPr>
              <w:t>слышна</w:t>
            </w:r>
            <w:proofErr w:type="spellEnd"/>
          </w:p>
        </w:tc>
        <w:tc>
          <w:tcPr>
            <w:tcW w:w="719" w:type="dxa"/>
          </w:tcPr>
          <w:p w:rsidR="00C72227" w:rsidRPr="003F689C" w:rsidRDefault="00C72227" w:rsidP="003F689C">
            <w:pPr>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2</w:t>
            </w:r>
          </w:p>
        </w:tc>
        <w:tc>
          <w:tcPr>
            <w:tcW w:w="4529" w:type="dxa"/>
          </w:tcPr>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Спокойно сидят в процессе прослушивания мелодии</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Выполняют движения музыкально-ритмической игры, повторяя их за педагогом</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Выполняют упражнения на длительный речевой выдох</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Воспроизводит на музыкальных инструментах простую мелодию</w:t>
            </w:r>
          </w:p>
        </w:tc>
        <w:tc>
          <w:tcPr>
            <w:tcW w:w="2040" w:type="dxa"/>
          </w:tcPr>
          <w:p w:rsidR="00C72227" w:rsidRPr="003F689C" w:rsidRDefault="00C72227" w:rsidP="003F689C">
            <w:pPr>
              <w:spacing w:after="200" w:line="276" w:lineRule="auto"/>
              <w:rPr>
                <w:rFonts w:ascii="Times New Roman" w:eastAsia="Calibri" w:hAnsi="Times New Roman"/>
                <w:lang w:val="ru-RU"/>
              </w:rPr>
            </w:pPr>
            <w:r w:rsidRPr="003F689C">
              <w:rPr>
                <w:rFonts w:ascii="Times New Roman" w:eastAsia="Calibri" w:hAnsi="Times New Roman"/>
                <w:lang w:val="ru-RU"/>
              </w:rPr>
              <w:t>Интерактивное учебное пособие по ФГОС (диски)</w:t>
            </w:r>
          </w:p>
        </w:tc>
      </w:tr>
      <w:tr w:rsidR="00C72227" w:rsidRPr="009D1318" w:rsidTr="00C72227">
        <w:trPr>
          <w:trHeight w:val="840"/>
        </w:trPr>
        <w:tc>
          <w:tcPr>
            <w:tcW w:w="570"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6-7</w:t>
            </w:r>
          </w:p>
        </w:tc>
        <w:tc>
          <w:tcPr>
            <w:tcW w:w="1918"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Музыка</w:t>
            </w:r>
            <w:proofErr w:type="spellEnd"/>
            <w:r w:rsidRPr="003F689C">
              <w:rPr>
                <w:rFonts w:ascii="Times New Roman" w:hAnsi="Times New Roman"/>
              </w:rPr>
              <w:t xml:space="preserve"> </w:t>
            </w:r>
            <w:proofErr w:type="spellStart"/>
            <w:r w:rsidRPr="003F689C">
              <w:rPr>
                <w:rFonts w:ascii="Times New Roman" w:hAnsi="Times New Roman"/>
              </w:rPr>
              <w:t>осени</w:t>
            </w:r>
            <w:proofErr w:type="spellEnd"/>
          </w:p>
        </w:tc>
        <w:tc>
          <w:tcPr>
            <w:tcW w:w="719" w:type="dxa"/>
          </w:tcPr>
          <w:p w:rsidR="00C72227" w:rsidRPr="003F689C" w:rsidRDefault="00C72227" w:rsidP="003F689C">
            <w:pPr>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2</w:t>
            </w:r>
          </w:p>
        </w:tc>
        <w:tc>
          <w:tcPr>
            <w:tcW w:w="4529"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Называет, кто изображен на иллюстрации</w:t>
            </w:r>
          </w:p>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Слушает мелодии, показывает эмоциональный отклик на музыкальное произведение.</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lang w:val="ru-RU" w:eastAsia="ru-RU"/>
              </w:rPr>
              <w:t>Рассматривает иллюстрации, в процессе прослушивания музыкального произведения</w:t>
            </w:r>
          </w:p>
        </w:tc>
        <w:tc>
          <w:tcPr>
            <w:tcW w:w="2040" w:type="dxa"/>
          </w:tcPr>
          <w:p w:rsidR="00C72227" w:rsidRPr="003F689C" w:rsidRDefault="00C72227" w:rsidP="003F689C">
            <w:pPr>
              <w:spacing w:after="200" w:line="276" w:lineRule="auto"/>
              <w:rPr>
                <w:rFonts w:ascii="Times New Roman" w:eastAsia="Calibri" w:hAnsi="Times New Roman"/>
                <w:lang w:val="ru-RU"/>
              </w:rPr>
            </w:pPr>
            <w:r w:rsidRPr="003F689C">
              <w:rPr>
                <w:rFonts w:ascii="Times New Roman" w:eastAsia="Calibri" w:hAnsi="Times New Roman"/>
                <w:lang w:val="ru-RU"/>
              </w:rPr>
              <w:t>Интерактивное учебное пособие по ФГОС (диски)</w:t>
            </w:r>
          </w:p>
        </w:tc>
      </w:tr>
      <w:tr w:rsidR="00C72227" w:rsidRPr="009D1318" w:rsidTr="00C72227">
        <w:trPr>
          <w:trHeight w:val="1438"/>
        </w:trPr>
        <w:tc>
          <w:tcPr>
            <w:tcW w:w="570"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8-10</w:t>
            </w:r>
          </w:p>
        </w:tc>
        <w:tc>
          <w:tcPr>
            <w:tcW w:w="1918"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Звучит</w:t>
            </w:r>
            <w:proofErr w:type="spellEnd"/>
            <w:r w:rsidRPr="003F689C">
              <w:rPr>
                <w:rFonts w:ascii="Times New Roman" w:hAnsi="Times New Roman"/>
              </w:rPr>
              <w:t xml:space="preserve"> </w:t>
            </w:r>
            <w:proofErr w:type="spellStart"/>
            <w:r w:rsidRPr="003F689C">
              <w:rPr>
                <w:rFonts w:ascii="Times New Roman" w:hAnsi="Times New Roman"/>
              </w:rPr>
              <w:t>мелодия</w:t>
            </w:r>
            <w:proofErr w:type="spellEnd"/>
          </w:p>
        </w:tc>
        <w:tc>
          <w:tcPr>
            <w:tcW w:w="719" w:type="dxa"/>
          </w:tcPr>
          <w:p w:rsidR="00C72227" w:rsidRPr="003F689C" w:rsidRDefault="00C72227" w:rsidP="003F689C">
            <w:pPr>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3</w:t>
            </w:r>
          </w:p>
        </w:tc>
        <w:tc>
          <w:tcPr>
            <w:tcW w:w="4529" w:type="dxa"/>
          </w:tcPr>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Рассматривает иллюстрации с изображением музыкальных инструментов (пианино, рояль).</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Повторяет с опорой на карточки правила поведения в кабинете музыки и правила пения.</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Под контролем учителя перед началом музыкальной фразы правильно берут дыхание.</w:t>
            </w:r>
          </w:p>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highlight w:val="white"/>
                <w:lang w:val="ru-RU"/>
              </w:rPr>
              <w:t>Выполняют движения музыкально-ритмической игры, повторяя их за учителем</w:t>
            </w:r>
          </w:p>
        </w:tc>
        <w:tc>
          <w:tcPr>
            <w:tcW w:w="2040" w:type="dxa"/>
          </w:tcPr>
          <w:p w:rsidR="00C72227" w:rsidRPr="003F689C" w:rsidRDefault="00C72227" w:rsidP="003F689C">
            <w:pPr>
              <w:spacing w:after="200" w:line="276" w:lineRule="auto"/>
              <w:rPr>
                <w:rFonts w:ascii="Times New Roman" w:eastAsia="Calibri" w:hAnsi="Times New Roman"/>
                <w:lang w:val="ru-RU"/>
              </w:rPr>
            </w:pPr>
            <w:r w:rsidRPr="003F689C">
              <w:rPr>
                <w:rFonts w:ascii="Times New Roman" w:eastAsia="Calibri" w:hAnsi="Times New Roman"/>
                <w:lang w:val="ru-RU"/>
              </w:rPr>
              <w:t>Интерактивное учебное пособие по ФГОС (диски)</w:t>
            </w:r>
          </w:p>
        </w:tc>
      </w:tr>
      <w:tr w:rsidR="00C72227" w:rsidRPr="009D1318" w:rsidTr="00C72227">
        <w:trPr>
          <w:trHeight w:val="379"/>
        </w:trPr>
        <w:tc>
          <w:tcPr>
            <w:tcW w:w="570"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11-15</w:t>
            </w:r>
          </w:p>
        </w:tc>
        <w:tc>
          <w:tcPr>
            <w:tcW w:w="1918"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Песни</w:t>
            </w:r>
            <w:proofErr w:type="spellEnd"/>
            <w:r w:rsidRPr="003F689C">
              <w:rPr>
                <w:rFonts w:ascii="Times New Roman" w:hAnsi="Times New Roman"/>
              </w:rPr>
              <w:t xml:space="preserve"> о </w:t>
            </w:r>
            <w:proofErr w:type="spellStart"/>
            <w:r w:rsidRPr="003F689C">
              <w:rPr>
                <w:rFonts w:ascii="Times New Roman" w:hAnsi="Times New Roman"/>
              </w:rPr>
              <w:t>животных</w:t>
            </w:r>
            <w:proofErr w:type="spellEnd"/>
            <w:r w:rsidRPr="003F689C">
              <w:rPr>
                <w:rFonts w:ascii="Times New Roman" w:hAnsi="Times New Roman"/>
              </w:rPr>
              <w:t xml:space="preserve"> </w:t>
            </w:r>
          </w:p>
        </w:tc>
        <w:tc>
          <w:tcPr>
            <w:tcW w:w="719" w:type="dxa"/>
          </w:tcPr>
          <w:p w:rsidR="00C72227" w:rsidRPr="003F689C" w:rsidRDefault="00C72227" w:rsidP="003F689C">
            <w:pPr>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5</w:t>
            </w:r>
          </w:p>
        </w:tc>
        <w:tc>
          <w:tcPr>
            <w:tcW w:w="4529" w:type="dxa"/>
          </w:tcPr>
          <w:p w:rsidR="00C72227" w:rsidRPr="003F689C" w:rsidRDefault="00C7222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Выполняет правила пения под контролем учителя.</w:t>
            </w:r>
          </w:p>
          <w:p w:rsidR="00C72227" w:rsidRPr="003F689C" w:rsidRDefault="00C7222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 xml:space="preserve">Называет, кто изображен на картинке в </w:t>
            </w:r>
            <w:r w:rsidRPr="003F689C">
              <w:rPr>
                <w:rFonts w:ascii="Times New Roman" w:eastAsia="Times New Roman" w:hAnsi="Times New Roman"/>
                <w:lang w:val="ru-RU"/>
              </w:rPr>
              <w:lastRenderedPageBreak/>
              <w:t>учебнике.</w:t>
            </w:r>
          </w:p>
          <w:p w:rsidR="00C72227" w:rsidRPr="003F689C" w:rsidRDefault="00C7222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Слушает, показывает эмоциональный отклик на музыкальное произведение.</w:t>
            </w:r>
          </w:p>
          <w:p w:rsidR="00C72227" w:rsidRPr="003F689C" w:rsidRDefault="00C7222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Повторяет движения за учителем.</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lang w:val="ru-RU"/>
              </w:rPr>
              <w:t>Рассматривает иллюстрации</w:t>
            </w:r>
          </w:p>
        </w:tc>
        <w:tc>
          <w:tcPr>
            <w:tcW w:w="2040" w:type="dxa"/>
          </w:tcPr>
          <w:p w:rsidR="00C72227" w:rsidRPr="003F689C" w:rsidRDefault="00C72227" w:rsidP="003F689C">
            <w:pPr>
              <w:spacing w:after="200" w:line="276" w:lineRule="auto"/>
              <w:rPr>
                <w:rFonts w:ascii="Times New Roman" w:eastAsia="Calibri" w:hAnsi="Times New Roman"/>
                <w:lang w:val="ru-RU"/>
              </w:rPr>
            </w:pPr>
            <w:r w:rsidRPr="003F689C">
              <w:rPr>
                <w:rFonts w:ascii="Times New Roman" w:eastAsia="Calibri" w:hAnsi="Times New Roman"/>
                <w:lang w:val="ru-RU"/>
              </w:rPr>
              <w:lastRenderedPageBreak/>
              <w:t>Интерактивное учебное пособие по ФГОС (диски)</w:t>
            </w:r>
          </w:p>
        </w:tc>
      </w:tr>
      <w:tr w:rsidR="00C72227" w:rsidRPr="009D1318" w:rsidTr="00C72227">
        <w:trPr>
          <w:trHeight w:val="368"/>
        </w:trPr>
        <w:tc>
          <w:tcPr>
            <w:tcW w:w="570"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lastRenderedPageBreak/>
              <w:t>16-19</w:t>
            </w:r>
          </w:p>
        </w:tc>
        <w:tc>
          <w:tcPr>
            <w:tcW w:w="1918"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Песни</w:t>
            </w:r>
            <w:proofErr w:type="spellEnd"/>
            <w:r w:rsidRPr="003F689C">
              <w:rPr>
                <w:rFonts w:ascii="Times New Roman" w:hAnsi="Times New Roman"/>
              </w:rPr>
              <w:t xml:space="preserve"> о </w:t>
            </w:r>
            <w:proofErr w:type="spellStart"/>
            <w:r w:rsidRPr="003F689C">
              <w:rPr>
                <w:rFonts w:ascii="Times New Roman" w:hAnsi="Times New Roman"/>
              </w:rPr>
              <w:t>природе</w:t>
            </w:r>
            <w:proofErr w:type="spellEnd"/>
          </w:p>
        </w:tc>
        <w:tc>
          <w:tcPr>
            <w:tcW w:w="719" w:type="dxa"/>
          </w:tcPr>
          <w:p w:rsidR="00C72227" w:rsidRPr="003F689C" w:rsidRDefault="00C72227" w:rsidP="003F689C">
            <w:pPr>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4</w:t>
            </w:r>
          </w:p>
        </w:tc>
        <w:tc>
          <w:tcPr>
            <w:tcW w:w="4529" w:type="dxa"/>
          </w:tcPr>
          <w:p w:rsidR="00C72227" w:rsidRPr="003F689C" w:rsidRDefault="00C7222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Подпевает отдельные или повторяющиеся звуки, слоги и слова, в том числе с передачей нужной интонации</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lang w:val="ru-RU"/>
              </w:rPr>
              <w:t>Спокойно стоит, сидит в процессе пения</w:t>
            </w:r>
            <w:r w:rsidRPr="003F689C">
              <w:rPr>
                <w:rFonts w:ascii="Times New Roman" w:eastAsia="Times New Roman" w:hAnsi="Times New Roman"/>
                <w:highlight w:val="white"/>
                <w:lang w:val="ru-RU"/>
              </w:rPr>
              <w:t>.</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Выполняют действия, повторяя их за учителем.</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Демонстрирует эмоциональный отклик на музыкальное произведение.</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Подпевает повторяющиеся интонации припева песни</w:t>
            </w:r>
          </w:p>
        </w:tc>
        <w:tc>
          <w:tcPr>
            <w:tcW w:w="2040" w:type="dxa"/>
          </w:tcPr>
          <w:p w:rsidR="00C72227" w:rsidRPr="003F689C" w:rsidRDefault="00C72227" w:rsidP="003F689C">
            <w:pPr>
              <w:spacing w:after="200" w:line="276" w:lineRule="auto"/>
              <w:rPr>
                <w:rFonts w:ascii="Times New Roman" w:eastAsia="Calibri" w:hAnsi="Times New Roman"/>
                <w:lang w:val="ru-RU"/>
              </w:rPr>
            </w:pPr>
            <w:r w:rsidRPr="003F689C">
              <w:rPr>
                <w:rFonts w:ascii="Times New Roman" w:hAnsi="Times New Roman"/>
                <w:color w:val="181818"/>
                <w:shd w:val="clear" w:color="auto" w:fill="FFFFFF"/>
                <w:lang w:val="ru-RU"/>
              </w:rPr>
              <w:t>Сайт Единая</w:t>
            </w:r>
            <w:r w:rsidRPr="003F689C">
              <w:rPr>
                <w:rFonts w:ascii="Times New Roman" w:hAnsi="Times New Roman"/>
                <w:color w:val="181818"/>
                <w:shd w:val="clear" w:color="auto" w:fill="FFFFFF"/>
              </w:rPr>
              <w:t> </w:t>
            </w:r>
            <w:r w:rsidRPr="003F689C">
              <w:rPr>
                <w:rFonts w:ascii="Times New Roman" w:hAnsi="Times New Roman"/>
                <w:color w:val="181818"/>
                <w:shd w:val="clear" w:color="auto" w:fill="FFFFFF"/>
                <w:lang w:val="ru-RU"/>
              </w:rPr>
              <w:t>коллекция цифровых образовательных ресурсов</w:t>
            </w:r>
            <w:r w:rsidRPr="003F689C">
              <w:rPr>
                <w:rFonts w:ascii="Times New Roman" w:hAnsi="Times New Roman"/>
                <w:color w:val="181818"/>
                <w:shd w:val="clear" w:color="auto" w:fill="FFFFFF"/>
              </w:rPr>
              <w:t> </w:t>
            </w:r>
            <w:hyperlink r:id="rId6" w:tgtFrame="_blank" w:history="1">
              <w:r w:rsidRPr="003F689C">
                <w:rPr>
                  <w:rStyle w:val="a7"/>
                  <w:rFonts w:ascii="Times New Roman" w:hAnsi="Times New Roman"/>
                  <w:shd w:val="clear" w:color="auto" w:fill="FFFFFF"/>
                </w:rPr>
                <w:t>http</w:t>
              </w:r>
              <w:r w:rsidRPr="003F689C">
                <w:rPr>
                  <w:rStyle w:val="a7"/>
                  <w:rFonts w:ascii="Times New Roman" w:hAnsi="Times New Roman"/>
                  <w:shd w:val="clear" w:color="auto" w:fill="FFFFFF"/>
                  <w:lang w:val="ru-RU"/>
                </w:rPr>
                <w:t>://</w:t>
              </w:r>
              <w:r w:rsidRPr="003F689C">
                <w:rPr>
                  <w:rStyle w:val="a7"/>
                  <w:rFonts w:ascii="Times New Roman" w:hAnsi="Times New Roman"/>
                  <w:shd w:val="clear" w:color="auto" w:fill="FFFFFF"/>
                </w:rPr>
                <w:t>school</w:t>
              </w:r>
              <w:r w:rsidRPr="003F689C">
                <w:rPr>
                  <w:rStyle w:val="a7"/>
                  <w:rFonts w:ascii="Times New Roman" w:hAnsi="Times New Roman"/>
                  <w:shd w:val="clear" w:color="auto" w:fill="FFFFFF"/>
                  <w:lang w:val="ru-RU"/>
                </w:rPr>
                <w:t>-</w:t>
              </w:r>
              <w:r w:rsidRPr="003F689C">
                <w:rPr>
                  <w:rStyle w:val="a7"/>
                  <w:rFonts w:ascii="Times New Roman" w:hAnsi="Times New Roman"/>
                  <w:shd w:val="clear" w:color="auto" w:fill="FFFFFF"/>
                </w:rPr>
                <w:t>collection</w:t>
              </w:r>
              <w:r w:rsidRPr="003F689C">
                <w:rPr>
                  <w:rStyle w:val="a7"/>
                  <w:rFonts w:ascii="Times New Roman" w:hAnsi="Times New Roman"/>
                  <w:shd w:val="clear" w:color="auto" w:fill="FFFFFF"/>
                  <w:lang w:val="ru-RU"/>
                </w:rPr>
                <w:t>.</w:t>
              </w:r>
              <w:proofErr w:type="spellStart"/>
              <w:r w:rsidRPr="003F689C">
                <w:rPr>
                  <w:rStyle w:val="a7"/>
                  <w:rFonts w:ascii="Times New Roman" w:hAnsi="Times New Roman"/>
                  <w:shd w:val="clear" w:color="auto" w:fill="FFFFFF"/>
                </w:rPr>
                <w:t>edu</w:t>
              </w:r>
              <w:proofErr w:type="spellEnd"/>
              <w:r w:rsidRPr="003F689C">
                <w:rPr>
                  <w:rStyle w:val="a7"/>
                  <w:rFonts w:ascii="Times New Roman" w:hAnsi="Times New Roman"/>
                  <w:shd w:val="clear" w:color="auto" w:fill="FFFFFF"/>
                  <w:lang w:val="ru-RU"/>
                </w:rPr>
                <w:t>.</w:t>
              </w:r>
              <w:proofErr w:type="spellStart"/>
              <w:r w:rsidRPr="003F689C">
                <w:rPr>
                  <w:rStyle w:val="a7"/>
                  <w:rFonts w:ascii="Times New Roman" w:hAnsi="Times New Roman"/>
                  <w:shd w:val="clear" w:color="auto" w:fill="FFFFFF"/>
                </w:rPr>
                <w:t>ru</w:t>
              </w:r>
              <w:proofErr w:type="spellEnd"/>
              <w:r w:rsidRPr="003F689C">
                <w:rPr>
                  <w:rStyle w:val="a7"/>
                  <w:rFonts w:ascii="Times New Roman" w:hAnsi="Times New Roman"/>
                  <w:shd w:val="clear" w:color="auto" w:fill="FFFFFF"/>
                  <w:lang w:val="ru-RU"/>
                </w:rPr>
                <w:t>/</w:t>
              </w:r>
            </w:hyperlink>
            <w:r w:rsidRPr="003F689C">
              <w:rPr>
                <w:rFonts w:ascii="Times New Roman" w:eastAsia="Calibri" w:hAnsi="Times New Roman"/>
                <w:lang w:val="ru-RU"/>
              </w:rPr>
              <w:t>Интерактивное учебное пособие по ФГОС (диски)</w:t>
            </w:r>
          </w:p>
        </w:tc>
      </w:tr>
      <w:tr w:rsidR="00C72227" w:rsidRPr="009D1318" w:rsidTr="00C72227">
        <w:trPr>
          <w:trHeight w:val="368"/>
        </w:trPr>
        <w:tc>
          <w:tcPr>
            <w:tcW w:w="570"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20-23</w:t>
            </w:r>
          </w:p>
        </w:tc>
        <w:tc>
          <w:tcPr>
            <w:tcW w:w="1918"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Народная</w:t>
            </w:r>
            <w:proofErr w:type="spellEnd"/>
            <w:r w:rsidRPr="003F689C">
              <w:rPr>
                <w:rFonts w:ascii="Times New Roman" w:hAnsi="Times New Roman"/>
              </w:rPr>
              <w:t xml:space="preserve"> </w:t>
            </w:r>
            <w:proofErr w:type="spellStart"/>
            <w:r w:rsidRPr="003F689C">
              <w:rPr>
                <w:rFonts w:ascii="Times New Roman" w:hAnsi="Times New Roman"/>
              </w:rPr>
              <w:t>музыка</w:t>
            </w:r>
            <w:proofErr w:type="spellEnd"/>
            <w:r w:rsidRPr="003F689C">
              <w:rPr>
                <w:rFonts w:ascii="Times New Roman" w:hAnsi="Times New Roman"/>
              </w:rPr>
              <w:t xml:space="preserve">, </w:t>
            </w:r>
            <w:proofErr w:type="spellStart"/>
            <w:r w:rsidRPr="003F689C">
              <w:rPr>
                <w:rFonts w:ascii="Times New Roman" w:hAnsi="Times New Roman"/>
              </w:rPr>
              <w:t>песни</w:t>
            </w:r>
            <w:proofErr w:type="spellEnd"/>
            <w:r w:rsidRPr="003F689C">
              <w:rPr>
                <w:rFonts w:ascii="Times New Roman" w:hAnsi="Times New Roman"/>
              </w:rPr>
              <w:t xml:space="preserve">, </w:t>
            </w:r>
            <w:proofErr w:type="spellStart"/>
            <w:r w:rsidRPr="003F689C">
              <w:rPr>
                <w:rFonts w:ascii="Times New Roman" w:hAnsi="Times New Roman"/>
              </w:rPr>
              <w:t>танцы</w:t>
            </w:r>
            <w:proofErr w:type="spellEnd"/>
          </w:p>
        </w:tc>
        <w:tc>
          <w:tcPr>
            <w:tcW w:w="719" w:type="dxa"/>
          </w:tcPr>
          <w:p w:rsidR="00C72227" w:rsidRPr="003F689C" w:rsidRDefault="00C72227" w:rsidP="003F689C">
            <w:pPr>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4</w:t>
            </w:r>
          </w:p>
        </w:tc>
        <w:tc>
          <w:tcPr>
            <w:tcW w:w="4529" w:type="dxa"/>
          </w:tcPr>
          <w:p w:rsidR="00C72227" w:rsidRPr="003F689C" w:rsidRDefault="00C7222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Подпевает, поет отдельные слова, части песни.</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Правильно стоит, правильно сидит во время пения.</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Выполняет действия, повторяя их за учителем.</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Демонстрирует эмоциональный отклик на музыкальное произведение.</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Играет на музыкальных инструментах, воспроизводит ритм</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Подпевает повторяющиеся интонации припева песни</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Разучивание народных песен</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Просмотр видео с исполнением народных песен и хороводах</w:t>
            </w:r>
          </w:p>
        </w:tc>
        <w:tc>
          <w:tcPr>
            <w:tcW w:w="2040" w:type="dxa"/>
          </w:tcPr>
          <w:p w:rsidR="00C72227" w:rsidRPr="003F689C" w:rsidRDefault="00C72227" w:rsidP="003F689C">
            <w:pPr>
              <w:spacing w:line="276" w:lineRule="auto"/>
              <w:jc w:val="both"/>
              <w:rPr>
                <w:rFonts w:ascii="Times New Roman" w:hAnsi="Times New Roman"/>
                <w:lang w:val="ru-RU"/>
              </w:rPr>
            </w:pPr>
            <w:r w:rsidRPr="003F689C">
              <w:rPr>
                <w:rFonts w:ascii="Times New Roman" w:hAnsi="Times New Roman"/>
                <w:color w:val="181818"/>
                <w:shd w:val="clear" w:color="auto" w:fill="FFFFFF"/>
                <w:lang w:val="ru-RU"/>
              </w:rPr>
              <w:t>Сайт Единая</w:t>
            </w:r>
            <w:r w:rsidRPr="003F689C">
              <w:rPr>
                <w:rFonts w:ascii="Times New Roman" w:hAnsi="Times New Roman"/>
                <w:color w:val="181818"/>
                <w:shd w:val="clear" w:color="auto" w:fill="FFFFFF"/>
              </w:rPr>
              <w:t> </w:t>
            </w:r>
            <w:r w:rsidRPr="003F689C">
              <w:rPr>
                <w:rFonts w:ascii="Times New Roman" w:hAnsi="Times New Roman"/>
                <w:color w:val="181818"/>
                <w:shd w:val="clear" w:color="auto" w:fill="FFFFFF"/>
                <w:lang w:val="ru-RU"/>
              </w:rPr>
              <w:t>коллекция цифровых образовательных ресурсов</w:t>
            </w:r>
            <w:r w:rsidRPr="003F689C">
              <w:rPr>
                <w:rFonts w:ascii="Times New Roman" w:hAnsi="Times New Roman"/>
                <w:color w:val="181818"/>
                <w:shd w:val="clear" w:color="auto" w:fill="FFFFFF"/>
              </w:rPr>
              <w:t> </w:t>
            </w:r>
            <w:hyperlink r:id="rId7" w:tgtFrame="_blank" w:history="1">
              <w:r w:rsidRPr="003F689C">
                <w:rPr>
                  <w:rStyle w:val="a7"/>
                  <w:rFonts w:ascii="Times New Roman" w:hAnsi="Times New Roman"/>
                  <w:shd w:val="clear" w:color="auto" w:fill="FFFFFF"/>
                </w:rPr>
                <w:t>http</w:t>
              </w:r>
              <w:r w:rsidRPr="003F689C">
                <w:rPr>
                  <w:rStyle w:val="a7"/>
                  <w:rFonts w:ascii="Times New Roman" w:hAnsi="Times New Roman"/>
                  <w:shd w:val="clear" w:color="auto" w:fill="FFFFFF"/>
                  <w:lang w:val="ru-RU"/>
                </w:rPr>
                <w:t>://</w:t>
              </w:r>
              <w:r w:rsidRPr="003F689C">
                <w:rPr>
                  <w:rStyle w:val="a7"/>
                  <w:rFonts w:ascii="Times New Roman" w:hAnsi="Times New Roman"/>
                  <w:shd w:val="clear" w:color="auto" w:fill="FFFFFF"/>
                </w:rPr>
                <w:t>school</w:t>
              </w:r>
              <w:r w:rsidRPr="003F689C">
                <w:rPr>
                  <w:rStyle w:val="a7"/>
                  <w:rFonts w:ascii="Times New Roman" w:hAnsi="Times New Roman"/>
                  <w:shd w:val="clear" w:color="auto" w:fill="FFFFFF"/>
                  <w:lang w:val="ru-RU"/>
                </w:rPr>
                <w:t>-</w:t>
              </w:r>
              <w:r w:rsidRPr="003F689C">
                <w:rPr>
                  <w:rStyle w:val="a7"/>
                  <w:rFonts w:ascii="Times New Roman" w:hAnsi="Times New Roman"/>
                  <w:shd w:val="clear" w:color="auto" w:fill="FFFFFF"/>
                </w:rPr>
                <w:t>collection</w:t>
              </w:r>
              <w:r w:rsidRPr="003F689C">
                <w:rPr>
                  <w:rStyle w:val="a7"/>
                  <w:rFonts w:ascii="Times New Roman" w:hAnsi="Times New Roman"/>
                  <w:shd w:val="clear" w:color="auto" w:fill="FFFFFF"/>
                  <w:lang w:val="ru-RU"/>
                </w:rPr>
                <w:t>.</w:t>
              </w:r>
              <w:proofErr w:type="spellStart"/>
              <w:r w:rsidRPr="003F689C">
                <w:rPr>
                  <w:rStyle w:val="a7"/>
                  <w:rFonts w:ascii="Times New Roman" w:hAnsi="Times New Roman"/>
                  <w:shd w:val="clear" w:color="auto" w:fill="FFFFFF"/>
                </w:rPr>
                <w:t>edu</w:t>
              </w:r>
              <w:proofErr w:type="spellEnd"/>
              <w:r w:rsidRPr="003F689C">
                <w:rPr>
                  <w:rStyle w:val="a7"/>
                  <w:rFonts w:ascii="Times New Roman" w:hAnsi="Times New Roman"/>
                  <w:shd w:val="clear" w:color="auto" w:fill="FFFFFF"/>
                  <w:lang w:val="ru-RU"/>
                </w:rPr>
                <w:t>.</w:t>
              </w:r>
              <w:proofErr w:type="spellStart"/>
              <w:r w:rsidRPr="003F689C">
                <w:rPr>
                  <w:rStyle w:val="a7"/>
                  <w:rFonts w:ascii="Times New Roman" w:hAnsi="Times New Roman"/>
                  <w:shd w:val="clear" w:color="auto" w:fill="FFFFFF"/>
                </w:rPr>
                <w:t>ru</w:t>
              </w:r>
              <w:proofErr w:type="spellEnd"/>
              <w:r w:rsidRPr="003F689C">
                <w:rPr>
                  <w:rStyle w:val="a7"/>
                  <w:rFonts w:ascii="Times New Roman" w:hAnsi="Times New Roman"/>
                  <w:shd w:val="clear" w:color="auto" w:fill="FFFFFF"/>
                  <w:lang w:val="ru-RU"/>
                </w:rPr>
                <w:t>/</w:t>
              </w:r>
            </w:hyperlink>
            <w:r w:rsidRPr="003F689C">
              <w:rPr>
                <w:rFonts w:ascii="Times New Roman" w:hAnsi="Times New Roman"/>
                <w:lang w:val="ru-RU"/>
              </w:rPr>
              <w:t xml:space="preserve"> </w:t>
            </w:r>
          </w:p>
          <w:p w:rsidR="00C72227" w:rsidRPr="003F689C" w:rsidRDefault="00C72227" w:rsidP="003F689C">
            <w:pPr>
              <w:spacing w:after="200" w:line="276" w:lineRule="auto"/>
              <w:rPr>
                <w:rFonts w:ascii="Times New Roman" w:eastAsia="Calibri" w:hAnsi="Times New Roman"/>
                <w:lang w:val="ru-RU"/>
              </w:rPr>
            </w:pPr>
            <w:r w:rsidRPr="003F689C">
              <w:rPr>
                <w:rFonts w:ascii="Times New Roman" w:eastAsia="Calibri" w:hAnsi="Times New Roman"/>
                <w:lang w:val="ru-RU"/>
              </w:rPr>
              <w:t>Интерактивное учебное пособие по ФГОС (диски)</w:t>
            </w:r>
          </w:p>
          <w:p w:rsidR="00C72227" w:rsidRPr="003F689C" w:rsidRDefault="00C72227" w:rsidP="003F689C">
            <w:pPr>
              <w:spacing w:line="276" w:lineRule="auto"/>
              <w:jc w:val="both"/>
              <w:rPr>
                <w:rFonts w:ascii="Times New Roman" w:eastAsia="Times New Roman" w:hAnsi="Times New Roman"/>
                <w:highlight w:val="white"/>
                <w:lang w:val="ru-RU"/>
              </w:rPr>
            </w:pPr>
          </w:p>
        </w:tc>
      </w:tr>
      <w:tr w:rsidR="00C72227" w:rsidRPr="009D1318" w:rsidTr="00C72227">
        <w:trPr>
          <w:trHeight w:val="368"/>
        </w:trPr>
        <w:tc>
          <w:tcPr>
            <w:tcW w:w="570"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24-25</w:t>
            </w:r>
          </w:p>
        </w:tc>
        <w:tc>
          <w:tcPr>
            <w:tcW w:w="1918"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Музыкальные</w:t>
            </w:r>
            <w:proofErr w:type="spellEnd"/>
            <w:r w:rsidRPr="003F689C">
              <w:rPr>
                <w:rFonts w:ascii="Times New Roman" w:hAnsi="Times New Roman"/>
              </w:rPr>
              <w:t xml:space="preserve"> </w:t>
            </w:r>
            <w:proofErr w:type="spellStart"/>
            <w:r w:rsidRPr="003F689C">
              <w:rPr>
                <w:rFonts w:ascii="Times New Roman" w:hAnsi="Times New Roman"/>
              </w:rPr>
              <w:t>инструменты</w:t>
            </w:r>
            <w:proofErr w:type="spellEnd"/>
          </w:p>
        </w:tc>
        <w:tc>
          <w:tcPr>
            <w:tcW w:w="719" w:type="dxa"/>
          </w:tcPr>
          <w:p w:rsidR="00C72227" w:rsidRPr="003F689C" w:rsidRDefault="00C72227" w:rsidP="003F689C">
            <w:pPr>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2</w:t>
            </w:r>
          </w:p>
        </w:tc>
        <w:tc>
          <w:tcPr>
            <w:tcW w:w="4529" w:type="dxa"/>
          </w:tcPr>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 xml:space="preserve">Поет отдельные фразы песни. </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Выполняет движения вместе со всеми, повторяя движения за учителем.</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 xml:space="preserve">Рассматривает иллюстрации. </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Различает изображения музыкальных инструментов балалайки и барабана.</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Выполняют движения, повторяя их за учителем</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с учителем.</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Начинает движение вместе с началом звучания музыки и заканчивает движение по ее окончании, повторяя движения за учителем</w:t>
            </w:r>
          </w:p>
        </w:tc>
        <w:tc>
          <w:tcPr>
            <w:tcW w:w="2040" w:type="dxa"/>
          </w:tcPr>
          <w:p w:rsidR="00C72227" w:rsidRPr="003F689C" w:rsidRDefault="00C72227" w:rsidP="003F689C">
            <w:pPr>
              <w:spacing w:after="200" w:line="276" w:lineRule="auto"/>
              <w:rPr>
                <w:rFonts w:ascii="Times New Roman" w:eastAsia="Calibri" w:hAnsi="Times New Roman"/>
                <w:lang w:val="ru-RU"/>
              </w:rPr>
            </w:pPr>
            <w:r w:rsidRPr="003F689C">
              <w:rPr>
                <w:rFonts w:ascii="Times New Roman" w:hAnsi="Times New Roman"/>
                <w:color w:val="181818"/>
                <w:shd w:val="clear" w:color="auto" w:fill="FFFFFF"/>
                <w:lang w:val="ru-RU"/>
              </w:rPr>
              <w:t>Сайт Единая</w:t>
            </w:r>
            <w:r w:rsidRPr="003F689C">
              <w:rPr>
                <w:rFonts w:ascii="Times New Roman" w:hAnsi="Times New Roman"/>
                <w:color w:val="181818"/>
                <w:shd w:val="clear" w:color="auto" w:fill="FFFFFF"/>
              </w:rPr>
              <w:t> </w:t>
            </w:r>
            <w:r w:rsidRPr="003F689C">
              <w:rPr>
                <w:rFonts w:ascii="Times New Roman" w:hAnsi="Times New Roman"/>
                <w:color w:val="181818"/>
                <w:shd w:val="clear" w:color="auto" w:fill="FFFFFF"/>
                <w:lang w:val="ru-RU"/>
              </w:rPr>
              <w:t>коллекция цифровых образовательных ресурсов</w:t>
            </w:r>
            <w:r w:rsidRPr="003F689C">
              <w:rPr>
                <w:rFonts w:ascii="Times New Roman" w:hAnsi="Times New Roman"/>
                <w:color w:val="181818"/>
                <w:shd w:val="clear" w:color="auto" w:fill="FFFFFF"/>
              </w:rPr>
              <w:t> </w:t>
            </w:r>
            <w:hyperlink r:id="rId8" w:tgtFrame="_blank" w:history="1">
              <w:r w:rsidRPr="003F689C">
                <w:rPr>
                  <w:rStyle w:val="a7"/>
                  <w:rFonts w:ascii="Times New Roman" w:hAnsi="Times New Roman"/>
                  <w:shd w:val="clear" w:color="auto" w:fill="FFFFFF"/>
                </w:rPr>
                <w:t>http</w:t>
              </w:r>
              <w:r w:rsidRPr="003F689C">
                <w:rPr>
                  <w:rStyle w:val="a7"/>
                  <w:rFonts w:ascii="Times New Roman" w:hAnsi="Times New Roman"/>
                  <w:shd w:val="clear" w:color="auto" w:fill="FFFFFF"/>
                  <w:lang w:val="ru-RU"/>
                </w:rPr>
                <w:t>://</w:t>
              </w:r>
              <w:r w:rsidRPr="003F689C">
                <w:rPr>
                  <w:rStyle w:val="a7"/>
                  <w:rFonts w:ascii="Times New Roman" w:hAnsi="Times New Roman"/>
                  <w:shd w:val="clear" w:color="auto" w:fill="FFFFFF"/>
                </w:rPr>
                <w:t>school</w:t>
              </w:r>
              <w:r w:rsidRPr="003F689C">
                <w:rPr>
                  <w:rStyle w:val="a7"/>
                  <w:rFonts w:ascii="Times New Roman" w:hAnsi="Times New Roman"/>
                  <w:shd w:val="clear" w:color="auto" w:fill="FFFFFF"/>
                  <w:lang w:val="ru-RU"/>
                </w:rPr>
                <w:t>-</w:t>
              </w:r>
              <w:r w:rsidRPr="003F689C">
                <w:rPr>
                  <w:rStyle w:val="a7"/>
                  <w:rFonts w:ascii="Times New Roman" w:hAnsi="Times New Roman"/>
                  <w:shd w:val="clear" w:color="auto" w:fill="FFFFFF"/>
                </w:rPr>
                <w:t>collection</w:t>
              </w:r>
              <w:r w:rsidRPr="003F689C">
                <w:rPr>
                  <w:rStyle w:val="a7"/>
                  <w:rFonts w:ascii="Times New Roman" w:hAnsi="Times New Roman"/>
                  <w:shd w:val="clear" w:color="auto" w:fill="FFFFFF"/>
                  <w:lang w:val="ru-RU"/>
                </w:rPr>
                <w:t>.</w:t>
              </w:r>
              <w:proofErr w:type="spellStart"/>
              <w:r w:rsidRPr="003F689C">
                <w:rPr>
                  <w:rStyle w:val="a7"/>
                  <w:rFonts w:ascii="Times New Roman" w:hAnsi="Times New Roman"/>
                  <w:shd w:val="clear" w:color="auto" w:fill="FFFFFF"/>
                </w:rPr>
                <w:t>edu</w:t>
              </w:r>
              <w:proofErr w:type="spellEnd"/>
              <w:r w:rsidRPr="003F689C">
                <w:rPr>
                  <w:rStyle w:val="a7"/>
                  <w:rFonts w:ascii="Times New Roman" w:hAnsi="Times New Roman"/>
                  <w:shd w:val="clear" w:color="auto" w:fill="FFFFFF"/>
                  <w:lang w:val="ru-RU"/>
                </w:rPr>
                <w:t>.</w:t>
              </w:r>
              <w:proofErr w:type="spellStart"/>
              <w:r w:rsidRPr="003F689C">
                <w:rPr>
                  <w:rStyle w:val="a7"/>
                  <w:rFonts w:ascii="Times New Roman" w:hAnsi="Times New Roman"/>
                  <w:shd w:val="clear" w:color="auto" w:fill="FFFFFF"/>
                </w:rPr>
                <w:t>ru</w:t>
              </w:r>
              <w:proofErr w:type="spellEnd"/>
              <w:r w:rsidRPr="003F689C">
                <w:rPr>
                  <w:rStyle w:val="a7"/>
                  <w:rFonts w:ascii="Times New Roman" w:hAnsi="Times New Roman"/>
                  <w:shd w:val="clear" w:color="auto" w:fill="FFFFFF"/>
                  <w:lang w:val="ru-RU"/>
                </w:rPr>
                <w:t>/</w:t>
              </w:r>
            </w:hyperlink>
            <w:r w:rsidRPr="003F689C">
              <w:rPr>
                <w:rFonts w:ascii="Times New Roman" w:eastAsia="Calibri" w:hAnsi="Times New Roman"/>
                <w:lang w:val="ru-RU"/>
              </w:rPr>
              <w:t>Интерактивное учебное пособие по ФГОС (диски)</w:t>
            </w:r>
          </w:p>
        </w:tc>
      </w:tr>
      <w:tr w:rsidR="00C72227" w:rsidRPr="009D1318" w:rsidTr="00C72227">
        <w:trPr>
          <w:trHeight w:val="368"/>
        </w:trPr>
        <w:tc>
          <w:tcPr>
            <w:tcW w:w="570"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26-30</w:t>
            </w:r>
          </w:p>
        </w:tc>
        <w:tc>
          <w:tcPr>
            <w:tcW w:w="1918"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Музыка</w:t>
            </w:r>
            <w:proofErr w:type="spellEnd"/>
            <w:r w:rsidRPr="003F689C">
              <w:rPr>
                <w:rFonts w:ascii="Times New Roman" w:hAnsi="Times New Roman"/>
              </w:rPr>
              <w:t xml:space="preserve"> </w:t>
            </w:r>
            <w:proofErr w:type="spellStart"/>
            <w:r w:rsidRPr="003F689C">
              <w:rPr>
                <w:rFonts w:ascii="Times New Roman" w:hAnsi="Times New Roman"/>
              </w:rPr>
              <w:t>зимы</w:t>
            </w:r>
            <w:proofErr w:type="spellEnd"/>
          </w:p>
        </w:tc>
        <w:tc>
          <w:tcPr>
            <w:tcW w:w="719" w:type="dxa"/>
          </w:tcPr>
          <w:p w:rsidR="00C72227" w:rsidRPr="003F689C" w:rsidRDefault="00C72227" w:rsidP="003F689C">
            <w:pPr>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5</w:t>
            </w:r>
          </w:p>
        </w:tc>
        <w:tc>
          <w:tcPr>
            <w:tcW w:w="4529"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highlight w:val="white"/>
                <w:lang w:val="ru-RU" w:eastAsia="ru-RU"/>
              </w:rPr>
              <w:t xml:space="preserve">Исполняет </w:t>
            </w:r>
            <w:r w:rsidRPr="003F689C">
              <w:rPr>
                <w:rFonts w:ascii="Times New Roman" w:eastAsia="Times New Roman" w:hAnsi="Times New Roman"/>
                <w:lang w:val="ru-RU" w:eastAsia="ru-RU"/>
              </w:rPr>
              <w:t>музыкально-ритмические упражнения под песни</w:t>
            </w:r>
          </w:p>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lastRenderedPageBreak/>
              <w:t xml:space="preserve">Поет, выполняя инструкции учителя. </w:t>
            </w:r>
          </w:p>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Рассматривает иллюстрации, отвечают на вопросы учителя. Слушает слова, выполняет действия</w:t>
            </w:r>
          </w:p>
          <w:p w:rsidR="00C72227" w:rsidRPr="003F689C" w:rsidRDefault="00C72227" w:rsidP="003F689C">
            <w:pPr>
              <w:spacing w:line="276" w:lineRule="auto"/>
              <w:jc w:val="both"/>
              <w:rPr>
                <w:rFonts w:ascii="Times New Roman" w:hAnsi="Times New Roman"/>
                <w:lang w:val="ru-RU"/>
              </w:rPr>
            </w:pPr>
            <w:r w:rsidRPr="003F689C">
              <w:rPr>
                <w:rFonts w:ascii="Times New Roman" w:hAnsi="Times New Roman"/>
                <w:lang w:val="ru-RU"/>
              </w:rPr>
              <w:t>Определяет настроение и характер музыки, посильным образом участвовать в ее исполнении.</w:t>
            </w:r>
          </w:p>
          <w:p w:rsidR="00C72227" w:rsidRPr="003F689C" w:rsidRDefault="00C72227" w:rsidP="003F689C">
            <w:pPr>
              <w:spacing w:line="276" w:lineRule="auto"/>
              <w:jc w:val="both"/>
              <w:rPr>
                <w:rFonts w:ascii="Times New Roman" w:hAnsi="Times New Roman"/>
                <w:lang w:val="ru-RU" w:eastAsia="ru-RU"/>
              </w:rPr>
            </w:pPr>
            <w:proofErr w:type="spellStart"/>
            <w:r w:rsidRPr="003F689C">
              <w:rPr>
                <w:rFonts w:ascii="Times New Roman" w:hAnsi="Times New Roman"/>
              </w:rPr>
              <w:t>Разучивает</w:t>
            </w:r>
            <w:proofErr w:type="spellEnd"/>
            <w:r w:rsidRPr="003F689C">
              <w:rPr>
                <w:rFonts w:ascii="Times New Roman" w:hAnsi="Times New Roman"/>
              </w:rPr>
              <w:t xml:space="preserve"> </w:t>
            </w:r>
            <w:proofErr w:type="spellStart"/>
            <w:r w:rsidRPr="003F689C">
              <w:rPr>
                <w:rFonts w:ascii="Times New Roman" w:hAnsi="Times New Roman"/>
              </w:rPr>
              <w:t>слова</w:t>
            </w:r>
            <w:proofErr w:type="spellEnd"/>
            <w:r w:rsidRPr="003F689C">
              <w:rPr>
                <w:rFonts w:ascii="Times New Roman" w:hAnsi="Times New Roman"/>
              </w:rPr>
              <w:t xml:space="preserve"> </w:t>
            </w:r>
            <w:proofErr w:type="spellStart"/>
            <w:r w:rsidRPr="003F689C">
              <w:rPr>
                <w:rFonts w:ascii="Times New Roman" w:hAnsi="Times New Roman"/>
              </w:rPr>
              <w:t>новогодней</w:t>
            </w:r>
            <w:proofErr w:type="spellEnd"/>
            <w:r w:rsidRPr="003F689C">
              <w:rPr>
                <w:rFonts w:ascii="Times New Roman" w:hAnsi="Times New Roman"/>
              </w:rPr>
              <w:t xml:space="preserve"> </w:t>
            </w:r>
            <w:proofErr w:type="spellStart"/>
            <w:r w:rsidRPr="003F689C">
              <w:rPr>
                <w:rFonts w:ascii="Times New Roman" w:hAnsi="Times New Roman"/>
              </w:rPr>
              <w:t>песенки</w:t>
            </w:r>
            <w:proofErr w:type="spellEnd"/>
          </w:p>
        </w:tc>
        <w:tc>
          <w:tcPr>
            <w:tcW w:w="2040" w:type="dxa"/>
          </w:tcPr>
          <w:p w:rsidR="00C72227" w:rsidRPr="003F689C" w:rsidRDefault="00C72227" w:rsidP="003F689C">
            <w:pPr>
              <w:spacing w:line="276" w:lineRule="auto"/>
              <w:jc w:val="both"/>
              <w:rPr>
                <w:rFonts w:ascii="Times New Roman" w:hAnsi="Times New Roman"/>
                <w:lang w:val="ru-RU"/>
              </w:rPr>
            </w:pPr>
            <w:r w:rsidRPr="003F689C">
              <w:rPr>
                <w:rFonts w:ascii="Times New Roman" w:hAnsi="Times New Roman"/>
                <w:color w:val="181818"/>
                <w:shd w:val="clear" w:color="auto" w:fill="FFFFFF"/>
                <w:lang w:val="ru-RU"/>
              </w:rPr>
              <w:lastRenderedPageBreak/>
              <w:t>Сайт Единая</w:t>
            </w:r>
            <w:r w:rsidRPr="003F689C">
              <w:rPr>
                <w:rFonts w:ascii="Times New Roman" w:hAnsi="Times New Roman"/>
                <w:color w:val="181818"/>
                <w:shd w:val="clear" w:color="auto" w:fill="FFFFFF"/>
              </w:rPr>
              <w:t> </w:t>
            </w:r>
            <w:r w:rsidRPr="003F689C">
              <w:rPr>
                <w:rFonts w:ascii="Times New Roman" w:hAnsi="Times New Roman"/>
                <w:color w:val="181818"/>
                <w:shd w:val="clear" w:color="auto" w:fill="FFFFFF"/>
                <w:lang w:val="ru-RU"/>
              </w:rPr>
              <w:t>коллекци</w:t>
            </w:r>
            <w:r w:rsidRPr="003F689C">
              <w:rPr>
                <w:rFonts w:ascii="Times New Roman" w:hAnsi="Times New Roman"/>
                <w:color w:val="181818"/>
                <w:shd w:val="clear" w:color="auto" w:fill="FFFFFF"/>
                <w:lang w:val="ru-RU"/>
              </w:rPr>
              <w:lastRenderedPageBreak/>
              <w:t>я цифровых образовательных ресурсов</w:t>
            </w:r>
            <w:r w:rsidRPr="003F689C">
              <w:rPr>
                <w:rFonts w:ascii="Times New Roman" w:hAnsi="Times New Roman"/>
                <w:color w:val="181818"/>
                <w:shd w:val="clear" w:color="auto" w:fill="FFFFFF"/>
              </w:rPr>
              <w:t> </w:t>
            </w:r>
            <w:hyperlink r:id="rId9" w:tgtFrame="_blank" w:history="1">
              <w:r w:rsidRPr="003F689C">
                <w:rPr>
                  <w:rStyle w:val="a7"/>
                  <w:rFonts w:ascii="Times New Roman" w:hAnsi="Times New Roman"/>
                  <w:shd w:val="clear" w:color="auto" w:fill="FFFFFF"/>
                </w:rPr>
                <w:t>http</w:t>
              </w:r>
              <w:r w:rsidRPr="003F689C">
                <w:rPr>
                  <w:rStyle w:val="a7"/>
                  <w:rFonts w:ascii="Times New Roman" w:hAnsi="Times New Roman"/>
                  <w:shd w:val="clear" w:color="auto" w:fill="FFFFFF"/>
                  <w:lang w:val="ru-RU"/>
                </w:rPr>
                <w:t>://</w:t>
              </w:r>
              <w:r w:rsidRPr="003F689C">
                <w:rPr>
                  <w:rStyle w:val="a7"/>
                  <w:rFonts w:ascii="Times New Roman" w:hAnsi="Times New Roman"/>
                  <w:shd w:val="clear" w:color="auto" w:fill="FFFFFF"/>
                </w:rPr>
                <w:t>school</w:t>
              </w:r>
              <w:r w:rsidRPr="003F689C">
                <w:rPr>
                  <w:rStyle w:val="a7"/>
                  <w:rFonts w:ascii="Times New Roman" w:hAnsi="Times New Roman"/>
                  <w:shd w:val="clear" w:color="auto" w:fill="FFFFFF"/>
                  <w:lang w:val="ru-RU"/>
                </w:rPr>
                <w:t>-</w:t>
              </w:r>
              <w:r w:rsidRPr="003F689C">
                <w:rPr>
                  <w:rStyle w:val="a7"/>
                  <w:rFonts w:ascii="Times New Roman" w:hAnsi="Times New Roman"/>
                  <w:shd w:val="clear" w:color="auto" w:fill="FFFFFF"/>
                </w:rPr>
                <w:t>collection</w:t>
              </w:r>
              <w:r w:rsidRPr="003F689C">
                <w:rPr>
                  <w:rStyle w:val="a7"/>
                  <w:rFonts w:ascii="Times New Roman" w:hAnsi="Times New Roman"/>
                  <w:shd w:val="clear" w:color="auto" w:fill="FFFFFF"/>
                  <w:lang w:val="ru-RU"/>
                </w:rPr>
                <w:t>.</w:t>
              </w:r>
              <w:proofErr w:type="spellStart"/>
              <w:r w:rsidRPr="003F689C">
                <w:rPr>
                  <w:rStyle w:val="a7"/>
                  <w:rFonts w:ascii="Times New Roman" w:hAnsi="Times New Roman"/>
                  <w:shd w:val="clear" w:color="auto" w:fill="FFFFFF"/>
                </w:rPr>
                <w:t>edu</w:t>
              </w:r>
              <w:proofErr w:type="spellEnd"/>
              <w:r w:rsidRPr="003F689C">
                <w:rPr>
                  <w:rStyle w:val="a7"/>
                  <w:rFonts w:ascii="Times New Roman" w:hAnsi="Times New Roman"/>
                  <w:shd w:val="clear" w:color="auto" w:fill="FFFFFF"/>
                  <w:lang w:val="ru-RU"/>
                </w:rPr>
                <w:t>.</w:t>
              </w:r>
              <w:proofErr w:type="spellStart"/>
              <w:r w:rsidRPr="003F689C">
                <w:rPr>
                  <w:rStyle w:val="a7"/>
                  <w:rFonts w:ascii="Times New Roman" w:hAnsi="Times New Roman"/>
                  <w:shd w:val="clear" w:color="auto" w:fill="FFFFFF"/>
                </w:rPr>
                <w:t>ru</w:t>
              </w:r>
              <w:proofErr w:type="spellEnd"/>
              <w:r w:rsidRPr="003F689C">
                <w:rPr>
                  <w:rStyle w:val="a7"/>
                  <w:rFonts w:ascii="Times New Roman" w:hAnsi="Times New Roman"/>
                  <w:shd w:val="clear" w:color="auto" w:fill="FFFFFF"/>
                  <w:lang w:val="ru-RU"/>
                </w:rPr>
                <w:t>/</w:t>
              </w:r>
            </w:hyperlink>
            <w:r w:rsidRPr="003F689C">
              <w:rPr>
                <w:rFonts w:ascii="Times New Roman" w:hAnsi="Times New Roman"/>
                <w:lang w:val="ru-RU"/>
              </w:rPr>
              <w:t xml:space="preserve"> </w:t>
            </w:r>
          </w:p>
          <w:p w:rsidR="00C72227" w:rsidRPr="003F689C" w:rsidRDefault="00C72227" w:rsidP="003F689C">
            <w:pPr>
              <w:spacing w:after="200" w:line="276" w:lineRule="auto"/>
              <w:rPr>
                <w:rFonts w:ascii="Times New Roman" w:eastAsia="Calibri" w:hAnsi="Times New Roman"/>
                <w:lang w:val="ru-RU"/>
              </w:rPr>
            </w:pPr>
            <w:r w:rsidRPr="003F689C">
              <w:rPr>
                <w:rFonts w:ascii="Times New Roman" w:eastAsia="Calibri" w:hAnsi="Times New Roman"/>
                <w:lang w:val="ru-RU"/>
              </w:rPr>
              <w:t>Интерактивное учебное пособие по ФГОС (диски)</w:t>
            </w:r>
          </w:p>
        </w:tc>
      </w:tr>
      <w:tr w:rsidR="00C72227" w:rsidRPr="009D1318" w:rsidTr="00C72227">
        <w:trPr>
          <w:trHeight w:val="368"/>
        </w:trPr>
        <w:tc>
          <w:tcPr>
            <w:tcW w:w="570"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lastRenderedPageBreak/>
              <w:t>31-32</w:t>
            </w:r>
          </w:p>
        </w:tc>
        <w:tc>
          <w:tcPr>
            <w:tcW w:w="1918"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Мы</w:t>
            </w:r>
            <w:proofErr w:type="spellEnd"/>
            <w:r w:rsidRPr="003F689C">
              <w:rPr>
                <w:rFonts w:ascii="Times New Roman" w:hAnsi="Times New Roman"/>
              </w:rPr>
              <w:t xml:space="preserve"> </w:t>
            </w:r>
            <w:proofErr w:type="spellStart"/>
            <w:r w:rsidRPr="003F689C">
              <w:rPr>
                <w:rFonts w:ascii="Times New Roman" w:hAnsi="Times New Roman"/>
              </w:rPr>
              <w:t>играем</w:t>
            </w:r>
            <w:proofErr w:type="spellEnd"/>
            <w:r w:rsidRPr="003F689C">
              <w:rPr>
                <w:rFonts w:ascii="Times New Roman" w:hAnsi="Times New Roman"/>
              </w:rPr>
              <w:t xml:space="preserve"> в </w:t>
            </w:r>
            <w:proofErr w:type="spellStart"/>
            <w:r w:rsidRPr="003F689C">
              <w:rPr>
                <w:rFonts w:ascii="Times New Roman" w:hAnsi="Times New Roman"/>
              </w:rPr>
              <w:t>оркестре</w:t>
            </w:r>
            <w:proofErr w:type="spellEnd"/>
          </w:p>
        </w:tc>
        <w:tc>
          <w:tcPr>
            <w:tcW w:w="719" w:type="dxa"/>
          </w:tcPr>
          <w:p w:rsidR="00C72227" w:rsidRPr="003F689C" w:rsidRDefault="00C72227" w:rsidP="003F689C">
            <w:pPr>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eastAsia="ru-RU"/>
              </w:rPr>
              <w:t xml:space="preserve"> </w:t>
            </w:r>
            <w:r w:rsidRPr="003F689C">
              <w:rPr>
                <w:rFonts w:ascii="Times New Roman" w:eastAsia="Times New Roman" w:hAnsi="Times New Roman"/>
                <w:color w:val="000000"/>
                <w:lang w:val="ru-RU" w:eastAsia="ru-RU"/>
              </w:rPr>
              <w:t>2</w:t>
            </w:r>
          </w:p>
        </w:tc>
        <w:tc>
          <w:tcPr>
            <w:tcW w:w="4529" w:type="dxa"/>
          </w:tcPr>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Участвует в выполнении музыкально-ритмических упражнений</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Имеет представления об оркестре</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Слушает исполнение оркестра, узнает знакомые мелодии</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Упражнения на изменение ритма, темпа, мелодии</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Участвует в одновременной и последовательной игре на музыкальных инструментах</w:t>
            </w:r>
          </w:p>
        </w:tc>
        <w:tc>
          <w:tcPr>
            <w:tcW w:w="2040" w:type="dxa"/>
          </w:tcPr>
          <w:p w:rsidR="00C72227" w:rsidRPr="003F689C" w:rsidRDefault="00C72227" w:rsidP="003F689C">
            <w:pPr>
              <w:spacing w:after="200" w:line="276" w:lineRule="auto"/>
              <w:rPr>
                <w:rFonts w:ascii="Times New Roman" w:eastAsia="Calibri" w:hAnsi="Times New Roman"/>
                <w:lang w:val="ru-RU"/>
              </w:rPr>
            </w:pPr>
            <w:r w:rsidRPr="003F689C">
              <w:rPr>
                <w:rFonts w:ascii="Times New Roman" w:eastAsia="Calibri" w:hAnsi="Times New Roman"/>
                <w:lang w:val="ru-RU"/>
              </w:rPr>
              <w:t>Интерактивное учебное пособие по ФГОС (диски)</w:t>
            </w:r>
          </w:p>
        </w:tc>
      </w:tr>
      <w:tr w:rsidR="00C72227" w:rsidRPr="009D1318" w:rsidTr="00C72227">
        <w:trPr>
          <w:trHeight w:val="368"/>
        </w:trPr>
        <w:tc>
          <w:tcPr>
            <w:tcW w:w="570"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33</w:t>
            </w:r>
          </w:p>
        </w:tc>
        <w:tc>
          <w:tcPr>
            <w:tcW w:w="1918"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Разыгрывание</w:t>
            </w:r>
            <w:proofErr w:type="spellEnd"/>
            <w:r w:rsidRPr="003F689C">
              <w:rPr>
                <w:rFonts w:ascii="Times New Roman" w:hAnsi="Times New Roman"/>
              </w:rPr>
              <w:t xml:space="preserve"> </w:t>
            </w:r>
            <w:proofErr w:type="spellStart"/>
            <w:r w:rsidRPr="003F689C">
              <w:rPr>
                <w:rFonts w:ascii="Times New Roman" w:hAnsi="Times New Roman"/>
              </w:rPr>
              <w:t>сказок</w:t>
            </w:r>
            <w:proofErr w:type="spellEnd"/>
          </w:p>
        </w:tc>
        <w:tc>
          <w:tcPr>
            <w:tcW w:w="719" w:type="dxa"/>
          </w:tcPr>
          <w:p w:rsidR="00C72227" w:rsidRPr="003F689C" w:rsidRDefault="00C72227" w:rsidP="003F689C">
            <w:pPr>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1</w:t>
            </w:r>
          </w:p>
        </w:tc>
        <w:tc>
          <w:tcPr>
            <w:tcW w:w="4529" w:type="dxa"/>
          </w:tcPr>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Поет отдельные фразы песни.</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Подпевает повторяющиеся интонаций припева песни.</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 xml:space="preserve">Выполняет движения вместе </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с учителем</w:t>
            </w:r>
          </w:p>
          <w:p w:rsidR="00C72227" w:rsidRPr="003F689C" w:rsidRDefault="00C72227" w:rsidP="003F689C">
            <w:pPr>
              <w:spacing w:line="276" w:lineRule="auto"/>
              <w:jc w:val="both"/>
              <w:rPr>
                <w:rFonts w:ascii="Times New Roman" w:hAnsi="Times New Roman"/>
                <w:lang w:val="ru-RU"/>
              </w:rPr>
            </w:pPr>
            <w:r w:rsidRPr="003F689C">
              <w:rPr>
                <w:rFonts w:ascii="Times New Roman" w:eastAsia="Times New Roman" w:hAnsi="Times New Roman"/>
                <w:lang w:val="ru-RU" w:eastAsia="ru-RU"/>
              </w:rPr>
              <w:t>Различает</w:t>
            </w:r>
            <w:r w:rsidRPr="003F689C">
              <w:rPr>
                <w:rFonts w:ascii="Times New Roman" w:hAnsi="Times New Roman"/>
                <w:lang w:val="ru-RU"/>
              </w:rPr>
              <w:t xml:space="preserve"> понятия: мелодия, аккомпанемент при помощи педагога</w:t>
            </w:r>
          </w:p>
          <w:p w:rsidR="00C72227" w:rsidRPr="003F689C" w:rsidRDefault="00C72227" w:rsidP="003F689C">
            <w:pPr>
              <w:spacing w:line="276" w:lineRule="auto"/>
              <w:jc w:val="both"/>
              <w:rPr>
                <w:rFonts w:ascii="Times New Roman" w:hAnsi="Times New Roman"/>
                <w:lang w:val="ru-RU"/>
              </w:rPr>
            </w:pPr>
            <w:r w:rsidRPr="003F689C">
              <w:rPr>
                <w:rFonts w:ascii="Times New Roman" w:hAnsi="Times New Roman"/>
                <w:lang w:val="ru-RU"/>
              </w:rPr>
              <w:t>Соотносит персонажа и музыкальное сопровождение</w:t>
            </w:r>
          </w:p>
        </w:tc>
        <w:tc>
          <w:tcPr>
            <w:tcW w:w="2040" w:type="dxa"/>
          </w:tcPr>
          <w:p w:rsidR="00C72227" w:rsidRPr="003F689C" w:rsidRDefault="00C72227" w:rsidP="003F689C">
            <w:pPr>
              <w:spacing w:after="200" w:line="276" w:lineRule="auto"/>
              <w:rPr>
                <w:rFonts w:ascii="Times New Roman" w:eastAsia="Calibri" w:hAnsi="Times New Roman"/>
                <w:lang w:val="ru-RU"/>
              </w:rPr>
            </w:pPr>
            <w:r w:rsidRPr="003F689C">
              <w:rPr>
                <w:rFonts w:ascii="Times New Roman" w:eastAsia="Calibri" w:hAnsi="Times New Roman"/>
                <w:lang w:val="ru-RU"/>
              </w:rPr>
              <w:t>Интерактивное учебное пособие по ФГОС (диски)</w:t>
            </w:r>
          </w:p>
        </w:tc>
      </w:tr>
      <w:tr w:rsidR="00C72227" w:rsidRPr="003F689C" w:rsidTr="00C72227">
        <w:trPr>
          <w:trHeight w:val="368"/>
        </w:trPr>
        <w:tc>
          <w:tcPr>
            <w:tcW w:w="570" w:type="dxa"/>
          </w:tcPr>
          <w:p w:rsidR="00C72227" w:rsidRPr="003F689C" w:rsidRDefault="00C72227" w:rsidP="003F689C">
            <w:pPr>
              <w:spacing w:line="276" w:lineRule="auto"/>
              <w:jc w:val="both"/>
              <w:rPr>
                <w:rFonts w:ascii="Times New Roman" w:eastAsia="Times New Roman" w:hAnsi="Times New Roman"/>
                <w:lang w:val="ru-RU" w:eastAsia="ru-RU"/>
              </w:rPr>
            </w:pPr>
          </w:p>
        </w:tc>
        <w:tc>
          <w:tcPr>
            <w:tcW w:w="1918"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Итого</w:t>
            </w:r>
            <w:proofErr w:type="spellEnd"/>
          </w:p>
        </w:tc>
        <w:tc>
          <w:tcPr>
            <w:tcW w:w="719" w:type="dxa"/>
          </w:tcPr>
          <w:p w:rsidR="00C72227" w:rsidRPr="003F689C" w:rsidRDefault="00C72227" w:rsidP="003F689C">
            <w:pPr>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33</w:t>
            </w:r>
            <w:proofErr w:type="spellStart"/>
            <w:r w:rsidRPr="003F689C">
              <w:rPr>
                <w:rFonts w:ascii="Times New Roman" w:eastAsia="Times New Roman" w:hAnsi="Times New Roman"/>
                <w:color w:val="000000"/>
                <w:lang w:eastAsia="ru-RU"/>
              </w:rPr>
              <w:t>час</w:t>
            </w:r>
            <w:proofErr w:type="spellEnd"/>
            <w:r w:rsidRPr="003F689C">
              <w:rPr>
                <w:rFonts w:ascii="Times New Roman" w:eastAsia="Times New Roman" w:hAnsi="Times New Roman"/>
                <w:color w:val="000000"/>
                <w:lang w:val="ru-RU" w:eastAsia="ru-RU"/>
              </w:rPr>
              <w:t>а</w:t>
            </w:r>
          </w:p>
        </w:tc>
        <w:tc>
          <w:tcPr>
            <w:tcW w:w="4529" w:type="dxa"/>
          </w:tcPr>
          <w:p w:rsidR="00C72227" w:rsidRPr="003F689C" w:rsidRDefault="00C72227" w:rsidP="003F689C">
            <w:pPr>
              <w:spacing w:line="276" w:lineRule="auto"/>
              <w:jc w:val="both"/>
              <w:rPr>
                <w:rFonts w:ascii="Times New Roman" w:hAnsi="Times New Roman"/>
              </w:rPr>
            </w:pPr>
          </w:p>
        </w:tc>
        <w:tc>
          <w:tcPr>
            <w:tcW w:w="2040" w:type="dxa"/>
          </w:tcPr>
          <w:p w:rsidR="00C72227" w:rsidRPr="003F689C" w:rsidRDefault="00C72227" w:rsidP="003F689C">
            <w:pPr>
              <w:spacing w:line="276" w:lineRule="auto"/>
              <w:jc w:val="both"/>
              <w:rPr>
                <w:rFonts w:ascii="Times New Roman" w:hAnsi="Times New Roman"/>
              </w:rPr>
            </w:pPr>
          </w:p>
        </w:tc>
      </w:tr>
    </w:tbl>
    <w:p w:rsidR="00C72227" w:rsidRPr="003F689C" w:rsidRDefault="00C72227" w:rsidP="003F689C">
      <w:pPr>
        <w:spacing w:line="276" w:lineRule="auto"/>
        <w:jc w:val="both"/>
        <w:rPr>
          <w:rFonts w:ascii="Times New Roman" w:hAnsi="Times New Roman"/>
          <w:lang w:val="ru-RU"/>
        </w:rPr>
      </w:pPr>
    </w:p>
    <w:p w:rsidR="00C72227" w:rsidRPr="003F689C" w:rsidRDefault="00C72227" w:rsidP="003F689C">
      <w:pPr>
        <w:pBdr>
          <w:top w:val="nil"/>
          <w:left w:val="nil"/>
          <w:bottom w:val="nil"/>
          <w:right w:val="nil"/>
          <w:between w:val="nil"/>
        </w:pBdr>
        <w:spacing w:line="276" w:lineRule="auto"/>
        <w:jc w:val="center"/>
        <w:rPr>
          <w:rFonts w:ascii="Times New Roman" w:hAnsi="Times New Roman"/>
          <w:b/>
          <w:bCs/>
          <w:lang w:val="ru-RU"/>
        </w:rPr>
      </w:pPr>
      <w:r w:rsidRPr="003F689C">
        <w:rPr>
          <w:rFonts w:ascii="Times New Roman" w:hAnsi="Times New Roman"/>
          <w:b/>
          <w:lang w:val="ru-RU"/>
        </w:rPr>
        <w:t>ВТОРОЙ ДОПОЛНИТЕЛЬНЫЙ КЛАСС(33</w:t>
      </w:r>
      <w:proofErr w:type="gramStart"/>
      <w:r w:rsidRPr="003F689C">
        <w:rPr>
          <w:rFonts w:ascii="Times New Roman" w:hAnsi="Times New Roman"/>
          <w:b/>
          <w:lang w:val="ru-RU"/>
        </w:rPr>
        <w:t>часов)</w:t>
      </w:r>
      <w:r w:rsidR="00E70E5D" w:rsidRPr="003F689C">
        <w:rPr>
          <w:rFonts w:ascii="Times New Roman" w:eastAsia="Times New Roman" w:hAnsi="Times New Roman"/>
          <w:lang w:val="ru-RU" w:eastAsia="ru-RU"/>
        </w:rPr>
        <w:t xml:space="preserve">  (</w:t>
      </w:r>
      <w:proofErr w:type="gramEnd"/>
      <w:r w:rsidR="00E70E5D" w:rsidRPr="003F689C">
        <w:rPr>
          <w:rFonts w:ascii="Times New Roman" w:eastAsia="Times New Roman" w:hAnsi="Times New Roman"/>
          <w:lang w:val="ru-RU" w:eastAsia="ru-RU"/>
        </w:rPr>
        <w:t>Ребенок с ОВЗ</w:t>
      </w:r>
      <w:r w:rsidRPr="003F689C">
        <w:rPr>
          <w:rFonts w:ascii="Times New Roman" w:eastAsia="Times New Roman" w:hAnsi="Times New Roman"/>
          <w:lang w:val="ru-RU" w:eastAsia="ru-RU"/>
        </w:rPr>
        <w:t>, с инвалидностью обучается по сокращённой учебной неделе согласно справки освидетельствования ВК при БУ «Шемуршинская  РБ» МЗ ЧР)</w:t>
      </w:r>
      <w:r w:rsidRPr="003F689C">
        <w:rPr>
          <w:rFonts w:ascii="Times New Roman" w:hAnsi="Times New Roman"/>
          <w:b/>
          <w:bCs/>
          <w:lang w:val="ru-RU"/>
        </w:rPr>
        <w:t xml:space="preserve"> </w:t>
      </w:r>
    </w:p>
    <w:p w:rsidR="00C72227" w:rsidRPr="003F689C" w:rsidRDefault="00C72227" w:rsidP="003F689C">
      <w:pPr>
        <w:spacing w:line="276" w:lineRule="auto"/>
        <w:jc w:val="both"/>
        <w:rPr>
          <w:rFonts w:ascii="Times New Roman" w:eastAsia="Times New Roman" w:hAnsi="Times New Roman"/>
          <w:lang w:val="ru-RU" w:eastAsia="ru-RU"/>
        </w:rPr>
      </w:pPr>
    </w:p>
    <w:tbl>
      <w:tblPr>
        <w:tblW w:w="9807"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2"/>
        <w:gridCol w:w="1923"/>
        <w:gridCol w:w="722"/>
        <w:gridCol w:w="4519"/>
        <w:gridCol w:w="2071"/>
      </w:tblGrid>
      <w:tr w:rsidR="00C72227" w:rsidRPr="003F689C" w:rsidTr="00C72227">
        <w:trPr>
          <w:trHeight w:val="90"/>
        </w:trPr>
        <w:tc>
          <w:tcPr>
            <w:tcW w:w="572" w:type="dxa"/>
            <w:vAlign w:val="center"/>
          </w:tcPr>
          <w:p w:rsidR="00C72227" w:rsidRPr="003F689C" w:rsidRDefault="00C72227" w:rsidP="003F689C">
            <w:pPr>
              <w:spacing w:line="276" w:lineRule="auto"/>
              <w:jc w:val="both"/>
              <w:rPr>
                <w:rFonts w:ascii="Times New Roman" w:eastAsia="Times New Roman" w:hAnsi="Times New Roman"/>
                <w:b/>
                <w:lang w:eastAsia="ru-RU"/>
              </w:rPr>
            </w:pPr>
            <w:r w:rsidRPr="003F689C">
              <w:rPr>
                <w:rFonts w:ascii="Times New Roman" w:eastAsia="Times New Roman" w:hAnsi="Times New Roman"/>
                <w:b/>
                <w:lang w:eastAsia="ru-RU"/>
              </w:rPr>
              <w:t>№</w:t>
            </w:r>
          </w:p>
        </w:tc>
        <w:tc>
          <w:tcPr>
            <w:tcW w:w="1923" w:type="dxa"/>
            <w:vAlign w:val="center"/>
          </w:tcPr>
          <w:p w:rsidR="00C72227" w:rsidRPr="003F689C" w:rsidRDefault="00C72227" w:rsidP="003F689C">
            <w:pPr>
              <w:spacing w:line="276" w:lineRule="auto"/>
              <w:jc w:val="both"/>
              <w:rPr>
                <w:rFonts w:ascii="Times New Roman" w:eastAsia="Times New Roman" w:hAnsi="Times New Roman"/>
                <w:b/>
                <w:lang w:eastAsia="ru-RU"/>
              </w:rPr>
            </w:pPr>
            <w:proofErr w:type="spellStart"/>
            <w:r w:rsidRPr="003F689C">
              <w:rPr>
                <w:rFonts w:ascii="Times New Roman" w:eastAsia="Times New Roman" w:hAnsi="Times New Roman"/>
                <w:b/>
                <w:lang w:eastAsia="ru-RU"/>
              </w:rPr>
              <w:t>Тема</w:t>
            </w:r>
            <w:proofErr w:type="spellEnd"/>
            <w:r w:rsidRPr="003F689C">
              <w:rPr>
                <w:rFonts w:ascii="Times New Roman" w:eastAsia="Times New Roman" w:hAnsi="Times New Roman"/>
                <w:b/>
                <w:lang w:eastAsia="ru-RU"/>
              </w:rPr>
              <w:t xml:space="preserve"> </w:t>
            </w:r>
            <w:proofErr w:type="spellStart"/>
            <w:r w:rsidRPr="003F689C">
              <w:rPr>
                <w:rFonts w:ascii="Times New Roman" w:eastAsia="Times New Roman" w:hAnsi="Times New Roman"/>
                <w:b/>
                <w:lang w:eastAsia="ru-RU"/>
              </w:rPr>
              <w:t>предмета</w:t>
            </w:r>
            <w:proofErr w:type="spellEnd"/>
          </w:p>
        </w:tc>
        <w:tc>
          <w:tcPr>
            <w:tcW w:w="722" w:type="dxa"/>
            <w:vAlign w:val="center"/>
          </w:tcPr>
          <w:p w:rsidR="00C72227" w:rsidRPr="003F689C" w:rsidRDefault="00C72227" w:rsidP="003F689C">
            <w:pPr>
              <w:spacing w:line="276" w:lineRule="auto"/>
              <w:ind w:left="-104" w:right="-101"/>
              <w:jc w:val="both"/>
              <w:rPr>
                <w:rFonts w:ascii="Times New Roman" w:eastAsia="Times New Roman" w:hAnsi="Times New Roman"/>
                <w:b/>
                <w:lang w:eastAsia="ru-RU"/>
              </w:rPr>
            </w:pPr>
            <w:proofErr w:type="spellStart"/>
            <w:r w:rsidRPr="003F689C">
              <w:rPr>
                <w:rFonts w:ascii="Times New Roman" w:eastAsia="Times New Roman" w:hAnsi="Times New Roman"/>
                <w:b/>
                <w:lang w:eastAsia="ru-RU"/>
              </w:rPr>
              <w:t>Кол-во</w:t>
            </w:r>
            <w:proofErr w:type="spellEnd"/>
            <w:r w:rsidRPr="003F689C">
              <w:rPr>
                <w:rFonts w:ascii="Times New Roman" w:eastAsia="Times New Roman" w:hAnsi="Times New Roman"/>
                <w:b/>
                <w:lang w:eastAsia="ru-RU"/>
              </w:rPr>
              <w:t xml:space="preserve"> </w:t>
            </w:r>
            <w:proofErr w:type="spellStart"/>
            <w:r w:rsidRPr="003F689C">
              <w:rPr>
                <w:rFonts w:ascii="Times New Roman" w:eastAsia="Times New Roman" w:hAnsi="Times New Roman"/>
                <w:b/>
                <w:lang w:eastAsia="ru-RU"/>
              </w:rPr>
              <w:t>часов</w:t>
            </w:r>
            <w:proofErr w:type="spellEnd"/>
          </w:p>
        </w:tc>
        <w:tc>
          <w:tcPr>
            <w:tcW w:w="4519" w:type="dxa"/>
          </w:tcPr>
          <w:p w:rsidR="00C72227" w:rsidRPr="003F689C" w:rsidRDefault="00C72227" w:rsidP="003F689C">
            <w:pPr>
              <w:spacing w:line="276" w:lineRule="auto"/>
              <w:jc w:val="both"/>
              <w:rPr>
                <w:rFonts w:ascii="Times New Roman" w:eastAsia="Times New Roman" w:hAnsi="Times New Roman"/>
                <w:b/>
                <w:lang w:eastAsia="ru-RU"/>
              </w:rPr>
            </w:pPr>
            <w:proofErr w:type="spellStart"/>
            <w:r w:rsidRPr="003F689C">
              <w:rPr>
                <w:rFonts w:ascii="Times New Roman" w:eastAsia="Times New Roman" w:hAnsi="Times New Roman"/>
                <w:b/>
                <w:lang w:eastAsia="ru-RU"/>
              </w:rPr>
              <w:t>Виды</w:t>
            </w:r>
            <w:proofErr w:type="spellEnd"/>
            <w:r w:rsidRPr="003F689C">
              <w:rPr>
                <w:rFonts w:ascii="Times New Roman" w:eastAsia="Times New Roman" w:hAnsi="Times New Roman"/>
                <w:b/>
                <w:lang w:eastAsia="ru-RU"/>
              </w:rPr>
              <w:t xml:space="preserve"> </w:t>
            </w:r>
            <w:proofErr w:type="spellStart"/>
            <w:r w:rsidRPr="003F689C">
              <w:rPr>
                <w:rFonts w:ascii="Times New Roman" w:eastAsia="Times New Roman" w:hAnsi="Times New Roman"/>
                <w:b/>
                <w:lang w:eastAsia="ru-RU"/>
              </w:rPr>
              <w:t>деятельности</w:t>
            </w:r>
            <w:proofErr w:type="spellEnd"/>
            <w:r w:rsidRPr="003F689C">
              <w:rPr>
                <w:rFonts w:ascii="Times New Roman" w:eastAsia="Times New Roman" w:hAnsi="Times New Roman"/>
                <w:b/>
                <w:lang w:eastAsia="ru-RU"/>
              </w:rPr>
              <w:t xml:space="preserve"> </w:t>
            </w:r>
            <w:proofErr w:type="spellStart"/>
            <w:r w:rsidRPr="003F689C">
              <w:rPr>
                <w:rFonts w:ascii="Times New Roman" w:eastAsia="Times New Roman" w:hAnsi="Times New Roman"/>
                <w:b/>
                <w:lang w:eastAsia="ru-RU"/>
              </w:rPr>
              <w:t>обучающихся</w:t>
            </w:r>
            <w:proofErr w:type="spellEnd"/>
          </w:p>
          <w:p w:rsidR="00C72227" w:rsidRPr="003F689C" w:rsidRDefault="00C72227" w:rsidP="003F689C">
            <w:pPr>
              <w:spacing w:line="276" w:lineRule="auto"/>
              <w:jc w:val="both"/>
              <w:rPr>
                <w:rFonts w:ascii="Times New Roman" w:eastAsia="Times New Roman" w:hAnsi="Times New Roman"/>
                <w:b/>
                <w:lang w:eastAsia="ru-RU"/>
              </w:rPr>
            </w:pPr>
          </w:p>
        </w:tc>
        <w:tc>
          <w:tcPr>
            <w:tcW w:w="2071" w:type="dxa"/>
          </w:tcPr>
          <w:p w:rsidR="00C72227" w:rsidRPr="003F689C" w:rsidRDefault="00C72227" w:rsidP="003F689C">
            <w:pPr>
              <w:spacing w:line="276" w:lineRule="auto"/>
              <w:jc w:val="both"/>
              <w:rPr>
                <w:rFonts w:ascii="Times New Roman" w:eastAsia="Times New Roman" w:hAnsi="Times New Roman"/>
                <w:b/>
                <w:lang w:eastAsia="ru-RU"/>
              </w:rPr>
            </w:pPr>
            <w:proofErr w:type="spellStart"/>
            <w:r w:rsidRPr="003F689C">
              <w:rPr>
                <w:rFonts w:ascii="Times New Roman" w:eastAsia="Times New Roman" w:hAnsi="Times New Roman"/>
                <w:b/>
                <w:lang w:eastAsia="ru-RU"/>
              </w:rPr>
              <w:t>Электронные</w:t>
            </w:r>
            <w:proofErr w:type="spellEnd"/>
            <w:r w:rsidRPr="003F689C">
              <w:rPr>
                <w:rFonts w:ascii="Times New Roman" w:eastAsia="Times New Roman" w:hAnsi="Times New Roman"/>
                <w:b/>
                <w:lang w:eastAsia="ru-RU"/>
              </w:rPr>
              <w:t xml:space="preserve"> </w:t>
            </w:r>
            <w:proofErr w:type="spellStart"/>
            <w:r w:rsidRPr="003F689C">
              <w:rPr>
                <w:rFonts w:ascii="Times New Roman" w:eastAsia="Times New Roman" w:hAnsi="Times New Roman"/>
                <w:b/>
                <w:lang w:eastAsia="ru-RU"/>
              </w:rPr>
              <w:t>образовательные</w:t>
            </w:r>
            <w:proofErr w:type="spellEnd"/>
            <w:r w:rsidRPr="003F689C">
              <w:rPr>
                <w:rFonts w:ascii="Times New Roman" w:eastAsia="Times New Roman" w:hAnsi="Times New Roman"/>
                <w:b/>
                <w:lang w:eastAsia="ru-RU"/>
              </w:rPr>
              <w:t xml:space="preserve"> </w:t>
            </w:r>
            <w:proofErr w:type="spellStart"/>
            <w:r w:rsidRPr="003F689C">
              <w:rPr>
                <w:rFonts w:ascii="Times New Roman" w:eastAsia="Times New Roman" w:hAnsi="Times New Roman"/>
                <w:b/>
                <w:lang w:eastAsia="ru-RU"/>
              </w:rPr>
              <w:t>ресурсы</w:t>
            </w:r>
            <w:proofErr w:type="spellEnd"/>
          </w:p>
        </w:tc>
      </w:tr>
      <w:tr w:rsidR="00C72227" w:rsidRPr="009D1318" w:rsidTr="00C72227">
        <w:trPr>
          <w:trHeight w:val="593"/>
        </w:trPr>
        <w:tc>
          <w:tcPr>
            <w:tcW w:w="572"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eastAsia="ru-RU"/>
              </w:rPr>
              <w:t>1</w:t>
            </w:r>
            <w:r w:rsidRPr="003F689C">
              <w:rPr>
                <w:rFonts w:ascii="Times New Roman" w:eastAsia="Times New Roman" w:hAnsi="Times New Roman"/>
                <w:lang w:val="ru-RU" w:eastAsia="ru-RU"/>
              </w:rPr>
              <w:t>-2</w:t>
            </w:r>
          </w:p>
        </w:tc>
        <w:tc>
          <w:tcPr>
            <w:tcW w:w="1923" w:type="dxa"/>
          </w:tcPr>
          <w:p w:rsidR="00C72227" w:rsidRPr="003F689C" w:rsidRDefault="00C72227" w:rsidP="003F689C">
            <w:pPr>
              <w:tabs>
                <w:tab w:val="left" w:pos="1163"/>
              </w:tabs>
              <w:spacing w:line="276" w:lineRule="auto"/>
              <w:jc w:val="both"/>
              <w:rPr>
                <w:rFonts w:ascii="Times New Roman" w:eastAsia="Times New Roman" w:hAnsi="Times New Roman"/>
                <w:color w:val="000000"/>
                <w:lang w:eastAsia="ru-RU"/>
              </w:rPr>
            </w:pPr>
            <w:proofErr w:type="spellStart"/>
            <w:r w:rsidRPr="003F689C">
              <w:rPr>
                <w:rFonts w:ascii="Times New Roman" w:eastAsia="Times New Roman" w:hAnsi="Times New Roman"/>
                <w:color w:val="000000"/>
                <w:lang w:eastAsia="ru-RU"/>
              </w:rPr>
              <w:t>Здравствуй</w:t>
            </w:r>
            <w:proofErr w:type="spellEnd"/>
            <w:r w:rsidRPr="003F689C">
              <w:rPr>
                <w:rFonts w:ascii="Times New Roman" w:eastAsia="Times New Roman" w:hAnsi="Times New Roman"/>
                <w:color w:val="000000"/>
                <w:lang w:eastAsia="ru-RU"/>
              </w:rPr>
              <w:t xml:space="preserve">, </w:t>
            </w:r>
            <w:proofErr w:type="spellStart"/>
            <w:r w:rsidRPr="003F689C">
              <w:rPr>
                <w:rFonts w:ascii="Times New Roman" w:eastAsia="Times New Roman" w:hAnsi="Times New Roman"/>
                <w:color w:val="000000"/>
                <w:lang w:eastAsia="ru-RU"/>
              </w:rPr>
              <w:t>музыка</w:t>
            </w:r>
            <w:proofErr w:type="spellEnd"/>
            <w:r w:rsidRPr="003F689C">
              <w:rPr>
                <w:rFonts w:ascii="Times New Roman" w:eastAsia="Times New Roman" w:hAnsi="Times New Roman"/>
                <w:color w:val="000000"/>
                <w:lang w:eastAsia="ru-RU"/>
              </w:rPr>
              <w:t>!</w:t>
            </w:r>
          </w:p>
        </w:tc>
        <w:tc>
          <w:tcPr>
            <w:tcW w:w="722" w:type="dxa"/>
          </w:tcPr>
          <w:p w:rsidR="00C72227" w:rsidRPr="003F689C" w:rsidRDefault="00C72227" w:rsidP="003F689C">
            <w:pPr>
              <w:spacing w:line="276" w:lineRule="auto"/>
              <w:ind w:firstLineChars="50" w:firstLine="120"/>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2</w:t>
            </w:r>
          </w:p>
        </w:tc>
        <w:tc>
          <w:tcPr>
            <w:tcW w:w="4519" w:type="dxa"/>
          </w:tcPr>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Ориентируется в кабинете музыки/</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Соблюдает правила поведения в кабинете музыки</w:t>
            </w:r>
          </w:p>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Демонстрирует эмоциональный отклик на музыкальное произведение</w:t>
            </w:r>
          </w:p>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Подражает доступным действиям</w:t>
            </w:r>
          </w:p>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Воспроизводит простой ритм на музыкальных инструментах</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lastRenderedPageBreak/>
              <w:t xml:space="preserve">Подражает действиям учителя и других учеников в ходе выполнения музыкально-ритмических игр  </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Исполняет ранее заученные песни индивидуально</w:t>
            </w:r>
          </w:p>
        </w:tc>
        <w:tc>
          <w:tcPr>
            <w:tcW w:w="2071" w:type="dxa"/>
          </w:tcPr>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hAnsi="Times New Roman"/>
                <w:color w:val="181818"/>
                <w:shd w:val="clear" w:color="auto" w:fill="FFFFFF"/>
                <w:lang w:val="ru-RU"/>
              </w:rPr>
              <w:lastRenderedPageBreak/>
              <w:t>Сайт Единая</w:t>
            </w:r>
            <w:r w:rsidRPr="003F689C">
              <w:rPr>
                <w:rFonts w:ascii="Times New Roman" w:hAnsi="Times New Roman"/>
                <w:color w:val="181818"/>
                <w:shd w:val="clear" w:color="auto" w:fill="FFFFFF"/>
              </w:rPr>
              <w:t> </w:t>
            </w:r>
            <w:r w:rsidRPr="003F689C">
              <w:rPr>
                <w:rFonts w:ascii="Times New Roman" w:hAnsi="Times New Roman"/>
                <w:color w:val="181818"/>
                <w:shd w:val="clear" w:color="auto" w:fill="FFFFFF"/>
                <w:lang w:val="ru-RU"/>
              </w:rPr>
              <w:t>коллекция цифровых образовательных ресурсов</w:t>
            </w:r>
            <w:r w:rsidRPr="003F689C">
              <w:rPr>
                <w:rFonts w:ascii="Times New Roman" w:hAnsi="Times New Roman"/>
                <w:color w:val="181818"/>
                <w:shd w:val="clear" w:color="auto" w:fill="FFFFFF"/>
              </w:rPr>
              <w:t> </w:t>
            </w:r>
            <w:hyperlink r:id="rId10" w:tgtFrame="_blank" w:history="1">
              <w:r w:rsidRPr="003F689C">
                <w:rPr>
                  <w:rStyle w:val="a7"/>
                  <w:rFonts w:ascii="Times New Roman" w:hAnsi="Times New Roman"/>
                  <w:shd w:val="clear" w:color="auto" w:fill="FFFFFF"/>
                </w:rPr>
                <w:t>http</w:t>
              </w:r>
              <w:r w:rsidRPr="003F689C">
                <w:rPr>
                  <w:rStyle w:val="a7"/>
                  <w:rFonts w:ascii="Times New Roman" w:hAnsi="Times New Roman"/>
                  <w:shd w:val="clear" w:color="auto" w:fill="FFFFFF"/>
                  <w:lang w:val="ru-RU"/>
                </w:rPr>
                <w:t>://</w:t>
              </w:r>
              <w:r w:rsidRPr="003F689C">
                <w:rPr>
                  <w:rStyle w:val="a7"/>
                  <w:rFonts w:ascii="Times New Roman" w:hAnsi="Times New Roman"/>
                  <w:shd w:val="clear" w:color="auto" w:fill="FFFFFF"/>
                </w:rPr>
                <w:t>school</w:t>
              </w:r>
              <w:r w:rsidRPr="003F689C">
                <w:rPr>
                  <w:rStyle w:val="a7"/>
                  <w:rFonts w:ascii="Times New Roman" w:hAnsi="Times New Roman"/>
                  <w:shd w:val="clear" w:color="auto" w:fill="FFFFFF"/>
                  <w:lang w:val="ru-RU"/>
                </w:rPr>
                <w:t>-</w:t>
              </w:r>
              <w:r w:rsidRPr="003F689C">
                <w:rPr>
                  <w:rStyle w:val="a7"/>
                  <w:rFonts w:ascii="Times New Roman" w:hAnsi="Times New Roman"/>
                  <w:shd w:val="clear" w:color="auto" w:fill="FFFFFF"/>
                </w:rPr>
                <w:t>collection</w:t>
              </w:r>
              <w:r w:rsidRPr="003F689C">
                <w:rPr>
                  <w:rStyle w:val="a7"/>
                  <w:rFonts w:ascii="Times New Roman" w:hAnsi="Times New Roman"/>
                  <w:shd w:val="clear" w:color="auto" w:fill="FFFFFF"/>
                  <w:lang w:val="ru-RU"/>
                </w:rPr>
                <w:t>.</w:t>
              </w:r>
              <w:proofErr w:type="spellStart"/>
              <w:r w:rsidRPr="003F689C">
                <w:rPr>
                  <w:rStyle w:val="a7"/>
                  <w:rFonts w:ascii="Times New Roman" w:hAnsi="Times New Roman"/>
                  <w:shd w:val="clear" w:color="auto" w:fill="FFFFFF"/>
                </w:rPr>
                <w:t>edu</w:t>
              </w:r>
              <w:proofErr w:type="spellEnd"/>
              <w:r w:rsidRPr="003F689C">
                <w:rPr>
                  <w:rStyle w:val="a7"/>
                  <w:rFonts w:ascii="Times New Roman" w:hAnsi="Times New Roman"/>
                  <w:shd w:val="clear" w:color="auto" w:fill="FFFFFF"/>
                  <w:lang w:val="ru-RU"/>
                </w:rPr>
                <w:t>.</w:t>
              </w:r>
              <w:proofErr w:type="spellStart"/>
              <w:r w:rsidRPr="003F689C">
                <w:rPr>
                  <w:rStyle w:val="a7"/>
                  <w:rFonts w:ascii="Times New Roman" w:hAnsi="Times New Roman"/>
                  <w:shd w:val="clear" w:color="auto" w:fill="FFFFFF"/>
                </w:rPr>
                <w:t>ru</w:t>
              </w:r>
              <w:proofErr w:type="spellEnd"/>
              <w:r w:rsidRPr="003F689C">
                <w:rPr>
                  <w:rStyle w:val="a7"/>
                  <w:rFonts w:ascii="Times New Roman" w:hAnsi="Times New Roman"/>
                  <w:shd w:val="clear" w:color="auto" w:fill="FFFFFF"/>
                  <w:lang w:val="ru-RU"/>
                </w:rPr>
                <w:t>/</w:t>
              </w:r>
            </w:hyperlink>
          </w:p>
        </w:tc>
      </w:tr>
      <w:tr w:rsidR="00C72227" w:rsidRPr="009D1318" w:rsidTr="00C72227">
        <w:trPr>
          <w:trHeight w:val="1693"/>
        </w:trPr>
        <w:tc>
          <w:tcPr>
            <w:tcW w:w="572"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lastRenderedPageBreak/>
              <w:t>3-4</w:t>
            </w:r>
          </w:p>
        </w:tc>
        <w:tc>
          <w:tcPr>
            <w:tcW w:w="1923" w:type="dxa"/>
          </w:tcPr>
          <w:p w:rsidR="00C72227" w:rsidRPr="003F689C" w:rsidRDefault="00C72227" w:rsidP="003F689C">
            <w:pPr>
              <w:tabs>
                <w:tab w:val="left" w:pos="1163"/>
              </w:tabs>
              <w:spacing w:line="276" w:lineRule="auto"/>
              <w:jc w:val="both"/>
              <w:rPr>
                <w:rFonts w:ascii="Times New Roman" w:eastAsia="Times New Roman" w:hAnsi="Times New Roman"/>
                <w:color w:val="000000"/>
                <w:lang w:eastAsia="ru-RU"/>
              </w:rPr>
            </w:pPr>
            <w:proofErr w:type="spellStart"/>
            <w:r w:rsidRPr="003F689C">
              <w:rPr>
                <w:rFonts w:ascii="Times New Roman" w:hAnsi="Times New Roman"/>
              </w:rPr>
              <w:t>Правила</w:t>
            </w:r>
            <w:proofErr w:type="spellEnd"/>
            <w:r w:rsidRPr="003F689C">
              <w:rPr>
                <w:rFonts w:ascii="Times New Roman" w:hAnsi="Times New Roman"/>
              </w:rPr>
              <w:t xml:space="preserve"> </w:t>
            </w:r>
            <w:proofErr w:type="spellStart"/>
            <w:r w:rsidRPr="003F689C">
              <w:rPr>
                <w:rFonts w:ascii="Times New Roman" w:hAnsi="Times New Roman"/>
              </w:rPr>
              <w:t>пения</w:t>
            </w:r>
            <w:proofErr w:type="spellEnd"/>
          </w:p>
        </w:tc>
        <w:tc>
          <w:tcPr>
            <w:tcW w:w="722" w:type="dxa"/>
          </w:tcPr>
          <w:p w:rsidR="00C72227" w:rsidRPr="003F689C" w:rsidRDefault="00C72227" w:rsidP="003F689C">
            <w:pPr>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2</w:t>
            </w:r>
          </w:p>
        </w:tc>
        <w:tc>
          <w:tcPr>
            <w:tcW w:w="4519" w:type="dxa"/>
          </w:tcPr>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Слушает, выражает эмоциональное отношение к прослушанному произведению</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 xml:space="preserve">Выполняет упражнения по формированию певческого дыхания </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Начинает и заканчивает пение вместе с другими учениками по инструкции учителя</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Выбирает песню для исполнения</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 xml:space="preserve">Сидит или стоит вместе с другими учениками при исполнении песни, ориентируется на учителя </w:t>
            </w:r>
          </w:p>
        </w:tc>
        <w:tc>
          <w:tcPr>
            <w:tcW w:w="2071" w:type="dxa"/>
          </w:tcPr>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hAnsi="Times New Roman"/>
                <w:color w:val="181818"/>
                <w:shd w:val="clear" w:color="auto" w:fill="FFFFFF"/>
                <w:lang w:val="ru-RU"/>
              </w:rPr>
              <w:t>Сайт Единая</w:t>
            </w:r>
            <w:r w:rsidRPr="003F689C">
              <w:rPr>
                <w:rFonts w:ascii="Times New Roman" w:hAnsi="Times New Roman"/>
                <w:color w:val="181818"/>
                <w:shd w:val="clear" w:color="auto" w:fill="FFFFFF"/>
              </w:rPr>
              <w:t> </w:t>
            </w:r>
            <w:r w:rsidRPr="003F689C">
              <w:rPr>
                <w:rFonts w:ascii="Times New Roman" w:hAnsi="Times New Roman"/>
                <w:color w:val="181818"/>
                <w:shd w:val="clear" w:color="auto" w:fill="FFFFFF"/>
                <w:lang w:val="ru-RU"/>
              </w:rPr>
              <w:t>коллекция цифровых образовательных ресурсов</w:t>
            </w:r>
            <w:r w:rsidRPr="003F689C">
              <w:rPr>
                <w:rFonts w:ascii="Times New Roman" w:hAnsi="Times New Roman"/>
                <w:color w:val="181818"/>
                <w:shd w:val="clear" w:color="auto" w:fill="FFFFFF"/>
              </w:rPr>
              <w:t> </w:t>
            </w:r>
            <w:hyperlink r:id="rId11" w:tgtFrame="_blank" w:history="1">
              <w:r w:rsidRPr="003F689C">
                <w:rPr>
                  <w:rStyle w:val="a7"/>
                  <w:rFonts w:ascii="Times New Roman" w:hAnsi="Times New Roman"/>
                  <w:shd w:val="clear" w:color="auto" w:fill="FFFFFF"/>
                </w:rPr>
                <w:t>http</w:t>
              </w:r>
              <w:r w:rsidRPr="003F689C">
                <w:rPr>
                  <w:rStyle w:val="a7"/>
                  <w:rFonts w:ascii="Times New Roman" w:hAnsi="Times New Roman"/>
                  <w:shd w:val="clear" w:color="auto" w:fill="FFFFFF"/>
                  <w:lang w:val="ru-RU"/>
                </w:rPr>
                <w:t>://</w:t>
              </w:r>
              <w:r w:rsidRPr="003F689C">
                <w:rPr>
                  <w:rStyle w:val="a7"/>
                  <w:rFonts w:ascii="Times New Roman" w:hAnsi="Times New Roman"/>
                  <w:shd w:val="clear" w:color="auto" w:fill="FFFFFF"/>
                </w:rPr>
                <w:t>school</w:t>
              </w:r>
              <w:r w:rsidRPr="003F689C">
                <w:rPr>
                  <w:rStyle w:val="a7"/>
                  <w:rFonts w:ascii="Times New Roman" w:hAnsi="Times New Roman"/>
                  <w:shd w:val="clear" w:color="auto" w:fill="FFFFFF"/>
                  <w:lang w:val="ru-RU"/>
                </w:rPr>
                <w:t>-</w:t>
              </w:r>
              <w:r w:rsidRPr="003F689C">
                <w:rPr>
                  <w:rStyle w:val="a7"/>
                  <w:rFonts w:ascii="Times New Roman" w:hAnsi="Times New Roman"/>
                  <w:shd w:val="clear" w:color="auto" w:fill="FFFFFF"/>
                </w:rPr>
                <w:t>collection</w:t>
              </w:r>
              <w:r w:rsidRPr="003F689C">
                <w:rPr>
                  <w:rStyle w:val="a7"/>
                  <w:rFonts w:ascii="Times New Roman" w:hAnsi="Times New Roman"/>
                  <w:shd w:val="clear" w:color="auto" w:fill="FFFFFF"/>
                  <w:lang w:val="ru-RU"/>
                </w:rPr>
                <w:t>.</w:t>
              </w:r>
              <w:proofErr w:type="spellStart"/>
              <w:r w:rsidRPr="003F689C">
                <w:rPr>
                  <w:rStyle w:val="a7"/>
                  <w:rFonts w:ascii="Times New Roman" w:hAnsi="Times New Roman"/>
                  <w:shd w:val="clear" w:color="auto" w:fill="FFFFFF"/>
                </w:rPr>
                <w:t>edu</w:t>
              </w:r>
              <w:proofErr w:type="spellEnd"/>
              <w:r w:rsidRPr="003F689C">
                <w:rPr>
                  <w:rStyle w:val="a7"/>
                  <w:rFonts w:ascii="Times New Roman" w:hAnsi="Times New Roman"/>
                  <w:shd w:val="clear" w:color="auto" w:fill="FFFFFF"/>
                  <w:lang w:val="ru-RU"/>
                </w:rPr>
                <w:t>.</w:t>
              </w:r>
              <w:proofErr w:type="spellStart"/>
              <w:r w:rsidRPr="003F689C">
                <w:rPr>
                  <w:rStyle w:val="a7"/>
                  <w:rFonts w:ascii="Times New Roman" w:hAnsi="Times New Roman"/>
                  <w:shd w:val="clear" w:color="auto" w:fill="FFFFFF"/>
                </w:rPr>
                <w:t>ru</w:t>
              </w:r>
              <w:proofErr w:type="spellEnd"/>
              <w:r w:rsidRPr="003F689C">
                <w:rPr>
                  <w:rStyle w:val="a7"/>
                  <w:rFonts w:ascii="Times New Roman" w:hAnsi="Times New Roman"/>
                  <w:shd w:val="clear" w:color="auto" w:fill="FFFFFF"/>
                  <w:lang w:val="ru-RU"/>
                </w:rPr>
                <w:t>/</w:t>
              </w:r>
            </w:hyperlink>
          </w:p>
        </w:tc>
      </w:tr>
      <w:tr w:rsidR="00C72227" w:rsidRPr="009D1318" w:rsidTr="00C72227">
        <w:trPr>
          <w:trHeight w:val="991"/>
        </w:trPr>
        <w:tc>
          <w:tcPr>
            <w:tcW w:w="572"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5-9</w:t>
            </w:r>
          </w:p>
        </w:tc>
        <w:tc>
          <w:tcPr>
            <w:tcW w:w="1923"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Музыкальные</w:t>
            </w:r>
            <w:proofErr w:type="spellEnd"/>
            <w:r w:rsidRPr="003F689C">
              <w:rPr>
                <w:rFonts w:ascii="Times New Roman" w:hAnsi="Times New Roman"/>
              </w:rPr>
              <w:t xml:space="preserve"> </w:t>
            </w:r>
            <w:proofErr w:type="spellStart"/>
            <w:r w:rsidRPr="003F689C">
              <w:rPr>
                <w:rFonts w:ascii="Times New Roman" w:hAnsi="Times New Roman"/>
              </w:rPr>
              <w:t>инструменты</w:t>
            </w:r>
            <w:proofErr w:type="spellEnd"/>
          </w:p>
        </w:tc>
        <w:tc>
          <w:tcPr>
            <w:tcW w:w="722" w:type="dxa"/>
          </w:tcPr>
          <w:p w:rsidR="00C72227" w:rsidRPr="003F689C" w:rsidRDefault="00C72227" w:rsidP="003F689C">
            <w:pPr>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5</w:t>
            </w:r>
          </w:p>
        </w:tc>
        <w:tc>
          <w:tcPr>
            <w:tcW w:w="4519" w:type="dxa"/>
          </w:tcPr>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Рассматривает иллюстрации с изображением музыкальных инструментов (пианино, рояль, гитара и др.).</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Повторяет с опорой на карточки правила поведения в кабинете музыки и правила пения.</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Под контролем учителя перед началом музыкальной фразы правильно берет дыхание.</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rPr>
              <w:t>Выполняет движения музыкально-ритмической игры, повторяя их за учителем</w:t>
            </w:r>
          </w:p>
        </w:tc>
        <w:tc>
          <w:tcPr>
            <w:tcW w:w="2071" w:type="dxa"/>
          </w:tcPr>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hAnsi="Times New Roman"/>
                <w:color w:val="181818"/>
                <w:shd w:val="clear" w:color="auto" w:fill="FFFFFF"/>
                <w:lang w:val="ru-RU"/>
              </w:rPr>
              <w:t>Сайт Единая</w:t>
            </w:r>
            <w:r w:rsidRPr="003F689C">
              <w:rPr>
                <w:rFonts w:ascii="Times New Roman" w:hAnsi="Times New Roman"/>
                <w:color w:val="181818"/>
                <w:shd w:val="clear" w:color="auto" w:fill="FFFFFF"/>
              </w:rPr>
              <w:t> </w:t>
            </w:r>
            <w:r w:rsidRPr="003F689C">
              <w:rPr>
                <w:rFonts w:ascii="Times New Roman" w:hAnsi="Times New Roman"/>
                <w:color w:val="181818"/>
                <w:shd w:val="clear" w:color="auto" w:fill="FFFFFF"/>
                <w:lang w:val="ru-RU"/>
              </w:rPr>
              <w:t>коллекция цифровых образовательных ресурсов</w:t>
            </w:r>
            <w:r w:rsidRPr="003F689C">
              <w:rPr>
                <w:rFonts w:ascii="Times New Roman" w:hAnsi="Times New Roman"/>
                <w:color w:val="181818"/>
                <w:shd w:val="clear" w:color="auto" w:fill="FFFFFF"/>
              </w:rPr>
              <w:t> </w:t>
            </w:r>
            <w:hyperlink r:id="rId12" w:tgtFrame="_blank" w:history="1">
              <w:r w:rsidRPr="003F689C">
                <w:rPr>
                  <w:rStyle w:val="a7"/>
                  <w:rFonts w:ascii="Times New Roman" w:hAnsi="Times New Roman"/>
                  <w:shd w:val="clear" w:color="auto" w:fill="FFFFFF"/>
                </w:rPr>
                <w:t>http</w:t>
              </w:r>
              <w:r w:rsidRPr="003F689C">
                <w:rPr>
                  <w:rStyle w:val="a7"/>
                  <w:rFonts w:ascii="Times New Roman" w:hAnsi="Times New Roman"/>
                  <w:shd w:val="clear" w:color="auto" w:fill="FFFFFF"/>
                  <w:lang w:val="ru-RU"/>
                </w:rPr>
                <w:t>://</w:t>
              </w:r>
              <w:r w:rsidRPr="003F689C">
                <w:rPr>
                  <w:rStyle w:val="a7"/>
                  <w:rFonts w:ascii="Times New Roman" w:hAnsi="Times New Roman"/>
                  <w:shd w:val="clear" w:color="auto" w:fill="FFFFFF"/>
                </w:rPr>
                <w:t>school</w:t>
              </w:r>
              <w:r w:rsidRPr="003F689C">
                <w:rPr>
                  <w:rStyle w:val="a7"/>
                  <w:rFonts w:ascii="Times New Roman" w:hAnsi="Times New Roman"/>
                  <w:shd w:val="clear" w:color="auto" w:fill="FFFFFF"/>
                  <w:lang w:val="ru-RU"/>
                </w:rPr>
                <w:t>-</w:t>
              </w:r>
              <w:r w:rsidRPr="003F689C">
                <w:rPr>
                  <w:rStyle w:val="a7"/>
                  <w:rFonts w:ascii="Times New Roman" w:hAnsi="Times New Roman"/>
                  <w:shd w:val="clear" w:color="auto" w:fill="FFFFFF"/>
                </w:rPr>
                <w:t>collection</w:t>
              </w:r>
              <w:r w:rsidRPr="003F689C">
                <w:rPr>
                  <w:rStyle w:val="a7"/>
                  <w:rFonts w:ascii="Times New Roman" w:hAnsi="Times New Roman"/>
                  <w:shd w:val="clear" w:color="auto" w:fill="FFFFFF"/>
                  <w:lang w:val="ru-RU"/>
                </w:rPr>
                <w:t>.</w:t>
              </w:r>
              <w:proofErr w:type="spellStart"/>
              <w:r w:rsidRPr="003F689C">
                <w:rPr>
                  <w:rStyle w:val="a7"/>
                  <w:rFonts w:ascii="Times New Roman" w:hAnsi="Times New Roman"/>
                  <w:shd w:val="clear" w:color="auto" w:fill="FFFFFF"/>
                </w:rPr>
                <w:t>edu</w:t>
              </w:r>
              <w:proofErr w:type="spellEnd"/>
              <w:r w:rsidRPr="003F689C">
                <w:rPr>
                  <w:rStyle w:val="a7"/>
                  <w:rFonts w:ascii="Times New Roman" w:hAnsi="Times New Roman"/>
                  <w:shd w:val="clear" w:color="auto" w:fill="FFFFFF"/>
                  <w:lang w:val="ru-RU"/>
                </w:rPr>
                <w:t>.</w:t>
              </w:r>
              <w:proofErr w:type="spellStart"/>
              <w:r w:rsidRPr="003F689C">
                <w:rPr>
                  <w:rStyle w:val="a7"/>
                  <w:rFonts w:ascii="Times New Roman" w:hAnsi="Times New Roman"/>
                  <w:shd w:val="clear" w:color="auto" w:fill="FFFFFF"/>
                </w:rPr>
                <w:t>ru</w:t>
              </w:r>
              <w:proofErr w:type="spellEnd"/>
              <w:r w:rsidRPr="003F689C">
                <w:rPr>
                  <w:rStyle w:val="a7"/>
                  <w:rFonts w:ascii="Times New Roman" w:hAnsi="Times New Roman"/>
                  <w:shd w:val="clear" w:color="auto" w:fill="FFFFFF"/>
                  <w:lang w:val="ru-RU"/>
                </w:rPr>
                <w:t>/</w:t>
              </w:r>
            </w:hyperlink>
          </w:p>
        </w:tc>
      </w:tr>
      <w:tr w:rsidR="00C72227" w:rsidRPr="009D1318" w:rsidTr="00C72227">
        <w:trPr>
          <w:trHeight w:val="1446"/>
        </w:trPr>
        <w:tc>
          <w:tcPr>
            <w:tcW w:w="572"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10-14</w:t>
            </w:r>
          </w:p>
        </w:tc>
        <w:tc>
          <w:tcPr>
            <w:tcW w:w="1923"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Народная</w:t>
            </w:r>
            <w:proofErr w:type="spellEnd"/>
            <w:r w:rsidRPr="003F689C">
              <w:rPr>
                <w:rFonts w:ascii="Times New Roman" w:hAnsi="Times New Roman"/>
              </w:rPr>
              <w:t xml:space="preserve"> </w:t>
            </w:r>
            <w:proofErr w:type="spellStart"/>
            <w:r w:rsidRPr="003F689C">
              <w:rPr>
                <w:rFonts w:ascii="Times New Roman" w:hAnsi="Times New Roman"/>
              </w:rPr>
              <w:t>музыка</w:t>
            </w:r>
            <w:proofErr w:type="spellEnd"/>
          </w:p>
        </w:tc>
        <w:tc>
          <w:tcPr>
            <w:tcW w:w="722" w:type="dxa"/>
          </w:tcPr>
          <w:p w:rsidR="00C72227" w:rsidRPr="003F689C" w:rsidRDefault="00C72227" w:rsidP="003F689C">
            <w:pPr>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5</w:t>
            </w:r>
          </w:p>
        </w:tc>
        <w:tc>
          <w:tcPr>
            <w:tcW w:w="4519" w:type="dxa"/>
          </w:tcPr>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Имеет представления о народной музыке</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Участвует в выполнении музыкально-ритмических упражнений</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Слушает музыкальные произведения, узнает знакомые мелодии</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Участвует в одновременной и последовательной игре на музыкальных инструментах</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Действует по инструкции учителя индивидуально и вместе с другими учениками</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Участвует в несложных ритмических играх под музыку, ориентируясь на учителя и других учеников</w:t>
            </w:r>
          </w:p>
        </w:tc>
        <w:tc>
          <w:tcPr>
            <w:tcW w:w="2071" w:type="dxa"/>
          </w:tcPr>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hAnsi="Times New Roman"/>
                <w:lang w:val="ru-RU"/>
              </w:rPr>
              <w:t xml:space="preserve">Библиотека ЦОК </w:t>
            </w:r>
            <w:hyperlink r:id="rId13">
              <w:r w:rsidRPr="003F689C">
                <w:rPr>
                  <w:rFonts w:ascii="Times New Roman" w:hAnsi="Times New Roman"/>
                  <w:color w:val="0000FF"/>
                  <w:u w:val="single"/>
                </w:rPr>
                <w:t>https</w:t>
              </w:r>
              <w:r w:rsidRPr="003F689C">
                <w:rPr>
                  <w:rFonts w:ascii="Times New Roman" w:hAnsi="Times New Roman"/>
                  <w:color w:val="0000FF"/>
                  <w:u w:val="single"/>
                  <w:lang w:val="ru-RU"/>
                </w:rPr>
                <w:t>://</w:t>
              </w:r>
              <w:r w:rsidRPr="003F689C">
                <w:rPr>
                  <w:rFonts w:ascii="Times New Roman" w:hAnsi="Times New Roman"/>
                  <w:color w:val="0000FF"/>
                  <w:u w:val="single"/>
                </w:rPr>
                <w:t>m</w:t>
              </w:r>
              <w:r w:rsidRPr="003F689C">
                <w:rPr>
                  <w:rFonts w:ascii="Times New Roman" w:hAnsi="Times New Roman"/>
                  <w:color w:val="0000FF"/>
                  <w:u w:val="single"/>
                  <w:lang w:val="ru-RU"/>
                </w:rPr>
                <w:t>.</w:t>
              </w:r>
              <w:proofErr w:type="spellStart"/>
              <w:r w:rsidRPr="003F689C">
                <w:rPr>
                  <w:rFonts w:ascii="Times New Roman" w:hAnsi="Times New Roman"/>
                  <w:color w:val="0000FF"/>
                  <w:u w:val="single"/>
                </w:rPr>
                <w:t>edsoo</w:t>
              </w:r>
              <w:proofErr w:type="spellEnd"/>
              <w:r w:rsidRPr="003F689C">
                <w:rPr>
                  <w:rFonts w:ascii="Times New Roman" w:hAnsi="Times New Roman"/>
                  <w:color w:val="0000FF"/>
                  <w:u w:val="single"/>
                  <w:lang w:val="ru-RU"/>
                </w:rPr>
                <w:t>.</w:t>
              </w:r>
              <w:proofErr w:type="spellStart"/>
              <w:r w:rsidRPr="003F689C">
                <w:rPr>
                  <w:rFonts w:ascii="Times New Roman" w:hAnsi="Times New Roman"/>
                  <w:color w:val="0000FF"/>
                  <w:u w:val="single"/>
                </w:rPr>
                <w:t>ru</w:t>
              </w:r>
              <w:proofErr w:type="spellEnd"/>
              <w:r w:rsidRPr="003F689C">
                <w:rPr>
                  <w:rFonts w:ascii="Times New Roman" w:hAnsi="Times New Roman"/>
                  <w:color w:val="0000FF"/>
                  <w:u w:val="single"/>
                  <w:lang w:val="ru-RU"/>
                </w:rPr>
                <w:t>/7</w:t>
              </w:r>
              <w:r w:rsidRPr="003F689C">
                <w:rPr>
                  <w:rFonts w:ascii="Times New Roman" w:hAnsi="Times New Roman"/>
                  <w:color w:val="0000FF"/>
                  <w:u w:val="single"/>
                </w:rPr>
                <w:t>f</w:t>
              </w:r>
              <w:r w:rsidRPr="003F689C">
                <w:rPr>
                  <w:rFonts w:ascii="Times New Roman" w:hAnsi="Times New Roman"/>
                  <w:color w:val="0000FF"/>
                  <w:u w:val="single"/>
                  <w:lang w:val="ru-RU"/>
                </w:rPr>
                <w:t>411</w:t>
              </w:r>
              <w:r w:rsidRPr="003F689C">
                <w:rPr>
                  <w:rFonts w:ascii="Times New Roman" w:hAnsi="Times New Roman"/>
                  <w:color w:val="0000FF"/>
                  <w:u w:val="single"/>
                </w:rPr>
                <w:t>a</w:t>
              </w:r>
              <w:r w:rsidRPr="003F689C">
                <w:rPr>
                  <w:rFonts w:ascii="Times New Roman" w:hAnsi="Times New Roman"/>
                  <w:color w:val="0000FF"/>
                  <w:u w:val="single"/>
                  <w:lang w:val="ru-RU"/>
                </w:rPr>
                <w:t>40</w:t>
              </w:r>
            </w:hyperlink>
          </w:p>
        </w:tc>
      </w:tr>
      <w:tr w:rsidR="00C72227" w:rsidRPr="009D1318" w:rsidTr="00C72227">
        <w:trPr>
          <w:trHeight w:val="381"/>
        </w:trPr>
        <w:tc>
          <w:tcPr>
            <w:tcW w:w="572"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15-</w:t>
            </w:r>
            <w:r w:rsidRPr="003F689C">
              <w:rPr>
                <w:rFonts w:ascii="Times New Roman" w:eastAsia="Times New Roman" w:hAnsi="Times New Roman"/>
                <w:lang w:val="ru-RU" w:eastAsia="ru-RU"/>
              </w:rPr>
              <w:lastRenderedPageBreak/>
              <w:t>17</w:t>
            </w:r>
          </w:p>
        </w:tc>
        <w:tc>
          <w:tcPr>
            <w:tcW w:w="1923"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lastRenderedPageBreak/>
              <w:t>Новогодний</w:t>
            </w:r>
            <w:proofErr w:type="spellEnd"/>
            <w:r w:rsidRPr="003F689C">
              <w:rPr>
                <w:rFonts w:ascii="Times New Roman" w:hAnsi="Times New Roman"/>
              </w:rPr>
              <w:t xml:space="preserve"> </w:t>
            </w:r>
            <w:proofErr w:type="spellStart"/>
            <w:r w:rsidRPr="003F689C">
              <w:rPr>
                <w:rFonts w:ascii="Times New Roman" w:hAnsi="Times New Roman"/>
              </w:rPr>
              <w:lastRenderedPageBreak/>
              <w:t>хоровод</w:t>
            </w:r>
            <w:proofErr w:type="spellEnd"/>
          </w:p>
        </w:tc>
        <w:tc>
          <w:tcPr>
            <w:tcW w:w="722" w:type="dxa"/>
          </w:tcPr>
          <w:p w:rsidR="00C72227" w:rsidRPr="003F689C" w:rsidRDefault="00C72227" w:rsidP="003F689C">
            <w:pPr>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lastRenderedPageBreak/>
              <w:t>3</w:t>
            </w:r>
          </w:p>
        </w:tc>
        <w:tc>
          <w:tcPr>
            <w:tcW w:w="4519" w:type="dxa"/>
          </w:tcPr>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 xml:space="preserve">Имеет представления о зиме, зимних </w:t>
            </w:r>
            <w:r w:rsidRPr="003F689C">
              <w:rPr>
                <w:rFonts w:ascii="Times New Roman" w:eastAsia="Times New Roman" w:hAnsi="Times New Roman"/>
                <w:highlight w:val="white"/>
                <w:lang w:val="ru-RU"/>
              </w:rPr>
              <w:lastRenderedPageBreak/>
              <w:t>праздниках</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Выбирает песню с новогодней тематикой из нескольких ранее изученных</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Подпевает разучиваемой новогодней песне</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Участвует в музыкально-ритмических играх, меняет свои движения с учетом изменения мелодии</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Участвует в простых новогодних танцах</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Ориентируется на действия других в новогоднем хороводе</w:t>
            </w:r>
          </w:p>
        </w:tc>
        <w:tc>
          <w:tcPr>
            <w:tcW w:w="2071" w:type="dxa"/>
          </w:tcPr>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hAnsi="Times New Roman"/>
                <w:lang w:val="ru-RU"/>
              </w:rPr>
              <w:lastRenderedPageBreak/>
              <w:t xml:space="preserve">Библиотека ЦОК </w:t>
            </w:r>
            <w:hyperlink r:id="rId14">
              <w:r w:rsidRPr="003F689C">
                <w:rPr>
                  <w:rFonts w:ascii="Times New Roman" w:hAnsi="Times New Roman"/>
                  <w:color w:val="0000FF"/>
                  <w:u w:val="single"/>
                </w:rPr>
                <w:t>https</w:t>
              </w:r>
              <w:r w:rsidRPr="003F689C">
                <w:rPr>
                  <w:rFonts w:ascii="Times New Roman" w:hAnsi="Times New Roman"/>
                  <w:color w:val="0000FF"/>
                  <w:u w:val="single"/>
                  <w:lang w:val="ru-RU"/>
                </w:rPr>
                <w:t>://</w:t>
              </w:r>
              <w:r w:rsidRPr="003F689C">
                <w:rPr>
                  <w:rFonts w:ascii="Times New Roman" w:hAnsi="Times New Roman"/>
                  <w:color w:val="0000FF"/>
                  <w:u w:val="single"/>
                </w:rPr>
                <w:t>m</w:t>
              </w:r>
              <w:r w:rsidRPr="003F689C">
                <w:rPr>
                  <w:rFonts w:ascii="Times New Roman" w:hAnsi="Times New Roman"/>
                  <w:color w:val="0000FF"/>
                  <w:u w:val="single"/>
                  <w:lang w:val="ru-RU"/>
                </w:rPr>
                <w:t>.</w:t>
              </w:r>
              <w:proofErr w:type="spellStart"/>
              <w:r w:rsidRPr="003F689C">
                <w:rPr>
                  <w:rFonts w:ascii="Times New Roman" w:hAnsi="Times New Roman"/>
                  <w:color w:val="0000FF"/>
                  <w:u w:val="single"/>
                </w:rPr>
                <w:t>edsoo</w:t>
              </w:r>
              <w:proofErr w:type="spellEnd"/>
              <w:r w:rsidRPr="003F689C">
                <w:rPr>
                  <w:rFonts w:ascii="Times New Roman" w:hAnsi="Times New Roman"/>
                  <w:color w:val="0000FF"/>
                  <w:u w:val="single"/>
                  <w:lang w:val="ru-RU"/>
                </w:rPr>
                <w:t>.</w:t>
              </w:r>
              <w:proofErr w:type="spellStart"/>
              <w:r w:rsidRPr="003F689C">
                <w:rPr>
                  <w:rFonts w:ascii="Times New Roman" w:hAnsi="Times New Roman"/>
                  <w:color w:val="0000FF"/>
                  <w:u w:val="single"/>
                </w:rPr>
                <w:t>ru</w:t>
              </w:r>
              <w:proofErr w:type="spellEnd"/>
              <w:r w:rsidRPr="003F689C">
                <w:rPr>
                  <w:rFonts w:ascii="Times New Roman" w:hAnsi="Times New Roman"/>
                  <w:color w:val="0000FF"/>
                  <w:u w:val="single"/>
                  <w:lang w:val="ru-RU"/>
                </w:rPr>
                <w:t>/7</w:t>
              </w:r>
              <w:r w:rsidRPr="003F689C">
                <w:rPr>
                  <w:rFonts w:ascii="Times New Roman" w:hAnsi="Times New Roman"/>
                  <w:color w:val="0000FF"/>
                  <w:u w:val="single"/>
                </w:rPr>
                <w:t>f</w:t>
              </w:r>
              <w:r w:rsidRPr="003F689C">
                <w:rPr>
                  <w:rFonts w:ascii="Times New Roman" w:hAnsi="Times New Roman"/>
                  <w:color w:val="0000FF"/>
                  <w:u w:val="single"/>
                  <w:lang w:val="ru-RU"/>
                </w:rPr>
                <w:t>411</w:t>
              </w:r>
              <w:r w:rsidRPr="003F689C">
                <w:rPr>
                  <w:rFonts w:ascii="Times New Roman" w:hAnsi="Times New Roman"/>
                  <w:color w:val="0000FF"/>
                  <w:u w:val="single"/>
                </w:rPr>
                <w:t>a</w:t>
              </w:r>
              <w:r w:rsidRPr="003F689C">
                <w:rPr>
                  <w:rFonts w:ascii="Times New Roman" w:hAnsi="Times New Roman"/>
                  <w:color w:val="0000FF"/>
                  <w:u w:val="single"/>
                  <w:lang w:val="ru-RU"/>
                </w:rPr>
                <w:t>40</w:t>
              </w:r>
            </w:hyperlink>
          </w:p>
        </w:tc>
      </w:tr>
      <w:tr w:rsidR="00C72227" w:rsidRPr="009D1318" w:rsidTr="00C72227">
        <w:trPr>
          <w:trHeight w:val="370"/>
        </w:trPr>
        <w:tc>
          <w:tcPr>
            <w:tcW w:w="572"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lastRenderedPageBreak/>
              <w:t>18-21</w:t>
            </w:r>
          </w:p>
        </w:tc>
        <w:tc>
          <w:tcPr>
            <w:tcW w:w="1923"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Песни</w:t>
            </w:r>
            <w:proofErr w:type="spellEnd"/>
            <w:r w:rsidRPr="003F689C">
              <w:rPr>
                <w:rFonts w:ascii="Times New Roman" w:hAnsi="Times New Roman"/>
              </w:rPr>
              <w:t xml:space="preserve"> </w:t>
            </w:r>
            <w:proofErr w:type="spellStart"/>
            <w:r w:rsidRPr="003F689C">
              <w:rPr>
                <w:rFonts w:ascii="Times New Roman" w:hAnsi="Times New Roman"/>
              </w:rPr>
              <w:t>нашей</w:t>
            </w:r>
            <w:proofErr w:type="spellEnd"/>
            <w:r w:rsidRPr="003F689C">
              <w:rPr>
                <w:rFonts w:ascii="Times New Roman" w:hAnsi="Times New Roman"/>
              </w:rPr>
              <w:t xml:space="preserve"> </w:t>
            </w:r>
            <w:proofErr w:type="spellStart"/>
            <w:r w:rsidRPr="003F689C">
              <w:rPr>
                <w:rFonts w:ascii="Times New Roman" w:hAnsi="Times New Roman"/>
              </w:rPr>
              <w:t>Родины</w:t>
            </w:r>
            <w:proofErr w:type="spellEnd"/>
          </w:p>
        </w:tc>
        <w:tc>
          <w:tcPr>
            <w:tcW w:w="722" w:type="dxa"/>
          </w:tcPr>
          <w:p w:rsidR="00C72227" w:rsidRPr="003F689C" w:rsidRDefault="00C72227" w:rsidP="003F689C">
            <w:pPr>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4</w:t>
            </w:r>
          </w:p>
        </w:tc>
        <w:tc>
          <w:tcPr>
            <w:tcW w:w="4519" w:type="dxa"/>
          </w:tcPr>
          <w:p w:rsidR="00C72227" w:rsidRPr="003F689C" w:rsidRDefault="00C72227" w:rsidP="003F689C">
            <w:pPr>
              <w:spacing w:line="276" w:lineRule="auto"/>
              <w:jc w:val="both"/>
              <w:rPr>
                <w:rFonts w:ascii="Times New Roman" w:eastAsia="Times New Roman" w:hAnsi="Times New Roman"/>
                <w:lang w:val="ru-RU"/>
              </w:rPr>
            </w:pPr>
            <w:r w:rsidRPr="003F689C">
              <w:rPr>
                <w:rFonts w:ascii="Times New Roman" w:eastAsia="Times New Roman" w:hAnsi="Times New Roman"/>
                <w:lang w:val="ru-RU"/>
              </w:rPr>
              <w:t>Узнает некоторые песни</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lang w:val="ru-RU"/>
              </w:rPr>
              <w:t>Спокойно стоит, сидит в процессе пения</w:t>
            </w:r>
            <w:r w:rsidRPr="003F689C">
              <w:rPr>
                <w:rFonts w:ascii="Times New Roman" w:eastAsia="Times New Roman" w:hAnsi="Times New Roman"/>
                <w:highlight w:val="white"/>
                <w:lang w:val="ru-RU"/>
              </w:rPr>
              <w:t>.</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Выполняет действия упражнений, повторяя их за учителем.</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 xml:space="preserve"> эмоциональный отклик на музыкальное произведение</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Подпевает, поет знакомую песню</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Выражает эмоциональное отношение к прослушанному.</w:t>
            </w:r>
          </w:p>
        </w:tc>
        <w:tc>
          <w:tcPr>
            <w:tcW w:w="2071" w:type="dxa"/>
          </w:tcPr>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hAnsi="Times New Roman"/>
                <w:color w:val="181818"/>
                <w:shd w:val="clear" w:color="auto" w:fill="FFFFFF"/>
                <w:lang w:val="ru-RU"/>
              </w:rPr>
              <w:t>Сайт Единая</w:t>
            </w:r>
            <w:r w:rsidRPr="003F689C">
              <w:rPr>
                <w:rFonts w:ascii="Times New Roman" w:hAnsi="Times New Roman"/>
                <w:color w:val="181818"/>
                <w:shd w:val="clear" w:color="auto" w:fill="FFFFFF"/>
              </w:rPr>
              <w:t> </w:t>
            </w:r>
            <w:r w:rsidRPr="003F689C">
              <w:rPr>
                <w:rFonts w:ascii="Times New Roman" w:hAnsi="Times New Roman"/>
                <w:color w:val="181818"/>
                <w:shd w:val="clear" w:color="auto" w:fill="FFFFFF"/>
                <w:lang w:val="ru-RU"/>
              </w:rPr>
              <w:t>коллекция цифровых образовательных ресурсов</w:t>
            </w:r>
            <w:r w:rsidRPr="003F689C">
              <w:rPr>
                <w:rFonts w:ascii="Times New Roman" w:hAnsi="Times New Roman"/>
                <w:color w:val="181818"/>
                <w:shd w:val="clear" w:color="auto" w:fill="FFFFFF"/>
              </w:rPr>
              <w:t> </w:t>
            </w:r>
            <w:hyperlink r:id="rId15" w:tgtFrame="_blank" w:history="1">
              <w:r w:rsidRPr="003F689C">
                <w:rPr>
                  <w:rStyle w:val="a7"/>
                  <w:rFonts w:ascii="Times New Roman" w:hAnsi="Times New Roman"/>
                  <w:shd w:val="clear" w:color="auto" w:fill="FFFFFF"/>
                </w:rPr>
                <w:t>http</w:t>
              </w:r>
              <w:r w:rsidRPr="003F689C">
                <w:rPr>
                  <w:rStyle w:val="a7"/>
                  <w:rFonts w:ascii="Times New Roman" w:hAnsi="Times New Roman"/>
                  <w:shd w:val="clear" w:color="auto" w:fill="FFFFFF"/>
                  <w:lang w:val="ru-RU"/>
                </w:rPr>
                <w:t>://</w:t>
              </w:r>
              <w:r w:rsidRPr="003F689C">
                <w:rPr>
                  <w:rStyle w:val="a7"/>
                  <w:rFonts w:ascii="Times New Roman" w:hAnsi="Times New Roman"/>
                  <w:shd w:val="clear" w:color="auto" w:fill="FFFFFF"/>
                </w:rPr>
                <w:t>school</w:t>
              </w:r>
              <w:r w:rsidRPr="003F689C">
                <w:rPr>
                  <w:rStyle w:val="a7"/>
                  <w:rFonts w:ascii="Times New Roman" w:hAnsi="Times New Roman"/>
                  <w:shd w:val="clear" w:color="auto" w:fill="FFFFFF"/>
                  <w:lang w:val="ru-RU"/>
                </w:rPr>
                <w:t>-</w:t>
              </w:r>
              <w:r w:rsidRPr="003F689C">
                <w:rPr>
                  <w:rStyle w:val="a7"/>
                  <w:rFonts w:ascii="Times New Roman" w:hAnsi="Times New Roman"/>
                  <w:shd w:val="clear" w:color="auto" w:fill="FFFFFF"/>
                </w:rPr>
                <w:t>collection</w:t>
              </w:r>
              <w:r w:rsidRPr="003F689C">
                <w:rPr>
                  <w:rStyle w:val="a7"/>
                  <w:rFonts w:ascii="Times New Roman" w:hAnsi="Times New Roman"/>
                  <w:shd w:val="clear" w:color="auto" w:fill="FFFFFF"/>
                  <w:lang w:val="ru-RU"/>
                </w:rPr>
                <w:t>.</w:t>
              </w:r>
              <w:proofErr w:type="spellStart"/>
              <w:r w:rsidRPr="003F689C">
                <w:rPr>
                  <w:rStyle w:val="a7"/>
                  <w:rFonts w:ascii="Times New Roman" w:hAnsi="Times New Roman"/>
                  <w:shd w:val="clear" w:color="auto" w:fill="FFFFFF"/>
                </w:rPr>
                <w:t>edu</w:t>
              </w:r>
              <w:proofErr w:type="spellEnd"/>
              <w:r w:rsidRPr="003F689C">
                <w:rPr>
                  <w:rStyle w:val="a7"/>
                  <w:rFonts w:ascii="Times New Roman" w:hAnsi="Times New Roman"/>
                  <w:shd w:val="clear" w:color="auto" w:fill="FFFFFF"/>
                  <w:lang w:val="ru-RU"/>
                </w:rPr>
                <w:t>.</w:t>
              </w:r>
              <w:proofErr w:type="spellStart"/>
              <w:r w:rsidRPr="003F689C">
                <w:rPr>
                  <w:rStyle w:val="a7"/>
                  <w:rFonts w:ascii="Times New Roman" w:hAnsi="Times New Roman"/>
                  <w:shd w:val="clear" w:color="auto" w:fill="FFFFFF"/>
                </w:rPr>
                <w:t>ru</w:t>
              </w:r>
              <w:proofErr w:type="spellEnd"/>
              <w:r w:rsidRPr="003F689C">
                <w:rPr>
                  <w:rStyle w:val="a7"/>
                  <w:rFonts w:ascii="Times New Roman" w:hAnsi="Times New Roman"/>
                  <w:shd w:val="clear" w:color="auto" w:fill="FFFFFF"/>
                  <w:lang w:val="ru-RU"/>
                </w:rPr>
                <w:t>/</w:t>
              </w:r>
            </w:hyperlink>
          </w:p>
        </w:tc>
      </w:tr>
      <w:tr w:rsidR="00C72227" w:rsidRPr="009D1318" w:rsidTr="00C72227">
        <w:trPr>
          <w:trHeight w:val="370"/>
        </w:trPr>
        <w:tc>
          <w:tcPr>
            <w:tcW w:w="572"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22-25</w:t>
            </w:r>
          </w:p>
        </w:tc>
        <w:tc>
          <w:tcPr>
            <w:tcW w:w="1923"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Мамин</w:t>
            </w:r>
            <w:proofErr w:type="spellEnd"/>
            <w:r w:rsidRPr="003F689C">
              <w:rPr>
                <w:rFonts w:ascii="Times New Roman" w:hAnsi="Times New Roman"/>
              </w:rPr>
              <w:t xml:space="preserve"> </w:t>
            </w:r>
            <w:proofErr w:type="spellStart"/>
            <w:r w:rsidRPr="003F689C">
              <w:rPr>
                <w:rFonts w:ascii="Times New Roman" w:hAnsi="Times New Roman"/>
              </w:rPr>
              <w:t>праздник</w:t>
            </w:r>
            <w:proofErr w:type="spellEnd"/>
          </w:p>
        </w:tc>
        <w:tc>
          <w:tcPr>
            <w:tcW w:w="722" w:type="dxa"/>
          </w:tcPr>
          <w:p w:rsidR="00C72227" w:rsidRPr="003F689C" w:rsidRDefault="00C72227" w:rsidP="003F689C">
            <w:pPr>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4</w:t>
            </w:r>
          </w:p>
        </w:tc>
        <w:tc>
          <w:tcPr>
            <w:tcW w:w="4519" w:type="dxa"/>
          </w:tcPr>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Правильно стоит, сидит во время пения.</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Выполняет действия, повторяя их за учителем.</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Показывает эмоциональный отклик на музыкальное произведение.</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Играет на музыкальных инструментах, воспроизводи ритм</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Поет песню, часть песни (припев)</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Играет на музыкальных инструментах по инструкции учителя,</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Соединяет движения и пение при организующей помощи</w:t>
            </w:r>
          </w:p>
        </w:tc>
        <w:tc>
          <w:tcPr>
            <w:tcW w:w="2071" w:type="dxa"/>
          </w:tcPr>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hAnsi="Times New Roman"/>
                <w:lang w:val="ru-RU"/>
              </w:rPr>
              <w:t xml:space="preserve">Библиотека ЦОК </w:t>
            </w:r>
            <w:hyperlink r:id="rId16">
              <w:r w:rsidRPr="003F689C">
                <w:rPr>
                  <w:rFonts w:ascii="Times New Roman" w:hAnsi="Times New Roman"/>
                  <w:color w:val="0000FF"/>
                  <w:u w:val="single"/>
                </w:rPr>
                <w:t>https</w:t>
              </w:r>
              <w:r w:rsidRPr="003F689C">
                <w:rPr>
                  <w:rFonts w:ascii="Times New Roman" w:hAnsi="Times New Roman"/>
                  <w:color w:val="0000FF"/>
                  <w:u w:val="single"/>
                  <w:lang w:val="ru-RU"/>
                </w:rPr>
                <w:t>://</w:t>
              </w:r>
              <w:r w:rsidRPr="003F689C">
                <w:rPr>
                  <w:rFonts w:ascii="Times New Roman" w:hAnsi="Times New Roman"/>
                  <w:color w:val="0000FF"/>
                  <w:u w:val="single"/>
                </w:rPr>
                <w:t>m</w:t>
              </w:r>
              <w:r w:rsidRPr="003F689C">
                <w:rPr>
                  <w:rFonts w:ascii="Times New Roman" w:hAnsi="Times New Roman"/>
                  <w:color w:val="0000FF"/>
                  <w:u w:val="single"/>
                  <w:lang w:val="ru-RU"/>
                </w:rPr>
                <w:t>.</w:t>
              </w:r>
              <w:proofErr w:type="spellStart"/>
              <w:r w:rsidRPr="003F689C">
                <w:rPr>
                  <w:rFonts w:ascii="Times New Roman" w:hAnsi="Times New Roman"/>
                  <w:color w:val="0000FF"/>
                  <w:u w:val="single"/>
                </w:rPr>
                <w:t>edsoo</w:t>
              </w:r>
              <w:proofErr w:type="spellEnd"/>
              <w:r w:rsidRPr="003F689C">
                <w:rPr>
                  <w:rFonts w:ascii="Times New Roman" w:hAnsi="Times New Roman"/>
                  <w:color w:val="0000FF"/>
                  <w:u w:val="single"/>
                  <w:lang w:val="ru-RU"/>
                </w:rPr>
                <w:t>.</w:t>
              </w:r>
              <w:proofErr w:type="spellStart"/>
              <w:r w:rsidRPr="003F689C">
                <w:rPr>
                  <w:rFonts w:ascii="Times New Roman" w:hAnsi="Times New Roman"/>
                  <w:color w:val="0000FF"/>
                  <w:u w:val="single"/>
                </w:rPr>
                <w:t>ru</w:t>
              </w:r>
              <w:proofErr w:type="spellEnd"/>
              <w:r w:rsidRPr="003F689C">
                <w:rPr>
                  <w:rFonts w:ascii="Times New Roman" w:hAnsi="Times New Roman"/>
                  <w:color w:val="0000FF"/>
                  <w:u w:val="single"/>
                  <w:lang w:val="ru-RU"/>
                </w:rPr>
                <w:t>/7</w:t>
              </w:r>
              <w:r w:rsidRPr="003F689C">
                <w:rPr>
                  <w:rFonts w:ascii="Times New Roman" w:hAnsi="Times New Roman"/>
                  <w:color w:val="0000FF"/>
                  <w:u w:val="single"/>
                </w:rPr>
                <w:t>f</w:t>
              </w:r>
              <w:r w:rsidRPr="003F689C">
                <w:rPr>
                  <w:rFonts w:ascii="Times New Roman" w:hAnsi="Times New Roman"/>
                  <w:color w:val="0000FF"/>
                  <w:u w:val="single"/>
                  <w:lang w:val="ru-RU"/>
                </w:rPr>
                <w:t>411</w:t>
              </w:r>
              <w:r w:rsidRPr="003F689C">
                <w:rPr>
                  <w:rFonts w:ascii="Times New Roman" w:hAnsi="Times New Roman"/>
                  <w:color w:val="0000FF"/>
                  <w:u w:val="single"/>
                </w:rPr>
                <w:t>a</w:t>
              </w:r>
              <w:r w:rsidRPr="003F689C">
                <w:rPr>
                  <w:rFonts w:ascii="Times New Roman" w:hAnsi="Times New Roman"/>
                  <w:color w:val="0000FF"/>
                  <w:u w:val="single"/>
                  <w:lang w:val="ru-RU"/>
                </w:rPr>
                <w:t>40</w:t>
              </w:r>
            </w:hyperlink>
          </w:p>
        </w:tc>
      </w:tr>
      <w:tr w:rsidR="00C72227" w:rsidRPr="009D1318" w:rsidTr="00C72227">
        <w:trPr>
          <w:trHeight w:val="370"/>
        </w:trPr>
        <w:tc>
          <w:tcPr>
            <w:tcW w:w="572"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26-28</w:t>
            </w:r>
          </w:p>
        </w:tc>
        <w:tc>
          <w:tcPr>
            <w:tcW w:w="1923"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Дружба</w:t>
            </w:r>
            <w:proofErr w:type="spellEnd"/>
            <w:r w:rsidRPr="003F689C">
              <w:rPr>
                <w:rFonts w:ascii="Times New Roman" w:hAnsi="Times New Roman"/>
              </w:rPr>
              <w:t xml:space="preserve"> </w:t>
            </w:r>
            <w:proofErr w:type="spellStart"/>
            <w:r w:rsidRPr="003F689C">
              <w:rPr>
                <w:rFonts w:ascii="Times New Roman" w:hAnsi="Times New Roman"/>
              </w:rPr>
              <w:t>крепкая</w:t>
            </w:r>
            <w:proofErr w:type="spellEnd"/>
          </w:p>
        </w:tc>
        <w:tc>
          <w:tcPr>
            <w:tcW w:w="722" w:type="dxa"/>
          </w:tcPr>
          <w:p w:rsidR="00C72227" w:rsidRPr="003F689C" w:rsidRDefault="00C72227" w:rsidP="003F689C">
            <w:pPr>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3</w:t>
            </w:r>
          </w:p>
        </w:tc>
        <w:tc>
          <w:tcPr>
            <w:tcW w:w="4519" w:type="dxa"/>
          </w:tcPr>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 xml:space="preserve">Поет отдельные фразы песни. </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Выполняет движения вместе со всеми, повторяя движения за учителем.</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 xml:space="preserve">Рассматривает иллюстрации. </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Различает изображения музыкальных инструментов балалайки и барабана.</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Выполняют движения, повторяя их за учителем</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с учителем.</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Начинает движение вместе с началом звучания музыки и заканчивает движение после окончании, повторяя движения за учителем</w:t>
            </w:r>
          </w:p>
        </w:tc>
        <w:tc>
          <w:tcPr>
            <w:tcW w:w="2071" w:type="dxa"/>
          </w:tcPr>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hAnsi="Times New Roman"/>
                <w:lang w:val="ru-RU"/>
              </w:rPr>
              <w:t xml:space="preserve">Библиотека ЦОК </w:t>
            </w:r>
            <w:hyperlink r:id="rId17">
              <w:r w:rsidRPr="003F689C">
                <w:rPr>
                  <w:rFonts w:ascii="Times New Roman" w:hAnsi="Times New Roman"/>
                  <w:color w:val="0000FF"/>
                  <w:u w:val="single"/>
                </w:rPr>
                <w:t>https</w:t>
              </w:r>
              <w:r w:rsidRPr="003F689C">
                <w:rPr>
                  <w:rFonts w:ascii="Times New Roman" w:hAnsi="Times New Roman"/>
                  <w:color w:val="0000FF"/>
                  <w:u w:val="single"/>
                  <w:lang w:val="ru-RU"/>
                </w:rPr>
                <w:t>://</w:t>
              </w:r>
              <w:r w:rsidRPr="003F689C">
                <w:rPr>
                  <w:rFonts w:ascii="Times New Roman" w:hAnsi="Times New Roman"/>
                  <w:color w:val="0000FF"/>
                  <w:u w:val="single"/>
                </w:rPr>
                <w:t>m</w:t>
              </w:r>
              <w:r w:rsidRPr="003F689C">
                <w:rPr>
                  <w:rFonts w:ascii="Times New Roman" w:hAnsi="Times New Roman"/>
                  <w:color w:val="0000FF"/>
                  <w:u w:val="single"/>
                  <w:lang w:val="ru-RU"/>
                </w:rPr>
                <w:t>.</w:t>
              </w:r>
              <w:proofErr w:type="spellStart"/>
              <w:r w:rsidRPr="003F689C">
                <w:rPr>
                  <w:rFonts w:ascii="Times New Roman" w:hAnsi="Times New Roman"/>
                  <w:color w:val="0000FF"/>
                  <w:u w:val="single"/>
                </w:rPr>
                <w:t>edsoo</w:t>
              </w:r>
              <w:proofErr w:type="spellEnd"/>
              <w:r w:rsidRPr="003F689C">
                <w:rPr>
                  <w:rFonts w:ascii="Times New Roman" w:hAnsi="Times New Roman"/>
                  <w:color w:val="0000FF"/>
                  <w:u w:val="single"/>
                  <w:lang w:val="ru-RU"/>
                </w:rPr>
                <w:t>.</w:t>
              </w:r>
              <w:proofErr w:type="spellStart"/>
              <w:r w:rsidRPr="003F689C">
                <w:rPr>
                  <w:rFonts w:ascii="Times New Roman" w:hAnsi="Times New Roman"/>
                  <w:color w:val="0000FF"/>
                  <w:u w:val="single"/>
                </w:rPr>
                <w:t>ru</w:t>
              </w:r>
              <w:proofErr w:type="spellEnd"/>
              <w:r w:rsidRPr="003F689C">
                <w:rPr>
                  <w:rFonts w:ascii="Times New Roman" w:hAnsi="Times New Roman"/>
                  <w:color w:val="0000FF"/>
                  <w:u w:val="single"/>
                  <w:lang w:val="ru-RU"/>
                </w:rPr>
                <w:t>/7</w:t>
              </w:r>
              <w:r w:rsidRPr="003F689C">
                <w:rPr>
                  <w:rFonts w:ascii="Times New Roman" w:hAnsi="Times New Roman"/>
                  <w:color w:val="0000FF"/>
                  <w:u w:val="single"/>
                </w:rPr>
                <w:t>f</w:t>
              </w:r>
              <w:r w:rsidRPr="003F689C">
                <w:rPr>
                  <w:rFonts w:ascii="Times New Roman" w:hAnsi="Times New Roman"/>
                  <w:color w:val="0000FF"/>
                  <w:u w:val="single"/>
                  <w:lang w:val="ru-RU"/>
                </w:rPr>
                <w:t>411</w:t>
              </w:r>
              <w:r w:rsidRPr="003F689C">
                <w:rPr>
                  <w:rFonts w:ascii="Times New Roman" w:hAnsi="Times New Roman"/>
                  <w:color w:val="0000FF"/>
                  <w:u w:val="single"/>
                </w:rPr>
                <w:t>a</w:t>
              </w:r>
              <w:r w:rsidRPr="003F689C">
                <w:rPr>
                  <w:rFonts w:ascii="Times New Roman" w:hAnsi="Times New Roman"/>
                  <w:color w:val="0000FF"/>
                  <w:u w:val="single"/>
                  <w:lang w:val="ru-RU"/>
                </w:rPr>
                <w:t>40</w:t>
              </w:r>
            </w:hyperlink>
          </w:p>
        </w:tc>
      </w:tr>
      <w:tr w:rsidR="00C72227" w:rsidRPr="009D1318" w:rsidTr="00C72227">
        <w:trPr>
          <w:trHeight w:val="370"/>
        </w:trPr>
        <w:tc>
          <w:tcPr>
            <w:tcW w:w="572"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lastRenderedPageBreak/>
              <w:t>29-30</w:t>
            </w:r>
          </w:p>
        </w:tc>
        <w:tc>
          <w:tcPr>
            <w:tcW w:w="1923"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Наш</w:t>
            </w:r>
            <w:proofErr w:type="spellEnd"/>
            <w:r w:rsidRPr="003F689C">
              <w:rPr>
                <w:rFonts w:ascii="Times New Roman" w:hAnsi="Times New Roman"/>
              </w:rPr>
              <w:t xml:space="preserve"> </w:t>
            </w:r>
            <w:proofErr w:type="spellStart"/>
            <w:r w:rsidRPr="003F689C">
              <w:rPr>
                <w:rFonts w:ascii="Times New Roman" w:hAnsi="Times New Roman"/>
              </w:rPr>
              <w:t>оркестр</w:t>
            </w:r>
            <w:proofErr w:type="spellEnd"/>
          </w:p>
        </w:tc>
        <w:tc>
          <w:tcPr>
            <w:tcW w:w="722" w:type="dxa"/>
          </w:tcPr>
          <w:p w:rsidR="00C72227" w:rsidRPr="003F689C" w:rsidRDefault="00C72227" w:rsidP="003F689C">
            <w:pPr>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eastAsia="ru-RU"/>
              </w:rPr>
              <w:t xml:space="preserve"> </w:t>
            </w:r>
            <w:r w:rsidRPr="003F689C">
              <w:rPr>
                <w:rFonts w:ascii="Times New Roman" w:eastAsia="Times New Roman" w:hAnsi="Times New Roman"/>
                <w:color w:val="000000"/>
                <w:lang w:val="ru-RU" w:eastAsia="ru-RU"/>
              </w:rPr>
              <w:t>2</w:t>
            </w:r>
          </w:p>
        </w:tc>
        <w:tc>
          <w:tcPr>
            <w:tcW w:w="4519" w:type="dxa"/>
          </w:tcPr>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Участвует в выполнении музыкально-ритмических упражнений</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Имеет представления об оркестре</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Слушает исполнение оркестра, узнает знакомые мелодии</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Упражнения на изменение ритма, темпа, мелодии</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Участвует в одновременной и последовательной игре на музыкальных инструментах</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Ориентируется на жестовые инструкции учителя при начале и окончании игры</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Соотносит свои действия с действиями одноклассников</w:t>
            </w:r>
          </w:p>
        </w:tc>
        <w:tc>
          <w:tcPr>
            <w:tcW w:w="2071" w:type="dxa"/>
          </w:tcPr>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hAnsi="Times New Roman"/>
                <w:lang w:val="ru-RU"/>
              </w:rPr>
              <w:t xml:space="preserve">Библиотека ЦОК </w:t>
            </w:r>
            <w:hyperlink r:id="rId18">
              <w:r w:rsidRPr="003F689C">
                <w:rPr>
                  <w:rFonts w:ascii="Times New Roman" w:hAnsi="Times New Roman"/>
                  <w:color w:val="0000FF"/>
                  <w:u w:val="single"/>
                </w:rPr>
                <w:t>https</w:t>
              </w:r>
              <w:r w:rsidRPr="003F689C">
                <w:rPr>
                  <w:rFonts w:ascii="Times New Roman" w:hAnsi="Times New Roman"/>
                  <w:color w:val="0000FF"/>
                  <w:u w:val="single"/>
                  <w:lang w:val="ru-RU"/>
                </w:rPr>
                <w:t>://</w:t>
              </w:r>
              <w:r w:rsidRPr="003F689C">
                <w:rPr>
                  <w:rFonts w:ascii="Times New Roman" w:hAnsi="Times New Roman"/>
                  <w:color w:val="0000FF"/>
                  <w:u w:val="single"/>
                </w:rPr>
                <w:t>m</w:t>
              </w:r>
              <w:r w:rsidRPr="003F689C">
                <w:rPr>
                  <w:rFonts w:ascii="Times New Roman" w:hAnsi="Times New Roman"/>
                  <w:color w:val="0000FF"/>
                  <w:u w:val="single"/>
                  <w:lang w:val="ru-RU"/>
                </w:rPr>
                <w:t>.</w:t>
              </w:r>
              <w:proofErr w:type="spellStart"/>
              <w:r w:rsidRPr="003F689C">
                <w:rPr>
                  <w:rFonts w:ascii="Times New Roman" w:hAnsi="Times New Roman"/>
                  <w:color w:val="0000FF"/>
                  <w:u w:val="single"/>
                </w:rPr>
                <w:t>edsoo</w:t>
              </w:r>
              <w:proofErr w:type="spellEnd"/>
              <w:r w:rsidRPr="003F689C">
                <w:rPr>
                  <w:rFonts w:ascii="Times New Roman" w:hAnsi="Times New Roman"/>
                  <w:color w:val="0000FF"/>
                  <w:u w:val="single"/>
                  <w:lang w:val="ru-RU"/>
                </w:rPr>
                <w:t>.</w:t>
              </w:r>
              <w:proofErr w:type="spellStart"/>
              <w:r w:rsidRPr="003F689C">
                <w:rPr>
                  <w:rFonts w:ascii="Times New Roman" w:hAnsi="Times New Roman"/>
                  <w:color w:val="0000FF"/>
                  <w:u w:val="single"/>
                </w:rPr>
                <w:t>ru</w:t>
              </w:r>
              <w:proofErr w:type="spellEnd"/>
              <w:r w:rsidRPr="003F689C">
                <w:rPr>
                  <w:rFonts w:ascii="Times New Roman" w:hAnsi="Times New Roman"/>
                  <w:color w:val="0000FF"/>
                  <w:u w:val="single"/>
                  <w:lang w:val="ru-RU"/>
                </w:rPr>
                <w:t>/7</w:t>
              </w:r>
              <w:r w:rsidRPr="003F689C">
                <w:rPr>
                  <w:rFonts w:ascii="Times New Roman" w:hAnsi="Times New Roman"/>
                  <w:color w:val="0000FF"/>
                  <w:u w:val="single"/>
                </w:rPr>
                <w:t>f</w:t>
              </w:r>
              <w:r w:rsidRPr="003F689C">
                <w:rPr>
                  <w:rFonts w:ascii="Times New Roman" w:hAnsi="Times New Roman"/>
                  <w:color w:val="0000FF"/>
                  <w:u w:val="single"/>
                  <w:lang w:val="ru-RU"/>
                </w:rPr>
                <w:t>411</w:t>
              </w:r>
              <w:r w:rsidRPr="003F689C">
                <w:rPr>
                  <w:rFonts w:ascii="Times New Roman" w:hAnsi="Times New Roman"/>
                  <w:color w:val="0000FF"/>
                  <w:u w:val="single"/>
                </w:rPr>
                <w:t>a</w:t>
              </w:r>
              <w:r w:rsidRPr="003F689C">
                <w:rPr>
                  <w:rFonts w:ascii="Times New Roman" w:hAnsi="Times New Roman"/>
                  <w:color w:val="0000FF"/>
                  <w:u w:val="single"/>
                  <w:lang w:val="ru-RU"/>
                </w:rPr>
                <w:t>40</w:t>
              </w:r>
            </w:hyperlink>
          </w:p>
        </w:tc>
      </w:tr>
      <w:tr w:rsidR="00C72227" w:rsidRPr="009D1318" w:rsidTr="00C72227">
        <w:trPr>
          <w:trHeight w:val="370"/>
        </w:trPr>
        <w:tc>
          <w:tcPr>
            <w:tcW w:w="572"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31-33</w:t>
            </w:r>
          </w:p>
        </w:tc>
        <w:tc>
          <w:tcPr>
            <w:tcW w:w="1923"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Здравствуй</w:t>
            </w:r>
            <w:proofErr w:type="spellEnd"/>
            <w:r w:rsidRPr="003F689C">
              <w:rPr>
                <w:rFonts w:ascii="Times New Roman" w:hAnsi="Times New Roman"/>
              </w:rPr>
              <w:t xml:space="preserve">, </w:t>
            </w:r>
            <w:proofErr w:type="spellStart"/>
            <w:r w:rsidRPr="003F689C">
              <w:rPr>
                <w:rFonts w:ascii="Times New Roman" w:hAnsi="Times New Roman"/>
              </w:rPr>
              <w:t>лето</w:t>
            </w:r>
            <w:proofErr w:type="spellEnd"/>
            <w:r w:rsidRPr="003F689C">
              <w:rPr>
                <w:rFonts w:ascii="Times New Roman" w:hAnsi="Times New Roman"/>
              </w:rPr>
              <w:t>!</w:t>
            </w:r>
          </w:p>
        </w:tc>
        <w:tc>
          <w:tcPr>
            <w:tcW w:w="722" w:type="dxa"/>
          </w:tcPr>
          <w:p w:rsidR="00C72227" w:rsidRPr="003F689C" w:rsidRDefault="00C72227" w:rsidP="003F689C">
            <w:pPr>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3</w:t>
            </w:r>
          </w:p>
        </w:tc>
        <w:tc>
          <w:tcPr>
            <w:tcW w:w="4519" w:type="dxa"/>
          </w:tcPr>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Отвечает на вопросы учителя</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Выражает эмоциональное отношение к прослушанному</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Выбирает понравившуюся песню</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Подпевает припев песни.</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 xml:space="preserve">Выполняет движения танца вместе </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с учителем</w:t>
            </w:r>
          </w:p>
          <w:p w:rsidR="00C72227" w:rsidRPr="003F689C" w:rsidRDefault="00C72227" w:rsidP="003F689C">
            <w:pPr>
              <w:spacing w:line="276" w:lineRule="auto"/>
              <w:jc w:val="both"/>
              <w:rPr>
                <w:rFonts w:ascii="Times New Roman" w:hAnsi="Times New Roman"/>
                <w:lang w:val="ru-RU"/>
              </w:rPr>
            </w:pPr>
          </w:p>
        </w:tc>
        <w:tc>
          <w:tcPr>
            <w:tcW w:w="2071" w:type="dxa"/>
          </w:tcPr>
          <w:p w:rsidR="00C72227" w:rsidRPr="003F689C" w:rsidRDefault="00C72227" w:rsidP="003F689C">
            <w:pPr>
              <w:spacing w:line="276" w:lineRule="auto"/>
              <w:jc w:val="both"/>
              <w:rPr>
                <w:rFonts w:ascii="Times New Roman" w:hAnsi="Times New Roman"/>
                <w:lang w:val="ru-RU"/>
              </w:rPr>
            </w:pPr>
            <w:r w:rsidRPr="003F689C">
              <w:rPr>
                <w:rFonts w:ascii="Times New Roman" w:hAnsi="Times New Roman"/>
                <w:color w:val="181818"/>
                <w:shd w:val="clear" w:color="auto" w:fill="FFFFFF"/>
                <w:lang w:val="ru-RU"/>
              </w:rPr>
              <w:t>Сайт Единая</w:t>
            </w:r>
            <w:r w:rsidRPr="003F689C">
              <w:rPr>
                <w:rFonts w:ascii="Times New Roman" w:hAnsi="Times New Roman"/>
                <w:color w:val="181818"/>
                <w:shd w:val="clear" w:color="auto" w:fill="FFFFFF"/>
              </w:rPr>
              <w:t> </w:t>
            </w:r>
            <w:r w:rsidRPr="003F689C">
              <w:rPr>
                <w:rFonts w:ascii="Times New Roman" w:hAnsi="Times New Roman"/>
                <w:color w:val="181818"/>
                <w:shd w:val="clear" w:color="auto" w:fill="FFFFFF"/>
                <w:lang w:val="ru-RU"/>
              </w:rPr>
              <w:t>коллекция цифровых образовательных ресурсов</w:t>
            </w:r>
            <w:r w:rsidRPr="003F689C">
              <w:rPr>
                <w:rFonts w:ascii="Times New Roman" w:hAnsi="Times New Roman"/>
                <w:color w:val="181818"/>
                <w:shd w:val="clear" w:color="auto" w:fill="FFFFFF"/>
              </w:rPr>
              <w:t> </w:t>
            </w:r>
            <w:hyperlink r:id="rId19" w:tgtFrame="_blank" w:history="1">
              <w:r w:rsidRPr="003F689C">
                <w:rPr>
                  <w:rStyle w:val="a7"/>
                  <w:rFonts w:ascii="Times New Roman" w:hAnsi="Times New Roman"/>
                  <w:shd w:val="clear" w:color="auto" w:fill="FFFFFF"/>
                </w:rPr>
                <w:t>http</w:t>
              </w:r>
              <w:r w:rsidRPr="003F689C">
                <w:rPr>
                  <w:rStyle w:val="a7"/>
                  <w:rFonts w:ascii="Times New Roman" w:hAnsi="Times New Roman"/>
                  <w:shd w:val="clear" w:color="auto" w:fill="FFFFFF"/>
                  <w:lang w:val="ru-RU"/>
                </w:rPr>
                <w:t>://</w:t>
              </w:r>
              <w:r w:rsidRPr="003F689C">
                <w:rPr>
                  <w:rStyle w:val="a7"/>
                  <w:rFonts w:ascii="Times New Roman" w:hAnsi="Times New Roman"/>
                  <w:shd w:val="clear" w:color="auto" w:fill="FFFFFF"/>
                </w:rPr>
                <w:t>school</w:t>
              </w:r>
              <w:r w:rsidRPr="003F689C">
                <w:rPr>
                  <w:rStyle w:val="a7"/>
                  <w:rFonts w:ascii="Times New Roman" w:hAnsi="Times New Roman"/>
                  <w:shd w:val="clear" w:color="auto" w:fill="FFFFFF"/>
                  <w:lang w:val="ru-RU"/>
                </w:rPr>
                <w:t>-</w:t>
              </w:r>
              <w:r w:rsidRPr="003F689C">
                <w:rPr>
                  <w:rStyle w:val="a7"/>
                  <w:rFonts w:ascii="Times New Roman" w:hAnsi="Times New Roman"/>
                  <w:shd w:val="clear" w:color="auto" w:fill="FFFFFF"/>
                </w:rPr>
                <w:t>collection</w:t>
              </w:r>
              <w:r w:rsidRPr="003F689C">
                <w:rPr>
                  <w:rStyle w:val="a7"/>
                  <w:rFonts w:ascii="Times New Roman" w:hAnsi="Times New Roman"/>
                  <w:shd w:val="clear" w:color="auto" w:fill="FFFFFF"/>
                  <w:lang w:val="ru-RU"/>
                </w:rPr>
                <w:t>.</w:t>
              </w:r>
              <w:proofErr w:type="spellStart"/>
              <w:r w:rsidRPr="003F689C">
                <w:rPr>
                  <w:rStyle w:val="a7"/>
                  <w:rFonts w:ascii="Times New Roman" w:hAnsi="Times New Roman"/>
                  <w:shd w:val="clear" w:color="auto" w:fill="FFFFFF"/>
                </w:rPr>
                <w:t>edu</w:t>
              </w:r>
              <w:proofErr w:type="spellEnd"/>
              <w:r w:rsidRPr="003F689C">
                <w:rPr>
                  <w:rStyle w:val="a7"/>
                  <w:rFonts w:ascii="Times New Roman" w:hAnsi="Times New Roman"/>
                  <w:shd w:val="clear" w:color="auto" w:fill="FFFFFF"/>
                  <w:lang w:val="ru-RU"/>
                </w:rPr>
                <w:t>.</w:t>
              </w:r>
              <w:proofErr w:type="spellStart"/>
              <w:r w:rsidRPr="003F689C">
                <w:rPr>
                  <w:rStyle w:val="a7"/>
                  <w:rFonts w:ascii="Times New Roman" w:hAnsi="Times New Roman"/>
                  <w:shd w:val="clear" w:color="auto" w:fill="FFFFFF"/>
                </w:rPr>
                <w:t>ru</w:t>
              </w:r>
              <w:proofErr w:type="spellEnd"/>
              <w:r w:rsidRPr="003F689C">
                <w:rPr>
                  <w:rStyle w:val="a7"/>
                  <w:rFonts w:ascii="Times New Roman" w:hAnsi="Times New Roman"/>
                  <w:shd w:val="clear" w:color="auto" w:fill="FFFFFF"/>
                  <w:lang w:val="ru-RU"/>
                </w:rPr>
                <w:t>/</w:t>
              </w:r>
            </w:hyperlink>
          </w:p>
        </w:tc>
      </w:tr>
      <w:tr w:rsidR="00C72227" w:rsidRPr="003F689C" w:rsidTr="00C72227">
        <w:trPr>
          <w:trHeight w:val="370"/>
        </w:trPr>
        <w:tc>
          <w:tcPr>
            <w:tcW w:w="572" w:type="dxa"/>
          </w:tcPr>
          <w:p w:rsidR="00C72227" w:rsidRPr="003F689C" w:rsidRDefault="00C72227" w:rsidP="003F689C">
            <w:pPr>
              <w:spacing w:line="276" w:lineRule="auto"/>
              <w:jc w:val="both"/>
              <w:rPr>
                <w:rFonts w:ascii="Times New Roman" w:eastAsia="Times New Roman" w:hAnsi="Times New Roman"/>
                <w:lang w:val="ru-RU" w:eastAsia="ru-RU"/>
              </w:rPr>
            </w:pPr>
          </w:p>
        </w:tc>
        <w:tc>
          <w:tcPr>
            <w:tcW w:w="1923"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Итого</w:t>
            </w:r>
            <w:proofErr w:type="spellEnd"/>
          </w:p>
        </w:tc>
        <w:tc>
          <w:tcPr>
            <w:tcW w:w="722" w:type="dxa"/>
          </w:tcPr>
          <w:p w:rsidR="00C72227" w:rsidRPr="003F689C" w:rsidRDefault="00C72227" w:rsidP="003F689C">
            <w:pPr>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33</w:t>
            </w:r>
            <w:proofErr w:type="spellStart"/>
            <w:r w:rsidRPr="003F689C">
              <w:rPr>
                <w:rFonts w:ascii="Times New Roman" w:eastAsia="Times New Roman" w:hAnsi="Times New Roman"/>
                <w:color w:val="000000"/>
                <w:lang w:eastAsia="ru-RU"/>
              </w:rPr>
              <w:t>час</w:t>
            </w:r>
            <w:proofErr w:type="spellEnd"/>
            <w:r w:rsidRPr="003F689C">
              <w:rPr>
                <w:rFonts w:ascii="Times New Roman" w:eastAsia="Times New Roman" w:hAnsi="Times New Roman"/>
                <w:color w:val="000000"/>
                <w:lang w:val="ru-RU" w:eastAsia="ru-RU"/>
              </w:rPr>
              <w:t>а</w:t>
            </w:r>
          </w:p>
        </w:tc>
        <w:tc>
          <w:tcPr>
            <w:tcW w:w="4519" w:type="dxa"/>
          </w:tcPr>
          <w:p w:rsidR="00C72227" w:rsidRPr="003F689C" w:rsidRDefault="00C72227" w:rsidP="003F689C">
            <w:pPr>
              <w:spacing w:line="276" w:lineRule="auto"/>
              <w:jc w:val="both"/>
              <w:rPr>
                <w:rFonts w:ascii="Times New Roman" w:hAnsi="Times New Roman"/>
              </w:rPr>
            </w:pPr>
          </w:p>
        </w:tc>
        <w:tc>
          <w:tcPr>
            <w:tcW w:w="2071" w:type="dxa"/>
          </w:tcPr>
          <w:p w:rsidR="00C72227" w:rsidRPr="003F689C" w:rsidRDefault="00C72227" w:rsidP="003F689C">
            <w:pPr>
              <w:spacing w:line="276" w:lineRule="auto"/>
              <w:jc w:val="both"/>
              <w:rPr>
                <w:rFonts w:ascii="Times New Roman" w:hAnsi="Times New Roman"/>
              </w:rPr>
            </w:pPr>
          </w:p>
        </w:tc>
      </w:tr>
    </w:tbl>
    <w:p w:rsidR="00C72227" w:rsidRPr="003F689C" w:rsidRDefault="00C72227" w:rsidP="003F689C">
      <w:pPr>
        <w:spacing w:line="276" w:lineRule="auto"/>
        <w:jc w:val="both"/>
        <w:rPr>
          <w:rFonts w:ascii="Times New Roman" w:hAnsi="Times New Roman"/>
          <w:lang w:val="ru-RU"/>
        </w:rPr>
      </w:pPr>
    </w:p>
    <w:p w:rsidR="00C72227" w:rsidRPr="003F689C" w:rsidRDefault="00C72227" w:rsidP="003F689C">
      <w:pPr>
        <w:spacing w:line="276" w:lineRule="auto"/>
        <w:jc w:val="both"/>
        <w:rPr>
          <w:rFonts w:ascii="Times New Roman" w:eastAsia="Times New Roman" w:hAnsi="Times New Roman"/>
          <w:b/>
          <w:color w:val="000000"/>
          <w:lang w:val="ru-RU" w:eastAsia="ru-RU"/>
        </w:rPr>
      </w:pPr>
      <w:r w:rsidRPr="003F689C">
        <w:rPr>
          <w:rFonts w:ascii="Times New Roman" w:eastAsia="Times New Roman" w:hAnsi="Times New Roman"/>
          <w:b/>
          <w:color w:val="000000"/>
          <w:lang w:eastAsia="ru-RU"/>
        </w:rPr>
        <w:t xml:space="preserve">                    </w:t>
      </w:r>
    </w:p>
    <w:p w:rsidR="00C72227" w:rsidRPr="003F689C" w:rsidRDefault="00C72227" w:rsidP="003F689C">
      <w:pPr>
        <w:spacing w:line="276" w:lineRule="auto"/>
        <w:jc w:val="both"/>
        <w:rPr>
          <w:rFonts w:ascii="Times New Roman" w:eastAsia="Times New Roman" w:hAnsi="Times New Roman"/>
          <w:b/>
          <w:bCs/>
          <w:lang w:val="ru-RU" w:eastAsia="ru-RU"/>
        </w:rPr>
      </w:pPr>
      <w:r w:rsidRPr="003F689C">
        <w:rPr>
          <w:rFonts w:ascii="Times New Roman" w:hAnsi="Times New Roman"/>
          <w:b/>
          <w:lang w:val="ru-RU"/>
        </w:rPr>
        <w:t xml:space="preserve">ПЕРВЫЙ </w:t>
      </w:r>
      <w:proofErr w:type="gramStart"/>
      <w:r w:rsidRPr="003F689C">
        <w:rPr>
          <w:rFonts w:ascii="Times New Roman" w:hAnsi="Times New Roman"/>
          <w:b/>
          <w:lang w:val="ru-RU"/>
        </w:rPr>
        <w:t>КЛАСС( 33</w:t>
      </w:r>
      <w:proofErr w:type="gramEnd"/>
      <w:r w:rsidRPr="003F689C">
        <w:rPr>
          <w:rFonts w:ascii="Times New Roman" w:hAnsi="Times New Roman"/>
          <w:b/>
          <w:lang w:val="ru-RU"/>
        </w:rPr>
        <w:t>часа)</w:t>
      </w:r>
      <w:r w:rsidRPr="003F689C">
        <w:rPr>
          <w:rFonts w:ascii="Times New Roman" w:hAnsi="Times New Roman"/>
          <w:lang w:val="ru-RU"/>
        </w:rPr>
        <w:t xml:space="preserve"> Ребёнок с ОВЗ, с инвалидностью обучается по сокращённой учебной неделе согласно справки освидетельствования ВК при БУ «Шемуршинская РБ» МЗ ЧР</w:t>
      </w:r>
    </w:p>
    <w:tbl>
      <w:tblPr>
        <w:tblW w:w="9807"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2"/>
        <w:gridCol w:w="1923"/>
        <w:gridCol w:w="722"/>
        <w:gridCol w:w="4519"/>
        <w:gridCol w:w="2071"/>
      </w:tblGrid>
      <w:tr w:rsidR="00C72227" w:rsidRPr="003F689C" w:rsidTr="00C72227">
        <w:trPr>
          <w:trHeight w:val="92"/>
        </w:trPr>
        <w:tc>
          <w:tcPr>
            <w:tcW w:w="572" w:type="dxa"/>
            <w:vAlign w:val="center"/>
          </w:tcPr>
          <w:p w:rsidR="00C72227" w:rsidRPr="003F689C" w:rsidRDefault="00C72227" w:rsidP="003F689C">
            <w:pPr>
              <w:spacing w:line="276" w:lineRule="auto"/>
              <w:jc w:val="both"/>
              <w:rPr>
                <w:rFonts w:ascii="Times New Roman" w:eastAsia="Times New Roman" w:hAnsi="Times New Roman"/>
                <w:b/>
                <w:lang w:eastAsia="ru-RU"/>
              </w:rPr>
            </w:pPr>
            <w:r w:rsidRPr="003F689C">
              <w:rPr>
                <w:rFonts w:ascii="Times New Roman" w:eastAsia="Times New Roman" w:hAnsi="Times New Roman"/>
                <w:b/>
                <w:lang w:eastAsia="ru-RU"/>
              </w:rPr>
              <w:t>№</w:t>
            </w:r>
          </w:p>
        </w:tc>
        <w:tc>
          <w:tcPr>
            <w:tcW w:w="1923" w:type="dxa"/>
            <w:vAlign w:val="center"/>
          </w:tcPr>
          <w:p w:rsidR="00C72227" w:rsidRPr="003F689C" w:rsidRDefault="00C72227" w:rsidP="003F689C">
            <w:pPr>
              <w:spacing w:line="276" w:lineRule="auto"/>
              <w:jc w:val="both"/>
              <w:rPr>
                <w:rFonts w:ascii="Times New Roman" w:eastAsia="Times New Roman" w:hAnsi="Times New Roman"/>
                <w:b/>
                <w:lang w:eastAsia="ru-RU"/>
              </w:rPr>
            </w:pPr>
            <w:proofErr w:type="spellStart"/>
            <w:r w:rsidRPr="003F689C">
              <w:rPr>
                <w:rFonts w:ascii="Times New Roman" w:eastAsia="Times New Roman" w:hAnsi="Times New Roman"/>
                <w:b/>
                <w:lang w:eastAsia="ru-RU"/>
              </w:rPr>
              <w:t>Тема</w:t>
            </w:r>
            <w:proofErr w:type="spellEnd"/>
            <w:r w:rsidRPr="003F689C">
              <w:rPr>
                <w:rFonts w:ascii="Times New Roman" w:eastAsia="Times New Roman" w:hAnsi="Times New Roman"/>
                <w:b/>
                <w:lang w:eastAsia="ru-RU"/>
              </w:rPr>
              <w:t xml:space="preserve"> </w:t>
            </w:r>
            <w:proofErr w:type="spellStart"/>
            <w:r w:rsidRPr="003F689C">
              <w:rPr>
                <w:rFonts w:ascii="Times New Roman" w:eastAsia="Times New Roman" w:hAnsi="Times New Roman"/>
                <w:b/>
                <w:lang w:eastAsia="ru-RU"/>
              </w:rPr>
              <w:t>предмета</w:t>
            </w:r>
            <w:proofErr w:type="spellEnd"/>
          </w:p>
        </w:tc>
        <w:tc>
          <w:tcPr>
            <w:tcW w:w="722" w:type="dxa"/>
            <w:vAlign w:val="center"/>
          </w:tcPr>
          <w:p w:rsidR="00C72227" w:rsidRPr="003F689C" w:rsidRDefault="00C72227" w:rsidP="003F689C">
            <w:pPr>
              <w:spacing w:line="276" w:lineRule="auto"/>
              <w:ind w:left="-104" w:right="-101"/>
              <w:jc w:val="both"/>
              <w:rPr>
                <w:rFonts w:ascii="Times New Roman" w:eastAsia="Times New Roman" w:hAnsi="Times New Roman"/>
                <w:b/>
                <w:lang w:eastAsia="ru-RU"/>
              </w:rPr>
            </w:pPr>
            <w:proofErr w:type="spellStart"/>
            <w:r w:rsidRPr="003F689C">
              <w:rPr>
                <w:rFonts w:ascii="Times New Roman" w:eastAsia="Times New Roman" w:hAnsi="Times New Roman"/>
                <w:b/>
                <w:lang w:eastAsia="ru-RU"/>
              </w:rPr>
              <w:t>Кол-во</w:t>
            </w:r>
            <w:proofErr w:type="spellEnd"/>
            <w:r w:rsidRPr="003F689C">
              <w:rPr>
                <w:rFonts w:ascii="Times New Roman" w:eastAsia="Times New Roman" w:hAnsi="Times New Roman"/>
                <w:b/>
                <w:lang w:eastAsia="ru-RU"/>
              </w:rPr>
              <w:t xml:space="preserve"> </w:t>
            </w:r>
            <w:proofErr w:type="spellStart"/>
            <w:r w:rsidRPr="003F689C">
              <w:rPr>
                <w:rFonts w:ascii="Times New Roman" w:eastAsia="Times New Roman" w:hAnsi="Times New Roman"/>
                <w:b/>
                <w:lang w:eastAsia="ru-RU"/>
              </w:rPr>
              <w:t>часов</w:t>
            </w:r>
            <w:proofErr w:type="spellEnd"/>
          </w:p>
        </w:tc>
        <w:tc>
          <w:tcPr>
            <w:tcW w:w="4519" w:type="dxa"/>
          </w:tcPr>
          <w:p w:rsidR="00C72227" w:rsidRPr="003F689C" w:rsidRDefault="00C72227" w:rsidP="003F689C">
            <w:pPr>
              <w:spacing w:line="276" w:lineRule="auto"/>
              <w:jc w:val="both"/>
              <w:rPr>
                <w:rFonts w:ascii="Times New Roman" w:eastAsia="Times New Roman" w:hAnsi="Times New Roman"/>
                <w:b/>
                <w:lang w:eastAsia="ru-RU"/>
              </w:rPr>
            </w:pPr>
            <w:proofErr w:type="spellStart"/>
            <w:r w:rsidRPr="003F689C">
              <w:rPr>
                <w:rFonts w:ascii="Times New Roman" w:eastAsia="Times New Roman" w:hAnsi="Times New Roman"/>
                <w:b/>
                <w:lang w:eastAsia="ru-RU"/>
              </w:rPr>
              <w:t>Виды</w:t>
            </w:r>
            <w:proofErr w:type="spellEnd"/>
            <w:r w:rsidRPr="003F689C">
              <w:rPr>
                <w:rFonts w:ascii="Times New Roman" w:eastAsia="Times New Roman" w:hAnsi="Times New Roman"/>
                <w:b/>
                <w:lang w:eastAsia="ru-RU"/>
              </w:rPr>
              <w:t xml:space="preserve"> </w:t>
            </w:r>
            <w:proofErr w:type="spellStart"/>
            <w:r w:rsidRPr="003F689C">
              <w:rPr>
                <w:rFonts w:ascii="Times New Roman" w:eastAsia="Times New Roman" w:hAnsi="Times New Roman"/>
                <w:b/>
                <w:lang w:eastAsia="ru-RU"/>
              </w:rPr>
              <w:t>деятельности</w:t>
            </w:r>
            <w:proofErr w:type="spellEnd"/>
            <w:r w:rsidRPr="003F689C">
              <w:rPr>
                <w:rFonts w:ascii="Times New Roman" w:eastAsia="Times New Roman" w:hAnsi="Times New Roman"/>
                <w:b/>
                <w:lang w:eastAsia="ru-RU"/>
              </w:rPr>
              <w:t xml:space="preserve"> </w:t>
            </w:r>
            <w:proofErr w:type="spellStart"/>
            <w:r w:rsidRPr="003F689C">
              <w:rPr>
                <w:rFonts w:ascii="Times New Roman" w:eastAsia="Times New Roman" w:hAnsi="Times New Roman"/>
                <w:b/>
                <w:lang w:eastAsia="ru-RU"/>
              </w:rPr>
              <w:t>обучающихся</w:t>
            </w:r>
            <w:proofErr w:type="spellEnd"/>
          </w:p>
          <w:p w:rsidR="00C72227" w:rsidRPr="003F689C" w:rsidRDefault="00C72227" w:rsidP="003F689C">
            <w:pPr>
              <w:spacing w:line="276" w:lineRule="auto"/>
              <w:jc w:val="both"/>
              <w:rPr>
                <w:rFonts w:ascii="Times New Roman" w:eastAsia="Times New Roman" w:hAnsi="Times New Roman"/>
                <w:b/>
                <w:lang w:eastAsia="ru-RU"/>
              </w:rPr>
            </w:pPr>
          </w:p>
        </w:tc>
        <w:tc>
          <w:tcPr>
            <w:tcW w:w="2071" w:type="dxa"/>
          </w:tcPr>
          <w:p w:rsidR="00C72227" w:rsidRPr="003F689C" w:rsidRDefault="00C72227" w:rsidP="003F689C">
            <w:pPr>
              <w:spacing w:line="276" w:lineRule="auto"/>
              <w:jc w:val="both"/>
              <w:rPr>
                <w:rFonts w:ascii="Times New Roman" w:eastAsia="Times New Roman" w:hAnsi="Times New Roman"/>
                <w:b/>
                <w:lang w:eastAsia="ru-RU"/>
              </w:rPr>
            </w:pPr>
            <w:proofErr w:type="spellStart"/>
            <w:r w:rsidRPr="003F689C">
              <w:rPr>
                <w:rFonts w:ascii="Times New Roman" w:eastAsia="Times New Roman" w:hAnsi="Times New Roman"/>
                <w:b/>
                <w:lang w:eastAsia="ru-RU"/>
              </w:rPr>
              <w:t>Электронные</w:t>
            </w:r>
            <w:proofErr w:type="spellEnd"/>
            <w:r w:rsidRPr="003F689C">
              <w:rPr>
                <w:rFonts w:ascii="Times New Roman" w:eastAsia="Times New Roman" w:hAnsi="Times New Roman"/>
                <w:b/>
                <w:lang w:eastAsia="ru-RU"/>
              </w:rPr>
              <w:t xml:space="preserve"> </w:t>
            </w:r>
            <w:proofErr w:type="spellStart"/>
            <w:r w:rsidRPr="003F689C">
              <w:rPr>
                <w:rFonts w:ascii="Times New Roman" w:eastAsia="Times New Roman" w:hAnsi="Times New Roman"/>
                <w:b/>
                <w:lang w:eastAsia="ru-RU"/>
              </w:rPr>
              <w:t>образовательные</w:t>
            </w:r>
            <w:proofErr w:type="spellEnd"/>
            <w:r w:rsidRPr="003F689C">
              <w:rPr>
                <w:rFonts w:ascii="Times New Roman" w:eastAsia="Times New Roman" w:hAnsi="Times New Roman"/>
                <w:b/>
                <w:lang w:eastAsia="ru-RU"/>
              </w:rPr>
              <w:t xml:space="preserve"> </w:t>
            </w:r>
            <w:proofErr w:type="spellStart"/>
            <w:r w:rsidRPr="003F689C">
              <w:rPr>
                <w:rFonts w:ascii="Times New Roman" w:eastAsia="Times New Roman" w:hAnsi="Times New Roman"/>
                <w:b/>
                <w:lang w:eastAsia="ru-RU"/>
              </w:rPr>
              <w:t>ресурсы</w:t>
            </w:r>
            <w:proofErr w:type="spellEnd"/>
          </w:p>
        </w:tc>
      </w:tr>
      <w:tr w:rsidR="00C72227" w:rsidRPr="003F689C" w:rsidTr="00C72227">
        <w:trPr>
          <w:trHeight w:val="602"/>
        </w:trPr>
        <w:tc>
          <w:tcPr>
            <w:tcW w:w="572"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eastAsia="ru-RU"/>
              </w:rPr>
              <w:t>1</w:t>
            </w:r>
            <w:r w:rsidRPr="003F689C">
              <w:rPr>
                <w:rFonts w:ascii="Times New Roman" w:eastAsia="Times New Roman" w:hAnsi="Times New Roman"/>
                <w:lang w:val="ru-RU" w:eastAsia="ru-RU"/>
              </w:rPr>
              <w:t>-3</w:t>
            </w:r>
          </w:p>
        </w:tc>
        <w:tc>
          <w:tcPr>
            <w:tcW w:w="1923" w:type="dxa"/>
          </w:tcPr>
          <w:p w:rsidR="00C72227" w:rsidRPr="003F689C" w:rsidRDefault="00C72227" w:rsidP="003F689C">
            <w:pPr>
              <w:tabs>
                <w:tab w:val="left" w:pos="1163"/>
              </w:tabs>
              <w:spacing w:line="276" w:lineRule="auto"/>
              <w:jc w:val="both"/>
              <w:rPr>
                <w:rFonts w:ascii="Times New Roman" w:eastAsia="Times New Roman" w:hAnsi="Times New Roman"/>
                <w:color w:val="000000"/>
                <w:lang w:eastAsia="ru-RU"/>
              </w:rPr>
            </w:pPr>
            <w:proofErr w:type="spellStart"/>
            <w:r w:rsidRPr="003F689C">
              <w:rPr>
                <w:rFonts w:ascii="Times New Roman" w:eastAsia="Times New Roman" w:hAnsi="Times New Roman"/>
                <w:color w:val="000000"/>
                <w:lang w:eastAsia="ru-RU"/>
              </w:rPr>
              <w:t>Здравствуй</w:t>
            </w:r>
            <w:proofErr w:type="spellEnd"/>
            <w:r w:rsidRPr="003F689C">
              <w:rPr>
                <w:rFonts w:ascii="Times New Roman" w:eastAsia="Times New Roman" w:hAnsi="Times New Roman"/>
                <w:color w:val="000000"/>
                <w:lang w:eastAsia="ru-RU"/>
              </w:rPr>
              <w:t xml:space="preserve">, </w:t>
            </w:r>
            <w:proofErr w:type="spellStart"/>
            <w:r w:rsidRPr="003F689C">
              <w:rPr>
                <w:rFonts w:ascii="Times New Roman" w:eastAsia="Times New Roman" w:hAnsi="Times New Roman"/>
                <w:color w:val="000000"/>
                <w:lang w:eastAsia="ru-RU"/>
              </w:rPr>
              <w:t>музыка</w:t>
            </w:r>
            <w:proofErr w:type="spellEnd"/>
            <w:r w:rsidRPr="003F689C">
              <w:rPr>
                <w:rFonts w:ascii="Times New Roman" w:eastAsia="Times New Roman" w:hAnsi="Times New Roman"/>
                <w:color w:val="000000"/>
                <w:lang w:eastAsia="ru-RU"/>
              </w:rPr>
              <w:t>!</w:t>
            </w:r>
          </w:p>
        </w:tc>
        <w:tc>
          <w:tcPr>
            <w:tcW w:w="722" w:type="dxa"/>
          </w:tcPr>
          <w:p w:rsidR="00C72227" w:rsidRPr="003F689C" w:rsidRDefault="00C72227" w:rsidP="003F689C">
            <w:pPr>
              <w:spacing w:line="276" w:lineRule="auto"/>
              <w:ind w:firstLineChars="50" w:firstLine="120"/>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3</w:t>
            </w:r>
          </w:p>
        </w:tc>
        <w:tc>
          <w:tcPr>
            <w:tcW w:w="4519" w:type="dxa"/>
          </w:tcPr>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Ориентируется в кабинете музыки.</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Выполняет правила поведения на уроках музыки.</w:t>
            </w:r>
          </w:p>
          <w:p w:rsidR="00C72227" w:rsidRPr="003F689C" w:rsidRDefault="00C7222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Передает словами характер и динамические особенности музыкального произведения.</w:t>
            </w:r>
          </w:p>
          <w:p w:rsidR="00C72227" w:rsidRPr="003F689C" w:rsidRDefault="00C7222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Соотносит произведение и иллюстрации с видами природы, занятиями людей</w:t>
            </w:r>
          </w:p>
          <w:p w:rsidR="00C72227" w:rsidRPr="003F689C" w:rsidRDefault="00C7222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lang w:val="ru-RU" w:eastAsia="ru-RU"/>
              </w:rPr>
              <w:t>Выбирает, и</w:t>
            </w:r>
            <w:r w:rsidRPr="003F689C">
              <w:rPr>
                <w:rFonts w:ascii="Times New Roman" w:eastAsia="Times New Roman" w:hAnsi="Times New Roman"/>
                <w:highlight w:val="white"/>
                <w:lang w:val="ru-RU" w:eastAsia="ru-RU"/>
              </w:rPr>
              <w:t>сполняют свою любимую песню</w:t>
            </w:r>
          </w:p>
          <w:p w:rsidR="00C72227" w:rsidRPr="003F689C" w:rsidRDefault="00C7222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Произвольно меняет силу, темп, ритм при выполнении музыкально-ритмических упражнений</w:t>
            </w:r>
          </w:p>
        </w:tc>
        <w:tc>
          <w:tcPr>
            <w:tcW w:w="2071" w:type="dxa"/>
          </w:tcPr>
          <w:p w:rsidR="00C72227" w:rsidRPr="003F689C" w:rsidRDefault="00C7222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highlight w:val="white"/>
                <w:lang w:eastAsia="ru-RU"/>
              </w:rPr>
            </w:pPr>
            <w:r w:rsidRPr="003F689C">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учреждений. </w:t>
            </w:r>
            <w:proofErr w:type="spellStart"/>
            <w:r w:rsidRPr="003F689C">
              <w:rPr>
                <w:rFonts w:ascii="Times New Roman" w:hAnsi="Times New Roman"/>
              </w:rPr>
              <w:t>Музыка</w:t>
            </w:r>
            <w:proofErr w:type="spellEnd"/>
            <w:r w:rsidRPr="003F689C">
              <w:rPr>
                <w:rFonts w:ascii="Times New Roman" w:hAnsi="Times New Roman"/>
              </w:rPr>
              <w:t xml:space="preserve">. 1 </w:t>
            </w:r>
            <w:proofErr w:type="spellStart"/>
            <w:r w:rsidRPr="003F689C">
              <w:rPr>
                <w:rFonts w:ascii="Times New Roman" w:hAnsi="Times New Roman"/>
              </w:rPr>
              <w:t>класс</w:t>
            </w:r>
            <w:proofErr w:type="spellEnd"/>
            <w:r w:rsidRPr="003F689C">
              <w:rPr>
                <w:rFonts w:ascii="Times New Roman" w:hAnsi="Times New Roman"/>
              </w:rPr>
              <w:t xml:space="preserve">  И. В. </w:t>
            </w:r>
            <w:proofErr w:type="spellStart"/>
            <w:r w:rsidRPr="003F689C">
              <w:rPr>
                <w:rFonts w:ascii="Times New Roman" w:hAnsi="Times New Roman"/>
              </w:rPr>
              <w:t>Евтушенко</w:t>
            </w:r>
            <w:proofErr w:type="spellEnd"/>
          </w:p>
        </w:tc>
      </w:tr>
      <w:tr w:rsidR="00C72227" w:rsidRPr="003F689C" w:rsidTr="00C72227">
        <w:trPr>
          <w:trHeight w:val="1719"/>
        </w:trPr>
        <w:tc>
          <w:tcPr>
            <w:tcW w:w="572"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lastRenderedPageBreak/>
              <w:t>4-7</w:t>
            </w:r>
          </w:p>
        </w:tc>
        <w:tc>
          <w:tcPr>
            <w:tcW w:w="1923" w:type="dxa"/>
          </w:tcPr>
          <w:p w:rsidR="00C72227" w:rsidRPr="003F689C" w:rsidRDefault="00C72227" w:rsidP="003F689C">
            <w:pPr>
              <w:tabs>
                <w:tab w:val="left" w:pos="1163"/>
              </w:tabs>
              <w:spacing w:line="276" w:lineRule="auto"/>
              <w:jc w:val="both"/>
              <w:rPr>
                <w:rFonts w:ascii="Times New Roman" w:eastAsia="Times New Roman" w:hAnsi="Times New Roman"/>
                <w:color w:val="000000"/>
                <w:lang w:eastAsia="ru-RU"/>
              </w:rPr>
            </w:pPr>
            <w:proofErr w:type="spellStart"/>
            <w:r w:rsidRPr="003F689C">
              <w:rPr>
                <w:rFonts w:ascii="Times New Roman" w:eastAsia="Times New Roman" w:hAnsi="Times New Roman"/>
                <w:color w:val="000000"/>
                <w:lang w:eastAsia="ru-RU"/>
              </w:rPr>
              <w:t>Учимся</w:t>
            </w:r>
            <w:proofErr w:type="spellEnd"/>
            <w:r w:rsidRPr="003F689C">
              <w:rPr>
                <w:rFonts w:ascii="Times New Roman" w:eastAsia="Times New Roman" w:hAnsi="Times New Roman"/>
                <w:color w:val="000000"/>
                <w:lang w:eastAsia="ru-RU"/>
              </w:rPr>
              <w:t xml:space="preserve"> </w:t>
            </w:r>
            <w:proofErr w:type="spellStart"/>
            <w:r w:rsidRPr="003F689C">
              <w:rPr>
                <w:rFonts w:ascii="Times New Roman" w:eastAsia="Times New Roman" w:hAnsi="Times New Roman"/>
                <w:color w:val="000000"/>
                <w:lang w:eastAsia="ru-RU"/>
              </w:rPr>
              <w:t>петь</w:t>
            </w:r>
            <w:proofErr w:type="spellEnd"/>
          </w:p>
        </w:tc>
        <w:tc>
          <w:tcPr>
            <w:tcW w:w="722" w:type="dxa"/>
          </w:tcPr>
          <w:p w:rsidR="00C72227" w:rsidRPr="003F689C" w:rsidRDefault="00C72227" w:rsidP="003F689C">
            <w:pPr>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4</w:t>
            </w:r>
          </w:p>
        </w:tc>
        <w:tc>
          <w:tcPr>
            <w:tcW w:w="4519" w:type="dxa"/>
          </w:tcPr>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Слушает, выражает эмоциональное отношение к прослушанному произведению</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 xml:space="preserve">Выполняет упражнения по формированию певческого дыхания </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 xml:space="preserve">Начинает и заканчивает пение вместе с другими учениками по </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Выбирает песню для исполнения</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 xml:space="preserve">Сидит или стоит вместе с другими учениками при исполнении песни, ориентируется на учителя </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Произвольно регулирует силу и плавность выдоха в упражнениях</w:t>
            </w:r>
          </w:p>
        </w:tc>
        <w:tc>
          <w:tcPr>
            <w:tcW w:w="2071" w:type="dxa"/>
          </w:tcPr>
          <w:p w:rsidR="00C72227" w:rsidRPr="003F689C" w:rsidRDefault="00C72227" w:rsidP="003F689C">
            <w:pPr>
              <w:spacing w:line="276" w:lineRule="auto"/>
              <w:jc w:val="both"/>
              <w:rPr>
                <w:rFonts w:ascii="Times New Roman" w:eastAsia="Times New Roman" w:hAnsi="Times New Roman"/>
                <w:highlight w:val="white"/>
                <w:lang w:eastAsia="ru-RU"/>
              </w:rPr>
            </w:pPr>
            <w:r w:rsidRPr="003F689C">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учреждений. </w:t>
            </w:r>
            <w:proofErr w:type="spellStart"/>
            <w:r w:rsidRPr="003F689C">
              <w:rPr>
                <w:rFonts w:ascii="Times New Roman" w:hAnsi="Times New Roman"/>
              </w:rPr>
              <w:t>Музыка</w:t>
            </w:r>
            <w:proofErr w:type="spellEnd"/>
            <w:r w:rsidRPr="003F689C">
              <w:rPr>
                <w:rFonts w:ascii="Times New Roman" w:hAnsi="Times New Roman"/>
              </w:rPr>
              <w:t xml:space="preserve">. 1 </w:t>
            </w:r>
            <w:proofErr w:type="spellStart"/>
            <w:r w:rsidRPr="003F689C">
              <w:rPr>
                <w:rFonts w:ascii="Times New Roman" w:hAnsi="Times New Roman"/>
              </w:rPr>
              <w:t>класс</w:t>
            </w:r>
            <w:proofErr w:type="spellEnd"/>
            <w:r w:rsidRPr="003F689C">
              <w:rPr>
                <w:rFonts w:ascii="Times New Roman" w:hAnsi="Times New Roman"/>
              </w:rPr>
              <w:t xml:space="preserve">  И. В. </w:t>
            </w:r>
            <w:proofErr w:type="spellStart"/>
            <w:r w:rsidRPr="003F689C">
              <w:rPr>
                <w:rFonts w:ascii="Times New Roman" w:hAnsi="Times New Roman"/>
              </w:rPr>
              <w:t>Евтушенко</w:t>
            </w:r>
            <w:proofErr w:type="spellEnd"/>
          </w:p>
        </w:tc>
      </w:tr>
      <w:tr w:rsidR="00C72227" w:rsidRPr="003F689C" w:rsidTr="00C72227">
        <w:trPr>
          <w:trHeight w:val="1468"/>
        </w:trPr>
        <w:tc>
          <w:tcPr>
            <w:tcW w:w="572"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8-11</w:t>
            </w:r>
          </w:p>
        </w:tc>
        <w:tc>
          <w:tcPr>
            <w:tcW w:w="1923"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Новый</w:t>
            </w:r>
            <w:proofErr w:type="spellEnd"/>
            <w:r w:rsidRPr="003F689C">
              <w:rPr>
                <w:rFonts w:ascii="Times New Roman" w:hAnsi="Times New Roman"/>
              </w:rPr>
              <w:t xml:space="preserve"> </w:t>
            </w:r>
            <w:proofErr w:type="spellStart"/>
            <w:r w:rsidRPr="003F689C">
              <w:rPr>
                <w:rFonts w:ascii="Times New Roman" w:hAnsi="Times New Roman"/>
              </w:rPr>
              <w:t>год</w:t>
            </w:r>
            <w:proofErr w:type="spellEnd"/>
          </w:p>
        </w:tc>
        <w:tc>
          <w:tcPr>
            <w:tcW w:w="722" w:type="dxa"/>
          </w:tcPr>
          <w:p w:rsidR="00C72227" w:rsidRPr="003F689C" w:rsidRDefault="00C72227" w:rsidP="003F689C">
            <w:pPr>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4</w:t>
            </w:r>
          </w:p>
        </w:tc>
        <w:tc>
          <w:tcPr>
            <w:tcW w:w="4519" w:type="dxa"/>
          </w:tcPr>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Узнает ранее изученные новогодние песни</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Соотносит их с иллюстрацией</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Выбирает любимую песню</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Использует правила пения при исполнении песен</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Подражая действиям учителя, учеников чередует ритмичные движения под музыку и пение</w:t>
            </w:r>
          </w:p>
          <w:p w:rsidR="00C72227" w:rsidRPr="003F689C" w:rsidRDefault="00C72227" w:rsidP="003F689C">
            <w:pPr>
              <w:spacing w:line="276" w:lineRule="auto"/>
              <w:jc w:val="both"/>
              <w:rPr>
                <w:rFonts w:ascii="Times New Roman" w:eastAsia="Times New Roman" w:hAnsi="Times New Roman"/>
                <w:highlight w:val="white"/>
                <w:lang w:val="ru-RU"/>
              </w:rPr>
            </w:pPr>
          </w:p>
        </w:tc>
        <w:tc>
          <w:tcPr>
            <w:tcW w:w="2071" w:type="dxa"/>
          </w:tcPr>
          <w:p w:rsidR="00C72227" w:rsidRPr="003F689C" w:rsidRDefault="00C72227" w:rsidP="003F689C">
            <w:pPr>
              <w:spacing w:line="276" w:lineRule="auto"/>
              <w:jc w:val="both"/>
              <w:rPr>
                <w:rFonts w:ascii="Times New Roman" w:eastAsia="Times New Roman" w:hAnsi="Times New Roman"/>
                <w:highlight w:val="white"/>
              </w:rPr>
            </w:pPr>
            <w:r w:rsidRPr="003F689C">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учреждений. </w:t>
            </w:r>
            <w:proofErr w:type="spellStart"/>
            <w:r w:rsidRPr="003F689C">
              <w:rPr>
                <w:rFonts w:ascii="Times New Roman" w:hAnsi="Times New Roman"/>
              </w:rPr>
              <w:t>Музыка</w:t>
            </w:r>
            <w:proofErr w:type="spellEnd"/>
            <w:r w:rsidRPr="003F689C">
              <w:rPr>
                <w:rFonts w:ascii="Times New Roman" w:hAnsi="Times New Roman"/>
              </w:rPr>
              <w:t xml:space="preserve">. 1 </w:t>
            </w:r>
            <w:proofErr w:type="spellStart"/>
            <w:r w:rsidRPr="003F689C">
              <w:rPr>
                <w:rFonts w:ascii="Times New Roman" w:hAnsi="Times New Roman"/>
              </w:rPr>
              <w:t>класс</w:t>
            </w:r>
            <w:proofErr w:type="spellEnd"/>
            <w:r w:rsidRPr="003F689C">
              <w:rPr>
                <w:rFonts w:ascii="Times New Roman" w:hAnsi="Times New Roman"/>
              </w:rPr>
              <w:t xml:space="preserve">  И. В. </w:t>
            </w:r>
            <w:proofErr w:type="spellStart"/>
            <w:r w:rsidRPr="003F689C">
              <w:rPr>
                <w:rFonts w:ascii="Times New Roman" w:hAnsi="Times New Roman"/>
              </w:rPr>
              <w:t>Евтушенко</w:t>
            </w:r>
            <w:proofErr w:type="spellEnd"/>
          </w:p>
        </w:tc>
      </w:tr>
      <w:tr w:rsidR="00C72227" w:rsidRPr="003F689C" w:rsidTr="00C72227">
        <w:trPr>
          <w:trHeight w:val="1468"/>
        </w:trPr>
        <w:tc>
          <w:tcPr>
            <w:tcW w:w="572"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12-19</w:t>
            </w:r>
          </w:p>
        </w:tc>
        <w:tc>
          <w:tcPr>
            <w:tcW w:w="1923"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Музыкальные</w:t>
            </w:r>
            <w:proofErr w:type="spellEnd"/>
            <w:r w:rsidRPr="003F689C">
              <w:rPr>
                <w:rFonts w:ascii="Times New Roman" w:hAnsi="Times New Roman"/>
              </w:rPr>
              <w:t xml:space="preserve"> </w:t>
            </w:r>
            <w:proofErr w:type="spellStart"/>
            <w:r w:rsidRPr="003F689C">
              <w:rPr>
                <w:rFonts w:ascii="Times New Roman" w:hAnsi="Times New Roman"/>
              </w:rPr>
              <w:t>инструменты</w:t>
            </w:r>
            <w:proofErr w:type="spellEnd"/>
          </w:p>
        </w:tc>
        <w:tc>
          <w:tcPr>
            <w:tcW w:w="722" w:type="dxa"/>
          </w:tcPr>
          <w:p w:rsidR="00C72227" w:rsidRPr="003F689C" w:rsidRDefault="00C72227" w:rsidP="003F689C">
            <w:pPr>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8</w:t>
            </w:r>
          </w:p>
        </w:tc>
        <w:tc>
          <w:tcPr>
            <w:tcW w:w="4519" w:type="dxa"/>
          </w:tcPr>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 xml:space="preserve">Рассматривает иллюстрации с изображением музыкальных инструментов (пианино, рояль, гитара, скрипка, барабан, баян и </w:t>
            </w:r>
            <w:proofErr w:type="spellStart"/>
            <w:r w:rsidRPr="003F689C">
              <w:rPr>
                <w:rFonts w:ascii="Times New Roman" w:eastAsia="Times New Roman" w:hAnsi="Times New Roman"/>
                <w:highlight w:val="white"/>
                <w:lang w:val="ru-RU"/>
              </w:rPr>
              <w:t>др</w:t>
            </w:r>
            <w:proofErr w:type="spellEnd"/>
            <w:r w:rsidRPr="003F689C">
              <w:rPr>
                <w:rFonts w:ascii="Times New Roman" w:eastAsia="Times New Roman" w:hAnsi="Times New Roman"/>
                <w:highlight w:val="white"/>
                <w:lang w:val="ru-RU"/>
              </w:rPr>
              <w:t>).</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 xml:space="preserve">Повторяет с опорой на карточки правила поведения в кабинете музыки </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Узнает музыкальные инструменты в кабинете и на иллюстрации</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 xml:space="preserve">Соотносит звучание и музыкальный инструмент </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Называет музыкальный инструмент по звучанию (при выборе из 3-4)</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rPr>
              <w:t>Выполняет движения музыкально-ритмической игры, ориентируясь на действия другого ученика с организующей помощью учителя</w:t>
            </w:r>
          </w:p>
        </w:tc>
        <w:tc>
          <w:tcPr>
            <w:tcW w:w="2071" w:type="dxa"/>
          </w:tcPr>
          <w:p w:rsidR="00C72227" w:rsidRPr="003F689C" w:rsidRDefault="00C72227" w:rsidP="003F689C">
            <w:pPr>
              <w:spacing w:line="276" w:lineRule="auto"/>
              <w:jc w:val="both"/>
              <w:rPr>
                <w:rFonts w:ascii="Times New Roman" w:eastAsia="Times New Roman" w:hAnsi="Times New Roman"/>
                <w:highlight w:val="white"/>
                <w:lang w:eastAsia="ru-RU"/>
              </w:rPr>
            </w:pPr>
            <w:r w:rsidRPr="003F689C">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учреждений. </w:t>
            </w:r>
            <w:proofErr w:type="spellStart"/>
            <w:r w:rsidRPr="003F689C">
              <w:rPr>
                <w:rFonts w:ascii="Times New Roman" w:hAnsi="Times New Roman"/>
              </w:rPr>
              <w:t>Музыка</w:t>
            </w:r>
            <w:proofErr w:type="spellEnd"/>
            <w:r w:rsidRPr="003F689C">
              <w:rPr>
                <w:rFonts w:ascii="Times New Roman" w:hAnsi="Times New Roman"/>
              </w:rPr>
              <w:t xml:space="preserve">. 1 </w:t>
            </w:r>
            <w:proofErr w:type="spellStart"/>
            <w:r w:rsidRPr="003F689C">
              <w:rPr>
                <w:rFonts w:ascii="Times New Roman" w:hAnsi="Times New Roman"/>
              </w:rPr>
              <w:t>класс</w:t>
            </w:r>
            <w:proofErr w:type="spellEnd"/>
            <w:r w:rsidRPr="003F689C">
              <w:rPr>
                <w:rFonts w:ascii="Times New Roman" w:hAnsi="Times New Roman"/>
              </w:rPr>
              <w:t xml:space="preserve">  И. В. </w:t>
            </w:r>
            <w:proofErr w:type="spellStart"/>
            <w:r w:rsidRPr="003F689C">
              <w:rPr>
                <w:rFonts w:ascii="Times New Roman" w:hAnsi="Times New Roman"/>
              </w:rPr>
              <w:t>Евтушенко</w:t>
            </w:r>
            <w:proofErr w:type="spellEnd"/>
          </w:p>
        </w:tc>
      </w:tr>
      <w:tr w:rsidR="00C72227" w:rsidRPr="003F689C" w:rsidTr="00C72227">
        <w:trPr>
          <w:trHeight w:val="375"/>
        </w:trPr>
        <w:tc>
          <w:tcPr>
            <w:tcW w:w="572"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20-22</w:t>
            </w:r>
          </w:p>
        </w:tc>
        <w:tc>
          <w:tcPr>
            <w:tcW w:w="1923"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Праздник</w:t>
            </w:r>
            <w:proofErr w:type="spellEnd"/>
            <w:r w:rsidRPr="003F689C">
              <w:rPr>
                <w:rFonts w:ascii="Times New Roman" w:hAnsi="Times New Roman"/>
              </w:rPr>
              <w:t xml:space="preserve"> </w:t>
            </w:r>
            <w:proofErr w:type="spellStart"/>
            <w:r w:rsidRPr="003F689C">
              <w:rPr>
                <w:rFonts w:ascii="Times New Roman" w:hAnsi="Times New Roman"/>
              </w:rPr>
              <w:t>бабушек</w:t>
            </w:r>
            <w:proofErr w:type="spellEnd"/>
            <w:r w:rsidRPr="003F689C">
              <w:rPr>
                <w:rFonts w:ascii="Times New Roman" w:hAnsi="Times New Roman"/>
              </w:rPr>
              <w:t xml:space="preserve"> и </w:t>
            </w:r>
            <w:proofErr w:type="spellStart"/>
            <w:r w:rsidRPr="003F689C">
              <w:rPr>
                <w:rFonts w:ascii="Times New Roman" w:hAnsi="Times New Roman"/>
              </w:rPr>
              <w:t>мам</w:t>
            </w:r>
            <w:proofErr w:type="spellEnd"/>
          </w:p>
        </w:tc>
        <w:tc>
          <w:tcPr>
            <w:tcW w:w="722" w:type="dxa"/>
          </w:tcPr>
          <w:p w:rsidR="00C72227" w:rsidRPr="003F689C" w:rsidRDefault="00C72227" w:rsidP="003F689C">
            <w:pPr>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3</w:t>
            </w:r>
          </w:p>
        </w:tc>
        <w:tc>
          <w:tcPr>
            <w:tcW w:w="4519" w:type="dxa"/>
          </w:tcPr>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Правильно стоит, сидит во время пения.</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Выполняет действия, повторяя их за учителем.</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Показывает эмоциональный отклик на музыкальное произведение.</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 xml:space="preserve">Играет на музыкальных инструментах, </w:t>
            </w:r>
            <w:r w:rsidRPr="003F689C">
              <w:rPr>
                <w:rFonts w:ascii="Times New Roman" w:eastAsia="Times New Roman" w:hAnsi="Times New Roman"/>
                <w:highlight w:val="white"/>
                <w:lang w:val="ru-RU"/>
              </w:rPr>
              <w:lastRenderedPageBreak/>
              <w:t>воспроизводи ритм, вовремя останавливает движение</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Поет песню, часть песни (припев)</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Играет на музыкальных инструментах</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Меняет интонацию и громкость пения по подражанию</w:t>
            </w:r>
          </w:p>
          <w:p w:rsidR="00C72227" w:rsidRPr="003F689C" w:rsidRDefault="00C72227" w:rsidP="003F689C">
            <w:pPr>
              <w:spacing w:line="276" w:lineRule="auto"/>
              <w:jc w:val="both"/>
              <w:rPr>
                <w:rFonts w:ascii="Times New Roman" w:eastAsia="Times New Roman" w:hAnsi="Times New Roman"/>
                <w:highlight w:val="white"/>
              </w:rPr>
            </w:pPr>
            <w:proofErr w:type="spellStart"/>
            <w:r w:rsidRPr="003F689C">
              <w:rPr>
                <w:rFonts w:ascii="Times New Roman" w:eastAsia="Times New Roman" w:hAnsi="Times New Roman"/>
                <w:highlight w:val="white"/>
              </w:rPr>
              <w:t>Выражает</w:t>
            </w:r>
            <w:proofErr w:type="spellEnd"/>
            <w:r w:rsidRPr="003F689C">
              <w:rPr>
                <w:rFonts w:ascii="Times New Roman" w:eastAsia="Times New Roman" w:hAnsi="Times New Roman"/>
                <w:highlight w:val="white"/>
              </w:rPr>
              <w:t xml:space="preserve"> </w:t>
            </w:r>
            <w:proofErr w:type="spellStart"/>
            <w:r w:rsidRPr="003F689C">
              <w:rPr>
                <w:rFonts w:ascii="Times New Roman" w:eastAsia="Times New Roman" w:hAnsi="Times New Roman"/>
                <w:highlight w:val="white"/>
              </w:rPr>
              <w:t>эмоциональное</w:t>
            </w:r>
            <w:proofErr w:type="spellEnd"/>
            <w:r w:rsidRPr="003F689C">
              <w:rPr>
                <w:rFonts w:ascii="Times New Roman" w:eastAsia="Times New Roman" w:hAnsi="Times New Roman"/>
                <w:highlight w:val="white"/>
              </w:rPr>
              <w:t xml:space="preserve"> </w:t>
            </w:r>
            <w:proofErr w:type="spellStart"/>
            <w:r w:rsidRPr="003F689C">
              <w:rPr>
                <w:rFonts w:ascii="Times New Roman" w:eastAsia="Times New Roman" w:hAnsi="Times New Roman"/>
                <w:highlight w:val="white"/>
              </w:rPr>
              <w:t>отношение</w:t>
            </w:r>
            <w:proofErr w:type="spellEnd"/>
          </w:p>
          <w:p w:rsidR="00C72227" w:rsidRPr="003F689C" w:rsidRDefault="00C72227" w:rsidP="003F689C">
            <w:pPr>
              <w:spacing w:line="276" w:lineRule="auto"/>
              <w:jc w:val="both"/>
              <w:rPr>
                <w:rFonts w:ascii="Times New Roman" w:eastAsia="Times New Roman" w:hAnsi="Times New Roman"/>
                <w:highlight w:val="white"/>
              </w:rPr>
            </w:pPr>
          </w:p>
        </w:tc>
        <w:tc>
          <w:tcPr>
            <w:tcW w:w="2071" w:type="dxa"/>
          </w:tcPr>
          <w:p w:rsidR="00C72227" w:rsidRPr="003F689C" w:rsidRDefault="00C72227" w:rsidP="003F689C">
            <w:pPr>
              <w:spacing w:line="276" w:lineRule="auto"/>
              <w:jc w:val="both"/>
              <w:rPr>
                <w:rFonts w:ascii="Times New Roman" w:eastAsia="Times New Roman" w:hAnsi="Times New Roman"/>
                <w:highlight w:val="white"/>
              </w:rPr>
            </w:pPr>
            <w:r w:rsidRPr="003F689C">
              <w:rPr>
                <w:rFonts w:ascii="Times New Roman" w:hAnsi="Times New Roman"/>
                <w:shd w:val="clear" w:color="auto" w:fill="FFFFFF"/>
                <w:lang w:val="ru-RU"/>
              </w:rPr>
              <w:lastRenderedPageBreak/>
              <w:t xml:space="preserve">Электронное приложение к учебнику для специальных (коррекционных) образовательных </w:t>
            </w:r>
            <w:r w:rsidRPr="003F689C">
              <w:rPr>
                <w:rFonts w:ascii="Times New Roman" w:hAnsi="Times New Roman"/>
                <w:shd w:val="clear" w:color="auto" w:fill="FFFFFF"/>
                <w:lang w:val="ru-RU"/>
              </w:rPr>
              <w:lastRenderedPageBreak/>
              <w:t xml:space="preserve">учреждений. </w:t>
            </w:r>
            <w:proofErr w:type="spellStart"/>
            <w:r w:rsidRPr="003F689C">
              <w:rPr>
                <w:rFonts w:ascii="Times New Roman" w:hAnsi="Times New Roman"/>
              </w:rPr>
              <w:t>Музыка</w:t>
            </w:r>
            <w:proofErr w:type="spellEnd"/>
            <w:r w:rsidRPr="003F689C">
              <w:rPr>
                <w:rFonts w:ascii="Times New Roman" w:hAnsi="Times New Roman"/>
              </w:rPr>
              <w:t xml:space="preserve">. 1 </w:t>
            </w:r>
            <w:proofErr w:type="spellStart"/>
            <w:r w:rsidRPr="003F689C">
              <w:rPr>
                <w:rFonts w:ascii="Times New Roman" w:hAnsi="Times New Roman"/>
              </w:rPr>
              <w:t>класс</w:t>
            </w:r>
            <w:proofErr w:type="spellEnd"/>
            <w:r w:rsidRPr="003F689C">
              <w:rPr>
                <w:rFonts w:ascii="Times New Roman" w:hAnsi="Times New Roman"/>
              </w:rPr>
              <w:t xml:space="preserve">  И. В. </w:t>
            </w:r>
            <w:proofErr w:type="spellStart"/>
            <w:r w:rsidRPr="003F689C">
              <w:rPr>
                <w:rFonts w:ascii="Times New Roman" w:hAnsi="Times New Roman"/>
              </w:rPr>
              <w:t>Евтушенко</w:t>
            </w:r>
            <w:proofErr w:type="spellEnd"/>
          </w:p>
        </w:tc>
      </w:tr>
      <w:tr w:rsidR="00C72227" w:rsidRPr="003F689C" w:rsidTr="00C72227">
        <w:trPr>
          <w:trHeight w:val="375"/>
        </w:trPr>
        <w:tc>
          <w:tcPr>
            <w:tcW w:w="572"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lastRenderedPageBreak/>
              <w:t>23-27</w:t>
            </w:r>
          </w:p>
        </w:tc>
        <w:tc>
          <w:tcPr>
            <w:tcW w:w="1923"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Наш</w:t>
            </w:r>
            <w:proofErr w:type="spellEnd"/>
            <w:r w:rsidRPr="003F689C">
              <w:rPr>
                <w:rFonts w:ascii="Times New Roman" w:hAnsi="Times New Roman"/>
              </w:rPr>
              <w:t xml:space="preserve"> </w:t>
            </w:r>
            <w:proofErr w:type="spellStart"/>
            <w:r w:rsidRPr="003F689C">
              <w:rPr>
                <w:rFonts w:ascii="Times New Roman" w:hAnsi="Times New Roman"/>
              </w:rPr>
              <w:t>оркестр</w:t>
            </w:r>
            <w:proofErr w:type="spellEnd"/>
          </w:p>
        </w:tc>
        <w:tc>
          <w:tcPr>
            <w:tcW w:w="722" w:type="dxa"/>
          </w:tcPr>
          <w:p w:rsidR="00C72227" w:rsidRPr="003F689C" w:rsidRDefault="00C72227" w:rsidP="003F689C">
            <w:pPr>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5</w:t>
            </w:r>
          </w:p>
        </w:tc>
        <w:tc>
          <w:tcPr>
            <w:tcW w:w="4519" w:type="dxa"/>
          </w:tcPr>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Участвует в выполнении музыкально-ритмических упражнений</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Имеет представления об оркестре, солисте</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Слушает исполнение оркестра, узнает знакомые мелодии</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Упражнения на изменение ритма, темпа, мелодии</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Участвует в одновременной и последовательной игре на музыкальных инструментах</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Ориентируется на жестовые инструкции учителя при начале и окончании игры</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Ждет своей очереди для начала игры на инструменте</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Соотносит свои действия с действиями одноклассников</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Выражает эмоциональное отношение к результатам (рассказывает о том, что понравилось)</w:t>
            </w:r>
          </w:p>
        </w:tc>
        <w:tc>
          <w:tcPr>
            <w:tcW w:w="2071" w:type="dxa"/>
          </w:tcPr>
          <w:p w:rsidR="00C72227" w:rsidRPr="003F689C" w:rsidRDefault="00C72227" w:rsidP="003F689C">
            <w:pPr>
              <w:spacing w:line="276" w:lineRule="auto"/>
              <w:jc w:val="both"/>
              <w:rPr>
                <w:rFonts w:ascii="Times New Roman" w:eastAsia="Times New Roman" w:hAnsi="Times New Roman"/>
                <w:highlight w:val="white"/>
              </w:rPr>
            </w:pPr>
            <w:r w:rsidRPr="003F689C">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учреждений. </w:t>
            </w:r>
            <w:proofErr w:type="spellStart"/>
            <w:r w:rsidRPr="003F689C">
              <w:rPr>
                <w:rFonts w:ascii="Times New Roman" w:hAnsi="Times New Roman"/>
              </w:rPr>
              <w:t>Музыка</w:t>
            </w:r>
            <w:proofErr w:type="spellEnd"/>
            <w:r w:rsidRPr="003F689C">
              <w:rPr>
                <w:rFonts w:ascii="Times New Roman" w:hAnsi="Times New Roman"/>
              </w:rPr>
              <w:t xml:space="preserve">. 1 </w:t>
            </w:r>
            <w:proofErr w:type="spellStart"/>
            <w:r w:rsidRPr="003F689C">
              <w:rPr>
                <w:rFonts w:ascii="Times New Roman" w:hAnsi="Times New Roman"/>
              </w:rPr>
              <w:t>класс</w:t>
            </w:r>
            <w:proofErr w:type="spellEnd"/>
            <w:r w:rsidRPr="003F689C">
              <w:rPr>
                <w:rFonts w:ascii="Times New Roman" w:hAnsi="Times New Roman"/>
              </w:rPr>
              <w:t xml:space="preserve">  И. В. </w:t>
            </w:r>
            <w:proofErr w:type="spellStart"/>
            <w:r w:rsidRPr="003F689C">
              <w:rPr>
                <w:rFonts w:ascii="Times New Roman" w:hAnsi="Times New Roman"/>
              </w:rPr>
              <w:t>Евтушенко</w:t>
            </w:r>
            <w:proofErr w:type="spellEnd"/>
          </w:p>
        </w:tc>
      </w:tr>
      <w:tr w:rsidR="00C72227" w:rsidRPr="003F689C" w:rsidTr="00C72227">
        <w:trPr>
          <w:trHeight w:val="375"/>
        </w:trPr>
        <w:tc>
          <w:tcPr>
            <w:tcW w:w="572"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28-33</w:t>
            </w:r>
          </w:p>
        </w:tc>
        <w:tc>
          <w:tcPr>
            <w:tcW w:w="1923"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Повторение</w:t>
            </w:r>
            <w:proofErr w:type="spellEnd"/>
          </w:p>
        </w:tc>
        <w:tc>
          <w:tcPr>
            <w:tcW w:w="722" w:type="dxa"/>
          </w:tcPr>
          <w:p w:rsidR="00C72227" w:rsidRPr="003F689C" w:rsidRDefault="00C72227" w:rsidP="003F689C">
            <w:pPr>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6</w:t>
            </w:r>
          </w:p>
        </w:tc>
        <w:tc>
          <w:tcPr>
            <w:tcW w:w="4519"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 xml:space="preserve">Эмоционально передает характер песни. </w:t>
            </w:r>
          </w:p>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Поет песни в унисон самостоятельно.</w:t>
            </w:r>
          </w:p>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Берет дыхание в начале музыкальных фраз, распределяет дыхание при пении.</w:t>
            </w:r>
          </w:p>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Интонирует (передает) мелодию и соблюдает ритм.</w:t>
            </w:r>
          </w:p>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Выполняют задания учителя, ориентируется на жесты для начала и завершения игры на музыкальном инструменте</w:t>
            </w:r>
          </w:p>
          <w:p w:rsidR="00C72227" w:rsidRPr="003F689C" w:rsidRDefault="00C72227" w:rsidP="003F689C">
            <w:pPr>
              <w:spacing w:line="276" w:lineRule="auto"/>
              <w:jc w:val="both"/>
              <w:rPr>
                <w:rFonts w:ascii="Times New Roman" w:hAnsi="Times New Roman"/>
                <w:lang w:val="ru-RU"/>
              </w:rPr>
            </w:pPr>
            <w:r w:rsidRPr="003F689C">
              <w:rPr>
                <w:rFonts w:ascii="Times New Roman" w:eastAsia="Times New Roman" w:hAnsi="Times New Roman"/>
                <w:lang w:val="ru-RU" w:eastAsia="ru-RU"/>
              </w:rPr>
              <w:t>Четко произносит слова песни, правильно выбирает интонацию</w:t>
            </w:r>
          </w:p>
        </w:tc>
        <w:tc>
          <w:tcPr>
            <w:tcW w:w="2071" w:type="dxa"/>
          </w:tcPr>
          <w:p w:rsidR="00C72227" w:rsidRPr="003F689C" w:rsidRDefault="00C72227" w:rsidP="003F689C">
            <w:pPr>
              <w:spacing w:line="276" w:lineRule="auto"/>
              <w:jc w:val="both"/>
              <w:rPr>
                <w:rFonts w:ascii="Times New Roman" w:hAnsi="Times New Roman"/>
              </w:rPr>
            </w:pPr>
            <w:r w:rsidRPr="003F689C">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учреждений. </w:t>
            </w:r>
            <w:proofErr w:type="spellStart"/>
            <w:r w:rsidRPr="003F689C">
              <w:rPr>
                <w:rFonts w:ascii="Times New Roman" w:hAnsi="Times New Roman"/>
              </w:rPr>
              <w:t>Музыка</w:t>
            </w:r>
            <w:proofErr w:type="spellEnd"/>
            <w:r w:rsidRPr="003F689C">
              <w:rPr>
                <w:rFonts w:ascii="Times New Roman" w:hAnsi="Times New Roman"/>
              </w:rPr>
              <w:t xml:space="preserve">. 1 </w:t>
            </w:r>
            <w:proofErr w:type="spellStart"/>
            <w:r w:rsidRPr="003F689C">
              <w:rPr>
                <w:rFonts w:ascii="Times New Roman" w:hAnsi="Times New Roman"/>
              </w:rPr>
              <w:t>класс</w:t>
            </w:r>
            <w:proofErr w:type="spellEnd"/>
            <w:r w:rsidRPr="003F689C">
              <w:rPr>
                <w:rFonts w:ascii="Times New Roman" w:hAnsi="Times New Roman"/>
              </w:rPr>
              <w:t xml:space="preserve">  И. В. </w:t>
            </w:r>
            <w:proofErr w:type="spellStart"/>
            <w:r w:rsidRPr="003F689C">
              <w:rPr>
                <w:rFonts w:ascii="Times New Roman" w:hAnsi="Times New Roman"/>
              </w:rPr>
              <w:t>Евтушенко</w:t>
            </w:r>
            <w:proofErr w:type="spellEnd"/>
          </w:p>
        </w:tc>
      </w:tr>
      <w:tr w:rsidR="00C72227" w:rsidRPr="003F689C" w:rsidTr="00C72227">
        <w:trPr>
          <w:trHeight w:val="375"/>
        </w:trPr>
        <w:tc>
          <w:tcPr>
            <w:tcW w:w="572" w:type="dxa"/>
          </w:tcPr>
          <w:p w:rsidR="00C72227" w:rsidRPr="003F689C" w:rsidRDefault="00C72227" w:rsidP="003F689C">
            <w:pPr>
              <w:spacing w:line="276" w:lineRule="auto"/>
              <w:jc w:val="both"/>
              <w:rPr>
                <w:rFonts w:ascii="Times New Roman" w:eastAsia="Times New Roman" w:hAnsi="Times New Roman"/>
                <w:lang w:eastAsia="ru-RU"/>
              </w:rPr>
            </w:pPr>
          </w:p>
        </w:tc>
        <w:tc>
          <w:tcPr>
            <w:tcW w:w="1923"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Итого</w:t>
            </w:r>
            <w:proofErr w:type="spellEnd"/>
          </w:p>
        </w:tc>
        <w:tc>
          <w:tcPr>
            <w:tcW w:w="722" w:type="dxa"/>
          </w:tcPr>
          <w:p w:rsidR="00C72227" w:rsidRPr="003F689C" w:rsidRDefault="00C72227" w:rsidP="003F689C">
            <w:pPr>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33</w:t>
            </w:r>
            <w:proofErr w:type="spellStart"/>
            <w:r w:rsidRPr="003F689C">
              <w:rPr>
                <w:rFonts w:ascii="Times New Roman" w:eastAsia="Times New Roman" w:hAnsi="Times New Roman"/>
                <w:color w:val="000000"/>
                <w:lang w:eastAsia="ru-RU"/>
              </w:rPr>
              <w:t>час</w:t>
            </w:r>
            <w:proofErr w:type="spellEnd"/>
            <w:r w:rsidRPr="003F689C">
              <w:rPr>
                <w:rFonts w:ascii="Times New Roman" w:eastAsia="Times New Roman" w:hAnsi="Times New Roman"/>
                <w:color w:val="000000"/>
                <w:lang w:val="ru-RU" w:eastAsia="ru-RU"/>
              </w:rPr>
              <w:t>а</w:t>
            </w:r>
          </w:p>
        </w:tc>
        <w:tc>
          <w:tcPr>
            <w:tcW w:w="4519" w:type="dxa"/>
          </w:tcPr>
          <w:p w:rsidR="00C72227" w:rsidRPr="003F689C" w:rsidRDefault="00C72227" w:rsidP="003F689C">
            <w:pPr>
              <w:spacing w:line="276" w:lineRule="auto"/>
              <w:jc w:val="both"/>
              <w:rPr>
                <w:rFonts w:ascii="Times New Roman" w:hAnsi="Times New Roman"/>
              </w:rPr>
            </w:pPr>
          </w:p>
        </w:tc>
        <w:tc>
          <w:tcPr>
            <w:tcW w:w="2071" w:type="dxa"/>
          </w:tcPr>
          <w:p w:rsidR="00C72227" w:rsidRPr="003F689C" w:rsidRDefault="00C72227" w:rsidP="003F689C">
            <w:pPr>
              <w:spacing w:line="276" w:lineRule="auto"/>
              <w:jc w:val="both"/>
              <w:rPr>
                <w:rFonts w:ascii="Times New Roman" w:hAnsi="Times New Roman"/>
              </w:rPr>
            </w:pPr>
          </w:p>
        </w:tc>
      </w:tr>
    </w:tbl>
    <w:p w:rsidR="00C72227" w:rsidRPr="003F689C" w:rsidRDefault="00C72227" w:rsidP="003F689C">
      <w:pPr>
        <w:pStyle w:val="21"/>
        <w:spacing w:line="276" w:lineRule="auto"/>
        <w:jc w:val="both"/>
        <w:rPr>
          <w:rFonts w:ascii="Times New Roman" w:eastAsia="Times New Roman" w:hAnsi="Times New Roman"/>
          <w:b/>
          <w:color w:val="000000"/>
          <w:sz w:val="24"/>
          <w:szCs w:val="24"/>
          <w:lang w:eastAsia="ru-RU"/>
        </w:rPr>
      </w:pPr>
      <w:r w:rsidRPr="003F689C">
        <w:rPr>
          <w:rFonts w:ascii="Times New Roman" w:eastAsia="Times New Roman" w:hAnsi="Times New Roman"/>
          <w:b/>
          <w:color w:val="000000"/>
          <w:sz w:val="24"/>
          <w:szCs w:val="24"/>
          <w:lang w:eastAsia="ru-RU"/>
        </w:rPr>
        <w:t xml:space="preserve">  </w:t>
      </w:r>
    </w:p>
    <w:p w:rsidR="00C72227" w:rsidRPr="003F689C" w:rsidRDefault="00C72227" w:rsidP="003F689C">
      <w:pPr>
        <w:pStyle w:val="21"/>
        <w:spacing w:line="276" w:lineRule="auto"/>
        <w:jc w:val="both"/>
        <w:rPr>
          <w:rFonts w:ascii="Times New Roman" w:hAnsi="Times New Roman"/>
          <w:b/>
          <w:sz w:val="24"/>
          <w:szCs w:val="24"/>
        </w:rPr>
      </w:pPr>
      <w:r w:rsidRPr="003F689C">
        <w:rPr>
          <w:rFonts w:ascii="Times New Roman" w:eastAsia="Times New Roman" w:hAnsi="Times New Roman"/>
          <w:b/>
          <w:color w:val="000000"/>
          <w:sz w:val="24"/>
          <w:szCs w:val="24"/>
          <w:lang w:eastAsia="ru-RU"/>
        </w:rPr>
        <w:t xml:space="preserve">                                   </w:t>
      </w:r>
      <w:r w:rsidRPr="003F689C">
        <w:rPr>
          <w:rFonts w:ascii="Times New Roman" w:hAnsi="Times New Roman"/>
          <w:b/>
          <w:sz w:val="24"/>
          <w:szCs w:val="24"/>
        </w:rPr>
        <w:t>ВТОРОЙ КЛАСС(34 часа)</w:t>
      </w:r>
    </w:p>
    <w:tbl>
      <w:tblPr>
        <w:tblW w:w="9807"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2"/>
        <w:gridCol w:w="1923"/>
        <w:gridCol w:w="722"/>
        <w:gridCol w:w="4519"/>
        <w:gridCol w:w="2071"/>
      </w:tblGrid>
      <w:tr w:rsidR="00C72227" w:rsidRPr="003F689C" w:rsidTr="00C72227">
        <w:trPr>
          <w:trHeight w:val="261"/>
        </w:trPr>
        <w:tc>
          <w:tcPr>
            <w:tcW w:w="572" w:type="dxa"/>
            <w:vAlign w:val="center"/>
          </w:tcPr>
          <w:p w:rsidR="00C72227" w:rsidRPr="003F689C" w:rsidRDefault="00C72227" w:rsidP="003F689C">
            <w:pPr>
              <w:spacing w:line="276" w:lineRule="auto"/>
              <w:jc w:val="both"/>
              <w:rPr>
                <w:rFonts w:ascii="Times New Roman" w:eastAsia="Times New Roman" w:hAnsi="Times New Roman"/>
                <w:b/>
                <w:lang w:eastAsia="ru-RU"/>
              </w:rPr>
            </w:pPr>
            <w:r w:rsidRPr="003F689C">
              <w:rPr>
                <w:rFonts w:ascii="Times New Roman" w:eastAsia="Times New Roman" w:hAnsi="Times New Roman"/>
                <w:b/>
                <w:lang w:eastAsia="ru-RU"/>
              </w:rPr>
              <w:t>№</w:t>
            </w:r>
          </w:p>
        </w:tc>
        <w:tc>
          <w:tcPr>
            <w:tcW w:w="1923" w:type="dxa"/>
            <w:vAlign w:val="center"/>
          </w:tcPr>
          <w:p w:rsidR="00C72227" w:rsidRPr="003F689C" w:rsidRDefault="00C72227" w:rsidP="003F689C">
            <w:pPr>
              <w:spacing w:line="276" w:lineRule="auto"/>
              <w:jc w:val="both"/>
              <w:rPr>
                <w:rFonts w:ascii="Times New Roman" w:eastAsia="Times New Roman" w:hAnsi="Times New Roman"/>
                <w:b/>
                <w:lang w:eastAsia="ru-RU"/>
              </w:rPr>
            </w:pPr>
            <w:proofErr w:type="spellStart"/>
            <w:r w:rsidRPr="003F689C">
              <w:rPr>
                <w:rFonts w:ascii="Times New Roman" w:eastAsia="Times New Roman" w:hAnsi="Times New Roman"/>
                <w:b/>
                <w:lang w:eastAsia="ru-RU"/>
              </w:rPr>
              <w:t>Тема</w:t>
            </w:r>
            <w:proofErr w:type="spellEnd"/>
            <w:r w:rsidRPr="003F689C">
              <w:rPr>
                <w:rFonts w:ascii="Times New Roman" w:eastAsia="Times New Roman" w:hAnsi="Times New Roman"/>
                <w:b/>
                <w:lang w:eastAsia="ru-RU"/>
              </w:rPr>
              <w:t xml:space="preserve"> </w:t>
            </w:r>
            <w:proofErr w:type="spellStart"/>
            <w:r w:rsidRPr="003F689C">
              <w:rPr>
                <w:rFonts w:ascii="Times New Roman" w:eastAsia="Times New Roman" w:hAnsi="Times New Roman"/>
                <w:b/>
                <w:lang w:eastAsia="ru-RU"/>
              </w:rPr>
              <w:t>предмета</w:t>
            </w:r>
            <w:proofErr w:type="spellEnd"/>
          </w:p>
        </w:tc>
        <w:tc>
          <w:tcPr>
            <w:tcW w:w="722" w:type="dxa"/>
            <w:vAlign w:val="center"/>
          </w:tcPr>
          <w:p w:rsidR="00C72227" w:rsidRPr="003F689C" w:rsidRDefault="00C72227" w:rsidP="003F689C">
            <w:pPr>
              <w:spacing w:line="276" w:lineRule="auto"/>
              <w:ind w:left="-104" w:right="-101"/>
              <w:jc w:val="both"/>
              <w:rPr>
                <w:rFonts w:ascii="Times New Roman" w:eastAsia="Times New Roman" w:hAnsi="Times New Roman"/>
                <w:b/>
                <w:lang w:eastAsia="ru-RU"/>
              </w:rPr>
            </w:pPr>
            <w:proofErr w:type="spellStart"/>
            <w:r w:rsidRPr="003F689C">
              <w:rPr>
                <w:rFonts w:ascii="Times New Roman" w:eastAsia="Times New Roman" w:hAnsi="Times New Roman"/>
                <w:b/>
                <w:lang w:eastAsia="ru-RU"/>
              </w:rPr>
              <w:t>Кол-</w:t>
            </w:r>
            <w:r w:rsidRPr="003F689C">
              <w:rPr>
                <w:rFonts w:ascii="Times New Roman" w:eastAsia="Times New Roman" w:hAnsi="Times New Roman"/>
                <w:b/>
                <w:lang w:eastAsia="ru-RU"/>
              </w:rPr>
              <w:lastRenderedPageBreak/>
              <w:t>во</w:t>
            </w:r>
            <w:proofErr w:type="spellEnd"/>
            <w:r w:rsidRPr="003F689C">
              <w:rPr>
                <w:rFonts w:ascii="Times New Roman" w:eastAsia="Times New Roman" w:hAnsi="Times New Roman"/>
                <w:b/>
                <w:lang w:eastAsia="ru-RU"/>
              </w:rPr>
              <w:t xml:space="preserve"> </w:t>
            </w:r>
            <w:proofErr w:type="spellStart"/>
            <w:r w:rsidRPr="003F689C">
              <w:rPr>
                <w:rFonts w:ascii="Times New Roman" w:eastAsia="Times New Roman" w:hAnsi="Times New Roman"/>
                <w:b/>
                <w:lang w:eastAsia="ru-RU"/>
              </w:rPr>
              <w:t>часов</w:t>
            </w:r>
            <w:proofErr w:type="spellEnd"/>
          </w:p>
        </w:tc>
        <w:tc>
          <w:tcPr>
            <w:tcW w:w="4519" w:type="dxa"/>
          </w:tcPr>
          <w:p w:rsidR="00C72227" w:rsidRPr="003F689C" w:rsidRDefault="00C72227" w:rsidP="003F689C">
            <w:pPr>
              <w:spacing w:line="276" w:lineRule="auto"/>
              <w:jc w:val="both"/>
              <w:rPr>
                <w:rFonts w:ascii="Times New Roman" w:eastAsia="Times New Roman" w:hAnsi="Times New Roman"/>
                <w:b/>
                <w:lang w:eastAsia="ru-RU"/>
              </w:rPr>
            </w:pPr>
            <w:proofErr w:type="spellStart"/>
            <w:r w:rsidRPr="003F689C">
              <w:rPr>
                <w:rFonts w:ascii="Times New Roman" w:eastAsia="Times New Roman" w:hAnsi="Times New Roman"/>
                <w:b/>
                <w:lang w:eastAsia="ru-RU"/>
              </w:rPr>
              <w:lastRenderedPageBreak/>
              <w:t>Виды</w:t>
            </w:r>
            <w:proofErr w:type="spellEnd"/>
            <w:r w:rsidRPr="003F689C">
              <w:rPr>
                <w:rFonts w:ascii="Times New Roman" w:eastAsia="Times New Roman" w:hAnsi="Times New Roman"/>
                <w:b/>
                <w:lang w:eastAsia="ru-RU"/>
              </w:rPr>
              <w:t xml:space="preserve"> </w:t>
            </w:r>
            <w:proofErr w:type="spellStart"/>
            <w:r w:rsidRPr="003F689C">
              <w:rPr>
                <w:rFonts w:ascii="Times New Roman" w:eastAsia="Times New Roman" w:hAnsi="Times New Roman"/>
                <w:b/>
                <w:lang w:eastAsia="ru-RU"/>
              </w:rPr>
              <w:t>деятельности</w:t>
            </w:r>
            <w:proofErr w:type="spellEnd"/>
            <w:r w:rsidRPr="003F689C">
              <w:rPr>
                <w:rFonts w:ascii="Times New Roman" w:eastAsia="Times New Roman" w:hAnsi="Times New Roman"/>
                <w:b/>
                <w:lang w:eastAsia="ru-RU"/>
              </w:rPr>
              <w:t xml:space="preserve"> </w:t>
            </w:r>
            <w:proofErr w:type="spellStart"/>
            <w:r w:rsidRPr="003F689C">
              <w:rPr>
                <w:rFonts w:ascii="Times New Roman" w:eastAsia="Times New Roman" w:hAnsi="Times New Roman"/>
                <w:b/>
                <w:lang w:eastAsia="ru-RU"/>
              </w:rPr>
              <w:t>обучающихся</w:t>
            </w:r>
            <w:proofErr w:type="spellEnd"/>
          </w:p>
          <w:p w:rsidR="00C72227" w:rsidRPr="003F689C" w:rsidRDefault="00C72227" w:rsidP="003F689C">
            <w:pPr>
              <w:spacing w:line="276" w:lineRule="auto"/>
              <w:jc w:val="both"/>
              <w:rPr>
                <w:rFonts w:ascii="Times New Roman" w:eastAsia="Times New Roman" w:hAnsi="Times New Roman"/>
                <w:b/>
                <w:lang w:eastAsia="ru-RU"/>
              </w:rPr>
            </w:pPr>
          </w:p>
        </w:tc>
        <w:tc>
          <w:tcPr>
            <w:tcW w:w="2071" w:type="dxa"/>
          </w:tcPr>
          <w:p w:rsidR="00C72227" w:rsidRPr="003F689C" w:rsidRDefault="00C72227" w:rsidP="003F689C">
            <w:pPr>
              <w:spacing w:line="276" w:lineRule="auto"/>
              <w:jc w:val="both"/>
              <w:rPr>
                <w:rFonts w:ascii="Times New Roman" w:eastAsia="Times New Roman" w:hAnsi="Times New Roman"/>
                <w:b/>
                <w:lang w:eastAsia="ru-RU"/>
              </w:rPr>
            </w:pPr>
            <w:proofErr w:type="spellStart"/>
            <w:r w:rsidRPr="003F689C">
              <w:rPr>
                <w:rFonts w:ascii="Times New Roman" w:eastAsia="Times New Roman" w:hAnsi="Times New Roman"/>
                <w:b/>
                <w:lang w:eastAsia="ru-RU"/>
              </w:rPr>
              <w:lastRenderedPageBreak/>
              <w:t>Электонные</w:t>
            </w:r>
            <w:proofErr w:type="spellEnd"/>
            <w:r w:rsidRPr="003F689C">
              <w:rPr>
                <w:rFonts w:ascii="Times New Roman" w:eastAsia="Times New Roman" w:hAnsi="Times New Roman"/>
                <w:b/>
                <w:lang w:eastAsia="ru-RU"/>
              </w:rPr>
              <w:t xml:space="preserve"> </w:t>
            </w:r>
            <w:proofErr w:type="spellStart"/>
            <w:r w:rsidRPr="003F689C">
              <w:rPr>
                <w:rFonts w:ascii="Times New Roman" w:eastAsia="Times New Roman" w:hAnsi="Times New Roman"/>
                <w:b/>
                <w:lang w:eastAsia="ru-RU"/>
              </w:rPr>
              <w:lastRenderedPageBreak/>
              <w:t>образовательные</w:t>
            </w:r>
            <w:proofErr w:type="spellEnd"/>
            <w:r w:rsidRPr="003F689C">
              <w:rPr>
                <w:rFonts w:ascii="Times New Roman" w:eastAsia="Times New Roman" w:hAnsi="Times New Roman"/>
                <w:b/>
                <w:lang w:eastAsia="ru-RU"/>
              </w:rPr>
              <w:t xml:space="preserve"> </w:t>
            </w:r>
            <w:proofErr w:type="spellStart"/>
            <w:r w:rsidRPr="003F689C">
              <w:rPr>
                <w:rFonts w:ascii="Times New Roman" w:eastAsia="Times New Roman" w:hAnsi="Times New Roman"/>
                <w:b/>
                <w:lang w:eastAsia="ru-RU"/>
              </w:rPr>
              <w:t>ресурсы</w:t>
            </w:r>
            <w:proofErr w:type="spellEnd"/>
          </w:p>
        </w:tc>
      </w:tr>
      <w:tr w:rsidR="00C72227" w:rsidRPr="003F689C" w:rsidTr="00C72227">
        <w:trPr>
          <w:trHeight w:val="1711"/>
        </w:trPr>
        <w:tc>
          <w:tcPr>
            <w:tcW w:w="572" w:type="dxa"/>
          </w:tcPr>
          <w:p w:rsidR="00C72227" w:rsidRPr="003F689C" w:rsidRDefault="00C7222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lastRenderedPageBreak/>
              <w:t>1</w:t>
            </w:r>
          </w:p>
        </w:tc>
        <w:tc>
          <w:tcPr>
            <w:tcW w:w="1923" w:type="dxa"/>
          </w:tcPr>
          <w:p w:rsidR="00C72227" w:rsidRPr="003F689C" w:rsidRDefault="00C72227" w:rsidP="003F689C">
            <w:pPr>
              <w:tabs>
                <w:tab w:val="left" w:pos="1163"/>
              </w:tabs>
              <w:spacing w:line="276" w:lineRule="auto"/>
              <w:jc w:val="both"/>
              <w:rPr>
                <w:rFonts w:ascii="Times New Roman" w:eastAsia="Times New Roman" w:hAnsi="Times New Roman"/>
                <w:color w:val="000000"/>
                <w:lang w:eastAsia="ru-RU"/>
              </w:rPr>
            </w:pPr>
            <w:proofErr w:type="spellStart"/>
            <w:r w:rsidRPr="003F689C">
              <w:rPr>
                <w:rFonts w:ascii="Times New Roman" w:eastAsia="Times New Roman" w:hAnsi="Times New Roman"/>
                <w:color w:val="000000"/>
                <w:lang w:eastAsia="ru-RU"/>
              </w:rPr>
              <w:t>Здравствуй</w:t>
            </w:r>
            <w:proofErr w:type="spellEnd"/>
            <w:r w:rsidRPr="003F689C">
              <w:rPr>
                <w:rFonts w:ascii="Times New Roman" w:eastAsia="Times New Roman" w:hAnsi="Times New Roman"/>
                <w:color w:val="000000"/>
                <w:lang w:eastAsia="ru-RU"/>
              </w:rPr>
              <w:t xml:space="preserve">, </w:t>
            </w:r>
            <w:proofErr w:type="spellStart"/>
            <w:r w:rsidRPr="003F689C">
              <w:rPr>
                <w:rFonts w:ascii="Times New Roman" w:eastAsia="Times New Roman" w:hAnsi="Times New Roman"/>
                <w:color w:val="000000"/>
                <w:lang w:eastAsia="ru-RU"/>
              </w:rPr>
              <w:t>музыка</w:t>
            </w:r>
            <w:proofErr w:type="spellEnd"/>
            <w:r w:rsidRPr="003F689C">
              <w:rPr>
                <w:rFonts w:ascii="Times New Roman" w:eastAsia="Times New Roman" w:hAnsi="Times New Roman"/>
                <w:color w:val="000000"/>
                <w:lang w:eastAsia="ru-RU"/>
              </w:rPr>
              <w:t>!</w:t>
            </w:r>
          </w:p>
        </w:tc>
        <w:tc>
          <w:tcPr>
            <w:tcW w:w="722" w:type="dxa"/>
          </w:tcPr>
          <w:p w:rsidR="00C72227" w:rsidRPr="003F689C" w:rsidRDefault="00C72227" w:rsidP="003F689C">
            <w:pPr>
              <w:spacing w:line="276" w:lineRule="auto"/>
              <w:ind w:firstLineChars="50" w:firstLine="120"/>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3</w:t>
            </w:r>
          </w:p>
        </w:tc>
        <w:tc>
          <w:tcPr>
            <w:tcW w:w="4519" w:type="dxa"/>
          </w:tcPr>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Ориентируется в кабинете музыки.</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Выполняет правила поведения на уроках музыки.</w:t>
            </w:r>
          </w:p>
          <w:p w:rsidR="00C72227" w:rsidRPr="003F689C" w:rsidRDefault="00C7222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Передает словами характер и динамические особенности музыкального произведения.</w:t>
            </w:r>
          </w:p>
          <w:p w:rsidR="00C72227" w:rsidRPr="003F689C" w:rsidRDefault="00C7222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Соотносит произведение и иллюстрации с видами природы, занятиями людей</w:t>
            </w:r>
          </w:p>
          <w:p w:rsidR="00C72227" w:rsidRPr="003F689C" w:rsidRDefault="00C7222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lang w:val="ru-RU" w:eastAsia="ru-RU"/>
              </w:rPr>
              <w:t>Выбирает, и</w:t>
            </w:r>
            <w:r w:rsidRPr="003F689C">
              <w:rPr>
                <w:rFonts w:ascii="Times New Roman" w:eastAsia="Times New Roman" w:hAnsi="Times New Roman"/>
                <w:highlight w:val="white"/>
                <w:lang w:val="ru-RU" w:eastAsia="ru-RU"/>
              </w:rPr>
              <w:t>сполняет свою любимую песню</w:t>
            </w:r>
          </w:p>
          <w:p w:rsidR="00C72227" w:rsidRPr="003F689C" w:rsidRDefault="00C7222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Произвольно меняет силу, темп, ритм при выполнении музыкально-ритмических упражнений</w:t>
            </w:r>
          </w:p>
        </w:tc>
        <w:tc>
          <w:tcPr>
            <w:tcW w:w="2071" w:type="dxa"/>
          </w:tcPr>
          <w:p w:rsidR="00C72227" w:rsidRPr="003F689C" w:rsidRDefault="00C7222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highlight w:val="white"/>
                <w:lang w:eastAsia="ru-RU"/>
              </w:rPr>
            </w:pPr>
            <w:r w:rsidRPr="003F689C">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учреждений. </w:t>
            </w:r>
            <w:proofErr w:type="spellStart"/>
            <w:r w:rsidRPr="003F689C">
              <w:rPr>
                <w:rFonts w:ascii="Times New Roman" w:hAnsi="Times New Roman"/>
              </w:rPr>
              <w:t>Музыка</w:t>
            </w:r>
            <w:proofErr w:type="spellEnd"/>
            <w:r w:rsidRPr="003F689C">
              <w:rPr>
                <w:rFonts w:ascii="Times New Roman" w:hAnsi="Times New Roman"/>
              </w:rPr>
              <w:t xml:space="preserve">. </w:t>
            </w:r>
            <w:r w:rsidRPr="003F689C">
              <w:rPr>
                <w:rFonts w:ascii="Times New Roman" w:hAnsi="Times New Roman"/>
                <w:lang w:val="ru-RU"/>
              </w:rPr>
              <w:t>2</w:t>
            </w:r>
            <w:r w:rsidRPr="003F689C">
              <w:rPr>
                <w:rFonts w:ascii="Times New Roman" w:hAnsi="Times New Roman"/>
              </w:rPr>
              <w:t xml:space="preserve"> </w:t>
            </w:r>
            <w:proofErr w:type="spellStart"/>
            <w:r w:rsidRPr="003F689C">
              <w:rPr>
                <w:rFonts w:ascii="Times New Roman" w:hAnsi="Times New Roman"/>
              </w:rPr>
              <w:t>класс</w:t>
            </w:r>
            <w:proofErr w:type="spellEnd"/>
            <w:r w:rsidRPr="003F689C">
              <w:rPr>
                <w:rFonts w:ascii="Times New Roman" w:hAnsi="Times New Roman"/>
              </w:rPr>
              <w:t xml:space="preserve">  И. В. </w:t>
            </w:r>
            <w:proofErr w:type="spellStart"/>
            <w:r w:rsidRPr="003F689C">
              <w:rPr>
                <w:rFonts w:ascii="Times New Roman" w:hAnsi="Times New Roman"/>
              </w:rPr>
              <w:t>Евтушенко</w:t>
            </w:r>
            <w:proofErr w:type="spellEnd"/>
          </w:p>
        </w:tc>
      </w:tr>
      <w:tr w:rsidR="00C72227" w:rsidRPr="003F689C" w:rsidTr="00C72227">
        <w:trPr>
          <w:trHeight w:val="4887"/>
        </w:trPr>
        <w:tc>
          <w:tcPr>
            <w:tcW w:w="572" w:type="dxa"/>
          </w:tcPr>
          <w:p w:rsidR="00C72227" w:rsidRPr="003F689C" w:rsidRDefault="00C7222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t>2</w:t>
            </w:r>
          </w:p>
        </w:tc>
        <w:tc>
          <w:tcPr>
            <w:tcW w:w="1923" w:type="dxa"/>
          </w:tcPr>
          <w:p w:rsidR="00C72227" w:rsidRPr="003F689C" w:rsidRDefault="00C72227" w:rsidP="003F689C">
            <w:pPr>
              <w:tabs>
                <w:tab w:val="left" w:pos="1163"/>
              </w:tabs>
              <w:spacing w:line="276" w:lineRule="auto"/>
              <w:jc w:val="both"/>
              <w:rPr>
                <w:rFonts w:ascii="Times New Roman" w:eastAsia="Times New Roman" w:hAnsi="Times New Roman"/>
                <w:color w:val="000000"/>
                <w:lang w:val="ru-RU" w:eastAsia="ru-RU"/>
              </w:rPr>
            </w:pPr>
            <w:r w:rsidRPr="003F689C">
              <w:rPr>
                <w:rFonts w:ascii="Times New Roman" w:eastAsia="Times New Roman" w:hAnsi="Times New Roman"/>
                <w:color w:val="000000"/>
                <w:lang w:val="ru-RU" w:eastAsia="ru-RU"/>
              </w:rPr>
              <w:t>Знакомство с высокими и низкими звуками</w:t>
            </w:r>
          </w:p>
        </w:tc>
        <w:tc>
          <w:tcPr>
            <w:tcW w:w="722" w:type="dxa"/>
          </w:tcPr>
          <w:p w:rsidR="00C72227" w:rsidRPr="003F689C" w:rsidRDefault="00C7222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3</w:t>
            </w:r>
          </w:p>
        </w:tc>
        <w:tc>
          <w:tcPr>
            <w:tcW w:w="4519" w:type="dxa"/>
          </w:tcPr>
          <w:p w:rsidR="00C72227" w:rsidRPr="003F689C" w:rsidRDefault="00C7222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 xml:space="preserve">Слушает музыку. </w:t>
            </w:r>
          </w:p>
          <w:p w:rsidR="00C72227" w:rsidRPr="003F689C" w:rsidRDefault="00C7222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Демонстрирует эмоциональный отклик на музыкальное произведение,</w:t>
            </w:r>
          </w:p>
          <w:p w:rsidR="00C72227" w:rsidRPr="003F689C" w:rsidRDefault="00C7222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 xml:space="preserve"> отвечает на вопросы о характере музыки. </w:t>
            </w:r>
          </w:p>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hAnsi="Times New Roman"/>
                <w:shd w:val="clear" w:color="auto" w:fill="FFFFFF"/>
                <w:lang w:val="ru-RU"/>
              </w:rPr>
              <w:t>Определяет высокие и низкие звуки.</w:t>
            </w:r>
            <w:r w:rsidRPr="003F689C">
              <w:rPr>
                <w:rFonts w:ascii="Times New Roman" w:eastAsia="Times New Roman" w:hAnsi="Times New Roman"/>
                <w:lang w:val="ru-RU" w:eastAsia="ru-RU"/>
              </w:rPr>
              <w:t xml:space="preserve"> </w:t>
            </w:r>
          </w:p>
          <w:p w:rsidR="00C72227" w:rsidRPr="003F689C" w:rsidRDefault="00C72227" w:rsidP="003F689C">
            <w:pPr>
              <w:spacing w:line="276" w:lineRule="auto"/>
              <w:jc w:val="both"/>
              <w:rPr>
                <w:rFonts w:ascii="Times New Roman" w:hAnsi="Times New Roman"/>
                <w:lang w:val="ru-RU"/>
              </w:rPr>
            </w:pPr>
            <w:r w:rsidRPr="003F689C">
              <w:rPr>
                <w:rFonts w:ascii="Times New Roman" w:hAnsi="Times New Roman"/>
                <w:lang w:val="ru-RU"/>
              </w:rPr>
              <w:t>Рассматривает иллюстрацию, отвечают на вопросы педагога,</w:t>
            </w:r>
          </w:p>
          <w:p w:rsidR="00C72227" w:rsidRPr="003F689C" w:rsidRDefault="00C72227" w:rsidP="003F689C">
            <w:pPr>
              <w:spacing w:line="276" w:lineRule="auto"/>
              <w:jc w:val="both"/>
              <w:rPr>
                <w:rFonts w:ascii="Times New Roman" w:hAnsi="Times New Roman"/>
                <w:lang w:val="ru-RU"/>
              </w:rPr>
            </w:pPr>
            <w:r w:rsidRPr="003F689C">
              <w:rPr>
                <w:rFonts w:ascii="Times New Roman" w:hAnsi="Times New Roman"/>
                <w:lang w:val="ru-RU"/>
              </w:rPr>
              <w:t>Имеет представление об оркестре</w:t>
            </w:r>
          </w:p>
          <w:p w:rsidR="00C72227" w:rsidRPr="003F689C" w:rsidRDefault="00C72227" w:rsidP="003F689C">
            <w:pPr>
              <w:spacing w:line="276" w:lineRule="auto"/>
              <w:jc w:val="both"/>
              <w:rPr>
                <w:rFonts w:ascii="Times New Roman" w:hAnsi="Times New Roman"/>
                <w:lang w:val="ru-RU"/>
              </w:rPr>
            </w:pPr>
            <w:r w:rsidRPr="003F689C">
              <w:rPr>
                <w:rFonts w:ascii="Times New Roman" w:hAnsi="Times New Roman"/>
                <w:lang w:val="ru-RU"/>
              </w:rPr>
              <w:t>Выразительное поет ранее выученные куплеты, запоминает и повторяет за педагогом новые фразы, воспроизводит мелодию и слова.</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hAnsi="Times New Roman"/>
                <w:shd w:val="clear" w:color="auto" w:fill="FFFFFF"/>
                <w:lang w:val="ru-RU"/>
              </w:rPr>
              <w:t xml:space="preserve">Выполняет движения и </w:t>
            </w:r>
            <w:proofErr w:type="spellStart"/>
            <w:r w:rsidRPr="003F689C">
              <w:rPr>
                <w:rFonts w:ascii="Times New Roman" w:hAnsi="Times New Roman"/>
                <w:shd w:val="clear" w:color="auto" w:fill="FFFFFF"/>
                <w:lang w:val="ru-RU"/>
              </w:rPr>
              <w:t>пропевает</w:t>
            </w:r>
            <w:proofErr w:type="spellEnd"/>
            <w:r w:rsidRPr="003F689C">
              <w:rPr>
                <w:rFonts w:ascii="Times New Roman" w:hAnsi="Times New Roman"/>
                <w:shd w:val="clear" w:color="auto" w:fill="FFFFFF"/>
                <w:lang w:val="ru-RU"/>
              </w:rPr>
              <w:t xml:space="preserve"> звуки громко - тихо, высоко - низко</w:t>
            </w:r>
          </w:p>
        </w:tc>
        <w:tc>
          <w:tcPr>
            <w:tcW w:w="2071" w:type="dxa"/>
          </w:tcPr>
          <w:p w:rsidR="00C72227" w:rsidRPr="003F689C" w:rsidRDefault="00C72227" w:rsidP="003F689C">
            <w:pPr>
              <w:spacing w:line="276" w:lineRule="auto"/>
              <w:jc w:val="both"/>
              <w:rPr>
                <w:rFonts w:ascii="Times New Roman" w:eastAsia="Times New Roman" w:hAnsi="Times New Roman"/>
                <w:highlight w:val="white"/>
                <w:lang w:eastAsia="ru-RU"/>
              </w:rPr>
            </w:pPr>
            <w:r w:rsidRPr="003F689C">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учреждений. </w:t>
            </w:r>
            <w:proofErr w:type="spellStart"/>
            <w:r w:rsidRPr="003F689C">
              <w:rPr>
                <w:rFonts w:ascii="Times New Roman" w:hAnsi="Times New Roman"/>
              </w:rPr>
              <w:t>Музыка</w:t>
            </w:r>
            <w:proofErr w:type="spellEnd"/>
            <w:r w:rsidRPr="003F689C">
              <w:rPr>
                <w:rFonts w:ascii="Times New Roman" w:hAnsi="Times New Roman"/>
              </w:rPr>
              <w:t xml:space="preserve">. </w:t>
            </w:r>
            <w:r w:rsidRPr="003F689C">
              <w:rPr>
                <w:rFonts w:ascii="Times New Roman" w:hAnsi="Times New Roman"/>
                <w:lang w:val="ru-RU"/>
              </w:rPr>
              <w:t>2</w:t>
            </w:r>
            <w:r w:rsidRPr="003F689C">
              <w:rPr>
                <w:rFonts w:ascii="Times New Roman" w:hAnsi="Times New Roman"/>
              </w:rPr>
              <w:t xml:space="preserve"> </w:t>
            </w:r>
            <w:proofErr w:type="spellStart"/>
            <w:r w:rsidRPr="003F689C">
              <w:rPr>
                <w:rFonts w:ascii="Times New Roman" w:hAnsi="Times New Roman"/>
              </w:rPr>
              <w:t>класс</w:t>
            </w:r>
            <w:proofErr w:type="spellEnd"/>
            <w:r w:rsidRPr="003F689C">
              <w:rPr>
                <w:rFonts w:ascii="Times New Roman" w:hAnsi="Times New Roman"/>
              </w:rPr>
              <w:t xml:space="preserve">  И. В. </w:t>
            </w:r>
            <w:proofErr w:type="spellStart"/>
            <w:r w:rsidRPr="003F689C">
              <w:rPr>
                <w:rFonts w:ascii="Times New Roman" w:hAnsi="Times New Roman"/>
              </w:rPr>
              <w:t>Евтушенко</w:t>
            </w:r>
            <w:proofErr w:type="spellEnd"/>
          </w:p>
        </w:tc>
      </w:tr>
      <w:tr w:rsidR="00C72227" w:rsidRPr="003F689C" w:rsidTr="00C72227">
        <w:trPr>
          <w:trHeight w:val="4887"/>
        </w:trPr>
        <w:tc>
          <w:tcPr>
            <w:tcW w:w="572" w:type="dxa"/>
          </w:tcPr>
          <w:p w:rsidR="00C72227" w:rsidRPr="003F689C" w:rsidRDefault="00C7222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lastRenderedPageBreak/>
              <w:t>3</w:t>
            </w:r>
          </w:p>
        </w:tc>
        <w:tc>
          <w:tcPr>
            <w:tcW w:w="1923" w:type="dxa"/>
          </w:tcPr>
          <w:p w:rsidR="00C72227" w:rsidRPr="003F689C" w:rsidRDefault="00C72227" w:rsidP="003F689C">
            <w:pPr>
              <w:tabs>
                <w:tab w:val="left" w:pos="1163"/>
              </w:tabs>
              <w:spacing w:line="276" w:lineRule="auto"/>
              <w:jc w:val="both"/>
              <w:rPr>
                <w:rFonts w:ascii="Times New Roman" w:eastAsia="Times New Roman" w:hAnsi="Times New Roman"/>
                <w:color w:val="000000"/>
                <w:lang w:eastAsia="ru-RU"/>
              </w:rPr>
            </w:pPr>
            <w:proofErr w:type="spellStart"/>
            <w:r w:rsidRPr="003F689C">
              <w:rPr>
                <w:rFonts w:ascii="Times New Roman" w:eastAsia="Times New Roman" w:hAnsi="Times New Roman"/>
                <w:color w:val="000000"/>
                <w:lang w:eastAsia="ru-RU"/>
              </w:rPr>
              <w:t>Народная</w:t>
            </w:r>
            <w:proofErr w:type="spellEnd"/>
            <w:r w:rsidRPr="003F689C">
              <w:rPr>
                <w:rFonts w:ascii="Times New Roman" w:eastAsia="Times New Roman" w:hAnsi="Times New Roman"/>
                <w:color w:val="000000"/>
                <w:lang w:eastAsia="ru-RU"/>
              </w:rPr>
              <w:t xml:space="preserve"> </w:t>
            </w:r>
            <w:proofErr w:type="spellStart"/>
            <w:r w:rsidRPr="003F689C">
              <w:rPr>
                <w:rFonts w:ascii="Times New Roman" w:eastAsia="Times New Roman" w:hAnsi="Times New Roman"/>
                <w:color w:val="000000"/>
                <w:lang w:eastAsia="ru-RU"/>
              </w:rPr>
              <w:t>музыка</w:t>
            </w:r>
            <w:proofErr w:type="spellEnd"/>
          </w:p>
        </w:tc>
        <w:tc>
          <w:tcPr>
            <w:tcW w:w="722" w:type="dxa"/>
          </w:tcPr>
          <w:p w:rsidR="00C72227" w:rsidRPr="003F689C" w:rsidRDefault="00C7222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6</w:t>
            </w:r>
          </w:p>
        </w:tc>
        <w:tc>
          <w:tcPr>
            <w:tcW w:w="4519" w:type="dxa"/>
          </w:tcPr>
          <w:p w:rsidR="00C72227" w:rsidRPr="003F689C" w:rsidRDefault="00C7222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Слушает музыкальные произведения</w:t>
            </w:r>
          </w:p>
          <w:p w:rsidR="00C72227" w:rsidRPr="003F689C" w:rsidRDefault="00C7222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Узнает, называет некоторые ранее изученные народные песни</w:t>
            </w:r>
          </w:p>
          <w:p w:rsidR="00C72227" w:rsidRPr="003F689C" w:rsidRDefault="00C7222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Поет вместе с другими учениками</w:t>
            </w:r>
          </w:p>
          <w:p w:rsidR="00C72227" w:rsidRPr="003F689C" w:rsidRDefault="00C7222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Выполняет упражнения на развитие певческого дыхания</w:t>
            </w:r>
          </w:p>
          <w:p w:rsidR="00C72227" w:rsidRPr="003F689C" w:rsidRDefault="00C7222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 xml:space="preserve">Работает с учебником </w:t>
            </w:r>
          </w:p>
          <w:p w:rsidR="00C72227" w:rsidRPr="003F689C" w:rsidRDefault="00C7222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Отвечает на вопросы учителя по иллюстрации в учебнике</w:t>
            </w:r>
          </w:p>
          <w:p w:rsidR="00C72227" w:rsidRPr="003F689C" w:rsidRDefault="00C7222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Узнает мелодии в разных аранжировках</w:t>
            </w:r>
          </w:p>
          <w:p w:rsidR="00C72227" w:rsidRPr="003F689C" w:rsidRDefault="00C7222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Выбирает понравившийся вариант звучания мелодии</w:t>
            </w:r>
          </w:p>
        </w:tc>
        <w:tc>
          <w:tcPr>
            <w:tcW w:w="2071" w:type="dxa"/>
          </w:tcPr>
          <w:p w:rsidR="00C72227" w:rsidRPr="003F689C" w:rsidRDefault="00C72227" w:rsidP="003F689C">
            <w:pPr>
              <w:spacing w:line="276" w:lineRule="auto"/>
              <w:jc w:val="both"/>
              <w:rPr>
                <w:rFonts w:ascii="Times New Roman" w:hAnsi="Times New Roman"/>
                <w:shd w:val="clear" w:color="auto" w:fill="FFFFFF"/>
              </w:rPr>
            </w:pPr>
            <w:r w:rsidRPr="003F689C">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учреждений. </w:t>
            </w:r>
            <w:proofErr w:type="spellStart"/>
            <w:r w:rsidRPr="003F689C">
              <w:rPr>
                <w:rFonts w:ascii="Times New Roman" w:hAnsi="Times New Roman"/>
              </w:rPr>
              <w:t>Музыка</w:t>
            </w:r>
            <w:proofErr w:type="spellEnd"/>
            <w:r w:rsidRPr="003F689C">
              <w:rPr>
                <w:rFonts w:ascii="Times New Roman" w:hAnsi="Times New Roman"/>
              </w:rPr>
              <w:t xml:space="preserve">. </w:t>
            </w:r>
            <w:r w:rsidRPr="003F689C">
              <w:rPr>
                <w:rFonts w:ascii="Times New Roman" w:hAnsi="Times New Roman"/>
                <w:lang w:val="ru-RU"/>
              </w:rPr>
              <w:t>2</w:t>
            </w:r>
            <w:r w:rsidRPr="003F689C">
              <w:rPr>
                <w:rFonts w:ascii="Times New Roman" w:hAnsi="Times New Roman"/>
              </w:rPr>
              <w:t xml:space="preserve"> </w:t>
            </w:r>
            <w:proofErr w:type="spellStart"/>
            <w:r w:rsidRPr="003F689C">
              <w:rPr>
                <w:rFonts w:ascii="Times New Roman" w:hAnsi="Times New Roman"/>
              </w:rPr>
              <w:t>класс</w:t>
            </w:r>
            <w:proofErr w:type="spellEnd"/>
            <w:r w:rsidRPr="003F689C">
              <w:rPr>
                <w:rFonts w:ascii="Times New Roman" w:hAnsi="Times New Roman"/>
              </w:rPr>
              <w:t xml:space="preserve">  И. В. </w:t>
            </w:r>
            <w:proofErr w:type="spellStart"/>
            <w:r w:rsidRPr="003F689C">
              <w:rPr>
                <w:rFonts w:ascii="Times New Roman" w:hAnsi="Times New Roman"/>
              </w:rPr>
              <w:t>Евтушенко</w:t>
            </w:r>
            <w:proofErr w:type="spellEnd"/>
          </w:p>
        </w:tc>
      </w:tr>
      <w:tr w:rsidR="00C72227" w:rsidRPr="003F689C" w:rsidTr="00C72227">
        <w:trPr>
          <w:trHeight w:val="4173"/>
        </w:trPr>
        <w:tc>
          <w:tcPr>
            <w:tcW w:w="572" w:type="dxa"/>
          </w:tcPr>
          <w:p w:rsidR="00C72227" w:rsidRPr="003F689C" w:rsidRDefault="00C7222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t>4</w:t>
            </w:r>
          </w:p>
        </w:tc>
        <w:tc>
          <w:tcPr>
            <w:tcW w:w="1923"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Новогодний</w:t>
            </w:r>
            <w:proofErr w:type="spellEnd"/>
            <w:r w:rsidRPr="003F689C">
              <w:rPr>
                <w:rFonts w:ascii="Times New Roman" w:hAnsi="Times New Roman"/>
              </w:rPr>
              <w:t xml:space="preserve"> </w:t>
            </w:r>
            <w:proofErr w:type="spellStart"/>
            <w:r w:rsidRPr="003F689C">
              <w:rPr>
                <w:rFonts w:ascii="Times New Roman" w:hAnsi="Times New Roman"/>
              </w:rPr>
              <w:t>хоровод</w:t>
            </w:r>
            <w:proofErr w:type="spellEnd"/>
          </w:p>
        </w:tc>
        <w:tc>
          <w:tcPr>
            <w:tcW w:w="722" w:type="dxa"/>
          </w:tcPr>
          <w:p w:rsidR="00C72227" w:rsidRPr="003F689C" w:rsidRDefault="00C7222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3</w:t>
            </w:r>
          </w:p>
        </w:tc>
        <w:tc>
          <w:tcPr>
            <w:tcW w:w="4519" w:type="dxa"/>
          </w:tcPr>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Узнает ранее изученные новогодние песни</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Соотносит их с иллюстрацией</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Выбирает любимую песню</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Использует правила пения при исполнении песен</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Подражая действиям учителя, учеников чередует ритмичные движения под музыку и пение</w:t>
            </w:r>
          </w:p>
          <w:p w:rsidR="00C72227" w:rsidRPr="003F689C" w:rsidRDefault="00C72227" w:rsidP="003F689C">
            <w:pPr>
              <w:spacing w:line="276" w:lineRule="auto"/>
              <w:jc w:val="both"/>
              <w:rPr>
                <w:rFonts w:ascii="Times New Roman" w:eastAsia="Times New Roman" w:hAnsi="Times New Roman"/>
                <w:highlight w:val="white"/>
                <w:lang w:val="ru-RU"/>
              </w:rPr>
            </w:pPr>
          </w:p>
        </w:tc>
        <w:tc>
          <w:tcPr>
            <w:tcW w:w="2071" w:type="dxa"/>
          </w:tcPr>
          <w:p w:rsidR="00C72227" w:rsidRPr="003F689C" w:rsidRDefault="00C72227" w:rsidP="003F689C">
            <w:pPr>
              <w:spacing w:line="276" w:lineRule="auto"/>
              <w:jc w:val="both"/>
              <w:rPr>
                <w:rFonts w:ascii="Times New Roman" w:eastAsia="Times New Roman" w:hAnsi="Times New Roman"/>
                <w:highlight w:val="white"/>
              </w:rPr>
            </w:pPr>
            <w:r w:rsidRPr="003F689C">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учреждений. </w:t>
            </w:r>
            <w:proofErr w:type="spellStart"/>
            <w:r w:rsidRPr="003F689C">
              <w:rPr>
                <w:rFonts w:ascii="Times New Roman" w:hAnsi="Times New Roman"/>
              </w:rPr>
              <w:t>Музыка</w:t>
            </w:r>
            <w:proofErr w:type="spellEnd"/>
            <w:r w:rsidRPr="003F689C">
              <w:rPr>
                <w:rFonts w:ascii="Times New Roman" w:hAnsi="Times New Roman"/>
              </w:rPr>
              <w:t xml:space="preserve">. </w:t>
            </w:r>
            <w:r w:rsidRPr="003F689C">
              <w:rPr>
                <w:rFonts w:ascii="Times New Roman" w:hAnsi="Times New Roman"/>
                <w:lang w:val="ru-RU"/>
              </w:rPr>
              <w:t>2</w:t>
            </w:r>
            <w:r w:rsidRPr="003F689C">
              <w:rPr>
                <w:rFonts w:ascii="Times New Roman" w:hAnsi="Times New Roman"/>
              </w:rPr>
              <w:t xml:space="preserve"> </w:t>
            </w:r>
            <w:proofErr w:type="spellStart"/>
            <w:r w:rsidRPr="003F689C">
              <w:rPr>
                <w:rFonts w:ascii="Times New Roman" w:hAnsi="Times New Roman"/>
              </w:rPr>
              <w:t>класс</w:t>
            </w:r>
            <w:proofErr w:type="spellEnd"/>
            <w:r w:rsidRPr="003F689C">
              <w:rPr>
                <w:rFonts w:ascii="Times New Roman" w:hAnsi="Times New Roman"/>
              </w:rPr>
              <w:t xml:space="preserve">  И. В. </w:t>
            </w:r>
            <w:proofErr w:type="spellStart"/>
            <w:r w:rsidRPr="003F689C">
              <w:rPr>
                <w:rFonts w:ascii="Times New Roman" w:hAnsi="Times New Roman"/>
              </w:rPr>
              <w:t>Евтушенко</w:t>
            </w:r>
            <w:proofErr w:type="spellEnd"/>
          </w:p>
        </w:tc>
      </w:tr>
      <w:tr w:rsidR="00C72227" w:rsidRPr="003F689C" w:rsidTr="00C72227">
        <w:trPr>
          <w:trHeight w:val="4173"/>
        </w:trPr>
        <w:tc>
          <w:tcPr>
            <w:tcW w:w="572" w:type="dxa"/>
          </w:tcPr>
          <w:p w:rsidR="00C72227" w:rsidRPr="003F689C" w:rsidRDefault="00C7222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t>5</w:t>
            </w:r>
          </w:p>
        </w:tc>
        <w:tc>
          <w:tcPr>
            <w:tcW w:w="1923"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Музыкальные</w:t>
            </w:r>
            <w:proofErr w:type="spellEnd"/>
            <w:r w:rsidRPr="003F689C">
              <w:rPr>
                <w:rFonts w:ascii="Times New Roman" w:hAnsi="Times New Roman"/>
              </w:rPr>
              <w:t xml:space="preserve"> </w:t>
            </w:r>
            <w:proofErr w:type="spellStart"/>
            <w:r w:rsidRPr="003F689C">
              <w:rPr>
                <w:rFonts w:ascii="Times New Roman" w:hAnsi="Times New Roman"/>
              </w:rPr>
              <w:t>инструменты</w:t>
            </w:r>
            <w:proofErr w:type="spellEnd"/>
          </w:p>
        </w:tc>
        <w:tc>
          <w:tcPr>
            <w:tcW w:w="722" w:type="dxa"/>
          </w:tcPr>
          <w:p w:rsidR="00C72227" w:rsidRPr="003F689C" w:rsidRDefault="00C7222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6</w:t>
            </w:r>
          </w:p>
        </w:tc>
        <w:tc>
          <w:tcPr>
            <w:tcW w:w="4519" w:type="dxa"/>
          </w:tcPr>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 xml:space="preserve">Рассматривает иллюстрации с изображением музыкальных инструментов (пианино, рояль, гитара, скрипка, барабан, баян, флейта, арфа и </w:t>
            </w:r>
            <w:proofErr w:type="spellStart"/>
            <w:r w:rsidRPr="003F689C">
              <w:rPr>
                <w:rFonts w:ascii="Times New Roman" w:eastAsia="Times New Roman" w:hAnsi="Times New Roman"/>
                <w:highlight w:val="white"/>
                <w:lang w:val="ru-RU"/>
              </w:rPr>
              <w:t>др</w:t>
            </w:r>
            <w:proofErr w:type="spellEnd"/>
            <w:r w:rsidRPr="003F689C">
              <w:rPr>
                <w:rFonts w:ascii="Times New Roman" w:eastAsia="Times New Roman" w:hAnsi="Times New Roman"/>
                <w:highlight w:val="white"/>
                <w:lang w:val="ru-RU"/>
              </w:rPr>
              <w:t xml:space="preserve">). </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Узнает музыкальные инструменты в кабинете и на иллюстрации</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 xml:space="preserve">Соотносит звучание и музыкальный инструмент </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Называет музыкальный инструмент по звучанию при выборе из 3-4</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Выполняет движения музыкально-ритмической игры, ориентируясь на действия другого ученика</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rPr>
              <w:t>Рассказывает о любимом  музыкальном инструменте с опорой на план</w:t>
            </w:r>
          </w:p>
        </w:tc>
        <w:tc>
          <w:tcPr>
            <w:tcW w:w="2071" w:type="dxa"/>
          </w:tcPr>
          <w:p w:rsidR="00C72227" w:rsidRPr="003F689C" w:rsidRDefault="00C72227" w:rsidP="003F689C">
            <w:pPr>
              <w:spacing w:line="276" w:lineRule="auto"/>
              <w:jc w:val="both"/>
              <w:rPr>
                <w:rFonts w:ascii="Times New Roman" w:eastAsia="Times New Roman" w:hAnsi="Times New Roman"/>
                <w:highlight w:val="white"/>
                <w:lang w:eastAsia="ru-RU"/>
              </w:rPr>
            </w:pPr>
            <w:r w:rsidRPr="003F689C">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учреждений. </w:t>
            </w:r>
            <w:proofErr w:type="spellStart"/>
            <w:r w:rsidRPr="003F689C">
              <w:rPr>
                <w:rFonts w:ascii="Times New Roman" w:hAnsi="Times New Roman"/>
              </w:rPr>
              <w:t>Музыка</w:t>
            </w:r>
            <w:proofErr w:type="spellEnd"/>
            <w:r w:rsidRPr="003F689C">
              <w:rPr>
                <w:rFonts w:ascii="Times New Roman" w:hAnsi="Times New Roman"/>
              </w:rPr>
              <w:t xml:space="preserve">. </w:t>
            </w:r>
            <w:r w:rsidRPr="003F689C">
              <w:rPr>
                <w:rFonts w:ascii="Times New Roman" w:hAnsi="Times New Roman"/>
                <w:lang w:val="ru-RU"/>
              </w:rPr>
              <w:t>2</w:t>
            </w:r>
            <w:r w:rsidRPr="003F689C">
              <w:rPr>
                <w:rFonts w:ascii="Times New Roman" w:hAnsi="Times New Roman"/>
              </w:rPr>
              <w:t xml:space="preserve"> </w:t>
            </w:r>
            <w:proofErr w:type="spellStart"/>
            <w:r w:rsidRPr="003F689C">
              <w:rPr>
                <w:rFonts w:ascii="Times New Roman" w:hAnsi="Times New Roman"/>
              </w:rPr>
              <w:t>класс</w:t>
            </w:r>
            <w:proofErr w:type="spellEnd"/>
            <w:r w:rsidRPr="003F689C">
              <w:rPr>
                <w:rFonts w:ascii="Times New Roman" w:hAnsi="Times New Roman"/>
              </w:rPr>
              <w:t xml:space="preserve">  И. В. </w:t>
            </w:r>
            <w:proofErr w:type="spellStart"/>
            <w:r w:rsidRPr="003F689C">
              <w:rPr>
                <w:rFonts w:ascii="Times New Roman" w:hAnsi="Times New Roman"/>
              </w:rPr>
              <w:t>Евтушенко</w:t>
            </w:r>
            <w:proofErr w:type="spellEnd"/>
          </w:p>
        </w:tc>
      </w:tr>
      <w:tr w:rsidR="00C72227" w:rsidRPr="003F689C" w:rsidTr="00C72227">
        <w:trPr>
          <w:trHeight w:val="1067"/>
        </w:trPr>
        <w:tc>
          <w:tcPr>
            <w:tcW w:w="572" w:type="dxa"/>
          </w:tcPr>
          <w:p w:rsidR="00C72227" w:rsidRPr="003F689C" w:rsidRDefault="00C7222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lastRenderedPageBreak/>
              <w:t>6</w:t>
            </w:r>
          </w:p>
        </w:tc>
        <w:tc>
          <w:tcPr>
            <w:tcW w:w="1923"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Музыка</w:t>
            </w:r>
            <w:proofErr w:type="spellEnd"/>
            <w:r w:rsidRPr="003F689C">
              <w:rPr>
                <w:rFonts w:ascii="Times New Roman" w:hAnsi="Times New Roman"/>
              </w:rPr>
              <w:t xml:space="preserve"> </w:t>
            </w:r>
            <w:proofErr w:type="spellStart"/>
            <w:r w:rsidRPr="003F689C">
              <w:rPr>
                <w:rFonts w:ascii="Times New Roman" w:hAnsi="Times New Roman"/>
              </w:rPr>
              <w:t>праздников</w:t>
            </w:r>
            <w:proofErr w:type="spellEnd"/>
          </w:p>
        </w:tc>
        <w:tc>
          <w:tcPr>
            <w:tcW w:w="722" w:type="dxa"/>
          </w:tcPr>
          <w:p w:rsidR="00C72227" w:rsidRPr="003F689C" w:rsidRDefault="00C7222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8</w:t>
            </w:r>
          </w:p>
        </w:tc>
        <w:tc>
          <w:tcPr>
            <w:tcW w:w="4519" w:type="dxa"/>
          </w:tcPr>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Правильно стоит, сидит во время пения.</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Выполняет действия, повторяя их за учителем.</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Показывает эмоциональный отклик на музыкальное произведение.</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Играет на музыкальных инструментах, воспроизводи ритм, вовремя останавливает движение</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Поет песню, часть песни (припев)</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Играет на музыкальных инструментах</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Меняет интонацию и громкость пения по подражанию</w:t>
            </w:r>
          </w:p>
          <w:p w:rsidR="00C72227" w:rsidRPr="003F689C" w:rsidRDefault="00C72227" w:rsidP="003F689C">
            <w:pPr>
              <w:spacing w:line="276" w:lineRule="auto"/>
              <w:jc w:val="both"/>
              <w:rPr>
                <w:rFonts w:ascii="Times New Roman" w:eastAsia="Times New Roman" w:hAnsi="Times New Roman"/>
                <w:highlight w:val="white"/>
              </w:rPr>
            </w:pPr>
            <w:proofErr w:type="spellStart"/>
            <w:r w:rsidRPr="003F689C">
              <w:rPr>
                <w:rFonts w:ascii="Times New Roman" w:eastAsia="Times New Roman" w:hAnsi="Times New Roman"/>
                <w:highlight w:val="white"/>
              </w:rPr>
              <w:t>Выражает</w:t>
            </w:r>
            <w:proofErr w:type="spellEnd"/>
            <w:r w:rsidRPr="003F689C">
              <w:rPr>
                <w:rFonts w:ascii="Times New Roman" w:eastAsia="Times New Roman" w:hAnsi="Times New Roman"/>
                <w:highlight w:val="white"/>
              </w:rPr>
              <w:t xml:space="preserve"> </w:t>
            </w:r>
            <w:proofErr w:type="spellStart"/>
            <w:r w:rsidRPr="003F689C">
              <w:rPr>
                <w:rFonts w:ascii="Times New Roman" w:eastAsia="Times New Roman" w:hAnsi="Times New Roman"/>
                <w:highlight w:val="white"/>
              </w:rPr>
              <w:t>эмоциональное</w:t>
            </w:r>
            <w:proofErr w:type="spellEnd"/>
            <w:r w:rsidRPr="003F689C">
              <w:rPr>
                <w:rFonts w:ascii="Times New Roman" w:eastAsia="Times New Roman" w:hAnsi="Times New Roman"/>
                <w:highlight w:val="white"/>
              </w:rPr>
              <w:t xml:space="preserve"> </w:t>
            </w:r>
            <w:proofErr w:type="spellStart"/>
            <w:r w:rsidRPr="003F689C">
              <w:rPr>
                <w:rFonts w:ascii="Times New Roman" w:eastAsia="Times New Roman" w:hAnsi="Times New Roman"/>
                <w:highlight w:val="white"/>
              </w:rPr>
              <w:t>отношение</w:t>
            </w:r>
            <w:proofErr w:type="spellEnd"/>
          </w:p>
          <w:p w:rsidR="00C72227" w:rsidRPr="003F689C" w:rsidRDefault="00C72227" w:rsidP="003F689C">
            <w:pPr>
              <w:spacing w:line="276" w:lineRule="auto"/>
              <w:jc w:val="both"/>
              <w:rPr>
                <w:rFonts w:ascii="Times New Roman" w:eastAsia="Times New Roman" w:hAnsi="Times New Roman"/>
                <w:highlight w:val="white"/>
              </w:rPr>
            </w:pPr>
          </w:p>
        </w:tc>
        <w:tc>
          <w:tcPr>
            <w:tcW w:w="2071" w:type="dxa"/>
          </w:tcPr>
          <w:p w:rsidR="00C72227" w:rsidRPr="003F689C" w:rsidRDefault="00C72227" w:rsidP="003F689C">
            <w:pPr>
              <w:spacing w:line="276" w:lineRule="auto"/>
              <w:jc w:val="both"/>
              <w:rPr>
                <w:rFonts w:ascii="Times New Roman" w:eastAsia="Times New Roman" w:hAnsi="Times New Roman"/>
                <w:highlight w:val="white"/>
              </w:rPr>
            </w:pPr>
            <w:r w:rsidRPr="003F689C">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учреждений. </w:t>
            </w:r>
            <w:proofErr w:type="spellStart"/>
            <w:r w:rsidRPr="003F689C">
              <w:rPr>
                <w:rFonts w:ascii="Times New Roman" w:hAnsi="Times New Roman"/>
              </w:rPr>
              <w:t>Музыка</w:t>
            </w:r>
            <w:proofErr w:type="spellEnd"/>
            <w:r w:rsidRPr="003F689C">
              <w:rPr>
                <w:rFonts w:ascii="Times New Roman" w:hAnsi="Times New Roman"/>
              </w:rPr>
              <w:t xml:space="preserve">. </w:t>
            </w:r>
            <w:r w:rsidRPr="003F689C">
              <w:rPr>
                <w:rFonts w:ascii="Times New Roman" w:hAnsi="Times New Roman"/>
                <w:lang w:val="ru-RU"/>
              </w:rPr>
              <w:t>2</w:t>
            </w:r>
            <w:r w:rsidRPr="003F689C">
              <w:rPr>
                <w:rFonts w:ascii="Times New Roman" w:hAnsi="Times New Roman"/>
              </w:rPr>
              <w:t xml:space="preserve"> </w:t>
            </w:r>
            <w:proofErr w:type="spellStart"/>
            <w:r w:rsidRPr="003F689C">
              <w:rPr>
                <w:rFonts w:ascii="Times New Roman" w:hAnsi="Times New Roman"/>
              </w:rPr>
              <w:t>класс</w:t>
            </w:r>
            <w:proofErr w:type="spellEnd"/>
            <w:r w:rsidRPr="003F689C">
              <w:rPr>
                <w:rFonts w:ascii="Times New Roman" w:hAnsi="Times New Roman"/>
              </w:rPr>
              <w:t xml:space="preserve">  И. В. </w:t>
            </w:r>
            <w:proofErr w:type="spellStart"/>
            <w:r w:rsidRPr="003F689C">
              <w:rPr>
                <w:rFonts w:ascii="Times New Roman" w:hAnsi="Times New Roman"/>
              </w:rPr>
              <w:t>Евтушенко</w:t>
            </w:r>
            <w:proofErr w:type="spellEnd"/>
          </w:p>
        </w:tc>
      </w:tr>
      <w:tr w:rsidR="00C72227" w:rsidRPr="003F689C" w:rsidTr="00C72227">
        <w:trPr>
          <w:trHeight w:val="1067"/>
        </w:trPr>
        <w:tc>
          <w:tcPr>
            <w:tcW w:w="572" w:type="dxa"/>
          </w:tcPr>
          <w:p w:rsidR="00C72227" w:rsidRPr="003F689C" w:rsidRDefault="00C7222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t>7</w:t>
            </w:r>
          </w:p>
        </w:tc>
        <w:tc>
          <w:tcPr>
            <w:tcW w:w="1923"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Урок-концерт</w:t>
            </w:r>
            <w:proofErr w:type="spellEnd"/>
          </w:p>
        </w:tc>
        <w:tc>
          <w:tcPr>
            <w:tcW w:w="722" w:type="dxa"/>
          </w:tcPr>
          <w:p w:rsidR="00C72227" w:rsidRPr="003F689C" w:rsidRDefault="00C7222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4</w:t>
            </w:r>
          </w:p>
        </w:tc>
        <w:tc>
          <w:tcPr>
            <w:tcW w:w="4519"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 xml:space="preserve">Эмоционально передает характер песни. </w:t>
            </w:r>
          </w:p>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Поет песни в унисон самостоятельно.</w:t>
            </w:r>
          </w:p>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Берет дыхание в начале музыкальных фраз, распределяет дыхание при пении.</w:t>
            </w:r>
          </w:p>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Интонирует (передает) мелодию и соблюдает ритм.</w:t>
            </w:r>
          </w:p>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Выполняют задания учителя, ориентируется на жесты для начала и завершения игры на музыкальном инструменте</w:t>
            </w:r>
          </w:p>
          <w:p w:rsidR="00C72227" w:rsidRPr="003F689C" w:rsidRDefault="00C72227" w:rsidP="003F689C">
            <w:pPr>
              <w:spacing w:line="276" w:lineRule="auto"/>
              <w:jc w:val="both"/>
              <w:rPr>
                <w:rFonts w:ascii="Times New Roman" w:hAnsi="Times New Roman"/>
                <w:lang w:val="ru-RU"/>
              </w:rPr>
            </w:pPr>
            <w:r w:rsidRPr="003F689C">
              <w:rPr>
                <w:rFonts w:ascii="Times New Roman" w:eastAsia="Times New Roman" w:hAnsi="Times New Roman"/>
                <w:lang w:val="ru-RU" w:eastAsia="ru-RU"/>
              </w:rPr>
              <w:t>Четко произносит слова песни, правильно выбирает интонацию</w:t>
            </w:r>
          </w:p>
        </w:tc>
        <w:tc>
          <w:tcPr>
            <w:tcW w:w="2071" w:type="dxa"/>
          </w:tcPr>
          <w:p w:rsidR="00C72227" w:rsidRPr="003F689C" w:rsidRDefault="00C72227" w:rsidP="003F689C">
            <w:pPr>
              <w:spacing w:line="276" w:lineRule="auto"/>
              <w:jc w:val="both"/>
              <w:rPr>
                <w:rFonts w:ascii="Times New Roman" w:hAnsi="Times New Roman"/>
              </w:rPr>
            </w:pPr>
            <w:r w:rsidRPr="003F689C">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учреждений. </w:t>
            </w:r>
            <w:proofErr w:type="spellStart"/>
            <w:r w:rsidRPr="003F689C">
              <w:rPr>
                <w:rFonts w:ascii="Times New Roman" w:hAnsi="Times New Roman"/>
              </w:rPr>
              <w:t>Музыка</w:t>
            </w:r>
            <w:proofErr w:type="spellEnd"/>
            <w:r w:rsidRPr="003F689C">
              <w:rPr>
                <w:rFonts w:ascii="Times New Roman" w:hAnsi="Times New Roman"/>
              </w:rPr>
              <w:t xml:space="preserve">. </w:t>
            </w:r>
            <w:r w:rsidRPr="003F689C">
              <w:rPr>
                <w:rFonts w:ascii="Times New Roman" w:hAnsi="Times New Roman"/>
                <w:lang w:val="ru-RU"/>
              </w:rPr>
              <w:t>2</w:t>
            </w:r>
            <w:r w:rsidRPr="003F689C">
              <w:rPr>
                <w:rFonts w:ascii="Times New Roman" w:hAnsi="Times New Roman"/>
              </w:rPr>
              <w:t xml:space="preserve"> </w:t>
            </w:r>
            <w:proofErr w:type="spellStart"/>
            <w:r w:rsidRPr="003F689C">
              <w:rPr>
                <w:rFonts w:ascii="Times New Roman" w:hAnsi="Times New Roman"/>
              </w:rPr>
              <w:t>класс</w:t>
            </w:r>
            <w:proofErr w:type="spellEnd"/>
            <w:r w:rsidRPr="003F689C">
              <w:rPr>
                <w:rFonts w:ascii="Times New Roman" w:hAnsi="Times New Roman"/>
              </w:rPr>
              <w:t xml:space="preserve">  И. В. </w:t>
            </w:r>
            <w:proofErr w:type="spellStart"/>
            <w:r w:rsidRPr="003F689C">
              <w:rPr>
                <w:rFonts w:ascii="Times New Roman" w:hAnsi="Times New Roman"/>
              </w:rPr>
              <w:t>Евтушенко</w:t>
            </w:r>
            <w:proofErr w:type="spellEnd"/>
          </w:p>
        </w:tc>
      </w:tr>
      <w:tr w:rsidR="00C72227" w:rsidRPr="003F689C" w:rsidTr="00C72227">
        <w:trPr>
          <w:trHeight w:val="557"/>
        </w:trPr>
        <w:tc>
          <w:tcPr>
            <w:tcW w:w="572" w:type="dxa"/>
          </w:tcPr>
          <w:p w:rsidR="00C72227" w:rsidRPr="003F689C" w:rsidRDefault="00C7222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t>8</w:t>
            </w:r>
          </w:p>
        </w:tc>
        <w:tc>
          <w:tcPr>
            <w:tcW w:w="1923"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Резервное</w:t>
            </w:r>
            <w:proofErr w:type="spellEnd"/>
            <w:r w:rsidRPr="003F689C">
              <w:rPr>
                <w:rFonts w:ascii="Times New Roman" w:hAnsi="Times New Roman"/>
              </w:rPr>
              <w:t xml:space="preserve"> </w:t>
            </w:r>
            <w:proofErr w:type="spellStart"/>
            <w:r w:rsidRPr="003F689C">
              <w:rPr>
                <w:rFonts w:ascii="Times New Roman" w:hAnsi="Times New Roman"/>
              </w:rPr>
              <w:t>время</w:t>
            </w:r>
            <w:proofErr w:type="spellEnd"/>
          </w:p>
        </w:tc>
        <w:tc>
          <w:tcPr>
            <w:tcW w:w="722" w:type="dxa"/>
          </w:tcPr>
          <w:p w:rsidR="00C72227" w:rsidRPr="003F689C" w:rsidRDefault="00C7222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1</w:t>
            </w:r>
          </w:p>
        </w:tc>
        <w:tc>
          <w:tcPr>
            <w:tcW w:w="4519" w:type="dxa"/>
          </w:tcPr>
          <w:p w:rsidR="00C72227" w:rsidRPr="003F689C" w:rsidRDefault="00C72227" w:rsidP="003F689C">
            <w:pPr>
              <w:spacing w:line="276" w:lineRule="auto"/>
              <w:jc w:val="both"/>
              <w:rPr>
                <w:rFonts w:ascii="Times New Roman" w:hAnsi="Times New Roman"/>
              </w:rPr>
            </w:pPr>
          </w:p>
        </w:tc>
        <w:tc>
          <w:tcPr>
            <w:tcW w:w="2071" w:type="dxa"/>
          </w:tcPr>
          <w:p w:rsidR="00C72227" w:rsidRPr="003F689C" w:rsidRDefault="00C72227" w:rsidP="003F689C">
            <w:pPr>
              <w:spacing w:line="276" w:lineRule="auto"/>
              <w:jc w:val="both"/>
              <w:rPr>
                <w:rFonts w:ascii="Times New Roman" w:hAnsi="Times New Roman"/>
              </w:rPr>
            </w:pPr>
          </w:p>
        </w:tc>
      </w:tr>
      <w:tr w:rsidR="00C72227" w:rsidRPr="003F689C" w:rsidTr="00C72227">
        <w:trPr>
          <w:trHeight w:val="629"/>
        </w:trPr>
        <w:tc>
          <w:tcPr>
            <w:tcW w:w="572" w:type="dxa"/>
          </w:tcPr>
          <w:p w:rsidR="00C72227" w:rsidRPr="003F689C" w:rsidRDefault="00C72227" w:rsidP="003F689C">
            <w:pPr>
              <w:spacing w:line="276" w:lineRule="auto"/>
              <w:jc w:val="both"/>
              <w:rPr>
                <w:rFonts w:ascii="Times New Roman" w:eastAsia="Times New Roman" w:hAnsi="Times New Roman"/>
                <w:lang w:eastAsia="ru-RU"/>
              </w:rPr>
            </w:pPr>
          </w:p>
        </w:tc>
        <w:tc>
          <w:tcPr>
            <w:tcW w:w="1923"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Итого</w:t>
            </w:r>
            <w:proofErr w:type="spellEnd"/>
          </w:p>
        </w:tc>
        <w:tc>
          <w:tcPr>
            <w:tcW w:w="722" w:type="dxa"/>
          </w:tcPr>
          <w:p w:rsidR="00C72227" w:rsidRPr="003F689C" w:rsidRDefault="00C7222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 xml:space="preserve">34 </w:t>
            </w:r>
            <w:proofErr w:type="spellStart"/>
            <w:r w:rsidRPr="003F689C">
              <w:rPr>
                <w:rFonts w:ascii="Times New Roman" w:eastAsia="Times New Roman" w:hAnsi="Times New Roman"/>
                <w:color w:val="000000"/>
                <w:lang w:eastAsia="ru-RU"/>
              </w:rPr>
              <w:t>часа</w:t>
            </w:r>
            <w:proofErr w:type="spellEnd"/>
          </w:p>
        </w:tc>
        <w:tc>
          <w:tcPr>
            <w:tcW w:w="4519" w:type="dxa"/>
          </w:tcPr>
          <w:p w:rsidR="00C72227" w:rsidRPr="003F689C" w:rsidRDefault="00C72227" w:rsidP="003F689C">
            <w:pPr>
              <w:spacing w:line="276" w:lineRule="auto"/>
              <w:jc w:val="both"/>
              <w:rPr>
                <w:rFonts w:ascii="Times New Roman" w:hAnsi="Times New Roman"/>
              </w:rPr>
            </w:pPr>
          </w:p>
        </w:tc>
        <w:tc>
          <w:tcPr>
            <w:tcW w:w="2071" w:type="dxa"/>
          </w:tcPr>
          <w:p w:rsidR="00C72227" w:rsidRPr="003F689C" w:rsidRDefault="00C72227" w:rsidP="003F689C">
            <w:pPr>
              <w:spacing w:line="276" w:lineRule="auto"/>
              <w:jc w:val="both"/>
              <w:rPr>
                <w:rFonts w:ascii="Times New Roman" w:hAnsi="Times New Roman"/>
              </w:rPr>
            </w:pPr>
          </w:p>
        </w:tc>
      </w:tr>
    </w:tbl>
    <w:p w:rsidR="00C72227" w:rsidRPr="003F689C" w:rsidRDefault="00C72227" w:rsidP="003F689C">
      <w:pPr>
        <w:pStyle w:val="21"/>
        <w:spacing w:line="276" w:lineRule="auto"/>
        <w:jc w:val="both"/>
        <w:rPr>
          <w:rFonts w:ascii="Times New Roman" w:hAnsi="Times New Roman"/>
          <w:sz w:val="24"/>
          <w:szCs w:val="24"/>
        </w:rPr>
      </w:pPr>
    </w:p>
    <w:p w:rsidR="00C72227" w:rsidRPr="003F689C" w:rsidRDefault="00C72227" w:rsidP="003F689C">
      <w:pPr>
        <w:pStyle w:val="21"/>
        <w:spacing w:line="276" w:lineRule="auto"/>
        <w:jc w:val="both"/>
        <w:rPr>
          <w:rFonts w:ascii="Times New Roman" w:hAnsi="Times New Roman"/>
          <w:b/>
          <w:sz w:val="24"/>
          <w:szCs w:val="24"/>
        </w:rPr>
      </w:pPr>
      <w:r w:rsidRPr="003F689C">
        <w:rPr>
          <w:rFonts w:ascii="Times New Roman" w:hAnsi="Times New Roman"/>
          <w:b/>
          <w:sz w:val="24"/>
          <w:szCs w:val="24"/>
        </w:rPr>
        <w:t>ТРЕТИЙ КЛАСС(34 часа)</w:t>
      </w:r>
    </w:p>
    <w:tbl>
      <w:tblPr>
        <w:tblW w:w="9807"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2"/>
        <w:gridCol w:w="1923"/>
        <w:gridCol w:w="722"/>
        <w:gridCol w:w="4519"/>
        <w:gridCol w:w="2071"/>
      </w:tblGrid>
      <w:tr w:rsidR="00C72227" w:rsidRPr="003F689C" w:rsidTr="00C72227">
        <w:trPr>
          <w:trHeight w:val="90"/>
        </w:trPr>
        <w:tc>
          <w:tcPr>
            <w:tcW w:w="572" w:type="dxa"/>
            <w:vAlign w:val="center"/>
          </w:tcPr>
          <w:p w:rsidR="00C72227" w:rsidRPr="003F689C" w:rsidRDefault="00C72227" w:rsidP="003F689C">
            <w:pPr>
              <w:spacing w:line="276" w:lineRule="auto"/>
              <w:jc w:val="both"/>
              <w:rPr>
                <w:rFonts w:ascii="Times New Roman" w:eastAsia="Times New Roman" w:hAnsi="Times New Roman"/>
                <w:b/>
                <w:lang w:eastAsia="ru-RU"/>
              </w:rPr>
            </w:pPr>
            <w:r w:rsidRPr="003F689C">
              <w:rPr>
                <w:rFonts w:ascii="Times New Roman" w:eastAsia="Times New Roman" w:hAnsi="Times New Roman"/>
                <w:b/>
                <w:lang w:eastAsia="ru-RU"/>
              </w:rPr>
              <w:t>№</w:t>
            </w:r>
          </w:p>
        </w:tc>
        <w:tc>
          <w:tcPr>
            <w:tcW w:w="1923" w:type="dxa"/>
            <w:vAlign w:val="center"/>
          </w:tcPr>
          <w:p w:rsidR="00C72227" w:rsidRPr="003F689C" w:rsidRDefault="00C72227" w:rsidP="003F689C">
            <w:pPr>
              <w:spacing w:line="276" w:lineRule="auto"/>
              <w:jc w:val="both"/>
              <w:rPr>
                <w:rFonts w:ascii="Times New Roman" w:eastAsia="Times New Roman" w:hAnsi="Times New Roman"/>
                <w:b/>
                <w:lang w:eastAsia="ru-RU"/>
              </w:rPr>
            </w:pPr>
            <w:proofErr w:type="spellStart"/>
            <w:r w:rsidRPr="003F689C">
              <w:rPr>
                <w:rFonts w:ascii="Times New Roman" w:eastAsia="Times New Roman" w:hAnsi="Times New Roman"/>
                <w:b/>
                <w:lang w:eastAsia="ru-RU"/>
              </w:rPr>
              <w:t>Тема</w:t>
            </w:r>
            <w:proofErr w:type="spellEnd"/>
            <w:r w:rsidRPr="003F689C">
              <w:rPr>
                <w:rFonts w:ascii="Times New Roman" w:eastAsia="Times New Roman" w:hAnsi="Times New Roman"/>
                <w:b/>
                <w:lang w:eastAsia="ru-RU"/>
              </w:rPr>
              <w:t xml:space="preserve"> </w:t>
            </w:r>
            <w:proofErr w:type="spellStart"/>
            <w:r w:rsidRPr="003F689C">
              <w:rPr>
                <w:rFonts w:ascii="Times New Roman" w:eastAsia="Times New Roman" w:hAnsi="Times New Roman"/>
                <w:b/>
                <w:lang w:eastAsia="ru-RU"/>
              </w:rPr>
              <w:t>предмета</w:t>
            </w:r>
            <w:proofErr w:type="spellEnd"/>
          </w:p>
        </w:tc>
        <w:tc>
          <w:tcPr>
            <w:tcW w:w="722" w:type="dxa"/>
            <w:vAlign w:val="center"/>
          </w:tcPr>
          <w:p w:rsidR="00C72227" w:rsidRPr="003F689C" w:rsidRDefault="00C72227" w:rsidP="003F689C">
            <w:pPr>
              <w:spacing w:line="276" w:lineRule="auto"/>
              <w:ind w:left="-104" w:right="-101"/>
              <w:jc w:val="both"/>
              <w:rPr>
                <w:rFonts w:ascii="Times New Roman" w:eastAsia="Times New Roman" w:hAnsi="Times New Roman"/>
                <w:b/>
                <w:lang w:eastAsia="ru-RU"/>
              </w:rPr>
            </w:pPr>
            <w:proofErr w:type="spellStart"/>
            <w:r w:rsidRPr="003F689C">
              <w:rPr>
                <w:rFonts w:ascii="Times New Roman" w:eastAsia="Times New Roman" w:hAnsi="Times New Roman"/>
                <w:b/>
                <w:lang w:eastAsia="ru-RU"/>
              </w:rPr>
              <w:t>Кол-во</w:t>
            </w:r>
            <w:proofErr w:type="spellEnd"/>
            <w:r w:rsidRPr="003F689C">
              <w:rPr>
                <w:rFonts w:ascii="Times New Roman" w:eastAsia="Times New Roman" w:hAnsi="Times New Roman"/>
                <w:b/>
                <w:lang w:eastAsia="ru-RU"/>
              </w:rPr>
              <w:t xml:space="preserve"> </w:t>
            </w:r>
            <w:proofErr w:type="spellStart"/>
            <w:r w:rsidRPr="003F689C">
              <w:rPr>
                <w:rFonts w:ascii="Times New Roman" w:eastAsia="Times New Roman" w:hAnsi="Times New Roman"/>
                <w:b/>
                <w:lang w:eastAsia="ru-RU"/>
              </w:rPr>
              <w:t>часов</w:t>
            </w:r>
            <w:proofErr w:type="spellEnd"/>
          </w:p>
        </w:tc>
        <w:tc>
          <w:tcPr>
            <w:tcW w:w="4519" w:type="dxa"/>
          </w:tcPr>
          <w:p w:rsidR="00C72227" w:rsidRPr="003F689C" w:rsidRDefault="00C72227" w:rsidP="003F689C">
            <w:pPr>
              <w:spacing w:line="276" w:lineRule="auto"/>
              <w:jc w:val="both"/>
              <w:rPr>
                <w:rFonts w:ascii="Times New Roman" w:eastAsia="Times New Roman" w:hAnsi="Times New Roman"/>
                <w:b/>
                <w:lang w:eastAsia="ru-RU"/>
              </w:rPr>
            </w:pPr>
            <w:proofErr w:type="spellStart"/>
            <w:r w:rsidRPr="003F689C">
              <w:rPr>
                <w:rFonts w:ascii="Times New Roman" w:eastAsia="Times New Roman" w:hAnsi="Times New Roman"/>
                <w:b/>
                <w:lang w:eastAsia="ru-RU"/>
              </w:rPr>
              <w:t>Виды</w:t>
            </w:r>
            <w:proofErr w:type="spellEnd"/>
            <w:r w:rsidRPr="003F689C">
              <w:rPr>
                <w:rFonts w:ascii="Times New Roman" w:eastAsia="Times New Roman" w:hAnsi="Times New Roman"/>
                <w:b/>
                <w:lang w:eastAsia="ru-RU"/>
              </w:rPr>
              <w:t xml:space="preserve"> </w:t>
            </w:r>
            <w:proofErr w:type="spellStart"/>
            <w:r w:rsidRPr="003F689C">
              <w:rPr>
                <w:rFonts w:ascii="Times New Roman" w:eastAsia="Times New Roman" w:hAnsi="Times New Roman"/>
                <w:b/>
                <w:lang w:eastAsia="ru-RU"/>
              </w:rPr>
              <w:t>деятельности</w:t>
            </w:r>
            <w:proofErr w:type="spellEnd"/>
            <w:r w:rsidRPr="003F689C">
              <w:rPr>
                <w:rFonts w:ascii="Times New Roman" w:eastAsia="Times New Roman" w:hAnsi="Times New Roman"/>
                <w:b/>
                <w:lang w:eastAsia="ru-RU"/>
              </w:rPr>
              <w:t xml:space="preserve"> </w:t>
            </w:r>
            <w:proofErr w:type="spellStart"/>
            <w:r w:rsidRPr="003F689C">
              <w:rPr>
                <w:rFonts w:ascii="Times New Roman" w:eastAsia="Times New Roman" w:hAnsi="Times New Roman"/>
                <w:b/>
                <w:lang w:eastAsia="ru-RU"/>
              </w:rPr>
              <w:t>обучающихся</w:t>
            </w:r>
            <w:proofErr w:type="spellEnd"/>
          </w:p>
          <w:p w:rsidR="00C72227" w:rsidRPr="003F689C" w:rsidRDefault="00C72227" w:rsidP="003F689C">
            <w:pPr>
              <w:spacing w:line="276" w:lineRule="auto"/>
              <w:jc w:val="both"/>
              <w:rPr>
                <w:rFonts w:ascii="Times New Roman" w:eastAsia="Times New Roman" w:hAnsi="Times New Roman"/>
                <w:b/>
                <w:lang w:eastAsia="ru-RU"/>
              </w:rPr>
            </w:pPr>
          </w:p>
        </w:tc>
        <w:tc>
          <w:tcPr>
            <w:tcW w:w="2071" w:type="dxa"/>
          </w:tcPr>
          <w:p w:rsidR="00C72227" w:rsidRPr="003F689C" w:rsidRDefault="00C72227" w:rsidP="003F689C">
            <w:pPr>
              <w:spacing w:line="276" w:lineRule="auto"/>
              <w:jc w:val="both"/>
              <w:rPr>
                <w:rFonts w:ascii="Times New Roman" w:eastAsia="Times New Roman" w:hAnsi="Times New Roman"/>
                <w:b/>
                <w:lang w:val="ru-RU" w:eastAsia="ru-RU"/>
              </w:rPr>
            </w:pPr>
            <w:r w:rsidRPr="003F689C">
              <w:rPr>
                <w:rFonts w:ascii="Times New Roman" w:eastAsia="Times New Roman" w:hAnsi="Times New Roman"/>
                <w:b/>
                <w:lang w:val="ru-RU" w:eastAsia="ru-RU"/>
              </w:rPr>
              <w:t>Электронные образовательные ресурсы</w:t>
            </w:r>
          </w:p>
        </w:tc>
      </w:tr>
      <w:tr w:rsidR="00C72227" w:rsidRPr="003F689C" w:rsidTr="00C72227">
        <w:trPr>
          <w:trHeight w:val="593"/>
        </w:trPr>
        <w:tc>
          <w:tcPr>
            <w:tcW w:w="572" w:type="dxa"/>
          </w:tcPr>
          <w:p w:rsidR="00C72227" w:rsidRPr="003F689C" w:rsidRDefault="00C7222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t>1</w:t>
            </w:r>
          </w:p>
        </w:tc>
        <w:tc>
          <w:tcPr>
            <w:tcW w:w="1923" w:type="dxa"/>
          </w:tcPr>
          <w:p w:rsidR="00C72227" w:rsidRPr="003F689C" w:rsidRDefault="00C72227" w:rsidP="003F689C">
            <w:pPr>
              <w:tabs>
                <w:tab w:val="left" w:pos="1163"/>
              </w:tabs>
              <w:spacing w:line="276" w:lineRule="auto"/>
              <w:jc w:val="both"/>
              <w:rPr>
                <w:rFonts w:ascii="Times New Roman" w:eastAsia="Times New Roman" w:hAnsi="Times New Roman"/>
                <w:color w:val="000000"/>
                <w:lang w:eastAsia="ru-RU"/>
              </w:rPr>
            </w:pPr>
            <w:proofErr w:type="spellStart"/>
            <w:r w:rsidRPr="003F689C">
              <w:rPr>
                <w:rFonts w:ascii="Times New Roman" w:eastAsia="Times New Roman" w:hAnsi="Times New Roman"/>
                <w:color w:val="000000"/>
                <w:lang w:eastAsia="ru-RU"/>
              </w:rPr>
              <w:t>Здравствуй</w:t>
            </w:r>
            <w:proofErr w:type="spellEnd"/>
            <w:r w:rsidRPr="003F689C">
              <w:rPr>
                <w:rFonts w:ascii="Times New Roman" w:eastAsia="Times New Roman" w:hAnsi="Times New Roman"/>
                <w:color w:val="000000"/>
                <w:lang w:eastAsia="ru-RU"/>
              </w:rPr>
              <w:t xml:space="preserve">, </w:t>
            </w:r>
            <w:proofErr w:type="spellStart"/>
            <w:r w:rsidRPr="003F689C">
              <w:rPr>
                <w:rFonts w:ascii="Times New Roman" w:eastAsia="Times New Roman" w:hAnsi="Times New Roman"/>
                <w:color w:val="000000"/>
                <w:lang w:eastAsia="ru-RU"/>
              </w:rPr>
              <w:t>музыка</w:t>
            </w:r>
            <w:proofErr w:type="spellEnd"/>
            <w:r w:rsidRPr="003F689C">
              <w:rPr>
                <w:rFonts w:ascii="Times New Roman" w:eastAsia="Times New Roman" w:hAnsi="Times New Roman"/>
                <w:color w:val="000000"/>
                <w:lang w:eastAsia="ru-RU"/>
              </w:rPr>
              <w:t>!</w:t>
            </w:r>
          </w:p>
        </w:tc>
        <w:tc>
          <w:tcPr>
            <w:tcW w:w="722" w:type="dxa"/>
          </w:tcPr>
          <w:p w:rsidR="00C72227" w:rsidRPr="003F689C" w:rsidRDefault="00C72227" w:rsidP="003F689C">
            <w:pPr>
              <w:spacing w:line="276" w:lineRule="auto"/>
              <w:ind w:firstLineChars="50" w:firstLine="120"/>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2</w:t>
            </w:r>
          </w:p>
        </w:tc>
        <w:tc>
          <w:tcPr>
            <w:tcW w:w="4519" w:type="dxa"/>
          </w:tcPr>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Ориентируется в кабинете музыки.</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Выполняет правила поведения на уроках музыки.</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Отвечает на вопросы учителя по музыкальным произведениям</w:t>
            </w:r>
          </w:p>
          <w:p w:rsidR="00C72227" w:rsidRPr="003F689C" w:rsidRDefault="00C7222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Передает характер и динамические особенности музыкального произведения.</w:t>
            </w:r>
          </w:p>
          <w:p w:rsidR="00C72227" w:rsidRPr="009D1318" w:rsidRDefault="00C7222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highlight w:val="white"/>
                <w:lang w:val="ru-RU" w:eastAsia="ru-RU"/>
              </w:rPr>
            </w:pPr>
            <w:r w:rsidRPr="009D1318">
              <w:rPr>
                <w:rFonts w:ascii="Times New Roman" w:eastAsia="Times New Roman" w:hAnsi="Times New Roman"/>
                <w:lang w:val="ru-RU" w:eastAsia="ru-RU"/>
              </w:rPr>
              <w:t>Выбирает, и</w:t>
            </w:r>
            <w:r w:rsidRPr="009D1318">
              <w:rPr>
                <w:rFonts w:ascii="Times New Roman" w:eastAsia="Times New Roman" w:hAnsi="Times New Roman"/>
                <w:highlight w:val="white"/>
                <w:lang w:val="ru-RU" w:eastAsia="ru-RU"/>
              </w:rPr>
              <w:t>сполняет свою любимую песню</w:t>
            </w:r>
          </w:p>
          <w:p w:rsidR="00C72227" w:rsidRPr="003F689C" w:rsidRDefault="00C7222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lastRenderedPageBreak/>
              <w:t>Произвольно меняет силу, темп, ритм при выполнении музыкально-ритмических упражнений</w:t>
            </w:r>
          </w:p>
        </w:tc>
        <w:tc>
          <w:tcPr>
            <w:tcW w:w="2071" w:type="dxa"/>
          </w:tcPr>
          <w:p w:rsidR="00C72227" w:rsidRPr="003F689C" w:rsidRDefault="00C7222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highlight w:val="white"/>
                <w:lang w:eastAsia="ru-RU"/>
              </w:rPr>
            </w:pPr>
            <w:r w:rsidRPr="003F689C">
              <w:rPr>
                <w:rFonts w:ascii="Times New Roman" w:hAnsi="Times New Roman"/>
                <w:shd w:val="clear" w:color="auto" w:fill="FFFFFF"/>
                <w:lang w:val="ru-RU"/>
              </w:rPr>
              <w:lastRenderedPageBreak/>
              <w:t xml:space="preserve">Электронное приложение к учебнику для специальных (коррекционных) образовательных учреждений. </w:t>
            </w:r>
            <w:proofErr w:type="spellStart"/>
            <w:r w:rsidRPr="003F689C">
              <w:rPr>
                <w:rFonts w:ascii="Times New Roman" w:hAnsi="Times New Roman"/>
              </w:rPr>
              <w:t>Музыка</w:t>
            </w:r>
            <w:proofErr w:type="spellEnd"/>
            <w:r w:rsidRPr="003F689C">
              <w:rPr>
                <w:rFonts w:ascii="Times New Roman" w:hAnsi="Times New Roman"/>
              </w:rPr>
              <w:t xml:space="preserve">. </w:t>
            </w:r>
            <w:r w:rsidRPr="003F689C">
              <w:rPr>
                <w:rFonts w:ascii="Times New Roman" w:hAnsi="Times New Roman"/>
                <w:lang w:val="ru-RU"/>
              </w:rPr>
              <w:t>3</w:t>
            </w:r>
            <w:r w:rsidRPr="003F689C">
              <w:rPr>
                <w:rFonts w:ascii="Times New Roman" w:hAnsi="Times New Roman"/>
              </w:rPr>
              <w:t xml:space="preserve"> </w:t>
            </w:r>
            <w:proofErr w:type="spellStart"/>
            <w:r w:rsidRPr="003F689C">
              <w:rPr>
                <w:rFonts w:ascii="Times New Roman" w:hAnsi="Times New Roman"/>
              </w:rPr>
              <w:t>класс</w:t>
            </w:r>
            <w:proofErr w:type="spellEnd"/>
            <w:r w:rsidRPr="003F689C">
              <w:rPr>
                <w:rFonts w:ascii="Times New Roman" w:hAnsi="Times New Roman"/>
              </w:rPr>
              <w:t xml:space="preserve">  И. В. </w:t>
            </w:r>
            <w:proofErr w:type="spellStart"/>
            <w:r w:rsidRPr="003F689C">
              <w:rPr>
                <w:rFonts w:ascii="Times New Roman" w:hAnsi="Times New Roman"/>
              </w:rPr>
              <w:t>Евтушенко</w:t>
            </w:r>
            <w:proofErr w:type="spellEnd"/>
          </w:p>
        </w:tc>
      </w:tr>
      <w:tr w:rsidR="00C72227" w:rsidRPr="003F689C" w:rsidTr="00C72227">
        <w:trPr>
          <w:trHeight w:val="563"/>
        </w:trPr>
        <w:tc>
          <w:tcPr>
            <w:tcW w:w="572" w:type="dxa"/>
          </w:tcPr>
          <w:p w:rsidR="00C72227" w:rsidRPr="003F689C" w:rsidRDefault="00C7222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lastRenderedPageBreak/>
              <w:t>2</w:t>
            </w:r>
          </w:p>
        </w:tc>
        <w:tc>
          <w:tcPr>
            <w:tcW w:w="1923" w:type="dxa"/>
          </w:tcPr>
          <w:p w:rsidR="00C72227" w:rsidRPr="003F689C" w:rsidRDefault="00C72227" w:rsidP="003F689C">
            <w:pPr>
              <w:tabs>
                <w:tab w:val="left" w:pos="1163"/>
              </w:tabs>
              <w:spacing w:line="276" w:lineRule="auto"/>
              <w:jc w:val="both"/>
              <w:rPr>
                <w:rFonts w:ascii="Times New Roman" w:eastAsia="Times New Roman" w:hAnsi="Times New Roman"/>
                <w:color w:val="000000"/>
                <w:lang w:eastAsia="ru-RU"/>
              </w:rPr>
            </w:pPr>
            <w:proofErr w:type="spellStart"/>
            <w:r w:rsidRPr="003F689C">
              <w:rPr>
                <w:rFonts w:ascii="Times New Roman" w:eastAsia="Times New Roman" w:hAnsi="Times New Roman"/>
                <w:color w:val="000000"/>
                <w:lang w:eastAsia="ru-RU"/>
              </w:rPr>
              <w:t>Ансамбль</w:t>
            </w:r>
            <w:proofErr w:type="spellEnd"/>
            <w:r w:rsidRPr="003F689C">
              <w:rPr>
                <w:rFonts w:ascii="Times New Roman" w:eastAsia="Times New Roman" w:hAnsi="Times New Roman"/>
                <w:color w:val="000000"/>
                <w:lang w:eastAsia="ru-RU"/>
              </w:rPr>
              <w:t xml:space="preserve"> </w:t>
            </w:r>
            <w:proofErr w:type="spellStart"/>
            <w:r w:rsidRPr="003F689C">
              <w:rPr>
                <w:rFonts w:ascii="Times New Roman" w:eastAsia="Times New Roman" w:hAnsi="Times New Roman"/>
                <w:color w:val="000000"/>
                <w:lang w:eastAsia="ru-RU"/>
              </w:rPr>
              <w:t>русских</w:t>
            </w:r>
            <w:proofErr w:type="spellEnd"/>
            <w:r w:rsidRPr="003F689C">
              <w:rPr>
                <w:rFonts w:ascii="Times New Roman" w:eastAsia="Times New Roman" w:hAnsi="Times New Roman"/>
                <w:color w:val="000000"/>
                <w:lang w:eastAsia="ru-RU"/>
              </w:rPr>
              <w:t xml:space="preserve"> </w:t>
            </w:r>
            <w:proofErr w:type="spellStart"/>
            <w:r w:rsidRPr="003F689C">
              <w:rPr>
                <w:rFonts w:ascii="Times New Roman" w:eastAsia="Times New Roman" w:hAnsi="Times New Roman"/>
                <w:color w:val="000000"/>
                <w:lang w:eastAsia="ru-RU"/>
              </w:rPr>
              <w:t>народных</w:t>
            </w:r>
            <w:proofErr w:type="spellEnd"/>
            <w:r w:rsidRPr="003F689C">
              <w:rPr>
                <w:rFonts w:ascii="Times New Roman" w:eastAsia="Times New Roman" w:hAnsi="Times New Roman"/>
                <w:color w:val="000000"/>
                <w:lang w:eastAsia="ru-RU"/>
              </w:rPr>
              <w:t xml:space="preserve"> </w:t>
            </w:r>
            <w:proofErr w:type="spellStart"/>
            <w:r w:rsidRPr="003F689C">
              <w:rPr>
                <w:rFonts w:ascii="Times New Roman" w:eastAsia="Times New Roman" w:hAnsi="Times New Roman"/>
                <w:color w:val="000000"/>
                <w:lang w:eastAsia="ru-RU"/>
              </w:rPr>
              <w:t>инструментов</w:t>
            </w:r>
            <w:proofErr w:type="spellEnd"/>
          </w:p>
        </w:tc>
        <w:tc>
          <w:tcPr>
            <w:tcW w:w="722" w:type="dxa"/>
          </w:tcPr>
          <w:p w:rsidR="00C72227" w:rsidRPr="003F689C" w:rsidRDefault="00C7222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6</w:t>
            </w:r>
          </w:p>
        </w:tc>
        <w:tc>
          <w:tcPr>
            <w:tcW w:w="4519" w:type="dxa"/>
          </w:tcPr>
          <w:p w:rsidR="00C72227" w:rsidRPr="003F689C" w:rsidRDefault="00C7222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Слушает музыкальные произведения</w:t>
            </w:r>
          </w:p>
          <w:p w:rsidR="00C72227" w:rsidRPr="003F689C" w:rsidRDefault="00C7222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Выражает отношение к прослушанному, увиденному (выбирает, рассказывает о том, что особенно понравилось)</w:t>
            </w:r>
          </w:p>
          <w:p w:rsidR="00C72227" w:rsidRPr="003F689C" w:rsidRDefault="00C7222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Выполняет упражнения на развитие певческого дыхания</w:t>
            </w:r>
          </w:p>
          <w:p w:rsidR="00C72227" w:rsidRPr="003F689C" w:rsidRDefault="00C7222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 xml:space="preserve">Работает с учебником </w:t>
            </w:r>
          </w:p>
          <w:p w:rsidR="00C72227" w:rsidRPr="003F689C" w:rsidRDefault="00C7222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Узнает народные музыкальные инструменты</w:t>
            </w:r>
          </w:p>
          <w:p w:rsidR="00C72227" w:rsidRPr="003F689C" w:rsidRDefault="00C7222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Отвечает на вопросы учителя по иллюстрации в учебнике</w:t>
            </w:r>
          </w:p>
          <w:p w:rsidR="00C72227" w:rsidRPr="003F689C" w:rsidRDefault="00C7222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Узнает мелодии в разных аранжировках</w:t>
            </w:r>
          </w:p>
          <w:p w:rsidR="00C72227" w:rsidRPr="003F689C" w:rsidRDefault="00C7222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Выбирает понравившийся вариант исполнения музыкального произведения ансамблем народных инструментов</w:t>
            </w:r>
          </w:p>
        </w:tc>
        <w:tc>
          <w:tcPr>
            <w:tcW w:w="2071" w:type="dxa"/>
          </w:tcPr>
          <w:p w:rsidR="00C72227" w:rsidRPr="003F689C" w:rsidRDefault="00C72227" w:rsidP="003F689C">
            <w:pPr>
              <w:spacing w:line="276" w:lineRule="auto"/>
              <w:jc w:val="both"/>
              <w:rPr>
                <w:rFonts w:ascii="Times New Roman" w:hAnsi="Times New Roman"/>
                <w:shd w:val="clear" w:color="auto" w:fill="FFFFFF"/>
              </w:rPr>
            </w:pPr>
            <w:r w:rsidRPr="003F689C">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учреждений. </w:t>
            </w:r>
            <w:proofErr w:type="spellStart"/>
            <w:r w:rsidRPr="003F689C">
              <w:rPr>
                <w:rFonts w:ascii="Times New Roman" w:hAnsi="Times New Roman"/>
              </w:rPr>
              <w:t>Музыка</w:t>
            </w:r>
            <w:proofErr w:type="spellEnd"/>
            <w:r w:rsidRPr="003F689C">
              <w:rPr>
                <w:rFonts w:ascii="Times New Roman" w:hAnsi="Times New Roman"/>
              </w:rPr>
              <w:t xml:space="preserve">. </w:t>
            </w:r>
            <w:r w:rsidRPr="003F689C">
              <w:rPr>
                <w:rFonts w:ascii="Times New Roman" w:hAnsi="Times New Roman"/>
                <w:lang w:val="ru-RU"/>
              </w:rPr>
              <w:t>3</w:t>
            </w:r>
            <w:r w:rsidRPr="003F689C">
              <w:rPr>
                <w:rFonts w:ascii="Times New Roman" w:hAnsi="Times New Roman"/>
              </w:rPr>
              <w:t xml:space="preserve"> </w:t>
            </w:r>
            <w:proofErr w:type="spellStart"/>
            <w:r w:rsidRPr="003F689C">
              <w:rPr>
                <w:rFonts w:ascii="Times New Roman" w:hAnsi="Times New Roman"/>
              </w:rPr>
              <w:t>класс</w:t>
            </w:r>
            <w:proofErr w:type="spellEnd"/>
            <w:r w:rsidRPr="003F689C">
              <w:rPr>
                <w:rFonts w:ascii="Times New Roman" w:hAnsi="Times New Roman"/>
              </w:rPr>
              <w:t xml:space="preserve">  И. В. </w:t>
            </w:r>
            <w:proofErr w:type="spellStart"/>
            <w:r w:rsidRPr="003F689C">
              <w:rPr>
                <w:rFonts w:ascii="Times New Roman" w:hAnsi="Times New Roman"/>
              </w:rPr>
              <w:t>Евтушенко</w:t>
            </w:r>
            <w:proofErr w:type="spellEnd"/>
          </w:p>
        </w:tc>
      </w:tr>
      <w:tr w:rsidR="00C72227" w:rsidRPr="003F689C" w:rsidTr="00C72227">
        <w:trPr>
          <w:trHeight w:val="415"/>
        </w:trPr>
        <w:tc>
          <w:tcPr>
            <w:tcW w:w="572" w:type="dxa"/>
          </w:tcPr>
          <w:p w:rsidR="00C72227" w:rsidRPr="003F689C" w:rsidRDefault="00C7222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t>3</w:t>
            </w:r>
          </w:p>
        </w:tc>
        <w:tc>
          <w:tcPr>
            <w:tcW w:w="1923"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Дружба</w:t>
            </w:r>
            <w:proofErr w:type="spellEnd"/>
            <w:r w:rsidRPr="003F689C">
              <w:rPr>
                <w:rFonts w:ascii="Times New Roman" w:hAnsi="Times New Roman"/>
              </w:rPr>
              <w:t xml:space="preserve"> </w:t>
            </w:r>
            <w:proofErr w:type="spellStart"/>
            <w:r w:rsidRPr="003F689C">
              <w:rPr>
                <w:rFonts w:ascii="Times New Roman" w:hAnsi="Times New Roman"/>
              </w:rPr>
              <w:t>школьных</w:t>
            </w:r>
            <w:proofErr w:type="spellEnd"/>
            <w:r w:rsidRPr="003F689C">
              <w:rPr>
                <w:rFonts w:ascii="Times New Roman" w:hAnsi="Times New Roman"/>
              </w:rPr>
              <w:t xml:space="preserve"> </w:t>
            </w:r>
            <w:proofErr w:type="spellStart"/>
            <w:r w:rsidRPr="003F689C">
              <w:rPr>
                <w:rFonts w:ascii="Times New Roman" w:hAnsi="Times New Roman"/>
              </w:rPr>
              <w:t>лет</w:t>
            </w:r>
            <w:proofErr w:type="spellEnd"/>
          </w:p>
        </w:tc>
        <w:tc>
          <w:tcPr>
            <w:tcW w:w="722" w:type="dxa"/>
          </w:tcPr>
          <w:p w:rsidR="00C72227" w:rsidRPr="003F689C" w:rsidRDefault="00C7222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6</w:t>
            </w:r>
          </w:p>
        </w:tc>
        <w:tc>
          <w:tcPr>
            <w:tcW w:w="4519" w:type="dxa"/>
          </w:tcPr>
          <w:p w:rsidR="00C72227" w:rsidRPr="003F689C" w:rsidRDefault="00C72227" w:rsidP="003F689C">
            <w:pPr>
              <w:spacing w:line="276" w:lineRule="auto"/>
              <w:jc w:val="both"/>
              <w:rPr>
                <w:rFonts w:ascii="Times New Roman" w:hAnsi="Times New Roman"/>
                <w:lang w:val="ru-RU"/>
              </w:rPr>
            </w:pPr>
            <w:r w:rsidRPr="003F689C">
              <w:rPr>
                <w:rFonts w:ascii="Times New Roman" w:hAnsi="Times New Roman"/>
                <w:lang w:val="ru-RU"/>
              </w:rPr>
              <w:t>Осознанно с нужной протяжностью гласных исполняет песню, соблюдая мелодию и ритм.</w:t>
            </w:r>
          </w:p>
          <w:p w:rsidR="00C72227" w:rsidRPr="003F689C" w:rsidRDefault="00C72227" w:rsidP="003F689C">
            <w:pPr>
              <w:spacing w:line="276" w:lineRule="auto"/>
              <w:jc w:val="both"/>
              <w:rPr>
                <w:rFonts w:ascii="Times New Roman" w:hAnsi="Times New Roman"/>
                <w:lang w:val="ru-RU"/>
              </w:rPr>
            </w:pPr>
            <w:r w:rsidRPr="003F689C">
              <w:rPr>
                <w:rFonts w:ascii="Times New Roman" w:hAnsi="Times New Roman"/>
                <w:lang w:val="ru-RU"/>
              </w:rPr>
              <w:t>Прослушивает исполнение новой песни, определяет её содержание и характер по вопросам учителя</w:t>
            </w:r>
          </w:p>
          <w:p w:rsidR="00C72227" w:rsidRPr="003F689C" w:rsidRDefault="00C72227" w:rsidP="003F689C">
            <w:pPr>
              <w:spacing w:line="276" w:lineRule="auto"/>
              <w:jc w:val="both"/>
              <w:rPr>
                <w:rFonts w:ascii="Times New Roman" w:hAnsi="Times New Roman"/>
                <w:lang w:val="ru-RU"/>
              </w:rPr>
            </w:pPr>
            <w:r w:rsidRPr="003F689C">
              <w:rPr>
                <w:rFonts w:ascii="Times New Roman" w:hAnsi="Times New Roman"/>
                <w:lang w:val="ru-RU"/>
              </w:rPr>
              <w:t>Поет музыкальные фразы за педагогом и самостоятельно.</w:t>
            </w:r>
          </w:p>
          <w:p w:rsidR="00C72227" w:rsidRPr="003F689C" w:rsidRDefault="00C72227" w:rsidP="003F689C">
            <w:pPr>
              <w:spacing w:line="276" w:lineRule="auto"/>
              <w:jc w:val="both"/>
              <w:rPr>
                <w:rFonts w:ascii="Times New Roman" w:hAnsi="Times New Roman"/>
                <w:lang w:val="ru-RU"/>
              </w:rPr>
            </w:pPr>
            <w:r w:rsidRPr="003F689C">
              <w:rPr>
                <w:rFonts w:ascii="Times New Roman" w:hAnsi="Times New Roman"/>
                <w:lang w:val="ru-RU"/>
              </w:rPr>
              <w:t xml:space="preserve">Рассматривает иллюстрации, называет предметы и людей, отвечает на вопрос о том, кто такой друг с опорой на схему </w:t>
            </w:r>
          </w:p>
          <w:p w:rsidR="00C72227" w:rsidRPr="003F689C" w:rsidRDefault="00C72227" w:rsidP="003F689C">
            <w:pPr>
              <w:spacing w:line="276" w:lineRule="auto"/>
              <w:jc w:val="both"/>
              <w:rPr>
                <w:rFonts w:ascii="Times New Roman" w:hAnsi="Times New Roman"/>
                <w:lang w:val="ru-RU"/>
              </w:rPr>
            </w:pPr>
            <w:r w:rsidRPr="003F689C">
              <w:rPr>
                <w:rFonts w:ascii="Times New Roman" w:hAnsi="Times New Roman"/>
                <w:lang w:val="ru-RU"/>
              </w:rPr>
              <w:t>При помощи учителя определяет сюжет песни.</w:t>
            </w:r>
          </w:p>
          <w:p w:rsidR="00C72227" w:rsidRPr="003F689C" w:rsidRDefault="00C72227" w:rsidP="003F689C">
            <w:pPr>
              <w:spacing w:line="276" w:lineRule="auto"/>
              <w:jc w:val="both"/>
              <w:rPr>
                <w:rFonts w:ascii="Times New Roman" w:hAnsi="Times New Roman"/>
                <w:lang w:val="ru-RU"/>
              </w:rPr>
            </w:pPr>
            <w:r w:rsidRPr="003F689C">
              <w:rPr>
                <w:rFonts w:ascii="Times New Roman" w:hAnsi="Times New Roman"/>
                <w:lang w:val="ru-RU"/>
              </w:rPr>
              <w:t>Выполняет задания учителя,</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hAnsi="Times New Roman"/>
                <w:lang w:val="ru-RU"/>
              </w:rPr>
              <w:t>Воспроизводит   на инструментах ритмический рисунок мелодии</w:t>
            </w:r>
          </w:p>
        </w:tc>
        <w:tc>
          <w:tcPr>
            <w:tcW w:w="2071" w:type="dxa"/>
          </w:tcPr>
          <w:p w:rsidR="00C72227" w:rsidRPr="003F689C" w:rsidRDefault="00C72227" w:rsidP="003F689C">
            <w:pPr>
              <w:spacing w:line="276" w:lineRule="auto"/>
              <w:jc w:val="both"/>
              <w:rPr>
                <w:rFonts w:ascii="Times New Roman" w:eastAsia="Times New Roman" w:hAnsi="Times New Roman"/>
                <w:highlight w:val="white"/>
              </w:rPr>
            </w:pPr>
            <w:r w:rsidRPr="003F689C">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учреждений. </w:t>
            </w:r>
            <w:proofErr w:type="spellStart"/>
            <w:r w:rsidRPr="003F689C">
              <w:rPr>
                <w:rFonts w:ascii="Times New Roman" w:hAnsi="Times New Roman"/>
              </w:rPr>
              <w:t>Музыка</w:t>
            </w:r>
            <w:proofErr w:type="spellEnd"/>
            <w:r w:rsidRPr="003F689C">
              <w:rPr>
                <w:rFonts w:ascii="Times New Roman" w:hAnsi="Times New Roman"/>
              </w:rPr>
              <w:t xml:space="preserve">. </w:t>
            </w:r>
            <w:r w:rsidRPr="003F689C">
              <w:rPr>
                <w:rFonts w:ascii="Times New Roman" w:hAnsi="Times New Roman"/>
                <w:lang w:val="ru-RU"/>
              </w:rPr>
              <w:t>3</w:t>
            </w:r>
            <w:r w:rsidRPr="003F689C">
              <w:rPr>
                <w:rFonts w:ascii="Times New Roman" w:hAnsi="Times New Roman"/>
              </w:rPr>
              <w:t xml:space="preserve"> </w:t>
            </w:r>
            <w:proofErr w:type="spellStart"/>
            <w:r w:rsidRPr="003F689C">
              <w:rPr>
                <w:rFonts w:ascii="Times New Roman" w:hAnsi="Times New Roman"/>
              </w:rPr>
              <w:t>класс</w:t>
            </w:r>
            <w:proofErr w:type="spellEnd"/>
            <w:r w:rsidRPr="003F689C">
              <w:rPr>
                <w:rFonts w:ascii="Times New Roman" w:hAnsi="Times New Roman"/>
              </w:rPr>
              <w:t xml:space="preserve">  И. В. </w:t>
            </w:r>
            <w:proofErr w:type="spellStart"/>
            <w:r w:rsidRPr="003F689C">
              <w:rPr>
                <w:rFonts w:ascii="Times New Roman" w:hAnsi="Times New Roman"/>
              </w:rPr>
              <w:t>Евтушенко</w:t>
            </w:r>
            <w:proofErr w:type="spellEnd"/>
          </w:p>
        </w:tc>
      </w:tr>
      <w:tr w:rsidR="00C72227" w:rsidRPr="003F689C" w:rsidTr="00C72227">
        <w:trPr>
          <w:trHeight w:val="1447"/>
        </w:trPr>
        <w:tc>
          <w:tcPr>
            <w:tcW w:w="572" w:type="dxa"/>
          </w:tcPr>
          <w:p w:rsidR="00C72227" w:rsidRPr="003F689C" w:rsidRDefault="00C7222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t>4</w:t>
            </w:r>
          </w:p>
        </w:tc>
        <w:tc>
          <w:tcPr>
            <w:tcW w:w="1923"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Что</w:t>
            </w:r>
            <w:proofErr w:type="spellEnd"/>
            <w:r w:rsidRPr="003F689C">
              <w:rPr>
                <w:rFonts w:ascii="Times New Roman" w:hAnsi="Times New Roman"/>
              </w:rPr>
              <w:t xml:space="preserve"> </w:t>
            </w:r>
            <w:proofErr w:type="spellStart"/>
            <w:r w:rsidRPr="003F689C">
              <w:rPr>
                <w:rFonts w:ascii="Times New Roman" w:hAnsi="Times New Roman"/>
              </w:rPr>
              <w:t>такое</w:t>
            </w:r>
            <w:proofErr w:type="spellEnd"/>
            <w:r w:rsidRPr="003F689C">
              <w:rPr>
                <w:rFonts w:ascii="Times New Roman" w:hAnsi="Times New Roman"/>
              </w:rPr>
              <w:t xml:space="preserve"> </w:t>
            </w:r>
            <w:proofErr w:type="spellStart"/>
            <w:r w:rsidRPr="003F689C">
              <w:rPr>
                <w:rFonts w:ascii="Times New Roman" w:hAnsi="Times New Roman"/>
              </w:rPr>
              <w:t>Новый</w:t>
            </w:r>
            <w:proofErr w:type="spellEnd"/>
            <w:r w:rsidRPr="003F689C">
              <w:rPr>
                <w:rFonts w:ascii="Times New Roman" w:hAnsi="Times New Roman"/>
              </w:rPr>
              <w:t xml:space="preserve"> </w:t>
            </w:r>
            <w:proofErr w:type="spellStart"/>
            <w:r w:rsidRPr="003F689C">
              <w:rPr>
                <w:rFonts w:ascii="Times New Roman" w:hAnsi="Times New Roman"/>
              </w:rPr>
              <w:t>год</w:t>
            </w:r>
            <w:proofErr w:type="spellEnd"/>
            <w:r w:rsidRPr="003F689C">
              <w:rPr>
                <w:rFonts w:ascii="Times New Roman" w:hAnsi="Times New Roman"/>
              </w:rPr>
              <w:t>?</w:t>
            </w:r>
          </w:p>
        </w:tc>
        <w:tc>
          <w:tcPr>
            <w:tcW w:w="722" w:type="dxa"/>
          </w:tcPr>
          <w:p w:rsidR="00C72227" w:rsidRPr="003F689C" w:rsidRDefault="00C7222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4</w:t>
            </w:r>
          </w:p>
        </w:tc>
        <w:tc>
          <w:tcPr>
            <w:tcW w:w="4519" w:type="dxa"/>
          </w:tcPr>
          <w:p w:rsidR="00C72227" w:rsidRPr="003F689C" w:rsidRDefault="00C72227" w:rsidP="003F689C">
            <w:pPr>
              <w:spacing w:line="276" w:lineRule="auto"/>
              <w:jc w:val="both"/>
              <w:rPr>
                <w:rFonts w:ascii="Times New Roman" w:hAnsi="Times New Roman"/>
                <w:lang w:val="ru-RU"/>
              </w:rPr>
            </w:pPr>
            <w:r w:rsidRPr="003F689C">
              <w:rPr>
                <w:rFonts w:ascii="Times New Roman" w:hAnsi="Times New Roman"/>
                <w:lang w:val="ru-RU"/>
              </w:rPr>
              <w:t>Отвечает на вопрос о том, что такое Новый год</w:t>
            </w:r>
            <w:r w:rsidRPr="003F689C">
              <w:rPr>
                <w:rFonts w:ascii="Times New Roman" w:hAnsi="Times New Roman"/>
                <w:lang w:val="ru-RU"/>
              </w:rPr>
              <w:br/>
              <w:t>Вспоминает, называет песни о зиме, Новом годе</w:t>
            </w:r>
          </w:p>
          <w:p w:rsidR="00C72227" w:rsidRPr="003F689C" w:rsidRDefault="00C72227" w:rsidP="003F689C">
            <w:pPr>
              <w:spacing w:line="276" w:lineRule="auto"/>
              <w:jc w:val="both"/>
              <w:rPr>
                <w:rFonts w:ascii="Times New Roman" w:hAnsi="Times New Roman"/>
                <w:lang w:val="ru-RU"/>
              </w:rPr>
            </w:pPr>
            <w:r w:rsidRPr="003F689C">
              <w:rPr>
                <w:rFonts w:ascii="Times New Roman" w:hAnsi="Times New Roman"/>
                <w:shd w:val="clear" w:color="auto" w:fill="FFFFFF"/>
                <w:lang w:val="ru-RU"/>
              </w:rPr>
              <w:t>Поют песню с нужной интонацией, соответственно характеру музыки.</w:t>
            </w:r>
          </w:p>
          <w:p w:rsidR="00C72227" w:rsidRPr="003F689C" w:rsidRDefault="00C7222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Выполняет движения и перестроения под собственное пение.</w:t>
            </w:r>
          </w:p>
          <w:p w:rsidR="00C72227" w:rsidRPr="003F689C" w:rsidRDefault="00C72227" w:rsidP="003F689C">
            <w:pPr>
              <w:spacing w:line="276" w:lineRule="auto"/>
              <w:jc w:val="both"/>
              <w:rPr>
                <w:rFonts w:ascii="Times New Roman" w:hAnsi="Times New Roman"/>
                <w:lang w:val="ru-RU"/>
              </w:rPr>
            </w:pPr>
            <w:r w:rsidRPr="003F689C">
              <w:rPr>
                <w:rFonts w:ascii="Times New Roman" w:hAnsi="Times New Roman"/>
                <w:lang w:val="ru-RU"/>
              </w:rPr>
              <w:t>Слушает песню, отвечает на вопросы о характере мелодии, настроении и содержании песни.</w:t>
            </w:r>
          </w:p>
          <w:p w:rsidR="00C72227" w:rsidRPr="003F689C" w:rsidRDefault="00C72227" w:rsidP="003F689C">
            <w:pPr>
              <w:spacing w:line="276" w:lineRule="auto"/>
              <w:jc w:val="both"/>
              <w:rPr>
                <w:rFonts w:ascii="Times New Roman" w:hAnsi="Times New Roman"/>
                <w:lang w:val="ru-RU"/>
              </w:rPr>
            </w:pPr>
            <w:r w:rsidRPr="003F689C">
              <w:rPr>
                <w:rFonts w:ascii="Times New Roman" w:hAnsi="Times New Roman"/>
                <w:shd w:val="clear" w:color="auto" w:fill="FFFFFF"/>
                <w:lang w:val="ru-RU"/>
              </w:rPr>
              <w:lastRenderedPageBreak/>
              <w:t>Выполняет движения упражнения, повторяя их за учителем и самостоятельно под соответствующий текст</w:t>
            </w:r>
          </w:p>
        </w:tc>
        <w:tc>
          <w:tcPr>
            <w:tcW w:w="2071" w:type="dxa"/>
          </w:tcPr>
          <w:p w:rsidR="00C72227" w:rsidRPr="003F689C" w:rsidRDefault="00C72227" w:rsidP="003F689C">
            <w:pPr>
              <w:spacing w:line="276" w:lineRule="auto"/>
              <w:jc w:val="both"/>
              <w:rPr>
                <w:rFonts w:ascii="Times New Roman" w:hAnsi="Times New Roman"/>
              </w:rPr>
            </w:pPr>
            <w:r w:rsidRPr="003F689C">
              <w:rPr>
                <w:rFonts w:ascii="Times New Roman" w:hAnsi="Times New Roman"/>
                <w:shd w:val="clear" w:color="auto" w:fill="FFFFFF"/>
                <w:lang w:val="ru-RU"/>
              </w:rPr>
              <w:lastRenderedPageBreak/>
              <w:t xml:space="preserve">Электронное приложение к учебнику для специальных (коррекционных) образовательных учреждений. </w:t>
            </w:r>
            <w:proofErr w:type="spellStart"/>
            <w:r w:rsidRPr="003F689C">
              <w:rPr>
                <w:rFonts w:ascii="Times New Roman" w:hAnsi="Times New Roman"/>
              </w:rPr>
              <w:t>Музыка</w:t>
            </w:r>
            <w:proofErr w:type="spellEnd"/>
            <w:r w:rsidRPr="003F689C">
              <w:rPr>
                <w:rFonts w:ascii="Times New Roman" w:hAnsi="Times New Roman"/>
              </w:rPr>
              <w:t xml:space="preserve">. </w:t>
            </w:r>
            <w:r w:rsidRPr="003F689C">
              <w:rPr>
                <w:rFonts w:ascii="Times New Roman" w:hAnsi="Times New Roman"/>
                <w:lang w:val="ru-RU"/>
              </w:rPr>
              <w:t>3</w:t>
            </w:r>
            <w:r w:rsidRPr="003F689C">
              <w:rPr>
                <w:rFonts w:ascii="Times New Roman" w:hAnsi="Times New Roman"/>
              </w:rPr>
              <w:t xml:space="preserve"> </w:t>
            </w:r>
            <w:proofErr w:type="spellStart"/>
            <w:r w:rsidRPr="003F689C">
              <w:rPr>
                <w:rFonts w:ascii="Times New Roman" w:hAnsi="Times New Roman"/>
              </w:rPr>
              <w:t>класс</w:t>
            </w:r>
            <w:proofErr w:type="spellEnd"/>
            <w:r w:rsidRPr="003F689C">
              <w:rPr>
                <w:rFonts w:ascii="Times New Roman" w:hAnsi="Times New Roman"/>
              </w:rPr>
              <w:t xml:space="preserve">  И. В. </w:t>
            </w:r>
            <w:proofErr w:type="spellStart"/>
            <w:r w:rsidRPr="003F689C">
              <w:rPr>
                <w:rFonts w:ascii="Times New Roman" w:hAnsi="Times New Roman"/>
              </w:rPr>
              <w:t>Евтушенко</w:t>
            </w:r>
            <w:proofErr w:type="spellEnd"/>
          </w:p>
        </w:tc>
      </w:tr>
      <w:tr w:rsidR="00C72227" w:rsidRPr="003F689C" w:rsidTr="00C72227">
        <w:trPr>
          <w:trHeight w:val="1447"/>
        </w:trPr>
        <w:tc>
          <w:tcPr>
            <w:tcW w:w="572" w:type="dxa"/>
          </w:tcPr>
          <w:p w:rsidR="00C72227" w:rsidRPr="003F689C" w:rsidRDefault="00C7222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lastRenderedPageBreak/>
              <w:t>5</w:t>
            </w:r>
          </w:p>
        </w:tc>
        <w:tc>
          <w:tcPr>
            <w:tcW w:w="1923"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Музыкальные</w:t>
            </w:r>
            <w:proofErr w:type="spellEnd"/>
            <w:r w:rsidRPr="003F689C">
              <w:rPr>
                <w:rFonts w:ascii="Times New Roman" w:hAnsi="Times New Roman"/>
              </w:rPr>
              <w:t xml:space="preserve"> </w:t>
            </w:r>
            <w:proofErr w:type="spellStart"/>
            <w:r w:rsidRPr="003F689C">
              <w:rPr>
                <w:rFonts w:ascii="Times New Roman" w:hAnsi="Times New Roman"/>
              </w:rPr>
              <w:t>инструменты</w:t>
            </w:r>
            <w:proofErr w:type="spellEnd"/>
          </w:p>
        </w:tc>
        <w:tc>
          <w:tcPr>
            <w:tcW w:w="722" w:type="dxa"/>
          </w:tcPr>
          <w:p w:rsidR="00C72227" w:rsidRPr="003F689C" w:rsidRDefault="00C7222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6</w:t>
            </w:r>
          </w:p>
        </w:tc>
        <w:tc>
          <w:tcPr>
            <w:tcW w:w="4519" w:type="dxa"/>
          </w:tcPr>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 xml:space="preserve">Рассматривает иллюстрации с изображением музыкальных инструментов (пианино, рояль, гитара, скрипка, барабан, баян, флейта, арфа, саксофон, виолончель и др.). </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Узнает музыкальные инструменты в кабинете и на иллюстрации</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 xml:space="preserve">Соотносит звучание и музыкальный инструмент </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Называет музыкальный инструмент по звучанию при выборе из 3-4</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Узнает солирующий инструмент</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Выполняет движения музыкально-ритмической игры, ориентируясь на действия другого ученика</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rPr>
              <w:t>Рассказывает о любимом  музыкальном инструменте по схеме</w:t>
            </w:r>
          </w:p>
        </w:tc>
        <w:tc>
          <w:tcPr>
            <w:tcW w:w="2071" w:type="dxa"/>
          </w:tcPr>
          <w:p w:rsidR="00C72227" w:rsidRPr="003F689C" w:rsidRDefault="00C72227" w:rsidP="003F689C">
            <w:pPr>
              <w:spacing w:line="276" w:lineRule="auto"/>
              <w:jc w:val="both"/>
              <w:rPr>
                <w:rFonts w:ascii="Times New Roman" w:eastAsia="Times New Roman" w:hAnsi="Times New Roman"/>
                <w:highlight w:val="white"/>
                <w:lang w:eastAsia="ru-RU"/>
              </w:rPr>
            </w:pPr>
            <w:r w:rsidRPr="003F689C">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учреждений. </w:t>
            </w:r>
            <w:proofErr w:type="spellStart"/>
            <w:r w:rsidRPr="003F689C">
              <w:rPr>
                <w:rFonts w:ascii="Times New Roman" w:hAnsi="Times New Roman"/>
              </w:rPr>
              <w:t>Музыка</w:t>
            </w:r>
            <w:proofErr w:type="spellEnd"/>
            <w:r w:rsidRPr="003F689C">
              <w:rPr>
                <w:rFonts w:ascii="Times New Roman" w:hAnsi="Times New Roman"/>
              </w:rPr>
              <w:t xml:space="preserve">. </w:t>
            </w:r>
            <w:r w:rsidRPr="003F689C">
              <w:rPr>
                <w:rFonts w:ascii="Times New Roman" w:hAnsi="Times New Roman"/>
                <w:lang w:val="ru-RU"/>
              </w:rPr>
              <w:t>3</w:t>
            </w:r>
            <w:r w:rsidRPr="003F689C">
              <w:rPr>
                <w:rFonts w:ascii="Times New Roman" w:hAnsi="Times New Roman"/>
              </w:rPr>
              <w:t xml:space="preserve"> </w:t>
            </w:r>
            <w:proofErr w:type="spellStart"/>
            <w:r w:rsidRPr="003F689C">
              <w:rPr>
                <w:rFonts w:ascii="Times New Roman" w:hAnsi="Times New Roman"/>
              </w:rPr>
              <w:t>класс</w:t>
            </w:r>
            <w:proofErr w:type="spellEnd"/>
            <w:r w:rsidRPr="003F689C">
              <w:rPr>
                <w:rFonts w:ascii="Times New Roman" w:hAnsi="Times New Roman"/>
              </w:rPr>
              <w:t xml:space="preserve">  И. В. </w:t>
            </w:r>
            <w:proofErr w:type="spellStart"/>
            <w:r w:rsidRPr="003F689C">
              <w:rPr>
                <w:rFonts w:ascii="Times New Roman" w:hAnsi="Times New Roman"/>
              </w:rPr>
              <w:t>Евтушенко</w:t>
            </w:r>
            <w:proofErr w:type="spellEnd"/>
          </w:p>
        </w:tc>
      </w:tr>
      <w:tr w:rsidR="00C72227" w:rsidRPr="003F689C" w:rsidTr="00C72227">
        <w:trPr>
          <w:trHeight w:val="370"/>
        </w:trPr>
        <w:tc>
          <w:tcPr>
            <w:tcW w:w="572" w:type="dxa"/>
          </w:tcPr>
          <w:p w:rsidR="00C72227" w:rsidRPr="003F689C" w:rsidRDefault="00C7222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t>6</w:t>
            </w:r>
          </w:p>
        </w:tc>
        <w:tc>
          <w:tcPr>
            <w:tcW w:w="1923"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Музыкальные</w:t>
            </w:r>
            <w:proofErr w:type="spellEnd"/>
            <w:r w:rsidRPr="003F689C">
              <w:rPr>
                <w:rFonts w:ascii="Times New Roman" w:hAnsi="Times New Roman"/>
              </w:rPr>
              <w:t xml:space="preserve"> </w:t>
            </w:r>
            <w:proofErr w:type="spellStart"/>
            <w:r w:rsidRPr="003F689C">
              <w:rPr>
                <w:rFonts w:ascii="Times New Roman" w:hAnsi="Times New Roman"/>
              </w:rPr>
              <w:t>жанры</w:t>
            </w:r>
            <w:proofErr w:type="spellEnd"/>
          </w:p>
        </w:tc>
        <w:tc>
          <w:tcPr>
            <w:tcW w:w="722" w:type="dxa"/>
          </w:tcPr>
          <w:p w:rsidR="00C72227" w:rsidRPr="003F689C" w:rsidRDefault="00C7222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8</w:t>
            </w:r>
          </w:p>
        </w:tc>
        <w:tc>
          <w:tcPr>
            <w:tcW w:w="4519" w:type="dxa"/>
          </w:tcPr>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Отвечает на вопрос о музыкальных жанрах</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Дает характеристику произведению по вопросам учителя</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Выполняет упражнения на развитие певческого дыхания, танцевальных движений по подражанию</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Слушает музыкальные произведения, выражает отношение, свои предпочтения</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Подбирает иллюстрацию к мелодии</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Работает с учебником</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Участвует в беседе с одноклассниками о музыкальных произведениях</w:t>
            </w:r>
          </w:p>
        </w:tc>
        <w:tc>
          <w:tcPr>
            <w:tcW w:w="2071" w:type="dxa"/>
          </w:tcPr>
          <w:p w:rsidR="00C72227" w:rsidRPr="003F689C" w:rsidRDefault="00C72227" w:rsidP="003F689C">
            <w:pPr>
              <w:spacing w:line="276" w:lineRule="auto"/>
              <w:jc w:val="both"/>
              <w:rPr>
                <w:rFonts w:ascii="Times New Roman" w:eastAsia="Times New Roman" w:hAnsi="Times New Roman"/>
                <w:highlight w:val="white"/>
              </w:rPr>
            </w:pPr>
            <w:r w:rsidRPr="003F689C">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учреждений. </w:t>
            </w:r>
            <w:proofErr w:type="spellStart"/>
            <w:r w:rsidRPr="003F689C">
              <w:rPr>
                <w:rFonts w:ascii="Times New Roman" w:hAnsi="Times New Roman"/>
              </w:rPr>
              <w:t>Музыка</w:t>
            </w:r>
            <w:proofErr w:type="spellEnd"/>
            <w:r w:rsidRPr="003F689C">
              <w:rPr>
                <w:rFonts w:ascii="Times New Roman" w:hAnsi="Times New Roman"/>
              </w:rPr>
              <w:t xml:space="preserve">. </w:t>
            </w:r>
            <w:r w:rsidRPr="003F689C">
              <w:rPr>
                <w:rFonts w:ascii="Times New Roman" w:hAnsi="Times New Roman"/>
                <w:lang w:val="ru-RU"/>
              </w:rPr>
              <w:t>3</w:t>
            </w:r>
            <w:r w:rsidRPr="003F689C">
              <w:rPr>
                <w:rFonts w:ascii="Times New Roman" w:hAnsi="Times New Roman"/>
              </w:rPr>
              <w:t xml:space="preserve"> </w:t>
            </w:r>
            <w:proofErr w:type="spellStart"/>
            <w:r w:rsidRPr="003F689C">
              <w:rPr>
                <w:rFonts w:ascii="Times New Roman" w:hAnsi="Times New Roman"/>
              </w:rPr>
              <w:t>класс</w:t>
            </w:r>
            <w:proofErr w:type="spellEnd"/>
            <w:r w:rsidRPr="003F689C">
              <w:rPr>
                <w:rFonts w:ascii="Times New Roman" w:hAnsi="Times New Roman"/>
              </w:rPr>
              <w:t xml:space="preserve">  И. В. </w:t>
            </w:r>
            <w:proofErr w:type="spellStart"/>
            <w:r w:rsidRPr="003F689C">
              <w:rPr>
                <w:rFonts w:ascii="Times New Roman" w:hAnsi="Times New Roman"/>
              </w:rPr>
              <w:t>Евтушенко</w:t>
            </w:r>
            <w:proofErr w:type="spellEnd"/>
          </w:p>
        </w:tc>
      </w:tr>
      <w:tr w:rsidR="00C72227" w:rsidRPr="009D1318" w:rsidTr="00C72227">
        <w:trPr>
          <w:trHeight w:val="370"/>
        </w:trPr>
        <w:tc>
          <w:tcPr>
            <w:tcW w:w="572" w:type="dxa"/>
          </w:tcPr>
          <w:p w:rsidR="00C72227" w:rsidRPr="003F689C" w:rsidRDefault="00C7222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t>7</w:t>
            </w:r>
          </w:p>
        </w:tc>
        <w:tc>
          <w:tcPr>
            <w:tcW w:w="1923"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Урок-концерт</w:t>
            </w:r>
            <w:proofErr w:type="spellEnd"/>
          </w:p>
        </w:tc>
        <w:tc>
          <w:tcPr>
            <w:tcW w:w="722" w:type="dxa"/>
          </w:tcPr>
          <w:p w:rsidR="00C72227" w:rsidRPr="003F689C" w:rsidRDefault="00C7222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2</w:t>
            </w:r>
          </w:p>
        </w:tc>
        <w:tc>
          <w:tcPr>
            <w:tcW w:w="4519"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 xml:space="preserve">Эмоционально передает характер песни. </w:t>
            </w:r>
          </w:p>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Поет песни в унисон самостоятельно.</w:t>
            </w:r>
          </w:p>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Берет дыхание в начале музыкальных фраз, распределяет дыхание при пении.</w:t>
            </w:r>
          </w:p>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Интонирует (передает) мелодию и соблюдает ритм.</w:t>
            </w:r>
          </w:p>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Выполняют задания учителя, ориентируется на жесты для начала и завершения игры на музыкальном инструменте</w:t>
            </w:r>
          </w:p>
          <w:p w:rsidR="00C72227" w:rsidRPr="003F689C" w:rsidRDefault="00C72227" w:rsidP="003F689C">
            <w:pPr>
              <w:spacing w:line="276" w:lineRule="auto"/>
              <w:jc w:val="both"/>
              <w:rPr>
                <w:rFonts w:ascii="Times New Roman" w:hAnsi="Times New Roman"/>
                <w:lang w:val="ru-RU"/>
              </w:rPr>
            </w:pPr>
            <w:r w:rsidRPr="003F689C">
              <w:rPr>
                <w:rFonts w:ascii="Times New Roman" w:eastAsia="Times New Roman" w:hAnsi="Times New Roman"/>
                <w:lang w:val="ru-RU" w:eastAsia="ru-RU"/>
              </w:rPr>
              <w:t xml:space="preserve">Четко произносит слова песни, </w:t>
            </w:r>
            <w:r w:rsidRPr="003F689C">
              <w:rPr>
                <w:rFonts w:ascii="Times New Roman" w:eastAsia="Times New Roman" w:hAnsi="Times New Roman"/>
                <w:lang w:val="ru-RU" w:eastAsia="ru-RU"/>
              </w:rPr>
              <w:lastRenderedPageBreak/>
              <w:t>правильно выбирает интонацию</w:t>
            </w:r>
          </w:p>
        </w:tc>
        <w:tc>
          <w:tcPr>
            <w:tcW w:w="2071" w:type="dxa"/>
          </w:tcPr>
          <w:p w:rsidR="00C72227" w:rsidRPr="003F689C" w:rsidRDefault="00C72227" w:rsidP="003F689C">
            <w:pPr>
              <w:spacing w:line="276" w:lineRule="auto"/>
              <w:jc w:val="both"/>
              <w:rPr>
                <w:rFonts w:ascii="Times New Roman" w:hAnsi="Times New Roman"/>
                <w:lang w:val="ru-RU"/>
              </w:rPr>
            </w:pPr>
            <w:r w:rsidRPr="003F689C">
              <w:rPr>
                <w:rFonts w:ascii="Times New Roman" w:hAnsi="Times New Roman"/>
                <w:lang w:val="ru-RU"/>
              </w:rPr>
              <w:lastRenderedPageBreak/>
              <w:t xml:space="preserve">Библиотека ЦОК </w:t>
            </w:r>
            <w:hyperlink r:id="rId20">
              <w:r w:rsidRPr="003F689C">
                <w:rPr>
                  <w:rFonts w:ascii="Times New Roman" w:hAnsi="Times New Roman"/>
                  <w:color w:val="0000FF"/>
                  <w:u w:val="single"/>
                </w:rPr>
                <w:t>https</w:t>
              </w:r>
              <w:r w:rsidRPr="003F689C">
                <w:rPr>
                  <w:rFonts w:ascii="Times New Roman" w:hAnsi="Times New Roman"/>
                  <w:color w:val="0000FF"/>
                  <w:u w:val="single"/>
                  <w:lang w:val="ru-RU"/>
                </w:rPr>
                <w:t>://</w:t>
              </w:r>
              <w:r w:rsidRPr="003F689C">
                <w:rPr>
                  <w:rFonts w:ascii="Times New Roman" w:hAnsi="Times New Roman"/>
                  <w:color w:val="0000FF"/>
                  <w:u w:val="single"/>
                </w:rPr>
                <w:t>m</w:t>
              </w:r>
              <w:r w:rsidRPr="003F689C">
                <w:rPr>
                  <w:rFonts w:ascii="Times New Roman" w:hAnsi="Times New Roman"/>
                  <w:color w:val="0000FF"/>
                  <w:u w:val="single"/>
                  <w:lang w:val="ru-RU"/>
                </w:rPr>
                <w:t>.</w:t>
              </w:r>
              <w:proofErr w:type="spellStart"/>
              <w:r w:rsidRPr="003F689C">
                <w:rPr>
                  <w:rFonts w:ascii="Times New Roman" w:hAnsi="Times New Roman"/>
                  <w:color w:val="0000FF"/>
                  <w:u w:val="single"/>
                </w:rPr>
                <w:t>edsoo</w:t>
              </w:r>
              <w:proofErr w:type="spellEnd"/>
              <w:r w:rsidRPr="003F689C">
                <w:rPr>
                  <w:rFonts w:ascii="Times New Roman" w:hAnsi="Times New Roman"/>
                  <w:color w:val="0000FF"/>
                  <w:u w:val="single"/>
                  <w:lang w:val="ru-RU"/>
                </w:rPr>
                <w:t>.</w:t>
              </w:r>
              <w:proofErr w:type="spellStart"/>
              <w:r w:rsidRPr="003F689C">
                <w:rPr>
                  <w:rFonts w:ascii="Times New Roman" w:hAnsi="Times New Roman"/>
                  <w:color w:val="0000FF"/>
                  <w:u w:val="single"/>
                </w:rPr>
                <w:t>ru</w:t>
              </w:r>
              <w:proofErr w:type="spellEnd"/>
              <w:r w:rsidRPr="003F689C">
                <w:rPr>
                  <w:rFonts w:ascii="Times New Roman" w:hAnsi="Times New Roman"/>
                  <w:color w:val="0000FF"/>
                  <w:u w:val="single"/>
                  <w:lang w:val="ru-RU"/>
                </w:rPr>
                <w:t>/7</w:t>
              </w:r>
              <w:r w:rsidRPr="003F689C">
                <w:rPr>
                  <w:rFonts w:ascii="Times New Roman" w:hAnsi="Times New Roman"/>
                  <w:color w:val="0000FF"/>
                  <w:u w:val="single"/>
                </w:rPr>
                <w:t>f</w:t>
              </w:r>
              <w:r w:rsidRPr="003F689C">
                <w:rPr>
                  <w:rFonts w:ascii="Times New Roman" w:hAnsi="Times New Roman"/>
                  <w:color w:val="0000FF"/>
                  <w:u w:val="single"/>
                  <w:lang w:val="ru-RU"/>
                </w:rPr>
                <w:t>411</w:t>
              </w:r>
              <w:r w:rsidRPr="003F689C">
                <w:rPr>
                  <w:rFonts w:ascii="Times New Roman" w:hAnsi="Times New Roman"/>
                  <w:color w:val="0000FF"/>
                  <w:u w:val="single"/>
                </w:rPr>
                <w:t>a</w:t>
              </w:r>
              <w:r w:rsidRPr="003F689C">
                <w:rPr>
                  <w:rFonts w:ascii="Times New Roman" w:hAnsi="Times New Roman"/>
                  <w:color w:val="0000FF"/>
                  <w:u w:val="single"/>
                  <w:lang w:val="ru-RU"/>
                </w:rPr>
                <w:t>40</w:t>
              </w:r>
            </w:hyperlink>
          </w:p>
        </w:tc>
      </w:tr>
      <w:tr w:rsidR="00C72227" w:rsidRPr="003F689C" w:rsidTr="00C72227">
        <w:trPr>
          <w:trHeight w:val="370"/>
        </w:trPr>
        <w:tc>
          <w:tcPr>
            <w:tcW w:w="572" w:type="dxa"/>
          </w:tcPr>
          <w:p w:rsidR="00C72227" w:rsidRPr="003F689C" w:rsidRDefault="00C7222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lastRenderedPageBreak/>
              <w:t>8</w:t>
            </w:r>
          </w:p>
        </w:tc>
        <w:tc>
          <w:tcPr>
            <w:tcW w:w="1923"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Резервное</w:t>
            </w:r>
            <w:proofErr w:type="spellEnd"/>
            <w:r w:rsidRPr="003F689C">
              <w:rPr>
                <w:rFonts w:ascii="Times New Roman" w:hAnsi="Times New Roman"/>
              </w:rPr>
              <w:t xml:space="preserve"> </w:t>
            </w:r>
            <w:proofErr w:type="spellStart"/>
            <w:r w:rsidRPr="003F689C">
              <w:rPr>
                <w:rFonts w:ascii="Times New Roman" w:hAnsi="Times New Roman"/>
              </w:rPr>
              <w:t>время</w:t>
            </w:r>
            <w:proofErr w:type="spellEnd"/>
          </w:p>
        </w:tc>
        <w:tc>
          <w:tcPr>
            <w:tcW w:w="722" w:type="dxa"/>
          </w:tcPr>
          <w:p w:rsidR="00C72227" w:rsidRPr="003F689C" w:rsidRDefault="00C7222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1</w:t>
            </w:r>
          </w:p>
        </w:tc>
        <w:tc>
          <w:tcPr>
            <w:tcW w:w="4519" w:type="dxa"/>
          </w:tcPr>
          <w:p w:rsidR="00C72227" w:rsidRPr="003F689C" w:rsidRDefault="00C72227" w:rsidP="003F689C">
            <w:pPr>
              <w:spacing w:line="276" w:lineRule="auto"/>
              <w:jc w:val="both"/>
              <w:rPr>
                <w:rFonts w:ascii="Times New Roman" w:hAnsi="Times New Roman"/>
              </w:rPr>
            </w:pPr>
          </w:p>
        </w:tc>
        <w:tc>
          <w:tcPr>
            <w:tcW w:w="2071" w:type="dxa"/>
          </w:tcPr>
          <w:p w:rsidR="00C72227" w:rsidRPr="003F689C" w:rsidRDefault="00C72227" w:rsidP="003F689C">
            <w:pPr>
              <w:spacing w:line="276" w:lineRule="auto"/>
              <w:jc w:val="both"/>
              <w:rPr>
                <w:rFonts w:ascii="Times New Roman" w:hAnsi="Times New Roman"/>
              </w:rPr>
            </w:pPr>
          </w:p>
        </w:tc>
      </w:tr>
      <w:tr w:rsidR="00C72227" w:rsidRPr="003F689C" w:rsidTr="00C72227">
        <w:trPr>
          <w:trHeight w:val="370"/>
        </w:trPr>
        <w:tc>
          <w:tcPr>
            <w:tcW w:w="572" w:type="dxa"/>
          </w:tcPr>
          <w:p w:rsidR="00C72227" w:rsidRPr="003F689C" w:rsidRDefault="00C72227" w:rsidP="003F689C">
            <w:pPr>
              <w:spacing w:line="276" w:lineRule="auto"/>
              <w:jc w:val="both"/>
              <w:rPr>
                <w:rFonts w:ascii="Times New Roman" w:eastAsia="Times New Roman" w:hAnsi="Times New Roman"/>
                <w:lang w:eastAsia="ru-RU"/>
              </w:rPr>
            </w:pPr>
          </w:p>
        </w:tc>
        <w:tc>
          <w:tcPr>
            <w:tcW w:w="1923"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Итого</w:t>
            </w:r>
            <w:proofErr w:type="spellEnd"/>
          </w:p>
        </w:tc>
        <w:tc>
          <w:tcPr>
            <w:tcW w:w="722" w:type="dxa"/>
          </w:tcPr>
          <w:p w:rsidR="00C72227" w:rsidRPr="003F689C" w:rsidRDefault="00C7222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 xml:space="preserve">34 </w:t>
            </w:r>
            <w:proofErr w:type="spellStart"/>
            <w:r w:rsidRPr="003F689C">
              <w:rPr>
                <w:rFonts w:ascii="Times New Roman" w:eastAsia="Times New Roman" w:hAnsi="Times New Roman"/>
                <w:color w:val="000000"/>
                <w:lang w:eastAsia="ru-RU"/>
              </w:rPr>
              <w:t>часа</w:t>
            </w:r>
            <w:proofErr w:type="spellEnd"/>
          </w:p>
        </w:tc>
        <w:tc>
          <w:tcPr>
            <w:tcW w:w="4519" w:type="dxa"/>
          </w:tcPr>
          <w:p w:rsidR="00C72227" w:rsidRPr="003F689C" w:rsidRDefault="00C72227" w:rsidP="003F689C">
            <w:pPr>
              <w:spacing w:line="276" w:lineRule="auto"/>
              <w:jc w:val="both"/>
              <w:rPr>
                <w:rFonts w:ascii="Times New Roman" w:hAnsi="Times New Roman"/>
              </w:rPr>
            </w:pPr>
          </w:p>
        </w:tc>
        <w:tc>
          <w:tcPr>
            <w:tcW w:w="2071" w:type="dxa"/>
          </w:tcPr>
          <w:p w:rsidR="00C72227" w:rsidRPr="003F689C" w:rsidRDefault="00C72227" w:rsidP="003F689C">
            <w:pPr>
              <w:spacing w:line="276" w:lineRule="auto"/>
              <w:jc w:val="both"/>
              <w:rPr>
                <w:rFonts w:ascii="Times New Roman" w:hAnsi="Times New Roman"/>
              </w:rPr>
            </w:pPr>
          </w:p>
        </w:tc>
      </w:tr>
    </w:tbl>
    <w:p w:rsidR="00C72227" w:rsidRPr="003F689C" w:rsidRDefault="00C72227" w:rsidP="003F689C">
      <w:pPr>
        <w:pStyle w:val="21"/>
        <w:spacing w:line="276" w:lineRule="auto"/>
        <w:jc w:val="both"/>
        <w:rPr>
          <w:rFonts w:ascii="Times New Roman" w:hAnsi="Times New Roman"/>
          <w:b/>
          <w:sz w:val="24"/>
          <w:szCs w:val="24"/>
        </w:rPr>
      </w:pPr>
    </w:p>
    <w:p w:rsidR="00C72227" w:rsidRPr="003F689C" w:rsidRDefault="00C72227" w:rsidP="003F689C">
      <w:pPr>
        <w:pStyle w:val="21"/>
        <w:spacing w:line="276" w:lineRule="auto"/>
        <w:jc w:val="both"/>
        <w:rPr>
          <w:rFonts w:ascii="Times New Roman" w:hAnsi="Times New Roman"/>
          <w:b/>
          <w:sz w:val="24"/>
          <w:szCs w:val="24"/>
        </w:rPr>
      </w:pPr>
      <w:r w:rsidRPr="003F689C">
        <w:rPr>
          <w:rFonts w:ascii="Times New Roman" w:hAnsi="Times New Roman"/>
          <w:b/>
          <w:sz w:val="24"/>
          <w:szCs w:val="24"/>
        </w:rPr>
        <w:t>ЧЕТВЕРТЫЙ КЛАСС(34 часа)</w:t>
      </w:r>
    </w:p>
    <w:tbl>
      <w:tblPr>
        <w:tblW w:w="98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2"/>
        <w:gridCol w:w="1926"/>
        <w:gridCol w:w="723"/>
        <w:gridCol w:w="4515"/>
        <w:gridCol w:w="2084"/>
      </w:tblGrid>
      <w:tr w:rsidR="00C72227" w:rsidRPr="003F689C" w:rsidTr="00C72227">
        <w:trPr>
          <w:trHeight w:val="89"/>
        </w:trPr>
        <w:tc>
          <w:tcPr>
            <w:tcW w:w="572" w:type="dxa"/>
            <w:vAlign w:val="center"/>
          </w:tcPr>
          <w:p w:rsidR="00C72227" w:rsidRPr="003F689C" w:rsidRDefault="00C7222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t>№</w:t>
            </w:r>
          </w:p>
        </w:tc>
        <w:tc>
          <w:tcPr>
            <w:tcW w:w="1926" w:type="dxa"/>
            <w:vAlign w:val="center"/>
          </w:tcPr>
          <w:p w:rsidR="00C72227" w:rsidRPr="003F689C" w:rsidRDefault="00C72227" w:rsidP="003F689C">
            <w:pPr>
              <w:spacing w:line="276" w:lineRule="auto"/>
              <w:jc w:val="both"/>
              <w:rPr>
                <w:rFonts w:ascii="Times New Roman" w:eastAsia="Times New Roman" w:hAnsi="Times New Roman"/>
                <w:lang w:eastAsia="ru-RU"/>
              </w:rPr>
            </w:pPr>
            <w:proofErr w:type="spellStart"/>
            <w:r w:rsidRPr="003F689C">
              <w:rPr>
                <w:rFonts w:ascii="Times New Roman" w:eastAsia="Times New Roman" w:hAnsi="Times New Roman"/>
                <w:lang w:eastAsia="ru-RU"/>
              </w:rPr>
              <w:t>Тема</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предмета</w:t>
            </w:r>
            <w:proofErr w:type="spellEnd"/>
          </w:p>
        </w:tc>
        <w:tc>
          <w:tcPr>
            <w:tcW w:w="723" w:type="dxa"/>
            <w:vAlign w:val="center"/>
          </w:tcPr>
          <w:p w:rsidR="00C72227" w:rsidRPr="003F689C" w:rsidRDefault="00C72227" w:rsidP="003F689C">
            <w:pPr>
              <w:spacing w:line="276" w:lineRule="auto"/>
              <w:ind w:left="-104" w:right="-101"/>
              <w:jc w:val="both"/>
              <w:rPr>
                <w:rFonts w:ascii="Times New Roman" w:eastAsia="Times New Roman" w:hAnsi="Times New Roman"/>
                <w:lang w:eastAsia="ru-RU"/>
              </w:rPr>
            </w:pPr>
            <w:proofErr w:type="spellStart"/>
            <w:r w:rsidRPr="003F689C">
              <w:rPr>
                <w:rFonts w:ascii="Times New Roman" w:eastAsia="Times New Roman" w:hAnsi="Times New Roman"/>
                <w:lang w:eastAsia="ru-RU"/>
              </w:rPr>
              <w:t>Кол-во</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часов</w:t>
            </w:r>
            <w:proofErr w:type="spellEnd"/>
          </w:p>
        </w:tc>
        <w:tc>
          <w:tcPr>
            <w:tcW w:w="4515" w:type="dxa"/>
          </w:tcPr>
          <w:p w:rsidR="00C72227" w:rsidRPr="003F689C" w:rsidRDefault="00C72227" w:rsidP="003F689C">
            <w:pPr>
              <w:spacing w:line="276" w:lineRule="auto"/>
              <w:jc w:val="both"/>
              <w:rPr>
                <w:rFonts w:ascii="Times New Roman" w:eastAsia="Times New Roman" w:hAnsi="Times New Roman"/>
                <w:lang w:eastAsia="ru-RU"/>
              </w:rPr>
            </w:pPr>
            <w:proofErr w:type="spellStart"/>
            <w:r w:rsidRPr="003F689C">
              <w:rPr>
                <w:rFonts w:ascii="Times New Roman" w:eastAsia="Times New Roman" w:hAnsi="Times New Roman"/>
                <w:lang w:eastAsia="ru-RU"/>
              </w:rPr>
              <w:t>Виды</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деятельности</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обучающихся</w:t>
            </w:r>
            <w:proofErr w:type="spellEnd"/>
          </w:p>
          <w:p w:rsidR="00C72227" w:rsidRPr="003F689C" w:rsidRDefault="00C72227" w:rsidP="003F689C">
            <w:pPr>
              <w:spacing w:line="276" w:lineRule="auto"/>
              <w:jc w:val="both"/>
              <w:rPr>
                <w:rFonts w:ascii="Times New Roman" w:eastAsia="Times New Roman" w:hAnsi="Times New Roman"/>
                <w:lang w:eastAsia="ru-RU"/>
              </w:rPr>
            </w:pPr>
          </w:p>
        </w:tc>
        <w:tc>
          <w:tcPr>
            <w:tcW w:w="2084" w:type="dxa"/>
          </w:tcPr>
          <w:p w:rsidR="00C72227" w:rsidRPr="003F689C" w:rsidRDefault="00C72227" w:rsidP="003F689C">
            <w:pPr>
              <w:spacing w:line="276" w:lineRule="auto"/>
              <w:jc w:val="both"/>
              <w:rPr>
                <w:rFonts w:ascii="Times New Roman" w:eastAsia="Times New Roman" w:hAnsi="Times New Roman"/>
                <w:lang w:eastAsia="ru-RU"/>
              </w:rPr>
            </w:pPr>
            <w:proofErr w:type="spellStart"/>
            <w:r w:rsidRPr="003F689C">
              <w:rPr>
                <w:rFonts w:ascii="Times New Roman" w:eastAsia="Times New Roman" w:hAnsi="Times New Roman"/>
                <w:lang w:eastAsia="ru-RU"/>
              </w:rPr>
              <w:t>Электронные</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образовательные</w:t>
            </w:r>
            <w:proofErr w:type="spellEnd"/>
            <w:r w:rsidRPr="003F689C">
              <w:rPr>
                <w:rFonts w:ascii="Times New Roman" w:eastAsia="Times New Roman" w:hAnsi="Times New Roman"/>
                <w:lang w:eastAsia="ru-RU"/>
              </w:rPr>
              <w:t xml:space="preserve"> </w:t>
            </w:r>
            <w:proofErr w:type="spellStart"/>
            <w:r w:rsidRPr="003F689C">
              <w:rPr>
                <w:rFonts w:ascii="Times New Roman" w:eastAsia="Times New Roman" w:hAnsi="Times New Roman"/>
                <w:lang w:eastAsia="ru-RU"/>
              </w:rPr>
              <w:t>ресурсы</w:t>
            </w:r>
            <w:proofErr w:type="spellEnd"/>
          </w:p>
        </w:tc>
      </w:tr>
      <w:tr w:rsidR="00C72227" w:rsidRPr="003F689C" w:rsidTr="00C72227">
        <w:trPr>
          <w:trHeight w:val="585"/>
        </w:trPr>
        <w:tc>
          <w:tcPr>
            <w:tcW w:w="572" w:type="dxa"/>
          </w:tcPr>
          <w:p w:rsidR="00C72227" w:rsidRPr="003F689C" w:rsidRDefault="00C7222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t>1</w:t>
            </w:r>
          </w:p>
        </w:tc>
        <w:tc>
          <w:tcPr>
            <w:tcW w:w="1926" w:type="dxa"/>
          </w:tcPr>
          <w:p w:rsidR="00C72227" w:rsidRPr="003F689C" w:rsidRDefault="00C72227" w:rsidP="003F689C">
            <w:pPr>
              <w:tabs>
                <w:tab w:val="left" w:pos="1163"/>
              </w:tabs>
              <w:spacing w:line="276" w:lineRule="auto"/>
              <w:jc w:val="both"/>
              <w:rPr>
                <w:rFonts w:ascii="Times New Roman" w:eastAsia="Times New Roman" w:hAnsi="Times New Roman"/>
                <w:color w:val="000000"/>
                <w:lang w:eastAsia="ru-RU"/>
              </w:rPr>
            </w:pPr>
            <w:proofErr w:type="spellStart"/>
            <w:r w:rsidRPr="003F689C">
              <w:rPr>
                <w:rFonts w:ascii="Times New Roman" w:eastAsia="Times New Roman" w:hAnsi="Times New Roman"/>
                <w:color w:val="000000"/>
                <w:lang w:eastAsia="ru-RU"/>
              </w:rPr>
              <w:t>Здравствуй</w:t>
            </w:r>
            <w:proofErr w:type="spellEnd"/>
            <w:r w:rsidRPr="003F689C">
              <w:rPr>
                <w:rFonts w:ascii="Times New Roman" w:eastAsia="Times New Roman" w:hAnsi="Times New Roman"/>
                <w:color w:val="000000"/>
                <w:lang w:eastAsia="ru-RU"/>
              </w:rPr>
              <w:t xml:space="preserve">, </w:t>
            </w:r>
            <w:proofErr w:type="spellStart"/>
            <w:r w:rsidRPr="003F689C">
              <w:rPr>
                <w:rFonts w:ascii="Times New Roman" w:eastAsia="Times New Roman" w:hAnsi="Times New Roman"/>
                <w:color w:val="000000"/>
                <w:lang w:eastAsia="ru-RU"/>
              </w:rPr>
              <w:t>музыка</w:t>
            </w:r>
            <w:proofErr w:type="spellEnd"/>
            <w:r w:rsidRPr="003F689C">
              <w:rPr>
                <w:rFonts w:ascii="Times New Roman" w:eastAsia="Times New Roman" w:hAnsi="Times New Roman"/>
                <w:color w:val="000000"/>
                <w:lang w:eastAsia="ru-RU"/>
              </w:rPr>
              <w:t>!</w:t>
            </w:r>
          </w:p>
        </w:tc>
        <w:tc>
          <w:tcPr>
            <w:tcW w:w="723" w:type="dxa"/>
          </w:tcPr>
          <w:p w:rsidR="00C72227" w:rsidRPr="003F689C" w:rsidRDefault="00C72227" w:rsidP="003F689C">
            <w:pPr>
              <w:spacing w:line="276" w:lineRule="auto"/>
              <w:ind w:firstLineChars="50" w:firstLine="120"/>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2</w:t>
            </w:r>
          </w:p>
        </w:tc>
        <w:tc>
          <w:tcPr>
            <w:tcW w:w="4515" w:type="dxa"/>
          </w:tcPr>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Ориентируется в кабинете музыки.</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Выполняет правила поведения на уроках музыки.</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Отвечает на вопросы учителя по музыкальным произведениям</w:t>
            </w:r>
          </w:p>
          <w:p w:rsidR="00C72227" w:rsidRPr="003F689C" w:rsidRDefault="00C7222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Передает характер и динамические особенности музыкального произведения.</w:t>
            </w:r>
          </w:p>
          <w:p w:rsidR="00C72227" w:rsidRPr="003F689C" w:rsidRDefault="00C7222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lang w:val="ru-RU" w:eastAsia="ru-RU"/>
              </w:rPr>
              <w:t>Выбирает, и</w:t>
            </w:r>
            <w:r w:rsidRPr="003F689C">
              <w:rPr>
                <w:rFonts w:ascii="Times New Roman" w:eastAsia="Times New Roman" w:hAnsi="Times New Roman"/>
                <w:highlight w:val="white"/>
                <w:lang w:val="ru-RU" w:eastAsia="ru-RU"/>
              </w:rPr>
              <w:t>сполняет свою любимую песню</w:t>
            </w:r>
          </w:p>
          <w:p w:rsidR="00C72227" w:rsidRPr="003F689C" w:rsidRDefault="00C7222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Произвольно меняет силу, темп, ритм при выполнении музыкально-ритмических упражнений</w:t>
            </w:r>
          </w:p>
        </w:tc>
        <w:tc>
          <w:tcPr>
            <w:tcW w:w="2084" w:type="dxa"/>
          </w:tcPr>
          <w:p w:rsidR="00C72227" w:rsidRPr="003F689C" w:rsidRDefault="00C72227" w:rsidP="003F6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highlight w:val="white"/>
                <w:lang w:eastAsia="ru-RU"/>
              </w:rPr>
            </w:pPr>
            <w:r w:rsidRPr="003F689C">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учреждений. </w:t>
            </w:r>
            <w:proofErr w:type="spellStart"/>
            <w:r w:rsidRPr="003F689C">
              <w:rPr>
                <w:rFonts w:ascii="Times New Roman" w:hAnsi="Times New Roman"/>
              </w:rPr>
              <w:t>Музыка</w:t>
            </w:r>
            <w:proofErr w:type="spellEnd"/>
            <w:r w:rsidRPr="003F689C">
              <w:rPr>
                <w:rFonts w:ascii="Times New Roman" w:hAnsi="Times New Roman"/>
              </w:rPr>
              <w:t xml:space="preserve">. </w:t>
            </w:r>
            <w:r w:rsidRPr="003F689C">
              <w:rPr>
                <w:rFonts w:ascii="Times New Roman" w:hAnsi="Times New Roman"/>
                <w:lang w:val="ru-RU"/>
              </w:rPr>
              <w:t>4</w:t>
            </w:r>
            <w:r w:rsidRPr="003F689C">
              <w:rPr>
                <w:rFonts w:ascii="Times New Roman" w:hAnsi="Times New Roman"/>
              </w:rPr>
              <w:t xml:space="preserve"> </w:t>
            </w:r>
            <w:proofErr w:type="spellStart"/>
            <w:r w:rsidRPr="003F689C">
              <w:rPr>
                <w:rFonts w:ascii="Times New Roman" w:hAnsi="Times New Roman"/>
              </w:rPr>
              <w:t>класс</w:t>
            </w:r>
            <w:proofErr w:type="spellEnd"/>
            <w:r w:rsidRPr="003F689C">
              <w:rPr>
                <w:rFonts w:ascii="Times New Roman" w:hAnsi="Times New Roman"/>
              </w:rPr>
              <w:t xml:space="preserve">  И. В. </w:t>
            </w:r>
            <w:proofErr w:type="spellStart"/>
            <w:r w:rsidRPr="003F689C">
              <w:rPr>
                <w:rFonts w:ascii="Times New Roman" w:hAnsi="Times New Roman"/>
              </w:rPr>
              <w:t>Евтушенко</w:t>
            </w:r>
            <w:proofErr w:type="spellEnd"/>
          </w:p>
        </w:tc>
      </w:tr>
      <w:tr w:rsidR="00C72227" w:rsidRPr="003F689C" w:rsidTr="00C72227">
        <w:trPr>
          <w:trHeight w:val="698"/>
        </w:trPr>
        <w:tc>
          <w:tcPr>
            <w:tcW w:w="572" w:type="dxa"/>
          </w:tcPr>
          <w:p w:rsidR="00C72227" w:rsidRPr="003F689C" w:rsidRDefault="00C7222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t>2</w:t>
            </w:r>
          </w:p>
        </w:tc>
        <w:tc>
          <w:tcPr>
            <w:tcW w:w="1926" w:type="dxa"/>
          </w:tcPr>
          <w:p w:rsidR="00C72227" w:rsidRPr="003F689C" w:rsidRDefault="00C72227" w:rsidP="003F689C">
            <w:pPr>
              <w:tabs>
                <w:tab w:val="left" w:pos="1163"/>
              </w:tabs>
              <w:spacing w:line="276" w:lineRule="auto"/>
              <w:jc w:val="both"/>
              <w:rPr>
                <w:rFonts w:ascii="Times New Roman" w:eastAsia="Times New Roman" w:hAnsi="Times New Roman"/>
                <w:color w:val="000000"/>
                <w:lang w:eastAsia="ru-RU"/>
              </w:rPr>
            </w:pPr>
            <w:proofErr w:type="spellStart"/>
            <w:r w:rsidRPr="003F689C">
              <w:rPr>
                <w:rFonts w:ascii="Times New Roman" w:eastAsia="Times New Roman" w:hAnsi="Times New Roman"/>
                <w:color w:val="000000"/>
                <w:lang w:eastAsia="ru-RU"/>
              </w:rPr>
              <w:t>Музыкальные</w:t>
            </w:r>
            <w:proofErr w:type="spellEnd"/>
            <w:r w:rsidRPr="003F689C">
              <w:rPr>
                <w:rFonts w:ascii="Times New Roman" w:eastAsia="Times New Roman" w:hAnsi="Times New Roman"/>
                <w:color w:val="000000"/>
                <w:lang w:eastAsia="ru-RU"/>
              </w:rPr>
              <w:t xml:space="preserve"> </w:t>
            </w:r>
            <w:proofErr w:type="spellStart"/>
            <w:r w:rsidRPr="003F689C">
              <w:rPr>
                <w:rFonts w:ascii="Times New Roman" w:eastAsia="Times New Roman" w:hAnsi="Times New Roman"/>
                <w:color w:val="000000"/>
                <w:lang w:eastAsia="ru-RU"/>
              </w:rPr>
              <w:t>произведения</w:t>
            </w:r>
            <w:proofErr w:type="spellEnd"/>
          </w:p>
        </w:tc>
        <w:tc>
          <w:tcPr>
            <w:tcW w:w="723" w:type="dxa"/>
          </w:tcPr>
          <w:p w:rsidR="00C72227" w:rsidRPr="003F689C" w:rsidRDefault="00C7222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3</w:t>
            </w:r>
          </w:p>
        </w:tc>
        <w:tc>
          <w:tcPr>
            <w:tcW w:w="4515" w:type="dxa"/>
          </w:tcPr>
          <w:p w:rsidR="00C72227" w:rsidRPr="003F689C" w:rsidRDefault="00C7222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Слушает музыкальные произведения</w:t>
            </w:r>
          </w:p>
          <w:p w:rsidR="00C72227" w:rsidRPr="003F689C" w:rsidRDefault="00C7222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Имеет представления о понятиях: оркестр, ансамбль, солист, исполнитель, композитор</w:t>
            </w:r>
          </w:p>
          <w:p w:rsidR="00C72227" w:rsidRPr="003F689C" w:rsidRDefault="00C72227" w:rsidP="003F689C">
            <w:pPr>
              <w:spacing w:line="276" w:lineRule="auto"/>
              <w:jc w:val="both"/>
              <w:rPr>
                <w:rFonts w:ascii="Times New Roman" w:hAnsi="Times New Roman"/>
                <w:shd w:val="clear" w:color="auto" w:fill="FFFFFF"/>
              </w:rPr>
            </w:pPr>
            <w:proofErr w:type="spellStart"/>
            <w:r w:rsidRPr="003F689C">
              <w:rPr>
                <w:rFonts w:ascii="Times New Roman" w:hAnsi="Times New Roman"/>
                <w:shd w:val="clear" w:color="auto" w:fill="FFFFFF"/>
              </w:rPr>
              <w:t>Работает</w:t>
            </w:r>
            <w:proofErr w:type="spellEnd"/>
            <w:r w:rsidRPr="003F689C">
              <w:rPr>
                <w:rFonts w:ascii="Times New Roman" w:hAnsi="Times New Roman"/>
                <w:shd w:val="clear" w:color="auto" w:fill="FFFFFF"/>
              </w:rPr>
              <w:t xml:space="preserve"> с </w:t>
            </w:r>
            <w:proofErr w:type="spellStart"/>
            <w:r w:rsidRPr="003F689C">
              <w:rPr>
                <w:rFonts w:ascii="Times New Roman" w:hAnsi="Times New Roman"/>
                <w:shd w:val="clear" w:color="auto" w:fill="FFFFFF"/>
              </w:rPr>
              <w:t>учебником</w:t>
            </w:r>
            <w:proofErr w:type="spellEnd"/>
            <w:r w:rsidRPr="003F689C">
              <w:rPr>
                <w:rFonts w:ascii="Times New Roman" w:hAnsi="Times New Roman"/>
                <w:shd w:val="clear" w:color="auto" w:fill="FFFFFF"/>
              </w:rPr>
              <w:t xml:space="preserve"> </w:t>
            </w:r>
          </w:p>
          <w:p w:rsidR="00C72227" w:rsidRPr="003F689C" w:rsidRDefault="00C72227" w:rsidP="003F689C">
            <w:pPr>
              <w:spacing w:line="276" w:lineRule="auto"/>
              <w:jc w:val="both"/>
              <w:rPr>
                <w:rFonts w:ascii="Times New Roman" w:hAnsi="Times New Roman"/>
                <w:shd w:val="clear" w:color="auto" w:fill="FFFFFF"/>
              </w:rPr>
            </w:pPr>
          </w:p>
        </w:tc>
        <w:tc>
          <w:tcPr>
            <w:tcW w:w="2084" w:type="dxa"/>
          </w:tcPr>
          <w:p w:rsidR="00C72227" w:rsidRPr="003F689C" w:rsidRDefault="00C72227" w:rsidP="003F689C">
            <w:pPr>
              <w:spacing w:line="276" w:lineRule="auto"/>
              <w:jc w:val="both"/>
              <w:rPr>
                <w:rFonts w:ascii="Times New Roman" w:hAnsi="Times New Roman"/>
                <w:shd w:val="clear" w:color="auto" w:fill="FFFFFF"/>
              </w:rPr>
            </w:pPr>
            <w:r w:rsidRPr="003F689C">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учреждений. </w:t>
            </w:r>
            <w:proofErr w:type="spellStart"/>
            <w:r w:rsidRPr="003F689C">
              <w:rPr>
                <w:rFonts w:ascii="Times New Roman" w:hAnsi="Times New Roman"/>
              </w:rPr>
              <w:t>Музыка</w:t>
            </w:r>
            <w:proofErr w:type="spellEnd"/>
            <w:r w:rsidRPr="003F689C">
              <w:rPr>
                <w:rFonts w:ascii="Times New Roman" w:hAnsi="Times New Roman"/>
              </w:rPr>
              <w:t xml:space="preserve">. </w:t>
            </w:r>
            <w:r w:rsidRPr="003F689C">
              <w:rPr>
                <w:rFonts w:ascii="Times New Roman" w:hAnsi="Times New Roman"/>
                <w:lang w:val="ru-RU"/>
              </w:rPr>
              <w:t>4</w:t>
            </w:r>
            <w:r w:rsidRPr="003F689C">
              <w:rPr>
                <w:rFonts w:ascii="Times New Roman" w:hAnsi="Times New Roman"/>
              </w:rPr>
              <w:t xml:space="preserve"> </w:t>
            </w:r>
            <w:proofErr w:type="spellStart"/>
            <w:r w:rsidRPr="003F689C">
              <w:rPr>
                <w:rFonts w:ascii="Times New Roman" w:hAnsi="Times New Roman"/>
              </w:rPr>
              <w:t>класс</w:t>
            </w:r>
            <w:proofErr w:type="spellEnd"/>
            <w:r w:rsidRPr="003F689C">
              <w:rPr>
                <w:rFonts w:ascii="Times New Roman" w:hAnsi="Times New Roman"/>
              </w:rPr>
              <w:t xml:space="preserve">  И. В. </w:t>
            </w:r>
            <w:proofErr w:type="spellStart"/>
            <w:r w:rsidRPr="003F689C">
              <w:rPr>
                <w:rFonts w:ascii="Times New Roman" w:hAnsi="Times New Roman"/>
              </w:rPr>
              <w:t>Евтушенко</w:t>
            </w:r>
            <w:proofErr w:type="spellEnd"/>
          </w:p>
        </w:tc>
      </w:tr>
      <w:tr w:rsidR="00C72227" w:rsidRPr="003F689C" w:rsidTr="00E70E5D">
        <w:trPr>
          <w:trHeight w:val="699"/>
        </w:trPr>
        <w:tc>
          <w:tcPr>
            <w:tcW w:w="572" w:type="dxa"/>
          </w:tcPr>
          <w:p w:rsidR="00C72227" w:rsidRPr="003F689C" w:rsidRDefault="00C7222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t>3</w:t>
            </w:r>
          </w:p>
        </w:tc>
        <w:tc>
          <w:tcPr>
            <w:tcW w:w="1926"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Музыка</w:t>
            </w:r>
            <w:proofErr w:type="spellEnd"/>
            <w:r w:rsidRPr="003F689C">
              <w:rPr>
                <w:rFonts w:ascii="Times New Roman" w:hAnsi="Times New Roman"/>
              </w:rPr>
              <w:t xml:space="preserve"> </w:t>
            </w:r>
            <w:proofErr w:type="spellStart"/>
            <w:r w:rsidRPr="003F689C">
              <w:rPr>
                <w:rFonts w:ascii="Times New Roman" w:hAnsi="Times New Roman"/>
              </w:rPr>
              <w:t>помогает</w:t>
            </w:r>
            <w:proofErr w:type="spellEnd"/>
            <w:r w:rsidRPr="003F689C">
              <w:rPr>
                <w:rFonts w:ascii="Times New Roman" w:hAnsi="Times New Roman"/>
              </w:rPr>
              <w:t xml:space="preserve"> </w:t>
            </w:r>
            <w:proofErr w:type="spellStart"/>
            <w:r w:rsidRPr="003F689C">
              <w:rPr>
                <w:rFonts w:ascii="Times New Roman" w:hAnsi="Times New Roman"/>
              </w:rPr>
              <w:t>трудиться</w:t>
            </w:r>
            <w:proofErr w:type="spellEnd"/>
          </w:p>
        </w:tc>
        <w:tc>
          <w:tcPr>
            <w:tcW w:w="723" w:type="dxa"/>
          </w:tcPr>
          <w:p w:rsidR="00C72227" w:rsidRPr="003F689C" w:rsidRDefault="00C7222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4</w:t>
            </w:r>
          </w:p>
        </w:tc>
        <w:tc>
          <w:tcPr>
            <w:tcW w:w="4515" w:type="dxa"/>
          </w:tcPr>
          <w:p w:rsidR="00C72227" w:rsidRPr="003F689C" w:rsidRDefault="00C72227" w:rsidP="003F689C">
            <w:pPr>
              <w:spacing w:line="276" w:lineRule="auto"/>
              <w:jc w:val="both"/>
              <w:rPr>
                <w:rFonts w:ascii="Times New Roman" w:hAnsi="Times New Roman"/>
                <w:lang w:val="ru-RU"/>
              </w:rPr>
            </w:pPr>
            <w:r w:rsidRPr="003F689C">
              <w:rPr>
                <w:rFonts w:ascii="Times New Roman" w:hAnsi="Times New Roman"/>
                <w:lang w:val="ru-RU"/>
              </w:rPr>
              <w:t>Осознанно с нужной протяжностью гласных исполняет песню, соблюдая мелодию и ритм.</w:t>
            </w:r>
          </w:p>
          <w:p w:rsidR="00C72227" w:rsidRPr="003F689C" w:rsidRDefault="00C72227" w:rsidP="003F689C">
            <w:pPr>
              <w:spacing w:line="276" w:lineRule="auto"/>
              <w:jc w:val="both"/>
              <w:rPr>
                <w:rFonts w:ascii="Times New Roman" w:hAnsi="Times New Roman"/>
                <w:lang w:val="ru-RU"/>
              </w:rPr>
            </w:pPr>
            <w:r w:rsidRPr="003F689C">
              <w:rPr>
                <w:rFonts w:ascii="Times New Roman" w:hAnsi="Times New Roman"/>
                <w:lang w:val="ru-RU"/>
              </w:rPr>
              <w:t>Прослушивает исполнение новой песни, определяет её содержание и характер по вопросам учителя</w:t>
            </w:r>
          </w:p>
          <w:p w:rsidR="00C72227" w:rsidRPr="003F689C" w:rsidRDefault="00C72227" w:rsidP="003F689C">
            <w:pPr>
              <w:spacing w:line="276" w:lineRule="auto"/>
              <w:jc w:val="both"/>
              <w:rPr>
                <w:rFonts w:ascii="Times New Roman" w:hAnsi="Times New Roman"/>
                <w:lang w:val="ru-RU"/>
              </w:rPr>
            </w:pPr>
            <w:r w:rsidRPr="003F689C">
              <w:rPr>
                <w:rFonts w:ascii="Times New Roman" w:hAnsi="Times New Roman"/>
                <w:lang w:val="ru-RU"/>
              </w:rPr>
              <w:t>Поет музыкальные фразы за педагогом и самостоятельно.</w:t>
            </w:r>
          </w:p>
          <w:p w:rsidR="00C72227" w:rsidRPr="003F689C" w:rsidRDefault="00C72227" w:rsidP="003F689C">
            <w:pPr>
              <w:spacing w:line="276" w:lineRule="auto"/>
              <w:jc w:val="both"/>
              <w:rPr>
                <w:rFonts w:ascii="Times New Roman" w:hAnsi="Times New Roman"/>
                <w:lang w:val="ru-RU"/>
              </w:rPr>
            </w:pPr>
            <w:r w:rsidRPr="003F689C">
              <w:rPr>
                <w:rFonts w:ascii="Times New Roman" w:hAnsi="Times New Roman"/>
                <w:lang w:val="ru-RU"/>
              </w:rPr>
              <w:t xml:space="preserve">Рассматривает иллюстрации, называет предметы и людей, отвечает на вопрос о том, кто такой друг с опорой на схему </w:t>
            </w:r>
          </w:p>
          <w:p w:rsidR="00C72227" w:rsidRPr="003F689C" w:rsidRDefault="00C72227" w:rsidP="003F689C">
            <w:pPr>
              <w:spacing w:line="276" w:lineRule="auto"/>
              <w:jc w:val="both"/>
              <w:rPr>
                <w:rFonts w:ascii="Times New Roman" w:hAnsi="Times New Roman"/>
                <w:lang w:val="ru-RU"/>
              </w:rPr>
            </w:pPr>
            <w:r w:rsidRPr="003F689C">
              <w:rPr>
                <w:rFonts w:ascii="Times New Roman" w:hAnsi="Times New Roman"/>
                <w:lang w:val="ru-RU"/>
              </w:rPr>
              <w:t>При помощи учителя определяет сюжет песни.</w:t>
            </w:r>
          </w:p>
          <w:p w:rsidR="00C72227" w:rsidRPr="009D1318" w:rsidRDefault="00C72227" w:rsidP="003F689C">
            <w:pPr>
              <w:spacing w:line="276" w:lineRule="auto"/>
              <w:jc w:val="both"/>
              <w:rPr>
                <w:rFonts w:ascii="Times New Roman" w:hAnsi="Times New Roman"/>
                <w:lang w:val="ru-RU"/>
              </w:rPr>
            </w:pPr>
            <w:r w:rsidRPr="009D1318">
              <w:rPr>
                <w:rFonts w:ascii="Times New Roman" w:hAnsi="Times New Roman"/>
                <w:lang w:val="ru-RU"/>
              </w:rPr>
              <w:t>Выполняет задания учителя,</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hAnsi="Times New Roman"/>
                <w:lang w:val="ru-RU"/>
              </w:rPr>
              <w:lastRenderedPageBreak/>
              <w:t>Воспроизводит   на инструментах ритмический рисунок мелодии</w:t>
            </w:r>
          </w:p>
        </w:tc>
        <w:tc>
          <w:tcPr>
            <w:tcW w:w="2084" w:type="dxa"/>
          </w:tcPr>
          <w:p w:rsidR="00C72227" w:rsidRPr="003F689C" w:rsidRDefault="00C72227" w:rsidP="003F689C">
            <w:pPr>
              <w:spacing w:line="276" w:lineRule="auto"/>
              <w:jc w:val="both"/>
              <w:rPr>
                <w:rFonts w:ascii="Times New Roman" w:eastAsia="Times New Roman" w:hAnsi="Times New Roman"/>
                <w:highlight w:val="white"/>
              </w:rPr>
            </w:pPr>
            <w:r w:rsidRPr="003F689C">
              <w:rPr>
                <w:rFonts w:ascii="Times New Roman" w:hAnsi="Times New Roman"/>
                <w:shd w:val="clear" w:color="auto" w:fill="FFFFFF"/>
                <w:lang w:val="ru-RU"/>
              </w:rPr>
              <w:lastRenderedPageBreak/>
              <w:t xml:space="preserve">Электронное приложение к учебнику для специальных (коррекционных) образовательных учреждений. </w:t>
            </w:r>
            <w:proofErr w:type="spellStart"/>
            <w:r w:rsidRPr="003F689C">
              <w:rPr>
                <w:rFonts w:ascii="Times New Roman" w:hAnsi="Times New Roman"/>
              </w:rPr>
              <w:t>Музыка</w:t>
            </w:r>
            <w:proofErr w:type="spellEnd"/>
            <w:r w:rsidRPr="003F689C">
              <w:rPr>
                <w:rFonts w:ascii="Times New Roman" w:hAnsi="Times New Roman"/>
              </w:rPr>
              <w:t xml:space="preserve">. </w:t>
            </w:r>
            <w:r w:rsidRPr="003F689C">
              <w:rPr>
                <w:rFonts w:ascii="Times New Roman" w:hAnsi="Times New Roman"/>
                <w:lang w:val="ru-RU"/>
              </w:rPr>
              <w:t>4</w:t>
            </w:r>
            <w:r w:rsidRPr="003F689C">
              <w:rPr>
                <w:rFonts w:ascii="Times New Roman" w:hAnsi="Times New Roman"/>
              </w:rPr>
              <w:t xml:space="preserve"> </w:t>
            </w:r>
            <w:proofErr w:type="spellStart"/>
            <w:r w:rsidRPr="003F689C">
              <w:rPr>
                <w:rFonts w:ascii="Times New Roman" w:hAnsi="Times New Roman"/>
              </w:rPr>
              <w:t>класс</w:t>
            </w:r>
            <w:proofErr w:type="spellEnd"/>
            <w:r w:rsidRPr="003F689C">
              <w:rPr>
                <w:rFonts w:ascii="Times New Roman" w:hAnsi="Times New Roman"/>
              </w:rPr>
              <w:t xml:space="preserve">  И. В. </w:t>
            </w:r>
            <w:proofErr w:type="spellStart"/>
            <w:r w:rsidRPr="003F689C">
              <w:rPr>
                <w:rFonts w:ascii="Times New Roman" w:hAnsi="Times New Roman"/>
              </w:rPr>
              <w:t>Евтушенко</w:t>
            </w:r>
            <w:proofErr w:type="spellEnd"/>
          </w:p>
        </w:tc>
      </w:tr>
      <w:tr w:rsidR="00C72227" w:rsidRPr="003F689C" w:rsidTr="00C72227">
        <w:trPr>
          <w:trHeight w:val="1428"/>
        </w:trPr>
        <w:tc>
          <w:tcPr>
            <w:tcW w:w="572" w:type="dxa"/>
          </w:tcPr>
          <w:p w:rsidR="00C72227" w:rsidRPr="003F689C" w:rsidRDefault="00C7222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lastRenderedPageBreak/>
              <w:t>4</w:t>
            </w:r>
          </w:p>
        </w:tc>
        <w:tc>
          <w:tcPr>
            <w:tcW w:w="1926"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Мелодия</w:t>
            </w:r>
            <w:proofErr w:type="spellEnd"/>
            <w:r w:rsidRPr="003F689C">
              <w:rPr>
                <w:rFonts w:ascii="Times New Roman" w:hAnsi="Times New Roman"/>
              </w:rPr>
              <w:t xml:space="preserve">. </w:t>
            </w:r>
          </w:p>
        </w:tc>
        <w:tc>
          <w:tcPr>
            <w:tcW w:w="723" w:type="dxa"/>
          </w:tcPr>
          <w:p w:rsidR="00C72227" w:rsidRPr="003F689C" w:rsidRDefault="00C7222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3</w:t>
            </w:r>
          </w:p>
        </w:tc>
        <w:tc>
          <w:tcPr>
            <w:tcW w:w="4515" w:type="dxa"/>
          </w:tcPr>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 xml:space="preserve">Слушают песню. </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 xml:space="preserve">Выражают эмоциональное отношение к музыкальному произведению, определяют характер и жанр музыкального произведения.  </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Понимают и исполняют движение мелодии вверх или вниз.</w:t>
            </w:r>
          </w:p>
          <w:p w:rsidR="00C72227" w:rsidRPr="003F689C" w:rsidRDefault="00C72227" w:rsidP="003F689C">
            <w:pPr>
              <w:spacing w:line="276" w:lineRule="auto"/>
              <w:jc w:val="both"/>
              <w:rPr>
                <w:rFonts w:ascii="Times New Roman" w:hAnsi="Times New Roman"/>
                <w:lang w:val="ru-RU"/>
              </w:rPr>
            </w:pPr>
            <w:r w:rsidRPr="003F689C">
              <w:rPr>
                <w:rFonts w:ascii="Times New Roman" w:eastAsia="Times New Roman" w:hAnsi="Times New Roman"/>
                <w:lang w:val="ru-RU" w:eastAsia="ru-RU"/>
              </w:rPr>
              <w:t xml:space="preserve">Поют песню целиком, правильно показывая движение мелодии </w:t>
            </w:r>
          </w:p>
        </w:tc>
        <w:tc>
          <w:tcPr>
            <w:tcW w:w="2084" w:type="dxa"/>
          </w:tcPr>
          <w:p w:rsidR="00C72227" w:rsidRPr="003F689C" w:rsidRDefault="00C72227" w:rsidP="003F689C">
            <w:pPr>
              <w:spacing w:line="276" w:lineRule="auto"/>
              <w:jc w:val="both"/>
              <w:rPr>
                <w:rFonts w:ascii="Times New Roman" w:hAnsi="Times New Roman"/>
              </w:rPr>
            </w:pPr>
            <w:r w:rsidRPr="003F689C">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учреждений. </w:t>
            </w:r>
            <w:proofErr w:type="spellStart"/>
            <w:r w:rsidRPr="003F689C">
              <w:rPr>
                <w:rFonts w:ascii="Times New Roman" w:hAnsi="Times New Roman"/>
              </w:rPr>
              <w:t>Музыка</w:t>
            </w:r>
            <w:proofErr w:type="spellEnd"/>
            <w:r w:rsidRPr="003F689C">
              <w:rPr>
                <w:rFonts w:ascii="Times New Roman" w:hAnsi="Times New Roman"/>
              </w:rPr>
              <w:t xml:space="preserve">. </w:t>
            </w:r>
            <w:r w:rsidRPr="003F689C">
              <w:rPr>
                <w:rFonts w:ascii="Times New Roman" w:hAnsi="Times New Roman"/>
                <w:lang w:val="ru-RU"/>
              </w:rPr>
              <w:t>4</w:t>
            </w:r>
            <w:r w:rsidRPr="003F689C">
              <w:rPr>
                <w:rFonts w:ascii="Times New Roman" w:hAnsi="Times New Roman"/>
              </w:rPr>
              <w:t xml:space="preserve"> </w:t>
            </w:r>
            <w:proofErr w:type="spellStart"/>
            <w:r w:rsidRPr="003F689C">
              <w:rPr>
                <w:rFonts w:ascii="Times New Roman" w:hAnsi="Times New Roman"/>
              </w:rPr>
              <w:t>класс</w:t>
            </w:r>
            <w:proofErr w:type="spellEnd"/>
            <w:r w:rsidRPr="003F689C">
              <w:rPr>
                <w:rFonts w:ascii="Times New Roman" w:hAnsi="Times New Roman"/>
              </w:rPr>
              <w:t xml:space="preserve">  И. В. </w:t>
            </w:r>
            <w:proofErr w:type="spellStart"/>
            <w:r w:rsidRPr="003F689C">
              <w:rPr>
                <w:rFonts w:ascii="Times New Roman" w:hAnsi="Times New Roman"/>
              </w:rPr>
              <w:t>Евтушенко</w:t>
            </w:r>
            <w:proofErr w:type="spellEnd"/>
          </w:p>
        </w:tc>
      </w:tr>
      <w:tr w:rsidR="00C72227" w:rsidRPr="003F689C" w:rsidTr="00C72227">
        <w:trPr>
          <w:trHeight w:val="416"/>
        </w:trPr>
        <w:tc>
          <w:tcPr>
            <w:tcW w:w="572" w:type="dxa"/>
          </w:tcPr>
          <w:p w:rsidR="00C72227" w:rsidRPr="003F689C" w:rsidRDefault="00C7222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t>5</w:t>
            </w:r>
          </w:p>
        </w:tc>
        <w:tc>
          <w:tcPr>
            <w:tcW w:w="1926"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Что</w:t>
            </w:r>
            <w:proofErr w:type="spellEnd"/>
            <w:r w:rsidRPr="003F689C">
              <w:rPr>
                <w:rFonts w:ascii="Times New Roman" w:hAnsi="Times New Roman"/>
              </w:rPr>
              <w:t xml:space="preserve"> </w:t>
            </w:r>
            <w:proofErr w:type="spellStart"/>
            <w:r w:rsidRPr="003F689C">
              <w:rPr>
                <w:rFonts w:ascii="Times New Roman" w:hAnsi="Times New Roman"/>
              </w:rPr>
              <w:t>такое</w:t>
            </w:r>
            <w:proofErr w:type="spellEnd"/>
            <w:r w:rsidRPr="003F689C">
              <w:rPr>
                <w:rFonts w:ascii="Times New Roman" w:hAnsi="Times New Roman"/>
              </w:rPr>
              <w:t xml:space="preserve"> </w:t>
            </w:r>
            <w:proofErr w:type="spellStart"/>
            <w:r w:rsidRPr="003F689C">
              <w:rPr>
                <w:rFonts w:ascii="Times New Roman" w:hAnsi="Times New Roman"/>
              </w:rPr>
              <w:t>Новый</w:t>
            </w:r>
            <w:proofErr w:type="spellEnd"/>
            <w:r w:rsidRPr="003F689C">
              <w:rPr>
                <w:rFonts w:ascii="Times New Roman" w:hAnsi="Times New Roman"/>
              </w:rPr>
              <w:t xml:space="preserve"> </w:t>
            </w:r>
            <w:proofErr w:type="spellStart"/>
            <w:r w:rsidRPr="003F689C">
              <w:rPr>
                <w:rFonts w:ascii="Times New Roman" w:hAnsi="Times New Roman"/>
              </w:rPr>
              <w:t>год</w:t>
            </w:r>
            <w:proofErr w:type="spellEnd"/>
            <w:r w:rsidRPr="003F689C">
              <w:rPr>
                <w:rFonts w:ascii="Times New Roman" w:hAnsi="Times New Roman"/>
              </w:rPr>
              <w:t>?</w:t>
            </w:r>
          </w:p>
        </w:tc>
        <w:tc>
          <w:tcPr>
            <w:tcW w:w="723" w:type="dxa"/>
          </w:tcPr>
          <w:p w:rsidR="00C72227" w:rsidRPr="003F689C" w:rsidRDefault="00C7222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4</w:t>
            </w:r>
          </w:p>
        </w:tc>
        <w:tc>
          <w:tcPr>
            <w:tcW w:w="4515" w:type="dxa"/>
          </w:tcPr>
          <w:p w:rsidR="00C72227" w:rsidRPr="003F689C" w:rsidRDefault="00C72227" w:rsidP="003F689C">
            <w:pPr>
              <w:spacing w:line="276" w:lineRule="auto"/>
              <w:jc w:val="both"/>
              <w:rPr>
                <w:rFonts w:ascii="Times New Roman" w:hAnsi="Times New Roman"/>
                <w:lang w:val="ru-RU"/>
              </w:rPr>
            </w:pPr>
            <w:r w:rsidRPr="003F689C">
              <w:rPr>
                <w:rFonts w:ascii="Times New Roman" w:hAnsi="Times New Roman"/>
                <w:lang w:val="ru-RU"/>
              </w:rPr>
              <w:t>Отвечает на вопрос о том, что такое Новый год</w:t>
            </w:r>
            <w:r w:rsidRPr="003F689C">
              <w:rPr>
                <w:rFonts w:ascii="Times New Roman" w:hAnsi="Times New Roman"/>
                <w:lang w:val="ru-RU"/>
              </w:rPr>
              <w:br/>
              <w:t>Вспоминает, называет песни о зиме, Новом годе</w:t>
            </w:r>
          </w:p>
          <w:p w:rsidR="00C72227" w:rsidRPr="003F689C" w:rsidRDefault="00C72227" w:rsidP="003F689C">
            <w:pPr>
              <w:spacing w:line="276" w:lineRule="auto"/>
              <w:jc w:val="both"/>
              <w:rPr>
                <w:rFonts w:ascii="Times New Roman" w:hAnsi="Times New Roman"/>
                <w:lang w:val="ru-RU"/>
              </w:rPr>
            </w:pPr>
            <w:r w:rsidRPr="003F689C">
              <w:rPr>
                <w:rFonts w:ascii="Times New Roman" w:hAnsi="Times New Roman"/>
                <w:shd w:val="clear" w:color="auto" w:fill="FFFFFF"/>
                <w:lang w:val="ru-RU"/>
              </w:rPr>
              <w:t>Поют песню с нужной интонацией, соответственно характеру музыки.</w:t>
            </w:r>
          </w:p>
          <w:p w:rsidR="00C72227" w:rsidRPr="003F689C" w:rsidRDefault="00C72227" w:rsidP="003F689C">
            <w:pPr>
              <w:spacing w:line="276" w:lineRule="auto"/>
              <w:jc w:val="both"/>
              <w:rPr>
                <w:rFonts w:ascii="Times New Roman" w:hAnsi="Times New Roman"/>
                <w:shd w:val="clear" w:color="auto" w:fill="FFFFFF"/>
                <w:lang w:val="ru-RU"/>
              </w:rPr>
            </w:pPr>
            <w:r w:rsidRPr="003F689C">
              <w:rPr>
                <w:rFonts w:ascii="Times New Roman" w:hAnsi="Times New Roman"/>
                <w:shd w:val="clear" w:color="auto" w:fill="FFFFFF"/>
                <w:lang w:val="ru-RU"/>
              </w:rPr>
              <w:t>Выполняет движения и перестроения под собственное пение.</w:t>
            </w:r>
          </w:p>
          <w:p w:rsidR="00C72227" w:rsidRPr="003F689C" w:rsidRDefault="00C72227" w:rsidP="003F689C">
            <w:pPr>
              <w:spacing w:line="276" w:lineRule="auto"/>
              <w:jc w:val="both"/>
              <w:rPr>
                <w:rFonts w:ascii="Times New Roman" w:hAnsi="Times New Roman"/>
                <w:lang w:val="ru-RU"/>
              </w:rPr>
            </w:pPr>
            <w:r w:rsidRPr="003F689C">
              <w:rPr>
                <w:rFonts w:ascii="Times New Roman" w:hAnsi="Times New Roman"/>
                <w:lang w:val="ru-RU"/>
              </w:rPr>
              <w:t>Слушает песню, отвечает на вопросы о характере мелодии, настроении и содержании песни.</w:t>
            </w:r>
          </w:p>
          <w:p w:rsidR="00C72227" w:rsidRPr="003F689C" w:rsidRDefault="00C72227" w:rsidP="003F689C">
            <w:pPr>
              <w:spacing w:line="276" w:lineRule="auto"/>
              <w:jc w:val="both"/>
              <w:rPr>
                <w:rFonts w:ascii="Times New Roman" w:hAnsi="Times New Roman"/>
                <w:lang w:val="ru-RU"/>
              </w:rPr>
            </w:pPr>
            <w:r w:rsidRPr="003F689C">
              <w:rPr>
                <w:rFonts w:ascii="Times New Roman" w:hAnsi="Times New Roman"/>
                <w:shd w:val="clear" w:color="auto" w:fill="FFFFFF"/>
                <w:lang w:val="ru-RU"/>
              </w:rPr>
              <w:t>Выполняет движения упражнения, повторяя их за учителем и самостоятельно под соответствующий текст</w:t>
            </w:r>
          </w:p>
        </w:tc>
        <w:tc>
          <w:tcPr>
            <w:tcW w:w="2084" w:type="dxa"/>
          </w:tcPr>
          <w:p w:rsidR="00C72227" w:rsidRPr="003F689C" w:rsidRDefault="00C72227" w:rsidP="003F689C">
            <w:pPr>
              <w:spacing w:line="276" w:lineRule="auto"/>
              <w:jc w:val="both"/>
              <w:rPr>
                <w:rFonts w:ascii="Times New Roman" w:hAnsi="Times New Roman"/>
              </w:rPr>
            </w:pPr>
            <w:r w:rsidRPr="003F689C">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учреждений. </w:t>
            </w:r>
            <w:proofErr w:type="spellStart"/>
            <w:r w:rsidRPr="003F689C">
              <w:rPr>
                <w:rFonts w:ascii="Times New Roman" w:hAnsi="Times New Roman"/>
              </w:rPr>
              <w:t>Музыка</w:t>
            </w:r>
            <w:proofErr w:type="spellEnd"/>
            <w:r w:rsidRPr="003F689C">
              <w:rPr>
                <w:rFonts w:ascii="Times New Roman" w:hAnsi="Times New Roman"/>
              </w:rPr>
              <w:t xml:space="preserve">. </w:t>
            </w:r>
            <w:r w:rsidRPr="003F689C">
              <w:rPr>
                <w:rFonts w:ascii="Times New Roman" w:hAnsi="Times New Roman"/>
                <w:lang w:val="ru-RU"/>
              </w:rPr>
              <w:t>4</w:t>
            </w:r>
            <w:r w:rsidRPr="003F689C">
              <w:rPr>
                <w:rFonts w:ascii="Times New Roman" w:hAnsi="Times New Roman"/>
              </w:rPr>
              <w:t xml:space="preserve"> </w:t>
            </w:r>
            <w:proofErr w:type="spellStart"/>
            <w:r w:rsidRPr="003F689C">
              <w:rPr>
                <w:rFonts w:ascii="Times New Roman" w:hAnsi="Times New Roman"/>
              </w:rPr>
              <w:t>класс</w:t>
            </w:r>
            <w:proofErr w:type="spellEnd"/>
            <w:r w:rsidRPr="003F689C">
              <w:rPr>
                <w:rFonts w:ascii="Times New Roman" w:hAnsi="Times New Roman"/>
              </w:rPr>
              <w:t xml:space="preserve">  И. В. </w:t>
            </w:r>
            <w:proofErr w:type="spellStart"/>
            <w:r w:rsidRPr="003F689C">
              <w:rPr>
                <w:rFonts w:ascii="Times New Roman" w:hAnsi="Times New Roman"/>
              </w:rPr>
              <w:t>Евтушенко</w:t>
            </w:r>
            <w:proofErr w:type="spellEnd"/>
          </w:p>
        </w:tc>
      </w:tr>
      <w:tr w:rsidR="00C72227" w:rsidRPr="003F689C" w:rsidTr="00C72227">
        <w:trPr>
          <w:trHeight w:val="1428"/>
        </w:trPr>
        <w:tc>
          <w:tcPr>
            <w:tcW w:w="572" w:type="dxa"/>
          </w:tcPr>
          <w:p w:rsidR="00C72227" w:rsidRPr="003F689C" w:rsidRDefault="00C7222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t>6</w:t>
            </w:r>
          </w:p>
        </w:tc>
        <w:tc>
          <w:tcPr>
            <w:tcW w:w="1926"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Моя</w:t>
            </w:r>
            <w:proofErr w:type="spellEnd"/>
            <w:r w:rsidRPr="003F689C">
              <w:rPr>
                <w:rFonts w:ascii="Times New Roman" w:hAnsi="Times New Roman"/>
              </w:rPr>
              <w:t xml:space="preserve"> </w:t>
            </w:r>
            <w:proofErr w:type="spellStart"/>
            <w:r w:rsidRPr="003F689C">
              <w:rPr>
                <w:rFonts w:ascii="Times New Roman" w:hAnsi="Times New Roman"/>
              </w:rPr>
              <w:t>Россия</w:t>
            </w:r>
            <w:proofErr w:type="spellEnd"/>
          </w:p>
        </w:tc>
        <w:tc>
          <w:tcPr>
            <w:tcW w:w="723" w:type="dxa"/>
          </w:tcPr>
          <w:p w:rsidR="00C72227" w:rsidRPr="003F689C" w:rsidRDefault="00C7222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6</w:t>
            </w:r>
          </w:p>
        </w:tc>
        <w:tc>
          <w:tcPr>
            <w:tcW w:w="4515" w:type="dxa"/>
          </w:tcPr>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 xml:space="preserve">Отвечает на вопросы учителя о том, что такое Родина, как называется страна, в которой мы живем </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Воспроизводит мелодию песни</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 xml:space="preserve">Осознанно слушает музыку </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eastAsia="ru-RU"/>
              </w:rPr>
              <w:t xml:space="preserve">Демонстрирует эмоциональный отклик на музыкальное произведение, определяет характер музыкального произведения. </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eastAsia="ru-RU"/>
              </w:rPr>
              <w:t>Активно участвует в беседе, отвечает на вопросы, используя полную фразу</w:t>
            </w:r>
          </w:p>
        </w:tc>
        <w:tc>
          <w:tcPr>
            <w:tcW w:w="2084" w:type="dxa"/>
          </w:tcPr>
          <w:p w:rsidR="00C72227" w:rsidRPr="003F689C" w:rsidRDefault="00C72227" w:rsidP="003F689C">
            <w:pPr>
              <w:spacing w:line="276" w:lineRule="auto"/>
              <w:jc w:val="both"/>
              <w:rPr>
                <w:rFonts w:ascii="Times New Roman" w:eastAsia="Times New Roman" w:hAnsi="Times New Roman"/>
                <w:highlight w:val="white"/>
              </w:rPr>
            </w:pPr>
            <w:r w:rsidRPr="003F689C">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учреждений. </w:t>
            </w:r>
            <w:proofErr w:type="spellStart"/>
            <w:r w:rsidRPr="003F689C">
              <w:rPr>
                <w:rFonts w:ascii="Times New Roman" w:hAnsi="Times New Roman"/>
              </w:rPr>
              <w:t>Музыка</w:t>
            </w:r>
            <w:proofErr w:type="spellEnd"/>
            <w:r w:rsidRPr="003F689C">
              <w:rPr>
                <w:rFonts w:ascii="Times New Roman" w:hAnsi="Times New Roman"/>
              </w:rPr>
              <w:t xml:space="preserve">. </w:t>
            </w:r>
            <w:r w:rsidRPr="003F689C">
              <w:rPr>
                <w:rFonts w:ascii="Times New Roman" w:hAnsi="Times New Roman"/>
                <w:lang w:val="ru-RU"/>
              </w:rPr>
              <w:t>4</w:t>
            </w:r>
            <w:r w:rsidRPr="003F689C">
              <w:rPr>
                <w:rFonts w:ascii="Times New Roman" w:hAnsi="Times New Roman"/>
              </w:rPr>
              <w:t xml:space="preserve"> </w:t>
            </w:r>
            <w:proofErr w:type="spellStart"/>
            <w:r w:rsidRPr="003F689C">
              <w:rPr>
                <w:rFonts w:ascii="Times New Roman" w:hAnsi="Times New Roman"/>
              </w:rPr>
              <w:t>класс</w:t>
            </w:r>
            <w:proofErr w:type="spellEnd"/>
            <w:r w:rsidRPr="003F689C">
              <w:rPr>
                <w:rFonts w:ascii="Times New Roman" w:hAnsi="Times New Roman"/>
              </w:rPr>
              <w:t xml:space="preserve">  И. В. </w:t>
            </w:r>
            <w:proofErr w:type="spellStart"/>
            <w:r w:rsidRPr="003F689C">
              <w:rPr>
                <w:rFonts w:ascii="Times New Roman" w:hAnsi="Times New Roman"/>
              </w:rPr>
              <w:t>Евтушенко</w:t>
            </w:r>
            <w:proofErr w:type="spellEnd"/>
          </w:p>
        </w:tc>
      </w:tr>
      <w:tr w:rsidR="00C72227" w:rsidRPr="003F689C" w:rsidTr="00C72227">
        <w:trPr>
          <w:trHeight w:val="1428"/>
        </w:trPr>
        <w:tc>
          <w:tcPr>
            <w:tcW w:w="572" w:type="dxa"/>
          </w:tcPr>
          <w:p w:rsidR="00C72227" w:rsidRPr="003F689C" w:rsidRDefault="00C7222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t>7</w:t>
            </w:r>
          </w:p>
        </w:tc>
        <w:tc>
          <w:tcPr>
            <w:tcW w:w="1926"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Музыкальные</w:t>
            </w:r>
            <w:proofErr w:type="spellEnd"/>
            <w:r w:rsidRPr="003F689C">
              <w:rPr>
                <w:rFonts w:ascii="Times New Roman" w:hAnsi="Times New Roman"/>
              </w:rPr>
              <w:t xml:space="preserve"> </w:t>
            </w:r>
            <w:proofErr w:type="spellStart"/>
            <w:r w:rsidRPr="003F689C">
              <w:rPr>
                <w:rFonts w:ascii="Times New Roman" w:hAnsi="Times New Roman"/>
              </w:rPr>
              <w:t>инструменты</w:t>
            </w:r>
            <w:proofErr w:type="spellEnd"/>
          </w:p>
        </w:tc>
        <w:tc>
          <w:tcPr>
            <w:tcW w:w="723" w:type="dxa"/>
          </w:tcPr>
          <w:p w:rsidR="00C72227" w:rsidRPr="003F689C" w:rsidRDefault="00C7222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4</w:t>
            </w:r>
          </w:p>
        </w:tc>
        <w:tc>
          <w:tcPr>
            <w:tcW w:w="4515" w:type="dxa"/>
          </w:tcPr>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Рассматривает иллюстрации с изображением музыкальных инструментов (пианино, рояль, гитара, скрипка, барабан, баян, флейта, арфа, саксофон, виолончель, аккордеон и др.), называет их</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Знает некоторые названия профессий музыкантов</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lastRenderedPageBreak/>
              <w:t xml:space="preserve">Соотносит звучание и музыкальный инструмент </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Называет музыкальный инструмент по звучанию при выборе из 3-4</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Узнает солирующий инструмент</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Рассказывает о любимом музыкальном инструменте по схеме</w:t>
            </w:r>
          </w:p>
          <w:p w:rsidR="00C72227" w:rsidRPr="003F689C" w:rsidRDefault="00C72227" w:rsidP="003F689C">
            <w:pPr>
              <w:spacing w:line="276" w:lineRule="auto"/>
              <w:jc w:val="both"/>
              <w:rPr>
                <w:rFonts w:ascii="Times New Roman" w:eastAsia="Times New Roman" w:hAnsi="Times New Roman"/>
                <w:highlight w:val="white"/>
                <w:lang w:val="ru-RU" w:eastAsia="ru-RU"/>
              </w:rPr>
            </w:pPr>
            <w:r w:rsidRPr="003F689C">
              <w:rPr>
                <w:rFonts w:ascii="Times New Roman" w:eastAsia="Times New Roman" w:hAnsi="Times New Roman"/>
                <w:highlight w:val="white"/>
                <w:lang w:val="ru-RU"/>
              </w:rPr>
              <w:t>Рассказывает о любимом музыкальном произведении с опорой на схему</w:t>
            </w:r>
          </w:p>
        </w:tc>
        <w:tc>
          <w:tcPr>
            <w:tcW w:w="2084" w:type="dxa"/>
          </w:tcPr>
          <w:p w:rsidR="00C72227" w:rsidRPr="003F689C" w:rsidRDefault="00C72227" w:rsidP="003F689C">
            <w:pPr>
              <w:spacing w:line="276" w:lineRule="auto"/>
              <w:jc w:val="both"/>
              <w:rPr>
                <w:rFonts w:ascii="Times New Roman" w:eastAsia="Times New Roman" w:hAnsi="Times New Roman"/>
                <w:highlight w:val="white"/>
                <w:lang w:eastAsia="ru-RU"/>
              </w:rPr>
            </w:pPr>
            <w:r w:rsidRPr="003F689C">
              <w:rPr>
                <w:rFonts w:ascii="Times New Roman" w:hAnsi="Times New Roman"/>
                <w:shd w:val="clear" w:color="auto" w:fill="FFFFFF"/>
                <w:lang w:val="ru-RU"/>
              </w:rPr>
              <w:lastRenderedPageBreak/>
              <w:t xml:space="preserve">Электронное приложение к учебнику для специальных (коррекционных) образовательных учреждений. </w:t>
            </w:r>
            <w:proofErr w:type="spellStart"/>
            <w:r w:rsidRPr="003F689C">
              <w:rPr>
                <w:rFonts w:ascii="Times New Roman" w:hAnsi="Times New Roman"/>
              </w:rPr>
              <w:t>Музыка</w:t>
            </w:r>
            <w:proofErr w:type="spellEnd"/>
            <w:r w:rsidRPr="003F689C">
              <w:rPr>
                <w:rFonts w:ascii="Times New Roman" w:hAnsi="Times New Roman"/>
              </w:rPr>
              <w:t xml:space="preserve">. </w:t>
            </w:r>
            <w:r w:rsidRPr="003F689C">
              <w:rPr>
                <w:rFonts w:ascii="Times New Roman" w:hAnsi="Times New Roman"/>
                <w:lang w:val="ru-RU"/>
              </w:rPr>
              <w:t>4</w:t>
            </w:r>
            <w:r w:rsidRPr="003F689C">
              <w:rPr>
                <w:rFonts w:ascii="Times New Roman" w:hAnsi="Times New Roman"/>
              </w:rPr>
              <w:t xml:space="preserve"> </w:t>
            </w:r>
            <w:proofErr w:type="spellStart"/>
            <w:r w:rsidRPr="003F689C">
              <w:rPr>
                <w:rFonts w:ascii="Times New Roman" w:hAnsi="Times New Roman"/>
              </w:rPr>
              <w:t>класс</w:t>
            </w:r>
            <w:proofErr w:type="spellEnd"/>
            <w:r w:rsidRPr="003F689C">
              <w:rPr>
                <w:rFonts w:ascii="Times New Roman" w:hAnsi="Times New Roman"/>
              </w:rPr>
              <w:t xml:space="preserve">  </w:t>
            </w:r>
            <w:r w:rsidRPr="003F689C">
              <w:rPr>
                <w:rFonts w:ascii="Times New Roman" w:hAnsi="Times New Roman"/>
              </w:rPr>
              <w:lastRenderedPageBreak/>
              <w:t xml:space="preserve">И. В. </w:t>
            </w:r>
            <w:proofErr w:type="spellStart"/>
            <w:r w:rsidRPr="003F689C">
              <w:rPr>
                <w:rFonts w:ascii="Times New Roman" w:hAnsi="Times New Roman"/>
              </w:rPr>
              <w:t>Евтушенко</w:t>
            </w:r>
            <w:proofErr w:type="spellEnd"/>
          </w:p>
        </w:tc>
      </w:tr>
      <w:tr w:rsidR="00C72227" w:rsidRPr="003F689C" w:rsidTr="00C72227">
        <w:trPr>
          <w:trHeight w:val="365"/>
        </w:trPr>
        <w:tc>
          <w:tcPr>
            <w:tcW w:w="572" w:type="dxa"/>
          </w:tcPr>
          <w:p w:rsidR="00C72227" w:rsidRPr="003F689C" w:rsidRDefault="00C7222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lastRenderedPageBreak/>
              <w:t>8</w:t>
            </w:r>
          </w:p>
        </w:tc>
        <w:tc>
          <w:tcPr>
            <w:tcW w:w="1926"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Музыкальные</w:t>
            </w:r>
            <w:proofErr w:type="spellEnd"/>
            <w:r w:rsidRPr="003F689C">
              <w:rPr>
                <w:rFonts w:ascii="Times New Roman" w:hAnsi="Times New Roman"/>
              </w:rPr>
              <w:t xml:space="preserve"> </w:t>
            </w:r>
            <w:proofErr w:type="spellStart"/>
            <w:r w:rsidRPr="003F689C">
              <w:rPr>
                <w:rFonts w:ascii="Times New Roman" w:hAnsi="Times New Roman"/>
              </w:rPr>
              <w:t>жанры</w:t>
            </w:r>
            <w:proofErr w:type="spellEnd"/>
          </w:p>
        </w:tc>
        <w:tc>
          <w:tcPr>
            <w:tcW w:w="723" w:type="dxa"/>
          </w:tcPr>
          <w:p w:rsidR="00C72227" w:rsidRPr="003F689C" w:rsidRDefault="00C7222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4</w:t>
            </w:r>
          </w:p>
        </w:tc>
        <w:tc>
          <w:tcPr>
            <w:tcW w:w="4515" w:type="dxa"/>
          </w:tcPr>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Отвечает на вопрос о музыкальных жанрах</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Дает характеристику произведению по вопросам учителя</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Выполняет упражнения на развитие певческого дыхания, танцевальных движений по подражанию</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Слушает музыкальные произведения, выражает отношение, свои предпочтения</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Подбирает иллюстрацию к мелодии</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Работает с учебником</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highlight w:val="white"/>
                <w:lang w:val="ru-RU"/>
              </w:rPr>
              <w:t>Участвует в беседе с одноклассниками о музыкальных произведениях</w:t>
            </w:r>
          </w:p>
        </w:tc>
        <w:tc>
          <w:tcPr>
            <w:tcW w:w="2084" w:type="dxa"/>
          </w:tcPr>
          <w:p w:rsidR="00C72227" w:rsidRPr="003F689C" w:rsidRDefault="00C72227" w:rsidP="003F689C">
            <w:pPr>
              <w:spacing w:line="276" w:lineRule="auto"/>
              <w:jc w:val="both"/>
              <w:rPr>
                <w:rFonts w:ascii="Times New Roman" w:eastAsia="Times New Roman" w:hAnsi="Times New Roman"/>
                <w:highlight w:val="white"/>
              </w:rPr>
            </w:pPr>
            <w:r w:rsidRPr="003F689C">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учреждений. </w:t>
            </w:r>
            <w:proofErr w:type="spellStart"/>
            <w:r w:rsidRPr="003F689C">
              <w:rPr>
                <w:rFonts w:ascii="Times New Roman" w:hAnsi="Times New Roman"/>
              </w:rPr>
              <w:t>Музыка</w:t>
            </w:r>
            <w:proofErr w:type="spellEnd"/>
            <w:r w:rsidRPr="003F689C">
              <w:rPr>
                <w:rFonts w:ascii="Times New Roman" w:hAnsi="Times New Roman"/>
              </w:rPr>
              <w:t xml:space="preserve">. </w:t>
            </w:r>
            <w:r w:rsidRPr="003F689C">
              <w:rPr>
                <w:rFonts w:ascii="Times New Roman" w:hAnsi="Times New Roman"/>
                <w:lang w:val="ru-RU"/>
              </w:rPr>
              <w:t>4</w:t>
            </w:r>
            <w:r w:rsidRPr="003F689C">
              <w:rPr>
                <w:rFonts w:ascii="Times New Roman" w:hAnsi="Times New Roman"/>
              </w:rPr>
              <w:t xml:space="preserve"> </w:t>
            </w:r>
            <w:proofErr w:type="spellStart"/>
            <w:r w:rsidRPr="003F689C">
              <w:rPr>
                <w:rFonts w:ascii="Times New Roman" w:hAnsi="Times New Roman"/>
              </w:rPr>
              <w:t>класс</w:t>
            </w:r>
            <w:proofErr w:type="spellEnd"/>
            <w:r w:rsidRPr="003F689C">
              <w:rPr>
                <w:rFonts w:ascii="Times New Roman" w:hAnsi="Times New Roman"/>
              </w:rPr>
              <w:t xml:space="preserve">  И. В. </w:t>
            </w:r>
            <w:proofErr w:type="spellStart"/>
            <w:r w:rsidRPr="003F689C">
              <w:rPr>
                <w:rFonts w:ascii="Times New Roman" w:hAnsi="Times New Roman"/>
              </w:rPr>
              <w:t>Евтушенко</w:t>
            </w:r>
            <w:proofErr w:type="spellEnd"/>
          </w:p>
        </w:tc>
      </w:tr>
      <w:tr w:rsidR="00C72227" w:rsidRPr="003F689C" w:rsidTr="00C72227">
        <w:trPr>
          <w:trHeight w:val="365"/>
        </w:trPr>
        <w:tc>
          <w:tcPr>
            <w:tcW w:w="572" w:type="dxa"/>
          </w:tcPr>
          <w:p w:rsidR="00C72227" w:rsidRPr="003F689C" w:rsidRDefault="00C7222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t>9</w:t>
            </w:r>
          </w:p>
        </w:tc>
        <w:tc>
          <w:tcPr>
            <w:tcW w:w="1926"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Великая</w:t>
            </w:r>
            <w:proofErr w:type="spellEnd"/>
            <w:r w:rsidRPr="003F689C">
              <w:rPr>
                <w:rFonts w:ascii="Times New Roman" w:hAnsi="Times New Roman"/>
              </w:rPr>
              <w:t xml:space="preserve"> </w:t>
            </w:r>
            <w:proofErr w:type="spellStart"/>
            <w:r w:rsidRPr="003F689C">
              <w:rPr>
                <w:rFonts w:ascii="Times New Roman" w:hAnsi="Times New Roman"/>
              </w:rPr>
              <w:t>Победа</w:t>
            </w:r>
            <w:proofErr w:type="spellEnd"/>
          </w:p>
        </w:tc>
        <w:tc>
          <w:tcPr>
            <w:tcW w:w="723" w:type="dxa"/>
          </w:tcPr>
          <w:p w:rsidR="00C72227" w:rsidRPr="003F689C" w:rsidRDefault="00C7222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2</w:t>
            </w:r>
          </w:p>
        </w:tc>
        <w:tc>
          <w:tcPr>
            <w:tcW w:w="4515"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 xml:space="preserve">Эмоционально передает характер песни. </w:t>
            </w:r>
          </w:p>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Поет песни в унисон самостоятельно.</w:t>
            </w:r>
          </w:p>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Берет дыхание в начале музыкальных фраз, распределяет дыхание при пении.</w:t>
            </w:r>
          </w:p>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Интонирует (передает) мелодию и соблюдает ритм.</w:t>
            </w:r>
          </w:p>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Выполняют задания учителя, ориентируется на жесты для начала и завершения игры на музыкальном инструменте</w:t>
            </w:r>
          </w:p>
          <w:p w:rsidR="00C72227" w:rsidRPr="003F689C" w:rsidRDefault="00C72227" w:rsidP="003F689C">
            <w:pPr>
              <w:spacing w:line="276" w:lineRule="auto"/>
              <w:jc w:val="both"/>
              <w:rPr>
                <w:rFonts w:ascii="Times New Roman" w:eastAsia="Times New Roman" w:hAnsi="Times New Roman"/>
                <w:highlight w:val="white"/>
                <w:lang w:val="ru-RU"/>
              </w:rPr>
            </w:pPr>
            <w:r w:rsidRPr="003F689C">
              <w:rPr>
                <w:rFonts w:ascii="Times New Roman" w:eastAsia="Times New Roman" w:hAnsi="Times New Roman"/>
                <w:lang w:val="ru-RU" w:eastAsia="ru-RU"/>
              </w:rPr>
              <w:t>Четко произносит слова песни, правильно выбирает интонацию</w:t>
            </w:r>
          </w:p>
        </w:tc>
        <w:tc>
          <w:tcPr>
            <w:tcW w:w="2084" w:type="dxa"/>
          </w:tcPr>
          <w:p w:rsidR="00C72227" w:rsidRPr="003F689C" w:rsidRDefault="00C72227" w:rsidP="003F689C">
            <w:pPr>
              <w:spacing w:line="276" w:lineRule="auto"/>
              <w:jc w:val="both"/>
              <w:rPr>
                <w:rFonts w:ascii="Times New Roman" w:eastAsia="Times New Roman" w:hAnsi="Times New Roman"/>
                <w:highlight w:val="white"/>
              </w:rPr>
            </w:pPr>
            <w:r w:rsidRPr="003F689C">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учреждений. </w:t>
            </w:r>
            <w:proofErr w:type="spellStart"/>
            <w:r w:rsidRPr="003F689C">
              <w:rPr>
                <w:rFonts w:ascii="Times New Roman" w:hAnsi="Times New Roman"/>
              </w:rPr>
              <w:t>Музыка</w:t>
            </w:r>
            <w:proofErr w:type="spellEnd"/>
            <w:r w:rsidRPr="003F689C">
              <w:rPr>
                <w:rFonts w:ascii="Times New Roman" w:hAnsi="Times New Roman"/>
              </w:rPr>
              <w:t xml:space="preserve">. </w:t>
            </w:r>
            <w:r w:rsidRPr="003F689C">
              <w:rPr>
                <w:rFonts w:ascii="Times New Roman" w:hAnsi="Times New Roman"/>
                <w:lang w:val="ru-RU"/>
              </w:rPr>
              <w:t>4</w:t>
            </w:r>
            <w:r w:rsidRPr="003F689C">
              <w:rPr>
                <w:rFonts w:ascii="Times New Roman" w:hAnsi="Times New Roman"/>
              </w:rPr>
              <w:t xml:space="preserve"> </w:t>
            </w:r>
            <w:proofErr w:type="spellStart"/>
            <w:r w:rsidRPr="003F689C">
              <w:rPr>
                <w:rFonts w:ascii="Times New Roman" w:hAnsi="Times New Roman"/>
              </w:rPr>
              <w:t>класс</w:t>
            </w:r>
            <w:proofErr w:type="spellEnd"/>
            <w:r w:rsidRPr="003F689C">
              <w:rPr>
                <w:rFonts w:ascii="Times New Roman" w:hAnsi="Times New Roman"/>
              </w:rPr>
              <w:t xml:space="preserve">  И. В. </w:t>
            </w:r>
            <w:proofErr w:type="spellStart"/>
            <w:r w:rsidRPr="003F689C">
              <w:rPr>
                <w:rFonts w:ascii="Times New Roman" w:hAnsi="Times New Roman"/>
              </w:rPr>
              <w:t>Евтушенко</w:t>
            </w:r>
            <w:proofErr w:type="spellEnd"/>
          </w:p>
        </w:tc>
      </w:tr>
      <w:tr w:rsidR="00C72227" w:rsidRPr="009D1318" w:rsidTr="00C72227">
        <w:trPr>
          <w:trHeight w:val="365"/>
        </w:trPr>
        <w:tc>
          <w:tcPr>
            <w:tcW w:w="572" w:type="dxa"/>
          </w:tcPr>
          <w:p w:rsidR="00C72227" w:rsidRPr="003F689C" w:rsidRDefault="00C7222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t>10</w:t>
            </w:r>
          </w:p>
        </w:tc>
        <w:tc>
          <w:tcPr>
            <w:tcW w:w="1926"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Урок-концерт</w:t>
            </w:r>
            <w:proofErr w:type="spellEnd"/>
          </w:p>
        </w:tc>
        <w:tc>
          <w:tcPr>
            <w:tcW w:w="723" w:type="dxa"/>
          </w:tcPr>
          <w:p w:rsidR="00C72227" w:rsidRPr="003F689C" w:rsidRDefault="00C7222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1</w:t>
            </w:r>
          </w:p>
        </w:tc>
        <w:tc>
          <w:tcPr>
            <w:tcW w:w="4515" w:type="dxa"/>
          </w:tcPr>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 xml:space="preserve">Эмоционально передает характер песни. </w:t>
            </w:r>
          </w:p>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Поет песни целиком в унисон самостоятельно.</w:t>
            </w:r>
          </w:p>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Берет дыхание в начале музыкальных фраз, распределяет дыхание.</w:t>
            </w:r>
          </w:p>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Точно интонируют мелодию и соблюдают ритм.</w:t>
            </w:r>
          </w:p>
          <w:p w:rsidR="00C72227" w:rsidRPr="003F689C" w:rsidRDefault="00C72227" w:rsidP="003F689C">
            <w:pPr>
              <w:spacing w:line="276" w:lineRule="auto"/>
              <w:jc w:val="both"/>
              <w:rPr>
                <w:rFonts w:ascii="Times New Roman" w:eastAsia="Times New Roman" w:hAnsi="Times New Roman"/>
                <w:lang w:val="ru-RU" w:eastAsia="ru-RU"/>
              </w:rPr>
            </w:pPr>
            <w:r w:rsidRPr="003F689C">
              <w:rPr>
                <w:rFonts w:ascii="Times New Roman" w:eastAsia="Times New Roman" w:hAnsi="Times New Roman"/>
                <w:lang w:val="ru-RU" w:eastAsia="ru-RU"/>
              </w:rPr>
              <w:t>Сочетает пение и игру на музыкальном инструменте, движения под музыку</w:t>
            </w:r>
          </w:p>
        </w:tc>
        <w:tc>
          <w:tcPr>
            <w:tcW w:w="2084" w:type="dxa"/>
          </w:tcPr>
          <w:p w:rsidR="00C72227" w:rsidRPr="003F689C" w:rsidRDefault="00C72227" w:rsidP="003F689C">
            <w:pPr>
              <w:spacing w:line="276" w:lineRule="auto"/>
              <w:jc w:val="both"/>
              <w:rPr>
                <w:rFonts w:ascii="Times New Roman" w:hAnsi="Times New Roman"/>
                <w:lang w:val="ru-RU"/>
              </w:rPr>
            </w:pPr>
            <w:r w:rsidRPr="003F689C">
              <w:rPr>
                <w:rFonts w:ascii="Times New Roman" w:hAnsi="Times New Roman"/>
                <w:lang w:val="ru-RU"/>
              </w:rPr>
              <w:t xml:space="preserve">Библиотека ЦОК </w:t>
            </w:r>
            <w:hyperlink r:id="rId21">
              <w:r w:rsidRPr="003F689C">
                <w:rPr>
                  <w:rFonts w:ascii="Times New Roman" w:hAnsi="Times New Roman"/>
                  <w:color w:val="0000FF"/>
                  <w:u w:val="single"/>
                </w:rPr>
                <w:t>https</w:t>
              </w:r>
              <w:r w:rsidRPr="003F689C">
                <w:rPr>
                  <w:rFonts w:ascii="Times New Roman" w:hAnsi="Times New Roman"/>
                  <w:color w:val="0000FF"/>
                  <w:u w:val="single"/>
                  <w:lang w:val="ru-RU"/>
                </w:rPr>
                <w:t>://</w:t>
              </w:r>
              <w:r w:rsidRPr="003F689C">
                <w:rPr>
                  <w:rFonts w:ascii="Times New Roman" w:hAnsi="Times New Roman"/>
                  <w:color w:val="0000FF"/>
                  <w:u w:val="single"/>
                </w:rPr>
                <w:t>m</w:t>
              </w:r>
              <w:r w:rsidRPr="003F689C">
                <w:rPr>
                  <w:rFonts w:ascii="Times New Roman" w:hAnsi="Times New Roman"/>
                  <w:color w:val="0000FF"/>
                  <w:u w:val="single"/>
                  <w:lang w:val="ru-RU"/>
                </w:rPr>
                <w:t>.</w:t>
              </w:r>
              <w:proofErr w:type="spellStart"/>
              <w:r w:rsidRPr="003F689C">
                <w:rPr>
                  <w:rFonts w:ascii="Times New Roman" w:hAnsi="Times New Roman"/>
                  <w:color w:val="0000FF"/>
                  <w:u w:val="single"/>
                </w:rPr>
                <w:t>edsoo</w:t>
              </w:r>
              <w:proofErr w:type="spellEnd"/>
              <w:r w:rsidRPr="003F689C">
                <w:rPr>
                  <w:rFonts w:ascii="Times New Roman" w:hAnsi="Times New Roman"/>
                  <w:color w:val="0000FF"/>
                  <w:u w:val="single"/>
                  <w:lang w:val="ru-RU"/>
                </w:rPr>
                <w:t>.</w:t>
              </w:r>
              <w:proofErr w:type="spellStart"/>
              <w:r w:rsidRPr="003F689C">
                <w:rPr>
                  <w:rFonts w:ascii="Times New Roman" w:hAnsi="Times New Roman"/>
                  <w:color w:val="0000FF"/>
                  <w:u w:val="single"/>
                </w:rPr>
                <w:t>ru</w:t>
              </w:r>
              <w:proofErr w:type="spellEnd"/>
              <w:r w:rsidRPr="003F689C">
                <w:rPr>
                  <w:rFonts w:ascii="Times New Roman" w:hAnsi="Times New Roman"/>
                  <w:color w:val="0000FF"/>
                  <w:u w:val="single"/>
                  <w:lang w:val="ru-RU"/>
                </w:rPr>
                <w:t>/7</w:t>
              </w:r>
              <w:r w:rsidRPr="003F689C">
                <w:rPr>
                  <w:rFonts w:ascii="Times New Roman" w:hAnsi="Times New Roman"/>
                  <w:color w:val="0000FF"/>
                  <w:u w:val="single"/>
                </w:rPr>
                <w:t>f</w:t>
              </w:r>
              <w:r w:rsidRPr="003F689C">
                <w:rPr>
                  <w:rFonts w:ascii="Times New Roman" w:hAnsi="Times New Roman"/>
                  <w:color w:val="0000FF"/>
                  <w:u w:val="single"/>
                  <w:lang w:val="ru-RU"/>
                </w:rPr>
                <w:t>411</w:t>
              </w:r>
              <w:r w:rsidRPr="003F689C">
                <w:rPr>
                  <w:rFonts w:ascii="Times New Roman" w:hAnsi="Times New Roman"/>
                  <w:color w:val="0000FF"/>
                  <w:u w:val="single"/>
                </w:rPr>
                <w:t>a</w:t>
              </w:r>
              <w:r w:rsidRPr="003F689C">
                <w:rPr>
                  <w:rFonts w:ascii="Times New Roman" w:hAnsi="Times New Roman"/>
                  <w:color w:val="0000FF"/>
                  <w:u w:val="single"/>
                  <w:lang w:val="ru-RU"/>
                </w:rPr>
                <w:t>40</w:t>
              </w:r>
            </w:hyperlink>
          </w:p>
        </w:tc>
      </w:tr>
      <w:tr w:rsidR="00C72227" w:rsidRPr="003F689C" w:rsidTr="00C72227">
        <w:trPr>
          <w:trHeight w:val="365"/>
        </w:trPr>
        <w:tc>
          <w:tcPr>
            <w:tcW w:w="572" w:type="dxa"/>
          </w:tcPr>
          <w:p w:rsidR="00C72227" w:rsidRPr="003F689C" w:rsidRDefault="00C72227" w:rsidP="003F689C">
            <w:pPr>
              <w:spacing w:line="276" w:lineRule="auto"/>
              <w:jc w:val="both"/>
              <w:rPr>
                <w:rFonts w:ascii="Times New Roman" w:eastAsia="Times New Roman" w:hAnsi="Times New Roman"/>
                <w:lang w:eastAsia="ru-RU"/>
              </w:rPr>
            </w:pPr>
            <w:r w:rsidRPr="003F689C">
              <w:rPr>
                <w:rFonts w:ascii="Times New Roman" w:eastAsia="Times New Roman" w:hAnsi="Times New Roman"/>
                <w:lang w:eastAsia="ru-RU"/>
              </w:rPr>
              <w:t>11</w:t>
            </w:r>
          </w:p>
        </w:tc>
        <w:tc>
          <w:tcPr>
            <w:tcW w:w="1926"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Резервное</w:t>
            </w:r>
            <w:proofErr w:type="spellEnd"/>
            <w:r w:rsidRPr="003F689C">
              <w:rPr>
                <w:rFonts w:ascii="Times New Roman" w:hAnsi="Times New Roman"/>
              </w:rPr>
              <w:t xml:space="preserve"> </w:t>
            </w:r>
            <w:proofErr w:type="spellStart"/>
            <w:r w:rsidRPr="003F689C">
              <w:rPr>
                <w:rFonts w:ascii="Times New Roman" w:hAnsi="Times New Roman"/>
              </w:rPr>
              <w:t>время</w:t>
            </w:r>
            <w:proofErr w:type="spellEnd"/>
          </w:p>
        </w:tc>
        <w:tc>
          <w:tcPr>
            <w:tcW w:w="723" w:type="dxa"/>
          </w:tcPr>
          <w:p w:rsidR="00C72227" w:rsidRPr="003F689C" w:rsidRDefault="00C7222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 xml:space="preserve">1 </w:t>
            </w:r>
            <w:proofErr w:type="spellStart"/>
            <w:r w:rsidRPr="003F689C">
              <w:rPr>
                <w:rFonts w:ascii="Times New Roman" w:eastAsia="Times New Roman" w:hAnsi="Times New Roman"/>
                <w:color w:val="000000"/>
                <w:lang w:eastAsia="ru-RU"/>
              </w:rPr>
              <w:t>час</w:t>
            </w:r>
            <w:proofErr w:type="spellEnd"/>
          </w:p>
        </w:tc>
        <w:tc>
          <w:tcPr>
            <w:tcW w:w="4515" w:type="dxa"/>
          </w:tcPr>
          <w:p w:rsidR="00C72227" w:rsidRPr="003F689C" w:rsidRDefault="00C72227" w:rsidP="003F689C">
            <w:pPr>
              <w:spacing w:line="276" w:lineRule="auto"/>
              <w:jc w:val="both"/>
              <w:rPr>
                <w:rFonts w:ascii="Times New Roman" w:hAnsi="Times New Roman"/>
              </w:rPr>
            </w:pPr>
          </w:p>
        </w:tc>
        <w:tc>
          <w:tcPr>
            <w:tcW w:w="2084" w:type="dxa"/>
          </w:tcPr>
          <w:p w:rsidR="00C72227" w:rsidRPr="003F689C" w:rsidRDefault="00C72227" w:rsidP="003F689C">
            <w:pPr>
              <w:spacing w:line="276" w:lineRule="auto"/>
              <w:jc w:val="both"/>
              <w:rPr>
                <w:rFonts w:ascii="Times New Roman" w:hAnsi="Times New Roman"/>
              </w:rPr>
            </w:pPr>
          </w:p>
        </w:tc>
      </w:tr>
      <w:tr w:rsidR="00C72227" w:rsidRPr="003F689C" w:rsidTr="00C72227">
        <w:trPr>
          <w:trHeight w:val="365"/>
        </w:trPr>
        <w:tc>
          <w:tcPr>
            <w:tcW w:w="572" w:type="dxa"/>
          </w:tcPr>
          <w:p w:rsidR="00C72227" w:rsidRPr="003F689C" w:rsidRDefault="00C72227" w:rsidP="003F689C">
            <w:pPr>
              <w:spacing w:line="276" w:lineRule="auto"/>
              <w:jc w:val="both"/>
              <w:rPr>
                <w:rFonts w:ascii="Times New Roman" w:eastAsia="Times New Roman" w:hAnsi="Times New Roman"/>
                <w:lang w:eastAsia="ru-RU"/>
              </w:rPr>
            </w:pPr>
          </w:p>
        </w:tc>
        <w:tc>
          <w:tcPr>
            <w:tcW w:w="1926" w:type="dxa"/>
          </w:tcPr>
          <w:p w:rsidR="00C72227" w:rsidRPr="003F689C" w:rsidRDefault="00C72227" w:rsidP="003F689C">
            <w:pPr>
              <w:tabs>
                <w:tab w:val="left" w:pos="1163"/>
              </w:tabs>
              <w:spacing w:line="276" w:lineRule="auto"/>
              <w:jc w:val="both"/>
              <w:rPr>
                <w:rFonts w:ascii="Times New Roman" w:hAnsi="Times New Roman"/>
              </w:rPr>
            </w:pPr>
            <w:proofErr w:type="spellStart"/>
            <w:r w:rsidRPr="003F689C">
              <w:rPr>
                <w:rFonts w:ascii="Times New Roman" w:hAnsi="Times New Roman"/>
              </w:rPr>
              <w:t>Итого</w:t>
            </w:r>
            <w:proofErr w:type="spellEnd"/>
          </w:p>
        </w:tc>
        <w:tc>
          <w:tcPr>
            <w:tcW w:w="723" w:type="dxa"/>
          </w:tcPr>
          <w:p w:rsidR="00C72227" w:rsidRPr="003F689C" w:rsidRDefault="00C72227" w:rsidP="003F689C">
            <w:pPr>
              <w:spacing w:line="276" w:lineRule="auto"/>
              <w:jc w:val="both"/>
              <w:rPr>
                <w:rFonts w:ascii="Times New Roman" w:eastAsia="Times New Roman" w:hAnsi="Times New Roman"/>
                <w:color w:val="000000"/>
                <w:lang w:eastAsia="ru-RU"/>
              </w:rPr>
            </w:pPr>
            <w:r w:rsidRPr="003F689C">
              <w:rPr>
                <w:rFonts w:ascii="Times New Roman" w:eastAsia="Times New Roman" w:hAnsi="Times New Roman"/>
                <w:color w:val="000000"/>
                <w:lang w:eastAsia="ru-RU"/>
              </w:rPr>
              <w:t xml:space="preserve">34 </w:t>
            </w:r>
            <w:proofErr w:type="spellStart"/>
            <w:r w:rsidRPr="003F689C">
              <w:rPr>
                <w:rFonts w:ascii="Times New Roman" w:eastAsia="Times New Roman" w:hAnsi="Times New Roman"/>
                <w:color w:val="000000"/>
                <w:lang w:eastAsia="ru-RU"/>
              </w:rPr>
              <w:t>часа</w:t>
            </w:r>
            <w:proofErr w:type="spellEnd"/>
          </w:p>
        </w:tc>
        <w:tc>
          <w:tcPr>
            <w:tcW w:w="4515" w:type="dxa"/>
          </w:tcPr>
          <w:p w:rsidR="00C72227" w:rsidRPr="003F689C" w:rsidRDefault="00C72227" w:rsidP="003F689C">
            <w:pPr>
              <w:spacing w:line="276" w:lineRule="auto"/>
              <w:jc w:val="both"/>
              <w:rPr>
                <w:rFonts w:ascii="Times New Roman" w:hAnsi="Times New Roman"/>
              </w:rPr>
            </w:pPr>
          </w:p>
        </w:tc>
        <w:tc>
          <w:tcPr>
            <w:tcW w:w="2084" w:type="dxa"/>
          </w:tcPr>
          <w:p w:rsidR="00C72227" w:rsidRPr="003F689C" w:rsidRDefault="00C72227" w:rsidP="003F689C">
            <w:pPr>
              <w:spacing w:line="276" w:lineRule="auto"/>
              <w:jc w:val="both"/>
              <w:rPr>
                <w:rFonts w:ascii="Times New Roman" w:hAnsi="Times New Roman"/>
              </w:rPr>
            </w:pPr>
          </w:p>
        </w:tc>
      </w:tr>
    </w:tbl>
    <w:p w:rsidR="00C72227" w:rsidRPr="003F689C" w:rsidRDefault="00C72227" w:rsidP="003F689C">
      <w:pPr>
        <w:shd w:val="clear" w:color="auto" w:fill="FFFFFF"/>
        <w:spacing w:line="276" w:lineRule="auto"/>
        <w:jc w:val="both"/>
        <w:rPr>
          <w:rFonts w:ascii="Times New Roman" w:hAnsi="Times New Roman"/>
        </w:rPr>
      </w:pPr>
      <w:r w:rsidRPr="003F689C">
        <w:rPr>
          <w:rFonts w:ascii="Times New Roman" w:hAnsi="Times New Roman"/>
          <w:lang w:val="ru-RU" w:eastAsia="ru-RU"/>
        </w:rPr>
        <w:t xml:space="preserve">  </w:t>
      </w:r>
    </w:p>
    <w:p w:rsidR="00C72227" w:rsidRPr="003F689C" w:rsidRDefault="00C72227" w:rsidP="003F689C">
      <w:pPr>
        <w:spacing w:after="175" w:line="276" w:lineRule="auto"/>
        <w:ind w:left="1290" w:right="576"/>
        <w:jc w:val="both"/>
        <w:rPr>
          <w:rFonts w:ascii="Times New Roman" w:eastAsia="Calibri" w:hAnsi="Times New Roman"/>
          <w:lang w:val="ru-RU"/>
        </w:rPr>
      </w:pPr>
      <w:r w:rsidRPr="003F689C">
        <w:rPr>
          <w:rFonts w:ascii="Times New Roman" w:eastAsia="Calibri" w:hAnsi="Times New Roman"/>
          <w:b/>
          <w:lang w:val="ru-RU"/>
        </w:rPr>
        <w:t>МАТЕРИАЛЬНО-ТЕХНИЧЕСКОЕ ОБЕСПЕЧЕНИЕ</w:t>
      </w:r>
    </w:p>
    <w:p w:rsidR="00C72227" w:rsidRPr="003F689C" w:rsidRDefault="00C72227" w:rsidP="003F689C">
      <w:pPr>
        <w:keepNext/>
        <w:keepLines/>
        <w:spacing w:after="334" w:line="276" w:lineRule="auto"/>
        <w:ind w:left="577" w:right="573"/>
        <w:jc w:val="both"/>
        <w:outlineLvl w:val="1"/>
        <w:rPr>
          <w:rFonts w:ascii="Times New Roman" w:eastAsia="Calibri" w:hAnsi="Times New Roman"/>
          <w:b/>
          <w:lang w:val="ru-RU" w:eastAsia="ru-RU"/>
        </w:rPr>
      </w:pPr>
      <w:r w:rsidRPr="003F689C">
        <w:rPr>
          <w:rFonts w:ascii="Times New Roman" w:eastAsia="Calibri" w:hAnsi="Times New Roman"/>
          <w:b/>
          <w:lang w:val="ru-RU" w:eastAsia="ru-RU"/>
        </w:rPr>
        <w:t>Учебно - методическое обеспечение</w:t>
      </w:r>
    </w:p>
    <w:p w:rsidR="00C72227" w:rsidRPr="003F689C" w:rsidRDefault="00C72227" w:rsidP="003F689C">
      <w:pPr>
        <w:pStyle w:val="afe"/>
        <w:shd w:val="clear" w:color="auto" w:fill="FFFFFF"/>
        <w:spacing w:before="0" w:beforeAutospacing="0" w:after="0" w:afterAutospacing="0" w:line="276" w:lineRule="auto"/>
        <w:jc w:val="both"/>
      </w:pPr>
      <w:r w:rsidRPr="003F689C">
        <w:t xml:space="preserve">1 Музыка. 1 </w:t>
      </w:r>
      <w:proofErr w:type="gramStart"/>
      <w:r w:rsidRPr="003F689C">
        <w:t>класс :</w:t>
      </w:r>
      <w:proofErr w:type="gramEnd"/>
      <w:r w:rsidRPr="003F689C">
        <w:t xml:space="preserve"> учеб. пособие для </w:t>
      </w:r>
      <w:proofErr w:type="spellStart"/>
      <w:r w:rsidRPr="003F689C">
        <w:t>общеобразоват</w:t>
      </w:r>
      <w:proofErr w:type="spellEnd"/>
      <w:r w:rsidRPr="003F689C">
        <w:t xml:space="preserve">. организаций, реализующих </w:t>
      </w:r>
      <w:proofErr w:type="spellStart"/>
      <w:r w:rsidRPr="003F689C">
        <w:t>адапт</w:t>
      </w:r>
      <w:proofErr w:type="spellEnd"/>
      <w:r w:rsidRPr="003F689C">
        <w:t xml:space="preserve">. основные </w:t>
      </w:r>
      <w:proofErr w:type="spellStart"/>
      <w:r w:rsidRPr="003F689C">
        <w:t>общеобразоват</w:t>
      </w:r>
      <w:proofErr w:type="spellEnd"/>
      <w:r w:rsidRPr="003F689C">
        <w:t xml:space="preserve">. программы / И. В. Евтушенко. — </w:t>
      </w:r>
      <w:proofErr w:type="gramStart"/>
      <w:r w:rsidRPr="003F689C">
        <w:t>М. :</w:t>
      </w:r>
      <w:proofErr w:type="gramEnd"/>
      <w:r w:rsidRPr="003F689C">
        <w:t xml:space="preserve"> Просвещение, 2019</w:t>
      </w:r>
    </w:p>
    <w:p w:rsidR="00C72227" w:rsidRPr="003F689C" w:rsidRDefault="00C72227" w:rsidP="003F689C">
      <w:pPr>
        <w:spacing w:line="276" w:lineRule="auto"/>
        <w:jc w:val="both"/>
        <w:rPr>
          <w:rFonts w:ascii="Times New Roman" w:hAnsi="Times New Roman"/>
          <w:lang w:val="ru-RU"/>
        </w:rPr>
      </w:pPr>
      <w:r w:rsidRPr="003F689C">
        <w:rPr>
          <w:rFonts w:ascii="Times New Roman" w:hAnsi="Times New Roman"/>
          <w:lang w:val="ru-RU"/>
        </w:rPr>
        <w:t xml:space="preserve">2. Музыка. 2 класс. учеб. пособие для </w:t>
      </w:r>
      <w:proofErr w:type="spellStart"/>
      <w:r w:rsidRPr="003F689C">
        <w:rPr>
          <w:rFonts w:ascii="Times New Roman" w:hAnsi="Times New Roman"/>
          <w:lang w:val="ru-RU"/>
        </w:rPr>
        <w:t>общеобразоват</w:t>
      </w:r>
      <w:proofErr w:type="spellEnd"/>
      <w:r w:rsidRPr="003F689C">
        <w:rPr>
          <w:rFonts w:ascii="Times New Roman" w:hAnsi="Times New Roman"/>
          <w:lang w:val="ru-RU"/>
        </w:rPr>
        <w:t xml:space="preserve">. организаций, реализующих </w:t>
      </w:r>
      <w:proofErr w:type="spellStart"/>
      <w:r w:rsidRPr="003F689C">
        <w:rPr>
          <w:rFonts w:ascii="Times New Roman" w:hAnsi="Times New Roman"/>
          <w:lang w:val="ru-RU"/>
        </w:rPr>
        <w:t>адапт</w:t>
      </w:r>
      <w:proofErr w:type="spellEnd"/>
      <w:r w:rsidRPr="003F689C">
        <w:rPr>
          <w:rFonts w:ascii="Times New Roman" w:hAnsi="Times New Roman"/>
          <w:lang w:val="ru-RU"/>
        </w:rPr>
        <w:t xml:space="preserve">. основные </w:t>
      </w:r>
      <w:proofErr w:type="spellStart"/>
      <w:r w:rsidRPr="003F689C">
        <w:rPr>
          <w:rFonts w:ascii="Times New Roman" w:hAnsi="Times New Roman"/>
          <w:lang w:val="ru-RU"/>
        </w:rPr>
        <w:t>общеобразоват</w:t>
      </w:r>
      <w:proofErr w:type="spellEnd"/>
      <w:r w:rsidRPr="003F689C">
        <w:rPr>
          <w:rFonts w:ascii="Times New Roman" w:hAnsi="Times New Roman"/>
          <w:lang w:val="ru-RU"/>
        </w:rPr>
        <w:t>. программы Евтушенко И. В М. : Просвещение, 2019</w:t>
      </w:r>
    </w:p>
    <w:p w:rsidR="00C72227" w:rsidRPr="003F689C" w:rsidRDefault="00C72227" w:rsidP="003F689C">
      <w:pPr>
        <w:spacing w:line="276" w:lineRule="auto"/>
        <w:jc w:val="both"/>
        <w:rPr>
          <w:rFonts w:ascii="Times New Roman" w:hAnsi="Times New Roman"/>
          <w:lang w:val="ru-RU"/>
        </w:rPr>
      </w:pPr>
      <w:r w:rsidRPr="003F689C">
        <w:rPr>
          <w:rFonts w:ascii="Times New Roman" w:hAnsi="Times New Roman"/>
          <w:lang w:val="ru-RU"/>
        </w:rPr>
        <w:t xml:space="preserve">3.Музыка. 3 класс. учеб. пособие для </w:t>
      </w:r>
      <w:proofErr w:type="spellStart"/>
      <w:r w:rsidRPr="003F689C">
        <w:rPr>
          <w:rFonts w:ascii="Times New Roman" w:hAnsi="Times New Roman"/>
          <w:lang w:val="ru-RU"/>
        </w:rPr>
        <w:t>общеобразоват</w:t>
      </w:r>
      <w:proofErr w:type="spellEnd"/>
      <w:r w:rsidRPr="003F689C">
        <w:rPr>
          <w:rFonts w:ascii="Times New Roman" w:hAnsi="Times New Roman"/>
          <w:lang w:val="ru-RU"/>
        </w:rPr>
        <w:t xml:space="preserve">. организаций, реализующих </w:t>
      </w:r>
      <w:proofErr w:type="spellStart"/>
      <w:r w:rsidRPr="003F689C">
        <w:rPr>
          <w:rFonts w:ascii="Times New Roman" w:hAnsi="Times New Roman"/>
          <w:lang w:val="ru-RU"/>
        </w:rPr>
        <w:t>адапт</w:t>
      </w:r>
      <w:proofErr w:type="spellEnd"/>
      <w:r w:rsidRPr="003F689C">
        <w:rPr>
          <w:rFonts w:ascii="Times New Roman" w:hAnsi="Times New Roman"/>
          <w:lang w:val="ru-RU"/>
        </w:rPr>
        <w:t xml:space="preserve">. основные </w:t>
      </w:r>
      <w:proofErr w:type="spellStart"/>
      <w:r w:rsidRPr="003F689C">
        <w:rPr>
          <w:rFonts w:ascii="Times New Roman" w:hAnsi="Times New Roman"/>
          <w:lang w:val="ru-RU"/>
        </w:rPr>
        <w:t>общеобразоват</w:t>
      </w:r>
      <w:proofErr w:type="spellEnd"/>
      <w:r w:rsidRPr="003F689C">
        <w:rPr>
          <w:rFonts w:ascii="Times New Roman" w:hAnsi="Times New Roman"/>
          <w:lang w:val="ru-RU"/>
        </w:rPr>
        <w:t xml:space="preserve">. программы Евтушенко И. В., Чернышкова Е.В. </w:t>
      </w:r>
      <w:proofErr w:type="gramStart"/>
      <w:r w:rsidRPr="003F689C">
        <w:rPr>
          <w:rFonts w:ascii="Times New Roman" w:hAnsi="Times New Roman"/>
          <w:lang w:val="ru-RU"/>
        </w:rPr>
        <w:t>М. :</w:t>
      </w:r>
      <w:proofErr w:type="gramEnd"/>
      <w:r w:rsidRPr="003F689C">
        <w:rPr>
          <w:rFonts w:ascii="Times New Roman" w:hAnsi="Times New Roman"/>
          <w:lang w:val="ru-RU"/>
        </w:rPr>
        <w:t xml:space="preserve"> Просвещение, 2019</w:t>
      </w:r>
    </w:p>
    <w:p w:rsidR="00C72227" w:rsidRPr="003F689C" w:rsidRDefault="00C72227" w:rsidP="003F689C">
      <w:pPr>
        <w:spacing w:line="276" w:lineRule="auto"/>
        <w:jc w:val="both"/>
        <w:rPr>
          <w:rFonts w:ascii="Times New Roman" w:hAnsi="Times New Roman"/>
          <w:lang w:val="ru-RU"/>
        </w:rPr>
      </w:pPr>
      <w:r w:rsidRPr="003F689C">
        <w:rPr>
          <w:rFonts w:ascii="Times New Roman" w:hAnsi="Times New Roman"/>
          <w:lang w:val="ru-RU"/>
        </w:rPr>
        <w:t xml:space="preserve">4.Музыка. 4 класс. учеб. пособие для </w:t>
      </w:r>
      <w:proofErr w:type="spellStart"/>
      <w:r w:rsidRPr="003F689C">
        <w:rPr>
          <w:rFonts w:ascii="Times New Roman" w:hAnsi="Times New Roman"/>
          <w:lang w:val="ru-RU"/>
        </w:rPr>
        <w:t>общеобразоват</w:t>
      </w:r>
      <w:proofErr w:type="spellEnd"/>
      <w:r w:rsidRPr="003F689C">
        <w:rPr>
          <w:rFonts w:ascii="Times New Roman" w:hAnsi="Times New Roman"/>
          <w:lang w:val="ru-RU"/>
        </w:rPr>
        <w:t xml:space="preserve">. организаций, реализующих </w:t>
      </w:r>
      <w:proofErr w:type="spellStart"/>
      <w:r w:rsidRPr="003F689C">
        <w:rPr>
          <w:rFonts w:ascii="Times New Roman" w:hAnsi="Times New Roman"/>
          <w:lang w:val="ru-RU"/>
        </w:rPr>
        <w:t>адапт</w:t>
      </w:r>
      <w:proofErr w:type="spellEnd"/>
      <w:r w:rsidRPr="003F689C">
        <w:rPr>
          <w:rFonts w:ascii="Times New Roman" w:hAnsi="Times New Roman"/>
          <w:lang w:val="ru-RU"/>
        </w:rPr>
        <w:t xml:space="preserve">. основные </w:t>
      </w:r>
      <w:proofErr w:type="spellStart"/>
      <w:r w:rsidRPr="003F689C">
        <w:rPr>
          <w:rFonts w:ascii="Times New Roman" w:hAnsi="Times New Roman"/>
          <w:lang w:val="ru-RU"/>
        </w:rPr>
        <w:t>общеобразоват</w:t>
      </w:r>
      <w:proofErr w:type="spellEnd"/>
      <w:r w:rsidRPr="003F689C">
        <w:rPr>
          <w:rFonts w:ascii="Times New Roman" w:hAnsi="Times New Roman"/>
          <w:lang w:val="ru-RU"/>
        </w:rPr>
        <w:t>. программы Евтушенко И. В М. : Просвещение, 2019</w:t>
      </w:r>
    </w:p>
    <w:p w:rsidR="00C72227" w:rsidRPr="003F689C" w:rsidRDefault="00C72227" w:rsidP="003F689C">
      <w:pPr>
        <w:keepNext/>
        <w:keepLines/>
        <w:spacing w:after="334" w:line="276" w:lineRule="auto"/>
        <w:ind w:left="577" w:right="573"/>
        <w:jc w:val="both"/>
        <w:outlineLvl w:val="1"/>
        <w:rPr>
          <w:rFonts w:ascii="Times New Roman" w:eastAsia="Calibri" w:hAnsi="Times New Roman"/>
          <w:b/>
          <w:lang w:val="ru-RU" w:eastAsia="ru-RU"/>
        </w:rPr>
      </w:pPr>
    </w:p>
    <w:p w:rsidR="00C72227" w:rsidRPr="003F689C" w:rsidRDefault="00C72227" w:rsidP="003F689C">
      <w:pPr>
        <w:spacing w:after="114" w:line="276" w:lineRule="auto"/>
        <w:jc w:val="both"/>
        <w:rPr>
          <w:rFonts w:ascii="Times New Roman" w:eastAsia="Calibri" w:hAnsi="Times New Roman"/>
          <w:lang w:val="ru-RU"/>
        </w:rPr>
      </w:pPr>
      <w:r w:rsidRPr="003F689C">
        <w:rPr>
          <w:rFonts w:ascii="Times New Roman" w:eastAsia="Calibri" w:hAnsi="Times New Roman"/>
          <w:b/>
          <w:lang w:val="ru-RU"/>
        </w:rPr>
        <w:t>Интернет – ресурсы:</w:t>
      </w:r>
    </w:p>
    <w:p w:rsidR="00C72227" w:rsidRPr="003F689C" w:rsidRDefault="00C72227" w:rsidP="003F689C">
      <w:pPr>
        <w:spacing w:after="120" w:line="276" w:lineRule="auto"/>
        <w:ind w:right="141"/>
        <w:jc w:val="both"/>
        <w:rPr>
          <w:rFonts w:ascii="Times New Roman" w:eastAsia="Calibri" w:hAnsi="Times New Roman"/>
          <w:lang w:val="ru-RU"/>
        </w:rPr>
      </w:pPr>
      <w:r w:rsidRPr="003F689C">
        <w:rPr>
          <w:rFonts w:ascii="Times New Roman" w:eastAsia="Calibri" w:hAnsi="Times New Roman"/>
          <w:lang w:val="ru-RU"/>
        </w:rPr>
        <w:t xml:space="preserve">1.Учи.ру </w:t>
      </w:r>
      <w:r w:rsidRPr="003F689C">
        <w:rPr>
          <w:rFonts w:ascii="Times New Roman" w:eastAsia="Calibri" w:hAnsi="Times New Roman"/>
        </w:rPr>
        <w:t>https</w:t>
      </w:r>
      <w:r w:rsidRPr="003F689C">
        <w:rPr>
          <w:rFonts w:ascii="Times New Roman" w:eastAsia="Calibri" w:hAnsi="Times New Roman"/>
          <w:lang w:val="ru-RU"/>
        </w:rPr>
        <w:t>://</w:t>
      </w:r>
      <w:proofErr w:type="spellStart"/>
      <w:r w:rsidRPr="003F689C">
        <w:rPr>
          <w:rFonts w:ascii="Times New Roman" w:eastAsia="Calibri" w:hAnsi="Times New Roman"/>
        </w:rPr>
        <w:t>uchi</w:t>
      </w:r>
      <w:proofErr w:type="spellEnd"/>
      <w:r w:rsidRPr="003F689C">
        <w:rPr>
          <w:rFonts w:ascii="Times New Roman" w:eastAsia="Calibri" w:hAnsi="Times New Roman"/>
          <w:lang w:val="ru-RU"/>
        </w:rPr>
        <w:t>.</w:t>
      </w:r>
      <w:proofErr w:type="spellStart"/>
      <w:r w:rsidRPr="003F689C">
        <w:rPr>
          <w:rFonts w:ascii="Times New Roman" w:eastAsia="Calibri" w:hAnsi="Times New Roman"/>
        </w:rPr>
        <w:t>ru</w:t>
      </w:r>
      <w:proofErr w:type="spellEnd"/>
      <w:r w:rsidRPr="003F689C">
        <w:rPr>
          <w:rFonts w:ascii="Times New Roman" w:eastAsia="Calibri" w:hAnsi="Times New Roman"/>
          <w:lang w:val="ru-RU"/>
        </w:rPr>
        <w:t>/</w:t>
      </w:r>
    </w:p>
    <w:p w:rsidR="00C72227" w:rsidRPr="003F689C" w:rsidRDefault="00C72227" w:rsidP="003F689C">
      <w:pPr>
        <w:pStyle w:val="TableParagraph"/>
        <w:spacing w:line="276" w:lineRule="auto"/>
        <w:jc w:val="both"/>
        <w:rPr>
          <w:rFonts w:eastAsia="Calibri"/>
          <w:sz w:val="24"/>
          <w:szCs w:val="24"/>
        </w:rPr>
      </w:pPr>
      <w:r w:rsidRPr="003F689C">
        <w:rPr>
          <w:rFonts w:eastAsia="Calibri"/>
          <w:sz w:val="24"/>
          <w:szCs w:val="24"/>
        </w:rPr>
        <w:t>2.Интерактивное учебное пособие по ФГОС (диски)</w:t>
      </w:r>
    </w:p>
    <w:p w:rsidR="00C72227" w:rsidRPr="003F689C" w:rsidRDefault="00C72227" w:rsidP="003F689C">
      <w:pPr>
        <w:pStyle w:val="TableParagraph"/>
        <w:spacing w:line="276" w:lineRule="auto"/>
        <w:jc w:val="both"/>
        <w:rPr>
          <w:rFonts w:eastAsia="Calibri"/>
          <w:sz w:val="24"/>
          <w:szCs w:val="24"/>
        </w:rPr>
      </w:pPr>
      <w:r w:rsidRPr="003F689C">
        <w:rPr>
          <w:rFonts w:eastAsia="Calibri"/>
          <w:sz w:val="24"/>
          <w:szCs w:val="24"/>
        </w:rPr>
        <w:t>3.Российская электронная школа РЭШ</w:t>
      </w:r>
      <w:r w:rsidRPr="003F689C">
        <w:rPr>
          <w:rFonts w:eastAsia="Calibri"/>
          <w:sz w:val="24"/>
          <w:szCs w:val="24"/>
        </w:rPr>
        <w:tab/>
        <w:t>https://resh.edu.ru</w:t>
      </w:r>
    </w:p>
    <w:p w:rsidR="00C72227" w:rsidRPr="003F689C" w:rsidRDefault="00C72227" w:rsidP="003F689C">
      <w:pPr>
        <w:pStyle w:val="TableParagraph"/>
        <w:spacing w:line="276" w:lineRule="auto"/>
        <w:jc w:val="both"/>
        <w:rPr>
          <w:rFonts w:eastAsia="Calibri"/>
          <w:sz w:val="24"/>
          <w:szCs w:val="24"/>
        </w:rPr>
      </w:pPr>
      <w:r w:rsidRPr="003F689C">
        <w:rPr>
          <w:sz w:val="24"/>
          <w:szCs w:val="24"/>
        </w:rPr>
        <w:t xml:space="preserve">4.Библиотека ЦОК </w:t>
      </w:r>
      <w:hyperlink r:id="rId22">
        <w:r w:rsidRPr="003F689C">
          <w:rPr>
            <w:color w:val="0000FF"/>
            <w:sz w:val="24"/>
            <w:szCs w:val="24"/>
            <w:u w:val="single"/>
          </w:rPr>
          <w:t>https://m.edsoo.ru/7f411a40</w:t>
        </w:r>
      </w:hyperlink>
    </w:p>
    <w:p w:rsidR="00C72227" w:rsidRPr="003F689C" w:rsidRDefault="00C72227" w:rsidP="003F689C">
      <w:pPr>
        <w:pStyle w:val="TableParagraph"/>
        <w:spacing w:line="276" w:lineRule="auto"/>
        <w:jc w:val="both"/>
        <w:rPr>
          <w:rFonts w:eastAsia="Calibri"/>
          <w:sz w:val="24"/>
          <w:szCs w:val="24"/>
        </w:rPr>
      </w:pPr>
      <w:r w:rsidRPr="003F689C">
        <w:rPr>
          <w:color w:val="181818"/>
          <w:sz w:val="24"/>
          <w:szCs w:val="24"/>
          <w:shd w:val="clear" w:color="auto" w:fill="FFFFFF"/>
        </w:rPr>
        <w:t>5.Сайт Единая коллекция цифровых образовательных ресурсов </w:t>
      </w:r>
      <w:hyperlink r:id="rId23" w:tgtFrame="_blank" w:history="1">
        <w:r w:rsidRPr="003F689C">
          <w:rPr>
            <w:rStyle w:val="a7"/>
            <w:rFonts w:eastAsiaTheme="minorEastAsia"/>
            <w:szCs w:val="24"/>
            <w:shd w:val="clear" w:color="auto" w:fill="FFFFFF"/>
          </w:rPr>
          <w:t>http://school-collection.edu.ru/</w:t>
        </w:r>
      </w:hyperlink>
    </w:p>
    <w:p w:rsidR="00C72227" w:rsidRPr="003F689C" w:rsidRDefault="00C72227" w:rsidP="003F689C">
      <w:pPr>
        <w:pStyle w:val="TableParagraph"/>
        <w:spacing w:line="276" w:lineRule="auto"/>
        <w:jc w:val="both"/>
        <w:rPr>
          <w:sz w:val="24"/>
          <w:szCs w:val="24"/>
          <w:shd w:val="clear" w:color="auto" w:fill="FFFFFF"/>
        </w:rPr>
      </w:pPr>
      <w:r w:rsidRPr="003F689C">
        <w:rPr>
          <w:sz w:val="24"/>
          <w:szCs w:val="24"/>
          <w:shd w:val="clear" w:color="auto" w:fill="FFFFFF"/>
        </w:rPr>
        <w:t>6.Электронное приложение к учебнику для специальных (коррекционных) образовательных учреждений.:</w:t>
      </w:r>
    </w:p>
    <w:p w:rsidR="00C72227" w:rsidRPr="003F689C" w:rsidRDefault="00C72227" w:rsidP="003F689C">
      <w:pPr>
        <w:pStyle w:val="TableParagraph"/>
        <w:spacing w:line="276" w:lineRule="auto"/>
        <w:jc w:val="both"/>
        <w:rPr>
          <w:sz w:val="24"/>
          <w:szCs w:val="24"/>
        </w:rPr>
      </w:pPr>
      <w:r w:rsidRPr="003F689C">
        <w:rPr>
          <w:sz w:val="24"/>
          <w:szCs w:val="24"/>
        </w:rPr>
        <w:t xml:space="preserve">Музыка. И. В. Евтушенко.  1 класс </w:t>
      </w:r>
    </w:p>
    <w:p w:rsidR="00C72227" w:rsidRPr="003F689C" w:rsidRDefault="00C72227" w:rsidP="003F689C">
      <w:pPr>
        <w:pStyle w:val="TableParagraph"/>
        <w:spacing w:line="276" w:lineRule="auto"/>
        <w:jc w:val="both"/>
        <w:rPr>
          <w:sz w:val="24"/>
          <w:szCs w:val="24"/>
        </w:rPr>
      </w:pPr>
      <w:r w:rsidRPr="003F689C">
        <w:rPr>
          <w:sz w:val="24"/>
          <w:szCs w:val="24"/>
        </w:rPr>
        <w:t>Музыка. И. В. Евтушенко.  2 класс</w:t>
      </w:r>
    </w:p>
    <w:p w:rsidR="00C72227" w:rsidRPr="003F689C" w:rsidRDefault="00C72227" w:rsidP="003F689C">
      <w:pPr>
        <w:pStyle w:val="TableParagraph"/>
        <w:spacing w:line="276" w:lineRule="auto"/>
        <w:jc w:val="both"/>
        <w:rPr>
          <w:sz w:val="24"/>
          <w:szCs w:val="24"/>
        </w:rPr>
      </w:pPr>
      <w:r w:rsidRPr="003F689C">
        <w:rPr>
          <w:sz w:val="24"/>
          <w:szCs w:val="24"/>
        </w:rPr>
        <w:t xml:space="preserve">Музыка. И. В. </w:t>
      </w:r>
      <w:proofErr w:type="spellStart"/>
      <w:proofErr w:type="gramStart"/>
      <w:r w:rsidRPr="003F689C">
        <w:rPr>
          <w:sz w:val="24"/>
          <w:szCs w:val="24"/>
        </w:rPr>
        <w:t>Евтушенко,Чернышкова</w:t>
      </w:r>
      <w:proofErr w:type="spellEnd"/>
      <w:proofErr w:type="gramEnd"/>
      <w:r w:rsidRPr="003F689C">
        <w:rPr>
          <w:sz w:val="24"/>
          <w:szCs w:val="24"/>
        </w:rPr>
        <w:t xml:space="preserve"> Е.В.   3 класс,</w:t>
      </w:r>
    </w:p>
    <w:p w:rsidR="00C72227" w:rsidRPr="003F689C" w:rsidRDefault="00C72227" w:rsidP="003F689C">
      <w:pPr>
        <w:pStyle w:val="TableParagraph"/>
        <w:spacing w:line="276" w:lineRule="auto"/>
        <w:jc w:val="both"/>
        <w:rPr>
          <w:b/>
          <w:sz w:val="24"/>
          <w:szCs w:val="24"/>
        </w:rPr>
      </w:pPr>
      <w:r w:rsidRPr="003F689C">
        <w:rPr>
          <w:sz w:val="24"/>
          <w:szCs w:val="24"/>
        </w:rPr>
        <w:t>Музыка. И. В. Евтушенко.  4 класс</w:t>
      </w:r>
    </w:p>
    <w:p w:rsidR="00981207" w:rsidRDefault="00981207">
      <w:pPr>
        <w:rPr>
          <w:lang w:val="ru-RU"/>
        </w:rPr>
      </w:pPr>
    </w:p>
    <w:p w:rsidR="00981207" w:rsidRDefault="00981207">
      <w:pPr>
        <w:rPr>
          <w:lang w:val="ru-RU"/>
        </w:rPr>
      </w:pPr>
    </w:p>
    <w:p w:rsidR="00981207" w:rsidRDefault="00981207">
      <w:pPr>
        <w:rPr>
          <w:lang w:val="ru-RU"/>
        </w:rPr>
      </w:pPr>
    </w:p>
    <w:p w:rsidR="00981207" w:rsidRDefault="00981207">
      <w:pPr>
        <w:rPr>
          <w:lang w:val="ru-RU"/>
        </w:rPr>
      </w:pPr>
    </w:p>
    <w:p w:rsidR="00981207" w:rsidRDefault="00981207">
      <w:pPr>
        <w:rPr>
          <w:lang w:val="ru-RU"/>
        </w:rPr>
      </w:pPr>
    </w:p>
    <w:p w:rsidR="00981207" w:rsidRDefault="00981207">
      <w:pPr>
        <w:rPr>
          <w:lang w:val="ru-RU"/>
        </w:rPr>
      </w:pPr>
    </w:p>
    <w:p w:rsidR="00981207" w:rsidRDefault="00981207">
      <w:pPr>
        <w:rPr>
          <w:lang w:val="ru-RU"/>
        </w:rPr>
      </w:pPr>
    </w:p>
    <w:p w:rsidR="00981207" w:rsidRPr="004C492A" w:rsidRDefault="00981207">
      <w:pPr>
        <w:rPr>
          <w:lang w:val="ru-RU"/>
        </w:rPr>
      </w:pPr>
    </w:p>
    <w:sectPr w:rsidR="00981207" w:rsidRPr="004C492A" w:rsidSect="009812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356C8D4"/>
    <w:multiLevelType w:val="singleLevel"/>
    <w:tmpl w:val="B356C8D4"/>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FFFFFF7C"/>
    <w:multiLevelType w:val="singleLevel"/>
    <w:tmpl w:val="0674F8A8"/>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DE23AB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418474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7110E3A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FB25FFE"/>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AFC24A3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455AF1B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6788AE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0B38CE0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419EDFF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multilevel"/>
    <w:tmpl w:val="0000000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0000003"/>
    <w:multiLevelType w:val="multilevel"/>
    <w:tmpl w:val="0000000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00000004"/>
    <w:multiLevelType w:val="multilevel"/>
    <w:tmpl w:val="000000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00000008"/>
    <w:multiLevelType w:val="multilevel"/>
    <w:tmpl w:val="000000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0000000D"/>
    <w:multiLevelType w:val="multilevel"/>
    <w:tmpl w:val="0000000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00000011"/>
    <w:multiLevelType w:val="multilevel"/>
    <w:tmpl w:val="0000001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00000016"/>
    <w:multiLevelType w:val="multilevel"/>
    <w:tmpl w:val="000000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00000017"/>
    <w:multiLevelType w:val="multilevel"/>
    <w:tmpl w:val="0000001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00000019"/>
    <w:multiLevelType w:val="multilevel"/>
    <w:tmpl w:val="0000001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0000002A"/>
    <w:multiLevelType w:val="multilevel"/>
    <w:tmpl w:val="0000002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0000002B"/>
    <w:multiLevelType w:val="multilevel"/>
    <w:tmpl w:val="0000002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A6D3261"/>
    <w:multiLevelType w:val="hybridMultilevel"/>
    <w:tmpl w:val="F65A731C"/>
    <w:lvl w:ilvl="0" w:tplc="04190001">
      <w:start w:val="1"/>
      <w:numFmt w:val="bullet"/>
      <w:lvlText w:val=""/>
      <w:lvlJc w:val="left"/>
      <w:pPr>
        <w:ind w:left="852" w:hanging="360"/>
      </w:pPr>
      <w:rPr>
        <w:rFonts w:ascii="Symbol" w:hAnsi="Symbol" w:hint="default"/>
      </w:rPr>
    </w:lvl>
    <w:lvl w:ilvl="1" w:tplc="04190003" w:tentative="1">
      <w:start w:val="1"/>
      <w:numFmt w:val="bullet"/>
      <w:lvlText w:val="o"/>
      <w:lvlJc w:val="left"/>
      <w:pPr>
        <w:ind w:left="1572" w:hanging="360"/>
      </w:pPr>
      <w:rPr>
        <w:rFonts w:ascii="Courier New" w:hAnsi="Courier New" w:cs="Courier New" w:hint="default"/>
      </w:rPr>
    </w:lvl>
    <w:lvl w:ilvl="2" w:tplc="04190005" w:tentative="1">
      <w:start w:val="1"/>
      <w:numFmt w:val="bullet"/>
      <w:lvlText w:val=""/>
      <w:lvlJc w:val="left"/>
      <w:pPr>
        <w:ind w:left="2292" w:hanging="360"/>
      </w:pPr>
      <w:rPr>
        <w:rFonts w:ascii="Wingdings" w:hAnsi="Wingdings" w:hint="default"/>
      </w:rPr>
    </w:lvl>
    <w:lvl w:ilvl="3" w:tplc="04190001" w:tentative="1">
      <w:start w:val="1"/>
      <w:numFmt w:val="bullet"/>
      <w:lvlText w:val=""/>
      <w:lvlJc w:val="left"/>
      <w:pPr>
        <w:ind w:left="3012" w:hanging="360"/>
      </w:pPr>
      <w:rPr>
        <w:rFonts w:ascii="Symbol" w:hAnsi="Symbol" w:hint="default"/>
      </w:rPr>
    </w:lvl>
    <w:lvl w:ilvl="4" w:tplc="04190003" w:tentative="1">
      <w:start w:val="1"/>
      <w:numFmt w:val="bullet"/>
      <w:lvlText w:val="o"/>
      <w:lvlJc w:val="left"/>
      <w:pPr>
        <w:ind w:left="3732" w:hanging="360"/>
      </w:pPr>
      <w:rPr>
        <w:rFonts w:ascii="Courier New" w:hAnsi="Courier New" w:cs="Courier New" w:hint="default"/>
      </w:rPr>
    </w:lvl>
    <w:lvl w:ilvl="5" w:tplc="04190005" w:tentative="1">
      <w:start w:val="1"/>
      <w:numFmt w:val="bullet"/>
      <w:lvlText w:val=""/>
      <w:lvlJc w:val="left"/>
      <w:pPr>
        <w:ind w:left="4452" w:hanging="360"/>
      </w:pPr>
      <w:rPr>
        <w:rFonts w:ascii="Wingdings" w:hAnsi="Wingdings" w:hint="default"/>
      </w:rPr>
    </w:lvl>
    <w:lvl w:ilvl="6" w:tplc="04190001" w:tentative="1">
      <w:start w:val="1"/>
      <w:numFmt w:val="bullet"/>
      <w:lvlText w:val=""/>
      <w:lvlJc w:val="left"/>
      <w:pPr>
        <w:ind w:left="5172" w:hanging="360"/>
      </w:pPr>
      <w:rPr>
        <w:rFonts w:ascii="Symbol" w:hAnsi="Symbol" w:hint="default"/>
      </w:rPr>
    </w:lvl>
    <w:lvl w:ilvl="7" w:tplc="04190003" w:tentative="1">
      <w:start w:val="1"/>
      <w:numFmt w:val="bullet"/>
      <w:lvlText w:val="o"/>
      <w:lvlJc w:val="left"/>
      <w:pPr>
        <w:ind w:left="5892" w:hanging="360"/>
      </w:pPr>
      <w:rPr>
        <w:rFonts w:ascii="Courier New" w:hAnsi="Courier New" w:cs="Courier New" w:hint="default"/>
      </w:rPr>
    </w:lvl>
    <w:lvl w:ilvl="8" w:tplc="04190005" w:tentative="1">
      <w:start w:val="1"/>
      <w:numFmt w:val="bullet"/>
      <w:lvlText w:val=""/>
      <w:lvlJc w:val="left"/>
      <w:pPr>
        <w:ind w:left="6612" w:hanging="360"/>
      </w:pPr>
      <w:rPr>
        <w:rFonts w:ascii="Wingdings" w:hAnsi="Wingdings" w:hint="default"/>
      </w:rPr>
    </w:lvl>
  </w:abstractNum>
  <w:abstractNum w:abstractNumId="23" w15:restartNumberingAfterBreak="0">
    <w:nsid w:val="52721D57"/>
    <w:multiLevelType w:val="hybridMultilevel"/>
    <w:tmpl w:val="73BC63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0BA62C6"/>
    <w:multiLevelType w:val="hybridMultilevel"/>
    <w:tmpl w:val="10BA359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0"/>
  </w:num>
  <w:num w:numId="3">
    <w:abstractNumId w:val="16"/>
  </w:num>
  <w:num w:numId="4">
    <w:abstractNumId w:val="14"/>
  </w:num>
  <w:num w:numId="5">
    <w:abstractNumId w:val="19"/>
  </w:num>
  <w:num w:numId="6">
    <w:abstractNumId w:val="15"/>
  </w:num>
  <w:num w:numId="7">
    <w:abstractNumId w:val="21"/>
  </w:num>
  <w:num w:numId="8">
    <w:abstractNumId w:val="20"/>
  </w:num>
  <w:num w:numId="9">
    <w:abstractNumId w:val="18"/>
  </w:num>
  <w:num w:numId="10">
    <w:abstractNumId w:val="17"/>
  </w:num>
  <w:num w:numId="11">
    <w:abstractNumId w:val="11"/>
  </w:num>
  <w:num w:numId="12">
    <w:abstractNumId w:val="12"/>
  </w:num>
  <w:num w:numId="13">
    <w:abstractNumId w:val="23"/>
  </w:num>
  <w:num w:numId="14">
    <w:abstractNumId w:val="13"/>
  </w:num>
  <w:num w:numId="15">
    <w:abstractNumId w:val="10"/>
  </w:num>
  <w:num w:numId="16">
    <w:abstractNumId w:val="8"/>
  </w:num>
  <w:num w:numId="17">
    <w:abstractNumId w:val="7"/>
  </w:num>
  <w:num w:numId="18">
    <w:abstractNumId w:val="6"/>
  </w:num>
  <w:num w:numId="19">
    <w:abstractNumId w:val="5"/>
  </w:num>
  <w:num w:numId="20">
    <w:abstractNumId w:val="9"/>
  </w:num>
  <w:num w:numId="21">
    <w:abstractNumId w:val="4"/>
  </w:num>
  <w:num w:numId="22">
    <w:abstractNumId w:val="3"/>
  </w:num>
  <w:num w:numId="23">
    <w:abstractNumId w:val="2"/>
  </w:num>
  <w:num w:numId="24">
    <w:abstractNumId w:val="1"/>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characterSpacingControl w:val="doNotCompress"/>
  <w:compat>
    <w:compatSetting w:name="compatibilityMode" w:uri="http://schemas.microsoft.com/office/word" w:val="12"/>
  </w:compat>
  <w:rsids>
    <w:rsidRoot w:val="004C492A"/>
    <w:rsid w:val="0001547B"/>
    <w:rsid w:val="00035142"/>
    <w:rsid w:val="00053370"/>
    <w:rsid w:val="00053889"/>
    <w:rsid w:val="00055B4F"/>
    <w:rsid w:val="000577EA"/>
    <w:rsid w:val="0006103C"/>
    <w:rsid w:val="00070074"/>
    <w:rsid w:val="0007685E"/>
    <w:rsid w:val="000816AE"/>
    <w:rsid w:val="000866C7"/>
    <w:rsid w:val="000A13F5"/>
    <w:rsid w:val="000A4BCC"/>
    <w:rsid w:val="000B1A42"/>
    <w:rsid w:val="000C19F6"/>
    <w:rsid w:val="000D1DA8"/>
    <w:rsid w:val="000D40A0"/>
    <w:rsid w:val="000E0AE8"/>
    <w:rsid w:val="000E469C"/>
    <w:rsid w:val="00100EA6"/>
    <w:rsid w:val="001049B1"/>
    <w:rsid w:val="0012573F"/>
    <w:rsid w:val="00131F64"/>
    <w:rsid w:val="001331A3"/>
    <w:rsid w:val="001474B0"/>
    <w:rsid w:val="00153C7A"/>
    <w:rsid w:val="001601D9"/>
    <w:rsid w:val="0016496F"/>
    <w:rsid w:val="001703CE"/>
    <w:rsid w:val="00183A23"/>
    <w:rsid w:val="00190051"/>
    <w:rsid w:val="00190C92"/>
    <w:rsid w:val="001A5591"/>
    <w:rsid w:val="001B0BB0"/>
    <w:rsid w:val="001B6CBE"/>
    <w:rsid w:val="001C6961"/>
    <w:rsid w:val="001F1B08"/>
    <w:rsid w:val="001F539F"/>
    <w:rsid w:val="002032BA"/>
    <w:rsid w:val="002111D4"/>
    <w:rsid w:val="002209D2"/>
    <w:rsid w:val="002226AC"/>
    <w:rsid w:val="00223655"/>
    <w:rsid w:val="00233E1B"/>
    <w:rsid w:val="00235326"/>
    <w:rsid w:val="00244440"/>
    <w:rsid w:val="00245CBD"/>
    <w:rsid w:val="002573F8"/>
    <w:rsid w:val="0027318C"/>
    <w:rsid w:val="0027328C"/>
    <w:rsid w:val="002A055C"/>
    <w:rsid w:val="002A0FA3"/>
    <w:rsid w:val="002D3719"/>
    <w:rsid w:val="002D5AC1"/>
    <w:rsid w:val="002E200B"/>
    <w:rsid w:val="00303C46"/>
    <w:rsid w:val="003159B5"/>
    <w:rsid w:val="0031778B"/>
    <w:rsid w:val="003365CE"/>
    <w:rsid w:val="0034175C"/>
    <w:rsid w:val="00353D4A"/>
    <w:rsid w:val="00363717"/>
    <w:rsid w:val="00370BD5"/>
    <w:rsid w:val="00380C70"/>
    <w:rsid w:val="003850A4"/>
    <w:rsid w:val="003947A9"/>
    <w:rsid w:val="003B1E05"/>
    <w:rsid w:val="003B4999"/>
    <w:rsid w:val="003C1ADB"/>
    <w:rsid w:val="003C2AF0"/>
    <w:rsid w:val="003D03A3"/>
    <w:rsid w:val="003D0A7F"/>
    <w:rsid w:val="003D2D66"/>
    <w:rsid w:val="003D54D0"/>
    <w:rsid w:val="003E2573"/>
    <w:rsid w:val="003F5E4A"/>
    <w:rsid w:val="003F689C"/>
    <w:rsid w:val="003F71DA"/>
    <w:rsid w:val="0040188F"/>
    <w:rsid w:val="00437BB3"/>
    <w:rsid w:val="004418D8"/>
    <w:rsid w:val="00453848"/>
    <w:rsid w:val="0046616B"/>
    <w:rsid w:val="00474E3F"/>
    <w:rsid w:val="004858BE"/>
    <w:rsid w:val="00497CBB"/>
    <w:rsid w:val="004A1DFE"/>
    <w:rsid w:val="004A52B8"/>
    <w:rsid w:val="004A54BF"/>
    <w:rsid w:val="004B0C23"/>
    <w:rsid w:val="004B7289"/>
    <w:rsid w:val="004C492A"/>
    <w:rsid w:val="004C6FBE"/>
    <w:rsid w:val="004D06A0"/>
    <w:rsid w:val="004E4919"/>
    <w:rsid w:val="004E49C5"/>
    <w:rsid w:val="004E7A49"/>
    <w:rsid w:val="00501E92"/>
    <w:rsid w:val="005074A5"/>
    <w:rsid w:val="00510D21"/>
    <w:rsid w:val="005414A3"/>
    <w:rsid w:val="00541F3E"/>
    <w:rsid w:val="00547089"/>
    <w:rsid w:val="005565E3"/>
    <w:rsid w:val="00573D73"/>
    <w:rsid w:val="005974E7"/>
    <w:rsid w:val="005A1000"/>
    <w:rsid w:val="005A4F45"/>
    <w:rsid w:val="005A5F25"/>
    <w:rsid w:val="005C3620"/>
    <w:rsid w:val="005C7B04"/>
    <w:rsid w:val="005D57FC"/>
    <w:rsid w:val="005F7B06"/>
    <w:rsid w:val="00616911"/>
    <w:rsid w:val="00637708"/>
    <w:rsid w:val="00646C23"/>
    <w:rsid w:val="00653FA1"/>
    <w:rsid w:val="00654403"/>
    <w:rsid w:val="0065529A"/>
    <w:rsid w:val="0067089D"/>
    <w:rsid w:val="00672318"/>
    <w:rsid w:val="0067464B"/>
    <w:rsid w:val="00682466"/>
    <w:rsid w:val="0068364D"/>
    <w:rsid w:val="00685786"/>
    <w:rsid w:val="00695809"/>
    <w:rsid w:val="006C2298"/>
    <w:rsid w:val="006C37A0"/>
    <w:rsid w:val="006C65F8"/>
    <w:rsid w:val="006C7A7E"/>
    <w:rsid w:val="006D352A"/>
    <w:rsid w:val="006D4D6D"/>
    <w:rsid w:val="006E4242"/>
    <w:rsid w:val="006F36A3"/>
    <w:rsid w:val="00720593"/>
    <w:rsid w:val="007236C0"/>
    <w:rsid w:val="00734B73"/>
    <w:rsid w:val="00737B72"/>
    <w:rsid w:val="00741285"/>
    <w:rsid w:val="00747C96"/>
    <w:rsid w:val="00763858"/>
    <w:rsid w:val="00766233"/>
    <w:rsid w:val="007A735C"/>
    <w:rsid w:val="007B77DF"/>
    <w:rsid w:val="007D0B6E"/>
    <w:rsid w:val="007D1B07"/>
    <w:rsid w:val="007D1DB1"/>
    <w:rsid w:val="007E5AF9"/>
    <w:rsid w:val="007F2734"/>
    <w:rsid w:val="00822074"/>
    <w:rsid w:val="00824F94"/>
    <w:rsid w:val="00825C0A"/>
    <w:rsid w:val="00827535"/>
    <w:rsid w:val="008426B8"/>
    <w:rsid w:val="00843C8D"/>
    <w:rsid w:val="008503D3"/>
    <w:rsid w:val="00855B16"/>
    <w:rsid w:val="00863C9D"/>
    <w:rsid w:val="008A3081"/>
    <w:rsid w:val="008B50FA"/>
    <w:rsid w:val="008B5AB2"/>
    <w:rsid w:val="008C3170"/>
    <w:rsid w:val="008D6D49"/>
    <w:rsid w:val="008E567E"/>
    <w:rsid w:val="008F1990"/>
    <w:rsid w:val="008F3D07"/>
    <w:rsid w:val="008F4705"/>
    <w:rsid w:val="009034D7"/>
    <w:rsid w:val="009414B6"/>
    <w:rsid w:val="00941B7C"/>
    <w:rsid w:val="00956117"/>
    <w:rsid w:val="00981207"/>
    <w:rsid w:val="009900F5"/>
    <w:rsid w:val="009906B2"/>
    <w:rsid w:val="009A0C2A"/>
    <w:rsid w:val="009A5122"/>
    <w:rsid w:val="009B1281"/>
    <w:rsid w:val="009B5DD5"/>
    <w:rsid w:val="009C7F25"/>
    <w:rsid w:val="009D1318"/>
    <w:rsid w:val="009D78E2"/>
    <w:rsid w:val="009F19AD"/>
    <w:rsid w:val="009F1FF4"/>
    <w:rsid w:val="009F6F8F"/>
    <w:rsid w:val="00A12068"/>
    <w:rsid w:val="00A14EFB"/>
    <w:rsid w:val="00A249A1"/>
    <w:rsid w:val="00A2537E"/>
    <w:rsid w:val="00A257AD"/>
    <w:rsid w:val="00A264FB"/>
    <w:rsid w:val="00A36359"/>
    <w:rsid w:val="00A41059"/>
    <w:rsid w:val="00A460DB"/>
    <w:rsid w:val="00A463ED"/>
    <w:rsid w:val="00A502B7"/>
    <w:rsid w:val="00A629E2"/>
    <w:rsid w:val="00A86CCE"/>
    <w:rsid w:val="00AC0F41"/>
    <w:rsid w:val="00AC38EE"/>
    <w:rsid w:val="00AC7A73"/>
    <w:rsid w:val="00AE5A88"/>
    <w:rsid w:val="00B069C1"/>
    <w:rsid w:val="00B25DF5"/>
    <w:rsid w:val="00B26472"/>
    <w:rsid w:val="00B37044"/>
    <w:rsid w:val="00B62BC0"/>
    <w:rsid w:val="00B80378"/>
    <w:rsid w:val="00B81367"/>
    <w:rsid w:val="00B831AC"/>
    <w:rsid w:val="00B85A07"/>
    <w:rsid w:val="00BC49FD"/>
    <w:rsid w:val="00BE5BDA"/>
    <w:rsid w:val="00BE7CCE"/>
    <w:rsid w:val="00BE7F51"/>
    <w:rsid w:val="00BF67E0"/>
    <w:rsid w:val="00C0405E"/>
    <w:rsid w:val="00C05051"/>
    <w:rsid w:val="00C2779C"/>
    <w:rsid w:val="00C311E3"/>
    <w:rsid w:val="00C51C7C"/>
    <w:rsid w:val="00C54672"/>
    <w:rsid w:val="00C56B72"/>
    <w:rsid w:val="00C621A7"/>
    <w:rsid w:val="00C64D5C"/>
    <w:rsid w:val="00C677B5"/>
    <w:rsid w:val="00C72227"/>
    <w:rsid w:val="00C72C0C"/>
    <w:rsid w:val="00C92EB2"/>
    <w:rsid w:val="00C97729"/>
    <w:rsid w:val="00CA7889"/>
    <w:rsid w:val="00CB2AED"/>
    <w:rsid w:val="00CB3572"/>
    <w:rsid w:val="00CB41AE"/>
    <w:rsid w:val="00CB6F1D"/>
    <w:rsid w:val="00CC0011"/>
    <w:rsid w:val="00CD1DE6"/>
    <w:rsid w:val="00CE2238"/>
    <w:rsid w:val="00CE5EEE"/>
    <w:rsid w:val="00CF0D6B"/>
    <w:rsid w:val="00CF435B"/>
    <w:rsid w:val="00D039E3"/>
    <w:rsid w:val="00D03F3B"/>
    <w:rsid w:val="00D07AD5"/>
    <w:rsid w:val="00D1003D"/>
    <w:rsid w:val="00D23B02"/>
    <w:rsid w:val="00D30993"/>
    <w:rsid w:val="00D46CC2"/>
    <w:rsid w:val="00D50396"/>
    <w:rsid w:val="00D57D3A"/>
    <w:rsid w:val="00D62165"/>
    <w:rsid w:val="00D73EF6"/>
    <w:rsid w:val="00D75F3F"/>
    <w:rsid w:val="00D855F7"/>
    <w:rsid w:val="00DA44BD"/>
    <w:rsid w:val="00DA5ECC"/>
    <w:rsid w:val="00DA6E41"/>
    <w:rsid w:val="00DD6B9B"/>
    <w:rsid w:val="00DD7E0F"/>
    <w:rsid w:val="00E018C8"/>
    <w:rsid w:val="00E0745E"/>
    <w:rsid w:val="00E226FA"/>
    <w:rsid w:val="00E25E77"/>
    <w:rsid w:val="00E31C0B"/>
    <w:rsid w:val="00E475A6"/>
    <w:rsid w:val="00E52F53"/>
    <w:rsid w:val="00E53058"/>
    <w:rsid w:val="00E55C98"/>
    <w:rsid w:val="00E70E5D"/>
    <w:rsid w:val="00E71B08"/>
    <w:rsid w:val="00E83386"/>
    <w:rsid w:val="00E834E3"/>
    <w:rsid w:val="00E91379"/>
    <w:rsid w:val="00E93EDA"/>
    <w:rsid w:val="00E977B2"/>
    <w:rsid w:val="00EA3A6F"/>
    <w:rsid w:val="00EA7ADF"/>
    <w:rsid w:val="00EA7FD3"/>
    <w:rsid w:val="00EB3796"/>
    <w:rsid w:val="00EB5D57"/>
    <w:rsid w:val="00EC515D"/>
    <w:rsid w:val="00ED0F39"/>
    <w:rsid w:val="00ED627C"/>
    <w:rsid w:val="00EE760D"/>
    <w:rsid w:val="00EF025B"/>
    <w:rsid w:val="00F166CC"/>
    <w:rsid w:val="00F272DF"/>
    <w:rsid w:val="00F30761"/>
    <w:rsid w:val="00F40B92"/>
    <w:rsid w:val="00F50102"/>
    <w:rsid w:val="00F54F88"/>
    <w:rsid w:val="00F64888"/>
    <w:rsid w:val="00F76BA7"/>
    <w:rsid w:val="00F842B9"/>
    <w:rsid w:val="00F95C4B"/>
    <w:rsid w:val="00FB547F"/>
    <w:rsid w:val="00FC0EE0"/>
    <w:rsid w:val="00FC125D"/>
    <w:rsid w:val="00FC775A"/>
    <w:rsid w:val="00FD75CB"/>
    <w:rsid w:val="00FE40E6"/>
    <w:rsid w:val="00FF0C91"/>
    <w:rsid w:val="00FF14D4"/>
    <w:rsid w:val="00FF7F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769E0"/>
  <w15:docId w15:val="{D13EAE9A-AD80-4598-BD98-30C1A6141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492A"/>
    <w:pPr>
      <w:spacing w:after="0" w:line="240" w:lineRule="auto"/>
    </w:pPr>
    <w:rPr>
      <w:rFonts w:eastAsiaTheme="minorEastAsia" w:cs="Times New Roman"/>
      <w:sz w:val="24"/>
      <w:szCs w:val="24"/>
      <w:lang w:val="en-US" w:bidi="en-US"/>
    </w:rPr>
  </w:style>
  <w:style w:type="paragraph" w:styleId="1">
    <w:name w:val="heading 1"/>
    <w:basedOn w:val="a"/>
    <w:next w:val="a"/>
    <w:link w:val="10"/>
    <w:uiPriority w:val="9"/>
    <w:qFormat/>
    <w:rsid w:val="004C492A"/>
    <w:pPr>
      <w:keepNext/>
      <w:spacing w:before="240" w:after="60"/>
      <w:outlineLvl w:val="0"/>
    </w:pPr>
    <w:rPr>
      <w:rFonts w:asciiTheme="majorHAnsi" w:eastAsiaTheme="majorEastAsia" w:hAnsiTheme="majorHAnsi" w:cs="SimSun"/>
      <w:b/>
      <w:bCs/>
      <w:kern w:val="32"/>
      <w:sz w:val="32"/>
      <w:szCs w:val="32"/>
    </w:rPr>
  </w:style>
  <w:style w:type="paragraph" w:styleId="2">
    <w:name w:val="heading 2"/>
    <w:basedOn w:val="a"/>
    <w:next w:val="a"/>
    <w:link w:val="20"/>
    <w:uiPriority w:val="9"/>
    <w:qFormat/>
    <w:rsid w:val="00981207"/>
    <w:pPr>
      <w:keepNext/>
      <w:keepLines/>
      <w:spacing w:before="40" w:line="276" w:lineRule="auto"/>
      <w:outlineLvl w:val="1"/>
    </w:pPr>
    <w:rPr>
      <w:rFonts w:ascii="Cambria" w:eastAsia="SimSun" w:hAnsi="Cambria" w:cs="SimSun"/>
      <w:color w:val="365F91"/>
      <w:sz w:val="26"/>
      <w:szCs w:val="26"/>
      <w:lang w:val="ru-RU" w:eastAsia="ru-RU" w:bidi="ar-SA"/>
    </w:rPr>
  </w:style>
  <w:style w:type="paragraph" w:styleId="3">
    <w:name w:val="heading 3"/>
    <w:basedOn w:val="a"/>
    <w:next w:val="a"/>
    <w:link w:val="30"/>
    <w:uiPriority w:val="9"/>
    <w:qFormat/>
    <w:rsid w:val="00981207"/>
    <w:pPr>
      <w:keepNext/>
      <w:keepLines/>
      <w:spacing w:before="280" w:after="80" w:line="276" w:lineRule="auto"/>
      <w:outlineLvl w:val="2"/>
    </w:pPr>
    <w:rPr>
      <w:rFonts w:ascii="Calibri" w:eastAsia="Times New Roman" w:hAnsi="Calibri"/>
      <w:b/>
      <w:sz w:val="28"/>
      <w:szCs w:val="28"/>
      <w:lang w:val="ru-RU" w:eastAsia="ru-RU" w:bidi="ar-SA"/>
    </w:rPr>
  </w:style>
  <w:style w:type="paragraph" w:styleId="4">
    <w:name w:val="heading 4"/>
    <w:basedOn w:val="a"/>
    <w:next w:val="a"/>
    <w:link w:val="40"/>
    <w:uiPriority w:val="9"/>
    <w:qFormat/>
    <w:rsid w:val="00981207"/>
    <w:pPr>
      <w:keepNext/>
      <w:keepLines/>
      <w:spacing w:before="240" w:after="40" w:line="276" w:lineRule="auto"/>
      <w:outlineLvl w:val="3"/>
    </w:pPr>
    <w:rPr>
      <w:rFonts w:ascii="Calibri" w:eastAsia="Times New Roman" w:hAnsi="Calibri"/>
      <w:b/>
      <w:lang w:val="ru-RU" w:eastAsia="ru-RU" w:bidi="ar-SA"/>
    </w:rPr>
  </w:style>
  <w:style w:type="paragraph" w:styleId="5">
    <w:name w:val="heading 5"/>
    <w:basedOn w:val="a"/>
    <w:next w:val="a"/>
    <w:link w:val="50"/>
    <w:uiPriority w:val="9"/>
    <w:qFormat/>
    <w:rsid w:val="00981207"/>
    <w:pPr>
      <w:keepNext/>
      <w:keepLines/>
      <w:spacing w:before="220" w:after="40" w:line="276" w:lineRule="auto"/>
      <w:outlineLvl w:val="4"/>
    </w:pPr>
    <w:rPr>
      <w:rFonts w:ascii="Calibri" w:eastAsia="Times New Roman" w:hAnsi="Calibri"/>
      <w:b/>
      <w:sz w:val="22"/>
      <w:szCs w:val="22"/>
      <w:lang w:val="ru-RU" w:eastAsia="ru-RU" w:bidi="ar-SA"/>
    </w:rPr>
  </w:style>
  <w:style w:type="paragraph" w:styleId="6">
    <w:name w:val="heading 6"/>
    <w:basedOn w:val="a"/>
    <w:next w:val="a"/>
    <w:link w:val="60"/>
    <w:uiPriority w:val="9"/>
    <w:qFormat/>
    <w:rsid w:val="00981207"/>
    <w:pPr>
      <w:keepNext/>
      <w:keepLines/>
      <w:spacing w:before="200" w:after="40" w:line="276" w:lineRule="auto"/>
      <w:outlineLvl w:val="5"/>
    </w:pPr>
    <w:rPr>
      <w:rFonts w:ascii="Calibri" w:eastAsia="Times New Roman" w:hAnsi="Calibri"/>
      <w:b/>
      <w:sz w:val="20"/>
      <w:szCs w:val="20"/>
      <w:lang w:val="ru-RU" w:eastAsia="ru-RU" w:bidi="ar-SA"/>
    </w:rPr>
  </w:style>
  <w:style w:type="paragraph" w:styleId="7">
    <w:name w:val="heading 7"/>
    <w:basedOn w:val="a"/>
    <w:next w:val="a"/>
    <w:link w:val="70"/>
    <w:uiPriority w:val="9"/>
    <w:semiHidden/>
    <w:unhideWhenUsed/>
    <w:qFormat/>
    <w:rsid w:val="00C72227"/>
    <w:pPr>
      <w:spacing w:before="240" w:after="60"/>
      <w:outlineLvl w:val="6"/>
    </w:pPr>
  </w:style>
  <w:style w:type="paragraph" w:styleId="8">
    <w:name w:val="heading 8"/>
    <w:basedOn w:val="a"/>
    <w:next w:val="a"/>
    <w:link w:val="80"/>
    <w:uiPriority w:val="9"/>
    <w:semiHidden/>
    <w:unhideWhenUsed/>
    <w:qFormat/>
    <w:rsid w:val="00C72227"/>
    <w:pPr>
      <w:spacing w:before="240" w:after="60"/>
      <w:outlineLvl w:val="7"/>
    </w:pPr>
    <w:rPr>
      <w:i/>
      <w:iCs/>
    </w:rPr>
  </w:style>
  <w:style w:type="paragraph" w:styleId="9">
    <w:name w:val="heading 9"/>
    <w:basedOn w:val="a"/>
    <w:next w:val="a"/>
    <w:link w:val="90"/>
    <w:uiPriority w:val="9"/>
    <w:semiHidden/>
    <w:unhideWhenUsed/>
    <w:qFormat/>
    <w:rsid w:val="00C72227"/>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4C492A"/>
    <w:rPr>
      <w:rFonts w:asciiTheme="majorHAnsi" w:eastAsiaTheme="majorEastAsia" w:hAnsiTheme="majorHAnsi" w:cs="SimSun"/>
      <w:b/>
      <w:bCs/>
      <w:kern w:val="32"/>
      <w:sz w:val="32"/>
      <w:szCs w:val="32"/>
      <w:lang w:val="en-US" w:bidi="en-US"/>
    </w:rPr>
  </w:style>
  <w:style w:type="character" w:customStyle="1" w:styleId="20">
    <w:name w:val="Заголовок 2 Знак"/>
    <w:basedOn w:val="a0"/>
    <w:link w:val="2"/>
    <w:uiPriority w:val="9"/>
    <w:qFormat/>
    <w:rsid w:val="00981207"/>
    <w:rPr>
      <w:rFonts w:ascii="Cambria" w:eastAsia="SimSun" w:hAnsi="Cambria" w:cs="SimSun"/>
      <w:color w:val="365F91"/>
      <w:sz w:val="26"/>
      <w:szCs w:val="26"/>
      <w:lang w:eastAsia="ru-RU"/>
    </w:rPr>
  </w:style>
  <w:style w:type="character" w:customStyle="1" w:styleId="30">
    <w:name w:val="Заголовок 3 Знак"/>
    <w:basedOn w:val="a0"/>
    <w:link w:val="3"/>
    <w:uiPriority w:val="9"/>
    <w:qFormat/>
    <w:rsid w:val="00981207"/>
    <w:rPr>
      <w:rFonts w:ascii="Calibri" w:eastAsia="Times New Roman" w:hAnsi="Calibri" w:cs="Times New Roman"/>
      <w:b/>
      <w:sz w:val="28"/>
      <w:szCs w:val="28"/>
      <w:lang w:eastAsia="ru-RU"/>
    </w:rPr>
  </w:style>
  <w:style w:type="character" w:customStyle="1" w:styleId="40">
    <w:name w:val="Заголовок 4 Знак"/>
    <w:basedOn w:val="a0"/>
    <w:link w:val="4"/>
    <w:uiPriority w:val="9"/>
    <w:qFormat/>
    <w:rsid w:val="00981207"/>
    <w:rPr>
      <w:rFonts w:ascii="Calibri" w:eastAsia="Times New Roman" w:hAnsi="Calibri" w:cs="Times New Roman"/>
      <w:b/>
      <w:sz w:val="24"/>
      <w:szCs w:val="24"/>
      <w:lang w:eastAsia="ru-RU"/>
    </w:rPr>
  </w:style>
  <w:style w:type="character" w:customStyle="1" w:styleId="50">
    <w:name w:val="Заголовок 5 Знак"/>
    <w:basedOn w:val="a0"/>
    <w:link w:val="5"/>
    <w:uiPriority w:val="9"/>
    <w:qFormat/>
    <w:rsid w:val="00981207"/>
    <w:rPr>
      <w:rFonts w:ascii="Calibri" w:eastAsia="Times New Roman" w:hAnsi="Calibri" w:cs="Times New Roman"/>
      <w:b/>
      <w:lang w:eastAsia="ru-RU"/>
    </w:rPr>
  </w:style>
  <w:style w:type="character" w:customStyle="1" w:styleId="60">
    <w:name w:val="Заголовок 6 Знак"/>
    <w:basedOn w:val="a0"/>
    <w:link w:val="6"/>
    <w:uiPriority w:val="9"/>
    <w:qFormat/>
    <w:rsid w:val="00981207"/>
    <w:rPr>
      <w:rFonts w:ascii="Calibri" w:eastAsia="Times New Roman" w:hAnsi="Calibri" w:cs="Times New Roman"/>
      <w:b/>
      <w:sz w:val="20"/>
      <w:szCs w:val="20"/>
      <w:lang w:eastAsia="ru-RU"/>
    </w:rPr>
  </w:style>
  <w:style w:type="character" w:customStyle="1" w:styleId="70">
    <w:name w:val="Заголовок 7 Знак"/>
    <w:basedOn w:val="a0"/>
    <w:link w:val="7"/>
    <w:uiPriority w:val="9"/>
    <w:semiHidden/>
    <w:rsid w:val="00C72227"/>
    <w:rPr>
      <w:rFonts w:eastAsiaTheme="minorEastAsia" w:cs="Times New Roman"/>
      <w:sz w:val="24"/>
      <w:szCs w:val="24"/>
      <w:lang w:val="en-US" w:bidi="en-US"/>
    </w:rPr>
  </w:style>
  <w:style w:type="paragraph" w:styleId="a3">
    <w:name w:val="List Paragraph"/>
    <w:basedOn w:val="a"/>
    <w:link w:val="a4"/>
    <w:uiPriority w:val="34"/>
    <w:qFormat/>
    <w:rsid w:val="004C492A"/>
    <w:pPr>
      <w:ind w:left="720"/>
      <w:contextualSpacing/>
    </w:pPr>
  </w:style>
  <w:style w:type="character" w:customStyle="1" w:styleId="a4">
    <w:name w:val="Абзац списка Знак"/>
    <w:link w:val="a3"/>
    <w:uiPriority w:val="34"/>
    <w:locked/>
    <w:rsid w:val="004C492A"/>
    <w:rPr>
      <w:rFonts w:eastAsiaTheme="minorEastAsia" w:cs="Times New Roman"/>
      <w:sz w:val="24"/>
      <w:szCs w:val="24"/>
      <w:lang w:val="en-US" w:bidi="en-US"/>
    </w:rPr>
  </w:style>
  <w:style w:type="paragraph" w:styleId="a5">
    <w:name w:val="No Spacing"/>
    <w:basedOn w:val="a"/>
    <w:link w:val="a6"/>
    <w:uiPriority w:val="1"/>
    <w:qFormat/>
    <w:rsid w:val="004C492A"/>
    <w:rPr>
      <w:szCs w:val="32"/>
    </w:rPr>
  </w:style>
  <w:style w:type="character" w:customStyle="1" w:styleId="a6">
    <w:name w:val="Без интервала Знак"/>
    <w:link w:val="a5"/>
    <w:uiPriority w:val="1"/>
    <w:qFormat/>
    <w:rsid w:val="00981207"/>
    <w:rPr>
      <w:rFonts w:eastAsiaTheme="minorEastAsia" w:cs="Times New Roman"/>
      <w:sz w:val="24"/>
      <w:szCs w:val="32"/>
      <w:lang w:val="en-US" w:bidi="en-US"/>
    </w:rPr>
  </w:style>
  <w:style w:type="paragraph" w:customStyle="1" w:styleId="21">
    <w:name w:val="Стиль2"/>
    <w:basedOn w:val="a"/>
    <w:link w:val="22"/>
    <w:qFormat/>
    <w:rsid w:val="004C492A"/>
    <w:pPr>
      <w:spacing w:line="360" w:lineRule="auto"/>
      <w:jc w:val="center"/>
    </w:pPr>
    <w:rPr>
      <w:rFonts w:eastAsia="Calibri"/>
      <w:sz w:val="28"/>
      <w:szCs w:val="28"/>
      <w:lang w:val="ru-RU"/>
    </w:rPr>
  </w:style>
  <w:style w:type="character" w:customStyle="1" w:styleId="22">
    <w:name w:val="Стиль2 Знак"/>
    <w:basedOn w:val="a0"/>
    <w:link w:val="21"/>
    <w:rsid w:val="004C492A"/>
    <w:rPr>
      <w:rFonts w:eastAsia="Calibri" w:cs="Times New Roman"/>
      <w:sz w:val="28"/>
      <w:szCs w:val="28"/>
      <w:lang w:bidi="en-US"/>
    </w:rPr>
  </w:style>
  <w:style w:type="paragraph" w:customStyle="1" w:styleId="TableParagraph">
    <w:name w:val="Table Paragraph"/>
    <w:basedOn w:val="a"/>
    <w:uiPriority w:val="1"/>
    <w:qFormat/>
    <w:rsid w:val="004C492A"/>
    <w:pPr>
      <w:widowControl w:val="0"/>
      <w:autoSpaceDE w:val="0"/>
      <w:autoSpaceDN w:val="0"/>
    </w:pPr>
    <w:rPr>
      <w:rFonts w:ascii="Times New Roman" w:eastAsia="Times New Roman" w:hAnsi="Times New Roman"/>
      <w:sz w:val="22"/>
      <w:szCs w:val="22"/>
      <w:lang w:val="ru-RU" w:bidi="ar-SA"/>
    </w:rPr>
  </w:style>
  <w:style w:type="character" w:styleId="a7">
    <w:name w:val="Hyperlink"/>
    <w:uiPriority w:val="99"/>
    <w:qFormat/>
    <w:rsid w:val="00981207"/>
    <w:rPr>
      <w:color w:val="0000FF"/>
      <w:u w:val="single"/>
    </w:rPr>
  </w:style>
  <w:style w:type="paragraph" w:styleId="a8">
    <w:name w:val="Balloon Text"/>
    <w:basedOn w:val="a"/>
    <w:link w:val="a9"/>
    <w:uiPriority w:val="99"/>
    <w:qFormat/>
    <w:rsid w:val="00981207"/>
    <w:rPr>
      <w:rFonts w:ascii="Tahoma" w:eastAsia="Times New Roman" w:hAnsi="Tahoma" w:cs="Tahoma"/>
      <w:sz w:val="16"/>
      <w:szCs w:val="16"/>
      <w:lang w:val="ru-RU" w:eastAsia="ru-RU" w:bidi="ar-SA"/>
    </w:rPr>
  </w:style>
  <w:style w:type="character" w:customStyle="1" w:styleId="a9">
    <w:name w:val="Текст выноски Знак"/>
    <w:basedOn w:val="a0"/>
    <w:link w:val="a8"/>
    <w:uiPriority w:val="99"/>
    <w:qFormat/>
    <w:rsid w:val="00981207"/>
    <w:rPr>
      <w:rFonts w:ascii="Tahoma" w:eastAsia="Times New Roman" w:hAnsi="Tahoma" w:cs="Tahoma"/>
      <w:sz w:val="16"/>
      <w:szCs w:val="16"/>
      <w:lang w:eastAsia="ru-RU"/>
    </w:rPr>
  </w:style>
  <w:style w:type="paragraph" w:styleId="81">
    <w:name w:val="toc 8"/>
    <w:basedOn w:val="a"/>
    <w:next w:val="a"/>
    <w:uiPriority w:val="39"/>
    <w:qFormat/>
    <w:rsid w:val="00981207"/>
    <w:pPr>
      <w:spacing w:line="276" w:lineRule="auto"/>
      <w:ind w:left="1320"/>
    </w:pPr>
    <w:rPr>
      <w:rFonts w:ascii="Calibri" w:eastAsia="Times New Roman" w:hAnsi="Calibri" w:cs="Calibri"/>
      <w:sz w:val="20"/>
      <w:szCs w:val="20"/>
      <w:lang w:val="ru-RU" w:eastAsia="ru-RU" w:bidi="ar-SA"/>
    </w:rPr>
  </w:style>
  <w:style w:type="paragraph" w:styleId="aa">
    <w:name w:val="header"/>
    <w:basedOn w:val="a"/>
    <w:link w:val="ab"/>
    <w:uiPriority w:val="99"/>
    <w:qFormat/>
    <w:rsid w:val="00981207"/>
    <w:pPr>
      <w:tabs>
        <w:tab w:val="center" w:pos="4677"/>
        <w:tab w:val="right" w:pos="9355"/>
      </w:tabs>
    </w:pPr>
    <w:rPr>
      <w:rFonts w:ascii="Calibri" w:eastAsia="Times New Roman" w:hAnsi="Calibri"/>
      <w:sz w:val="22"/>
      <w:szCs w:val="22"/>
      <w:lang w:val="ru-RU" w:eastAsia="ru-RU" w:bidi="ar-SA"/>
    </w:rPr>
  </w:style>
  <w:style w:type="character" w:customStyle="1" w:styleId="ab">
    <w:name w:val="Верхний колонтитул Знак"/>
    <w:basedOn w:val="a0"/>
    <w:link w:val="aa"/>
    <w:uiPriority w:val="99"/>
    <w:qFormat/>
    <w:rsid w:val="00981207"/>
    <w:rPr>
      <w:rFonts w:ascii="Calibri" w:eastAsia="Times New Roman" w:hAnsi="Calibri" w:cs="Times New Roman"/>
      <w:lang w:eastAsia="ru-RU"/>
    </w:rPr>
  </w:style>
  <w:style w:type="paragraph" w:styleId="91">
    <w:name w:val="toc 9"/>
    <w:basedOn w:val="a"/>
    <w:next w:val="a"/>
    <w:uiPriority w:val="39"/>
    <w:qFormat/>
    <w:rsid w:val="00981207"/>
    <w:pPr>
      <w:spacing w:line="276" w:lineRule="auto"/>
      <w:ind w:left="1540"/>
    </w:pPr>
    <w:rPr>
      <w:rFonts w:ascii="Calibri" w:eastAsia="Times New Roman" w:hAnsi="Calibri" w:cs="Calibri"/>
      <w:sz w:val="20"/>
      <w:szCs w:val="20"/>
      <w:lang w:val="ru-RU" w:eastAsia="ru-RU" w:bidi="ar-SA"/>
    </w:rPr>
  </w:style>
  <w:style w:type="paragraph" w:styleId="71">
    <w:name w:val="toc 7"/>
    <w:basedOn w:val="a"/>
    <w:next w:val="a"/>
    <w:uiPriority w:val="39"/>
    <w:qFormat/>
    <w:rsid w:val="00981207"/>
    <w:pPr>
      <w:spacing w:line="276" w:lineRule="auto"/>
      <w:ind w:left="1100"/>
    </w:pPr>
    <w:rPr>
      <w:rFonts w:ascii="Calibri" w:eastAsia="Times New Roman" w:hAnsi="Calibri" w:cs="Calibri"/>
      <w:sz w:val="20"/>
      <w:szCs w:val="20"/>
      <w:lang w:val="ru-RU" w:eastAsia="ru-RU" w:bidi="ar-SA"/>
    </w:rPr>
  </w:style>
  <w:style w:type="paragraph" w:styleId="ac">
    <w:name w:val="Body Text"/>
    <w:basedOn w:val="a"/>
    <w:link w:val="ad"/>
    <w:uiPriority w:val="1"/>
    <w:qFormat/>
    <w:rsid w:val="00981207"/>
    <w:pPr>
      <w:widowControl w:val="0"/>
      <w:autoSpaceDE w:val="0"/>
      <w:autoSpaceDN w:val="0"/>
    </w:pPr>
    <w:rPr>
      <w:rFonts w:ascii="Times New Roman" w:eastAsia="Times New Roman" w:hAnsi="Times New Roman"/>
      <w:sz w:val="28"/>
      <w:szCs w:val="28"/>
      <w:lang w:val="ru-RU" w:bidi="ar-SA"/>
    </w:rPr>
  </w:style>
  <w:style w:type="character" w:customStyle="1" w:styleId="ad">
    <w:name w:val="Основной текст Знак"/>
    <w:basedOn w:val="a0"/>
    <w:link w:val="ac"/>
    <w:uiPriority w:val="1"/>
    <w:qFormat/>
    <w:rsid w:val="00981207"/>
    <w:rPr>
      <w:rFonts w:ascii="Times New Roman" w:eastAsia="Times New Roman" w:hAnsi="Times New Roman" w:cs="Times New Roman"/>
      <w:sz w:val="28"/>
      <w:szCs w:val="28"/>
    </w:rPr>
  </w:style>
  <w:style w:type="paragraph" w:styleId="11">
    <w:name w:val="toc 1"/>
    <w:basedOn w:val="a"/>
    <w:uiPriority w:val="39"/>
    <w:qFormat/>
    <w:rsid w:val="00981207"/>
    <w:pPr>
      <w:spacing w:before="360" w:line="276" w:lineRule="auto"/>
    </w:pPr>
    <w:rPr>
      <w:rFonts w:ascii="Times New Roman" w:eastAsia="Times New Roman" w:hAnsi="Times New Roman"/>
      <w:bCs/>
      <w:caps/>
      <w:sz w:val="28"/>
      <w:lang w:val="ru-RU" w:eastAsia="ru-RU" w:bidi="ar-SA"/>
    </w:rPr>
  </w:style>
  <w:style w:type="paragraph" w:styleId="61">
    <w:name w:val="toc 6"/>
    <w:basedOn w:val="a"/>
    <w:next w:val="a"/>
    <w:uiPriority w:val="39"/>
    <w:qFormat/>
    <w:rsid w:val="00981207"/>
    <w:pPr>
      <w:spacing w:line="276" w:lineRule="auto"/>
      <w:ind w:left="880"/>
    </w:pPr>
    <w:rPr>
      <w:rFonts w:ascii="Calibri" w:eastAsia="Times New Roman" w:hAnsi="Calibri" w:cs="Calibri"/>
      <w:sz w:val="20"/>
      <w:szCs w:val="20"/>
      <w:lang w:val="ru-RU" w:eastAsia="ru-RU" w:bidi="ar-SA"/>
    </w:rPr>
  </w:style>
  <w:style w:type="paragraph" w:styleId="31">
    <w:name w:val="toc 3"/>
    <w:basedOn w:val="a"/>
    <w:next w:val="a"/>
    <w:uiPriority w:val="39"/>
    <w:qFormat/>
    <w:rsid w:val="00981207"/>
    <w:pPr>
      <w:spacing w:line="276" w:lineRule="auto"/>
      <w:ind w:left="220"/>
    </w:pPr>
    <w:rPr>
      <w:rFonts w:ascii="Calibri" w:eastAsia="Times New Roman" w:hAnsi="Calibri" w:cs="Calibri"/>
      <w:sz w:val="20"/>
      <w:szCs w:val="20"/>
      <w:lang w:val="ru-RU" w:eastAsia="ru-RU" w:bidi="ar-SA"/>
    </w:rPr>
  </w:style>
  <w:style w:type="paragraph" w:styleId="23">
    <w:name w:val="toc 2"/>
    <w:basedOn w:val="a"/>
    <w:next w:val="a"/>
    <w:uiPriority w:val="39"/>
    <w:qFormat/>
    <w:rsid w:val="00981207"/>
    <w:pPr>
      <w:spacing w:before="240" w:line="276" w:lineRule="auto"/>
    </w:pPr>
    <w:rPr>
      <w:rFonts w:ascii="Calibri" w:eastAsia="Times New Roman" w:hAnsi="Calibri" w:cs="Calibri"/>
      <w:b/>
      <w:bCs/>
      <w:sz w:val="20"/>
      <w:szCs w:val="20"/>
      <w:lang w:val="ru-RU" w:eastAsia="ru-RU" w:bidi="ar-SA"/>
    </w:rPr>
  </w:style>
  <w:style w:type="paragraph" w:styleId="41">
    <w:name w:val="toc 4"/>
    <w:basedOn w:val="a"/>
    <w:next w:val="a"/>
    <w:uiPriority w:val="39"/>
    <w:qFormat/>
    <w:rsid w:val="00981207"/>
    <w:pPr>
      <w:spacing w:line="276" w:lineRule="auto"/>
      <w:ind w:left="440"/>
    </w:pPr>
    <w:rPr>
      <w:rFonts w:ascii="Calibri" w:eastAsia="Times New Roman" w:hAnsi="Calibri" w:cs="Calibri"/>
      <w:sz w:val="20"/>
      <w:szCs w:val="20"/>
      <w:lang w:val="ru-RU" w:eastAsia="ru-RU" w:bidi="ar-SA"/>
    </w:rPr>
  </w:style>
  <w:style w:type="paragraph" w:styleId="51">
    <w:name w:val="toc 5"/>
    <w:basedOn w:val="a"/>
    <w:next w:val="a"/>
    <w:uiPriority w:val="39"/>
    <w:qFormat/>
    <w:rsid w:val="00981207"/>
    <w:pPr>
      <w:spacing w:line="276" w:lineRule="auto"/>
      <w:ind w:left="660"/>
    </w:pPr>
    <w:rPr>
      <w:rFonts w:ascii="Calibri" w:eastAsia="Times New Roman" w:hAnsi="Calibri" w:cs="Calibri"/>
      <w:sz w:val="20"/>
      <w:szCs w:val="20"/>
      <w:lang w:val="ru-RU" w:eastAsia="ru-RU" w:bidi="ar-SA"/>
    </w:rPr>
  </w:style>
  <w:style w:type="paragraph" w:styleId="ae">
    <w:name w:val="Title"/>
    <w:basedOn w:val="a"/>
    <w:next w:val="a"/>
    <w:link w:val="af"/>
    <w:uiPriority w:val="10"/>
    <w:qFormat/>
    <w:rsid w:val="00981207"/>
    <w:pPr>
      <w:keepNext/>
      <w:keepLines/>
      <w:spacing w:before="480" w:after="120" w:line="360" w:lineRule="auto"/>
      <w:jc w:val="center"/>
    </w:pPr>
    <w:rPr>
      <w:rFonts w:ascii="Times New Roman" w:eastAsia="Times New Roman" w:hAnsi="Times New Roman"/>
      <w:b/>
      <w:sz w:val="28"/>
      <w:szCs w:val="72"/>
      <w:lang w:val="ru-RU" w:eastAsia="ru-RU" w:bidi="ar-SA"/>
    </w:rPr>
  </w:style>
  <w:style w:type="character" w:customStyle="1" w:styleId="af">
    <w:name w:val="Заголовок Знак"/>
    <w:basedOn w:val="a0"/>
    <w:link w:val="ae"/>
    <w:uiPriority w:val="10"/>
    <w:qFormat/>
    <w:rsid w:val="00981207"/>
    <w:rPr>
      <w:rFonts w:ascii="Times New Roman" w:eastAsia="Times New Roman" w:hAnsi="Times New Roman" w:cs="Times New Roman"/>
      <w:b/>
      <w:sz w:val="28"/>
      <w:szCs w:val="72"/>
      <w:lang w:eastAsia="ru-RU"/>
    </w:rPr>
  </w:style>
  <w:style w:type="paragraph" w:styleId="af0">
    <w:name w:val="footer"/>
    <w:basedOn w:val="a"/>
    <w:link w:val="af1"/>
    <w:uiPriority w:val="99"/>
    <w:qFormat/>
    <w:rsid w:val="00981207"/>
    <w:pPr>
      <w:tabs>
        <w:tab w:val="center" w:pos="4677"/>
        <w:tab w:val="right" w:pos="9355"/>
      </w:tabs>
    </w:pPr>
    <w:rPr>
      <w:rFonts w:ascii="Calibri" w:eastAsia="Times New Roman" w:hAnsi="Calibri"/>
      <w:sz w:val="22"/>
      <w:szCs w:val="22"/>
      <w:lang w:val="ru-RU" w:eastAsia="ru-RU" w:bidi="ar-SA"/>
    </w:rPr>
  </w:style>
  <w:style w:type="character" w:customStyle="1" w:styleId="af1">
    <w:name w:val="Нижний колонтитул Знак"/>
    <w:basedOn w:val="a0"/>
    <w:link w:val="af0"/>
    <w:uiPriority w:val="99"/>
    <w:qFormat/>
    <w:rsid w:val="00981207"/>
    <w:rPr>
      <w:rFonts w:ascii="Calibri" w:eastAsia="Times New Roman" w:hAnsi="Calibri" w:cs="Times New Roman"/>
      <w:lang w:eastAsia="ru-RU"/>
    </w:rPr>
  </w:style>
  <w:style w:type="paragraph" w:styleId="af2">
    <w:name w:val="Subtitle"/>
    <w:basedOn w:val="a"/>
    <w:next w:val="a"/>
    <w:link w:val="af3"/>
    <w:uiPriority w:val="11"/>
    <w:qFormat/>
    <w:rsid w:val="00981207"/>
    <w:pPr>
      <w:keepNext/>
      <w:keepLines/>
      <w:spacing w:before="360" w:after="80" w:line="276" w:lineRule="auto"/>
    </w:pPr>
    <w:rPr>
      <w:rFonts w:ascii="Georgia" w:eastAsia="Georgia" w:hAnsi="Georgia" w:cs="Georgia"/>
      <w:i/>
      <w:color w:val="666666"/>
      <w:sz w:val="48"/>
      <w:szCs w:val="48"/>
      <w:lang w:val="ru-RU" w:eastAsia="ru-RU" w:bidi="ar-SA"/>
    </w:rPr>
  </w:style>
  <w:style w:type="character" w:customStyle="1" w:styleId="af3">
    <w:name w:val="Подзаголовок Знак"/>
    <w:basedOn w:val="a0"/>
    <w:link w:val="af2"/>
    <w:uiPriority w:val="11"/>
    <w:rsid w:val="00981207"/>
    <w:rPr>
      <w:rFonts w:ascii="Georgia" w:eastAsia="Georgia" w:hAnsi="Georgia" w:cs="Georgia"/>
      <w:i/>
      <w:color w:val="666666"/>
      <w:sz w:val="48"/>
      <w:szCs w:val="48"/>
      <w:lang w:eastAsia="ru-RU"/>
    </w:rPr>
  </w:style>
  <w:style w:type="table" w:customStyle="1" w:styleId="TableNormal">
    <w:name w:val="Table Normal"/>
    <w:qFormat/>
    <w:rsid w:val="00981207"/>
    <w:pPr>
      <w:spacing w:after="0" w:line="240" w:lineRule="auto"/>
    </w:pPr>
    <w:rPr>
      <w:rFonts w:ascii="Calibri" w:eastAsia="Calibri" w:hAnsi="Calibri" w:cs="Calibri"/>
      <w:sz w:val="20"/>
      <w:szCs w:val="20"/>
      <w:lang w:eastAsia="ru-RU"/>
    </w:rPr>
    <w:tblPr>
      <w:tblCellMar>
        <w:top w:w="0" w:type="dxa"/>
        <w:left w:w="0" w:type="dxa"/>
        <w:bottom w:w="0" w:type="dxa"/>
        <w:right w:w="0" w:type="dxa"/>
      </w:tblCellMar>
    </w:tblPr>
  </w:style>
  <w:style w:type="character" w:customStyle="1" w:styleId="c1">
    <w:name w:val="c1"/>
    <w:basedOn w:val="a0"/>
    <w:qFormat/>
    <w:rsid w:val="00981207"/>
  </w:style>
  <w:style w:type="paragraph" w:customStyle="1" w:styleId="12">
    <w:name w:val="Заголовок оглавления1"/>
    <w:basedOn w:val="1"/>
    <w:next w:val="a"/>
    <w:uiPriority w:val="39"/>
    <w:qFormat/>
    <w:rsid w:val="00981207"/>
    <w:pPr>
      <w:keepLines/>
      <w:spacing w:after="0" w:line="259" w:lineRule="auto"/>
      <w:jc w:val="center"/>
      <w:outlineLvl w:val="9"/>
    </w:pPr>
    <w:rPr>
      <w:rFonts w:ascii="Times New Roman" w:eastAsia="SimSun" w:hAnsi="Times New Roman"/>
      <w:bCs w:val="0"/>
      <w:color w:val="000000" w:themeColor="text1"/>
      <w:kern w:val="0"/>
      <w:sz w:val="28"/>
      <w:lang w:val="ru-RU" w:eastAsia="ru-RU" w:bidi="ar-SA"/>
    </w:rPr>
  </w:style>
  <w:style w:type="paragraph" w:customStyle="1" w:styleId="13">
    <w:name w:val="Стиль1"/>
    <w:basedOn w:val="a"/>
    <w:link w:val="14"/>
    <w:qFormat/>
    <w:rsid w:val="00981207"/>
    <w:pPr>
      <w:widowControl w:val="0"/>
      <w:autoSpaceDE w:val="0"/>
      <w:autoSpaceDN w:val="0"/>
      <w:spacing w:line="360" w:lineRule="auto"/>
      <w:ind w:left="-284" w:right="-143" w:firstLine="992"/>
      <w:jc w:val="both"/>
    </w:pPr>
    <w:rPr>
      <w:rFonts w:ascii="Times New Roman" w:eastAsia="Times New Roman" w:hAnsi="Times New Roman"/>
      <w:sz w:val="28"/>
      <w:szCs w:val="28"/>
      <w:lang w:val="ru-RU" w:bidi="ar-SA"/>
    </w:rPr>
  </w:style>
  <w:style w:type="character" w:customStyle="1" w:styleId="14">
    <w:name w:val="Стиль1 Знак"/>
    <w:basedOn w:val="a0"/>
    <w:link w:val="13"/>
    <w:rsid w:val="00981207"/>
    <w:rPr>
      <w:rFonts w:ascii="Times New Roman" w:eastAsia="Times New Roman" w:hAnsi="Times New Roman" w:cs="Times New Roman"/>
      <w:sz w:val="28"/>
      <w:szCs w:val="28"/>
    </w:rPr>
  </w:style>
  <w:style w:type="paragraph" w:styleId="af4">
    <w:name w:val="TOC Heading"/>
    <w:basedOn w:val="1"/>
    <w:next w:val="a"/>
    <w:uiPriority w:val="39"/>
    <w:unhideWhenUsed/>
    <w:qFormat/>
    <w:rsid w:val="00981207"/>
    <w:pPr>
      <w:keepLines/>
      <w:spacing w:after="0" w:line="259" w:lineRule="auto"/>
      <w:jc w:val="center"/>
      <w:outlineLvl w:val="9"/>
    </w:pPr>
    <w:rPr>
      <w:rFonts w:cstheme="majorBidi"/>
      <w:bCs w:val="0"/>
      <w:color w:val="365F91" w:themeColor="accent1" w:themeShade="BF"/>
      <w:kern w:val="0"/>
      <w:sz w:val="28"/>
      <w:lang w:val="ru-RU" w:eastAsia="ru-RU" w:bidi="ar-SA"/>
    </w:rPr>
  </w:style>
  <w:style w:type="character" w:customStyle="1" w:styleId="80">
    <w:name w:val="Заголовок 8 Знак"/>
    <w:basedOn w:val="a0"/>
    <w:link w:val="8"/>
    <w:uiPriority w:val="9"/>
    <w:semiHidden/>
    <w:rsid w:val="00C72227"/>
    <w:rPr>
      <w:rFonts w:eastAsiaTheme="minorEastAsia" w:cs="Times New Roman"/>
      <w:i/>
      <w:iCs/>
      <w:sz w:val="24"/>
      <w:szCs w:val="24"/>
      <w:lang w:val="en-US" w:bidi="en-US"/>
    </w:rPr>
  </w:style>
  <w:style w:type="character" w:customStyle="1" w:styleId="90">
    <w:name w:val="Заголовок 9 Знак"/>
    <w:basedOn w:val="a0"/>
    <w:link w:val="9"/>
    <w:uiPriority w:val="9"/>
    <w:semiHidden/>
    <w:rsid w:val="00C72227"/>
    <w:rPr>
      <w:rFonts w:asciiTheme="majorHAnsi" w:eastAsiaTheme="majorEastAsia" w:hAnsiTheme="majorHAnsi" w:cs="Times New Roman"/>
      <w:lang w:val="en-US" w:bidi="en-US"/>
    </w:rPr>
  </w:style>
  <w:style w:type="character" w:styleId="af5">
    <w:name w:val="Strong"/>
    <w:basedOn w:val="a0"/>
    <w:uiPriority w:val="22"/>
    <w:qFormat/>
    <w:rsid w:val="00C72227"/>
    <w:rPr>
      <w:b/>
      <w:bCs/>
    </w:rPr>
  </w:style>
  <w:style w:type="character" w:styleId="af6">
    <w:name w:val="Emphasis"/>
    <w:basedOn w:val="a0"/>
    <w:uiPriority w:val="20"/>
    <w:qFormat/>
    <w:rsid w:val="00C72227"/>
    <w:rPr>
      <w:rFonts w:asciiTheme="minorHAnsi" w:hAnsiTheme="minorHAnsi"/>
      <w:b/>
      <w:i/>
      <w:iCs/>
    </w:rPr>
  </w:style>
  <w:style w:type="paragraph" w:styleId="24">
    <w:name w:val="Quote"/>
    <w:basedOn w:val="a"/>
    <w:next w:val="a"/>
    <w:link w:val="25"/>
    <w:uiPriority w:val="29"/>
    <w:qFormat/>
    <w:rsid w:val="00C72227"/>
    <w:rPr>
      <w:i/>
    </w:rPr>
  </w:style>
  <w:style w:type="character" w:customStyle="1" w:styleId="25">
    <w:name w:val="Цитата 2 Знак"/>
    <w:basedOn w:val="a0"/>
    <w:link w:val="24"/>
    <w:uiPriority w:val="29"/>
    <w:rsid w:val="00C72227"/>
    <w:rPr>
      <w:rFonts w:eastAsiaTheme="minorEastAsia" w:cs="Times New Roman"/>
      <w:i/>
      <w:sz w:val="24"/>
      <w:szCs w:val="24"/>
      <w:lang w:val="en-US" w:bidi="en-US"/>
    </w:rPr>
  </w:style>
  <w:style w:type="paragraph" w:styleId="af7">
    <w:name w:val="Intense Quote"/>
    <w:basedOn w:val="a"/>
    <w:next w:val="a"/>
    <w:link w:val="af8"/>
    <w:uiPriority w:val="30"/>
    <w:qFormat/>
    <w:rsid w:val="00C72227"/>
    <w:pPr>
      <w:ind w:left="720" w:right="720"/>
    </w:pPr>
    <w:rPr>
      <w:b/>
      <w:i/>
      <w:szCs w:val="22"/>
    </w:rPr>
  </w:style>
  <w:style w:type="character" w:customStyle="1" w:styleId="af8">
    <w:name w:val="Выделенная цитата Знак"/>
    <w:basedOn w:val="a0"/>
    <w:link w:val="af7"/>
    <w:uiPriority w:val="30"/>
    <w:rsid w:val="00C72227"/>
    <w:rPr>
      <w:rFonts w:eastAsiaTheme="minorEastAsia" w:cs="Times New Roman"/>
      <w:b/>
      <w:i/>
      <w:sz w:val="24"/>
      <w:lang w:val="en-US" w:bidi="en-US"/>
    </w:rPr>
  </w:style>
  <w:style w:type="character" w:styleId="af9">
    <w:name w:val="Subtle Emphasis"/>
    <w:uiPriority w:val="19"/>
    <w:qFormat/>
    <w:rsid w:val="00C72227"/>
    <w:rPr>
      <w:i/>
      <w:color w:val="5A5A5A" w:themeColor="text1" w:themeTint="A5"/>
    </w:rPr>
  </w:style>
  <w:style w:type="character" w:styleId="afa">
    <w:name w:val="Intense Emphasis"/>
    <w:basedOn w:val="a0"/>
    <w:uiPriority w:val="21"/>
    <w:qFormat/>
    <w:rsid w:val="00C72227"/>
    <w:rPr>
      <w:b/>
      <w:i/>
      <w:sz w:val="24"/>
      <w:szCs w:val="24"/>
      <w:u w:val="single"/>
    </w:rPr>
  </w:style>
  <w:style w:type="character" w:styleId="afb">
    <w:name w:val="Subtle Reference"/>
    <w:basedOn w:val="a0"/>
    <w:uiPriority w:val="31"/>
    <w:qFormat/>
    <w:rsid w:val="00C72227"/>
    <w:rPr>
      <w:sz w:val="24"/>
      <w:szCs w:val="24"/>
      <w:u w:val="single"/>
    </w:rPr>
  </w:style>
  <w:style w:type="character" w:styleId="afc">
    <w:name w:val="Intense Reference"/>
    <w:basedOn w:val="a0"/>
    <w:uiPriority w:val="32"/>
    <w:qFormat/>
    <w:rsid w:val="00C72227"/>
    <w:rPr>
      <w:b/>
      <w:sz w:val="24"/>
      <w:u w:val="single"/>
    </w:rPr>
  </w:style>
  <w:style w:type="character" w:styleId="afd">
    <w:name w:val="Book Title"/>
    <w:basedOn w:val="a0"/>
    <w:uiPriority w:val="33"/>
    <w:qFormat/>
    <w:rsid w:val="00C72227"/>
    <w:rPr>
      <w:rFonts w:asciiTheme="majorHAnsi" w:eastAsiaTheme="majorEastAsia" w:hAnsiTheme="majorHAnsi"/>
      <w:b/>
      <w:i/>
      <w:sz w:val="24"/>
      <w:szCs w:val="24"/>
    </w:rPr>
  </w:style>
  <w:style w:type="paragraph" w:styleId="afe">
    <w:name w:val="Normal (Web)"/>
    <w:basedOn w:val="a"/>
    <w:uiPriority w:val="99"/>
    <w:unhideWhenUsed/>
    <w:rsid w:val="00C72227"/>
    <w:pPr>
      <w:spacing w:before="100" w:beforeAutospacing="1" w:after="100" w:afterAutospacing="1"/>
    </w:pPr>
    <w:rPr>
      <w:rFonts w:ascii="Times New Roman" w:eastAsia="Times New Roman" w:hAnsi="Times New Roman"/>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2843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ool-collection.edu.ru/" TargetMode="External"/><Relationship Id="rId13" Type="http://schemas.openxmlformats.org/officeDocument/2006/relationships/hyperlink" Target="https://m.edsoo.ru/7f411a40" TargetMode="External"/><Relationship Id="rId18" Type="http://schemas.openxmlformats.org/officeDocument/2006/relationships/hyperlink" Target="https://m.edsoo.ru/7f411a40" TargetMode="External"/><Relationship Id="rId3" Type="http://schemas.openxmlformats.org/officeDocument/2006/relationships/settings" Target="settings.xml"/><Relationship Id="rId21" Type="http://schemas.openxmlformats.org/officeDocument/2006/relationships/hyperlink" Target="https://m.edsoo.ru/7f411a40" TargetMode="External"/><Relationship Id="rId7" Type="http://schemas.openxmlformats.org/officeDocument/2006/relationships/hyperlink" Target="http://school-collection.edu.ru/" TargetMode="External"/><Relationship Id="rId12" Type="http://schemas.openxmlformats.org/officeDocument/2006/relationships/hyperlink" Target="http://school-collection.edu.ru/" TargetMode="External"/><Relationship Id="rId17" Type="http://schemas.openxmlformats.org/officeDocument/2006/relationships/hyperlink" Target="https://m.edsoo.ru/7f411a40"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m.edsoo.ru/7f411a40" TargetMode="External"/><Relationship Id="rId20" Type="http://schemas.openxmlformats.org/officeDocument/2006/relationships/hyperlink" Target="https://m.edsoo.ru/7f411a40" TargetMode="External"/><Relationship Id="rId1" Type="http://schemas.openxmlformats.org/officeDocument/2006/relationships/numbering" Target="numbering.xml"/><Relationship Id="rId6" Type="http://schemas.openxmlformats.org/officeDocument/2006/relationships/hyperlink" Target="http://school-collection.edu.ru/" TargetMode="External"/><Relationship Id="rId11" Type="http://schemas.openxmlformats.org/officeDocument/2006/relationships/hyperlink" Target="http://school-collection.edu.ru/" TargetMode="External"/><Relationship Id="rId24" Type="http://schemas.openxmlformats.org/officeDocument/2006/relationships/fontTable" Target="fontTable.xml"/><Relationship Id="rId5" Type="http://schemas.openxmlformats.org/officeDocument/2006/relationships/hyperlink" Target="http://school-collection.edu.ru/" TargetMode="External"/><Relationship Id="rId15" Type="http://schemas.openxmlformats.org/officeDocument/2006/relationships/hyperlink" Target="http://school-collection.edu.ru/" TargetMode="External"/><Relationship Id="rId23" Type="http://schemas.openxmlformats.org/officeDocument/2006/relationships/hyperlink" Target="http://school-collection.edu.ru/" TargetMode="External"/><Relationship Id="rId10" Type="http://schemas.openxmlformats.org/officeDocument/2006/relationships/hyperlink" Target="http://school-collection.edu.ru/" TargetMode="External"/><Relationship Id="rId19" Type="http://schemas.openxmlformats.org/officeDocument/2006/relationships/hyperlink" Target="http://school-collection.edu.ru/" TargetMode="External"/><Relationship Id="rId4" Type="http://schemas.openxmlformats.org/officeDocument/2006/relationships/webSettings" Target="webSettings.xml"/><Relationship Id="rId9" Type="http://schemas.openxmlformats.org/officeDocument/2006/relationships/hyperlink" Target="http://school-collection.edu.ru/" TargetMode="External"/><Relationship Id="rId14" Type="http://schemas.openxmlformats.org/officeDocument/2006/relationships/hyperlink" Target="https://m.edsoo.ru/7f411a40" TargetMode="External"/><Relationship Id="rId22" Type="http://schemas.openxmlformats.org/officeDocument/2006/relationships/hyperlink" Target="https://m.edsoo.ru/7f411a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12953</Words>
  <Characters>73835</Characters>
  <Application>Microsoft Office Word</Application>
  <DocSecurity>0</DocSecurity>
  <Lines>615</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pavli</dc:creator>
  <cp:keywords/>
  <dc:description/>
  <cp:lastModifiedBy>User</cp:lastModifiedBy>
  <cp:revision>8</cp:revision>
  <dcterms:created xsi:type="dcterms:W3CDTF">2025-02-19T15:05:00Z</dcterms:created>
  <dcterms:modified xsi:type="dcterms:W3CDTF">2025-10-01T05:28:00Z</dcterms:modified>
</cp:coreProperties>
</file>