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2B2A" w:rsidRPr="004350D2" w:rsidRDefault="001E6C08" w:rsidP="001E6C08">
      <w:pPr>
        <w:pStyle w:val="ae"/>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Проект постановление</w:t>
      </w:r>
    </w:p>
    <w:p w:rsidR="00B8748A" w:rsidRPr="008E7DD8" w:rsidRDefault="00B8748A" w:rsidP="008E7DD8">
      <w:pPr>
        <w:pStyle w:val="ae"/>
        <w:ind w:right="4863"/>
        <w:jc w:val="both"/>
        <w:rPr>
          <w:sz w:val="24"/>
          <w:szCs w:val="24"/>
        </w:rPr>
      </w:pPr>
    </w:p>
    <w:p w:rsidR="00F971C9" w:rsidRPr="00F971C9" w:rsidRDefault="00F971C9" w:rsidP="00F971C9">
      <w:pPr>
        <w:spacing w:after="0" w:line="240" w:lineRule="auto"/>
        <w:ind w:right="5103"/>
        <w:jc w:val="both"/>
        <w:rPr>
          <w:rFonts w:ascii="Times New Roman" w:hAnsi="Times New Roman" w:cs="Times New Roman"/>
          <w:sz w:val="24"/>
          <w:szCs w:val="24"/>
        </w:rPr>
      </w:pPr>
      <w:r w:rsidRPr="00F971C9">
        <w:rPr>
          <w:rFonts w:ascii="Times New Roman" w:hAnsi="Times New Roman" w:cs="Times New Roman"/>
          <w:sz w:val="24"/>
          <w:szCs w:val="24"/>
        </w:rPr>
        <w:t>О проведении месячника антинаркотической направленности, приуроченного к Международному Дню борьбы с наркоманией на территории Урмарского муниципального округа</w:t>
      </w:r>
    </w:p>
    <w:p w:rsidR="00F971C9" w:rsidRPr="00F971C9" w:rsidRDefault="00F971C9" w:rsidP="00F971C9">
      <w:pPr>
        <w:spacing w:after="0" w:line="240" w:lineRule="auto"/>
        <w:jc w:val="both"/>
        <w:rPr>
          <w:rFonts w:ascii="Times New Roman" w:hAnsi="Times New Roman" w:cs="Times New Roman"/>
          <w:sz w:val="24"/>
          <w:szCs w:val="24"/>
        </w:rPr>
      </w:pPr>
    </w:p>
    <w:p w:rsidR="00F971C9" w:rsidRPr="00F971C9" w:rsidRDefault="00F971C9" w:rsidP="00F971C9">
      <w:pPr>
        <w:spacing w:after="0" w:line="240" w:lineRule="auto"/>
        <w:ind w:firstLine="720"/>
        <w:jc w:val="both"/>
        <w:rPr>
          <w:rFonts w:ascii="Times New Roman" w:hAnsi="Times New Roman" w:cs="Times New Roman"/>
          <w:sz w:val="24"/>
          <w:szCs w:val="24"/>
        </w:rPr>
      </w:pPr>
    </w:p>
    <w:p w:rsidR="00F971C9" w:rsidRPr="00F971C9" w:rsidRDefault="00F971C9" w:rsidP="00F971C9">
      <w:pPr>
        <w:spacing w:after="0" w:line="240" w:lineRule="auto"/>
        <w:ind w:firstLine="720"/>
        <w:jc w:val="both"/>
        <w:rPr>
          <w:rFonts w:ascii="Times New Roman" w:hAnsi="Times New Roman" w:cs="Times New Roman"/>
          <w:sz w:val="24"/>
          <w:szCs w:val="24"/>
        </w:rPr>
      </w:pPr>
      <w:proofErr w:type="gramStart"/>
      <w:r w:rsidRPr="00F971C9">
        <w:rPr>
          <w:rFonts w:ascii="Times New Roman" w:hAnsi="Times New Roman" w:cs="Times New Roman"/>
          <w:sz w:val="24"/>
          <w:szCs w:val="24"/>
        </w:rPr>
        <w:t xml:space="preserve">В соответствии с подпрограммой «Профилактика незаконного потребления наркотических средств и психотропных веществ, наркомании в Урмарском муниципальном округе Чувашской Республики» муниципальной программы «Обеспечение общественного порядка и противодействие преступности в Урмарском муниципальном округе Чувашской Республики» </w:t>
      </w:r>
      <w:r w:rsidR="00DD41EE">
        <w:rPr>
          <w:rFonts w:ascii="Times New Roman" w:hAnsi="Times New Roman" w:cs="Times New Roman"/>
          <w:color w:val="000000"/>
          <w:sz w:val="24"/>
        </w:rPr>
        <w:t>от 27.02.2025 № 360</w:t>
      </w:r>
      <w:r w:rsidRPr="00F971C9">
        <w:rPr>
          <w:rFonts w:ascii="Times New Roman" w:hAnsi="Times New Roman" w:cs="Times New Roman"/>
          <w:sz w:val="24"/>
          <w:szCs w:val="24"/>
        </w:rPr>
        <w:t xml:space="preserve">, в целях привлечения внимания граждан к проблемам наркомании и </w:t>
      </w:r>
      <w:proofErr w:type="spellStart"/>
      <w:r w:rsidRPr="00F971C9">
        <w:rPr>
          <w:rFonts w:ascii="Times New Roman" w:hAnsi="Times New Roman" w:cs="Times New Roman"/>
          <w:sz w:val="24"/>
          <w:szCs w:val="24"/>
        </w:rPr>
        <w:t>наркопреступности</w:t>
      </w:r>
      <w:proofErr w:type="spellEnd"/>
      <w:r w:rsidRPr="00F971C9">
        <w:rPr>
          <w:rFonts w:ascii="Times New Roman" w:hAnsi="Times New Roman" w:cs="Times New Roman"/>
          <w:sz w:val="24"/>
          <w:szCs w:val="24"/>
        </w:rPr>
        <w:t>, а также формирования у подростков и молодежи антинаркотического мировоззрения, мотивации к здоровому   образу   жизни</w:t>
      </w:r>
      <w:proofErr w:type="gramEnd"/>
      <w:r w:rsidRPr="00F971C9">
        <w:rPr>
          <w:rFonts w:ascii="Times New Roman" w:hAnsi="Times New Roman" w:cs="Times New Roman"/>
          <w:sz w:val="24"/>
          <w:szCs w:val="24"/>
        </w:rPr>
        <w:t xml:space="preserve">    и    занятию    спортом</w:t>
      </w:r>
      <w:r w:rsidR="001E6C08" w:rsidRPr="001E6C08">
        <w:rPr>
          <w:rFonts w:ascii="Times New Roman" w:hAnsi="Times New Roman" w:cs="Times New Roman"/>
          <w:sz w:val="24"/>
          <w:szCs w:val="24"/>
        </w:rPr>
        <w:t>,</w:t>
      </w:r>
      <w:r w:rsidR="001E6C08">
        <w:rPr>
          <w:rFonts w:ascii="Times New Roman" w:hAnsi="Times New Roman" w:cs="Times New Roman"/>
          <w:sz w:val="24"/>
          <w:szCs w:val="24"/>
        </w:rPr>
        <w:t xml:space="preserve">    а</w:t>
      </w:r>
      <w:r w:rsidRPr="00F971C9">
        <w:rPr>
          <w:rFonts w:ascii="Times New Roman" w:hAnsi="Times New Roman" w:cs="Times New Roman"/>
          <w:sz w:val="24"/>
          <w:szCs w:val="24"/>
        </w:rPr>
        <w:t xml:space="preserve">дминистрация   Урмарского   муниципального округа </w:t>
      </w:r>
      <w:proofErr w:type="gramStart"/>
      <w:r w:rsidRPr="00F971C9">
        <w:rPr>
          <w:rFonts w:ascii="Times New Roman" w:hAnsi="Times New Roman" w:cs="Times New Roman"/>
          <w:sz w:val="24"/>
          <w:szCs w:val="24"/>
        </w:rPr>
        <w:t>п</w:t>
      </w:r>
      <w:proofErr w:type="gramEnd"/>
      <w:r w:rsidRPr="00F971C9">
        <w:rPr>
          <w:rFonts w:ascii="Times New Roman" w:hAnsi="Times New Roman" w:cs="Times New Roman"/>
          <w:sz w:val="24"/>
          <w:szCs w:val="24"/>
        </w:rPr>
        <w:t xml:space="preserve"> о с т а н о в л я е т:</w:t>
      </w:r>
    </w:p>
    <w:p w:rsidR="00F971C9" w:rsidRPr="00F971C9" w:rsidRDefault="00F971C9" w:rsidP="00F971C9">
      <w:pPr>
        <w:spacing w:after="0" w:line="240" w:lineRule="auto"/>
        <w:ind w:firstLine="720"/>
        <w:jc w:val="both"/>
        <w:rPr>
          <w:rFonts w:ascii="Times New Roman" w:hAnsi="Times New Roman" w:cs="Times New Roman"/>
          <w:color w:val="000000"/>
          <w:sz w:val="24"/>
          <w:szCs w:val="24"/>
        </w:rPr>
      </w:pPr>
      <w:r w:rsidRPr="00F971C9">
        <w:rPr>
          <w:rFonts w:ascii="Times New Roman" w:hAnsi="Times New Roman" w:cs="Times New Roman"/>
          <w:sz w:val="24"/>
          <w:szCs w:val="24"/>
        </w:rPr>
        <w:t xml:space="preserve">1. Провести </w:t>
      </w:r>
      <w:r w:rsidRPr="00F971C9">
        <w:rPr>
          <w:rFonts w:ascii="Times New Roman" w:hAnsi="Times New Roman" w:cs="Times New Roman"/>
          <w:color w:val="000000"/>
          <w:sz w:val="24"/>
          <w:szCs w:val="24"/>
        </w:rPr>
        <w:t xml:space="preserve">на территории Урмарского </w:t>
      </w:r>
      <w:r w:rsidRPr="00F971C9">
        <w:rPr>
          <w:rFonts w:ascii="Times New Roman" w:hAnsi="Times New Roman" w:cs="Times New Roman"/>
          <w:sz w:val="24"/>
          <w:szCs w:val="24"/>
        </w:rPr>
        <w:t>муниципального округа</w:t>
      </w:r>
      <w:r w:rsidRPr="00F971C9">
        <w:rPr>
          <w:rFonts w:ascii="Times New Roman" w:hAnsi="Times New Roman" w:cs="Times New Roman"/>
          <w:color w:val="000000"/>
          <w:sz w:val="24"/>
          <w:szCs w:val="24"/>
        </w:rPr>
        <w:t xml:space="preserve"> месячник антинаркотической направленности, приуроченный к Международному Дню борьбы с наркоманией </w:t>
      </w:r>
      <w:r w:rsidR="001E6C08">
        <w:rPr>
          <w:rFonts w:ascii="Times New Roman" w:hAnsi="Times New Roman" w:cs="Times New Roman"/>
          <w:sz w:val="24"/>
          <w:szCs w:val="24"/>
        </w:rPr>
        <w:t>с 1 по 30 июня 2025</w:t>
      </w:r>
      <w:r w:rsidRPr="00F971C9">
        <w:rPr>
          <w:rFonts w:ascii="Times New Roman" w:hAnsi="Times New Roman" w:cs="Times New Roman"/>
          <w:sz w:val="24"/>
          <w:szCs w:val="24"/>
        </w:rPr>
        <w:t xml:space="preserve"> года.</w:t>
      </w:r>
    </w:p>
    <w:p w:rsidR="00F971C9" w:rsidRPr="00F971C9" w:rsidRDefault="00F971C9" w:rsidP="00F971C9">
      <w:pPr>
        <w:spacing w:after="0" w:line="240" w:lineRule="auto"/>
        <w:ind w:firstLine="720"/>
        <w:jc w:val="both"/>
        <w:rPr>
          <w:rFonts w:ascii="Times New Roman" w:hAnsi="Times New Roman" w:cs="Times New Roman"/>
          <w:sz w:val="24"/>
          <w:szCs w:val="24"/>
        </w:rPr>
      </w:pPr>
      <w:r w:rsidRPr="00F971C9">
        <w:rPr>
          <w:rFonts w:ascii="Times New Roman" w:hAnsi="Times New Roman" w:cs="Times New Roman"/>
          <w:sz w:val="24"/>
          <w:szCs w:val="24"/>
        </w:rPr>
        <w:t xml:space="preserve">2. </w:t>
      </w:r>
      <w:r w:rsidRPr="00F971C9">
        <w:rPr>
          <w:rFonts w:ascii="Times New Roman" w:hAnsi="Times New Roman" w:cs="Times New Roman"/>
          <w:color w:val="000000"/>
          <w:sz w:val="24"/>
          <w:szCs w:val="24"/>
        </w:rPr>
        <w:t xml:space="preserve">Утвердить прилагаемый план по проведению месячника антинаркотической направленности, приуроченного к Международному Дню борьбы с наркоманией на территории Урмарского </w:t>
      </w:r>
      <w:r w:rsidRPr="00F971C9">
        <w:rPr>
          <w:rFonts w:ascii="Times New Roman" w:hAnsi="Times New Roman" w:cs="Times New Roman"/>
          <w:sz w:val="24"/>
          <w:szCs w:val="24"/>
        </w:rPr>
        <w:t>муниципального округа</w:t>
      </w:r>
      <w:r w:rsidR="000F7037">
        <w:rPr>
          <w:rFonts w:ascii="Times New Roman" w:hAnsi="Times New Roman" w:cs="Times New Roman"/>
          <w:sz w:val="24"/>
          <w:szCs w:val="24"/>
        </w:rPr>
        <w:t xml:space="preserve"> </w:t>
      </w:r>
      <w:r w:rsidR="000F7037" w:rsidRPr="006A5D20">
        <w:rPr>
          <w:rFonts w:ascii="Times New Roman" w:hAnsi="Times New Roman" w:cs="Times New Roman"/>
          <w:sz w:val="24"/>
          <w:szCs w:val="24"/>
        </w:rPr>
        <w:t>(Приложение № 1)</w:t>
      </w:r>
      <w:r w:rsidRPr="00F971C9">
        <w:rPr>
          <w:rFonts w:ascii="Times New Roman" w:hAnsi="Times New Roman" w:cs="Times New Roman"/>
          <w:color w:val="000000"/>
          <w:sz w:val="24"/>
          <w:szCs w:val="24"/>
        </w:rPr>
        <w:t>.</w:t>
      </w:r>
    </w:p>
    <w:p w:rsidR="00F971C9" w:rsidRPr="00F971C9" w:rsidRDefault="00F971C9" w:rsidP="00F971C9">
      <w:pPr>
        <w:spacing w:after="0" w:line="240" w:lineRule="auto"/>
        <w:ind w:firstLine="720"/>
        <w:jc w:val="both"/>
        <w:rPr>
          <w:rFonts w:ascii="Times New Roman" w:hAnsi="Times New Roman" w:cs="Times New Roman"/>
          <w:sz w:val="24"/>
          <w:szCs w:val="24"/>
        </w:rPr>
      </w:pPr>
      <w:r w:rsidRPr="00F971C9">
        <w:rPr>
          <w:rFonts w:ascii="Times New Roman" w:hAnsi="Times New Roman" w:cs="Times New Roman"/>
          <w:sz w:val="24"/>
          <w:szCs w:val="24"/>
        </w:rPr>
        <w:t>3. Рекомендовать начальникам территориальных отделов</w:t>
      </w:r>
      <w:r w:rsidR="001E6C08">
        <w:rPr>
          <w:rFonts w:ascii="Times New Roman" w:hAnsi="Times New Roman" w:cs="Times New Roman"/>
          <w:sz w:val="24"/>
          <w:szCs w:val="24"/>
        </w:rPr>
        <w:t xml:space="preserve"> администрации</w:t>
      </w:r>
      <w:r w:rsidRPr="00F971C9">
        <w:rPr>
          <w:rFonts w:ascii="Times New Roman" w:hAnsi="Times New Roman" w:cs="Times New Roman"/>
          <w:sz w:val="24"/>
          <w:szCs w:val="24"/>
        </w:rPr>
        <w:t xml:space="preserve">  Урмарского муниципального округа: </w:t>
      </w:r>
    </w:p>
    <w:p w:rsidR="00F971C9" w:rsidRPr="00F971C9" w:rsidRDefault="00F971C9" w:rsidP="00F971C9">
      <w:pPr>
        <w:spacing w:after="0" w:line="240" w:lineRule="auto"/>
        <w:ind w:firstLine="720"/>
        <w:jc w:val="both"/>
        <w:rPr>
          <w:rFonts w:ascii="Times New Roman" w:hAnsi="Times New Roman" w:cs="Times New Roman"/>
          <w:sz w:val="24"/>
          <w:szCs w:val="24"/>
        </w:rPr>
      </w:pPr>
      <w:r w:rsidRPr="00F971C9">
        <w:rPr>
          <w:rFonts w:ascii="Times New Roman" w:hAnsi="Times New Roman" w:cs="Times New Roman"/>
          <w:sz w:val="24"/>
          <w:szCs w:val="24"/>
        </w:rPr>
        <w:t>- провести месячник антинаркотической направленности</w:t>
      </w:r>
      <w:r w:rsidRPr="00F971C9">
        <w:rPr>
          <w:rFonts w:ascii="Times New Roman" w:hAnsi="Times New Roman" w:cs="Times New Roman"/>
          <w:color w:val="000000"/>
          <w:sz w:val="24"/>
          <w:szCs w:val="24"/>
        </w:rPr>
        <w:t xml:space="preserve">, приуроченный к Международному Дню борьбы с наркоманией на территории Урмарского </w:t>
      </w:r>
      <w:r w:rsidRPr="00F971C9">
        <w:rPr>
          <w:rFonts w:ascii="Times New Roman" w:hAnsi="Times New Roman" w:cs="Times New Roman"/>
          <w:sz w:val="24"/>
          <w:szCs w:val="24"/>
        </w:rPr>
        <w:t>муниципального округа;</w:t>
      </w:r>
    </w:p>
    <w:p w:rsidR="00F971C9" w:rsidRPr="00F971C9" w:rsidRDefault="00F971C9" w:rsidP="00F971C9">
      <w:pPr>
        <w:spacing w:after="0" w:line="240" w:lineRule="auto"/>
        <w:ind w:firstLine="720"/>
        <w:jc w:val="both"/>
        <w:rPr>
          <w:rFonts w:ascii="Times New Roman" w:hAnsi="Times New Roman" w:cs="Times New Roman"/>
          <w:sz w:val="24"/>
          <w:szCs w:val="24"/>
        </w:rPr>
      </w:pPr>
      <w:r w:rsidRPr="00F971C9">
        <w:rPr>
          <w:rFonts w:ascii="Times New Roman" w:hAnsi="Times New Roman" w:cs="Times New Roman"/>
          <w:sz w:val="24"/>
          <w:szCs w:val="24"/>
        </w:rPr>
        <w:t>- разработать соответствующие планы мероприятий и принять активное участие в организации и проведении данного месячника;</w:t>
      </w:r>
    </w:p>
    <w:p w:rsidR="00F971C9" w:rsidRPr="00F971C9" w:rsidRDefault="00F971C9" w:rsidP="00F971C9">
      <w:pPr>
        <w:spacing w:after="0" w:line="240" w:lineRule="auto"/>
        <w:ind w:firstLine="720"/>
        <w:jc w:val="both"/>
        <w:rPr>
          <w:rFonts w:ascii="Times New Roman" w:hAnsi="Times New Roman" w:cs="Times New Roman"/>
          <w:sz w:val="24"/>
          <w:szCs w:val="24"/>
        </w:rPr>
      </w:pPr>
      <w:r w:rsidRPr="00F971C9">
        <w:rPr>
          <w:rFonts w:ascii="Times New Roman" w:hAnsi="Times New Roman" w:cs="Times New Roman"/>
          <w:sz w:val="24"/>
          <w:szCs w:val="24"/>
        </w:rPr>
        <w:t>- ход проведения данного месячника освещать на официальных сайтах.</w:t>
      </w:r>
    </w:p>
    <w:p w:rsidR="00F971C9" w:rsidRPr="00F971C9" w:rsidRDefault="00F971C9" w:rsidP="00F971C9">
      <w:pPr>
        <w:spacing w:after="0" w:line="240" w:lineRule="auto"/>
        <w:ind w:firstLine="720"/>
        <w:jc w:val="both"/>
        <w:rPr>
          <w:rFonts w:ascii="Times New Roman" w:hAnsi="Times New Roman" w:cs="Times New Roman"/>
          <w:sz w:val="24"/>
          <w:szCs w:val="24"/>
        </w:rPr>
      </w:pPr>
      <w:r w:rsidRPr="00F971C9">
        <w:rPr>
          <w:rFonts w:ascii="Times New Roman" w:hAnsi="Times New Roman" w:cs="Times New Roman"/>
          <w:sz w:val="24"/>
          <w:szCs w:val="24"/>
        </w:rPr>
        <w:t>4. Рекомендовать руководителям образовательных учреждений Урмарского муниципального округа:</w:t>
      </w:r>
    </w:p>
    <w:p w:rsidR="00F971C9" w:rsidRPr="00F971C9" w:rsidRDefault="00F971C9" w:rsidP="00F971C9">
      <w:pPr>
        <w:spacing w:after="0" w:line="240" w:lineRule="auto"/>
        <w:ind w:firstLine="720"/>
        <w:jc w:val="both"/>
        <w:rPr>
          <w:rFonts w:ascii="Times New Roman" w:hAnsi="Times New Roman" w:cs="Times New Roman"/>
          <w:sz w:val="24"/>
          <w:szCs w:val="24"/>
        </w:rPr>
      </w:pPr>
      <w:r w:rsidRPr="00F971C9">
        <w:rPr>
          <w:rFonts w:ascii="Times New Roman" w:hAnsi="Times New Roman" w:cs="Times New Roman"/>
          <w:sz w:val="24"/>
          <w:szCs w:val="24"/>
        </w:rPr>
        <w:t>- провести месячник антинаркотической направленности</w:t>
      </w:r>
      <w:r w:rsidRPr="00F971C9">
        <w:rPr>
          <w:rFonts w:ascii="Times New Roman" w:hAnsi="Times New Roman" w:cs="Times New Roman"/>
          <w:color w:val="000000"/>
          <w:sz w:val="24"/>
          <w:szCs w:val="24"/>
        </w:rPr>
        <w:t>, приуроченный к Международному Дню борьбы с наркоманией</w:t>
      </w:r>
      <w:r w:rsidRPr="00F971C9">
        <w:rPr>
          <w:rFonts w:ascii="Times New Roman" w:hAnsi="Times New Roman" w:cs="Times New Roman"/>
          <w:sz w:val="24"/>
          <w:szCs w:val="24"/>
        </w:rPr>
        <w:t xml:space="preserve"> в образовательных учреждениях;</w:t>
      </w:r>
    </w:p>
    <w:p w:rsidR="00F971C9" w:rsidRPr="00F971C9" w:rsidRDefault="00F971C9" w:rsidP="00F971C9">
      <w:pPr>
        <w:spacing w:after="0" w:line="240" w:lineRule="auto"/>
        <w:ind w:firstLine="720"/>
        <w:jc w:val="both"/>
        <w:rPr>
          <w:rFonts w:ascii="Times New Roman" w:hAnsi="Times New Roman" w:cs="Times New Roman"/>
          <w:sz w:val="24"/>
          <w:szCs w:val="24"/>
        </w:rPr>
      </w:pPr>
      <w:r w:rsidRPr="00F971C9">
        <w:rPr>
          <w:rFonts w:ascii="Times New Roman" w:hAnsi="Times New Roman" w:cs="Times New Roman"/>
          <w:sz w:val="24"/>
          <w:szCs w:val="24"/>
        </w:rPr>
        <w:t xml:space="preserve">- разработать соответствующие планы мероприятий и принять активное участие в организации и проведении данного месячника; </w:t>
      </w:r>
    </w:p>
    <w:p w:rsidR="00F971C9" w:rsidRPr="00F971C9" w:rsidRDefault="00F971C9" w:rsidP="00F971C9">
      <w:pPr>
        <w:spacing w:after="0" w:line="240" w:lineRule="auto"/>
        <w:ind w:firstLine="720"/>
        <w:jc w:val="both"/>
        <w:rPr>
          <w:rFonts w:ascii="Times New Roman" w:hAnsi="Times New Roman" w:cs="Times New Roman"/>
          <w:sz w:val="24"/>
          <w:szCs w:val="24"/>
        </w:rPr>
      </w:pPr>
      <w:r w:rsidRPr="00F971C9">
        <w:rPr>
          <w:rFonts w:ascii="Times New Roman" w:hAnsi="Times New Roman" w:cs="Times New Roman"/>
          <w:sz w:val="24"/>
          <w:szCs w:val="24"/>
        </w:rPr>
        <w:t>- ход проведения вышеуказанного месячника освещать на сайтах образовательных учреждений.</w:t>
      </w:r>
    </w:p>
    <w:p w:rsidR="00F971C9" w:rsidRPr="00F971C9" w:rsidRDefault="00F971C9" w:rsidP="00F971C9">
      <w:pPr>
        <w:spacing w:after="0" w:line="240" w:lineRule="auto"/>
        <w:ind w:firstLine="720"/>
        <w:jc w:val="both"/>
        <w:rPr>
          <w:rFonts w:ascii="Times New Roman" w:hAnsi="Times New Roman" w:cs="Times New Roman"/>
          <w:sz w:val="24"/>
          <w:szCs w:val="24"/>
        </w:rPr>
      </w:pPr>
      <w:r w:rsidRPr="00F971C9">
        <w:rPr>
          <w:rFonts w:ascii="Times New Roman" w:hAnsi="Times New Roman" w:cs="Times New Roman"/>
          <w:sz w:val="24"/>
          <w:szCs w:val="24"/>
        </w:rPr>
        <w:t xml:space="preserve">5. </w:t>
      </w:r>
      <w:r w:rsidR="00E41551">
        <w:rPr>
          <w:rFonts w:ascii="Times New Roman" w:hAnsi="Times New Roman" w:cs="Times New Roman"/>
          <w:sz w:val="24"/>
          <w:szCs w:val="24"/>
        </w:rPr>
        <w:t>М</w:t>
      </w:r>
      <w:r w:rsidRPr="00F971C9">
        <w:rPr>
          <w:rFonts w:ascii="Times New Roman" w:hAnsi="Times New Roman" w:cs="Times New Roman"/>
          <w:sz w:val="24"/>
          <w:szCs w:val="24"/>
        </w:rPr>
        <w:t>униципальным учреждениям культуры, здравоохранения, учреждениям дополнительного образования детей и молодёжи, субъектам профилактики Урмарского муниципального округа:</w:t>
      </w:r>
    </w:p>
    <w:p w:rsidR="00F971C9" w:rsidRPr="00F971C9" w:rsidRDefault="00F971C9" w:rsidP="00F971C9">
      <w:pPr>
        <w:spacing w:after="0" w:line="240" w:lineRule="auto"/>
        <w:ind w:firstLine="720"/>
        <w:jc w:val="both"/>
        <w:rPr>
          <w:rFonts w:ascii="Times New Roman" w:hAnsi="Times New Roman" w:cs="Times New Roman"/>
          <w:sz w:val="24"/>
          <w:szCs w:val="24"/>
        </w:rPr>
      </w:pPr>
      <w:r w:rsidRPr="00F971C9">
        <w:rPr>
          <w:rFonts w:ascii="Times New Roman" w:hAnsi="Times New Roman" w:cs="Times New Roman"/>
          <w:sz w:val="24"/>
          <w:szCs w:val="24"/>
        </w:rPr>
        <w:t xml:space="preserve">- разработать соответствующие планы мероприятий и принять активное участие в организации и проведении данного месячника; </w:t>
      </w:r>
    </w:p>
    <w:p w:rsidR="00F971C9" w:rsidRPr="00F971C9" w:rsidRDefault="00F971C9" w:rsidP="00F971C9">
      <w:pPr>
        <w:spacing w:after="0" w:line="240" w:lineRule="auto"/>
        <w:ind w:firstLine="720"/>
        <w:jc w:val="both"/>
        <w:rPr>
          <w:rFonts w:ascii="Times New Roman" w:hAnsi="Times New Roman" w:cs="Times New Roman"/>
          <w:sz w:val="24"/>
          <w:szCs w:val="24"/>
        </w:rPr>
      </w:pPr>
      <w:r w:rsidRPr="00F971C9">
        <w:rPr>
          <w:rFonts w:ascii="Times New Roman" w:hAnsi="Times New Roman" w:cs="Times New Roman"/>
          <w:sz w:val="24"/>
          <w:szCs w:val="24"/>
        </w:rPr>
        <w:t>- ход проведения вышеуказанного месячника освещать на сайтах учреждений.</w:t>
      </w:r>
    </w:p>
    <w:p w:rsidR="00F971C9" w:rsidRPr="00F971C9" w:rsidRDefault="00F971C9" w:rsidP="00F971C9">
      <w:pPr>
        <w:spacing w:after="0" w:line="240" w:lineRule="auto"/>
        <w:ind w:firstLine="720"/>
        <w:jc w:val="both"/>
        <w:rPr>
          <w:rFonts w:ascii="Times New Roman" w:hAnsi="Times New Roman" w:cs="Times New Roman"/>
          <w:sz w:val="24"/>
          <w:szCs w:val="24"/>
        </w:rPr>
      </w:pPr>
      <w:r w:rsidRPr="00F971C9">
        <w:rPr>
          <w:rFonts w:ascii="Times New Roman" w:hAnsi="Times New Roman" w:cs="Times New Roman"/>
          <w:sz w:val="24"/>
          <w:szCs w:val="24"/>
        </w:rPr>
        <w:t xml:space="preserve">6. </w:t>
      </w:r>
      <w:proofErr w:type="gramStart"/>
      <w:r w:rsidRPr="00F971C9">
        <w:rPr>
          <w:rFonts w:ascii="Times New Roman" w:hAnsi="Times New Roman" w:cs="Times New Roman"/>
          <w:sz w:val="24"/>
          <w:szCs w:val="24"/>
        </w:rPr>
        <w:t>Контроль за</w:t>
      </w:r>
      <w:proofErr w:type="gramEnd"/>
      <w:r w:rsidRPr="00F971C9">
        <w:rPr>
          <w:rFonts w:ascii="Times New Roman" w:hAnsi="Times New Roman" w:cs="Times New Roman"/>
          <w:sz w:val="24"/>
          <w:szCs w:val="24"/>
        </w:rPr>
        <w:t xml:space="preserve"> исполнением настоящего постановления возложить на отдел образования и молодежной политики администрации Урмарского муниципального округа.</w:t>
      </w:r>
    </w:p>
    <w:p w:rsidR="001E6C08" w:rsidRDefault="00F971C9" w:rsidP="00F971C9">
      <w:pPr>
        <w:spacing w:after="0" w:line="240" w:lineRule="auto"/>
        <w:jc w:val="both"/>
        <w:rPr>
          <w:rFonts w:ascii="Times New Roman" w:hAnsi="Times New Roman" w:cs="Times New Roman"/>
          <w:sz w:val="24"/>
          <w:szCs w:val="24"/>
        </w:rPr>
      </w:pPr>
      <w:r w:rsidRPr="00F971C9">
        <w:rPr>
          <w:rFonts w:ascii="Times New Roman" w:hAnsi="Times New Roman" w:cs="Times New Roman"/>
          <w:sz w:val="24"/>
          <w:szCs w:val="24"/>
        </w:rPr>
        <w:t xml:space="preserve">          </w:t>
      </w:r>
    </w:p>
    <w:p w:rsidR="001E6C08" w:rsidRDefault="001E6C08" w:rsidP="00F971C9">
      <w:pPr>
        <w:spacing w:after="0" w:line="240" w:lineRule="auto"/>
        <w:jc w:val="both"/>
        <w:rPr>
          <w:rFonts w:ascii="Times New Roman" w:hAnsi="Times New Roman" w:cs="Times New Roman"/>
          <w:sz w:val="24"/>
          <w:szCs w:val="24"/>
        </w:rPr>
      </w:pPr>
    </w:p>
    <w:p w:rsidR="001E6C08" w:rsidRDefault="001E6C08" w:rsidP="00F971C9">
      <w:pPr>
        <w:spacing w:after="0" w:line="240" w:lineRule="auto"/>
        <w:jc w:val="both"/>
        <w:rPr>
          <w:rFonts w:ascii="Times New Roman" w:hAnsi="Times New Roman" w:cs="Times New Roman"/>
          <w:sz w:val="24"/>
          <w:szCs w:val="24"/>
        </w:rPr>
      </w:pPr>
    </w:p>
    <w:p w:rsidR="00F971C9" w:rsidRPr="00F971C9" w:rsidRDefault="00F971C9" w:rsidP="00E53F1B">
      <w:pPr>
        <w:spacing w:after="0" w:line="240" w:lineRule="auto"/>
        <w:ind w:firstLine="709"/>
        <w:jc w:val="both"/>
        <w:rPr>
          <w:rFonts w:ascii="Times New Roman" w:hAnsi="Times New Roman" w:cs="Times New Roman"/>
          <w:sz w:val="24"/>
          <w:szCs w:val="24"/>
        </w:rPr>
      </w:pPr>
      <w:r w:rsidRPr="00F971C9">
        <w:rPr>
          <w:rFonts w:ascii="Times New Roman" w:hAnsi="Times New Roman" w:cs="Times New Roman"/>
          <w:sz w:val="24"/>
          <w:szCs w:val="24"/>
        </w:rPr>
        <w:lastRenderedPageBreak/>
        <w:t xml:space="preserve">  7. </w:t>
      </w:r>
      <w:r w:rsidR="001E6C08">
        <w:rPr>
          <w:rFonts w:ascii="Times New Roman" w:hAnsi="Times New Roman"/>
          <w:color w:val="000000"/>
          <w:sz w:val="24"/>
          <w:szCs w:val="24"/>
          <w:shd w:val="clear" w:color="auto" w:fill="FFFFFF"/>
        </w:rPr>
        <w:t>Информационному отделу</w:t>
      </w:r>
      <w:r w:rsidR="001E6C08" w:rsidRPr="00E70D11">
        <w:rPr>
          <w:rFonts w:ascii="Times New Roman" w:hAnsi="Times New Roman"/>
          <w:color w:val="000000"/>
          <w:sz w:val="24"/>
          <w:szCs w:val="24"/>
          <w:shd w:val="clear" w:color="auto" w:fill="FFFFFF"/>
        </w:rPr>
        <w:t xml:space="preserve"> администрации Урмарского муниципального округа обеспечить опубликование настоящего постановления </w:t>
      </w:r>
      <w:r w:rsidR="001E6C08" w:rsidRPr="00E70D11">
        <w:rPr>
          <w:rFonts w:ascii="Times New Roman" w:hAnsi="Times New Roman"/>
          <w:color w:val="000000"/>
          <w:sz w:val="24"/>
          <w:szCs w:val="24"/>
        </w:rPr>
        <w:t>в средствах</w:t>
      </w:r>
      <w:r w:rsidR="001E6C08" w:rsidRPr="00E70D11">
        <w:rPr>
          <w:rFonts w:ascii="Times New Roman" w:hAnsi="Times New Roman"/>
          <w:sz w:val="24"/>
          <w:szCs w:val="24"/>
        </w:rPr>
        <w:t xml:space="preserve"> массовой информации и разместить на официальном сайте администрации Урмарского </w:t>
      </w:r>
      <w:r w:rsidR="001E6C08" w:rsidRPr="00E70D11">
        <w:rPr>
          <w:rFonts w:ascii="Times New Roman" w:hAnsi="Times New Roman"/>
          <w:color w:val="000000"/>
          <w:sz w:val="24"/>
          <w:szCs w:val="24"/>
          <w:shd w:val="clear" w:color="auto" w:fill="FFFFFF"/>
        </w:rPr>
        <w:t>муниципального округа</w:t>
      </w:r>
      <w:r w:rsidR="001E6C08" w:rsidRPr="00E70D11">
        <w:rPr>
          <w:rFonts w:ascii="Times New Roman" w:hAnsi="Times New Roman"/>
          <w:sz w:val="24"/>
          <w:szCs w:val="24"/>
        </w:rPr>
        <w:t>.</w:t>
      </w:r>
    </w:p>
    <w:p w:rsidR="00F971C9" w:rsidRPr="00F971C9" w:rsidRDefault="00F971C9" w:rsidP="00F971C9">
      <w:pPr>
        <w:spacing w:after="0" w:line="240" w:lineRule="auto"/>
        <w:jc w:val="both"/>
        <w:rPr>
          <w:rFonts w:ascii="Times New Roman" w:hAnsi="Times New Roman" w:cs="Times New Roman"/>
          <w:sz w:val="24"/>
          <w:szCs w:val="24"/>
        </w:rPr>
      </w:pPr>
    </w:p>
    <w:p w:rsidR="00F971C9" w:rsidRPr="00F971C9" w:rsidRDefault="00F971C9" w:rsidP="00F971C9">
      <w:pPr>
        <w:spacing w:after="0" w:line="240" w:lineRule="auto"/>
        <w:jc w:val="both"/>
        <w:rPr>
          <w:rFonts w:ascii="Times New Roman" w:hAnsi="Times New Roman" w:cs="Times New Roman"/>
          <w:sz w:val="24"/>
          <w:szCs w:val="24"/>
        </w:rPr>
      </w:pPr>
    </w:p>
    <w:p w:rsidR="00F971C9" w:rsidRPr="00F971C9" w:rsidRDefault="00F971C9" w:rsidP="00F971C9">
      <w:pPr>
        <w:spacing w:after="0" w:line="240" w:lineRule="auto"/>
        <w:jc w:val="both"/>
        <w:rPr>
          <w:rFonts w:ascii="Times New Roman" w:hAnsi="Times New Roman" w:cs="Times New Roman"/>
          <w:sz w:val="24"/>
          <w:szCs w:val="24"/>
        </w:rPr>
      </w:pPr>
      <w:r w:rsidRPr="00F971C9">
        <w:rPr>
          <w:rFonts w:ascii="Times New Roman" w:hAnsi="Times New Roman" w:cs="Times New Roman"/>
          <w:sz w:val="24"/>
          <w:szCs w:val="24"/>
        </w:rPr>
        <w:t>Глава Урмарского</w:t>
      </w:r>
    </w:p>
    <w:p w:rsidR="00F971C9" w:rsidRPr="00F971C9" w:rsidRDefault="00F971C9" w:rsidP="00F971C9">
      <w:pPr>
        <w:spacing w:after="0" w:line="240" w:lineRule="auto"/>
        <w:jc w:val="both"/>
        <w:rPr>
          <w:rFonts w:ascii="Times New Roman" w:hAnsi="Times New Roman" w:cs="Times New Roman"/>
          <w:sz w:val="24"/>
          <w:szCs w:val="24"/>
        </w:rPr>
      </w:pPr>
      <w:r w:rsidRPr="00F971C9">
        <w:rPr>
          <w:rFonts w:ascii="Times New Roman" w:hAnsi="Times New Roman" w:cs="Times New Roman"/>
          <w:sz w:val="24"/>
          <w:szCs w:val="24"/>
        </w:rPr>
        <w:t xml:space="preserve">муниципального округа                                                                                  В.В. </w:t>
      </w:r>
      <w:proofErr w:type="spellStart"/>
      <w:r w:rsidRPr="00F971C9">
        <w:rPr>
          <w:rFonts w:ascii="Times New Roman" w:hAnsi="Times New Roman" w:cs="Times New Roman"/>
          <w:sz w:val="24"/>
          <w:szCs w:val="24"/>
        </w:rPr>
        <w:t>Шигильдеев</w:t>
      </w:r>
      <w:proofErr w:type="spellEnd"/>
    </w:p>
    <w:p w:rsidR="00F971C9" w:rsidRPr="00F971C9" w:rsidRDefault="00F971C9" w:rsidP="00F971C9">
      <w:pPr>
        <w:spacing w:after="0" w:line="240" w:lineRule="auto"/>
        <w:ind w:firstLine="720"/>
        <w:jc w:val="both"/>
        <w:rPr>
          <w:rFonts w:ascii="Times New Roman" w:hAnsi="Times New Roman" w:cs="Times New Roman"/>
          <w:sz w:val="24"/>
          <w:szCs w:val="24"/>
        </w:rPr>
      </w:pPr>
    </w:p>
    <w:p w:rsidR="00F971C9" w:rsidRPr="00F971C9" w:rsidRDefault="00F971C9" w:rsidP="00F971C9">
      <w:pPr>
        <w:spacing w:after="0" w:line="240" w:lineRule="auto"/>
        <w:ind w:firstLine="720"/>
        <w:jc w:val="both"/>
        <w:rPr>
          <w:rFonts w:ascii="Times New Roman" w:hAnsi="Times New Roman" w:cs="Times New Roman"/>
          <w:sz w:val="24"/>
          <w:szCs w:val="24"/>
        </w:rPr>
      </w:pPr>
    </w:p>
    <w:p w:rsidR="00F971C9" w:rsidRPr="00F971C9" w:rsidRDefault="00F971C9" w:rsidP="00F971C9">
      <w:pPr>
        <w:spacing w:after="0" w:line="240" w:lineRule="auto"/>
        <w:ind w:firstLine="720"/>
        <w:jc w:val="both"/>
        <w:rPr>
          <w:rFonts w:ascii="Times New Roman" w:hAnsi="Times New Roman" w:cs="Times New Roman"/>
          <w:sz w:val="24"/>
          <w:szCs w:val="24"/>
        </w:rPr>
      </w:pPr>
    </w:p>
    <w:p w:rsidR="00F971C9" w:rsidRPr="00F971C9" w:rsidRDefault="00F971C9" w:rsidP="00F971C9">
      <w:pPr>
        <w:spacing w:after="0" w:line="240" w:lineRule="auto"/>
        <w:ind w:firstLine="720"/>
        <w:jc w:val="both"/>
        <w:rPr>
          <w:rFonts w:ascii="Times New Roman" w:hAnsi="Times New Roman" w:cs="Times New Roman"/>
          <w:sz w:val="24"/>
          <w:szCs w:val="24"/>
        </w:rPr>
      </w:pPr>
    </w:p>
    <w:p w:rsidR="00F971C9" w:rsidRPr="00F971C9" w:rsidRDefault="00F971C9" w:rsidP="00F971C9">
      <w:pPr>
        <w:spacing w:after="0" w:line="240" w:lineRule="auto"/>
        <w:ind w:firstLine="720"/>
        <w:jc w:val="both"/>
        <w:rPr>
          <w:rFonts w:ascii="Times New Roman" w:hAnsi="Times New Roman" w:cs="Times New Roman"/>
          <w:sz w:val="24"/>
          <w:szCs w:val="24"/>
        </w:rPr>
      </w:pPr>
    </w:p>
    <w:p w:rsidR="00F971C9" w:rsidRPr="00F971C9" w:rsidRDefault="00F971C9" w:rsidP="00F971C9">
      <w:pPr>
        <w:spacing w:after="0" w:line="240" w:lineRule="auto"/>
        <w:ind w:firstLine="720"/>
        <w:jc w:val="both"/>
        <w:rPr>
          <w:rFonts w:ascii="Times New Roman" w:hAnsi="Times New Roman" w:cs="Times New Roman"/>
          <w:sz w:val="24"/>
          <w:szCs w:val="24"/>
        </w:rPr>
      </w:pPr>
    </w:p>
    <w:p w:rsidR="00F971C9" w:rsidRPr="00F971C9" w:rsidRDefault="00F971C9" w:rsidP="00F971C9">
      <w:pPr>
        <w:spacing w:after="0" w:line="240" w:lineRule="auto"/>
        <w:ind w:firstLine="720"/>
        <w:jc w:val="both"/>
        <w:rPr>
          <w:rFonts w:ascii="Times New Roman" w:hAnsi="Times New Roman" w:cs="Times New Roman"/>
          <w:sz w:val="24"/>
          <w:szCs w:val="24"/>
        </w:rPr>
      </w:pPr>
    </w:p>
    <w:p w:rsidR="00F971C9" w:rsidRPr="00F971C9" w:rsidRDefault="00F971C9" w:rsidP="00F971C9">
      <w:pPr>
        <w:spacing w:after="0" w:line="240" w:lineRule="auto"/>
        <w:ind w:firstLine="720"/>
        <w:jc w:val="both"/>
        <w:rPr>
          <w:rFonts w:ascii="Times New Roman" w:hAnsi="Times New Roman" w:cs="Times New Roman"/>
          <w:sz w:val="24"/>
          <w:szCs w:val="24"/>
        </w:rPr>
      </w:pPr>
    </w:p>
    <w:p w:rsidR="00F971C9" w:rsidRPr="00F971C9" w:rsidRDefault="00F971C9" w:rsidP="00F971C9">
      <w:pPr>
        <w:spacing w:after="0" w:line="240" w:lineRule="auto"/>
        <w:ind w:firstLine="720"/>
        <w:jc w:val="both"/>
        <w:rPr>
          <w:rFonts w:ascii="Times New Roman" w:hAnsi="Times New Roman" w:cs="Times New Roman"/>
          <w:sz w:val="24"/>
          <w:szCs w:val="24"/>
        </w:rPr>
      </w:pPr>
    </w:p>
    <w:p w:rsidR="00F971C9" w:rsidRPr="00F971C9" w:rsidRDefault="00F971C9" w:rsidP="00F971C9">
      <w:pPr>
        <w:spacing w:after="0" w:line="240" w:lineRule="auto"/>
        <w:ind w:firstLine="720"/>
        <w:jc w:val="both"/>
        <w:rPr>
          <w:rFonts w:ascii="Times New Roman" w:hAnsi="Times New Roman" w:cs="Times New Roman"/>
          <w:sz w:val="24"/>
          <w:szCs w:val="24"/>
        </w:rPr>
      </w:pPr>
    </w:p>
    <w:p w:rsidR="00F971C9" w:rsidRPr="00F971C9" w:rsidRDefault="00F971C9" w:rsidP="00F971C9">
      <w:pPr>
        <w:spacing w:after="0" w:line="240" w:lineRule="auto"/>
        <w:ind w:firstLine="720"/>
        <w:jc w:val="both"/>
        <w:rPr>
          <w:rFonts w:ascii="Times New Roman" w:hAnsi="Times New Roman" w:cs="Times New Roman"/>
          <w:sz w:val="24"/>
          <w:szCs w:val="24"/>
        </w:rPr>
      </w:pPr>
    </w:p>
    <w:p w:rsidR="00F971C9" w:rsidRPr="00F971C9" w:rsidRDefault="00F971C9" w:rsidP="00F971C9">
      <w:pPr>
        <w:spacing w:after="0" w:line="240" w:lineRule="auto"/>
        <w:ind w:firstLine="720"/>
        <w:jc w:val="both"/>
        <w:rPr>
          <w:rFonts w:ascii="Times New Roman" w:hAnsi="Times New Roman" w:cs="Times New Roman"/>
          <w:sz w:val="24"/>
          <w:szCs w:val="24"/>
        </w:rPr>
      </w:pPr>
    </w:p>
    <w:p w:rsidR="00F971C9" w:rsidRPr="00F971C9" w:rsidRDefault="00F971C9" w:rsidP="00F971C9">
      <w:pPr>
        <w:spacing w:after="0" w:line="240" w:lineRule="auto"/>
        <w:ind w:firstLine="720"/>
        <w:jc w:val="both"/>
        <w:rPr>
          <w:rFonts w:ascii="Times New Roman" w:hAnsi="Times New Roman" w:cs="Times New Roman"/>
          <w:sz w:val="24"/>
          <w:szCs w:val="24"/>
        </w:rPr>
      </w:pPr>
    </w:p>
    <w:p w:rsidR="00F971C9" w:rsidRPr="00F971C9" w:rsidRDefault="00F971C9" w:rsidP="00F971C9">
      <w:pPr>
        <w:spacing w:after="0" w:line="240" w:lineRule="auto"/>
        <w:ind w:firstLine="720"/>
        <w:jc w:val="both"/>
        <w:rPr>
          <w:rFonts w:ascii="Times New Roman" w:hAnsi="Times New Roman" w:cs="Times New Roman"/>
          <w:sz w:val="24"/>
          <w:szCs w:val="24"/>
        </w:rPr>
      </w:pPr>
    </w:p>
    <w:p w:rsidR="00F971C9" w:rsidRPr="00F971C9" w:rsidRDefault="00F971C9" w:rsidP="00F971C9">
      <w:pPr>
        <w:spacing w:after="0" w:line="240" w:lineRule="auto"/>
        <w:ind w:firstLine="720"/>
        <w:jc w:val="both"/>
        <w:rPr>
          <w:rFonts w:ascii="Times New Roman" w:hAnsi="Times New Roman" w:cs="Times New Roman"/>
          <w:sz w:val="24"/>
          <w:szCs w:val="24"/>
        </w:rPr>
      </w:pPr>
    </w:p>
    <w:p w:rsidR="00F971C9" w:rsidRPr="00F971C9" w:rsidRDefault="00F971C9" w:rsidP="00F971C9">
      <w:pPr>
        <w:spacing w:after="0" w:line="240" w:lineRule="auto"/>
        <w:ind w:firstLine="720"/>
        <w:jc w:val="both"/>
        <w:rPr>
          <w:rFonts w:ascii="Times New Roman" w:hAnsi="Times New Roman" w:cs="Times New Roman"/>
          <w:sz w:val="24"/>
          <w:szCs w:val="24"/>
        </w:rPr>
      </w:pPr>
    </w:p>
    <w:p w:rsidR="00F971C9" w:rsidRPr="00F971C9" w:rsidRDefault="00F971C9" w:rsidP="00F971C9">
      <w:pPr>
        <w:spacing w:after="0" w:line="240" w:lineRule="auto"/>
        <w:ind w:firstLine="720"/>
        <w:jc w:val="both"/>
        <w:rPr>
          <w:rFonts w:ascii="Times New Roman" w:hAnsi="Times New Roman" w:cs="Times New Roman"/>
          <w:sz w:val="24"/>
          <w:szCs w:val="24"/>
        </w:rPr>
      </w:pPr>
    </w:p>
    <w:p w:rsidR="00F971C9" w:rsidRPr="00F971C9" w:rsidRDefault="00F971C9" w:rsidP="00F971C9">
      <w:pPr>
        <w:spacing w:after="0" w:line="240" w:lineRule="auto"/>
        <w:ind w:firstLine="720"/>
        <w:jc w:val="both"/>
        <w:rPr>
          <w:rFonts w:ascii="Times New Roman" w:hAnsi="Times New Roman" w:cs="Times New Roman"/>
          <w:sz w:val="24"/>
          <w:szCs w:val="24"/>
        </w:rPr>
      </w:pPr>
    </w:p>
    <w:p w:rsidR="00F971C9" w:rsidRPr="00F971C9" w:rsidRDefault="00F971C9" w:rsidP="00F971C9">
      <w:pPr>
        <w:spacing w:after="0" w:line="240" w:lineRule="auto"/>
        <w:ind w:firstLine="720"/>
        <w:jc w:val="both"/>
        <w:rPr>
          <w:rFonts w:ascii="Times New Roman" w:hAnsi="Times New Roman" w:cs="Times New Roman"/>
          <w:sz w:val="24"/>
          <w:szCs w:val="24"/>
        </w:rPr>
      </w:pPr>
    </w:p>
    <w:p w:rsidR="00F971C9" w:rsidRPr="00F971C9" w:rsidRDefault="00F971C9" w:rsidP="00F971C9">
      <w:pPr>
        <w:spacing w:after="0" w:line="240" w:lineRule="auto"/>
        <w:ind w:firstLine="720"/>
        <w:jc w:val="both"/>
        <w:rPr>
          <w:rFonts w:ascii="Times New Roman" w:hAnsi="Times New Roman" w:cs="Times New Roman"/>
          <w:sz w:val="24"/>
          <w:szCs w:val="24"/>
        </w:rPr>
      </w:pPr>
    </w:p>
    <w:p w:rsidR="00F971C9" w:rsidRPr="00F971C9" w:rsidRDefault="00F971C9" w:rsidP="00F971C9">
      <w:pPr>
        <w:spacing w:after="0" w:line="240" w:lineRule="auto"/>
        <w:ind w:firstLine="720"/>
        <w:jc w:val="both"/>
        <w:rPr>
          <w:rFonts w:ascii="Times New Roman" w:hAnsi="Times New Roman" w:cs="Times New Roman"/>
          <w:sz w:val="24"/>
          <w:szCs w:val="24"/>
        </w:rPr>
      </w:pPr>
    </w:p>
    <w:p w:rsidR="00F971C9" w:rsidRPr="00F971C9" w:rsidRDefault="00F971C9" w:rsidP="00F971C9">
      <w:pPr>
        <w:spacing w:after="0" w:line="240" w:lineRule="auto"/>
        <w:ind w:firstLine="720"/>
        <w:jc w:val="both"/>
        <w:rPr>
          <w:rFonts w:ascii="Times New Roman" w:hAnsi="Times New Roman" w:cs="Times New Roman"/>
          <w:sz w:val="24"/>
          <w:szCs w:val="24"/>
        </w:rPr>
      </w:pPr>
    </w:p>
    <w:p w:rsidR="00F971C9" w:rsidRPr="00F971C9" w:rsidRDefault="00F971C9" w:rsidP="00F971C9">
      <w:pPr>
        <w:spacing w:after="0" w:line="240" w:lineRule="auto"/>
        <w:ind w:firstLine="720"/>
        <w:jc w:val="both"/>
        <w:rPr>
          <w:rFonts w:ascii="Times New Roman" w:hAnsi="Times New Roman" w:cs="Times New Roman"/>
          <w:sz w:val="24"/>
          <w:szCs w:val="24"/>
        </w:rPr>
      </w:pPr>
    </w:p>
    <w:p w:rsidR="00F971C9" w:rsidRPr="00F971C9" w:rsidRDefault="00F971C9" w:rsidP="00F971C9">
      <w:pPr>
        <w:spacing w:after="0" w:line="240" w:lineRule="auto"/>
        <w:ind w:firstLine="720"/>
        <w:jc w:val="both"/>
        <w:rPr>
          <w:rFonts w:ascii="Times New Roman" w:hAnsi="Times New Roman" w:cs="Times New Roman"/>
          <w:sz w:val="24"/>
          <w:szCs w:val="24"/>
        </w:rPr>
      </w:pPr>
    </w:p>
    <w:p w:rsidR="00F971C9" w:rsidRPr="00F971C9" w:rsidRDefault="00F971C9" w:rsidP="00F971C9">
      <w:pPr>
        <w:spacing w:after="0" w:line="240" w:lineRule="auto"/>
        <w:ind w:firstLine="720"/>
        <w:jc w:val="both"/>
        <w:rPr>
          <w:rFonts w:ascii="Times New Roman" w:hAnsi="Times New Roman" w:cs="Times New Roman"/>
          <w:sz w:val="24"/>
          <w:szCs w:val="24"/>
        </w:rPr>
      </w:pPr>
    </w:p>
    <w:p w:rsidR="00F971C9" w:rsidRPr="00F971C9" w:rsidRDefault="00F971C9" w:rsidP="00F971C9">
      <w:pPr>
        <w:spacing w:after="0" w:line="240" w:lineRule="auto"/>
        <w:ind w:firstLine="720"/>
        <w:jc w:val="both"/>
        <w:rPr>
          <w:rFonts w:ascii="Times New Roman" w:hAnsi="Times New Roman" w:cs="Times New Roman"/>
          <w:sz w:val="24"/>
          <w:szCs w:val="24"/>
        </w:rPr>
      </w:pPr>
    </w:p>
    <w:p w:rsidR="00F971C9" w:rsidRPr="00F971C9" w:rsidRDefault="00F971C9" w:rsidP="00F971C9">
      <w:pPr>
        <w:spacing w:after="0" w:line="240" w:lineRule="auto"/>
        <w:ind w:firstLine="720"/>
        <w:jc w:val="both"/>
        <w:rPr>
          <w:rFonts w:ascii="Times New Roman" w:hAnsi="Times New Roman" w:cs="Times New Roman"/>
          <w:sz w:val="24"/>
          <w:szCs w:val="24"/>
        </w:rPr>
      </w:pPr>
    </w:p>
    <w:p w:rsidR="00F971C9" w:rsidRPr="00F971C9" w:rsidRDefault="00F971C9" w:rsidP="00F971C9">
      <w:pPr>
        <w:spacing w:after="0" w:line="240" w:lineRule="auto"/>
        <w:ind w:firstLine="720"/>
        <w:jc w:val="both"/>
        <w:rPr>
          <w:rFonts w:ascii="Times New Roman" w:hAnsi="Times New Roman" w:cs="Times New Roman"/>
          <w:sz w:val="24"/>
          <w:szCs w:val="24"/>
        </w:rPr>
      </w:pPr>
    </w:p>
    <w:p w:rsidR="00F971C9" w:rsidRPr="00F971C9" w:rsidRDefault="00F971C9" w:rsidP="00F971C9">
      <w:pPr>
        <w:spacing w:after="0" w:line="240" w:lineRule="auto"/>
        <w:ind w:firstLine="720"/>
        <w:jc w:val="both"/>
        <w:rPr>
          <w:rFonts w:ascii="Times New Roman" w:hAnsi="Times New Roman" w:cs="Times New Roman"/>
          <w:sz w:val="24"/>
          <w:szCs w:val="24"/>
        </w:rPr>
      </w:pPr>
    </w:p>
    <w:p w:rsidR="00F971C9" w:rsidRPr="00F971C9" w:rsidRDefault="00F971C9" w:rsidP="00F971C9">
      <w:pPr>
        <w:spacing w:after="0" w:line="240" w:lineRule="auto"/>
        <w:ind w:firstLine="720"/>
        <w:jc w:val="both"/>
        <w:rPr>
          <w:rFonts w:ascii="Times New Roman" w:hAnsi="Times New Roman" w:cs="Times New Roman"/>
          <w:sz w:val="24"/>
          <w:szCs w:val="24"/>
        </w:rPr>
      </w:pPr>
    </w:p>
    <w:p w:rsidR="00F971C9" w:rsidRPr="00F971C9" w:rsidRDefault="00F971C9" w:rsidP="00F971C9">
      <w:pPr>
        <w:spacing w:after="0" w:line="240" w:lineRule="auto"/>
        <w:ind w:firstLine="720"/>
        <w:jc w:val="both"/>
        <w:rPr>
          <w:rFonts w:ascii="Times New Roman" w:hAnsi="Times New Roman" w:cs="Times New Roman"/>
          <w:sz w:val="24"/>
          <w:szCs w:val="24"/>
        </w:rPr>
      </w:pPr>
    </w:p>
    <w:p w:rsidR="00F971C9" w:rsidRPr="00F971C9" w:rsidRDefault="00F971C9" w:rsidP="00F971C9">
      <w:pPr>
        <w:spacing w:after="0" w:line="240" w:lineRule="auto"/>
        <w:ind w:firstLine="720"/>
        <w:jc w:val="both"/>
        <w:rPr>
          <w:rFonts w:ascii="Times New Roman" w:hAnsi="Times New Roman" w:cs="Times New Roman"/>
          <w:sz w:val="24"/>
          <w:szCs w:val="24"/>
        </w:rPr>
      </w:pPr>
    </w:p>
    <w:p w:rsidR="00F971C9" w:rsidRPr="00F971C9" w:rsidRDefault="00F971C9" w:rsidP="00F971C9">
      <w:pPr>
        <w:spacing w:after="0" w:line="240" w:lineRule="auto"/>
        <w:ind w:firstLine="720"/>
        <w:jc w:val="both"/>
        <w:rPr>
          <w:rFonts w:ascii="Times New Roman" w:hAnsi="Times New Roman" w:cs="Times New Roman"/>
          <w:sz w:val="24"/>
          <w:szCs w:val="24"/>
        </w:rPr>
      </w:pPr>
    </w:p>
    <w:p w:rsidR="00F971C9" w:rsidRPr="00F971C9" w:rsidRDefault="00F971C9" w:rsidP="00F971C9">
      <w:pPr>
        <w:spacing w:after="0" w:line="240" w:lineRule="auto"/>
        <w:ind w:firstLine="720"/>
        <w:jc w:val="both"/>
        <w:rPr>
          <w:rFonts w:ascii="Times New Roman" w:hAnsi="Times New Roman" w:cs="Times New Roman"/>
          <w:sz w:val="24"/>
          <w:szCs w:val="24"/>
        </w:rPr>
      </w:pPr>
    </w:p>
    <w:p w:rsidR="001E6C08" w:rsidRDefault="001E6C08" w:rsidP="00F971C9">
      <w:pPr>
        <w:spacing w:after="0" w:line="240" w:lineRule="auto"/>
        <w:jc w:val="both"/>
        <w:rPr>
          <w:rFonts w:ascii="Times New Roman" w:hAnsi="Times New Roman" w:cs="Times New Roman"/>
          <w:sz w:val="20"/>
          <w:szCs w:val="20"/>
        </w:rPr>
      </w:pPr>
    </w:p>
    <w:p w:rsidR="001E6C08" w:rsidRDefault="001E6C08" w:rsidP="00F971C9">
      <w:pPr>
        <w:spacing w:after="0" w:line="240" w:lineRule="auto"/>
        <w:jc w:val="both"/>
        <w:rPr>
          <w:rFonts w:ascii="Times New Roman" w:hAnsi="Times New Roman" w:cs="Times New Roman"/>
          <w:sz w:val="20"/>
          <w:szCs w:val="20"/>
        </w:rPr>
      </w:pPr>
    </w:p>
    <w:p w:rsidR="001E6C08" w:rsidRDefault="001E6C08" w:rsidP="00F971C9">
      <w:pPr>
        <w:spacing w:after="0" w:line="240" w:lineRule="auto"/>
        <w:jc w:val="both"/>
        <w:rPr>
          <w:rFonts w:ascii="Times New Roman" w:hAnsi="Times New Roman" w:cs="Times New Roman"/>
          <w:sz w:val="20"/>
          <w:szCs w:val="20"/>
        </w:rPr>
      </w:pPr>
    </w:p>
    <w:p w:rsidR="001E6C08" w:rsidRDefault="001E6C08" w:rsidP="00F971C9">
      <w:pPr>
        <w:spacing w:after="0" w:line="240" w:lineRule="auto"/>
        <w:jc w:val="both"/>
        <w:rPr>
          <w:rFonts w:ascii="Times New Roman" w:hAnsi="Times New Roman" w:cs="Times New Roman"/>
          <w:sz w:val="20"/>
          <w:szCs w:val="20"/>
        </w:rPr>
      </w:pPr>
    </w:p>
    <w:p w:rsidR="001E6C08" w:rsidRDefault="001E6C08" w:rsidP="00F971C9">
      <w:pPr>
        <w:spacing w:after="0" w:line="240" w:lineRule="auto"/>
        <w:jc w:val="both"/>
        <w:rPr>
          <w:rFonts w:ascii="Times New Roman" w:hAnsi="Times New Roman" w:cs="Times New Roman"/>
          <w:sz w:val="20"/>
          <w:szCs w:val="20"/>
        </w:rPr>
      </w:pPr>
    </w:p>
    <w:p w:rsidR="001E6C08" w:rsidRDefault="001E6C08" w:rsidP="00F971C9">
      <w:pPr>
        <w:spacing w:after="0" w:line="240" w:lineRule="auto"/>
        <w:jc w:val="both"/>
        <w:rPr>
          <w:rFonts w:ascii="Times New Roman" w:hAnsi="Times New Roman" w:cs="Times New Roman"/>
          <w:sz w:val="20"/>
          <w:szCs w:val="20"/>
        </w:rPr>
      </w:pPr>
    </w:p>
    <w:p w:rsidR="001E6C08" w:rsidRDefault="001E6C08" w:rsidP="00F971C9">
      <w:pPr>
        <w:spacing w:after="0" w:line="240" w:lineRule="auto"/>
        <w:jc w:val="both"/>
        <w:rPr>
          <w:rFonts w:ascii="Times New Roman" w:hAnsi="Times New Roman" w:cs="Times New Roman"/>
          <w:sz w:val="20"/>
          <w:szCs w:val="20"/>
        </w:rPr>
      </w:pPr>
    </w:p>
    <w:p w:rsidR="001E6C08" w:rsidRDefault="001E6C08" w:rsidP="00F971C9">
      <w:pPr>
        <w:spacing w:after="0" w:line="240" w:lineRule="auto"/>
        <w:jc w:val="both"/>
        <w:rPr>
          <w:rFonts w:ascii="Times New Roman" w:hAnsi="Times New Roman" w:cs="Times New Roman"/>
          <w:sz w:val="20"/>
          <w:szCs w:val="20"/>
        </w:rPr>
      </w:pPr>
    </w:p>
    <w:p w:rsidR="001E6C08" w:rsidRDefault="001E6C08" w:rsidP="00F971C9">
      <w:pPr>
        <w:spacing w:after="0" w:line="240" w:lineRule="auto"/>
        <w:jc w:val="both"/>
        <w:rPr>
          <w:rFonts w:ascii="Times New Roman" w:hAnsi="Times New Roman" w:cs="Times New Roman"/>
          <w:sz w:val="20"/>
          <w:szCs w:val="20"/>
        </w:rPr>
      </w:pPr>
    </w:p>
    <w:p w:rsidR="001E6C08" w:rsidRDefault="001E6C08" w:rsidP="00F971C9">
      <w:pPr>
        <w:spacing w:after="0" w:line="240" w:lineRule="auto"/>
        <w:jc w:val="both"/>
        <w:rPr>
          <w:rFonts w:ascii="Times New Roman" w:hAnsi="Times New Roman" w:cs="Times New Roman"/>
          <w:sz w:val="20"/>
          <w:szCs w:val="20"/>
        </w:rPr>
      </w:pPr>
    </w:p>
    <w:p w:rsidR="00F971C9" w:rsidRPr="00F971C9" w:rsidRDefault="001E6C08" w:rsidP="00F971C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Павлов Сергей Витальевич</w:t>
      </w:r>
    </w:p>
    <w:p w:rsidR="001E6C08" w:rsidRPr="001E6C08" w:rsidRDefault="00F971C9" w:rsidP="001E6C08">
      <w:pPr>
        <w:spacing w:after="0" w:line="240" w:lineRule="auto"/>
        <w:jc w:val="both"/>
        <w:rPr>
          <w:rFonts w:ascii="Times New Roman" w:hAnsi="Times New Roman" w:cs="Times New Roman"/>
          <w:sz w:val="20"/>
          <w:szCs w:val="20"/>
        </w:rPr>
      </w:pPr>
      <w:r>
        <w:rPr>
          <w:rFonts w:ascii="Times New Roman" w:hAnsi="Times New Roman" w:cs="Times New Roman"/>
          <w:sz w:val="20"/>
          <w:szCs w:val="20"/>
        </w:rPr>
        <w:t>8</w:t>
      </w:r>
      <w:r w:rsidRPr="00F971C9">
        <w:rPr>
          <w:rFonts w:ascii="Times New Roman" w:hAnsi="Times New Roman" w:cs="Times New Roman"/>
          <w:sz w:val="20"/>
          <w:szCs w:val="20"/>
        </w:rPr>
        <w:t>(835-44) 2-15-41</w:t>
      </w:r>
    </w:p>
    <w:p w:rsidR="001E6C08" w:rsidRDefault="001E6C08" w:rsidP="00F971C9">
      <w:pPr>
        <w:spacing w:after="0" w:line="240" w:lineRule="auto"/>
        <w:ind w:left="4248" w:firstLine="708"/>
        <w:jc w:val="both"/>
        <w:rPr>
          <w:rFonts w:ascii="Times New Roman" w:hAnsi="Times New Roman"/>
          <w:sz w:val="24"/>
          <w:szCs w:val="24"/>
        </w:rPr>
      </w:pPr>
    </w:p>
    <w:p w:rsidR="00F971C9" w:rsidRPr="00923298" w:rsidRDefault="00F971C9" w:rsidP="00F971C9">
      <w:pPr>
        <w:spacing w:after="0" w:line="240" w:lineRule="auto"/>
        <w:ind w:left="4248" w:firstLine="708"/>
        <w:jc w:val="both"/>
        <w:rPr>
          <w:rFonts w:ascii="Times New Roman" w:hAnsi="Times New Roman"/>
          <w:sz w:val="24"/>
          <w:szCs w:val="24"/>
        </w:rPr>
      </w:pPr>
      <w:r>
        <w:rPr>
          <w:rFonts w:ascii="Times New Roman" w:hAnsi="Times New Roman"/>
          <w:sz w:val="24"/>
          <w:szCs w:val="24"/>
        </w:rPr>
        <w:lastRenderedPageBreak/>
        <w:t xml:space="preserve">Приложение </w:t>
      </w:r>
      <w:r w:rsidR="000F7037">
        <w:rPr>
          <w:rFonts w:ascii="Times New Roman" w:hAnsi="Times New Roman"/>
          <w:sz w:val="24"/>
          <w:szCs w:val="24"/>
        </w:rPr>
        <w:t>№1</w:t>
      </w:r>
    </w:p>
    <w:p w:rsidR="00F971C9" w:rsidRPr="00923298" w:rsidRDefault="00F971C9" w:rsidP="00F971C9">
      <w:pPr>
        <w:spacing w:after="0" w:line="240" w:lineRule="auto"/>
        <w:ind w:left="4248" w:firstLine="708"/>
        <w:rPr>
          <w:rFonts w:ascii="Times New Roman" w:hAnsi="Times New Roman"/>
          <w:sz w:val="24"/>
          <w:szCs w:val="24"/>
        </w:rPr>
      </w:pPr>
      <w:r w:rsidRPr="00923298">
        <w:rPr>
          <w:rFonts w:ascii="Times New Roman" w:hAnsi="Times New Roman"/>
          <w:sz w:val="24"/>
          <w:szCs w:val="24"/>
        </w:rPr>
        <w:t xml:space="preserve">к постановлению администрации </w:t>
      </w:r>
    </w:p>
    <w:p w:rsidR="00F971C9" w:rsidRPr="00923298" w:rsidRDefault="00F971C9" w:rsidP="00F971C9">
      <w:pPr>
        <w:spacing w:after="0" w:line="240" w:lineRule="auto"/>
        <w:ind w:left="4956"/>
        <w:rPr>
          <w:rFonts w:ascii="Times New Roman" w:hAnsi="Times New Roman"/>
          <w:sz w:val="24"/>
          <w:szCs w:val="24"/>
        </w:rPr>
      </w:pPr>
      <w:r w:rsidRPr="00923298">
        <w:rPr>
          <w:rFonts w:ascii="Times New Roman" w:hAnsi="Times New Roman"/>
          <w:sz w:val="24"/>
          <w:szCs w:val="24"/>
        </w:rPr>
        <w:t xml:space="preserve">Урмарского </w:t>
      </w:r>
      <w:r>
        <w:rPr>
          <w:rFonts w:ascii="Times New Roman" w:hAnsi="Times New Roman"/>
          <w:sz w:val="24"/>
          <w:szCs w:val="24"/>
        </w:rPr>
        <w:t xml:space="preserve">муниципального округа </w:t>
      </w:r>
      <w:r w:rsidRPr="00923298">
        <w:rPr>
          <w:rFonts w:ascii="Times New Roman" w:hAnsi="Times New Roman"/>
          <w:sz w:val="24"/>
          <w:szCs w:val="24"/>
        </w:rPr>
        <w:t>Чувашской Республики</w:t>
      </w:r>
    </w:p>
    <w:p w:rsidR="00F971C9" w:rsidRPr="00923298" w:rsidRDefault="00F971C9" w:rsidP="00F971C9">
      <w:pPr>
        <w:spacing w:after="0" w:line="240" w:lineRule="auto"/>
        <w:ind w:left="4247" w:firstLine="709"/>
        <w:jc w:val="both"/>
        <w:rPr>
          <w:rFonts w:ascii="Times New Roman" w:hAnsi="Times New Roman"/>
          <w:sz w:val="24"/>
          <w:szCs w:val="24"/>
        </w:rPr>
      </w:pPr>
      <w:r w:rsidRPr="00923298">
        <w:rPr>
          <w:rFonts w:ascii="Times New Roman" w:hAnsi="Times New Roman"/>
          <w:sz w:val="24"/>
          <w:szCs w:val="24"/>
        </w:rPr>
        <w:t xml:space="preserve">от </w:t>
      </w:r>
      <w:r w:rsidR="001E6C08">
        <w:rPr>
          <w:rFonts w:ascii="Times New Roman" w:hAnsi="Times New Roman"/>
          <w:sz w:val="24"/>
          <w:szCs w:val="24"/>
        </w:rPr>
        <w:t xml:space="preserve">             </w:t>
      </w:r>
      <w:r w:rsidRPr="00923298">
        <w:rPr>
          <w:rFonts w:ascii="Times New Roman" w:hAnsi="Times New Roman"/>
          <w:sz w:val="24"/>
          <w:szCs w:val="24"/>
        </w:rPr>
        <w:t xml:space="preserve"> № </w:t>
      </w:r>
    </w:p>
    <w:p w:rsidR="00F971C9" w:rsidRDefault="00F971C9" w:rsidP="00F971C9">
      <w:pPr>
        <w:spacing w:after="0" w:line="240" w:lineRule="auto"/>
        <w:jc w:val="center"/>
        <w:rPr>
          <w:rFonts w:ascii="Times New Roman" w:hAnsi="Times New Roman" w:cs="Times New Roman"/>
          <w:b/>
          <w:sz w:val="24"/>
          <w:szCs w:val="24"/>
        </w:rPr>
      </w:pPr>
    </w:p>
    <w:p w:rsidR="00F971C9" w:rsidRPr="00F971C9" w:rsidRDefault="00F971C9" w:rsidP="00F971C9">
      <w:pPr>
        <w:spacing w:after="0" w:line="240" w:lineRule="auto"/>
        <w:jc w:val="center"/>
        <w:rPr>
          <w:rFonts w:ascii="Times New Roman" w:hAnsi="Times New Roman" w:cs="Times New Roman"/>
          <w:b/>
          <w:sz w:val="24"/>
          <w:szCs w:val="24"/>
        </w:rPr>
      </w:pPr>
      <w:r w:rsidRPr="00F971C9">
        <w:rPr>
          <w:rFonts w:ascii="Times New Roman" w:hAnsi="Times New Roman" w:cs="Times New Roman"/>
          <w:b/>
          <w:sz w:val="24"/>
          <w:szCs w:val="24"/>
        </w:rPr>
        <w:t>План</w:t>
      </w:r>
    </w:p>
    <w:p w:rsidR="00F971C9" w:rsidRPr="00F971C9" w:rsidRDefault="00F971C9" w:rsidP="00F971C9">
      <w:pPr>
        <w:spacing w:after="0" w:line="240" w:lineRule="auto"/>
        <w:jc w:val="center"/>
        <w:rPr>
          <w:rFonts w:ascii="Times New Roman" w:hAnsi="Times New Roman" w:cs="Times New Roman"/>
          <w:b/>
          <w:sz w:val="24"/>
          <w:szCs w:val="24"/>
        </w:rPr>
      </w:pPr>
      <w:r w:rsidRPr="00F971C9">
        <w:rPr>
          <w:rFonts w:ascii="Times New Roman" w:hAnsi="Times New Roman" w:cs="Times New Roman"/>
          <w:b/>
          <w:sz w:val="24"/>
          <w:szCs w:val="24"/>
        </w:rPr>
        <w:t xml:space="preserve">мероприятий месячника антинаркотической направленности, </w:t>
      </w:r>
    </w:p>
    <w:p w:rsidR="00F971C9" w:rsidRPr="00F971C9" w:rsidRDefault="00F971C9" w:rsidP="00F971C9">
      <w:pPr>
        <w:spacing w:after="0" w:line="240" w:lineRule="auto"/>
        <w:jc w:val="center"/>
        <w:rPr>
          <w:rFonts w:ascii="Times New Roman" w:hAnsi="Times New Roman" w:cs="Times New Roman"/>
          <w:b/>
          <w:sz w:val="24"/>
          <w:szCs w:val="24"/>
        </w:rPr>
      </w:pPr>
      <w:proofErr w:type="gramStart"/>
      <w:r w:rsidRPr="00F971C9">
        <w:rPr>
          <w:rFonts w:ascii="Times New Roman" w:hAnsi="Times New Roman" w:cs="Times New Roman"/>
          <w:b/>
          <w:sz w:val="24"/>
          <w:szCs w:val="24"/>
        </w:rPr>
        <w:t>приуроченного</w:t>
      </w:r>
      <w:proofErr w:type="gramEnd"/>
      <w:r w:rsidRPr="00F971C9">
        <w:rPr>
          <w:rFonts w:ascii="Times New Roman" w:hAnsi="Times New Roman" w:cs="Times New Roman"/>
          <w:b/>
          <w:sz w:val="24"/>
          <w:szCs w:val="24"/>
        </w:rPr>
        <w:t xml:space="preserve"> к  Международному Дню борьбы с наркоманией </w:t>
      </w:r>
    </w:p>
    <w:p w:rsidR="00F971C9" w:rsidRPr="00F971C9" w:rsidRDefault="001E6C08" w:rsidP="00F971C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в период с 1 по 30 июня 2025</w:t>
      </w:r>
      <w:r w:rsidR="00F971C9" w:rsidRPr="00F971C9">
        <w:rPr>
          <w:rFonts w:ascii="Times New Roman" w:hAnsi="Times New Roman" w:cs="Times New Roman"/>
          <w:b/>
          <w:sz w:val="24"/>
          <w:szCs w:val="24"/>
        </w:rPr>
        <w:t xml:space="preserve"> года в Урмарском муниципальном округе</w:t>
      </w:r>
    </w:p>
    <w:p w:rsidR="00F971C9" w:rsidRPr="00F971C9" w:rsidRDefault="00F971C9" w:rsidP="00F971C9">
      <w:pPr>
        <w:spacing w:after="0" w:line="240" w:lineRule="auto"/>
        <w:jc w:val="center"/>
        <w:rPr>
          <w:rFonts w:ascii="Times New Roman" w:hAnsi="Times New Roman" w:cs="Times New Roman"/>
          <w:b/>
          <w:sz w:val="24"/>
          <w:szCs w:val="24"/>
        </w:rPr>
      </w:pPr>
    </w:p>
    <w:p w:rsidR="00F971C9" w:rsidRPr="00F971C9" w:rsidRDefault="00F971C9" w:rsidP="00F971C9">
      <w:pPr>
        <w:spacing w:after="0" w:line="240" w:lineRule="auto"/>
        <w:jc w:val="center"/>
        <w:rPr>
          <w:rFonts w:ascii="Times New Roman" w:hAnsi="Times New Roman" w:cs="Times New Roman"/>
          <w:sz w:val="24"/>
          <w:szCs w:val="24"/>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544"/>
        <w:gridCol w:w="1701"/>
        <w:gridCol w:w="3686"/>
      </w:tblGrid>
      <w:tr w:rsidR="00F971C9" w:rsidRPr="00F971C9" w:rsidTr="00EB213B">
        <w:tc>
          <w:tcPr>
            <w:tcW w:w="567" w:type="dxa"/>
            <w:tcBorders>
              <w:top w:val="single" w:sz="4" w:space="0" w:color="auto"/>
              <w:left w:val="single" w:sz="4" w:space="0" w:color="auto"/>
              <w:bottom w:val="single" w:sz="4" w:space="0" w:color="auto"/>
              <w:right w:val="single" w:sz="4" w:space="0" w:color="auto"/>
            </w:tcBorders>
            <w:hideMark/>
          </w:tcPr>
          <w:p w:rsidR="00F971C9" w:rsidRPr="00F971C9" w:rsidRDefault="00F971C9" w:rsidP="00F971C9">
            <w:pPr>
              <w:spacing w:after="0" w:line="240" w:lineRule="auto"/>
              <w:jc w:val="center"/>
              <w:rPr>
                <w:rFonts w:ascii="Times New Roman" w:eastAsia="Calibri" w:hAnsi="Times New Roman" w:cs="Times New Roman"/>
                <w:b/>
                <w:sz w:val="24"/>
                <w:szCs w:val="24"/>
              </w:rPr>
            </w:pPr>
            <w:r w:rsidRPr="00F971C9">
              <w:rPr>
                <w:rFonts w:ascii="Times New Roman" w:eastAsia="Calibri" w:hAnsi="Times New Roman" w:cs="Times New Roman"/>
                <w:b/>
                <w:sz w:val="24"/>
                <w:szCs w:val="24"/>
              </w:rPr>
              <w:t>№</w:t>
            </w:r>
          </w:p>
        </w:tc>
        <w:tc>
          <w:tcPr>
            <w:tcW w:w="3544" w:type="dxa"/>
            <w:tcBorders>
              <w:top w:val="single" w:sz="4" w:space="0" w:color="auto"/>
              <w:left w:val="single" w:sz="4" w:space="0" w:color="auto"/>
              <w:bottom w:val="single" w:sz="4" w:space="0" w:color="auto"/>
              <w:right w:val="single" w:sz="4" w:space="0" w:color="auto"/>
            </w:tcBorders>
          </w:tcPr>
          <w:p w:rsidR="00F971C9" w:rsidRPr="00F971C9" w:rsidRDefault="00F971C9" w:rsidP="00F971C9">
            <w:pPr>
              <w:spacing w:after="0" w:line="240" w:lineRule="auto"/>
              <w:jc w:val="center"/>
              <w:rPr>
                <w:rFonts w:ascii="Times New Roman" w:eastAsia="Calibri" w:hAnsi="Times New Roman" w:cs="Times New Roman"/>
                <w:b/>
                <w:sz w:val="24"/>
                <w:szCs w:val="24"/>
              </w:rPr>
            </w:pPr>
            <w:r w:rsidRPr="00F971C9">
              <w:rPr>
                <w:rFonts w:ascii="Times New Roman" w:eastAsia="Calibri" w:hAnsi="Times New Roman" w:cs="Times New Roman"/>
                <w:b/>
                <w:sz w:val="24"/>
                <w:szCs w:val="24"/>
              </w:rPr>
              <w:t>Наименование мероприятия</w:t>
            </w:r>
          </w:p>
          <w:p w:rsidR="00F971C9" w:rsidRPr="00F971C9" w:rsidRDefault="00F971C9" w:rsidP="00F971C9">
            <w:pPr>
              <w:spacing w:after="0" w:line="240" w:lineRule="auto"/>
              <w:jc w:val="center"/>
              <w:rPr>
                <w:rFonts w:ascii="Times New Roman" w:eastAsia="Calibri" w:hAnsi="Times New Roman" w:cs="Times New Roman"/>
                <w:b/>
                <w:sz w:val="24"/>
                <w:szCs w:val="24"/>
              </w:rPr>
            </w:pPr>
          </w:p>
        </w:tc>
        <w:tc>
          <w:tcPr>
            <w:tcW w:w="1701" w:type="dxa"/>
            <w:tcBorders>
              <w:top w:val="single" w:sz="4" w:space="0" w:color="auto"/>
              <w:left w:val="single" w:sz="4" w:space="0" w:color="auto"/>
              <w:bottom w:val="single" w:sz="4" w:space="0" w:color="auto"/>
              <w:right w:val="single" w:sz="4" w:space="0" w:color="auto"/>
            </w:tcBorders>
            <w:hideMark/>
          </w:tcPr>
          <w:p w:rsidR="00F971C9" w:rsidRPr="00F971C9" w:rsidRDefault="00F971C9" w:rsidP="00F971C9">
            <w:pPr>
              <w:spacing w:after="0" w:line="240" w:lineRule="auto"/>
              <w:jc w:val="center"/>
              <w:rPr>
                <w:rFonts w:ascii="Times New Roman" w:eastAsia="Calibri" w:hAnsi="Times New Roman" w:cs="Times New Roman"/>
                <w:b/>
                <w:sz w:val="24"/>
                <w:szCs w:val="24"/>
              </w:rPr>
            </w:pPr>
            <w:r w:rsidRPr="00F971C9">
              <w:rPr>
                <w:rFonts w:ascii="Times New Roman" w:eastAsia="Calibri" w:hAnsi="Times New Roman" w:cs="Times New Roman"/>
                <w:b/>
                <w:sz w:val="24"/>
                <w:szCs w:val="24"/>
              </w:rPr>
              <w:t>Сроки</w:t>
            </w:r>
          </w:p>
        </w:tc>
        <w:tc>
          <w:tcPr>
            <w:tcW w:w="3686" w:type="dxa"/>
            <w:tcBorders>
              <w:top w:val="single" w:sz="4" w:space="0" w:color="auto"/>
              <w:left w:val="single" w:sz="4" w:space="0" w:color="auto"/>
              <w:bottom w:val="single" w:sz="4" w:space="0" w:color="auto"/>
              <w:right w:val="single" w:sz="4" w:space="0" w:color="auto"/>
            </w:tcBorders>
            <w:hideMark/>
          </w:tcPr>
          <w:p w:rsidR="00F971C9" w:rsidRPr="00F971C9" w:rsidRDefault="00F971C9" w:rsidP="00F971C9">
            <w:pPr>
              <w:spacing w:after="0" w:line="240" w:lineRule="auto"/>
              <w:jc w:val="center"/>
              <w:rPr>
                <w:rFonts w:ascii="Times New Roman" w:eastAsia="Calibri" w:hAnsi="Times New Roman" w:cs="Times New Roman"/>
                <w:b/>
                <w:sz w:val="24"/>
                <w:szCs w:val="24"/>
              </w:rPr>
            </w:pPr>
            <w:r w:rsidRPr="00F971C9">
              <w:rPr>
                <w:rFonts w:ascii="Times New Roman" w:eastAsia="Calibri" w:hAnsi="Times New Roman" w:cs="Times New Roman"/>
                <w:b/>
                <w:sz w:val="24"/>
                <w:szCs w:val="24"/>
              </w:rPr>
              <w:t>Ответственные</w:t>
            </w:r>
          </w:p>
        </w:tc>
      </w:tr>
      <w:tr w:rsidR="00C922D5" w:rsidRPr="00F971C9" w:rsidTr="00EB213B">
        <w:tc>
          <w:tcPr>
            <w:tcW w:w="567" w:type="dxa"/>
            <w:tcBorders>
              <w:top w:val="single" w:sz="4" w:space="0" w:color="auto"/>
              <w:left w:val="single" w:sz="4" w:space="0" w:color="auto"/>
              <w:bottom w:val="single" w:sz="4" w:space="0" w:color="auto"/>
              <w:right w:val="single" w:sz="4" w:space="0" w:color="auto"/>
            </w:tcBorders>
          </w:tcPr>
          <w:p w:rsidR="00C922D5" w:rsidRPr="00F971C9" w:rsidRDefault="00C922D5" w:rsidP="00FE376D">
            <w:pPr>
              <w:spacing w:after="0" w:line="240" w:lineRule="auto"/>
              <w:jc w:val="center"/>
              <w:rPr>
                <w:rFonts w:ascii="Times New Roman" w:eastAsia="Calibri" w:hAnsi="Times New Roman" w:cs="Times New Roman"/>
                <w:sz w:val="24"/>
                <w:szCs w:val="24"/>
              </w:rPr>
            </w:pPr>
            <w:r w:rsidRPr="00F971C9">
              <w:rPr>
                <w:rFonts w:ascii="Times New Roman" w:eastAsia="Calibri" w:hAnsi="Times New Roman" w:cs="Times New Roman"/>
                <w:sz w:val="24"/>
                <w:szCs w:val="24"/>
              </w:rPr>
              <w:t>1.</w:t>
            </w:r>
          </w:p>
        </w:tc>
        <w:tc>
          <w:tcPr>
            <w:tcW w:w="3544" w:type="dxa"/>
            <w:tcBorders>
              <w:top w:val="single" w:sz="4" w:space="0" w:color="auto"/>
              <w:left w:val="single" w:sz="4" w:space="0" w:color="auto"/>
              <w:bottom w:val="single" w:sz="4" w:space="0" w:color="auto"/>
              <w:right w:val="single" w:sz="4" w:space="0" w:color="auto"/>
            </w:tcBorders>
          </w:tcPr>
          <w:p w:rsidR="00C922D5" w:rsidRPr="00F971C9" w:rsidRDefault="00C922D5" w:rsidP="00FE376D">
            <w:pPr>
              <w:spacing w:after="0" w:line="240" w:lineRule="auto"/>
              <w:jc w:val="both"/>
              <w:rPr>
                <w:rFonts w:ascii="Times New Roman" w:eastAsia="Calibri" w:hAnsi="Times New Roman" w:cs="Times New Roman"/>
                <w:sz w:val="24"/>
                <w:szCs w:val="24"/>
              </w:rPr>
            </w:pPr>
            <w:proofErr w:type="gramStart"/>
            <w:r w:rsidRPr="00FA05A1">
              <w:rPr>
                <w:rFonts w:ascii="Times New Roman" w:hAnsi="Times New Roman"/>
                <w:sz w:val="24"/>
              </w:rPr>
              <w:t>Чемпионат и первенство Чувашской Республики по велоспорту-шоссе, 22-ой открытый чемпионат и первенство Урмарского района памяти заслуженного тренера РСФСР, заслуженного работника физической культуры и спорта Чувашской АССР, мастера спорта СССР по велосипедному спорту А.Ф. Федорова в дисциплине «шоссе-индивидуальная гонка» с раздельного старта и на Кубок мастера спорта международного класса СССР Ивана Иванова в дисциплине «шоссе-групповая гонка», «шоссе-парная гонка»</w:t>
            </w:r>
            <w:proofErr w:type="gramEnd"/>
          </w:p>
        </w:tc>
        <w:tc>
          <w:tcPr>
            <w:tcW w:w="1701" w:type="dxa"/>
            <w:tcBorders>
              <w:top w:val="single" w:sz="4" w:space="0" w:color="auto"/>
              <w:left w:val="single" w:sz="4" w:space="0" w:color="auto"/>
              <w:bottom w:val="single" w:sz="4" w:space="0" w:color="auto"/>
              <w:right w:val="single" w:sz="4" w:space="0" w:color="auto"/>
            </w:tcBorders>
          </w:tcPr>
          <w:p w:rsidR="00C922D5" w:rsidRPr="00F971C9" w:rsidRDefault="00C922D5" w:rsidP="00FE376D">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13-15 июня 2025</w:t>
            </w:r>
            <w:r w:rsidRPr="00F971C9">
              <w:rPr>
                <w:rFonts w:ascii="Times New Roman" w:eastAsia="Calibri" w:hAnsi="Times New Roman" w:cs="Times New Roman"/>
                <w:sz w:val="24"/>
                <w:szCs w:val="24"/>
              </w:rPr>
              <w:t xml:space="preserve"> г.</w:t>
            </w:r>
          </w:p>
        </w:tc>
        <w:tc>
          <w:tcPr>
            <w:tcW w:w="3686" w:type="dxa"/>
            <w:tcBorders>
              <w:top w:val="single" w:sz="4" w:space="0" w:color="auto"/>
              <w:left w:val="single" w:sz="4" w:space="0" w:color="auto"/>
              <w:bottom w:val="single" w:sz="4" w:space="0" w:color="auto"/>
              <w:right w:val="single" w:sz="4" w:space="0" w:color="auto"/>
            </w:tcBorders>
          </w:tcPr>
          <w:p w:rsidR="00C922D5" w:rsidRPr="00F971C9" w:rsidRDefault="00C922D5" w:rsidP="00FE376D">
            <w:pPr>
              <w:spacing w:after="0" w:line="240" w:lineRule="auto"/>
              <w:jc w:val="both"/>
              <w:rPr>
                <w:rFonts w:ascii="Times New Roman" w:eastAsia="Calibri" w:hAnsi="Times New Roman" w:cs="Times New Roman"/>
                <w:sz w:val="24"/>
                <w:szCs w:val="24"/>
              </w:rPr>
            </w:pPr>
            <w:r w:rsidRPr="00F971C9">
              <w:rPr>
                <w:rFonts w:ascii="Times New Roman" w:eastAsia="Calibri" w:hAnsi="Times New Roman" w:cs="Times New Roman"/>
                <w:sz w:val="24"/>
                <w:szCs w:val="24"/>
              </w:rPr>
              <w:t>Отдел культуры, социального развития и спорта администрации Урмарского МО</w:t>
            </w:r>
          </w:p>
          <w:p w:rsidR="00C922D5" w:rsidRPr="00F971C9" w:rsidRDefault="00C922D5" w:rsidP="00FE376D">
            <w:pPr>
              <w:spacing w:after="0" w:line="240" w:lineRule="auto"/>
              <w:jc w:val="both"/>
              <w:rPr>
                <w:rFonts w:ascii="Times New Roman" w:eastAsia="Calibri" w:hAnsi="Times New Roman" w:cs="Times New Roman"/>
                <w:sz w:val="24"/>
                <w:szCs w:val="24"/>
              </w:rPr>
            </w:pPr>
            <w:r w:rsidRPr="00F971C9">
              <w:rPr>
                <w:rFonts w:ascii="Times New Roman" w:eastAsia="Calibri" w:hAnsi="Times New Roman" w:cs="Times New Roman"/>
                <w:sz w:val="24"/>
                <w:szCs w:val="24"/>
              </w:rPr>
              <w:t xml:space="preserve"> </w:t>
            </w:r>
          </w:p>
          <w:p w:rsidR="00C922D5" w:rsidRPr="00F971C9" w:rsidRDefault="00C922D5" w:rsidP="00FE376D">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АУ ДО «Урмарская </w:t>
            </w:r>
            <w:r w:rsidRPr="00F971C9">
              <w:rPr>
                <w:rFonts w:ascii="Times New Roman" w:eastAsia="Calibri" w:hAnsi="Times New Roman" w:cs="Times New Roman"/>
                <w:sz w:val="24"/>
                <w:szCs w:val="24"/>
              </w:rPr>
              <w:t>СШ им. А.Ф. Федорова»</w:t>
            </w:r>
          </w:p>
        </w:tc>
      </w:tr>
      <w:tr w:rsidR="00C922D5" w:rsidRPr="00F971C9" w:rsidTr="00EB213B">
        <w:tc>
          <w:tcPr>
            <w:tcW w:w="567" w:type="dxa"/>
            <w:tcBorders>
              <w:top w:val="single" w:sz="4" w:space="0" w:color="auto"/>
              <w:left w:val="single" w:sz="4" w:space="0" w:color="auto"/>
              <w:bottom w:val="single" w:sz="4" w:space="0" w:color="auto"/>
              <w:right w:val="single" w:sz="4" w:space="0" w:color="auto"/>
            </w:tcBorders>
          </w:tcPr>
          <w:p w:rsidR="00C922D5" w:rsidRPr="00F971C9" w:rsidRDefault="00C922D5" w:rsidP="00FE376D">
            <w:pPr>
              <w:spacing w:after="0" w:line="240" w:lineRule="auto"/>
              <w:jc w:val="center"/>
              <w:rPr>
                <w:rFonts w:ascii="Times New Roman" w:eastAsia="Calibri" w:hAnsi="Times New Roman" w:cs="Times New Roman"/>
                <w:sz w:val="24"/>
                <w:szCs w:val="24"/>
              </w:rPr>
            </w:pPr>
            <w:r w:rsidRPr="00F971C9">
              <w:rPr>
                <w:rFonts w:ascii="Times New Roman" w:eastAsia="Calibri" w:hAnsi="Times New Roman" w:cs="Times New Roman"/>
                <w:sz w:val="24"/>
                <w:szCs w:val="24"/>
              </w:rPr>
              <w:t>2.</w:t>
            </w:r>
          </w:p>
        </w:tc>
        <w:tc>
          <w:tcPr>
            <w:tcW w:w="3544" w:type="dxa"/>
            <w:tcBorders>
              <w:top w:val="single" w:sz="4" w:space="0" w:color="auto"/>
              <w:left w:val="single" w:sz="4" w:space="0" w:color="auto"/>
              <w:bottom w:val="single" w:sz="4" w:space="0" w:color="auto"/>
              <w:right w:val="single" w:sz="4" w:space="0" w:color="auto"/>
            </w:tcBorders>
          </w:tcPr>
          <w:p w:rsidR="00C922D5" w:rsidRPr="00FA05A1" w:rsidRDefault="00C922D5" w:rsidP="00FE376D">
            <w:pPr>
              <w:spacing w:after="0" w:line="240" w:lineRule="auto"/>
              <w:jc w:val="both"/>
              <w:rPr>
                <w:rFonts w:ascii="Times New Roman" w:eastAsia="Calibri" w:hAnsi="Times New Roman" w:cs="Times New Roman"/>
                <w:sz w:val="24"/>
                <w:szCs w:val="24"/>
              </w:rPr>
            </w:pPr>
            <w:r w:rsidRPr="00FA05A1">
              <w:rPr>
                <w:rFonts w:ascii="Times New Roman" w:hAnsi="Times New Roman"/>
                <w:kern w:val="1"/>
                <w:sz w:val="24"/>
                <w:szCs w:val="24"/>
              </w:rPr>
              <w:t>Спартакиада школьников Урмарского муниципального округа, отдыхающих в летних учреждениях с дневным пребыванием детей при общеобразовательных учреждениях</w:t>
            </w:r>
          </w:p>
        </w:tc>
        <w:tc>
          <w:tcPr>
            <w:tcW w:w="1701" w:type="dxa"/>
            <w:tcBorders>
              <w:top w:val="single" w:sz="4" w:space="0" w:color="auto"/>
              <w:left w:val="single" w:sz="4" w:space="0" w:color="auto"/>
              <w:bottom w:val="single" w:sz="4" w:space="0" w:color="auto"/>
              <w:right w:val="single" w:sz="4" w:space="0" w:color="auto"/>
            </w:tcBorders>
          </w:tcPr>
          <w:p w:rsidR="00C922D5" w:rsidRPr="00292437" w:rsidRDefault="00A81684" w:rsidP="00FE376D">
            <w:pPr>
              <w:spacing w:after="0" w:line="240" w:lineRule="auto"/>
              <w:jc w:val="center"/>
              <w:rPr>
                <w:rFonts w:ascii="Times New Roman" w:eastAsia="Calibri" w:hAnsi="Times New Roman" w:cs="Times New Roman"/>
                <w:color w:val="C00000"/>
                <w:sz w:val="24"/>
                <w:szCs w:val="24"/>
              </w:rPr>
            </w:pPr>
            <w:r>
              <w:rPr>
                <w:rFonts w:ascii="Times New Roman" w:eastAsia="Calibri" w:hAnsi="Times New Roman" w:cs="Times New Roman"/>
                <w:sz w:val="24"/>
                <w:szCs w:val="24"/>
              </w:rPr>
              <w:t>18 июня 2025</w:t>
            </w:r>
            <w:r w:rsidR="00C922D5" w:rsidRPr="00FA05A1">
              <w:rPr>
                <w:rFonts w:ascii="Times New Roman" w:eastAsia="Calibri" w:hAnsi="Times New Roman" w:cs="Times New Roman"/>
                <w:sz w:val="24"/>
                <w:szCs w:val="24"/>
              </w:rPr>
              <w:t xml:space="preserve"> г.</w:t>
            </w:r>
          </w:p>
        </w:tc>
        <w:tc>
          <w:tcPr>
            <w:tcW w:w="3686" w:type="dxa"/>
            <w:tcBorders>
              <w:top w:val="single" w:sz="4" w:space="0" w:color="auto"/>
              <w:left w:val="single" w:sz="4" w:space="0" w:color="auto"/>
              <w:bottom w:val="single" w:sz="4" w:space="0" w:color="auto"/>
              <w:right w:val="single" w:sz="4" w:space="0" w:color="auto"/>
            </w:tcBorders>
          </w:tcPr>
          <w:p w:rsidR="00C922D5" w:rsidRPr="00292437" w:rsidRDefault="00C922D5" w:rsidP="00FE376D">
            <w:pPr>
              <w:spacing w:after="0" w:line="240" w:lineRule="auto"/>
              <w:jc w:val="both"/>
              <w:rPr>
                <w:rFonts w:ascii="Times New Roman" w:eastAsia="Calibri" w:hAnsi="Times New Roman" w:cs="Times New Roman"/>
                <w:color w:val="C00000"/>
                <w:sz w:val="24"/>
                <w:szCs w:val="24"/>
              </w:rPr>
            </w:pPr>
            <w:r w:rsidRPr="00FA05A1">
              <w:rPr>
                <w:rFonts w:ascii="Times New Roman" w:eastAsia="Calibri" w:hAnsi="Times New Roman" w:cs="Times New Roman"/>
                <w:sz w:val="24"/>
                <w:szCs w:val="24"/>
              </w:rPr>
              <w:t>МБОУДО «Дом детского творчества», АУ ДО «Урмарская СШ им. А.Ф. Федорова»</w:t>
            </w:r>
          </w:p>
        </w:tc>
      </w:tr>
      <w:tr w:rsidR="00C922D5" w:rsidRPr="00F971C9" w:rsidTr="00EB213B">
        <w:tc>
          <w:tcPr>
            <w:tcW w:w="567" w:type="dxa"/>
            <w:tcBorders>
              <w:top w:val="single" w:sz="4" w:space="0" w:color="auto"/>
              <w:left w:val="single" w:sz="4" w:space="0" w:color="auto"/>
              <w:bottom w:val="single" w:sz="4" w:space="0" w:color="auto"/>
              <w:right w:val="single" w:sz="4" w:space="0" w:color="auto"/>
            </w:tcBorders>
          </w:tcPr>
          <w:p w:rsidR="00C922D5" w:rsidRPr="00F971C9" w:rsidRDefault="00A81684" w:rsidP="00F971C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w:t>
            </w:r>
            <w:r w:rsidR="00C922D5" w:rsidRPr="00F971C9">
              <w:rPr>
                <w:rFonts w:ascii="Times New Roman" w:eastAsia="Calibri"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tcPr>
          <w:p w:rsidR="00C922D5" w:rsidRPr="00F971C9" w:rsidRDefault="00C922D5" w:rsidP="00F971C9">
            <w:pPr>
              <w:spacing w:after="0" w:line="240" w:lineRule="auto"/>
              <w:jc w:val="both"/>
              <w:rPr>
                <w:rFonts w:ascii="Times New Roman" w:eastAsia="Calibri" w:hAnsi="Times New Roman" w:cs="Times New Roman"/>
                <w:sz w:val="24"/>
                <w:szCs w:val="24"/>
              </w:rPr>
            </w:pPr>
            <w:r w:rsidRPr="00C922D5">
              <w:rPr>
                <w:rFonts w:ascii="Times New Roman" w:eastAsia="Calibri" w:hAnsi="Times New Roman" w:cs="Times New Roman"/>
                <w:sz w:val="24"/>
                <w:szCs w:val="24"/>
              </w:rPr>
              <w:t>Игровая программа «Веселые старты» в МБУ ДОЛ «Романтика» Урмарского муниципального округа</w:t>
            </w:r>
          </w:p>
        </w:tc>
        <w:tc>
          <w:tcPr>
            <w:tcW w:w="1701" w:type="dxa"/>
            <w:tcBorders>
              <w:top w:val="single" w:sz="4" w:space="0" w:color="auto"/>
              <w:left w:val="single" w:sz="4" w:space="0" w:color="auto"/>
              <w:bottom w:val="single" w:sz="4" w:space="0" w:color="auto"/>
              <w:right w:val="single" w:sz="4" w:space="0" w:color="auto"/>
            </w:tcBorders>
          </w:tcPr>
          <w:p w:rsidR="00C922D5" w:rsidRPr="00F971C9" w:rsidRDefault="00C922D5" w:rsidP="00F971C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Июнь 2025</w:t>
            </w:r>
            <w:r w:rsidRPr="00F971C9">
              <w:rPr>
                <w:rFonts w:ascii="Times New Roman" w:eastAsia="Calibri" w:hAnsi="Times New Roman" w:cs="Times New Roman"/>
                <w:sz w:val="24"/>
                <w:szCs w:val="24"/>
              </w:rPr>
              <w:t xml:space="preserve"> г.</w:t>
            </w:r>
          </w:p>
        </w:tc>
        <w:tc>
          <w:tcPr>
            <w:tcW w:w="3686" w:type="dxa"/>
            <w:tcBorders>
              <w:top w:val="single" w:sz="4" w:space="0" w:color="auto"/>
              <w:left w:val="single" w:sz="4" w:space="0" w:color="auto"/>
              <w:bottom w:val="single" w:sz="4" w:space="0" w:color="auto"/>
              <w:right w:val="single" w:sz="4" w:space="0" w:color="auto"/>
            </w:tcBorders>
          </w:tcPr>
          <w:p w:rsidR="00C922D5" w:rsidRPr="00657841" w:rsidRDefault="00C922D5" w:rsidP="00F971C9">
            <w:pPr>
              <w:spacing w:after="0" w:line="240" w:lineRule="auto"/>
              <w:jc w:val="both"/>
              <w:rPr>
                <w:rFonts w:ascii="Times New Roman" w:hAnsi="Times New Roman" w:cs="Times New Roman"/>
                <w:sz w:val="24"/>
                <w:szCs w:val="24"/>
              </w:rPr>
            </w:pPr>
            <w:r w:rsidRPr="00F971C9">
              <w:rPr>
                <w:rFonts w:ascii="Times New Roman" w:eastAsia="Calibri" w:hAnsi="Times New Roman" w:cs="Times New Roman"/>
                <w:sz w:val="24"/>
                <w:szCs w:val="24"/>
              </w:rPr>
              <w:t xml:space="preserve">МБОУ </w:t>
            </w:r>
            <w:proofErr w:type="gramStart"/>
            <w:r w:rsidRPr="00F971C9">
              <w:rPr>
                <w:rFonts w:ascii="Times New Roman" w:eastAsia="Calibri" w:hAnsi="Times New Roman" w:cs="Times New Roman"/>
                <w:sz w:val="24"/>
                <w:szCs w:val="24"/>
              </w:rPr>
              <w:t>ДО</w:t>
            </w:r>
            <w:proofErr w:type="gramEnd"/>
            <w:r w:rsidRPr="00F971C9">
              <w:rPr>
                <w:rFonts w:ascii="Times New Roman" w:eastAsia="Calibri" w:hAnsi="Times New Roman" w:cs="Times New Roman"/>
                <w:sz w:val="24"/>
                <w:szCs w:val="24"/>
              </w:rPr>
              <w:t xml:space="preserve"> «</w:t>
            </w:r>
            <w:proofErr w:type="gramStart"/>
            <w:r w:rsidRPr="00F971C9">
              <w:rPr>
                <w:rFonts w:ascii="Times New Roman" w:eastAsia="Calibri" w:hAnsi="Times New Roman" w:cs="Times New Roman"/>
                <w:sz w:val="24"/>
                <w:szCs w:val="24"/>
              </w:rPr>
              <w:t>Дом</w:t>
            </w:r>
            <w:proofErr w:type="gramEnd"/>
            <w:r w:rsidRPr="00F971C9">
              <w:rPr>
                <w:rFonts w:ascii="Times New Roman" w:eastAsia="Calibri" w:hAnsi="Times New Roman" w:cs="Times New Roman"/>
                <w:sz w:val="24"/>
                <w:szCs w:val="24"/>
              </w:rPr>
              <w:t xml:space="preserve"> детского творчества»,</w:t>
            </w:r>
            <w:r w:rsidRPr="00F971C9">
              <w:rPr>
                <w:rFonts w:ascii="Times New Roman" w:hAnsi="Times New Roman" w:cs="Times New Roman"/>
                <w:sz w:val="24"/>
                <w:szCs w:val="24"/>
              </w:rPr>
              <w:t xml:space="preserve"> </w:t>
            </w:r>
            <w:bookmarkStart w:id="0" w:name="_GoBack"/>
            <w:bookmarkEnd w:id="0"/>
            <w:r w:rsidRPr="00F971C9">
              <w:rPr>
                <w:rFonts w:ascii="Times New Roman" w:eastAsia="Calibri" w:hAnsi="Times New Roman" w:cs="Times New Roman"/>
                <w:sz w:val="24"/>
                <w:szCs w:val="24"/>
              </w:rPr>
              <w:t>МБУ ДОЛ «Романтика» Урмарского муниципального округа</w:t>
            </w:r>
          </w:p>
        </w:tc>
      </w:tr>
      <w:tr w:rsidR="00C922D5" w:rsidRPr="00F971C9" w:rsidTr="00EB213B">
        <w:tc>
          <w:tcPr>
            <w:tcW w:w="567" w:type="dxa"/>
            <w:tcBorders>
              <w:top w:val="single" w:sz="4" w:space="0" w:color="auto"/>
              <w:left w:val="single" w:sz="4" w:space="0" w:color="auto"/>
              <w:bottom w:val="single" w:sz="4" w:space="0" w:color="auto"/>
              <w:right w:val="single" w:sz="4" w:space="0" w:color="auto"/>
            </w:tcBorders>
          </w:tcPr>
          <w:p w:rsidR="00C922D5" w:rsidRPr="00F971C9" w:rsidRDefault="00A81684" w:rsidP="00F971C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w:t>
            </w:r>
            <w:r w:rsidR="00C922D5" w:rsidRPr="00F971C9">
              <w:rPr>
                <w:rFonts w:ascii="Times New Roman" w:eastAsia="Calibri"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tcPr>
          <w:p w:rsidR="00C922D5" w:rsidRPr="00F971C9" w:rsidRDefault="00C922D5" w:rsidP="00F971C9">
            <w:pPr>
              <w:spacing w:after="0" w:line="240" w:lineRule="auto"/>
              <w:jc w:val="both"/>
              <w:rPr>
                <w:rFonts w:ascii="Times New Roman" w:eastAsia="Calibri" w:hAnsi="Times New Roman" w:cs="Times New Roman"/>
                <w:sz w:val="24"/>
                <w:szCs w:val="24"/>
              </w:rPr>
            </w:pPr>
            <w:r w:rsidRPr="00F971C9">
              <w:rPr>
                <w:rFonts w:ascii="Times New Roman" w:eastAsia="Calibri" w:hAnsi="Times New Roman" w:cs="Times New Roman"/>
                <w:sz w:val="24"/>
                <w:szCs w:val="24"/>
              </w:rPr>
              <w:t>Спартакиада пришк</w:t>
            </w:r>
            <w:r>
              <w:rPr>
                <w:rFonts w:ascii="Times New Roman" w:eastAsia="Calibri" w:hAnsi="Times New Roman" w:cs="Times New Roman"/>
                <w:sz w:val="24"/>
                <w:szCs w:val="24"/>
              </w:rPr>
              <w:t>ольных лагерей Урмарского муниципального округа</w:t>
            </w:r>
          </w:p>
        </w:tc>
        <w:tc>
          <w:tcPr>
            <w:tcW w:w="1701" w:type="dxa"/>
            <w:tcBorders>
              <w:top w:val="single" w:sz="4" w:space="0" w:color="auto"/>
              <w:left w:val="single" w:sz="4" w:space="0" w:color="auto"/>
              <w:bottom w:val="single" w:sz="4" w:space="0" w:color="auto"/>
              <w:right w:val="single" w:sz="4" w:space="0" w:color="auto"/>
            </w:tcBorders>
          </w:tcPr>
          <w:p w:rsidR="00C922D5" w:rsidRPr="00F971C9" w:rsidRDefault="00C922D5" w:rsidP="00F971C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Июнь 2025</w:t>
            </w:r>
            <w:r w:rsidRPr="00F971C9">
              <w:rPr>
                <w:rFonts w:ascii="Times New Roman" w:eastAsia="Calibri" w:hAnsi="Times New Roman" w:cs="Times New Roman"/>
                <w:sz w:val="24"/>
                <w:szCs w:val="24"/>
              </w:rPr>
              <w:t xml:space="preserve"> г.</w:t>
            </w:r>
          </w:p>
        </w:tc>
        <w:tc>
          <w:tcPr>
            <w:tcW w:w="3686" w:type="dxa"/>
            <w:tcBorders>
              <w:top w:val="single" w:sz="4" w:space="0" w:color="auto"/>
              <w:left w:val="single" w:sz="4" w:space="0" w:color="auto"/>
              <w:bottom w:val="single" w:sz="4" w:space="0" w:color="auto"/>
              <w:right w:val="single" w:sz="4" w:space="0" w:color="auto"/>
            </w:tcBorders>
          </w:tcPr>
          <w:p w:rsidR="00C922D5" w:rsidRPr="00F971C9" w:rsidRDefault="00C922D5" w:rsidP="00F971C9">
            <w:pPr>
              <w:spacing w:after="0" w:line="240" w:lineRule="auto"/>
              <w:jc w:val="both"/>
              <w:rPr>
                <w:rFonts w:ascii="Times New Roman" w:eastAsia="Calibri" w:hAnsi="Times New Roman" w:cs="Times New Roman"/>
                <w:sz w:val="24"/>
                <w:szCs w:val="24"/>
              </w:rPr>
            </w:pPr>
            <w:r w:rsidRPr="00F971C9">
              <w:rPr>
                <w:rFonts w:ascii="Times New Roman" w:eastAsia="Calibri" w:hAnsi="Times New Roman" w:cs="Times New Roman"/>
                <w:sz w:val="24"/>
                <w:szCs w:val="24"/>
              </w:rPr>
              <w:t>АУ ДО «Урмарская ДЮСШ им. А.Ф. Федорова»</w:t>
            </w:r>
          </w:p>
        </w:tc>
      </w:tr>
      <w:tr w:rsidR="00C922D5" w:rsidRPr="00F971C9" w:rsidTr="00EB213B">
        <w:tc>
          <w:tcPr>
            <w:tcW w:w="567" w:type="dxa"/>
            <w:tcBorders>
              <w:top w:val="single" w:sz="4" w:space="0" w:color="auto"/>
              <w:left w:val="single" w:sz="4" w:space="0" w:color="auto"/>
              <w:bottom w:val="single" w:sz="4" w:space="0" w:color="auto"/>
              <w:right w:val="single" w:sz="4" w:space="0" w:color="auto"/>
            </w:tcBorders>
          </w:tcPr>
          <w:p w:rsidR="00C922D5" w:rsidRPr="00F971C9" w:rsidRDefault="00A81684" w:rsidP="00F971C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w:t>
            </w:r>
            <w:r w:rsidR="00C922D5" w:rsidRPr="00F971C9">
              <w:rPr>
                <w:rFonts w:ascii="Times New Roman" w:eastAsia="Calibri"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tcPr>
          <w:p w:rsidR="00C922D5" w:rsidRPr="00F971C9" w:rsidRDefault="00C922D5" w:rsidP="00F971C9">
            <w:pPr>
              <w:spacing w:after="0" w:line="240" w:lineRule="auto"/>
              <w:jc w:val="both"/>
              <w:rPr>
                <w:rFonts w:ascii="Times New Roman" w:eastAsia="Calibri" w:hAnsi="Times New Roman" w:cs="Times New Roman"/>
                <w:sz w:val="24"/>
                <w:szCs w:val="24"/>
              </w:rPr>
            </w:pPr>
            <w:r w:rsidRPr="00F971C9">
              <w:rPr>
                <w:rFonts w:ascii="Times New Roman" w:eastAsia="Calibri" w:hAnsi="Times New Roman" w:cs="Times New Roman"/>
                <w:sz w:val="24"/>
                <w:szCs w:val="24"/>
              </w:rPr>
              <w:t>День открытых дверей в рамках Единого республиканского Дня здоровья и спорта</w:t>
            </w:r>
          </w:p>
        </w:tc>
        <w:tc>
          <w:tcPr>
            <w:tcW w:w="1701" w:type="dxa"/>
            <w:tcBorders>
              <w:top w:val="single" w:sz="4" w:space="0" w:color="auto"/>
              <w:left w:val="single" w:sz="4" w:space="0" w:color="auto"/>
              <w:bottom w:val="single" w:sz="4" w:space="0" w:color="auto"/>
              <w:right w:val="single" w:sz="4" w:space="0" w:color="auto"/>
            </w:tcBorders>
          </w:tcPr>
          <w:p w:rsidR="00C922D5" w:rsidRPr="00F971C9" w:rsidRDefault="00C922D5" w:rsidP="00F971C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14 июня 2025</w:t>
            </w:r>
            <w:r w:rsidRPr="00F971C9">
              <w:rPr>
                <w:rFonts w:ascii="Times New Roman" w:eastAsia="Calibri" w:hAnsi="Times New Roman" w:cs="Times New Roman"/>
                <w:sz w:val="24"/>
                <w:szCs w:val="24"/>
              </w:rPr>
              <w:t xml:space="preserve"> г.</w:t>
            </w:r>
          </w:p>
        </w:tc>
        <w:tc>
          <w:tcPr>
            <w:tcW w:w="3686" w:type="dxa"/>
            <w:tcBorders>
              <w:top w:val="single" w:sz="4" w:space="0" w:color="auto"/>
              <w:left w:val="single" w:sz="4" w:space="0" w:color="auto"/>
              <w:bottom w:val="single" w:sz="4" w:space="0" w:color="auto"/>
              <w:right w:val="single" w:sz="4" w:space="0" w:color="auto"/>
            </w:tcBorders>
          </w:tcPr>
          <w:p w:rsidR="00C922D5" w:rsidRPr="00F971C9" w:rsidRDefault="00C922D5" w:rsidP="00F971C9">
            <w:pPr>
              <w:spacing w:after="0" w:line="240" w:lineRule="auto"/>
              <w:jc w:val="both"/>
              <w:rPr>
                <w:rFonts w:ascii="Times New Roman" w:eastAsia="Calibri" w:hAnsi="Times New Roman" w:cs="Times New Roman"/>
                <w:sz w:val="24"/>
                <w:szCs w:val="24"/>
              </w:rPr>
            </w:pPr>
            <w:r w:rsidRPr="00F971C9">
              <w:rPr>
                <w:rFonts w:ascii="Times New Roman" w:eastAsia="Calibri" w:hAnsi="Times New Roman" w:cs="Times New Roman"/>
                <w:sz w:val="24"/>
                <w:szCs w:val="24"/>
              </w:rPr>
              <w:t>АУ ДО «Урмарская ДЮСШ им. А.Ф. Федорова»</w:t>
            </w:r>
          </w:p>
        </w:tc>
      </w:tr>
      <w:tr w:rsidR="00C922D5" w:rsidRPr="00F971C9" w:rsidTr="00EB213B">
        <w:tc>
          <w:tcPr>
            <w:tcW w:w="567" w:type="dxa"/>
            <w:tcBorders>
              <w:top w:val="single" w:sz="4" w:space="0" w:color="auto"/>
              <w:left w:val="single" w:sz="4" w:space="0" w:color="auto"/>
              <w:bottom w:val="single" w:sz="4" w:space="0" w:color="auto"/>
              <w:right w:val="single" w:sz="4" w:space="0" w:color="auto"/>
            </w:tcBorders>
          </w:tcPr>
          <w:p w:rsidR="00C922D5" w:rsidRPr="00F971C9" w:rsidRDefault="00A81684" w:rsidP="00F971C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6</w:t>
            </w:r>
            <w:r w:rsidR="00C922D5" w:rsidRPr="00F971C9">
              <w:rPr>
                <w:rFonts w:ascii="Times New Roman" w:eastAsia="Calibri"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tcPr>
          <w:p w:rsidR="00C922D5" w:rsidRPr="00C922D5" w:rsidRDefault="00C922D5" w:rsidP="00F971C9">
            <w:pPr>
              <w:spacing w:after="0" w:line="240" w:lineRule="auto"/>
              <w:jc w:val="both"/>
              <w:rPr>
                <w:rFonts w:ascii="Times New Roman" w:eastAsia="Calibri" w:hAnsi="Times New Roman" w:cs="Times New Roman"/>
                <w:sz w:val="24"/>
                <w:szCs w:val="24"/>
              </w:rPr>
            </w:pPr>
            <w:r w:rsidRPr="00C922D5">
              <w:rPr>
                <w:rFonts w:ascii="Times New Roman" w:eastAsia="Calibri" w:hAnsi="Times New Roman" w:cs="Times New Roman"/>
                <w:sz w:val="24"/>
                <w:szCs w:val="24"/>
              </w:rPr>
              <w:t xml:space="preserve">Заседание антинаркотической комиссии в Урмарском </w:t>
            </w:r>
            <w:r w:rsidRPr="00C922D5">
              <w:rPr>
                <w:rFonts w:ascii="Times New Roman" w:eastAsia="Calibri" w:hAnsi="Times New Roman" w:cs="Times New Roman"/>
                <w:sz w:val="24"/>
                <w:szCs w:val="24"/>
              </w:rPr>
              <w:lastRenderedPageBreak/>
              <w:t>муниципальном округе</w:t>
            </w:r>
          </w:p>
        </w:tc>
        <w:tc>
          <w:tcPr>
            <w:tcW w:w="1701" w:type="dxa"/>
            <w:tcBorders>
              <w:top w:val="single" w:sz="4" w:space="0" w:color="auto"/>
              <w:left w:val="single" w:sz="4" w:space="0" w:color="auto"/>
              <w:bottom w:val="single" w:sz="4" w:space="0" w:color="auto"/>
              <w:right w:val="single" w:sz="4" w:space="0" w:color="auto"/>
            </w:tcBorders>
          </w:tcPr>
          <w:p w:rsidR="00C922D5" w:rsidRPr="00C922D5" w:rsidRDefault="009C4483" w:rsidP="00F971C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16</w:t>
            </w:r>
            <w:r w:rsidR="00C922D5" w:rsidRPr="00C922D5">
              <w:rPr>
                <w:rFonts w:ascii="Times New Roman" w:eastAsia="Calibri" w:hAnsi="Times New Roman" w:cs="Times New Roman"/>
                <w:sz w:val="24"/>
                <w:szCs w:val="24"/>
              </w:rPr>
              <w:t xml:space="preserve"> июня 2025 г.</w:t>
            </w:r>
          </w:p>
        </w:tc>
        <w:tc>
          <w:tcPr>
            <w:tcW w:w="3686" w:type="dxa"/>
            <w:tcBorders>
              <w:top w:val="single" w:sz="4" w:space="0" w:color="auto"/>
              <w:left w:val="single" w:sz="4" w:space="0" w:color="auto"/>
              <w:bottom w:val="single" w:sz="4" w:space="0" w:color="auto"/>
              <w:right w:val="single" w:sz="4" w:space="0" w:color="auto"/>
            </w:tcBorders>
          </w:tcPr>
          <w:p w:rsidR="00C922D5" w:rsidRPr="00C922D5" w:rsidRDefault="00C922D5" w:rsidP="00F971C9">
            <w:pPr>
              <w:spacing w:after="0" w:line="240" w:lineRule="auto"/>
              <w:jc w:val="both"/>
              <w:rPr>
                <w:rFonts w:ascii="Times New Roman" w:eastAsia="Calibri" w:hAnsi="Times New Roman" w:cs="Times New Roman"/>
                <w:sz w:val="24"/>
                <w:szCs w:val="24"/>
              </w:rPr>
            </w:pPr>
            <w:r w:rsidRPr="00C922D5">
              <w:rPr>
                <w:rFonts w:ascii="Times New Roman" w:eastAsia="Calibri" w:hAnsi="Times New Roman" w:cs="Times New Roman"/>
                <w:sz w:val="24"/>
                <w:szCs w:val="24"/>
              </w:rPr>
              <w:t xml:space="preserve">Антинаркотическая комиссия Урмарского муниципального </w:t>
            </w:r>
            <w:r w:rsidRPr="00C922D5">
              <w:rPr>
                <w:rFonts w:ascii="Times New Roman" w:eastAsia="Calibri" w:hAnsi="Times New Roman" w:cs="Times New Roman"/>
                <w:sz w:val="24"/>
                <w:szCs w:val="24"/>
              </w:rPr>
              <w:lastRenderedPageBreak/>
              <w:t>округа</w:t>
            </w:r>
          </w:p>
        </w:tc>
      </w:tr>
      <w:tr w:rsidR="00C922D5" w:rsidRPr="00F971C9" w:rsidTr="00EB213B">
        <w:tc>
          <w:tcPr>
            <w:tcW w:w="567" w:type="dxa"/>
            <w:tcBorders>
              <w:top w:val="single" w:sz="4" w:space="0" w:color="auto"/>
              <w:left w:val="single" w:sz="4" w:space="0" w:color="auto"/>
              <w:bottom w:val="single" w:sz="4" w:space="0" w:color="auto"/>
              <w:right w:val="single" w:sz="4" w:space="0" w:color="auto"/>
            </w:tcBorders>
          </w:tcPr>
          <w:p w:rsidR="00C922D5" w:rsidRPr="00F971C9" w:rsidRDefault="00A81684" w:rsidP="00F971C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7</w:t>
            </w:r>
            <w:r w:rsidR="00C922D5" w:rsidRPr="00F971C9">
              <w:rPr>
                <w:rFonts w:ascii="Times New Roman" w:eastAsia="Calibri"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tcPr>
          <w:p w:rsidR="00C922D5" w:rsidRPr="00F971C9" w:rsidRDefault="00C922D5" w:rsidP="00F971C9">
            <w:pPr>
              <w:spacing w:after="0" w:line="240" w:lineRule="auto"/>
              <w:jc w:val="both"/>
              <w:rPr>
                <w:rFonts w:ascii="Times New Roman" w:eastAsia="Calibri" w:hAnsi="Times New Roman" w:cs="Times New Roman"/>
                <w:sz w:val="24"/>
                <w:szCs w:val="24"/>
              </w:rPr>
            </w:pPr>
            <w:r w:rsidRPr="00F971C9">
              <w:rPr>
                <w:rFonts w:ascii="Times New Roman" w:hAnsi="Times New Roman" w:cs="Times New Roman"/>
                <w:sz w:val="24"/>
                <w:szCs w:val="24"/>
              </w:rPr>
              <w:t>Беседы, просмотры фильмов в МБУ ДОЛ «Романтика» Урмарского МО: «За гранью сознания», «Подростки и наркотики. Спайс», «О вреде наркотиков», «Право на жизнь»</w:t>
            </w:r>
          </w:p>
        </w:tc>
        <w:tc>
          <w:tcPr>
            <w:tcW w:w="1701" w:type="dxa"/>
            <w:tcBorders>
              <w:top w:val="single" w:sz="4" w:space="0" w:color="auto"/>
              <w:left w:val="single" w:sz="4" w:space="0" w:color="auto"/>
              <w:bottom w:val="single" w:sz="4" w:space="0" w:color="auto"/>
              <w:right w:val="single" w:sz="4" w:space="0" w:color="auto"/>
            </w:tcBorders>
          </w:tcPr>
          <w:p w:rsidR="00C922D5" w:rsidRPr="00F971C9" w:rsidRDefault="00E575BA" w:rsidP="00F971C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26 июня 2025</w:t>
            </w:r>
            <w:r w:rsidR="00C922D5" w:rsidRPr="00F971C9">
              <w:rPr>
                <w:rFonts w:ascii="Times New Roman" w:eastAsia="Calibri" w:hAnsi="Times New Roman" w:cs="Times New Roman"/>
                <w:sz w:val="24"/>
                <w:szCs w:val="24"/>
              </w:rPr>
              <w:t xml:space="preserve"> г.</w:t>
            </w:r>
          </w:p>
        </w:tc>
        <w:tc>
          <w:tcPr>
            <w:tcW w:w="3686" w:type="dxa"/>
            <w:tcBorders>
              <w:top w:val="single" w:sz="4" w:space="0" w:color="auto"/>
              <w:left w:val="single" w:sz="4" w:space="0" w:color="auto"/>
              <w:bottom w:val="single" w:sz="4" w:space="0" w:color="auto"/>
              <w:right w:val="single" w:sz="4" w:space="0" w:color="auto"/>
            </w:tcBorders>
          </w:tcPr>
          <w:p w:rsidR="00C922D5" w:rsidRPr="00F971C9" w:rsidRDefault="00C922D5" w:rsidP="00F971C9">
            <w:pPr>
              <w:spacing w:after="0" w:line="240" w:lineRule="auto"/>
              <w:jc w:val="both"/>
              <w:rPr>
                <w:rFonts w:ascii="Times New Roman" w:eastAsia="Calibri" w:hAnsi="Times New Roman" w:cs="Times New Roman"/>
                <w:sz w:val="24"/>
                <w:szCs w:val="24"/>
              </w:rPr>
            </w:pPr>
            <w:r w:rsidRPr="00F971C9">
              <w:rPr>
                <w:rFonts w:ascii="Times New Roman" w:hAnsi="Times New Roman" w:cs="Times New Roman"/>
                <w:sz w:val="24"/>
                <w:szCs w:val="24"/>
              </w:rPr>
              <w:t>МБУ ДОЛ «Романтика» Урмарского муниципального округа</w:t>
            </w:r>
          </w:p>
        </w:tc>
      </w:tr>
      <w:tr w:rsidR="00C922D5" w:rsidRPr="00F971C9" w:rsidTr="00EB213B">
        <w:tc>
          <w:tcPr>
            <w:tcW w:w="567" w:type="dxa"/>
            <w:tcBorders>
              <w:top w:val="single" w:sz="4" w:space="0" w:color="auto"/>
              <w:left w:val="single" w:sz="4" w:space="0" w:color="auto"/>
              <w:bottom w:val="single" w:sz="4" w:space="0" w:color="auto"/>
              <w:right w:val="single" w:sz="4" w:space="0" w:color="auto"/>
            </w:tcBorders>
          </w:tcPr>
          <w:p w:rsidR="00C922D5" w:rsidRPr="00F971C9" w:rsidRDefault="00A81684" w:rsidP="00F971C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w:t>
            </w:r>
            <w:r w:rsidR="00C922D5" w:rsidRPr="00F971C9">
              <w:rPr>
                <w:rFonts w:ascii="Times New Roman" w:eastAsia="Calibri"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tcPr>
          <w:p w:rsidR="00C922D5" w:rsidRPr="00E53F1B" w:rsidRDefault="00E53F1B" w:rsidP="00F971C9">
            <w:pPr>
              <w:spacing w:after="0" w:line="240" w:lineRule="auto"/>
              <w:jc w:val="both"/>
              <w:rPr>
                <w:rFonts w:ascii="Times New Roman" w:eastAsia="Calibri" w:hAnsi="Times New Roman" w:cs="Times New Roman"/>
                <w:sz w:val="24"/>
                <w:szCs w:val="24"/>
              </w:rPr>
            </w:pPr>
            <w:r w:rsidRPr="00E53F1B">
              <w:rPr>
                <w:rFonts w:ascii="Times New Roman" w:hAnsi="Times New Roman" w:cs="Times New Roman"/>
                <w:sz w:val="24"/>
                <w:szCs w:val="26"/>
              </w:rPr>
              <w:t>Распространение памяток и буклетов, направленных на профилактику потребления наркотических средств и психотропных веществ «Мы выбираем жизнь»</w:t>
            </w:r>
          </w:p>
        </w:tc>
        <w:tc>
          <w:tcPr>
            <w:tcW w:w="1701" w:type="dxa"/>
            <w:tcBorders>
              <w:top w:val="single" w:sz="4" w:space="0" w:color="auto"/>
              <w:left w:val="single" w:sz="4" w:space="0" w:color="auto"/>
              <w:bottom w:val="single" w:sz="4" w:space="0" w:color="auto"/>
              <w:right w:val="single" w:sz="4" w:space="0" w:color="auto"/>
            </w:tcBorders>
          </w:tcPr>
          <w:p w:rsidR="00C922D5" w:rsidRPr="00F971C9" w:rsidRDefault="00E53F1B" w:rsidP="00F971C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Июнь</w:t>
            </w:r>
            <w:r w:rsidR="00E575BA">
              <w:rPr>
                <w:rFonts w:ascii="Times New Roman" w:eastAsia="Calibri" w:hAnsi="Times New Roman" w:cs="Times New Roman"/>
                <w:sz w:val="24"/>
                <w:szCs w:val="24"/>
              </w:rPr>
              <w:t xml:space="preserve"> 2025</w:t>
            </w:r>
            <w:r w:rsidR="00C922D5" w:rsidRPr="00F971C9">
              <w:rPr>
                <w:rFonts w:ascii="Times New Roman" w:eastAsia="Calibri" w:hAnsi="Times New Roman" w:cs="Times New Roman"/>
                <w:sz w:val="24"/>
                <w:szCs w:val="24"/>
              </w:rPr>
              <w:t xml:space="preserve"> г.</w:t>
            </w:r>
          </w:p>
        </w:tc>
        <w:tc>
          <w:tcPr>
            <w:tcW w:w="3686" w:type="dxa"/>
            <w:tcBorders>
              <w:top w:val="single" w:sz="4" w:space="0" w:color="auto"/>
              <w:left w:val="single" w:sz="4" w:space="0" w:color="auto"/>
              <w:bottom w:val="single" w:sz="4" w:space="0" w:color="auto"/>
              <w:right w:val="single" w:sz="4" w:space="0" w:color="auto"/>
            </w:tcBorders>
          </w:tcPr>
          <w:p w:rsidR="00C922D5" w:rsidRPr="00F971C9" w:rsidRDefault="00C922D5" w:rsidP="00F971C9">
            <w:pPr>
              <w:spacing w:after="0" w:line="240" w:lineRule="auto"/>
              <w:jc w:val="both"/>
              <w:rPr>
                <w:rFonts w:ascii="Times New Roman" w:eastAsia="Calibri" w:hAnsi="Times New Roman" w:cs="Times New Roman"/>
                <w:color w:val="000000"/>
                <w:sz w:val="24"/>
                <w:szCs w:val="24"/>
              </w:rPr>
            </w:pPr>
            <w:r w:rsidRPr="00F971C9">
              <w:rPr>
                <w:rFonts w:ascii="Times New Roman" w:eastAsia="Calibri" w:hAnsi="Times New Roman" w:cs="Times New Roman"/>
                <w:sz w:val="24"/>
                <w:szCs w:val="24"/>
              </w:rPr>
              <w:t>Отдел образования и молодежной политики администрации Урмарского муниципального округа</w:t>
            </w:r>
            <w:r w:rsidR="00470199">
              <w:rPr>
                <w:rFonts w:ascii="Times New Roman" w:eastAsia="Calibri" w:hAnsi="Times New Roman" w:cs="Times New Roman"/>
                <w:color w:val="000000"/>
                <w:sz w:val="24"/>
                <w:szCs w:val="24"/>
              </w:rPr>
              <w:t>, Н</w:t>
            </w:r>
            <w:r w:rsidRPr="00F971C9">
              <w:rPr>
                <w:rFonts w:ascii="Times New Roman" w:eastAsia="Calibri" w:hAnsi="Times New Roman" w:cs="Times New Roman"/>
                <w:color w:val="000000"/>
                <w:sz w:val="24"/>
                <w:szCs w:val="24"/>
              </w:rPr>
              <w:t>ач</w:t>
            </w:r>
            <w:r w:rsidR="00E575BA">
              <w:rPr>
                <w:rFonts w:ascii="Times New Roman" w:eastAsia="Calibri" w:hAnsi="Times New Roman" w:cs="Times New Roman"/>
                <w:color w:val="000000"/>
                <w:sz w:val="24"/>
                <w:szCs w:val="24"/>
              </w:rPr>
              <w:t xml:space="preserve">альники территориальных отделов администрации </w:t>
            </w:r>
            <w:r w:rsidRPr="00F971C9">
              <w:rPr>
                <w:rFonts w:ascii="Times New Roman" w:eastAsia="Calibri" w:hAnsi="Times New Roman" w:cs="Times New Roman"/>
                <w:color w:val="000000"/>
                <w:sz w:val="24"/>
                <w:szCs w:val="24"/>
              </w:rPr>
              <w:t>Урмарского муниципального округа</w:t>
            </w:r>
          </w:p>
          <w:p w:rsidR="00C922D5" w:rsidRPr="00F971C9" w:rsidRDefault="00C922D5" w:rsidP="00F971C9">
            <w:pPr>
              <w:spacing w:after="0" w:line="240" w:lineRule="auto"/>
              <w:jc w:val="both"/>
              <w:rPr>
                <w:rFonts w:ascii="Times New Roman" w:eastAsia="Calibri" w:hAnsi="Times New Roman" w:cs="Times New Roman"/>
                <w:sz w:val="24"/>
                <w:szCs w:val="24"/>
              </w:rPr>
            </w:pPr>
            <w:r w:rsidRPr="00F971C9">
              <w:rPr>
                <w:rFonts w:ascii="Times New Roman" w:eastAsia="Calibri" w:hAnsi="Times New Roman" w:cs="Times New Roman"/>
                <w:sz w:val="24"/>
                <w:szCs w:val="24"/>
              </w:rPr>
              <w:t xml:space="preserve"> </w:t>
            </w:r>
          </w:p>
        </w:tc>
      </w:tr>
      <w:tr w:rsidR="00C922D5" w:rsidRPr="00F971C9" w:rsidTr="00EB213B">
        <w:tc>
          <w:tcPr>
            <w:tcW w:w="567" w:type="dxa"/>
            <w:tcBorders>
              <w:top w:val="single" w:sz="4" w:space="0" w:color="auto"/>
              <w:left w:val="single" w:sz="4" w:space="0" w:color="auto"/>
              <w:bottom w:val="single" w:sz="4" w:space="0" w:color="auto"/>
              <w:right w:val="single" w:sz="4" w:space="0" w:color="auto"/>
            </w:tcBorders>
          </w:tcPr>
          <w:p w:rsidR="00C922D5" w:rsidRPr="00E53F1B" w:rsidRDefault="00A81684" w:rsidP="00F971C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w:t>
            </w:r>
            <w:r w:rsidR="00C922D5" w:rsidRPr="00E53F1B">
              <w:rPr>
                <w:rFonts w:ascii="Times New Roman" w:eastAsia="Calibri"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tcPr>
          <w:p w:rsidR="00C922D5" w:rsidRPr="00E53F1B" w:rsidRDefault="003220CC" w:rsidP="00F971C9">
            <w:pPr>
              <w:spacing w:after="0" w:line="240" w:lineRule="auto"/>
              <w:jc w:val="both"/>
              <w:rPr>
                <w:rFonts w:ascii="Times New Roman" w:eastAsia="Calibri" w:hAnsi="Times New Roman" w:cs="Times New Roman"/>
                <w:sz w:val="24"/>
                <w:szCs w:val="24"/>
              </w:rPr>
            </w:pPr>
            <w:r w:rsidRPr="00E53F1B">
              <w:rPr>
                <w:rFonts w:ascii="Times New Roman" w:eastAsia="Calibri" w:hAnsi="Times New Roman" w:cs="Times New Roman"/>
                <w:sz w:val="24"/>
                <w:szCs w:val="24"/>
              </w:rPr>
              <w:t>Конкурс рисунков «Мир без наркотиков глазами детей»</w:t>
            </w:r>
          </w:p>
        </w:tc>
        <w:tc>
          <w:tcPr>
            <w:tcW w:w="1701" w:type="dxa"/>
            <w:tcBorders>
              <w:top w:val="single" w:sz="4" w:space="0" w:color="auto"/>
              <w:left w:val="single" w:sz="4" w:space="0" w:color="auto"/>
              <w:bottom w:val="single" w:sz="4" w:space="0" w:color="auto"/>
              <w:right w:val="single" w:sz="4" w:space="0" w:color="auto"/>
            </w:tcBorders>
          </w:tcPr>
          <w:p w:rsidR="00C922D5" w:rsidRPr="00E53F1B" w:rsidRDefault="003220CC" w:rsidP="00F971C9">
            <w:pPr>
              <w:spacing w:after="0" w:line="240" w:lineRule="auto"/>
              <w:jc w:val="center"/>
              <w:rPr>
                <w:rFonts w:ascii="Times New Roman" w:eastAsia="Calibri" w:hAnsi="Times New Roman" w:cs="Times New Roman"/>
                <w:sz w:val="24"/>
                <w:szCs w:val="24"/>
              </w:rPr>
            </w:pPr>
            <w:r w:rsidRPr="00E53F1B">
              <w:rPr>
                <w:rFonts w:ascii="Times New Roman" w:eastAsia="Calibri" w:hAnsi="Times New Roman" w:cs="Times New Roman"/>
                <w:sz w:val="24"/>
                <w:szCs w:val="24"/>
              </w:rPr>
              <w:t>10 июня 2025</w:t>
            </w:r>
            <w:r w:rsidR="00C922D5" w:rsidRPr="00E53F1B">
              <w:rPr>
                <w:rFonts w:ascii="Times New Roman" w:eastAsia="Calibri" w:hAnsi="Times New Roman" w:cs="Times New Roman"/>
                <w:sz w:val="24"/>
                <w:szCs w:val="24"/>
              </w:rPr>
              <w:t xml:space="preserve"> г.</w:t>
            </w:r>
          </w:p>
        </w:tc>
        <w:tc>
          <w:tcPr>
            <w:tcW w:w="3686" w:type="dxa"/>
            <w:tcBorders>
              <w:top w:val="single" w:sz="4" w:space="0" w:color="auto"/>
              <w:left w:val="single" w:sz="4" w:space="0" w:color="auto"/>
              <w:bottom w:val="single" w:sz="4" w:space="0" w:color="auto"/>
              <w:right w:val="single" w:sz="4" w:space="0" w:color="auto"/>
            </w:tcBorders>
          </w:tcPr>
          <w:p w:rsidR="00C922D5" w:rsidRPr="00E53F1B" w:rsidRDefault="00C922D5" w:rsidP="00F971C9">
            <w:pPr>
              <w:spacing w:after="0" w:line="240" w:lineRule="auto"/>
              <w:jc w:val="both"/>
              <w:rPr>
                <w:rFonts w:ascii="Times New Roman" w:eastAsia="Calibri" w:hAnsi="Times New Roman" w:cs="Times New Roman"/>
                <w:sz w:val="24"/>
                <w:szCs w:val="24"/>
              </w:rPr>
            </w:pPr>
            <w:r w:rsidRPr="00E53F1B">
              <w:rPr>
                <w:rFonts w:ascii="Times New Roman" w:eastAsia="Calibri" w:hAnsi="Times New Roman" w:cs="Times New Roman"/>
                <w:sz w:val="24"/>
                <w:szCs w:val="24"/>
              </w:rPr>
              <w:t>МБОУ ДО «Урмарская ДШИ»</w:t>
            </w:r>
          </w:p>
        </w:tc>
      </w:tr>
      <w:tr w:rsidR="00C922D5" w:rsidRPr="00F971C9" w:rsidTr="00EB213B">
        <w:tc>
          <w:tcPr>
            <w:tcW w:w="567" w:type="dxa"/>
            <w:tcBorders>
              <w:top w:val="single" w:sz="4" w:space="0" w:color="auto"/>
              <w:left w:val="single" w:sz="4" w:space="0" w:color="auto"/>
              <w:bottom w:val="single" w:sz="4" w:space="0" w:color="auto"/>
              <w:right w:val="single" w:sz="4" w:space="0" w:color="auto"/>
            </w:tcBorders>
          </w:tcPr>
          <w:p w:rsidR="00C922D5" w:rsidRPr="00E53F1B" w:rsidRDefault="00A81684" w:rsidP="00F971C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r w:rsidR="00C922D5" w:rsidRPr="00E53F1B">
              <w:rPr>
                <w:rFonts w:ascii="Times New Roman" w:eastAsia="Calibri"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hideMark/>
          </w:tcPr>
          <w:p w:rsidR="00C922D5" w:rsidRPr="00E53F1B" w:rsidRDefault="00C922D5" w:rsidP="00F971C9">
            <w:pPr>
              <w:spacing w:after="0" w:line="240" w:lineRule="auto"/>
              <w:jc w:val="both"/>
              <w:rPr>
                <w:rFonts w:ascii="Times New Roman" w:eastAsia="Calibri" w:hAnsi="Times New Roman" w:cs="Times New Roman"/>
                <w:sz w:val="24"/>
                <w:szCs w:val="24"/>
              </w:rPr>
            </w:pPr>
            <w:r w:rsidRPr="00E53F1B">
              <w:rPr>
                <w:rFonts w:ascii="Times New Roman" w:eastAsia="Calibri" w:hAnsi="Times New Roman" w:cs="Times New Roman"/>
                <w:sz w:val="24"/>
                <w:szCs w:val="24"/>
              </w:rPr>
              <w:t>Просмотр тематических фильмов, видеороликов в сети «Интернет» о вреде и последствиях незаконного потребления наркотиков среди молодежи</w:t>
            </w:r>
          </w:p>
        </w:tc>
        <w:tc>
          <w:tcPr>
            <w:tcW w:w="1701" w:type="dxa"/>
            <w:tcBorders>
              <w:top w:val="single" w:sz="4" w:space="0" w:color="auto"/>
              <w:left w:val="single" w:sz="4" w:space="0" w:color="auto"/>
              <w:bottom w:val="single" w:sz="4" w:space="0" w:color="auto"/>
              <w:right w:val="single" w:sz="4" w:space="0" w:color="auto"/>
            </w:tcBorders>
            <w:hideMark/>
          </w:tcPr>
          <w:p w:rsidR="00C922D5" w:rsidRPr="00E53F1B" w:rsidRDefault="00D07A23" w:rsidP="00F971C9">
            <w:pPr>
              <w:spacing w:after="0" w:line="240" w:lineRule="auto"/>
              <w:jc w:val="center"/>
              <w:rPr>
                <w:rFonts w:ascii="Times New Roman" w:eastAsia="Calibri" w:hAnsi="Times New Roman" w:cs="Times New Roman"/>
                <w:sz w:val="24"/>
                <w:szCs w:val="24"/>
              </w:rPr>
            </w:pPr>
            <w:r w:rsidRPr="00E53F1B">
              <w:rPr>
                <w:rFonts w:ascii="Times New Roman" w:eastAsia="Calibri" w:hAnsi="Times New Roman" w:cs="Times New Roman"/>
                <w:sz w:val="24"/>
                <w:szCs w:val="24"/>
              </w:rPr>
              <w:t>Июнь 2025</w:t>
            </w:r>
            <w:r w:rsidR="00C922D5" w:rsidRPr="00E53F1B">
              <w:rPr>
                <w:rFonts w:ascii="Times New Roman" w:eastAsia="Calibri" w:hAnsi="Times New Roman" w:cs="Times New Roman"/>
                <w:sz w:val="24"/>
                <w:szCs w:val="24"/>
              </w:rPr>
              <w:t xml:space="preserve"> г.</w:t>
            </w:r>
          </w:p>
        </w:tc>
        <w:tc>
          <w:tcPr>
            <w:tcW w:w="3686" w:type="dxa"/>
            <w:tcBorders>
              <w:top w:val="single" w:sz="4" w:space="0" w:color="auto"/>
              <w:left w:val="single" w:sz="4" w:space="0" w:color="auto"/>
              <w:bottom w:val="single" w:sz="4" w:space="0" w:color="auto"/>
              <w:right w:val="single" w:sz="4" w:space="0" w:color="auto"/>
            </w:tcBorders>
            <w:hideMark/>
          </w:tcPr>
          <w:p w:rsidR="00AA573C" w:rsidRDefault="00C922D5" w:rsidP="00F971C9">
            <w:pPr>
              <w:spacing w:after="0" w:line="240" w:lineRule="auto"/>
              <w:jc w:val="both"/>
              <w:rPr>
                <w:rFonts w:ascii="Times New Roman" w:eastAsia="Calibri" w:hAnsi="Times New Roman" w:cs="Times New Roman"/>
                <w:sz w:val="24"/>
                <w:szCs w:val="24"/>
              </w:rPr>
            </w:pPr>
            <w:r w:rsidRPr="00E53F1B">
              <w:rPr>
                <w:rFonts w:ascii="Times New Roman" w:eastAsia="Calibri" w:hAnsi="Times New Roman" w:cs="Times New Roman"/>
                <w:sz w:val="24"/>
                <w:szCs w:val="24"/>
              </w:rPr>
              <w:t xml:space="preserve">Образовательные учреждения Урмарского муниципального округа, </w:t>
            </w:r>
          </w:p>
          <w:p w:rsidR="00470199" w:rsidRDefault="00470199" w:rsidP="00F971C9">
            <w:pPr>
              <w:spacing w:after="0" w:line="240" w:lineRule="auto"/>
              <w:jc w:val="both"/>
              <w:rPr>
                <w:rFonts w:ascii="Times New Roman" w:eastAsia="Calibri" w:hAnsi="Times New Roman" w:cs="Times New Roman"/>
                <w:sz w:val="24"/>
                <w:szCs w:val="24"/>
              </w:rPr>
            </w:pPr>
          </w:p>
          <w:p w:rsidR="00C922D5" w:rsidRPr="00E53F1B" w:rsidRDefault="00C922D5" w:rsidP="00F971C9">
            <w:pPr>
              <w:spacing w:after="0" w:line="240" w:lineRule="auto"/>
              <w:jc w:val="both"/>
              <w:rPr>
                <w:rFonts w:ascii="Times New Roman" w:eastAsia="Calibri" w:hAnsi="Times New Roman" w:cs="Times New Roman"/>
                <w:sz w:val="24"/>
                <w:szCs w:val="24"/>
              </w:rPr>
            </w:pPr>
            <w:r w:rsidRPr="00E53F1B">
              <w:rPr>
                <w:rFonts w:ascii="Times New Roman" w:eastAsia="Calibri" w:hAnsi="Times New Roman" w:cs="Times New Roman"/>
                <w:sz w:val="24"/>
                <w:szCs w:val="24"/>
              </w:rPr>
              <w:t xml:space="preserve">МБУК </w:t>
            </w:r>
            <w:r w:rsidR="00EB213B" w:rsidRPr="00EB213B">
              <w:rPr>
                <w:rFonts w:ascii="Times New Roman" w:eastAsia="Calibri" w:hAnsi="Times New Roman" w:cs="Times New Roman"/>
                <w:sz w:val="24"/>
                <w:szCs w:val="24"/>
              </w:rPr>
              <w:t>«Ц</w:t>
            </w:r>
            <w:r w:rsidR="00EB213B">
              <w:rPr>
                <w:rFonts w:ascii="Times New Roman" w:eastAsia="Calibri" w:hAnsi="Times New Roman" w:cs="Times New Roman"/>
                <w:sz w:val="24"/>
                <w:szCs w:val="24"/>
              </w:rPr>
              <w:t xml:space="preserve">ентрализованная </w:t>
            </w:r>
            <w:r w:rsidR="00AA573C">
              <w:rPr>
                <w:rFonts w:ascii="Times New Roman" w:eastAsia="Calibri" w:hAnsi="Times New Roman" w:cs="Times New Roman"/>
                <w:sz w:val="24"/>
                <w:szCs w:val="24"/>
              </w:rPr>
              <w:t>библиотечная</w:t>
            </w:r>
            <w:r w:rsidR="00AA573C">
              <w:rPr>
                <w:rFonts w:ascii="Times New Roman" w:eastAsia="Calibri" w:hAnsi="Times New Roman" w:cs="Times New Roman"/>
                <w:sz w:val="24"/>
                <w:szCs w:val="24"/>
              </w:rPr>
              <w:t xml:space="preserve"> </w:t>
            </w:r>
            <w:r w:rsidR="00EB213B">
              <w:rPr>
                <w:rFonts w:ascii="Times New Roman" w:eastAsia="Calibri" w:hAnsi="Times New Roman" w:cs="Times New Roman"/>
                <w:sz w:val="24"/>
                <w:szCs w:val="24"/>
              </w:rPr>
              <w:t xml:space="preserve">система Урмарского </w:t>
            </w:r>
            <w:r w:rsidRPr="00E53F1B">
              <w:rPr>
                <w:rFonts w:ascii="Times New Roman" w:eastAsia="Calibri" w:hAnsi="Times New Roman" w:cs="Times New Roman"/>
                <w:sz w:val="24"/>
                <w:szCs w:val="24"/>
              </w:rPr>
              <w:t>муниципального округа</w:t>
            </w:r>
          </w:p>
          <w:p w:rsidR="00C922D5" w:rsidRPr="00E53F1B" w:rsidRDefault="00C922D5" w:rsidP="00F971C9">
            <w:pPr>
              <w:spacing w:after="0" w:line="240" w:lineRule="auto"/>
              <w:jc w:val="both"/>
              <w:rPr>
                <w:rFonts w:ascii="Times New Roman" w:eastAsia="Calibri" w:hAnsi="Times New Roman" w:cs="Times New Roman"/>
                <w:sz w:val="24"/>
                <w:szCs w:val="24"/>
              </w:rPr>
            </w:pPr>
          </w:p>
        </w:tc>
      </w:tr>
      <w:tr w:rsidR="00C922D5" w:rsidRPr="00F971C9" w:rsidTr="00EB213B">
        <w:tc>
          <w:tcPr>
            <w:tcW w:w="567" w:type="dxa"/>
            <w:tcBorders>
              <w:top w:val="single" w:sz="4" w:space="0" w:color="auto"/>
              <w:left w:val="single" w:sz="4" w:space="0" w:color="auto"/>
              <w:bottom w:val="single" w:sz="4" w:space="0" w:color="auto"/>
              <w:right w:val="single" w:sz="4" w:space="0" w:color="auto"/>
            </w:tcBorders>
          </w:tcPr>
          <w:p w:rsidR="00C922D5" w:rsidRPr="00F971C9" w:rsidRDefault="00A81684" w:rsidP="00F971C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11</w:t>
            </w:r>
            <w:r w:rsidR="00C922D5" w:rsidRPr="00F971C9">
              <w:rPr>
                <w:rFonts w:ascii="Times New Roman" w:eastAsia="Calibri"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hideMark/>
          </w:tcPr>
          <w:p w:rsidR="00C922D5" w:rsidRPr="00F971C9" w:rsidRDefault="00C922D5" w:rsidP="003220CC">
            <w:pPr>
              <w:spacing w:after="0" w:line="240" w:lineRule="auto"/>
              <w:jc w:val="both"/>
              <w:rPr>
                <w:rFonts w:ascii="Times New Roman" w:eastAsia="Calibri" w:hAnsi="Times New Roman" w:cs="Times New Roman"/>
                <w:sz w:val="24"/>
                <w:szCs w:val="24"/>
              </w:rPr>
            </w:pPr>
            <w:r w:rsidRPr="00F971C9">
              <w:rPr>
                <w:rFonts w:ascii="Times New Roman" w:eastAsia="Calibri" w:hAnsi="Times New Roman" w:cs="Times New Roman"/>
                <w:sz w:val="24"/>
                <w:szCs w:val="24"/>
              </w:rPr>
              <w:t xml:space="preserve">Проведение профилактических бесед </w:t>
            </w:r>
            <w:proofErr w:type="gramStart"/>
            <w:r w:rsidRPr="00F971C9">
              <w:rPr>
                <w:rFonts w:ascii="Times New Roman" w:eastAsia="Calibri" w:hAnsi="Times New Roman" w:cs="Times New Roman"/>
                <w:sz w:val="24"/>
                <w:szCs w:val="24"/>
              </w:rPr>
              <w:t>с</w:t>
            </w:r>
            <w:proofErr w:type="gramEnd"/>
            <w:r w:rsidRPr="00F971C9">
              <w:rPr>
                <w:rFonts w:ascii="Times New Roman" w:eastAsia="Calibri" w:hAnsi="Times New Roman" w:cs="Times New Roman"/>
                <w:sz w:val="24"/>
                <w:szCs w:val="24"/>
              </w:rPr>
              <w:t xml:space="preserve"> </w:t>
            </w:r>
            <w:proofErr w:type="gramStart"/>
            <w:r w:rsidRPr="00F971C9">
              <w:rPr>
                <w:rFonts w:ascii="Times New Roman" w:eastAsia="Calibri" w:hAnsi="Times New Roman" w:cs="Times New Roman"/>
                <w:sz w:val="24"/>
                <w:szCs w:val="24"/>
              </w:rPr>
              <w:t>обучающимися</w:t>
            </w:r>
            <w:proofErr w:type="gramEnd"/>
            <w:r w:rsidRPr="00F971C9">
              <w:rPr>
                <w:rFonts w:ascii="Times New Roman" w:eastAsia="Calibri" w:hAnsi="Times New Roman" w:cs="Times New Roman"/>
                <w:sz w:val="24"/>
                <w:szCs w:val="24"/>
              </w:rPr>
              <w:t xml:space="preserve"> образовательных учреждений "Быть здоровым - быть сильным", «Против зла – все вместе», «Твоя жизнь – твой выбор», «Мы против наркотиков!»</w:t>
            </w:r>
          </w:p>
        </w:tc>
        <w:tc>
          <w:tcPr>
            <w:tcW w:w="1701" w:type="dxa"/>
            <w:tcBorders>
              <w:top w:val="single" w:sz="4" w:space="0" w:color="auto"/>
              <w:left w:val="single" w:sz="4" w:space="0" w:color="auto"/>
              <w:bottom w:val="single" w:sz="4" w:space="0" w:color="auto"/>
              <w:right w:val="single" w:sz="4" w:space="0" w:color="auto"/>
            </w:tcBorders>
            <w:hideMark/>
          </w:tcPr>
          <w:p w:rsidR="00C922D5" w:rsidRPr="00F971C9" w:rsidRDefault="003220CC" w:rsidP="00F971C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С 1 по 30 июня 2025</w:t>
            </w:r>
            <w:r w:rsidR="00C922D5" w:rsidRPr="00F971C9">
              <w:rPr>
                <w:rFonts w:ascii="Times New Roman" w:eastAsia="Calibri" w:hAnsi="Times New Roman" w:cs="Times New Roman"/>
                <w:sz w:val="24"/>
                <w:szCs w:val="24"/>
              </w:rPr>
              <w:t xml:space="preserve"> г.</w:t>
            </w:r>
          </w:p>
        </w:tc>
        <w:tc>
          <w:tcPr>
            <w:tcW w:w="3686" w:type="dxa"/>
            <w:tcBorders>
              <w:top w:val="single" w:sz="4" w:space="0" w:color="auto"/>
              <w:left w:val="single" w:sz="4" w:space="0" w:color="auto"/>
              <w:bottom w:val="single" w:sz="4" w:space="0" w:color="auto"/>
              <w:right w:val="single" w:sz="4" w:space="0" w:color="auto"/>
            </w:tcBorders>
            <w:hideMark/>
          </w:tcPr>
          <w:p w:rsidR="00470199" w:rsidRDefault="00C922D5" w:rsidP="00237E38">
            <w:pPr>
              <w:spacing w:after="0" w:line="240" w:lineRule="auto"/>
              <w:jc w:val="both"/>
              <w:rPr>
                <w:rFonts w:ascii="Times New Roman" w:eastAsia="Calibri" w:hAnsi="Times New Roman" w:cs="Times New Roman"/>
                <w:sz w:val="24"/>
                <w:szCs w:val="24"/>
              </w:rPr>
            </w:pPr>
            <w:r w:rsidRPr="00F971C9">
              <w:rPr>
                <w:rFonts w:ascii="Times New Roman" w:eastAsia="Calibri" w:hAnsi="Times New Roman" w:cs="Times New Roman"/>
                <w:sz w:val="24"/>
                <w:szCs w:val="24"/>
              </w:rPr>
              <w:t xml:space="preserve">Образовательные учреждения Урмарского </w:t>
            </w:r>
            <w:r w:rsidRPr="00F971C9">
              <w:rPr>
                <w:rFonts w:ascii="Times New Roman" w:eastAsia="Calibri" w:hAnsi="Times New Roman" w:cs="Times New Roman"/>
                <w:color w:val="000000"/>
                <w:sz w:val="24"/>
                <w:szCs w:val="24"/>
              </w:rPr>
              <w:t>муниципального округа</w:t>
            </w:r>
            <w:r w:rsidRPr="00F971C9">
              <w:rPr>
                <w:rFonts w:ascii="Times New Roman" w:eastAsia="Calibri" w:hAnsi="Times New Roman" w:cs="Times New Roman"/>
                <w:sz w:val="24"/>
                <w:szCs w:val="24"/>
              </w:rPr>
              <w:t xml:space="preserve">, </w:t>
            </w:r>
          </w:p>
          <w:p w:rsidR="00470199" w:rsidRDefault="00470199" w:rsidP="00237E38">
            <w:pPr>
              <w:spacing w:after="0" w:line="240" w:lineRule="auto"/>
              <w:jc w:val="both"/>
              <w:rPr>
                <w:rFonts w:ascii="Times New Roman" w:eastAsia="Calibri" w:hAnsi="Times New Roman" w:cs="Times New Roman"/>
                <w:sz w:val="24"/>
                <w:szCs w:val="24"/>
              </w:rPr>
            </w:pPr>
          </w:p>
          <w:p w:rsidR="00237E38" w:rsidRPr="00E53F1B" w:rsidRDefault="00237E38" w:rsidP="00237E38">
            <w:pPr>
              <w:spacing w:after="0" w:line="240" w:lineRule="auto"/>
              <w:jc w:val="both"/>
              <w:rPr>
                <w:rFonts w:ascii="Times New Roman" w:eastAsia="Calibri" w:hAnsi="Times New Roman" w:cs="Times New Roman"/>
                <w:sz w:val="24"/>
                <w:szCs w:val="24"/>
              </w:rPr>
            </w:pPr>
            <w:r w:rsidRPr="00E53F1B">
              <w:rPr>
                <w:rFonts w:ascii="Times New Roman" w:eastAsia="Calibri" w:hAnsi="Times New Roman" w:cs="Times New Roman"/>
                <w:sz w:val="24"/>
                <w:szCs w:val="24"/>
              </w:rPr>
              <w:t xml:space="preserve">МБУК </w:t>
            </w:r>
            <w:r w:rsidRPr="00EB213B">
              <w:rPr>
                <w:rFonts w:ascii="Times New Roman" w:eastAsia="Calibri" w:hAnsi="Times New Roman" w:cs="Times New Roman"/>
                <w:sz w:val="24"/>
                <w:szCs w:val="24"/>
              </w:rPr>
              <w:t>«Ц</w:t>
            </w:r>
            <w:r w:rsidR="00AA573C">
              <w:rPr>
                <w:rFonts w:ascii="Times New Roman" w:eastAsia="Calibri" w:hAnsi="Times New Roman" w:cs="Times New Roman"/>
                <w:sz w:val="24"/>
                <w:szCs w:val="24"/>
              </w:rPr>
              <w:t xml:space="preserve">ентрализованная библиотечная </w:t>
            </w:r>
            <w:r>
              <w:rPr>
                <w:rFonts w:ascii="Times New Roman" w:eastAsia="Calibri" w:hAnsi="Times New Roman" w:cs="Times New Roman"/>
                <w:sz w:val="24"/>
                <w:szCs w:val="24"/>
              </w:rPr>
              <w:t xml:space="preserve"> система Урмарского </w:t>
            </w:r>
            <w:r w:rsidRPr="00E53F1B">
              <w:rPr>
                <w:rFonts w:ascii="Times New Roman" w:eastAsia="Calibri" w:hAnsi="Times New Roman" w:cs="Times New Roman"/>
                <w:sz w:val="24"/>
                <w:szCs w:val="24"/>
              </w:rPr>
              <w:t>муниципального округа</w:t>
            </w:r>
          </w:p>
          <w:p w:rsidR="00C922D5" w:rsidRPr="00F971C9" w:rsidRDefault="00C922D5" w:rsidP="00F971C9">
            <w:pPr>
              <w:spacing w:after="0" w:line="240" w:lineRule="auto"/>
              <w:jc w:val="both"/>
              <w:rPr>
                <w:rFonts w:ascii="Times New Roman" w:eastAsia="Calibri" w:hAnsi="Times New Roman" w:cs="Times New Roman"/>
                <w:color w:val="000000"/>
                <w:sz w:val="24"/>
                <w:szCs w:val="24"/>
              </w:rPr>
            </w:pPr>
          </w:p>
          <w:p w:rsidR="00C922D5" w:rsidRDefault="00C922D5" w:rsidP="00F971C9">
            <w:pPr>
              <w:spacing w:after="0" w:line="240" w:lineRule="auto"/>
              <w:jc w:val="both"/>
              <w:rPr>
                <w:rFonts w:ascii="Times New Roman" w:eastAsia="Calibri" w:hAnsi="Times New Roman" w:cs="Times New Roman"/>
                <w:sz w:val="24"/>
                <w:szCs w:val="24"/>
              </w:rPr>
            </w:pPr>
          </w:p>
          <w:p w:rsidR="00E53F1B" w:rsidRPr="00F971C9" w:rsidRDefault="00E53F1B" w:rsidP="00F971C9">
            <w:pPr>
              <w:spacing w:after="0" w:line="240" w:lineRule="auto"/>
              <w:jc w:val="both"/>
              <w:rPr>
                <w:rFonts w:ascii="Times New Roman" w:eastAsia="Calibri" w:hAnsi="Times New Roman" w:cs="Times New Roman"/>
                <w:sz w:val="24"/>
                <w:szCs w:val="24"/>
              </w:rPr>
            </w:pPr>
          </w:p>
        </w:tc>
      </w:tr>
      <w:tr w:rsidR="00C922D5" w:rsidRPr="00F971C9" w:rsidTr="00EB213B">
        <w:tc>
          <w:tcPr>
            <w:tcW w:w="567" w:type="dxa"/>
            <w:tcBorders>
              <w:top w:val="single" w:sz="4" w:space="0" w:color="auto"/>
              <w:left w:val="single" w:sz="4" w:space="0" w:color="auto"/>
              <w:bottom w:val="single" w:sz="4" w:space="0" w:color="auto"/>
              <w:right w:val="single" w:sz="4" w:space="0" w:color="auto"/>
            </w:tcBorders>
          </w:tcPr>
          <w:p w:rsidR="00C922D5" w:rsidRPr="00F971C9" w:rsidRDefault="009312A2" w:rsidP="00F971C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w:t>
            </w:r>
            <w:r w:rsidR="00C922D5" w:rsidRPr="00F971C9">
              <w:rPr>
                <w:rFonts w:ascii="Times New Roman" w:eastAsia="Calibri"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tcPr>
          <w:p w:rsidR="00C922D5" w:rsidRPr="00F971C9" w:rsidRDefault="00C922D5" w:rsidP="00F971C9">
            <w:pPr>
              <w:spacing w:after="0" w:line="240" w:lineRule="auto"/>
              <w:jc w:val="both"/>
              <w:rPr>
                <w:rFonts w:ascii="Times New Roman" w:eastAsia="Calibri" w:hAnsi="Times New Roman" w:cs="Times New Roman"/>
                <w:sz w:val="24"/>
                <w:szCs w:val="24"/>
              </w:rPr>
            </w:pPr>
            <w:r w:rsidRPr="00F971C9">
              <w:rPr>
                <w:rFonts w:ascii="Times New Roman" w:eastAsia="Calibri" w:hAnsi="Times New Roman" w:cs="Times New Roman"/>
                <w:sz w:val="24"/>
                <w:szCs w:val="24"/>
              </w:rPr>
              <w:t>Освещение мероприятий, приуроченных к Международному дню борьбы с наркоманией и незаконным оборотом наркотиков</w:t>
            </w:r>
          </w:p>
        </w:tc>
        <w:tc>
          <w:tcPr>
            <w:tcW w:w="1701" w:type="dxa"/>
            <w:tcBorders>
              <w:top w:val="single" w:sz="4" w:space="0" w:color="auto"/>
              <w:left w:val="single" w:sz="4" w:space="0" w:color="auto"/>
              <w:bottom w:val="single" w:sz="4" w:space="0" w:color="auto"/>
              <w:right w:val="single" w:sz="4" w:space="0" w:color="auto"/>
            </w:tcBorders>
          </w:tcPr>
          <w:p w:rsidR="00C922D5" w:rsidRPr="00F971C9" w:rsidRDefault="00E575BA" w:rsidP="00F971C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с 1 по 30 июня 2025</w:t>
            </w:r>
            <w:r w:rsidR="00C922D5" w:rsidRPr="00F971C9">
              <w:rPr>
                <w:rFonts w:ascii="Times New Roman" w:eastAsia="Calibri" w:hAnsi="Times New Roman" w:cs="Times New Roman"/>
                <w:sz w:val="24"/>
                <w:szCs w:val="24"/>
              </w:rPr>
              <w:t xml:space="preserve"> г.</w:t>
            </w:r>
          </w:p>
        </w:tc>
        <w:tc>
          <w:tcPr>
            <w:tcW w:w="3686" w:type="dxa"/>
            <w:tcBorders>
              <w:top w:val="single" w:sz="4" w:space="0" w:color="auto"/>
              <w:left w:val="single" w:sz="4" w:space="0" w:color="auto"/>
              <w:bottom w:val="single" w:sz="4" w:space="0" w:color="auto"/>
              <w:right w:val="single" w:sz="4" w:space="0" w:color="auto"/>
            </w:tcBorders>
            <w:hideMark/>
          </w:tcPr>
          <w:p w:rsidR="00E575BA" w:rsidRDefault="00C922D5" w:rsidP="00F971C9">
            <w:pPr>
              <w:spacing w:after="0" w:line="240" w:lineRule="auto"/>
              <w:jc w:val="both"/>
              <w:rPr>
                <w:rFonts w:ascii="Times New Roman" w:eastAsia="Calibri" w:hAnsi="Times New Roman" w:cs="Times New Roman"/>
                <w:sz w:val="24"/>
                <w:szCs w:val="24"/>
              </w:rPr>
            </w:pPr>
            <w:r w:rsidRPr="00F971C9">
              <w:rPr>
                <w:rFonts w:ascii="Times New Roman" w:eastAsia="Calibri" w:hAnsi="Times New Roman" w:cs="Times New Roman"/>
                <w:sz w:val="24"/>
                <w:szCs w:val="24"/>
              </w:rPr>
              <w:t xml:space="preserve">Отдел образования и молодежной политики администрации Урмарского </w:t>
            </w:r>
            <w:r w:rsidRPr="00F971C9">
              <w:rPr>
                <w:rFonts w:ascii="Times New Roman" w:eastAsia="Calibri" w:hAnsi="Times New Roman" w:cs="Times New Roman"/>
                <w:color w:val="000000"/>
                <w:sz w:val="24"/>
                <w:szCs w:val="24"/>
              </w:rPr>
              <w:t>муниципального округа</w:t>
            </w:r>
            <w:r w:rsidRPr="00F971C9">
              <w:rPr>
                <w:rFonts w:ascii="Times New Roman" w:eastAsia="Calibri" w:hAnsi="Times New Roman" w:cs="Times New Roman"/>
                <w:sz w:val="24"/>
                <w:szCs w:val="24"/>
              </w:rPr>
              <w:t xml:space="preserve">, </w:t>
            </w:r>
          </w:p>
          <w:p w:rsidR="00E575BA" w:rsidRDefault="00E575BA" w:rsidP="00F971C9">
            <w:pPr>
              <w:spacing w:after="0" w:line="240" w:lineRule="auto"/>
              <w:jc w:val="both"/>
              <w:rPr>
                <w:rFonts w:ascii="Times New Roman" w:eastAsia="Calibri" w:hAnsi="Times New Roman" w:cs="Times New Roman"/>
                <w:sz w:val="24"/>
                <w:szCs w:val="24"/>
              </w:rPr>
            </w:pPr>
          </w:p>
          <w:p w:rsidR="00470199" w:rsidRDefault="00E575BA" w:rsidP="00E575BA">
            <w:pPr>
              <w:spacing w:after="0" w:line="240" w:lineRule="auto"/>
              <w:jc w:val="both"/>
              <w:rPr>
                <w:rFonts w:ascii="Times New Roman" w:eastAsia="Calibri" w:hAnsi="Times New Roman" w:cs="Times New Roman"/>
                <w:color w:val="000000"/>
                <w:sz w:val="24"/>
                <w:szCs w:val="24"/>
              </w:rPr>
            </w:pPr>
            <w:r>
              <w:rPr>
                <w:rFonts w:ascii="Times New Roman" w:hAnsi="Times New Roman"/>
                <w:color w:val="000000"/>
                <w:sz w:val="24"/>
                <w:szCs w:val="24"/>
                <w:shd w:val="clear" w:color="auto" w:fill="FFFFFF"/>
              </w:rPr>
              <w:t>Информационный отдел</w:t>
            </w:r>
            <w:r w:rsidRPr="00E70D11">
              <w:rPr>
                <w:rFonts w:ascii="Times New Roman" w:hAnsi="Times New Roman"/>
                <w:color w:val="000000"/>
                <w:sz w:val="24"/>
                <w:szCs w:val="24"/>
                <w:shd w:val="clear" w:color="auto" w:fill="FFFFFF"/>
              </w:rPr>
              <w:t xml:space="preserve"> администрации </w:t>
            </w:r>
            <w:r>
              <w:rPr>
                <w:rFonts w:ascii="Times New Roman" w:hAnsi="Times New Roman"/>
                <w:color w:val="000000"/>
                <w:sz w:val="24"/>
                <w:szCs w:val="24"/>
                <w:shd w:val="clear" w:color="auto" w:fill="FFFFFF"/>
              </w:rPr>
              <w:t>Урмарского муниципального округа</w:t>
            </w:r>
            <w:r w:rsidR="00C922D5" w:rsidRPr="00F971C9">
              <w:rPr>
                <w:rFonts w:ascii="Times New Roman" w:eastAsia="Calibri" w:hAnsi="Times New Roman" w:cs="Times New Roman"/>
                <w:sz w:val="24"/>
                <w:szCs w:val="24"/>
              </w:rPr>
              <w:t>,</w:t>
            </w:r>
            <w:r w:rsidR="00AA573C">
              <w:rPr>
                <w:rFonts w:ascii="Times New Roman" w:eastAsia="Calibri" w:hAnsi="Times New Roman" w:cs="Times New Roman"/>
                <w:color w:val="000000"/>
                <w:sz w:val="24"/>
                <w:szCs w:val="24"/>
              </w:rPr>
              <w:t xml:space="preserve"> </w:t>
            </w:r>
          </w:p>
          <w:p w:rsidR="00470199" w:rsidRDefault="00470199" w:rsidP="00E575BA">
            <w:pPr>
              <w:spacing w:after="0" w:line="240" w:lineRule="auto"/>
              <w:jc w:val="both"/>
              <w:rPr>
                <w:rFonts w:ascii="Times New Roman" w:eastAsia="Calibri" w:hAnsi="Times New Roman" w:cs="Times New Roman"/>
                <w:color w:val="000000"/>
                <w:sz w:val="24"/>
                <w:szCs w:val="24"/>
              </w:rPr>
            </w:pPr>
          </w:p>
          <w:p w:rsidR="00AA573C" w:rsidRDefault="00AA573C" w:rsidP="00E575BA">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color w:val="000000"/>
                <w:sz w:val="24"/>
                <w:szCs w:val="24"/>
              </w:rPr>
              <w:t>Н</w:t>
            </w:r>
            <w:r w:rsidR="00C922D5" w:rsidRPr="00F971C9">
              <w:rPr>
                <w:rFonts w:ascii="Times New Roman" w:eastAsia="Calibri" w:hAnsi="Times New Roman" w:cs="Times New Roman"/>
                <w:color w:val="000000"/>
                <w:sz w:val="24"/>
                <w:szCs w:val="24"/>
              </w:rPr>
              <w:t xml:space="preserve">ачальники территориальных отделов </w:t>
            </w:r>
            <w:r w:rsidR="00E575BA">
              <w:rPr>
                <w:rFonts w:ascii="Times New Roman" w:eastAsia="Calibri" w:hAnsi="Times New Roman" w:cs="Times New Roman"/>
                <w:color w:val="000000"/>
                <w:sz w:val="24"/>
                <w:szCs w:val="24"/>
              </w:rPr>
              <w:t xml:space="preserve">администрации </w:t>
            </w:r>
            <w:r w:rsidR="00C922D5" w:rsidRPr="00F971C9">
              <w:rPr>
                <w:rFonts w:ascii="Times New Roman" w:eastAsia="Calibri" w:hAnsi="Times New Roman" w:cs="Times New Roman"/>
                <w:color w:val="000000"/>
                <w:sz w:val="24"/>
                <w:szCs w:val="24"/>
              </w:rPr>
              <w:t>Урмарского муниципального округа</w:t>
            </w:r>
            <w:r w:rsidR="00E575BA">
              <w:rPr>
                <w:rFonts w:ascii="Times New Roman" w:eastAsia="Calibri" w:hAnsi="Times New Roman" w:cs="Times New Roman"/>
                <w:sz w:val="24"/>
                <w:szCs w:val="24"/>
              </w:rPr>
              <w:t xml:space="preserve">, </w:t>
            </w:r>
          </w:p>
          <w:p w:rsidR="00470199" w:rsidRDefault="00470199" w:rsidP="00E575BA">
            <w:pPr>
              <w:spacing w:after="0" w:line="240" w:lineRule="auto"/>
              <w:jc w:val="both"/>
              <w:rPr>
                <w:rFonts w:ascii="Times New Roman" w:eastAsia="Calibri" w:hAnsi="Times New Roman" w:cs="Times New Roman"/>
                <w:sz w:val="24"/>
                <w:szCs w:val="24"/>
              </w:rPr>
            </w:pPr>
          </w:p>
          <w:p w:rsidR="00C922D5" w:rsidRPr="00F971C9" w:rsidRDefault="00E575BA" w:rsidP="00E575BA">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sz w:val="24"/>
                <w:szCs w:val="24"/>
              </w:rPr>
              <w:lastRenderedPageBreak/>
              <w:t>Ч</w:t>
            </w:r>
            <w:r w:rsidR="00C922D5" w:rsidRPr="00F971C9">
              <w:rPr>
                <w:rFonts w:ascii="Times New Roman" w:eastAsia="Calibri" w:hAnsi="Times New Roman" w:cs="Times New Roman"/>
                <w:sz w:val="24"/>
                <w:szCs w:val="24"/>
              </w:rPr>
              <w:t>лены антинаркотической комиссии в Урмарском муниципальном округе</w:t>
            </w:r>
          </w:p>
        </w:tc>
      </w:tr>
      <w:tr w:rsidR="00C922D5" w:rsidRPr="00F971C9" w:rsidTr="00EB213B">
        <w:tc>
          <w:tcPr>
            <w:tcW w:w="567" w:type="dxa"/>
            <w:tcBorders>
              <w:top w:val="single" w:sz="4" w:space="0" w:color="auto"/>
              <w:left w:val="single" w:sz="4" w:space="0" w:color="auto"/>
              <w:bottom w:val="single" w:sz="4" w:space="0" w:color="auto"/>
              <w:right w:val="single" w:sz="4" w:space="0" w:color="auto"/>
            </w:tcBorders>
          </w:tcPr>
          <w:p w:rsidR="00C922D5" w:rsidRPr="00F971C9" w:rsidRDefault="009312A2" w:rsidP="00F971C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13</w:t>
            </w:r>
            <w:r w:rsidR="00C922D5" w:rsidRPr="00F971C9">
              <w:rPr>
                <w:rFonts w:ascii="Times New Roman" w:eastAsia="Calibri"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hideMark/>
          </w:tcPr>
          <w:p w:rsidR="00C922D5" w:rsidRPr="00F971C9" w:rsidRDefault="00C922D5" w:rsidP="00F971C9">
            <w:pPr>
              <w:spacing w:after="0" w:line="240" w:lineRule="auto"/>
              <w:jc w:val="both"/>
              <w:rPr>
                <w:rFonts w:ascii="Times New Roman" w:eastAsia="Calibri" w:hAnsi="Times New Roman" w:cs="Times New Roman"/>
                <w:sz w:val="24"/>
                <w:szCs w:val="24"/>
              </w:rPr>
            </w:pPr>
            <w:r w:rsidRPr="00F971C9">
              <w:rPr>
                <w:rFonts w:ascii="Times New Roman" w:hAnsi="Times New Roman" w:cs="Times New Roman"/>
                <w:sz w:val="24"/>
                <w:szCs w:val="24"/>
              </w:rPr>
              <w:t>Книжные выставки «Наше здоровье, в наших руках»</w:t>
            </w:r>
          </w:p>
        </w:tc>
        <w:tc>
          <w:tcPr>
            <w:tcW w:w="1701" w:type="dxa"/>
            <w:tcBorders>
              <w:top w:val="single" w:sz="4" w:space="0" w:color="auto"/>
              <w:left w:val="single" w:sz="4" w:space="0" w:color="auto"/>
              <w:bottom w:val="single" w:sz="4" w:space="0" w:color="auto"/>
              <w:right w:val="single" w:sz="4" w:space="0" w:color="auto"/>
            </w:tcBorders>
            <w:hideMark/>
          </w:tcPr>
          <w:p w:rsidR="00C922D5" w:rsidRPr="00F971C9" w:rsidRDefault="00E575BA" w:rsidP="00F971C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с 1 по 30 июня 2025</w:t>
            </w:r>
            <w:r w:rsidR="00C922D5" w:rsidRPr="00F971C9">
              <w:rPr>
                <w:rFonts w:ascii="Times New Roman" w:eastAsia="Calibri" w:hAnsi="Times New Roman" w:cs="Times New Roman"/>
                <w:sz w:val="24"/>
                <w:szCs w:val="24"/>
              </w:rPr>
              <w:t xml:space="preserve"> г.</w:t>
            </w:r>
          </w:p>
        </w:tc>
        <w:tc>
          <w:tcPr>
            <w:tcW w:w="3686" w:type="dxa"/>
            <w:tcBorders>
              <w:top w:val="single" w:sz="4" w:space="0" w:color="auto"/>
              <w:left w:val="single" w:sz="4" w:space="0" w:color="auto"/>
              <w:bottom w:val="single" w:sz="4" w:space="0" w:color="auto"/>
              <w:right w:val="single" w:sz="4" w:space="0" w:color="auto"/>
            </w:tcBorders>
            <w:hideMark/>
          </w:tcPr>
          <w:p w:rsidR="00470199" w:rsidRDefault="00E575BA" w:rsidP="00237E38">
            <w:pPr>
              <w:spacing w:after="0" w:line="240" w:lineRule="auto"/>
              <w:jc w:val="both"/>
              <w:rPr>
                <w:rFonts w:ascii="Times New Roman" w:eastAsia="Calibri" w:hAnsi="Times New Roman" w:cs="Times New Roman"/>
                <w:sz w:val="24"/>
                <w:szCs w:val="24"/>
              </w:rPr>
            </w:pPr>
            <w:r w:rsidRPr="00F971C9">
              <w:rPr>
                <w:rFonts w:ascii="Times New Roman" w:eastAsia="Calibri" w:hAnsi="Times New Roman" w:cs="Times New Roman"/>
                <w:sz w:val="24"/>
                <w:szCs w:val="24"/>
              </w:rPr>
              <w:t>Отдел культуры, социального развития и спорта администрации Урмарского МО</w:t>
            </w:r>
            <w:r w:rsidR="00C922D5" w:rsidRPr="00F971C9">
              <w:rPr>
                <w:rFonts w:ascii="Times New Roman" w:eastAsia="Calibri" w:hAnsi="Times New Roman" w:cs="Times New Roman"/>
                <w:sz w:val="24"/>
                <w:szCs w:val="24"/>
              </w:rPr>
              <w:t xml:space="preserve">, </w:t>
            </w:r>
          </w:p>
          <w:p w:rsidR="00470199" w:rsidRDefault="00470199" w:rsidP="00237E38">
            <w:pPr>
              <w:spacing w:after="0" w:line="240" w:lineRule="auto"/>
              <w:jc w:val="both"/>
              <w:rPr>
                <w:rFonts w:ascii="Times New Roman" w:eastAsia="Calibri" w:hAnsi="Times New Roman" w:cs="Times New Roman"/>
                <w:sz w:val="24"/>
                <w:szCs w:val="24"/>
              </w:rPr>
            </w:pPr>
          </w:p>
          <w:p w:rsidR="00237E38" w:rsidRPr="00E53F1B" w:rsidRDefault="00237E38" w:rsidP="00237E38">
            <w:pPr>
              <w:spacing w:after="0" w:line="240" w:lineRule="auto"/>
              <w:jc w:val="both"/>
              <w:rPr>
                <w:rFonts w:ascii="Times New Roman" w:eastAsia="Calibri" w:hAnsi="Times New Roman" w:cs="Times New Roman"/>
                <w:sz w:val="24"/>
                <w:szCs w:val="24"/>
              </w:rPr>
            </w:pPr>
            <w:r w:rsidRPr="00E53F1B">
              <w:rPr>
                <w:rFonts w:ascii="Times New Roman" w:eastAsia="Calibri" w:hAnsi="Times New Roman" w:cs="Times New Roman"/>
                <w:sz w:val="24"/>
                <w:szCs w:val="24"/>
              </w:rPr>
              <w:t xml:space="preserve">МБУК </w:t>
            </w:r>
            <w:r w:rsidRPr="00EB213B">
              <w:rPr>
                <w:rFonts w:ascii="Times New Roman" w:eastAsia="Calibri" w:hAnsi="Times New Roman" w:cs="Times New Roman"/>
                <w:sz w:val="24"/>
                <w:szCs w:val="24"/>
              </w:rPr>
              <w:t>«Ц</w:t>
            </w:r>
            <w:r>
              <w:rPr>
                <w:rFonts w:ascii="Times New Roman" w:eastAsia="Calibri" w:hAnsi="Times New Roman" w:cs="Times New Roman"/>
                <w:sz w:val="24"/>
                <w:szCs w:val="24"/>
              </w:rPr>
              <w:t xml:space="preserve">ентрализованная </w:t>
            </w:r>
            <w:r w:rsidR="00AA573C" w:rsidRPr="00AA573C">
              <w:rPr>
                <w:rFonts w:ascii="Times New Roman" w:eastAsia="Calibri" w:hAnsi="Times New Roman" w:cs="Times New Roman"/>
                <w:sz w:val="24"/>
                <w:szCs w:val="24"/>
              </w:rPr>
              <w:t>библиотечная система</w:t>
            </w:r>
            <w:r w:rsidR="00AA573C">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Урмарского </w:t>
            </w:r>
            <w:r w:rsidRPr="00E53F1B">
              <w:rPr>
                <w:rFonts w:ascii="Times New Roman" w:eastAsia="Calibri" w:hAnsi="Times New Roman" w:cs="Times New Roman"/>
                <w:sz w:val="24"/>
                <w:szCs w:val="24"/>
              </w:rPr>
              <w:t>муниципального округа</w:t>
            </w:r>
          </w:p>
          <w:p w:rsidR="00C922D5" w:rsidRPr="001C71BC" w:rsidRDefault="00C922D5" w:rsidP="00F971C9">
            <w:pPr>
              <w:spacing w:after="0" w:line="240" w:lineRule="auto"/>
              <w:jc w:val="both"/>
              <w:rPr>
                <w:rFonts w:ascii="Times New Roman" w:eastAsia="Calibri" w:hAnsi="Times New Roman" w:cs="Times New Roman"/>
                <w:color w:val="000000"/>
                <w:sz w:val="24"/>
                <w:szCs w:val="24"/>
              </w:rPr>
            </w:pPr>
          </w:p>
        </w:tc>
      </w:tr>
      <w:tr w:rsidR="00C922D5" w:rsidRPr="00F971C9" w:rsidTr="00EB213B">
        <w:trPr>
          <w:trHeight w:val="2543"/>
        </w:trPr>
        <w:tc>
          <w:tcPr>
            <w:tcW w:w="567" w:type="dxa"/>
            <w:tcBorders>
              <w:top w:val="single" w:sz="4" w:space="0" w:color="auto"/>
              <w:left w:val="single" w:sz="4" w:space="0" w:color="auto"/>
              <w:bottom w:val="single" w:sz="4" w:space="0" w:color="auto"/>
              <w:right w:val="single" w:sz="4" w:space="0" w:color="auto"/>
            </w:tcBorders>
          </w:tcPr>
          <w:p w:rsidR="00C922D5" w:rsidRPr="00F971C9" w:rsidRDefault="009312A2" w:rsidP="00F971C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14</w:t>
            </w:r>
            <w:r w:rsidR="00C922D5" w:rsidRPr="00F971C9">
              <w:rPr>
                <w:rFonts w:ascii="Times New Roman" w:eastAsia="Calibri"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tcPr>
          <w:p w:rsidR="00C922D5" w:rsidRPr="00E53F1B" w:rsidRDefault="00E53F1B" w:rsidP="00F971C9">
            <w:pPr>
              <w:spacing w:after="0" w:line="240" w:lineRule="auto"/>
              <w:jc w:val="both"/>
              <w:rPr>
                <w:rFonts w:ascii="Times New Roman" w:hAnsi="Times New Roman" w:cs="Times New Roman"/>
                <w:szCs w:val="24"/>
              </w:rPr>
            </w:pPr>
            <w:r w:rsidRPr="00E53F1B">
              <w:rPr>
                <w:rFonts w:ascii="Times New Roman" w:hAnsi="Times New Roman" w:cs="Times New Roman"/>
                <w:sz w:val="24"/>
                <w:szCs w:val="26"/>
              </w:rPr>
              <w:t>Оформление информационных стендов о проведении Международного дня борьбы с наркоманией и иных информаций по профилактике наркомании, о местах и порядке оказания анонимной медицинской и психологической помощи</w:t>
            </w:r>
          </w:p>
        </w:tc>
        <w:tc>
          <w:tcPr>
            <w:tcW w:w="1701" w:type="dxa"/>
            <w:tcBorders>
              <w:top w:val="single" w:sz="4" w:space="0" w:color="auto"/>
              <w:left w:val="single" w:sz="4" w:space="0" w:color="auto"/>
              <w:bottom w:val="single" w:sz="4" w:space="0" w:color="auto"/>
              <w:right w:val="single" w:sz="4" w:space="0" w:color="auto"/>
            </w:tcBorders>
          </w:tcPr>
          <w:p w:rsidR="00E53F1B" w:rsidRDefault="00E53F1B" w:rsidP="00F971C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с 1 по 30 июня 2025</w:t>
            </w:r>
            <w:r w:rsidRPr="00F971C9">
              <w:rPr>
                <w:rFonts w:ascii="Times New Roman" w:eastAsia="Calibri" w:hAnsi="Times New Roman" w:cs="Times New Roman"/>
                <w:sz w:val="24"/>
                <w:szCs w:val="24"/>
              </w:rPr>
              <w:t xml:space="preserve"> г.</w:t>
            </w:r>
          </w:p>
          <w:p w:rsidR="00E53F1B" w:rsidRDefault="00E53F1B" w:rsidP="00F971C9">
            <w:pPr>
              <w:spacing w:after="0" w:line="240" w:lineRule="auto"/>
              <w:jc w:val="center"/>
              <w:rPr>
                <w:rFonts w:ascii="Times New Roman" w:eastAsia="Calibri" w:hAnsi="Times New Roman" w:cs="Times New Roman"/>
                <w:sz w:val="24"/>
                <w:szCs w:val="24"/>
              </w:rPr>
            </w:pPr>
          </w:p>
          <w:p w:rsidR="00E53F1B" w:rsidRDefault="00E53F1B" w:rsidP="00F971C9">
            <w:pPr>
              <w:spacing w:after="0" w:line="240" w:lineRule="auto"/>
              <w:jc w:val="center"/>
              <w:rPr>
                <w:rFonts w:ascii="Times New Roman" w:eastAsia="Calibri" w:hAnsi="Times New Roman" w:cs="Times New Roman"/>
                <w:sz w:val="24"/>
                <w:szCs w:val="24"/>
              </w:rPr>
            </w:pPr>
          </w:p>
          <w:p w:rsidR="00E53F1B" w:rsidRDefault="00E53F1B" w:rsidP="00F971C9">
            <w:pPr>
              <w:spacing w:after="0" w:line="240" w:lineRule="auto"/>
              <w:jc w:val="center"/>
              <w:rPr>
                <w:rFonts w:ascii="Times New Roman" w:eastAsia="Calibri" w:hAnsi="Times New Roman" w:cs="Times New Roman"/>
                <w:sz w:val="24"/>
                <w:szCs w:val="24"/>
              </w:rPr>
            </w:pPr>
          </w:p>
          <w:p w:rsidR="00E53F1B" w:rsidRDefault="00E53F1B" w:rsidP="00F971C9">
            <w:pPr>
              <w:spacing w:after="0" w:line="240" w:lineRule="auto"/>
              <w:jc w:val="center"/>
              <w:rPr>
                <w:rFonts w:ascii="Times New Roman" w:eastAsia="Calibri" w:hAnsi="Times New Roman" w:cs="Times New Roman"/>
                <w:sz w:val="24"/>
                <w:szCs w:val="24"/>
              </w:rPr>
            </w:pPr>
          </w:p>
          <w:p w:rsidR="00E53F1B" w:rsidRDefault="00E53F1B" w:rsidP="00F971C9">
            <w:pPr>
              <w:spacing w:after="0" w:line="240" w:lineRule="auto"/>
              <w:jc w:val="center"/>
              <w:rPr>
                <w:rFonts w:ascii="Times New Roman" w:eastAsia="Calibri" w:hAnsi="Times New Roman" w:cs="Times New Roman"/>
                <w:sz w:val="24"/>
                <w:szCs w:val="24"/>
              </w:rPr>
            </w:pPr>
          </w:p>
          <w:p w:rsidR="00E53F1B" w:rsidRDefault="00E53F1B" w:rsidP="00F971C9">
            <w:pPr>
              <w:spacing w:after="0" w:line="240" w:lineRule="auto"/>
              <w:jc w:val="center"/>
              <w:rPr>
                <w:rFonts w:ascii="Times New Roman" w:eastAsia="Calibri" w:hAnsi="Times New Roman" w:cs="Times New Roman"/>
                <w:sz w:val="24"/>
                <w:szCs w:val="24"/>
              </w:rPr>
            </w:pPr>
          </w:p>
          <w:p w:rsidR="00C922D5" w:rsidRPr="00F971C9" w:rsidRDefault="00C922D5" w:rsidP="00F971C9">
            <w:pPr>
              <w:spacing w:after="0" w:line="240" w:lineRule="auto"/>
              <w:jc w:val="center"/>
              <w:rPr>
                <w:rFonts w:ascii="Times New Roman" w:eastAsia="Calibri" w:hAnsi="Times New Roman" w:cs="Times New Roman"/>
                <w:sz w:val="24"/>
                <w:szCs w:val="24"/>
              </w:rPr>
            </w:pPr>
          </w:p>
        </w:tc>
        <w:tc>
          <w:tcPr>
            <w:tcW w:w="3686" w:type="dxa"/>
            <w:tcBorders>
              <w:top w:val="single" w:sz="4" w:space="0" w:color="auto"/>
              <w:left w:val="single" w:sz="4" w:space="0" w:color="auto"/>
              <w:bottom w:val="single" w:sz="4" w:space="0" w:color="auto"/>
              <w:right w:val="single" w:sz="4" w:space="0" w:color="auto"/>
            </w:tcBorders>
          </w:tcPr>
          <w:p w:rsidR="00E53F1B" w:rsidRDefault="00E53F1B" w:rsidP="00F971C9">
            <w:pPr>
              <w:spacing w:after="0" w:line="240" w:lineRule="auto"/>
              <w:jc w:val="both"/>
              <w:rPr>
                <w:rFonts w:ascii="Times New Roman" w:eastAsia="Calibri" w:hAnsi="Times New Roman" w:cs="Times New Roman"/>
                <w:sz w:val="24"/>
                <w:szCs w:val="24"/>
              </w:rPr>
            </w:pPr>
            <w:r w:rsidRPr="00E53F1B">
              <w:rPr>
                <w:rFonts w:ascii="Times New Roman" w:eastAsia="Calibri" w:hAnsi="Times New Roman" w:cs="Times New Roman"/>
                <w:sz w:val="24"/>
                <w:szCs w:val="24"/>
              </w:rPr>
              <w:t>Образовательные учреждения Урмарского муниципального округа,</w:t>
            </w:r>
          </w:p>
          <w:p w:rsidR="00470199" w:rsidRDefault="00470199" w:rsidP="00F971C9">
            <w:pPr>
              <w:spacing w:after="0" w:line="240" w:lineRule="auto"/>
              <w:jc w:val="both"/>
              <w:rPr>
                <w:rFonts w:ascii="Times New Roman" w:eastAsia="Calibri" w:hAnsi="Times New Roman" w:cs="Times New Roman"/>
                <w:color w:val="000000"/>
                <w:sz w:val="24"/>
                <w:szCs w:val="24"/>
              </w:rPr>
            </w:pPr>
          </w:p>
          <w:p w:rsidR="00E53F1B" w:rsidRPr="00470199" w:rsidRDefault="00470199" w:rsidP="00F971C9">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color w:val="000000"/>
                <w:sz w:val="24"/>
                <w:szCs w:val="24"/>
              </w:rPr>
              <w:t>Н</w:t>
            </w:r>
            <w:r w:rsidR="00E53F1B" w:rsidRPr="00F971C9">
              <w:rPr>
                <w:rFonts w:ascii="Times New Roman" w:eastAsia="Calibri" w:hAnsi="Times New Roman" w:cs="Times New Roman"/>
                <w:color w:val="000000"/>
                <w:sz w:val="24"/>
                <w:szCs w:val="24"/>
              </w:rPr>
              <w:t xml:space="preserve">ачальники территориальных отделов </w:t>
            </w:r>
            <w:r w:rsidR="00E53F1B">
              <w:rPr>
                <w:rFonts w:ascii="Times New Roman" w:eastAsia="Calibri" w:hAnsi="Times New Roman" w:cs="Times New Roman"/>
                <w:color w:val="000000"/>
                <w:sz w:val="24"/>
                <w:szCs w:val="24"/>
              </w:rPr>
              <w:t xml:space="preserve">администрации </w:t>
            </w:r>
            <w:r w:rsidR="00E53F1B" w:rsidRPr="00F971C9">
              <w:rPr>
                <w:rFonts w:ascii="Times New Roman" w:eastAsia="Calibri" w:hAnsi="Times New Roman" w:cs="Times New Roman"/>
                <w:color w:val="000000"/>
                <w:sz w:val="24"/>
                <w:szCs w:val="24"/>
              </w:rPr>
              <w:t>Урмарского муниципального округа</w:t>
            </w:r>
            <w:r w:rsidRPr="00470199">
              <w:rPr>
                <w:rFonts w:ascii="Times New Roman" w:eastAsia="Calibri" w:hAnsi="Times New Roman" w:cs="Times New Roman"/>
                <w:color w:val="000000"/>
                <w:sz w:val="24"/>
                <w:szCs w:val="24"/>
              </w:rPr>
              <w:t>,</w:t>
            </w:r>
          </w:p>
          <w:p w:rsidR="00E53F1B" w:rsidRDefault="00E53F1B" w:rsidP="00F971C9">
            <w:pPr>
              <w:spacing w:after="0" w:line="240" w:lineRule="auto"/>
              <w:jc w:val="both"/>
              <w:rPr>
                <w:rFonts w:ascii="Times New Roman" w:eastAsia="Calibri" w:hAnsi="Times New Roman" w:cs="Times New Roman"/>
                <w:sz w:val="24"/>
                <w:szCs w:val="24"/>
              </w:rPr>
            </w:pPr>
          </w:p>
          <w:p w:rsidR="00470199" w:rsidRPr="00E53F1B" w:rsidRDefault="00470199" w:rsidP="00470199">
            <w:pPr>
              <w:spacing w:after="0" w:line="240" w:lineRule="auto"/>
              <w:jc w:val="both"/>
              <w:rPr>
                <w:rFonts w:ascii="Times New Roman" w:eastAsia="Calibri" w:hAnsi="Times New Roman" w:cs="Times New Roman"/>
                <w:sz w:val="24"/>
                <w:szCs w:val="24"/>
              </w:rPr>
            </w:pPr>
            <w:r w:rsidRPr="00E53F1B">
              <w:rPr>
                <w:rFonts w:ascii="Times New Roman" w:eastAsia="Calibri" w:hAnsi="Times New Roman" w:cs="Times New Roman"/>
                <w:sz w:val="24"/>
                <w:szCs w:val="24"/>
              </w:rPr>
              <w:t xml:space="preserve">МБУК </w:t>
            </w:r>
            <w:r w:rsidRPr="00EB213B">
              <w:rPr>
                <w:rFonts w:ascii="Times New Roman" w:eastAsia="Calibri" w:hAnsi="Times New Roman" w:cs="Times New Roman"/>
                <w:sz w:val="24"/>
                <w:szCs w:val="24"/>
              </w:rPr>
              <w:t>«Ц</w:t>
            </w:r>
            <w:r>
              <w:rPr>
                <w:rFonts w:ascii="Times New Roman" w:eastAsia="Calibri" w:hAnsi="Times New Roman" w:cs="Times New Roman"/>
                <w:sz w:val="24"/>
                <w:szCs w:val="24"/>
              </w:rPr>
              <w:t xml:space="preserve">ентрализованная </w:t>
            </w:r>
            <w:r w:rsidRPr="00AA573C">
              <w:rPr>
                <w:rFonts w:ascii="Times New Roman" w:eastAsia="Calibri" w:hAnsi="Times New Roman" w:cs="Times New Roman"/>
                <w:sz w:val="24"/>
                <w:szCs w:val="24"/>
              </w:rPr>
              <w:t>библиотечная система</w:t>
            </w:r>
            <w:r>
              <w:rPr>
                <w:rFonts w:ascii="Times New Roman" w:eastAsia="Calibri" w:hAnsi="Times New Roman" w:cs="Times New Roman"/>
                <w:sz w:val="24"/>
                <w:szCs w:val="24"/>
              </w:rPr>
              <w:t xml:space="preserve"> Урмарского </w:t>
            </w:r>
            <w:r w:rsidRPr="00E53F1B">
              <w:rPr>
                <w:rFonts w:ascii="Times New Roman" w:eastAsia="Calibri" w:hAnsi="Times New Roman" w:cs="Times New Roman"/>
                <w:sz w:val="24"/>
                <w:szCs w:val="24"/>
              </w:rPr>
              <w:t>муниципального округа</w:t>
            </w:r>
          </w:p>
          <w:p w:rsidR="00C922D5" w:rsidRPr="00F971C9" w:rsidRDefault="00C922D5" w:rsidP="00F971C9">
            <w:pPr>
              <w:spacing w:after="0" w:line="240" w:lineRule="auto"/>
              <w:jc w:val="both"/>
              <w:rPr>
                <w:rFonts w:ascii="Times New Roman" w:eastAsia="Calibri" w:hAnsi="Times New Roman" w:cs="Times New Roman"/>
                <w:sz w:val="24"/>
                <w:szCs w:val="24"/>
              </w:rPr>
            </w:pPr>
          </w:p>
        </w:tc>
      </w:tr>
      <w:tr w:rsidR="00E53F1B" w:rsidRPr="00F971C9" w:rsidTr="00EB213B">
        <w:trPr>
          <w:trHeight w:val="1533"/>
        </w:trPr>
        <w:tc>
          <w:tcPr>
            <w:tcW w:w="567" w:type="dxa"/>
            <w:tcBorders>
              <w:top w:val="single" w:sz="4" w:space="0" w:color="auto"/>
              <w:left w:val="single" w:sz="4" w:space="0" w:color="auto"/>
              <w:bottom w:val="single" w:sz="4" w:space="0" w:color="auto"/>
              <w:right w:val="single" w:sz="4" w:space="0" w:color="auto"/>
            </w:tcBorders>
          </w:tcPr>
          <w:p w:rsidR="00E53F1B" w:rsidRDefault="009312A2" w:rsidP="00F971C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15</w:t>
            </w:r>
            <w:r w:rsidR="00E53F1B">
              <w:rPr>
                <w:rFonts w:ascii="Times New Roman" w:eastAsia="Calibri" w:hAnsi="Times New Roman" w:cs="Times New Roman"/>
                <w:sz w:val="24"/>
                <w:szCs w:val="24"/>
              </w:rPr>
              <w:t>.</w:t>
            </w:r>
          </w:p>
          <w:p w:rsidR="00F77197" w:rsidRDefault="00F77197" w:rsidP="00F971C9">
            <w:pPr>
              <w:spacing w:after="0" w:line="240" w:lineRule="auto"/>
              <w:jc w:val="center"/>
              <w:rPr>
                <w:rFonts w:ascii="Times New Roman" w:eastAsia="Calibri" w:hAnsi="Times New Roman" w:cs="Times New Roman"/>
                <w:sz w:val="24"/>
                <w:szCs w:val="24"/>
              </w:rPr>
            </w:pPr>
          </w:p>
          <w:p w:rsidR="00F77197" w:rsidRDefault="00F77197" w:rsidP="00F971C9">
            <w:pPr>
              <w:spacing w:after="0" w:line="240" w:lineRule="auto"/>
              <w:jc w:val="center"/>
              <w:rPr>
                <w:rFonts w:ascii="Times New Roman" w:eastAsia="Calibri" w:hAnsi="Times New Roman" w:cs="Times New Roman"/>
                <w:sz w:val="24"/>
                <w:szCs w:val="24"/>
              </w:rPr>
            </w:pPr>
          </w:p>
          <w:p w:rsidR="00F77197" w:rsidRDefault="00F77197" w:rsidP="00F971C9">
            <w:pPr>
              <w:spacing w:after="0" w:line="240" w:lineRule="auto"/>
              <w:jc w:val="center"/>
              <w:rPr>
                <w:rFonts w:ascii="Times New Roman" w:eastAsia="Calibri" w:hAnsi="Times New Roman" w:cs="Times New Roman"/>
                <w:sz w:val="24"/>
                <w:szCs w:val="24"/>
              </w:rPr>
            </w:pPr>
          </w:p>
          <w:p w:rsidR="00F77197" w:rsidRDefault="00F77197" w:rsidP="00F971C9">
            <w:pPr>
              <w:spacing w:after="0" w:line="240" w:lineRule="auto"/>
              <w:jc w:val="center"/>
              <w:rPr>
                <w:rFonts w:ascii="Times New Roman" w:eastAsia="Calibri" w:hAnsi="Times New Roman" w:cs="Times New Roman"/>
                <w:sz w:val="24"/>
                <w:szCs w:val="24"/>
              </w:rPr>
            </w:pPr>
          </w:p>
          <w:p w:rsidR="00F77197" w:rsidRDefault="00F77197" w:rsidP="00F971C9">
            <w:pPr>
              <w:spacing w:after="0" w:line="240" w:lineRule="auto"/>
              <w:jc w:val="center"/>
              <w:rPr>
                <w:rFonts w:ascii="Times New Roman"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rsidR="00F77197" w:rsidRDefault="00F77197" w:rsidP="00F971C9">
            <w:pPr>
              <w:spacing w:after="0" w:line="240" w:lineRule="auto"/>
              <w:jc w:val="both"/>
              <w:rPr>
                <w:rFonts w:ascii="Times New Roman" w:hAnsi="Times New Roman" w:cs="Times New Roman"/>
                <w:sz w:val="24"/>
                <w:szCs w:val="26"/>
              </w:rPr>
            </w:pPr>
            <w:r w:rsidRPr="0080409D">
              <w:rPr>
                <w:rFonts w:ascii="Times New Roman" w:hAnsi="Times New Roman" w:cs="Times New Roman"/>
                <w:sz w:val="24"/>
                <w:szCs w:val="24"/>
              </w:rPr>
              <w:t xml:space="preserve">Проведение </w:t>
            </w:r>
            <w:r w:rsidRPr="001C71BC">
              <w:rPr>
                <w:rFonts w:ascii="Times New Roman" w:hAnsi="Times New Roman" w:cs="Times New Roman"/>
                <w:sz w:val="24"/>
                <w:szCs w:val="26"/>
              </w:rPr>
              <w:t>профилактических</w:t>
            </w:r>
            <w:r w:rsidRPr="0080409D">
              <w:rPr>
                <w:rFonts w:ascii="Times New Roman" w:hAnsi="Times New Roman" w:cs="Times New Roman"/>
                <w:sz w:val="24"/>
                <w:szCs w:val="24"/>
              </w:rPr>
              <w:t xml:space="preserve"> бесед с лицами, состоящими на учете ПДН, КДН</w:t>
            </w:r>
          </w:p>
          <w:p w:rsidR="001C71BC" w:rsidRDefault="001C71BC" w:rsidP="00F971C9">
            <w:pPr>
              <w:spacing w:after="0" w:line="240" w:lineRule="auto"/>
              <w:jc w:val="both"/>
              <w:rPr>
                <w:rFonts w:ascii="Times New Roman" w:hAnsi="Times New Roman" w:cs="Times New Roman"/>
                <w:sz w:val="24"/>
                <w:szCs w:val="24"/>
              </w:rPr>
            </w:pPr>
          </w:p>
          <w:p w:rsidR="00E53F1B" w:rsidRPr="00E53F1B" w:rsidRDefault="00E53F1B" w:rsidP="00F971C9">
            <w:pPr>
              <w:spacing w:after="0" w:line="240" w:lineRule="auto"/>
              <w:jc w:val="both"/>
              <w:rPr>
                <w:rFonts w:ascii="Times New Roman" w:hAnsi="Times New Roman" w:cs="Times New Roman"/>
                <w:sz w:val="24"/>
                <w:szCs w:val="26"/>
              </w:rPr>
            </w:pPr>
          </w:p>
        </w:tc>
        <w:tc>
          <w:tcPr>
            <w:tcW w:w="1701" w:type="dxa"/>
            <w:tcBorders>
              <w:top w:val="single" w:sz="4" w:space="0" w:color="auto"/>
              <w:left w:val="single" w:sz="4" w:space="0" w:color="auto"/>
              <w:bottom w:val="single" w:sz="4" w:space="0" w:color="auto"/>
              <w:right w:val="single" w:sz="4" w:space="0" w:color="auto"/>
            </w:tcBorders>
          </w:tcPr>
          <w:p w:rsidR="001C71BC" w:rsidRDefault="001C71BC" w:rsidP="00F971C9">
            <w:pPr>
              <w:spacing w:after="0" w:line="240" w:lineRule="auto"/>
              <w:jc w:val="center"/>
              <w:rPr>
                <w:rFonts w:ascii="Times New Roman" w:eastAsia="Calibri" w:hAnsi="Times New Roman" w:cs="Times New Roman"/>
                <w:sz w:val="24"/>
                <w:szCs w:val="24"/>
              </w:rPr>
            </w:pPr>
            <w:r w:rsidRPr="00E53F1B">
              <w:rPr>
                <w:rFonts w:ascii="Times New Roman" w:eastAsia="Calibri" w:hAnsi="Times New Roman" w:cs="Times New Roman"/>
                <w:sz w:val="24"/>
                <w:szCs w:val="24"/>
              </w:rPr>
              <w:t>Июнь 2025 г.</w:t>
            </w:r>
          </w:p>
          <w:p w:rsidR="001C71BC" w:rsidRDefault="001C71BC" w:rsidP="00F971C9">
            <w:pPr>
              <w:spacing w:after="0" w:line="240" w:lineRule="auto"/>
              <w:jc w:val="center"/>
              <w:rPr>
                <w:rFonts w:ascii="Times New Roman" w:eastAsia="Calibri" w:hAnsi="Times New Roman" w:cs="Times New Roman"/>
                <w:sz w:val="24"/>
                <w:szCs w:val="24"/>
              </w:rPr>
            </w:pPr>
          </w:p>
          <w:p w:rsidR="001C71BC" w:rsidRDefault="001C71BC" w:rsidP="00F971C9">
            <w:pPr>
              <w:spacing w:after="0" w:line="240" w:lineRule="auto"/>
              <w:jc w:val="center"/>
              <w:rPr>
                <w:rFonts w:ascii="Times New Roman" w:eastAsia="Calibri" w:hAnsi="Times New Roman" w:cs="Times New Roman"/>
                <w:sz w:val="24"/>
                <w:szCs w:val="24"/>
              </w:rPr>
            </w:pPr>
          </w:p>
          <w:p w:rsidR="001C71BC" w:rsidRDefault="001C71BC" w:rsidP="00F971C9">
            <w:pPr>
              <w:spacing w:after="0" w:line="240" w:lineRule="auto"/>
              <w:jc w:val="center"/>
              <w:rPr>
                <w:rFonts w:ascii="Times New Roman" w:eastAsia="Calibri" w:hAnsi="Times New Roman" w:cs="Times New Roman"/>
                <w:sz w:val="24"/>
                <w:szCs w:val="24"/>
              </w:rPr>
            </w:pPr>
          </w:p>
          <w:p w:rsidR="00E53F1B" w:rsidRDefault="00E53F1B" w:rsidP="00F971C9">
            <w:pPr>
              <w:spacing w:after="0" w:line="240" w:lineRule="auto"/>
              <w:jc w:val="center"/>
              <w:rPr>
                <w:rFonts w:ascii="Times New Roman" w:eastAsia="Calibri" w:hAnsi="Times New Roman" w:cs="Times New Roman"/>
                <w:sz w:val="24"/>
                <w:szCs w:val="24"/>
              </w:rPr>
            </w:pPr>
          </w:p>
        </w:tc>
        <w:tc>
          <w:tcPr>
            <w:tcW w:w="3686" w:type="dxa"/>
            <w:tcBorders>
              <w:top w:val="single" w:sz="4" w:space="0" w:color="auto"/>
              <w:left w:val="single" w:sz="4" w:space="0" w:color="auto"/>
              <w:bottom w:val="single" w:sz="4" w:space="0" w:color="auto"/>
              <w:right w:val="single" w:sz="4" w:space="0" w:color="auto"/>
            </w:tcBorders>
          </w:tcPr>
          <w:p w:rsidR="00E53F1B" w:rsidRDefault="00F77197" w:rsidP="00F971C9">
            <w:pPr>
              <w:spacing w:after="0" w:line="240" w:lineRule="auto"/>
              <w:jc w:val="both"/>
              <w:rPr>
                <w:rFonts w:ascii="Times New Roman" w:eastAsia="Calibri" w:hAnsi="Times New Roman" w:cs="Times New Roman"/>
                <w:sz w:val="24"/>
                <w:szCs w:val="24"/>
              </w:rPr>
            </w:pPr>
            <w:r>
              <w:rPr>
                <w:rFonts w:ascii="Times New Roman" w:hAnsi="Times New Roman" w:cs="Times New Roman"/>
                <w:sz w:val="24"/>
                <w:szCs w:val="24"/>
              </w:rPr>
              <w:t>Комиссия</w:t>
            </w:r>
            <w:r w:rsidRPr="0080409D">
              <w:rPr>
                <w:rFonts w:ascii="Times New Roman" w:hAnsi="Times New Roman" w:cs="Times New Roman"/>
                <w:sz w:val="24"/>
                <w:szCs w:val="24"/>
              </w:rPr>
              <w:t xml:space="preserve"> по делам несовершеннолетних и защите их прав администрации Урмарского муниципального округа</w:t>
            </w:r>
            <w:r>
              <w:rPr>
                <w:rFonts w:ascii="Times New Roman" w:eastAsia="Calibri" w:hAnsi="Times New Roman" w:cs="Times New Roman"/>
                <w:sz w:val="24"/>
                <w:szCs w:val="24"/>
              </w:rPr>
              <w:t xml:space="preserve"> </w:t>
            </w:r>
          </w:p>
        </w:tc>
      </w:tr>
      <w:tr w:rsidR="001E0439" w:rsidRPr="00F971C9" w:rsidTr="00EB213B">
        <w:trPr>
          <w:trHeight w:val="1880"/>
        </w:trPr>
        <w:tc>
          <w:tcPr>
            <w:tcW w:w="567" w:type="dxa"/>
            <w:tcBorders>
              <w:top w:val="single" w:sz="4" w:space="0" w:color="auto"/>
              <w:left w:val="single" w:sz="4" w:space="0" w:color="auto"/>
              <w:bottom w:val="single" w:sz="4" w:space="0" w:color="auto"/>
              <w:right w:val="single" w:sz="4" w:space="0" w:color="auto"/>
            </w:tcBorders>
          </w:tcPr>
          <w:p w:rsidR="001E0439" w:rsidRDefault="009312A2" w:rsidP="00F971C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16</w:t>
            </w:r>
            <w:r w:rsidR="001E0439">
              <w:rPr>
                <w:rFonts w:ascii="Times New Roman" w:eastAsia="Calibri"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tcPr>
          <w:p w:rsidR="001E0439" w:rsidRPr="0080409D" w:rsidRDefault="001E0439" w:rsidP="00F971C9">
            <w:pPr>
              <w:spacing w:after="0" w:line="240" w:lineRule="auto"/>
              <w:jc w:val="both"/>
              <w:rPr>
                <w:rFonts w:ascii="Times New Roman" w:hAnsi="Times New Roman" w:cs="Times New Roman"/>
                <w:sz w:val="24"/>
                <w:szCs w:val="24"/>
              </w:rPr>
            </w:pPr>
            <w:r w:rsidRPr="0080409D">
              <w:rPr>
                <w:rFonts w:ascii="Times New Roman" w:hAnsi="Times New Roman" w:cs="Times New Roman"/>
                <w:sz w:val="24"/>
                <w:szCs w:val="24"/>
              </w:rPr>
              <w:t xml:space="preserve">Проведение </w:t>
            </w:r>
            <w:r w:rsidRPr="001C71BC">
              <w:rPr>
                <w:rFonts w:ascii="Times New Roman" w:hAnsi="Times New Roman" w:cs="Times New Roman"/>
                <w:sz w:val="24"/>
                <w:szCs w:val="26"/>
              </w:rPr>
              <w:t>профилактических</w:t>
            </w:r>
            <w:r w:rsidRPr="0080409D">
              <w:rPr>
                <w:rFonts w:ascii="Times New Roman" w:hAnsi="Times New Roman" w:cs="Times New Roman"/>
                <w:sz w:val="24"/>
                <w:szCs w:val="24"/>
              </w:rPr>
              <w:t xml:space="preserve"> бесед</w:t>
            </w:r>
            <w:r>
              <w:rPr>
                <w:rFonts w:ascii="Times New Roman" w:hAnsi="Times New Roman" w:cs="Times New Roman"/>
                <w:sz w:val="24"/>
                <w:szCs w:val="24"/>
              </w:rPr>
              <w:t xml:space="preserve"> </w:t>
            </w:r>
            <w:r w:rsidRPr="00F971C9">
              <w:rPr>
                <w:rFonts w:ascii="Times New Roman" w:hAnsi="Times New Roman" w:cs="Times New Roman"/>
                <w:sz w:val="24"/>
                <w:szCs w:val="24"/>
              </w:rPr>
              <w:t>в МБУ ДОЛ «Романтика» Урмарского МО</w:t>
            </w:r>
            <w:r w:rsidRPr="001E0439">
              <w:rPr>
                <w:rFonts w:ascii="Times New Roman" w:hAnsi="Times New Roman" w:cs="Times New Roman"/>
                <w:sz w:val="24"/>
                <w:szCs w:val="24"/>
              </w:rPr>
              <w:t>,</w:t>
            </w:r>
            <w:r>
              <w:rPr>
                <w:rFonts w:ascii="Times New Roman" w:hAnsi="Times New Roman" w:cs="Times New Roman"/>
                <w:sz w:val="24"/>
                <w:szCs w:val="24"/>
              </w:rPr>
              <w:t xml:space="preserve"> а также среди </w:t>
            </w:r>
            <w:r>
              <w:rPr>
                <w:rFonts w:ascii="Times New Roman" w:hAnsi="Times New Roman"/>
                <w:kern w:val="1"/>
                <w:sz w:val="24"/>
                <w:szCs w:val="24"/>
              </w:rPr>
              <w:t xml:space="preserve">отдыхающих </w:t>
            </w:r>
            <w:r w:rsidRPr="00FA05A1">
              <w:rPr>
                <w:rFonts w:ascii="Times New Roman" w:hAnsi="Times New Roman"/>
                <w:kern w:val="1"/>
                <w:sz w:val="24"/>
                <w:szCs w:val="24"/>
              </w:rPr>
              <w:t>с дневным пребыванием детей при общеобразовательных учреждениях</w:t>
            </w:r>
          </w:p>
        </w:tc>
        <w:tc>
          <w:tcPr>
            <w:tcW w:w="1701" w:type="dxa"/>
            <w:tcBorders>
              <w:top w:val="single" w:sz="4" w:space="0" w:color="auto"/>
              <w:left w:val="single" w:sz="4" w:space="0" w:color="auto"/>
              <w:bottom w:val="single" w:sz="4" w:space="0" w:color="auto"/>
              <w:right w:val="single" w:sz="4" w:space="0" w:color="auto"/>
            </w:tcBorders>
          </w:tcPr>
          <w:p w:rsidR="001E0439" w:rsidRDefault="001E0439" w:rsidP="001E0439">
            <w:pPr>
              <w:spacing w:after="0" w:line="240" w:lineRule="auto"/>
              <w:jc w:val="center"/>
              <w:rPr>
                <w:rFonts w:ascii="Times New Roman" w:eastAsia="Calibri" w:hAnsi="Times New Roman" w:cs="Times New Roman"/>
                <w:sz w:val="24"/>
                <w:szCs w:val="24"/>
              </w:rPr>
            </w:pPr>
            <w:r w:rsidRPr="00E53F1B">
              <w:rPr>
                <w:rFonts w:ascii="Times New Roman" w:eastAsia="Calibri" w:hAnsi="Times New Roman" w:cs="Times New Roman"/>
                <w:sz w:val="24"/>
                <w:szCs w:val="24"/>
              </w:rPr>
              <w:t>Июнь 2025 г.</w:t>
            </w:r>
          </w:p>
          <w:p w:rsidR="001E0439" w:rsidRPr="00E53F1B" w:rsidRDefault="001E0439" w:rsidP="00F971C9">
            <w:pPr>
              <w:spacing w:after="0" w:line="240" w:lineRule="auto"/>
              <w:jc w:val="center"/>
              <w:rPr>
                <w:rFonts w:ascii="Times New Roman" w:eastAsia="Calibri" w:hAnsi="Times New Roman" w:cs="Times New Roman"/>
                <w:sz w:val="24"/>
                <w:szCs w:val="24"/>
              </w:rPr>
            </w:pPr>
          </w:p>
        </w:tc>
        <w:tc>
          <w:tcPr>
            <w:tcW w:w="3686" w:type="dxa"/>
            <w:tcBorders>
              <w:top w:val="single" w:sz="4" w:space="0" w:color="auto"/>
              <w:left w:val="single" w:sz="4" w:space="0" w:color="auto"/>
              <w:bottom w:val="single" w:sz="4" w:space="0" w:color="auto"/>
              <w:right w:val="single" w:sz="4" w:space="0" w:color="auto"/>
            </w:tcBorders>
          </w:tcPr>
          <w:p w:rsidR="001E0439" w:rsidRDefault="001E0439" w:rsidP="00F971C9">
            <w:pPr>
              <w:spacing w:after="0" w:line="240" w:lineRule="auto"/>
              <w:jc w:val="both"/>
              <w:rPr>
                <w:rFonts w:ascii="Times New Roman" w:hAnsi="Times New Roman" w:cs="Times New Roman"/>
                <w:sz w:val="24"/>
                <w:szCs w:val="24"/>
              </w:rPr>
            </w:pPr>
            <w:r w:rsidRPr="0080409D">
              <w:rPr>
                <w:rFonts w:ascii="Times New Roman" w:hAnsi="Times New Roman" w:cs="Times New Roman"/>
                <w:sz w:val="24"/>
                <w:szCs w:val="24"/>
              </w:rPr>
              <w:t>МО МВД РФ «Урмарский»</w:t>
            </w:r>
          </w:p>
          <w:p w:rsidR="009D61C0" w:rsidRDefault="009D61C0" w:rsidP="00F971C9">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(по согласованию)</w:t>
            </w:r>
          </w:p>
        </w:tc>
      </w:tr>
      <w:tr w:rsidR="00F77197" w:rsidRPr="00F971C9" w:rsidTr="00EB213B">
        <w:trPr>
          <w:trHeight w:val="1251"/>
        </w:trPr>
        <w:tc>
          <w:tcPr>
            <w:tcW w:w="567" w:type="dxa"/>
            <w:tcBorders>
              <w:top w:val="single" w:sz="4" w:space="0" w:color="auto"/>
              <w:left w:val="single" w:sz="4" w:space="0" w:color="auto"/>
              <w:bottom w:val="single" w:sz="4" w:space="0" w:color="auto"/>
              <w:right w:val="single" w:sz="4" w:space="0" w:color="auto"/>
            </w:tcBorders>
          </w:tcPr>
          <w:p w:rsidR="00F77197" w:rsidRDefault="009312A2" w:rsidP="00F971C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17</w:t>
            </w:r>
            <w:r w:rsidR="00F77197">
              <w:rPr>
                <w:rFonts w:ascii="Times New Roman" w:eastAsia="Calibri"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tcPr>
          <w:p w:rsidR="00F77197" w:rsidRPr="0080409D" w:rsidRDefault="00F77197" w:rsidP="00F971C9">
            <w:pPr>
              <w:spacing w:after="0" w:line="240" w:lineRule="auto"/>
              <w:jc w:val="both"/>
              <w:rPr>
                <w:rFonts w:ascii="Times New Roman" w:hAnsi="Times New Roman" w:cs="Times New Roman"/>
                <w:sz w:val="24"/>
                <w:szCs w:val="24"/>
              </w:rPr>
            </w:pPr>
            <w:r w:rsidRPr="00F971C9">
              <w:rPr>
                <w:rFonts w:ascii="Times New Roman" w:hAnsi="Times New Roman" w:cs="Times New Roman"/>
                <w:sz w:val="24"/>
                <w:szCs w:val="24"/>
              </w:rPr>
              <w:t>Проведение итогов месячника, посвященного Международному дню борьбы с наркоманией</w:t>
            </w:r>
          </w:p>
        </w:tc>
        <w:tc>
          <w:tcPr>
            <w:tcW w:w="1701" w:type="dxa"/>
            <w:tcBorders>
              <w:top w:val="single" w:sz="4" w:space="0" w:color="auto"/>
              <w:left w:val="single" w:sz="4" w:space="0" w:color="auto"/>
              <w:bottom w:val="single" w:sz="4" w:space="0" w:color="auto"/>
              <w:right w:val="single" w:sz="4" w:space="0" w:color="auto"/>
            </w:tcBorders>
          </w:tcPr>
          <w:p w:rsidR="00F77197" w:rsidRPr="00E53F1B" w:rsidRDefault="00F77197" w:rsidP="00F971C9">
            <w:pPr>
              <w:spacing w:after="0" w:line="240" w:lineRule="auto"/>
              <w:jc w:val="center"/>
              <w:rPr>
                <w:rFonts w:ascii="Times New Roman" w:eastAsia="Calibri" w:hAnsi="Times New Roman" w:cs="Times New Roman"/>
                <w:sz w:val="24"/>
                <w:szCs w:val="24"/>
              </w:rPr>
            </w:pPr>
            <w:r w:rsidRPr="00F971C9">
              <w:rPr>
                <w:rFonts w:ascii="Times New Roman" w:eastAsia="Calibri" w:hAnsi="Times New Roman" w:cs="Times New Roman"/>
                <w:sz w:val="24"/>
                <w:szCs w:val="24"/>
              </w:rPr>
              <w:t xml:space="preserve">30 июня </w:t>
            </w:r>
            <w:r>
              <w:rPr>
                <w:rFonts w:ascii="Times New Roman" w:eastAsia="Calibri" w:hAnsi="Times New Roman" w:cs="Times New Roman"/>
                <w:sz w:val="24"/>
                <w:szCs w:val="24"/>
              </w:rPr>
              <w:t>2025</w:t>
            </w:r>
            <w:r w:rsidRPr="00F971C9">
              <w:rPr>
                <w:rFonts w:ascii="Times New Roman" w:eastAsia="Calibri" w:hAnsi="Times New Roman" w:cs="Times New Roman"/>
                <w:sz w:val="24"/>
                <w:szCs w:val="24"/>
              </w:rPr>
              <w:t xml:space="preserve"> года</w:t>
            </w:r>
          </w:p>
        </w:tc>
        <w:tc>
          <w:tcPr>
            <w:tcW w:w="3686" w:type="dxa"/>
            <w:tcBorders>
              <w:top w:val="single" w:sz="4" w:space="0" w:color="auto"/>
              <w:left w:val="single" w:sz="4" w:space="0" w:color="auto"/>
              <w:bottom w:val="single" w:sz="4" w:space="0" w:color="auto"/>
              <w:right w:val="single" w:sz="4" w:space="0" w:color="auto"/>
            </w:tcBorders>
          </w:tcPr>
          <w:p w:rsidR="00F77197" w:rsidRDefault="00F77197" w:rsidP="00F971C9">
            <w:pPr>
              <w:spacing w:after="0" w:line="240" w:lineRule="auto"/>
              <w:jc w:val="both"/>
              <w:rPr>
                <w:rFonts w:ascii="Times New Roman" w:hAnsi="Times New Roman" w:cs="Times New Roman"/>
                <w:sz w:val="24"/>
                <w:szCs w:val="24"/>
              </w:rPr>
            </w:pPr>
            <w:r w:rsidRPr="00F971C9">
              <w:rPr>
                <w:rFonts w:ascii="Times New Roman" w:eastAsia="Calibri" w:hAnsi="Times New Roman" w:cs="Times New Roman"/>
                <w:sz w:val="24"/>
                <w:szCs w:val="24"/>
              </w:rPr>
              <w:t xml:space="preserve">Антинаркотическая комиссия в Урмарском муниципальном округе </w:t>
            </w:r>
          </w:p>
        </w:tc>
      </w:tr>
    </w:tbl>
    <w:p w:rsidR="00F971C9" w:rsidRPr="00F971C9" w:rsidRDefault="00F971C9" w:rsidP="00F971C9">
      <w:pPr>
        <w:spacing w:after="0" w:line="240" w:lineRule="auto"/>
        <w:ind w:left="7200" w:right="140"/>
        <w:rPr>
          <w:rFonts w:ascii="Times New Roman" w:hAnsi="Times New Roman" w:cs="Times New Roman"/>
          <w:sz w:val="24"/>
          <w:szCs w:val="24"/>
        </w:rPr>
      </w:pPr>
    </w:p>
    <w:p w:rsidR="00F971C9" w:rsidRPr="00F971C9" w:rsidRDefault="00F971C9" w:rsidP="00F971C9">
      <w:pPr>
        <w:tabs>
          <w:tab w:val="right" w:pos="9355"/>
        </w:tabs>
        <w:spacing w:after="0" w:line="240" w:lineRule="auto"/>
        <w:ind w:firstLine="720"/>
        <w:jc w:val="both"/>
        <w:rPr>
          <w:rFonts w:ascii="Times New Roman" w:hAnsi="Times New Roman" w:cs="Times New Roman"/>
          <w:sz w:val="24"/>
          <w:szCs w:val="24"/>
        </w:rPr>
      </w:pPr>
    </w:p>
    <w:p w:rsidR="008E318E" w:rsidRPr="00F971C9" w:rsidRDefault="008E318E" w:rsidP="00F971C9">
      <w:pPr>
        <w:spacing w:after="0" w:line="240" w:lineRule="auto"/>
        <w:ind w:right="4863"/>
        <w:jc w:val="both"/>
        <w:rPr>
          <w:rFonts w:ascii="Times New Roman" w:hAnsi="Times New Roman" w:cs="Times New Roman"/>
          <w:sz w:val="24"/>
          <w:szCs w:val="24"/>
        </w:rPr>
      </w:pPr>
    </w:p>
    <w:sectPr w:rsidR="008E318E" w:rsidRPr="00F971C9" w:rsidSect="005106D5">
      <w:pgSz w:w="11900" w:h="16800"/>
      <w:pgMar w:top="1440" w:right="800" w:bottom="851"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2A52" w:rsidRDefault="00FF2A52" w:rsidP="00C65999">
      <w:pPr>
        <w:spacing w:after="0" w:line="240" w:lineRule="auto"/>
      </w:pPr>
      <w:r>
        <w:separator/>
      </w:r>
    </w:p>
  </w:endnote>
  <w:endnote w:type="continuationSeparator" w:id="0">
    <w:p w:rsidR="00FF2A52" w:rsidRDefault="00FF2A52"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3" w:usb1="10000000" w:usb2="00000000" w:usb3="00000000" w:csb0="80000001" w:csb1="00000000"/>
  </w:font>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mbria">
    <w:panose1 w:val="02040503050406030204"/>
    <w:charset w:val="CC"/>
    <w:family w:val="roman"/>
    <w:pitch w:val="variable"/>
    <w:sig w:usb0="E00002FF" w:usb1="400004FF" w:usb2="00000000" w:usb3="00000000" w:csb0="0000019F" w:csb1="00000000"/>
  </w:font>
  <w:font w:name="Calibri Light">
    <w:altName w:val="Arial"/>
    <w:charset w:val="CC"/>
    <w:family w:val="swiss"/>
    <w:pitch w:val="variable"/>
    <w:sig w:usb0="00000000"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20002A87" w:usb1="00000000" w:usb2="00000000" w:usb3="00000000" w:csb0="000001FF" w:csb1="00000000"/>
  </w:font>
  <w:font w:name="Baltica Chv">
    <w:panose1 w:val="00000000000000000000"/>
    <w:charset w:val="00"/>
    <w:family w:val="auto"/>
    <w:pitch w:val="variable"/>
    <w:sig w:usb0="00000207" w:usb1="00000000" w:usb2="00000000" w:usb3="00000000" w:csb0="00000097"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1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Consolas">
    <w:panose1 w:val="020B0609020204030204"/>
    <w:charset w:val="CC"/>
    <w:family w:val="modern"/>
    <w:pitch w:val="fixed"/>
    <w:sig w:usb0="E10002FF" w:usb1="4000FCFF" w:usb2="00000009" w:usb3="00000000" w:csb0="0000019F" w:csb1="00000000"/>
  </w:font>
  <w:font w:name="TimesET">
    <w:charset w:val="00"/>
    <w:family w:val="auto"/>
    <w:pitch w:val="variable"/>
    <w:sig w:usb0="00000203" w:usb1="00000000" w:usb2="00000000" w:usb3="00000000" w:csb0="00000005" w:csb1="00000000"/>
  </w:font>
  <w:font w:name="OpenSymbol">
    <w:altName w:val="Times New Roman"/>
    <w:panose1 w:val="00000000000000000000"/>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2A52" w:rsidRDefault="00FF2A52" w:rsidP="00C65999">
      <w:pPr>
        <w:spacing w:after="0" w:line="240" w:lineRule="auto"/>
      </w:pPr>
      <w:r>
        <w:separator/>
      </w:r>
    </w:p>
  </w:footnote>
  <w:footnote w:type="continuationSeparator" w:id="0">
    <w:p w:rsidR="00FF2A52" w:rsidRDefault="00FF2A52" w:rsidP="00C659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2"/>
    <w:multiLevelType w:val="singleLevel"/>
    <w:tmpl w:val="00000002"/>
    <w:name w:val="WW8Num1"/>
    <w:lvl w:ilvl="0">
      <w:start w:val="1"/>
      <w:numFmt w:val="decimal"/>
      <w:lvlText w:val="(%1)"/>
      <w:lvlJc w:val="left"/>
      <w:pPr>
        <w:tabs>
          <w:tab w:val="num" w:pos="0"/>
        </w:tabs>
        <w:ind w:left="720" w:hanging="360"/>
      </w:pPr>
    </w:lvl>
  </w:abstractNum>
  <w:abstractNum w:abstractNumId="3">
    <w:nsid w:val="00000003"/>
    <w:multiLevelType w:val="singleLevel"/>
    <w:tmpl w:val="00000003"/>
    <w:name w:val="WW8Num9"/>
    <w:lvl w:ilvl="0">
      <w:start w:val="1"/>
      <w:numFmt w:val="decimal"/>
      <w:lvlText w:val="%1)"/>
      <w:lvlJc w:val="left"/>
      <w:pPr>
        <w:tabs>
          <w:tab w:val="num" w:pos="0"/>
        </w:tabs>
        <w:ind w:left="836" w:hanging="765"/>
      </w:pPr>
      <w:rPr>
        <w:rFonts w:cs="Times New Roman"/>
        <w:color w:val="000000"/>
        <w:sz w:val="20"/>
        <w:szCs w:val="20"/>
      </w:rPr>
    </w:lvl>
  </w:abstractNum>
  <w:abstractNum w:abstractNumId="4">
    <w:nsid w:val="0005637A"/>
    <w:multiLevelType w:val="hybridMultilevel"/>
    <w:tmpl w:val="152803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55B195A"/>
    <w:multiLevelType w:val="multilevel"/>
    <w:tmpl w:val="5F42FE2C"/>
    <w:lvl w:ilvl="0">
      <w:start w:val="1"/>
      <w:numFmt w:val="decimal"/>
      <w:lvlText w:val="%1."/>
      <w:lvlJc w:val="left"/>
      <w:pPr>
        <w:ind w:left="360" w:hanging="360"/>
      </w:pPr>
    </w:lvl>
    <w:lvl w:ilvl="1">
      <w:start w:val="1"/>
      <w:numFmt w:val="decimal"/>
      <w:lvlText w:val="%2."/>
      <w:lvlJc w:val="left"/>
      <w:pPr>
        <w:ind w:left="360" w:hanging="360"/>
      </w:pPr>
      <w:rPr>
        <w:rFonts w:ascii="Times New Roman" w:eastAsia="Calibri" w:hAnsi="Times New Roman" w:cs="Times New Roman"/>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nsid w:val="0CD907C6"/>
    <w:multiLevelType w:val="hybridMultilevel"/>
    <w:tmpl w:val="C694C430"/>
    <w:lvl w:ilvl="0" w:tplc="4BA687BA">
      <w:start w:val="1"/>
      <w:numFmt w:val="bullet"/>
      <w:lvlText w:val=""/>
      <w:lvlJc w:val="left"/>
      <w:pPr>
        <w:ind w:left="927" w:hanging="360"/>
      </w:pPr>
      <w:rPr>
        <w:rFonts w:ascii="Symbol" w:hAnsi="Symbol" w:hint="default"/>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hint="default"/>
      </w:rPr>
    </w:lvl>
  </w:abstractNum>
  <w:abstractNum w:abstractNumId="7">
    <w:nsid w:val="0E807B96"/>
    <w:multiLevelType w:val="hybridMultilevel"/>
    <w:tmpl w:val="D756A0BA"/>
    <w:lvl w:ilvl="0" w:tplc="7026C5C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18F49B4"/>
    <w:multiLevelType w:val="hybridMultilevel"/>
    <w:tmpl w:val="A22CFB7E"/>
    <w:lvl w:ilvl="0" w:tplc="D4707B68">
      <w:start w:val="1"/>
      <w:numFmt w:val="decimal"/>
      <w:lvlText w:val="%1."/>
      <w:lvlJc w:val="left"/>
      <w:pPr>
        <w:ind w:left="990" w:hanging="99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17486189"/>
    <w:multiLevelType w:val="multilevel"/>
    <w:tmpl w:val="3F0629E0"/>
    <w:lvl w:ilvl="0">
      <w:start w:val="1"/>
      <w:numFmt w:val="decimal"/>
      <w:lvlText w:val="%1."/>
      <w:lvlJc w:val="left"/>
      <w:pPr>
        <w:ind w:left="450" w:hanging="450"/>
      </w:pPr>
    </w:lvl>
    <w:lvl w:ilvl="1">
      <w:start w:val="1"/>
      <w:numFmt w:val="decimal"/>
      <w:lvlText w:val="%1.%2."/>
      <w:lvlJc w:val="left"/>
      <w:pPr>
        <w:ind w:left="450" w:hanging="45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nsid w:val="17E732DC"/>
    <w:multiLevelType w:val="multilevel"/>
    <w:tmpl w:val="3D3440BA"/>
    <w:lvl w:ilvl="0">
      <w:start w:val="1"/>
      <w:numFmt w:val="decimal"/>
      <w:lvlText w:val="%1."/>
      <w:lvlJc w:val="left"/>
      <w:pPr>
        <w:ind w:left="360" w:hanging="360"/>
      </w:pPr>
      <w:rPr>
        <w:rFonts w:cs="Times New Roman"/>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nsid w:val="249E68D6"/>
    <w:multiLevelType w:val="hybridMultilevel"/>
    <w:tmpl w:val="7C564FD6"/>
    <w:lvl w:ilvl="0" w:tplc="5664CD60">
      <w:start w:val="1"/>
      <w:numFmt w:val="decimal"/>
      <w:lvlText w:val="%1."/>
      <w:lvlJc w:val="left"/>
      <w:pPr>
        <w:ind w:left="1500" w:hanging="360"/>
      </w:pPr>
    </w:lvl>
    <w:lvl w:ilvl="1" w:tplc="04190019">
      <w:start w:val="1"/>
      <w:numFmt w:val="lowerLetter"/>
      <w:lvlText w:val="%2."/>
      <w:lvlJc w:val="left"/>
      <w:pPr>
        <w:ind w:left="2220" w:hanging="360"/>
      </w:pPr>
    </w:lvl>
    <w:lvl w:ilvl="2" w:tplc="0419001B">
      <w:start w:val="1"/>
      <w:numFmt w:val="lowerRoman"/>
      <w:lvlText w:val="%3."/>
      <w:lvlJc w:val="right"/>
      <w:pPr>
        <w:ind w:left="2940" w:hanging="180"/>
      </w:pPr>
    </w:lvl>
    <w:lvl w:ilvl="3" w:tplc="0419000F">
      <w:start w:val="1"/>
      <w:numFmt w:val="decimal"/>
      <w:lvlText w:val="%4."/>
      <w:lvlJc w:val="left"/>
      <w:pPr>
        <w:ind w:left="3660" w:hanging="360"/>
      </w:pPr>
    </w:lvl>
    <w:lvl w:ilvl="4" w:tplc="04190019">
      <w:start w:val="1"/>
      <w:numFmt w:val="lowerLetter"/>
      <w:lvlText w:val="%5."/>
      <w:lvlJc w:val="left"/>
      <w:pPr>
        <w:ind w:left="4380" w:hanging="360"/>
      </w:pPr>
    </w:lvl>
    <w:lvl w:ilvl="5" w:tplc="0419001B">
      <w:start w:val="1"/>
      <w:numFmt w:val="lowerRoman"/>
      <w:lvlText w:val="%6."/>
      <w:lvlJc w:val="right"/>
      <w:pPr>
        <w:ind w:left="5100" w:hanging="180"/>
      </w:pPr>
    </w:lvl>
    <w:lvl w:ilvl="6" w:tplc="0419000F">
      <w:start w:val="1"/>
      <w:numFmt w:val="decimal"/>
      <w:lvlText w:val="%7."/>
      <w:lvlJc w:val="left"/>
      <w:pPr>
        <w:ind w:left="5820" w:hanging="360"/>
      </w:pPr>
    </w:lvl>
    <w:lvl w:ilvl="7" w:tplc="04190019">
      <w:start w:val="1"/>
      <w:numFmt w:val="lowerLetter"/>
      <w:lvlText w:val="%8."/>
      <w:lvlJc w:val="left"/>
      <w:pPr>
        <w:ind w:left="6540" w:hanging="360"/>
      </w:pPr>
    </w:lvl>
    <w:lvl w:ilvl="8" w:tplc="0419001B">
      <w:start w:val="1"/>
      <w:numFmt w:val="lowerRoman"/>
      <w:lvlText w:val="%9."/>
      <w:lvlJc w:val="right"/>
      <w:pPr>
        <w:ind w:left="7260" w:hanging="180"/>
      </w:pPr>
    </w:lvl>
  </w:abstractNum>
  <w:abstractNum w:abstractNumId="12">
    <w:nsid w:val="2B017360"/>
    <w:multiLevelType w:val="hybridMultilevel"/>
    <w:tmpl w:val="417E06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07D6F95"/>
    <w:multiLevelType w:val="hybridMultilevel"/>
    <w:tmpl w:val="04384C8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4">
    <w:nsid w:val="34207356"/>
    <w:multiLevelType w:val="hybridMultilevel"/>
    <w:tmpl w:val="A136FC1E"/>
    <w:lvl w:ilvl="0" w:tplc="9A5888C0">
      <w:start w:val="1"/>
      <w:numFmt w:val="decimal"/>
      <w:lvlText w:val="%1."/>
      <w:lvlJc w:val="left"/>
      <w:pPr>
        <w:ind w:left="1743" w:hanging="1035"/>
      </w:pPr>
      <w:rPr>
        <w:color w:val="auto"/>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5">
    <w:nsid w:val="34FF4B57"/>
    <w:multiLevelType w:val="hybridMultilevel"/>
    <w:tmpl w:val="37786CF0"/>
    <w:lvl w:ilvl="0" w:tplc="57200362">
      <w:start w:val="1"/>
      <w:numFmt w:val="decimal"/>
      <w:lvlText w:val="%1."/>
      <w:lvlJc w:val="left"/>
      <w:pPr>
        <w:ind w:left="810" w:hanging="45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387F22F1"/>
    <w:multiLevelType w:val="hybridMultilevel"/>
    <w:tmpl w:val="0D26DCD4"/>
    <w:lvl w:ilvl="0" w:tplc="6A42EAA2">
      <w:start w:val="1"/>
      <w:numFmt w:val="decimal"/>
      <w:lvlText w:val="%1."/>
      <w:lvlJc w:val="left"/>
      <w:pPr>
        <w:ind w:left="840" w:hanging="48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40566CB0"/>
    <w:multiLevelType w:val="hybridMultilevel"/>
    <w:tmpl w:val="4F328ADE"/>
    <w:lvl w:ilvl="0" w:tplc="EA1E39FE">
      <w:start w:val="1"/>
      <w:numFmt w:val="decimal"/>
      <w:lvlText w:val="%1."/>
      <w:lvlJc w:val="left"/>
      <w:pPr>
        <w:ind w:left="660" w:hanging="360"/>
      </w:pPr>
    </w:lvl>
    <w:lvl w:ilvl="1" w:tplc="04190019">
      <w:start w:val="1"/>
      <w:numFmt w:val="lowerLetter"/>
      <w:lvlText w:val="%2."/>
      <w:lvlJc w:val="left"/>
      <w:pPr>
        <w:ind w:left="1380" w:hanging="360"/>
      </w:pPr>
    </w:lvl>
    <w:lvl w:ilvl="2" w:tplc="0419001B">
      <w:start w:val="1"/>
      <w:numFmt w:val="lowerRoman"/>
      <w:lvlText w:val="%3."/>
      <w:lvlJc w:val="right"/>
      <w:pPr>
        <w:ind w:left="2100" w:hanging="180"/>
      </w:pPr>
    </w:lvl>
    <w:lvl w:ilvl="3" w:tplc="0419000F">
      <w:start w:val="1"/>
      <w:numFmt w:val="decimal"/>
      <w:lvlText w:val="%4."/>
      <w:lvlJc w:val="left"/>
      <w:pPr>
        <w:ind w:left="2820" w:hanging="360"/>
      </w:pPr>
    </w:lvl>
    <w:lvl w:ilvl="4" w:tplc="04190019">
      <w:start w:val="1"/>
      <w:numFmt w:val="lowerLetter"/>
      <w:lvlText w:val="%5."/>
      <w:lvlJc w:val="left"/>
      <w:pPr>
        <w:ind w:left="3540" w:hanging="360"/>
      </w:pPr>
    </w:lvl>
    <w:lvl w:ilvl="5" w:tplc="0419001B">
      <w:start w:val="1"/>
      <w:numFmt w:val="lowerRoman"/>
      <w:lvlText w:val="%6."/>
      <w:lvlJc w:val="right"/>
      <w:pPr>
        <w:ind w:left="4260" w:hanging="180"/>
      </w:pPr>
    </w:lvl>
    <w:lvl w:ilvl="6" w:tplc="0419000F">
      <w:start w:val="1"/>
      <w:numFmt w:val="decimal"/>
      <w:lvlText w:val="%7."/>
      <w:lvlJc w:val="left"/>
      <w:pPr>
        <w:ind w:left="4980" w:hanging="360"/>
      </w:pPr>
    </w:lvl>
    <w:lvl w:ilvl="7" w:tplc="04190019">
      <w:start w:val="1"/>
      <w:numFmt w:val="lowerLetter"/>
      <w:lvlText w:val="%8."/>
      <w:lvlJc w:val="left"/>
      <w:pPr>
        <w:ind w:left="5700" w:hanging="360"/>
      </w:pPr>
    </w:lvl>
    <w:lvl w:ilvl="8" w:tplc="0419001B">
      <w:start w:val="1"/>
      <w:numFmt w:val="lowerRoman"/>
      <w:lvlText w:val="%9."/>
      <w:lvlJc w:val="right"/>
      <w:pPr>
        <w:ind w:left="6420" w:hanging="180"/>
      </w:pPr>
    </w:lvl>
  </w:abstractNum>
  <w:abstractNum w:abstractNumId="18">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19">
    <w:nsid w:val="4AF97F37"/>
    <w:multiLevelType w:val="hybridMultilevel"/>
    <w:tmpl w:val="A7CCBA2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3646776"/>
    <w:multiLevelType w:val="hybridMultilevel"/>
    <w:tmpl w:val="C72461C4"/>
    <w:lvl w:ilvl="0" w:tplc="041A93DC">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1">
    <w:nsid w:val="54F91D8C"/>
    <w:multiLevelType w:val="hybridMultilevel"/>
    <w:tmpl w:val="90C8B6A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3">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
      <w:isLgl/>
      <w:lvlText w:val="%1.%2."/>
      <w:lvlJc w:val="left"/>
      <w:pPr>
        <w:ind w:left="6501" w:hanging="405"/>
      </w:pPr>
      <w:rPr>
        <w:rFonts w:ascii="Times New Roman" w:hAnsi="Times New Roman" w:cs="Times New Roman"/>
      </w:rPr>
    </w:lvl>
    <w:lvl w:ilvl="2">
      <w:start w:val="1"/>
      <w:numFmt w:val="decimal"/>
      <w:pStyle w:val="3"/>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24">
    <w:nsid w:val="632B31F3"/>
    <w:multiLevelType w:val="hybridMultilevel"/>
    <w:tmpl w:val="FBA0F2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3697258"/>
    <w:multiLevelType w:val="multilevel"/>
    <w:tmpl w:val="0DBEAF02"/>
    <w:lvl w:ilvl="0">
      <w:start w:val="1"/>
      <w:numFmt w:val="decimal"/>
      <w:lvlText w:val="%1."/>
      <w:lvlJc w:val="left"/>
      <w:pPr>
        <w:ind w:left="1080" w:hanging="360"/>
      </w:pPr>
    </w:lvl>
    <w:lvl w:ilvl="1">
      <w:start w:val="1"/>
      <w:numFmt w:val="decimal"/>
      <w:isLgl/>
      <w:lvlText w:val="%1.%2"/>
      <w:lvlJc w:val="left"/>
      <w:pPr>
        <w:ind w:left="1170" w:hanging="45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6">
    <w:nsid w:val="67492DF3"/>
    <w:multiLevelType w:val="hybridMultilevel"/>
    <w:tmpl w:val="5898124A"/>
    <w:lvl w:ilvl="0" w:tplc="124EB012">
      <w:start w:val="1"/>
      <w:numFmt w:val="decimal"/>
      <w:lvlText w:val="%1."/>
      <w:lvlJc w:val="left"/>
      <w:pPr>
        <w:ind w:left="1068" w:hanging="360"/>
      </w:pPr>
      <w:rPr>
        <w:color w:val="auto"/>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7">
    <w:nsid w:val="69327A80"/>
    <w:multiLevelType w:val="multilevel"/>
    <w:tmpl w:val="98CA26E8"/>
    <w:styleLink w:val="WW8Num8"/>
    <w:lvl w:ilvl="0">
      <w:start w:val="1"/>
      <w:numFmt w:val="decimal"/>
      <w:lvlText w:val="%1."/>
      <w:lvlJc w:val="left"/>
      <w:rPr>
        <w:rFonts w:ascii="Symbol" w:hAnsi="Symbol" w:cs="Symbol"/>
      </w:rPr>
    </w:lvl>
    <w:lvl w:ilvl="1">
      <w:start w:val="1"/>
      <w:numFmt w:val="decimal"/>
      <w:lvlText w:val="%2."/>
      <w:lvlJc w:val="left"/>
    </w:lvl>
    <w:lvl w:ilvl="2">
      <w:start w:val="1"/>
      <w:numFmt w:val="decimal"/>
      <w:lvlText w:val="%3."/>
      <w:lvlJc w:val="left"/>
      <w:rPr>
        <w:rFonts w:eastAsia="Symbol"/>
        <w:lang w:bidi="ru-RU"/>
      </w:rPr>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8">
    <w:nsid w:val="6CA8406C"/>
    <w:multiLevelType w:val="hybridMultilevel"/>
    <w:tmpl w:val="C7102BBE"/>
    <w:lvl w:ilvl="0" w:tplc="C6C6178C">
      <w:start w:val="1"/>
      <w:numFmt w:val="decimal"/>
      <w:lvlText w:val="%1)"/>
      <w:lvlJc w:val="left"/>
      <w:pPr>
        <w:ind w:left="810" w:hanging="360"/>
      </w:pPr>
    </w:lvl>
    <w:lvl w:ilvl="1" w:tplc="04190019">
      <w:start w:val="1"/>
      <w:numFmt w:val="lowerLetter"/>
      <w:lvlText w:val="%2."/>
      <w:lvlJc w:val="left"/>
      <w:pPr>
        <w:ind w:left="1530" w:hanging="360"/>
      </w:pPr>
    </w:lvl>
    <w:lvl w:ilvl="2" w:tplc="0419001B">
      <w:start w:val="1"/>
      <w:numFmt w:val="lowerRoman"/>
      <w:lvlText w:val="%3."/>
      <w:lvlJc w:val="right"/>
      <w:pPr>
        <w:ind w:left="2250" w:hanging="180"/>
      </w:pPr>
    </w:lvl>
    <w:lvl w:ilvl="3" w:tplc="0419000F">
      <w:start w:val="1"/>
      <w:numFmt w:val="decimal"/>
      <w:lvlText w:val="%4."/>
      <w:lvlJc w:val="left"/>
      <w:pPr>
        <w:ind w:left="2970" w:hanging="360"/>
      </w:pPr>
    </w:lvl>
    <w:lvl w:ilvl="4" w:tplc="04190019">
      <w:start w:val="1"/>
      <w:numFmt w:val="lowerLetter"/>
      <w:lvlText w:val="%5."/>
      <w:lvlJc w:val="left"/>
      <w:pPr>
        <w:ind w:left="3690" w:hanging="360"/>
      </w:pPr>
    </w:lvl>
    <w:lvl w:ilvl="5" w:tplc="0419001B">
      <w:start w:val="1"/>
      <w:numFmt w:val="lowerRoman"/>
      <w:lvlText w:val="%6."/>
      <w:lvlJc w:val="right"/>
      <w:pPr>
        <w:ind w:left="4410" w:hanging="180"/>
      </w:pPr>
    </w:lvl>
    <w:lvl w:ilvl="6" w:tplc="0419000F">
      <w:start w:val="1"/>
      <w:numFmt w:val="decimal"/>
      <w:lvlText w:val="%7."/>
      <w:lvlJc w:val="left"/>
      <w:pPr>
        <w:ind w:left="5130" w:hanging="360"/>
      </w:pPr>
    </w:lvl>
    <w:lvl w:ilvl="7" w:tplc="04190019">
      <w:start w:val="1"/>
      <w:numFmt w:val="lowerLetter"/>
      <w:lvlText w:val="%8."/>
      <w:lvlJc w:val="left"/>
      <w:pPr>
        <w:ind w:left="5850" w:hanging="360"/>
      </w:pPr>
    </w:lvl>
    <w:lvl w:ilvl="8" w:tplc="0419001B">
      <w:start w:val="1"/>
      <w:numFmt w:val="lowerRoman"/>
      <w:lvlText w:val="%9."/>
      <w:lvlJc w:val="right"/>
      <w:pPr>
        <w:ind w:left="6570" w:hanging="180"/>
      </w:pPr>
    </w:lvl>
  </w:abstractNum>
  <w:abstractNum w:abstractNumId="29">
    <w:nsid w:val="6EAB727A"/>
    <w:multiLevelType w:val="hybridMultilevel"/>
    <w:tmpl w:val="E01401E6"/>
    <w:lvl w:ilvl="0" w:tplc="EBF49664">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0">
    <w:nsid w:val="7219712E"/>
    <w:multiLevelType w:val="hybridMultilevel"/>
    <w:tmpl w:val="6A26A330"/>
    <w:lvl w:ilvl="0" w:tplc="EF4E1D0A">
      <w:start w:val="1"/>
      <w:numFmt w:val="decimal"/>
      <w:lvlText w:val="%1."/>
      <w:lvlJc w:val="left"/>
      <w:pPr>
        <w:ind w:left="12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4AD42060">
      <w:start w:val="1"/>
      <w:numFmt w:val="lowerLetter"/>
      <w:lvlText w:val="%2"/>
      <w:lvlJc w:val="left"/>
      <w:pPr>
        <w:ind w:left="178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8662EC24">
      <w:start w:val="1"/>
      <w:numFmt w:val="lowerRoman"/>
      <w:lvlText w:val="%3"/>
      <w:lvlJc w:val="left"/>
      <w:pPr>
        <w:ind w:left="250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A0F671B0">
      <w:start w:val="1"/>
      <w:numFmt w:val="decimal"/>
      <w:lvlText w:val="%4"/>
      <w:lvlJc w:val="left"/>
      <w:pPr>
        <w:ind w:left="322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FC4EE7A8">
      <w:start w:val="1"/>
      <w:numFmt w:val="lowerLetter"/>
      <w:lvlText w:val="%5"/>
      <w:lvlJc w:val="left"/>
      <w:pPr>
        <w:ind w:left="394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A4B2DCF4">
      <w:start w:val="1"/>
      <w:numFmt w:val="lowerRoman"/>
      <w:lvlText w:val="%6"/>
      <w:lvlJc w:val="left"/>
      <w:pPr>
        <w:ind w:left="466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156AFCAE">
      <w:start w:val="1"/>
      <w:numFmt w:val="decimal"/>
      <w:lvlText w:val="%7"/>
      <w:lvlJc w:val="left"/>
      <w:pPr>
        <w:ind w:left="538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67BE4BEA">
      <w:start w:val="1"/>
      <w:numFmt w:val="lowerLetter"/>
      <w:lvlText w:val="%8"/>
      <w:lvlJc w:val="left"/>
      <w:pPr>
        <w:ind w:left="610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C292DCAA">
      <w:start w:val="1"/>
      <w:numFmt w:val="lowerRoman"/>
      <w:lvlText w:val="%9"/>
      <w:lvlJc w:val="left"/>
      <w:pPr>
        <w:ind w:left="682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31">
    <w:nsid w:val="738B5E9F"/>
    <w:multiLevelType w:val="hybridMultilevel"/>
    <w:tmpl w:val="90A46B16"/>
    <w:lvl w:ilvl="0" w:tplc="EDD6E8DA">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2">
    <w:nsid w:val="7DDF3A4A"/>
    <w:multiLevelType w:val="hybridMultilevel"/>
    <w:tmpl w:val="683086D4"/>
    <w:lvl w:ilvl="0" w:tplc="04190001">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33">
    <w:nsid w:val="7DEF123E"/>
    <w:multiLevelType w:val="multilevel"/>
    <w:tmpl w:val="EC02C046"/>
    <w:styleLink w:val="WW8Num9"/>
    <w:lvl w:ilvl="0">
      <w:start w:val="2"/>
      <w:numFmt w:val="decimal"/>
      <w:lvlText w:val="%1."/>
      <w:lvlJc w:val="left"/>
    </w:lvl>
    <w:lvl w:ilvl="1">
      <w:start w:val="1"/>
      <w:numFmt w:val="decimal"/>
      <w:lvlText w:val="%2."/>
      <w:lvlJc w:val="left"/>
    </w:lvl>
    <w:lvl w:ilvl="2">
      <w:start w:val="1"/>
      <w:numFmt w:val="decimal"/>
      <w:lvlText w:val="%3."/>
      <w:lvlJc w:val="left"/>
      <w:rPr>
        <w:rFonts w:eastAsia="Symbol"/>
        <w:lang w:bidi="ru-RU"/>
      </w:rPr>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num w:numId="1">
    <w:abstractNumId w:val="0"/>
  </w:num>
  <w:num w:numId="2">
    <w:abstractNumId w:val="23"/>
  </w:num>
  <w:num w:numId="3">
    <w:abstractNumId w:val="22"/>
  </w:num>
  <w:num w:numId="4">
    <w:abstractNumId w:val="27"/>
  </w:num>
  <w:num w:numId="5">
    <w:abstractNumId w:val="33"/>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num>
  <w:num w:numId="17">
    <w:abstractNumId w:val="32"/>
  </w:num>
  <w:num w:numId="18">
    <w:abstractNumId w:val="19"/>
  </w:num>
  <w:num w:numId="1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num>
  <w:num w:numId="2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7"/>
  </w:num>
  <w:num w:numId="29">
    <w:abstractNumId w:val="24"/>
  </w:num>
  <w:num w:numId="30">
    <w:abstractNumId w:val="12"/>
  </w:num>
  <w:num w:numId="31">
    <w:abstractNumId w:val="4"/>
  </w:num>
  <w:num w:numId="3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num>
  <w:num w:numId="34">
    <w:abstractNumId w:val="2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1647"/>
    <w:rsid w:val="0000564C"/>
    <w:rsid w:val="000066F2"/>
    <w:rsid w:val="00007CA9"/>
    <w:rsid w:val="00011547"/>
    <w:rsid w:val="00031AC6"/>
    <w:rsid w:val="00036BF6"/>
    <w:rsid w:val="00047726"/>
    <w:rsid w:val="000539ED"/>
    <w:rsid w:val="00054C54"/>
    <w:rsid w:val="000577B1"/>
    <w:rsid w:val="00057A98"/>
    <w:rsid w:val="000647BD"/>
    <w:rsid w:val="00065E3E"/>
    <w:rsid w:val="000773A9"/>
    <w:rsid w:val="0008090B"/>
    <w:rsid w:val="000876A1"/>
    <w:rsid w:val="00093E42"/>
    <w:rsid w:val="00094F21"/>
    <w:rsid w:val="000A0B51"/>
    <w:rsid w:val="000A0DB1"/>
    <w:rsid w:val="000A443C"/>
    <w:rsid w:val="000A5823"/>
    <w:rsid w:val="000A604E"/>
    <w:rsid w:val="000B2E3B"/>
    <w:rsid w:val="000B458D"/>
    <w:rsid w:val="000B4D69"/>
    <w:rsid w:val="000B4FF5"/>
    <w:rsid w:val="000B5E8B"/>
    <w:rsid w:val="000B665C"/>
    <w:rsid w:val="000C2BA8"/>
    <w:rsid w:val="000C2C4E"/>
    <w:rsid w:val="000C3A0A"/>
    <w:rsid w:val="000C51BD"/>
    <w:rsid w:val="000C524C"/>
    <w:rsid w:val="000C5E5C"/>
    <w:rsid w:val="000C694F"/>
    <w:rsid w:val="000D1612"/>
    <w:rsid w:val="000D6086"/>
    <w:rsid w:val="000E4652"/>
    <w:rsid w:val="000E6348"/>
    <w:rsid w:val="000F3CB2"/>
    <w:rsid w:val="000F7037"/>
    <w:rsid w:val="00101726"/>
    <w:rsid w:val="00102B5C"/>
    <w:rsid w:val="00106369"/>
    <w:rsid w:val="00107655"/>
    <w:rsid w:val="0010774A"/>
    <w:rsid w:val="00111B08"/>
    <w:rsid w:val="001128BD"/>
    <w:rsid w:val="00115599"/>
    <w:rsid w:val="00116F55"/>
    <w:rsid w:val="00124B3A"/>
    <w:rsid w:val="00140132"/>
    <w:rsid w:val="00141D26"/>
    <w:rsid w:val="00142B75"/>
    <w:rsid w:val="00143395"/>
    <w:rsid w:val="001435F0"/>
    <w:rsid w:val="00145783"/>
    <w:rsid w:val="0014781D"/>
    <w:rsid w:val="00150824"/>
    <w:rsid w:val="0015193E"/>
    <w:rsid w:val="00152822"/>
    <w:rsid w:val="00154793"/>
    <w:rsid w:val="00155B5F"/>
    <w:rsid w:val="001612F2"/>
    <w:rsid w:val="00161846"/>
    <w:rsid w:val="001645C6"/>
    <w:rsid w:val="00170ECD"/>
    <w:rsid w:val="00171C28"/>
    <w:rsid w:val="00173CFF"/>
    <w:rsid w:val="00175A09"/>
    <w:rsid w:val="0018340F"/>
    <w:rsid w:val="00191E51"/>
    <w:rsid w:val="00192ECC"/>
    <w:rsid w:val="001A50C2"/>
    <w:rsid w:val="001A661D"/>
    <w:rsid w:val="001A7D9B"/>
    <w:rsid w:val="001B0088"/>
    <w:rsid w:val="001B01CB"/>
    <w:rsid w:val="001B1DE7"/>
    <w:rsid w:val="001B21DE"/>
    <w:rsid w:val="001B2664"/>
    <w:rsid w:val="001B39F2"/>
    <w:rsid w:val="001B40AF"/>
    <w:rsid w:val="001C71BC"/>
    <w:rsid w:val="001D27A9"/>
    <w:rsid w:val="001D46A0"/>
    <w:rsid w:val="001D562E"/>
    <w:rsid w:val="001D5F82"/>
    <w:rsid w:val="001D626F"/>
    <w:rsid w:val="001D7628"/>
    <w:rsid w:val="001D76C8"/>
    <w:rsid w:val="001E0439"/>
    <w:rsid w:val="001E207B"/>
    <w:rsid w:val="001E49D3"/>
    <w:rsid w:val="001E6C08"/>
    <w:rsid w:val="001F01A6"/>
    <w:rsid w:val="002033A7"/>
    <w:rsid w:val="0020427C"/>
    <w:rsid w:val="002042BC"/>
    <w:rsid w:val="002055B5"/>
    <w:rsid w:val="002232D8"/>
    <w:rsid w:val="00230E57"/>
    <w:rsid w:val="0023201A"/>
    <w:rsid w:val="00234FE5"/>
    <w:rsid w:val="00235F91"/>
    <w:rsid w:val="00237E38"/>
    <w:rsid w:val="0024347E"/>
    <w:rsid w:val="00243846"/>
    <w:rsid w:val="00244CD9"/>
    <w:rsid w:val="00252236"/>
    <w:rsid w:val="00254D24"/>
    <w:rsid w:val="00256724"/>
    <w:rsid w:val="002626EE"/>
    <w:rsid w:val="00272FF6"/>
    <w:rsid w:val="002756F5"/>
    <w:rsid w:val="00276245"/>
    <w:rsid w:val="00281047"/>
    <w:rsid w:val="0028295B"/>
    <w:rsid w:val="0028703A"/>
    <w:rsid w:val="002912EA"/>
    <w:rsid w:val="00291C6A"/>
    <w:rsid w:val="00293617"/>
    <w:rsid w:val="00296E9E"/>
    <w:rsid w:val="002A2CA9"/>
    <w:rsid w:val="002B0241"/>
    <w:rsid w:val="002B16F8"/>
    <w:rsid w:val="002B4663"/>
    <w:rsid w:val="002C1A8B"/>
    <w:rsid w:val="002C2EEC"/>
    <w:rsid w:val="002C4F23"/>
    <w:rsid w:val="002C7D15"/>
    <w:rsid w:val="002D2261"/>
    <w:rsid w:val="002E1AF9"/>
    <w:rsid w:val="002F0406"/>
    <w:rsid w:val="002F6BC4"/>
    <w:rsid w:val="002F7C5A"/>
    <w:rsid w:val="0030099E"/>
    <w:rsid w:val="00300BB8"/>
    <w:rsid w:val="00306588"/>
    <w:rsid w:val="00312852"/>
    <w:rsid w:val="00313BFD"/>
    <w:rsid w:val="00315E3A"/>
    <w:rsid w:val="00321D7A"/>
    <w:rsid w:val="003220CC"/>
    <w:rsid w:val="00323B94"/>
    <w:rsid w:val="00326C10"/>
    <w:rsid w:val="00327AC8"/>
    <w:rsid w:val="00327C83"/>
    <w:rsid w:val="00332B0B"/>
    <w:rsid w:val="0033407F"/>
    <w:rsid w:val="00335DC2"/>
    <w:rsid w:val="00344E38"/>
    <w:rsid w:val="00354896"/>
    <w:rsid w:val="00356702"/>
    <w:rsid w:val="003619E7"/>
    <w:rsid w:val="003629FA"/>
    <w:rsid w:val="00363AC1"/>
    <w:rsid w:val="00372878"/>
    <w:rsid w:val="0037333F"/>
    <w:rsid w:val="00373426"/>
    <w:rsid w:val="00374AC4"/>
    <w:rsid w:val="0038219E"/>
    <w:rsid w:val="00386981"/>
    <w:rsid w:val="00386DB8"/>
    <w:rsid w:val="003870A9"/>
    <w:rsid w:val="00391E3E"/>
    <w:rsid w:val="0039222C"/>
    <w:rsid w:val="00395315"/>
    <w:rsid w:val="003A00E7"/>
    <w:rsid w:val="003A1C37"/>
    <w:rsid w:val="003A2872"/>
    <w:rsid w:val="003A5806"/>
    <w:rsid w:val="003A6B18"/>
    <w:rsid w:val="003B1E19"/>
    <w:rsid w:val="003B6521"/>
    <w:rsid w:val="003C215E"/>
    <w:rsid w:val="003C7E9C"/>
    <w:rsid w:val="003D1DE7"/>
    <w:rsid w:val="003D5477"/>
    <w:rsid w:val="003E4D9E"/>
    <w:rsid w:val="003E7D32"/>
    <w:rsid w:val="003F4E39"/>
    <w:rsid w:val="003F6B81"/>
    <w:rsid w:val="004019A7"/>
    <w:rsid w:val="00420F59"/>
    <w:rsid w:val="00423277"/>
    <w:rsid w:val="004350D2"/>
    <w:rsid w:val="00435224"/>
    <w:rsid w:val="00436FF6"/>
    <w:rsid w:val="00437667"/>
    <w:rsid w:val="00450706"/>
    <w:rsid w:val="004555FA"/>
    <w:rsid w:val="004557E6"/>
    <w:rsid w:val="004559F0"/>
    <w:rsid w:val="00462614"/>
    <w:rsid w:val="004626D1"/>
    <w:rsid w:val="0046326F"/>
    <w:rsid w:val="00470199"/>
    <w:rsid w:val="00486E8F"/>
    <w:rsid w:val="00487EBF"/>
    <w:rsid w:val="004A1DE5"/>
    <w:rsid w:val="004A2034"/>
    <w:rsid w:val="004A4E3F"/>
    <w:rsid w:val="004A5CD1"/>
    <w:rsid w:val="004B3112"/>
    <w:rsid w:val="004B4363"/>
    <w:rsid w:val="004C082E"/>
    <w:rsid w:val="004C1FEB"/>
    <w:rsid w:val="004C3A9A"/>
    <w:rsid w:val="004C42BB"/>
    <w:rsid w:val="004C4F67"/>
    <w:rsid w:val="004C6AAA"/>
    <w:rsid w:val="004D0D61"/>
    <w:rsid w:val="004D1528"/>
    <w:rsid w:val="004D27E2"/>
    <w:rsid w:val="004E04A2"/>
    <w:rsid w:val="004E0828"/>
    <w:rsid w:val="004E2BDF"/>
    <w:rsid w:val="004F691A"/>
    <w:rsid w:val="00502369"/>
    <w:rsid w:val="0050657A"/>
    <w:rsid w:val="005106D5"/>
    <w:rsid w:val="00517F57"/>
    <w:rsid w:val="00520631"/>
    <w:rsid w:val="00524195"/>
    <w:rsid w:val="005253CA"/>
    <w:rsid w:val="00526ABA"/>
    <w:rsid w:val="0053107C"/>
    <w:rsid w:val="00535B36"/>
    <w:rsid w:val="00540DB4"/>
    <w:rsid w:val="00543BDA"/>
    <w:rsid w:val="00544681"/>
    <w:rsid w:val="005447E2"/>
    <w:rsid w:val="00546024"/>
    <w:rsid w:val="0055036E"/>
    <w:rsid w:val="00552D71"/>
    <w:rsid w:val="00561ACD"/>
    <w:rsid w:val="005620B7"/>
    <w:rsid w:val="00567D18"/>
    <w:rsid w:val="0057230C"/>
    <w:rsid w:val="0057366D"/>
    <w:rsid w:val="0057373D"/>
    <w:rsid w:val="005745C0"/>
    <w:rsid w:val="00574FAA"/>
    <w:rsid w:val="00577BCE"/>
    <w:rsid w:val="00584E23"/>
    <w:rsid w:val="005973A1"/>
    <w:rsid w:val="005A0E00"/>
    <w:rsid w:val="005A284D"/>
    <w:rsid w:val="005A3562"/>
    <w:rsid w:val="005A5E82"/>
    <w:rsid w:val="005B0FE0"/>
    <w:rsid w:val="005B476D"/>
    <w:rsid w:val="005B6381"/>
    <w:rsid w:val="005E06E8"/>
    <w:rsid w:val="005E23BD"/>
    <w:rsid w:val="005E5954"/>
    <w:rsid w:val="005E5A13"/>
    <w:rsid w:val="005E5DDA"/>
    <w:rsid w:val="005F2B2A"/>
    <w:rsid w:val="005F534A"/>
    <w:rsid w:val="005F6CB8"/>
    <w:rsid w:val="005F7ADF"/>
    <w:rsid w:val="00603532"/>
    <w:rsid w:val="00603D7F"/>
    <w:rsid w:val="00610BC8"/>
    <w:rsid w:val="006140D6"/>
    <w:rsid w:val="0061417A"/>
    <w:rsid w:val="0061479D"/>
    <w:rsid w:val="00620DEA"/>
    <w:rsid w:val="00625F71"/>
    <w:rsid w:val="00631131"/>
    <w:rsid w:val="00636EFF"/>
    <w:rsid w:val="006435D1"/>
    <w:rsid w:val="00653D1A"/>
    <w:rsid w:val="0065464E"/>
    <w:rsid w:val="006551FD"/>
    <w:rsid w:val="00657841"/>
    <w:rsid w:val="00675B0E"/>
    <w:rsid w:val="00680660"/>
    <w:rsid w:val="00681EB5"/>
    <w:rsid w:val="00682AF6"/>
    <w:rsid w:val="00685B0A"/>
    <w:rsid w:val="00697368"/>
    <w:rsid w:val="00697DBA"/>
    <w:rsid w:val="006A1308"/>
    <w:rsid w:val="006A37B3"/>
    <w:rsid w:val="006A6E6F"/>
    <w:rsid w:val="006C7A10"/>
    <w:rsid w:val="006D00B0"/>
    <w:rsid w:val="006D2983"/>
    <w:rsid w:val="006D4C8B"/>
    <w:rsid w:val="006E2738"/>
    <w:rsid w:val="006E79A7"/>
    <w:rsid w:val="006F188F"/>
    <w:rsid w:val="006F268F"/>
    <w:rsid w:val="006F7944"/>
    <w:rsid w:val="0072136B"/>
    <w:rsid w:val="00731766"/>
    <w:rsid w:val="00736471"/>
    <w:rsid w:val="00736D36"/>
    <w:rsid w:val="0074159A"/>
    <w:rsid w:val="00742FDA"/>
    <w:rsid w:val="0075154E"/>
    <w:rsid w:val="007524A1"/>
    <w:rsid w:val="007578C4"/>
    <w:rsid w:val="00762E58"/>
    <w:rsid w:val="00763D1C"/>
    <w:rsid w:val="00772871"/>
    <w:rsid w:val="007776D8"/>
    <w:rsid w:val="007826BF"/>
    <w:rsid w:val="007873BF"/>
    <w:rsid w:val="0079004B"/>
    <w:rsid w:val="00797329"/>
    <w:rsid w:val="00797FCC"/>
    <w:rsid w:val="007A0A11"/>
    <w:rsid w:val="007A0DA4"/>
    <w:rsid w:val="007A5DB6"/>
    <w:rsid w:val="007A6499"/>
    <w:rsid w:val="007B177A"/>
    <w:rsid w:val="007B2684"/>
    <w:rsid w:val="007B3B93"/>
    <w:rsid w:val="007B6D92"/>
    <w:rsid w:val="007B774C"/>
    <w:rsid w:val="007C1140"/>
    <w:rsid w:val="007D0AB3"/>
    <w:rsid w:val="007D3B8A"/>
    <w:rsid w:val="007D6061"/>
    <w:rsid w:val="007E0DDD"/>
    <w:rsid w:val="007E2040"/>
    <w:rsid w:val="007E2628"/>
    <w:rsid w:val="007E46E3"/>
    <w:rsid w:val="007E5B82"/>
    <w:rsid w:val="007E60B1"/>
    <w:rsid w:val="007F061D"/>
    <w:rsid w:val="007F41B4"/>
    <w:rsid w:val="00800363"/>
    <w:rsid w:val="00802A26"/>
    <w:rsid w:val="00803BD5"/>
    <w:rsid w:val="00805829"/>
    <w:rsid w:val="00806479"/>
    <w:rsid w:val="00807781"/>
    <w:rsid w:val="00813BB5"/>
    <w:rsid w:val="00813FEE"/>
    <w:rsid w:val="00822415"/>
    <w:rsid w:val="00827496"/>
    <w:rsid w:val="00827D50"/>
    <w:rsid w:val="00830FEA"/>
    <w:rsid w:val="00831B1E"/>
    <w:rsid w:val="0083617E"/>
    <w:rsid w:val="00837628"/>
    <w:rsid w:val="00844A3F"/>
    <w:rsid w:val="008474E1"/>
    <w:rsid w:val="008542D8"/>
    <w:rsid w:val="008614A6"/>
    <w:rsid w:val="0086187A"/>
    <w:rsid w:val="00861ABE"/>
    <w:rsid w:val="00863779"/>
    <w:rsid w:val="00863B28"/>
    <w:rsid w:val="008652DD"/>
    <w:rsid w:val="008672F7"/>
    <w:rsid w:val="00872650"/>
    <w:rsid w:val="0087414E"/>
    <w:rsid w:val="00875A98"/>
    <w:rsid w:val="00875D00"/>
    <w:rsid w:val="00880E7B"/>
    <w:rsid w:val="00883148"/>
    <w:rsid w:val="00885AF2"/>
    <w:rsid w:val="00891B04"/>
    <w:rsid w:val="00897FCD"/>
    <w:rsid w:val="008A1322"/>
    <w:rsid w:val="008A3613"/>
    <w:rsid w:val="008A372D"/>
    <w:rsid w:val="008A4003"/>
    <w:rsid w:val="008B3430"/>
    <w:rsid w:val="008B42CF"/>
    <w:rsid w:val="008C009B"/>
    <w:rsid w:val="008C05D8"/>
    <w:rsid w:val="008C0EB7"/>
    <w:rsid w:val="008C1A03"/>
    <w:rsid w:val="008C2ED7"/>
    <w:rsid w:val="008C3D44"/>
    <w:rsid w:val="008D098C"/>
    <w:rsid w:val="008D4A96"/>
    <w:rsid w:val="008D55C0"/>
    <w:rsid w:val="008D5A7F"/>
    <w:rsid w:val="008D78E2"/>
    <w:rsid w:val="008E0B32"/>
    <w:rsid w:val="008E2D5B"/>
    <w:rsid w:val="008E318E"/>
    <w:rsid w:val="008E642E"/>
    <w:rsid w:val="008E7B11"/>
    <w:rsid w:val="008E7DD8"/>
    <w:rsid w:val="008F3A4F"/>
    <w:rsid w:val="008F5035"/>
    <w:rsid w:val="008F71FD"/>
    <w:rsid w:val="00902483"/>
    <w:rsid w:val="009029B0"/>
    <w:rsid w:val="00904539"/>
    <w:rsid w:val="009046EC"/>
    <w:rsid w:val="00904F1A"/>
    <w:rsid w:val="00911B13"/>
    <w:rsid w:val="00912A60"/>
    <w:rsid w:val="0091459A"/>
    <w:rsid w:val="00914837"/>
    <w:rsid w:val="0093026B"/>
    <w:rsid w:val="009312A2"/>
    <w:rsid w:val="00933086"/>
    <w:rsid w:val="009405E4"/>
    <w:rsid w:val="00951E01"/>
    <w:rsid w:val="009534FD"/>
    <w:rsid w:val="009553F6"/>
    <w:rsid w:val="00956F55"/>
    <w:rsid w:val="0096096F"/>
    <w:rsid w:val="00960A50"/>
    <w:rsid w:val="00960ACB"/>
    <w:rsid w:val="00966A64"/>
    <w:rsid w:val="00971285"/>
    <w:rsid w:val="00971956"/>
    <w:rsid w:val="00972EEB"/>
    <w:rsid w:val="0097591A"/>
    <w:rsid w:val="0098070D"/>
    <w:rsid w:val="0098075C"/>
    <w:rsid w:val="009826A7"/>
    <w:rsid w:val="0098526E"/>
    <w:rsid w:val="009960A8"/>
    <w:rsid w:val="009A11C7"/>
    <w:rsid w:val="009B6915"/>
    <w:rsid w:val="009C4483"/>
    <w:rsid w:val="009D1099"/>
    <w:rsid w:val="009D2874"/>
    <w:rsid w:val="009D2E1E"/>
    <w:rsid w:val="009D4A1A"/>
    <w:rsid w:val="009D61C0"/>
    <w:rsid w:val="009D649B"/>
    <w:rsid w:val="009E1F75"/>
    <w:rsid w:val="009E7AC1"/>
    <w:rsid w:val="009F063B"/>
    <w:rsid w:val="00A014CA"/>
    <w:rsid w:val="00A02B78"/>
    <w:rsid w:val="00A073E6"/>
    <w:rsid w:val="00A171AD"/>
    <w:rsid w:val="00A17B26"/>
    <w:rsid w:val="00A21655"/>
    <w:rsid w:val="00A21C1A"/>
    <w:rsid w:val="00A227EB"/>
    <w:rsid w:val="00A22B28"/>
    <w:rsid w:val="00A23047"/>
    <w:rsid w:val="00A24067"/>
    <w:rsid w:val="00A3136B"/>
    <w:rsid w:val="00A31D66"/>
    <w:rsid w:val="00A42AA8"/>
    <w:rsid w:val="00A51B14"/>
    <w:rsid w:val="00A531D3"/>
    <w:rsid w:val="00A55C75"/>
    <w:rsid w:val="00A57AF8"/>
    <w:rsid w:val="00A60301"/>
    <w:rsid w:val="00A610B9"/>
    <w:rsid w:val="00A61DCA"/>
    <w:rsid w:val="00A70795"/>
    <w:rsid w:val="00A759E4"/>
    <w:rsid w:val="00A774A2"/>
    <w:rsid w:val="00A77EEC"/>
    <w:rsid w:val="00A815E4"/>
    <w:rsid w:val="00A81684"/>
    <w:rsid w:val="00A82BA6"/>
    <w:rsid w:val="00A93F45"/>
    <w:rsid w:val="00AA1A20"/>
    <w:rsid w:val="00AA256B"/>
    <w:rsid w:val="00AA5107"/>
    <w:rsid w:val="00AA573C"/>
    <w:rsid w:val="00AA5BC0"/>
    <w:rsid w:val="00AB08B6"/>
    <w:rsid w:val="00AB26D1"/>
    <w:rsid w:val="00AC11BA"/>
    <w:rsid w:val="00AC1D5D"/>
    <w:rsid w:val="00AC78E1"/>
    <w:rsid w:val="00AD4883"/>
    <w:rsid w:val="00AD6089"/>
    <w:rsid w:val="00AD6CB2"/>
    <w:rsid w:val="00AE15A6"/>
    <w:rsid w:val="00AE72F2"/>
    <w:rsid w:val="00AF0CE3"/>
    <w:rsid w:val="00AF44F2"/>
    <w:rsid w:val="00AF4A9C"/>
    <w:rsid w:val="00B002EF"/>
    <w:rsid w:val="00B04AFD"/>
    <w:rsid w:val="00B04C73"/>
    <w:rsid w:val="00B062EF"/>
    <w:rsid w:val="00B116EE"/>
    <w:rsid w:val="00B144F6"/>
    <w:rsid w:val="00B20D34"/>
    <w:rsid w:val="00B24BA4"/>
    <w:rsid w:val="00B34490"/>
    <w:rsid w:val="00B41B7C"/>
    <w:rsid w:val="00B43B4C"/>
    <w:rsid w:val="00B45462"/>
    <w:rsid w:val="00B524DE"/>
    <w:rsid w:val="00B567CA"/>
    <w:rsid w:val="00B60CF7"/>
    <w:rsid w:val="00B61D92"/>
    <w:rsid w:val="00B65BDA"/>
    <w:rsid w:val="00B7013A"/>
    <w:rsid w:val="00B71308"/>
    <w:rsid w:val="00B71952"/>
    <w:rsid w:val="00B80E6D"/>
    <w:rsid w:val="00B8748A"/>
    <w:rsid w:val="00B932E9"/>
    <w:rsid w:val="00BA223F"/>
    <w:rsid w:val="00BA3200"/>
    <w:rsid w:val="00BA67FF"/>
    <w:rsid w:val="00BA6B74"/>
    <w:rsid w:val="00BB14F1"/>
    <w:rsid w:val="00BB2E79"/>
    <w:rsid w:val="00BB3E86"/>
    <w:rsid w:val="00BB520C"/>
    <w:rsid w:val="00BC078B"/>
    <w:rsid w:val="00BC3810"/>
    <w:rsid w:val="00BD1D2F"/>
    <w:rsid w:val="00BD2550"/>
    <w:rsid w:val="00BD44E6"/>
    <w:rsid w:val="00BE020F"/>
    <w:rsid w:val="00BE0B17"/>
    <w:rsid w:val="00BE206F"/>
    <w:rsid w:val="00BE24BE"/>
    <w:rsid w:val="00BE50E9"/>
    <w:rsid w:val="00BE757E"/>
    <w:rsid w:val="00BE7E28"/>
    <w:rsid w:val="00BF1689"/>
    <w:rsid w:val="00BF1736"/>
    <w:rsid w:val="00BF22FA"/>
    <w:rsid w:val="00BF3CEF"/>
    <w:rsid w:val="00BF7A49"/>
    <w:rsid w:val="00C022AB"/>
    <w:rsid w:val="00C029D5"/>
    <w:rsid w:val="00C04B5D"/>
    <w:rsid w:val="00C05C59"/>
    <w:rsid w:val="00C17B05"/>
    <w:rsid w:val="00C20279"/>
    <w:rsid w:val="00C300D4"/>
    <w:rsid w:val="00C36F17"/>
    <w:rsid w:val="00C376B9"/>
    <w:rsid w:val="00C377FB"/>
    <w:rsid w:val="00C474DB"/>
    <w:rsid w:val="00C515A7"/>
    <w:rsid w:val="00C56809"/>
    <w:rsid w:val="00C57900"/>
    <w:rsid w:val="00C63519"/>
    <w:rsid w:val="00C642A3"/>
    <w:rsid w:val="00C64FAC"/>
    <w:rsid w:val="00C651D4"/>
    <w:rsid w:val="00C65999"/>
    <w:rsid w:val="00C729AC"/>
    <w:rsid w:val="00C74063"/>
    <w:rsid w:val="00C74994"/>
    <w:rsid w:val="00C816C8"/>
    <w:rsid w:val="00C818DB"/>
    <w:rsid w:val="00C8221A"/>
    <w:rsid w:val="00C824FA"/>
    <w:rsid w:val="00C84D84"/>
    <w:rsid w:val="00C922D5"/>
    <w:rsid w:val="00CA04A5"/>
    <w:rsid w:val="00CA2B5A"/>
    <w:rsid w:val="00CA4CEA"/>
    <w:rsid w:val="00CA5C24"/>
    <w:rsid w:val="00CA5C5A"/>
    <w:rsid w:val="00CB212A"/>
    <w:rsid w:val="00CB21F9"/>
    <w:rsid w:val="00CB5D01"/>
    <w:rsid w:val="00CB7BE1"/>
    <w:rsid w:val="00CC0E85"/>
    <w:rsid w:val="00CC358F"/>
    <w:rsid w:val="00CC38BD"/>
    <w:rsid w:val="00CD39D5"/>
    <w:rsid w:val="00CE043C"/>
    <w:rsid w:val="00CE3ED0"/>
    <w:rsid w:val="00CE57BB"/>
    <w:rsid w:val="00CE57D7"/>
    <w:rsid w:val="00CE7C6A"/>
    <w:rsid w:val="00CF29C2"/>
    <w:rsid w:val="00D01ED7"/>
    <w:rsid w:val="00D058B3"/>
    <w:rsid w:val="00D05A6C"/>
    <w:rsid w:val="00D0650B"/>
    <w:rsid w:val="00D07A23"/>
    <w:rsid w:val="00D131B7"/>
    <w:rsid w:val="00D22036"/>
    <w:rsid w:val="00D24E13"/>
    <w:rsid w:val="00D27258"/>
    <w:rsid w:val="00D27655"/>
    <w:rsid w:val="00D3071E"/>
    <w:rsid w:val="00D3093E"/>
    <w:rsid w:val="00D313F9"/>
    <w:rsid w:val="00D34AE6"/>
    <w:rsid w:val="00D37631"/>
    <w:rsid w:val="00D37C70"/>
    <w:rsid w:val="00D406F3"/>
    <w:rsid w:val="00D41C1B"/>
    <w:rsid w:val="00D43DB5"/>
    <w:rsid w:val="00D4628D"/>
    <w:rsid w:val="00D46A2E"/>
    <w:rsid w:val="00D47BEC"/>
    <w:rsid w:val="00D524EE"/>
    <w:rsid w:val="00D53684"/>
    <w:rsid w:val="00D608B9"/>
    <w:rsid w:val="00D6175A"/>
    <w:rsid w:val="00D636EA"/>
    <w:rsid w:val="00D640D1"/>
    <w:rsid w:val="00D646F6"/>
    <w:rsid w:val="00D66DA5"/>
    <w:rsid w:val="00D72962"/>
    <w:rsid w:val="00D73912"/>
    <w:rsid w:val="00D835F8"/>
    <w:rsid w:val="00D83BBB"/>
    <w:rsid w:val="00D84535"/>
    <w:rsid w:val="00D852A7"/>
    <w:rsid w:val="00D85738"/>
    <w:rsid w:val="00D944E8"/>
    <w:rsid w:val="00D96B67"/>
    <w:rsid w:val="00DA07D2"/>
    <w:rsid w:val="00DA09FF"/>
    <w:rsid w:val="00DA3405"/>
    <w:rsid w:val="00DA38AE"/>
    <w:rsid w:val="00DA42EB"/>
    <w:rsid w:val="00DA6142"/>
    <w:rsid w:val="00DB6942"/>
    <w:rsid w:val="00DC0F5E"/>
    <w:rsid w:val="00DC1981"/>
    <w:rsid w:val="00DC248F"/>
    <w:rsid w:val="00DC3915"/>
    <w:rsid w:val="00DD3800"/>
    <w:rsid w:val="00DD41EE"/>
    <w:rsid w:val="00DD5CCB"/>
    <w:rsid w:val="00DD623E"/>
    <w:rsid w:val="00DE1291"/>
    <w:rsid w:val="00DE1AAA"/>
    <w:rsid w:val="00DE25F4"/>
    <w:rsid w:val="00DE3CE4"/>
    <w:rsid w:val="00DE3FC6"/>
    <w:rsid w:val="00DE6A8D"/>
    <w:rsid w:val="00DF1A0A"/>
    <w:rsid w:val="00DF2156"/>
    <w:rsid w:val="00DF4568"/>
    <w:rsid w:val="00E0225A"/>
    <w:rsid w:val="00E057E4"/>
    <w:rsid w:val="00E140D7"/>
    <w:rsid w:val="00E17064"/>
    <w:rsid w:val="00E170A7"/>
    <w:rsid w:val="00E21124"/>
    <w:rsid w:val="00E240E8"/>
    <w:rsid w:val="00E24479"/>
    <w:rsid w:val="00E265D3"/>
    <w:rsid w:val="00E2664B"/>
    <w:rsid w:val="00E36042"/>
    <w:rsid w:val="00E36B0F"/>
    <w:rsid w:val="00E408EE"/>
    <w:rsid w:val="00E41551"/>
    <w:rsid w:val="00E438BF"/>
    <w:rsid w:val="00E53C46"/>
    <w:rsid w:val="00E53F1B"/>
    <w:rsid w:val="00E575BA"/>
    <w:rsid w:val="00E608D8"/>
    <w:rsid w:val="00E90B03"/>
    <w:rsid w:val="00E946EA"/>
    <w:rsid w:val="00E9573F"/>
    <w:rsid w:val="00E9698E"/>
    <w:rsid w:val="00E96A85"/>
    <w:rsid w:val="00E97BCA"/>
    <w:rsid w:val="00EA38FC"/>
    <w:rsid w:val="00EA43B5"/>
    <w:rsid w:val="00EA458C"/>
    <w:rsid w:val="00EA54D2"/>
    <w:rsid w:val="00EB213B"/>
    <w:rsid w:val="00ED3C5B"/>
    <w:rsid w:val="00ED7E18"/>
    <w:rsid w:val="00EE11CF"/>
    <w:rsid w:val="00EE4895"/>
    <w:rsid w:val="00EE7179"/>
    <w:rsid w:val="00EF255D"/>
    <w:rsid w:val="00EF40F8"/>
    <w:rsid w:val="00EF5003"/>
    <w:rsid w:val="00EF67E3"/>
    <w:rsid w:val="00F00FC7"/>
    <w:rsid w:val="00F01307"/>
    <w:rsid w:val="00F0291B"/>
    <w:rsid w:val="00F037D5"/>
    <w:rsid w:val="00F1638E"/>
    <w:rsid w:val="00F2015A"/>
    <w:rsid w:val="00F315EE"/>
    <w:rsid w:val="00F33EF3"/>
    <w:rsid w:val="00F37A31"/>
    <w:rsid w:val="00F37D8A"/>
    <w:rsid w:val="00F415FF"/>
    <w:rsid w:val="00F44369"/>
    <w:rsid w:val="00F46EF9"/>
    <w:rsid w:val="00F47AEF"/>
    <w:rsid w:val="00F47E56"/>
    <w:rsid w:val="00F52BD9"/>
    <w:rsid w:val="00F5538B"/>
    <w:rsid w:val="00F706B8"/>
    <w:rsid w:val="00F72F9F"/>
    <w:rsid w:val="00F77197"/>
    <w:rsid w:val="00F83610"/>
    <w:rsid w:val="00F87843"/>
    <w:rsid w:val="00F87F80"/>
    <w:rsid w:val="00F90103"/>
    <w:rsid w:val="00F90A72"/>
    <w:rsid w:val="00F94094"/>
    <w:rsid w:val="00F95AA8"/>
    <w:rsid w:val="00F971C9"/>
    <w:rsid w:val="00FA1702"/>
    <w:rsid w:val="00FA25AF"/>
    <w:rsid w:val="00FA652B"/>
    <w:rsid w:val="00FA718E"/>
    <w:rsid w:val="00FB3269"/>
    <w:rsid w:val="00FB7676"/>
    <w:rsid w:val="00FB798B"/>
    <w:rsid w:val="00FC2CB8"/>
    <w:rsid w:val="00FC4731"/>
    <w:rsid w:val="00FC5215"/>
    <w:rsid w:val="00FD3D04"/>
    <w:rsid w:val="00FD5A20"/>
    <w:rsid w:val="00FD7C18"/>
    <w:rsid w:val="00FE4675"/>
    <w:rsid w:val="00FF2A52"/>
    <w:rsid w:val="00FF2E72"/>
    <w:rsid w:val="00FF53A2"/>
    <w:rsid w:val="00FF63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endnote reference" w:uiPriority="0"/>
    <w:lsdException w:name="endnote text" w:uiPriority="0"/>
    <w:lsdException w:name="List Bullet" w:uiPriority="0"/>
    <w:lsdException w:name="List Number" w:uiPriority="0"/>
    <w:lsdException w:name="List 2" w:uiPriority="0"/>
    <w:lsdException w:name="Title" w:semiHidden="0" w:uiPriority="0" w:unhideWhenUsed="0" w:qFormat="1"/>
    <w:lsdException w:name="Default Paragraph Font" w:uiPriority="1"/>
    <w:lsdException w:name="Body Text" w:uiPriority="0" w:qFormat="1"/>
    <w:lsdException w:name="Body Text Indent" w:qFormat="1"/>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qFormat="1"/>
    <w:lsdException w:name="HTML Preformatted" w:uiPriority="0"/>
    <w:lsdException w:name="Table Web 1"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aliases w:val="Раздел Договора,H1,&quot;Алмаз&quot;,Document Header1,анкета1,Знак3"/>
    <w:basedOn w:val="a0"/>
    <w:next w:val="a0"/>
    <w:link w:val="10"/>
    <w:uiPriority w:val="99"/>
    <w:qFormat/>
    <w:rsid w:val="00DE3CE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0">
    <w:name w:val="heading 2"/>
    <w:basedOn w:val="a0"/>
    <w:next w:val="a0"/>
    <w:link w:val="21"/>
    <w:uiPriority w:val="9"/>
    <w:unhideWhenUsed/>
    <w:qFormat/>
    <w:rsid w:val="00DE3CE4"/>
    <w:pPr>
      <w:keepNext/>
      <w:keepLines/>
      <w:spacing w:before="40" w:after="0" w:line="259" w:lineRule="auto"/>
      <w:outlineLvl w:val="1"/>
    </w:pPr>
    <w:rPr>
      <w:rFonts w:ascii="Calibri Light" w:eastAsia="SimSun" w:hAnsi="Calibri Light" w:cs="Times New Roman"/>
      <w:color w:val="262626"/>
      <w:sz w:val="28"/>
      <w:szCs w:val="28"/>
    </w:rPr>
  </w:style>
  <w:style w:type="paragraph" w:styleId="30">
    <w:name w:val="heading 3"/>
    <w:basedOn w:val="a0"/>
    <w:next w:val="a0"/>
    <w:link w:val="31"/>
    <w:uiPriority w:val="9"/>
    <w:unhideWhenUsed/>
    <w:qFormat/>
    <w:rsid w:val="00DE3CE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next w:val="a0"/>
    <w:link w:val="40"/>
    <w:uiPriority w:val="9"/>
    <w:unhideWhenUsed/>
    <w:qFormat/>
    <w:rsid w:val="00797FCC"/>
    <w:pPr>
      <w:keepNext/>
      <w:keepLines/>
      <w:spacing w:before="40" w:after="0" w:line="259" w:lineRule="auto"/>
      <w:outlineLvl w:val="3"/>
    </w:pPr>
    <w:rPr>
      <w:rFonts w:ascii="Calibri Light" w:eastAsia="SimSun" w:hAnsi="Calibri Light" w:cs="Times New Roman"/>
      <w:i/>
      <w:iCs/>
      <w:color w:val="404040"/>
      <w:sz w:val="20"/>
      <w:szCs w:val="20"/>
    </w:rPr>
  </w:style>
  <w:style w:type="paragraph" w:styleId="5">
    <w:name w:val="heading 5"/>
    <w:basedOn w:val="a0"/>
    <w:next w:val="a0"/>
    <w:link w:val="50"/>
    <w:uiPriority w:val="9"/>
    <w:unhideWhenUsed/>
    <w:qFormat/>
    <w:rsid w:val="00797FCC"/>
    <w:pPr>
      <w:keepNext/>
      <w:keepLines/>
      <w:spacing w:before="40" w:after="0" w:line="259" w:lineRule="auto"/>
      <w:outlineLvl w:val="4"/>
    </w:pPr>
    <w:rPr>
      <w:rFonts w:ascii="Calibri Light" w:eastAsia="SimSun" w:hAnsi="Calibri Light" w:cs="Times New Roman"/>
      <w:color w:val="404040"/>
      <w:sz w:val="20"/>
      <w:szCs w:val="20"/>
    </w:rPr>
  </w:style>
  <w:style w:type="paragraph" w:styleId="6">
    <w:name w:val="heading 6"/>
    <w:basedOn w:val="a0"/>
    <w:next w:val="a0"/>
    <w:link w:val="60"/>
    <w:semiHidden/>
    <w:unhideWhenUsed/>
    <w:qFormat/>
    <w:rsid w:val="00797FCC"/>
    <w:pPr>
      <w:keepNext/>
      <w:keepLines/>
      <w:spacing w:before="40" w:after="0" w:line="259" w:lineRule="auto"/>
      <w:outlineLvl w:val="5"/>
    </w:pPr>
    <w:rPr>
      <w:rFonts w:ascii="Calibri Light" w:eastAsia="SimSun" w:hAnsi="Calibri Light" w:cs="Times New Roman"/>
      <w:sz w:val="20"/>
      <w:szCs w:val="20"/>
    </w:rPr>
  </w:style>
  <w:style w:type="paragraph" w:styleId="7">
    <w:name w:val="heading 7"/>
    <w:basedOn w:val="a0"/>
    <w:next w:val="a0"/>
    <w:link w:val="70"/>
    <w:uiPriority w:val="9"/>
    <w:semiHidden/>
    <w:unhideWhenUsed/>
    <w:qFormat/>
    <w:rsid w:val="00797FCC"/>
    <w:pPr>
      <w:keepNext/>
      <w:keepLines/>
      <w:spacing w:before="40" w:after="0" w:line="259" w:lineRule="auto"/>
      <w:outlineLvl w:val="6"/>
    </w:pPr>
    <w:rPr>
      <w:rFonts w:ascii="Calibri Light" w:eastAsia="SimSun" w:hAnsi="Calibri Light" w:cs="Times New Roman"/>
      <w:i/>
      <w:iCs/>
      <w:sz w:val="20"/>
      <w:szCs w:val="20"/>
    </w:rPr>
  </w:style>
  <w:style w:type="paragraph" w:styleId="8">
    <w:name w:val="heading 8"/>
    <w:basedOn w:val="a0"/>
    <w:next w:val="a0"/>
    <w:link w:val="80"/>
    <w:uiPriority w:val="9"/>
    <w:semiHidden/>
    <w:unhideWhenUsed/>
    <w:qFormat/>
    <w:rsid w:val="00797FCC"/>
    <w:pPr>
      <w:keepNext/>
      <w:keepLines/>
      <w:spacing w:before="40" w:after="0" w:line="259" w:lineRule="auto"/>
      <w:outlineLvl w:val="7"/>
    </w:pPr>
    <w:rPr>
      <w:rFonts w:ascii="Calibri Light" w:eastAsia="SimSun" w:hAnsi="Calibri Light" w:cs="Times New Roman"/>
      <w:color w:val="262626"/>
      <w:sz w:val="21"/>
      <w:szCs w:val="21"/>
    </w:rPr>
  </w:style>
  <w:style w:type="paragraph" w:styleId="9">
    <w:name w:val="heading 9"/>
    <w:basedOn w:val="a0"/>
    <w:next w:val="a0"/>
    <w:link w:val="90"/>
    <w:uiPriority w:val="9"/>
    <w:semiHidden/>
    <w:unhideWhenUsed/>
    <w:qFormat/>
    <w:rsid w:val="00797FCC"/>
    <w:pPr>
      <w:keepNext/>
      <w:keepLines/>
      <w:spacing w:before="40" w:after="0" w:line="259" w:lineRule="auto"/>
      <w:outlineLvl w:val="8"/>
    </w:pPr>
    <w:rPr>
      <w:rFonts w:ascii="Calibri Light" w:eastAsia="SimSun" w:hAnsi="Calibri Light" w:cs="Times New Roman"/>
      <w:i/>
      <w:iCs/>
      <w:color w:val="262626"/>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Раздел Договора Знак,H1 Знак,&quot;Алмаз&quot; Знак,Document Header1 Знак,анкета1 Знак,Знак3 Знак"/>
    <w:basedOn w:val="a1"/>
    <w:link w:val="1"/>
    <w:uiPriority w:val="99"/>
    <w:rsid w:val="00DE3CE4"/>
    <w:rPr>
      <w:rFonts w:asciiTheme="majorHAnsi" w:eastAsiaTheme="majorEastAsia" w:hAnsiTheme="majorHAnsi" w:cstheme="majorBidi"/>
      <w:color w:val="365F91" w:themeColor="accent1" w:themeShade="BF"/>
      <w:sz w:val="32"/>
      <w:szCs w:val="32"/>
    </w:rPr>
  </w:style>
  <w:style w:type="character" w:customStyle="1" w:styleId="21">
    <w:name w:val="Заголовок 2 Знак"/>
    <w:basedOn w:val="a1"/>
    <w:link w:val="20"/>
    <w:uiPriority w:val="9"/>
    <w:rsid w:val="00DE3CE4"/>
    <w:rPr>
      <w:rFonts w:ascii="Calibri Light" w:eastAsia="SimSun" w:hAnsi="Calibri Light" w:cs="Times New Roman"/>
      <w:color w:val="262626"/>
      <w:sz w:val="28"/>
      <w:szCs w:val="28"/>
    </w:rPr>
  </w:style>
  <w:style w:type="character" w:customStyle="1" w:styleId="31">
    <w:name w:val="Заголовок 3 Знак"/>
    <w:basedOn w:val="a1"/>
    <w:link w:val="30"/>
    <w:uiPriority w:val="9"/>
    <w:rsid w:val="00DE3CE4"/>
    <w:rPr>
      <w:rFonts w:asciiTheme="majorHAnsi" w:eastAsiaTheme="majorEastAsia" w:hAnsiTheme="majorHAnsi" w:cstheme="majorBidi"/>
      <w:color w:val="243F60" w:themeColor="accent1" w:themeShade="7F"/>
      <w:sz w:val="24"/>
      <w:szCs w:val="24"/>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1"/>
    <w:link w:val="4"/>
    <w:uiPriority w:val="9"/>
    <w:rsid w:val="00797FCC"/>
    <w:rPr>
      <w:rFonts w:ascii="Calibri Light" w:eastAsia="SimSun" w:hAnsi="Calibri Light" w:cs="Times New Roman"/>
      <w:i/>
      <w:iCs/>
      <w:color w:val="404040"/>
      <w:sz w:val="20"/>
      <w:szCs w:val="20"/>
    </w:rPr>
  </w:style>
  <w:style w:type="character" w:customStyle="1" w:styleId="50">
    <w:name w:val="Заголовок 5 Знак"/>
    <w:basedOn w:val="a1"/>
    <w:link w:val="5"/>
    <w:uiPriority w:val="9"/>
    <w:rsid w:val="00797FCC"/>
    <w:rPr>
      <w:rFonts w:ascii="Calibri Light" w:eastAsia="SimSun" w:hAnsi="Calibri Light" w:cs="Times New Roman"/>
      <w:color w:val="404040"/>
      <w:sz w:val="20"/>
      <w:szCs w:val="20"/>
    </w:rPr>
  </w:style>
  <w:style w:type="character" w:customStyle="1" w:styleId="60">
    <w:name w:val="Заголовок 6 Знак"/>
    <w:basedOn w:val="a1"/>
    <w:link w:val="6"/>
    <w:semiHidden/>
    <w:rsid w:val="00797FCC"/>
    <w:rPr>
      <w:rFonts w:ascii="Calibri Light" w:eastAsia="SimSun" w:hAnsi="Calibri Light" w:cs="Times New Roman"/>
      <w:sz w:val="20"/>
      <w:szCs w:val="20"/>
    </w:rPr>
  </w:style>
  <w:style w:type="character" w:customStyle="1" w:styleId="70">
    <w:name w:val="Заголовок 7 Знак"/>
    <w:basedOn w:val="a1"/>
    <w:link w:val="7"/>
    <w:uiPriority w:val="9"/>
    <w:semiHidden/>
    <w:rsid w:val="00797FCC"/>
    <w:rPr>
      <w:rFonts w:ascii="Calibri Light" w:eastAsia="SimSun" w:hAnsi="Calibri Light" w:cs="Times New Roman"/>
      <w:i/>
      <w:iCs/>
      <w:sz w:val="20"/>
      <w:szCs w:val="20"/>
    </w:rPr>
  </w:style>
  <w:style w:type="character" w:customStyle="1" w:styleId="80">
    <w:name w:val="Заголовок 8 Знак"/>
    <w:basedOn w:val="a1"/>
    <w:link w:val="8"/>
    <w:uiPriority w:val="9"/>
    <w:semiHidden/>
    <w:rsid w:val="00797FCC"/>
    <w:rPr>
      <w:rFonts w:ascii="Calibri Light" w:eastAsia="SimSun" w:hAnsi="Calibri Light" w:cs="Times New Roman"/>
      <w:color w:val="262626"/>
      <w:sz w:val="21"/>
      <w:szCs w:val="21"/>
    </w:rPr>
  </w:style>
  <w:style w:type="character" w:customStyle="1" w:styleId="90">
    <w:name w:val="Заголовок 9 Знак"/>
    <w:basedOn w:val="a1"/>
    <w:link w:val="9"/>
    <w:uiPriority w:val="9"/>
    <w:semiHidden/>
    <w:rsid w:val="00797FCC"/>
    <w:rPr>
      <w:rFonts w:ascii="Calibri Light" w:eastAsia="SimSun" w:hAnsi="Calibri Light" w:cs="Times New Roman"/>
      <w:i/>
      <w:iCs/>
      <w:color w:val="262626"/>
      <w:sz w:val="21"/>
      <w:szCs w:val="21"/>
    </w:rPr>
  </w:style>
  <w:style w:type="paragraph" w:styleId="a4">
    <w:name w:val="Balloon Text"/>
    <w:basedOn w:val="a0"/>
    <w:link w:val="a5"/>
    <w:uiPriority w:val="99"/>
    <w:semiHidden/>
    <w:unhideWhenUsed/>
    <w:rsid w:val="00EE4895"/>
    <w:pPr>
      <w:spacing w:after="0" w:line="240" w:lineRule="auto"/>
    </w:pPr>
    <w:rPr>
      <w:rFonts w:ascii="Tahoma" w:hAnsi="Tahoma" w:cs="Tahoma"/>
      <w:sz w:val="16"/>
      <w:szCs w:val="16"/>
    </w:rPr>
  </w:style>
  <w:style w:type="character" w:customStyle="1" w:styleId="a5">
    <w:name w:val="Текст выноски Знак"/>
    <w:basedOn w:val="a1"/>
    <w:link w:val="a4"/>
    <w:uiPriority w:val="99"/>
    <w:semiHidden/>
    <w:rsid w:val="00EE4895"/>
    <w:rPr>
      <w:rFonts w:ascii="Tahoma" w:hAnsi="Tahoma" w:cs="Tahoma"/>
      <w:sz w:val="16"/>
      <w:szCs w:val="16"/>
    </w:rPr>
  </w:style>
  <w:style w:type="paragraph" w:styleId="a6">
    <w:name w:val="header"/>
    <w:aliases w:val="ВерхКолонтитул"/>
    <w:basedOn w:val="a0"/>
    <w:link w:val="a7"/>
    <w:uiPriority w:val="99"/>
    <w:unhideWhenUsed/>
    <w:rsid w:val="00C65999"/>
    <w:pPr>
      <w:tabs>
        <w:tab w:val="center" w:pos="4677"/>
        <w:tab w:val="right" w:pos="9355"/>
      </w:tabs>
      <w:spacing w:after="0" w:line="240" w:lineRule="auto"/>
    </w:pPr>
  </w:style>
  <w:style w:type="character" w:customStyle="1" w:styleId="a7">
    <w:name w:val="Верхний колонтитул Знак"/>
    <w:aliases w:val="ВерхКолонтитул Знак"/>
    <w:basedOn w:val="a1"/>
    <w:link w:val="a6"/>
    <w:uiPriority w:val="99"/>
    <w:rsid w:val="00C65999"/>
  </w:style>
  <w:style w:type="paragraph" w:styleId="a8">
    <w:name w:val="footer"/>
    <w:basedOn w:val="a0"/>
    <w:link w:val="a9"/>
    <w:uiPriority w:val="99"/>
    <w:unhideWhenUsed/>
    <w:rsid w:val="00C65999"/>
    <w:pPr>
      <w:tabs>
        <w:tab w:val="center" w:pos="4677"/>
        <w:tab w:val="right" w:pos="9355"/>
      </w:tabs>
      <w:spacing w:after="0" w:line="240" w:lineRule="auto"/>
    </w:pPr>
  </w:style>
  <w:style w:type="character" w:customStyle="1" w:styleId="a9">
    <w:name w:val="Нижний колонтитул Знак"/>
    <w:basedOn w:val="a1"/>
    <w:link w:val="a8"/>
    <w:uiPriority w:val="99"/>
    <w:rsid w:val="00C65999"/>
  </w:style>
  <w:style w:type="paragraph" w:customStyle="1" w:styleId="Standard">
    <w:name w:val="Standard"/>
    <w:uiPriority w:val="99"/>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character" w:styleId="aa">
    <w:name w:val="Hyperlink"/>
    <w:basedOn w:val="a1"/>
    <w:uiPriority w:val="99"/>
    <w:unhideWhenUsed/>
    <w:rsid w:val="00DE3CE4"/>
    <w:rPr>
      <w:color w:val="0000FF" w:themeColor="hyperlink"/>
      <w:u w:val="single"/>
    </w:rPr>
  </w:style>
  <w:style w:type="character" w:styleId="ab">
    <w:name w:val="Emphasis"/>
    <w:basedOn w:val="a1"/>
    <w:uiPriority w:val="20"/>
    <w:qFormat/>
    <w:rsid w:val="00DE3CE4"/>
    <w:rPr>
      <w:i/>
      <w:iCs/>
    </w:rPr>
  </w:style>
  <w:style w:type="paragraph" w:customStyle="1" w:styleId="ConsPlusNormal">
    <w:name w:val="ConsPlusNormal"/>
    <w:link w:val="ConsPlusNormal0"/>
    <w:qFormat/>
    <w:rsid w:val="00DE3CE4"/>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ConsPlusNormal0">
    <w:name w:val="ConsPlusNormal Знак"/>
    <w:link w:val="ConsPlusNormal"/>
    <w:locked/>
    <w:rsid w:val="00173CFF"/>
    <w:rPr>
      <w:rFonts w:ascii="Arial" w:eastAsiaTheme="minorEastAsia" w:hAnsi="Arial" w:cs="Arial"/>
      <w:sz w:val="20"/>
      <w:szCs w:val="20"/>
      <w:lang w:eastAsia="ru-RU"/>
    </w:rPr>
  </w:style>
  <w:style w:type="paragraph" w:styleId="22">
    <w:name w:val="Body Text 2"/>
    <w:basedOn w:val="a0"/>
    <w:link w:val="23"/>
    <w:rsid w:val="00DE3CE4"/>
    <w:pPr>
      <w:spacing w:after="120" w:line="480" w:lineRule="auto"/>
    </w:pPr>
    <w:rPr>
      <w:rFonts w:ascii="Times New Roman" w:eastAsia="Times New Roman" w:hAnsi="Times New Roman" w:cs="Times New Roman"/>
      <w:sz w:val="24"/>
      <w:szCs w:val="24"/>
      <w:lang w:eastAsia="ru-RU"/>
    </w:rPr>
  </w:style>
  <w:style w:type="character" w:customStyle="1" w:styleId="23">
    <w:name w:val="Основной текст 2 Знак"/>
    <w:basedOn w:val="a1"/>
    <w:link w:val="22"/>
    <w:rsid w:val="00DE3CE4"/>
    <w:rPr>
      <w:rFonts w:ascii="Times New Roman" w:eastAsia="Times New Roman" w:hAnsi="Times New Roman" w:cs="Times New Roman"/>
      <w:sz w:val="24"/>
      <w:szCs w:val="24"/>
      <w:lang w:eastAsia="ru-RU"/>
    </w:rPr>
  </w:style>
  <w:style w:type="paragraph" w:styleId="24">
    <w:name w:val="Body Text Indent 2"/>
    <w:aliases w:val=" Знак1,Знак1"/>
    <w:basedOn w:val="a0"/>
    <w:link w:val="25"/>
    <w:rsid w:val="00DE3CE4"/>
    <w:pPr>
      <w:spacing w:after="120" w:line="480" w:lineRule="auto"/>
      <w:ind w:left="283"/>
    </w:pPr>
    <w:rPr>
      <w:rFonts w:ascii="Times New Roman" w:eastAsia="Times New Roman" w:hAnsi="Times New Roman" w:cs="Times New Roman"/>
      <w:sz w:val="24"/>
      <w:szCs w:val="24"/>
      <w:lang w:eastAsia="ru-RU"/>
    </w:rPr>
  </w:style>
  <w:style w:type="character" w:customStyle="1" w:styleId="25">
    <w:name w:val="Основной текст с отступом 2 Знак"/>
    <w:aliases w:val=" Знак1 Знак,Знак1 Знак"/>
    <w:basedOn w:val="a1"/>
    <w:link w:val="24"/>
    <w:rsid w:val="00DE3CE4"/>
    <w:rPr>
      <w:rFonts w:ascii="Times New Roman" w:eastAsia="Times New Roman" w:hAnsi="Times New Roman" w:cs="Times New Roman"/>
      <w:sz w:val="24"/>
      <w:szCs w:val="24"/>
      <w:lang w:eastAsia="ru-RU"/>
    </w:rPr>
  </w:style>
  <w:style w:type="paragraph" w:styleId="32">
    <w:name w:val="Body Text 3"/>
    <w:basedOn w:val="a0"/>
    <w:link w:val="33"/>
    <w:rsid w:val="00DE3CE4"/>
    <w:pPr>
      <w:spacing w:after="0" w:line="240" w:lineRule="auto"/>
      <w:jc w:val="center"/>
    </w:pPr>
    <w:rPr>
      <w:rFonts w:ascii="Times New Roman" w:eastAsia="Times New Roman" w:hAnsi="Times New Roman" w:cs="Times New Roman"/>
      <w:sz w:val="24"/>
      <w:szCs w:val="24"/>
      <w:lang w:val="x-none" w:eastAsia="x-none"/>
    </w:rPr>
  </w:style>
  <w:style w:type="character" w:customStyle="1" w:styleId="33">
    <w:name w:val="Основной текст 3 Знак"/>
    <w:basedOn w:val="a1"/>
    <w:link w:val="32"/>
    <w:rsid w:val="00DE3CE4"/>
    <w:rPr>
      <w:rFonts w:ascii="Times New Roman" w:eastAsia="Times New Roman" w:hAnsi="Times New Roman" w:cs="Times New Roman"/>
      <w:sz w:val="24"/>
      <w:szCs w:val="24"/>
      <w:lang w:val="x-none" w:eastAsia="x-none"/>
    </w:rPr>
  </w:style>
  <w:style w:type="paragraph" w:styleId="ac">
    <w:name w:val="Body Text"/>
    <w:aliases w:val="бпОсновной текст,Основной текст1,Основной текст Знак Знак,bt"/>
    <w:basedOn w:val="a0"/>
    <w:link w:val="ad"/>
    <w:qFormat/>
    <w:rsid w:val="00DE3CE4"/>
    <w:pPr>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ad">
    <w:name w:val="Основной текст Знак"/>
    <w:aliases w:val="бпОсновной текст Знак,Основной текст1 Знак,Основной текст Знак Знак Знак,bt Знак"/>
    <w:basedOn w:val="a1"/>
    <w:link w:val="ac"/>
    <w:uiPriority w:val="1"/>
    <w:rsid w:val="00DE3CE4"/>
    <w:rPr>
      <w:rFonts w:ascii="Times New Roman" w:eastAsia="Times New Roman" w:hAnsi="Times New Roman" w:cs="Times New Roman"/>
      <w:sz w:val="24"/>
      <w:szCs w:val="24"/>
      <w:lang w:eastAsia="ru-RU"/>
    </w:rPr>
  </w:style>
  <w:style w:type="paragraph" w:styleId="ae">
    <w:name w:val="No Spacing"/>
    <w:link w:val="af"/>
    <w:qFormat/>
    <w:rsid w:val="00DE3CE4"/>
    <w:pPr>
      <w:spacing w:after="0" w:line="240" w:lineRule="auto"/>
    </w:pPr>
  </w:style>
  <w:style w:type="character" w:customStyle="1" w:styleId="af">
    <w:name w:val="Без интервала Знак"/>
    <w:link w:val="ae"/>
    <w:locked/>
    <w:rsid w:val="00DE3CE4"/>
  </w:style>
  <w:style w:type="table" w:styleId="af0">
    <w:name w:val="Table Grid"/>
    <w:basedOn w:val="a2"/>
    <w:uiPriority w:val="59"/>
    <w:rsid w:val="00DE3CE4"/>
    <w:pPr>
      <w:spacing w:after="0" w:line="240" w:lineRule="auto"/>
    </w:pPr>
    <w:rPr>
      <w:rFonts w:ascii="Times New Roman"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bodytextindentmrcssattr">
    <w:name w:val="msobodytextindent_mr_css_attr"/>
    <w:basedOn w:val="a0"/>
    <w:rsid w:val="00DE3C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basedOn w:val="a0"/>
    <w:rsid w:val="00DE3C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0"/>
    <w:qFormat/>
    <w:rsid w:val="00DE3CE4"/>
    <w:pPr>
      <w:spacing w:before="100" w:after="100" w:line="240" w:lineRule="auto"/>
    </w:pPr>
    <w:rPr>
      <w:rFonts w:ascii="Times New Roman" w:eastAsia="Times New Roman" w:hAnsi="Times New Roman" w:cs="Times New Roman"/>
      <w:sz w:val="24"/>
      <w:szCs w:val="24"/>
      <w:lang w:eastAsia="zh-CN"/>
    </w:rPr>
  </w:style>
  <w:style w:type="paragraph" w:customStyle="1" w:styleId="af1">
    <w:name w:val="Нормальный"/>
    <w:basedOn w:val="a0"/>
    <w:rsid w:val="00DE3CE4"/>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lang w:eastAsia="ru-RU"/>
    </w:rPr>
  </w:style>
  <w:style w:type="paragraph" w:styleId="af2">
    <w:name w:val="caption"/>
    <w:basedOn w:val="a0"/>
    <w:next w:val="a0"/>
    <w:uiPriority w:val="35"/>
    <w:semiHidden/>
    <w:unhideWhenUsed/>
    <w:qFormat/>
    <w:rsid w:val="00797FCC"/>
    <w:pPr>
      <w:spacing w:line="240" w:lineRule="auto"/>
    </w:pPr>
    <w:rPr>
      <w:rFonts w:ascii="Calibri" w:eastAsia="Times New Roman" w:hAnsi="Calibri" w:cs="Times New Roman"/>
      <w:i/>
      <w:iCs/>
      <w:color w:val="44546A"/>
      <w:sz w:val="18"/>
      <w:szCs w:val="18"/>
      <w:lang w:eastAsia="ru-RU"/>
    </w:rPr>
  </w:style>
  <w:style w:type="paragraph" w:styleId="af3">
    <w:name w:val="Title"/>
    <w:basedOn w:val="a0"/>
    <w:next w:val="a0"/>
    <w:link w:val="af4"/>
    <w:qFormat/>
    <w:rsid w:val="00797FCC"/>
    <w:pPr>
      <w:spacing w:after="0" w:line="240" w:lineRule="auto"/>
      <w:contextualSpacing/>
    </w:pPr>
    <w:rPr>
      <w:rFonts w:ascii="Calibri Light" w:eastAsia="SimSun" w:hAnsi="Calibri Light" w:cs="Times New Roman"/>
      <w:spacing w:val="-10"/>
      <w:sz w:val="56"/>
      <w:szCs w:val="56"/>
    </w:rPr>
  </w:style>
  <w:style w:type="character" w:customStyle="1" w:styleId="af4">
    <w:name w:val="Название Знак"/>
    <w:basedOn w:val="a1"/>
    <w:link w:val="af3"/>
    <w:rsid w:val="00797FCC"/>
    <w:rPr>
      <w:rFonts w:ascii="Calibri Light" w:eastAsia="SimSun" w:hAnsi="Calibri Light" w:cs="Times New Roman"/>
      <w:spacing w:val="-10"/>
      <w:sz w:val="56"/>
      <w:szCs w:val="56"/>
    </w:rPr>
  </w:style>
  <w:style w:type="paragraph" w:styleId="af5">
    <w:name w:val="Subtitle"/>
    <w:basedOn w:val="a0"/>
    <w:next w:val="a0"/>
    <w:link w:val="af6"/>
    <w:qFormat/>
    <w:rsid w:val="00797FCC"/>
    <w:pPr>
      <w:numPr>
        <w:ilvl w:val="1"/>
      </w:numPr>
      <w:spacing w:after="160" w:line="259" w:lineRule="auto"/>
    </w:pPr>
    <w:rPr>
      <w:rFonts w:ascii="Calibri" w:eastAsia="Times New Roman" w:hAnsi="Calibri" w:cs="Times New Roman"/>
      <w:color w:val="5A5A5A"/>
      <w:spacing w:val="15"/>
      <w:sz w:val="20"/>
      <w:szCs w:val="20"/>
    </w:rPr>
  </w:style>
  <w:style w:type="character" w:customStyle="1" w:styleId="af6">
    <w:name w:val="Подзаголовок Знак"/>
    <w:basedOn w:val="a1"/>
    <w:link w:val="af5"/>
    <w:rsid w:val="00797FCC"/>
    <w:rPr>
      <w:rFonts w:ascii="Calibri" w:eastAsia="Times New Roman" w:hAnsi="Calibri" w:cs="Times New Roman"/>
      <w:color w:val="5A5A5A"/>
      <w:spacing w:val="15"/>
      <w:sz w:val="20"/>
      <w:szCs w:val="20"/>
    </w:rPr>
  </w:style>
  <w:style w:type="character" w:styleId="af7">
    <w:name w:val="Strong"/>
    <w:uiPriority w:val="22"/>
    <w:qFormat/>
    <w:rsid w:val="00797FCC"/>
    <w:rPr>
      <w:b/>
      <w:bCs/>
      <w:color w:val="auto"/>
    </w:rPr>
  </w:style>
  <w:style w:type="paragraph" w:styleId="af8">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a0"/>
    <w:link w:val="af9"/>
    <w:uiPriority w:val="99"/>
    <w:qFormat/>
    <w:rsid w:val="00797FCC"/>
    <w:pPr>
      <w:spacing w:after="160" w:line="259" w:lineRule="auto"/>
      <w:ind w:left="720"/>
      <w:contextualSpacing/>
    </w:pPr>
    <w:rPr>
      <w:rFonts w:ascii="Calibri" w:eastAsia="Times New Roman" w:hAnsi="Calibri" w:cs="Times New Roman"/>
      <w:lang w:eastAsia="ru-RU"/>
    </w:rPr>
  </w:style>
  <w:style w:type="character" w:customStyle="1" w:styleId="af9">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f8"/>
    <w:uiPriority w:val="34"/>
    <w:qFormat/>
    <w:locked/>
    <w:rsid w:val="00173CFF"/>
    <w:rPr>
      <w:rFonts w:ascii="Calibri" w:eastAsia="Times New Roman" w:hAnsi="Calibri" w:cs="Times New Roman"/>
      <w:lang w:eastAsia="ru-RU"/>
    </w:rPr>
  </w:style>
  <w:style w:type="paragraph" w:styleId="26">
    <w:name w:val="Quote"/>
    <w:basedOn w:val="a0"/>
    <w:next w:val="a0"/>
    <w:link w:val="27"/>
    <w:uiPriority w:val="29"/>
    <w:qFormat/>
    <w:rsid w:val="00797FCC"/>
    <w:pPr>
      <w:spacing w:before="200" w:after="160" w:line="259" w:lineRule="auto"/>
      <w:ind w:left="864" w:right="864"/>
    </w:pPr>
    <w:rPr>
      <w:rFonts w:ascii="Calibri" w:eastAsia="Times New Roman" w:hAnsi="Calibri" w:cs="Times New Roman"/>
      <w:i/>
      <w:iCs/>
      <w:color w:val="404040"/>
      <w:sz w:val="20"/>
      <w:szCs w:val="20"/>
    </w:rPr>
  </w:style>
  <w:style w:type="character" w:customStyle="1" w:styleId="27">
    <w:name w:val="Цитата 2 Знак"/>
    <w:basedOn w:val="a1"/>
    <w:link w:val="26"/>
    <w:uiPriority w:val="29"/>
    <w:rsid w:val="00797FCC"/>
    <w:rPr>
      <w:rFonts w:ascii="Calibri" w:eastAsia="Times New Roman" w:hAnsi="Calibri" w:cs="Times New Roman"/>
      <w:i/>
      <w:iCs/>
      <w:color w:val="404040"/>
      <w:sz w:val="20"/>
      <w:szCs w:val="20"/>
    </w:rPr>
  </w:style>
  <w:style w:type="paragraph" w:styleId="afa">
    <w:name w:val="Intense Quote"/>
    <w:basedOn w:val="a0"/>
    <w:next w:val="a0"/>
    <w:link w:val="afb"/>
    <w:uiPriority w:val="30"/>
    <w:qFormat/>
    <w:rsid w:val="00797FCC"/>
    <w:pPr>
      <w:pBdr>
        <w:top w:val="single" w:sz="4" w:space="10" w:color="404040"/>
        <w:bottom w:val="single" w:sz="4" w:space="10" w:color="404040"/>
      </w:pBdr>
      <w:spacing w:before="360" w:after="360" w:line="259" w:lineRule="auto"/>
      <w:ind w:left="864" w:right="864"/>
      <w:jc w:val="center"/>
    </w:pPr>
    <w:rPr>
      <w:rFonts w:ascii="Calibri" w:eastAsia="Times New Roman" w:hAnsi="Calibri" w:cs="Times New Roman"/>
      <w:i/>
      <w:iCs/>
      <w:color w:val="404040"/>
      <w:sz w:val="20"/>
      <w:szCs w:val="20"/>
    </w:rPr>
  </w:style>
  <w:style w:type="character" w:customStyle="1" w:styleId="afb">
    <w:name w:val="Выделенная цитата Знак"/>
    <w:basedOn w:val="a1"/>
    <w:link w:val="afa"/>
    <w:uiPriority w:val="30"/>
    <w:rsid w:val="00797FCC"/>
    <w:rPr>
      <w:rFonts w:ascii="Calibri" w:eastAsia="Times New Roman" w:hAnsi="Calibri" w:cs="Times New Roman"/>
      <w:i/>
      <w:iCs/>
      <w:color w:val="404040"/>
      <w:sz w:val="20"/>
      <w:szCs w:val="20"/>
    </w:rPr>
  </w:style>
  <w:style w:type="character" w:styleId="afc">
    <w:name w:val="Subtle Emphasis"/>
    <w:uiPriority w:val="19"/>
    <w:qFormat/>
    <w:rsid w:val="00797FCC"/>
    <w:rPr>
      <w:i/>
      <w:iCs/>
      <w:color w:val="404040"/>
    </w:rPr>
  </w:style>
  <w:style w:type="character" w:styleId="afd">
    <w:name w:val="Intense Emphasis"/>
    <w:qFormat/>
    <w:rsid w:val="00797FCC"/>
    <w:rPr>
      <w:b/>
      <w:bCs/>
      <w:i/>
      <w:iCs/>
      <w:color w:val="auto"/>
    </w:rPr>
  </w:style>
  <w:style w:type="character" w:styleId="afe">
    <w:name w:val="Subtle Reference"/>
    <w:uiPriority w:val="31"/>
    <w:qFormat/>
    <w:rsid w:val="00797FCC"/>
    <w:rPr>
      <w:smallCaps/>
      <w:color w:val="404040"/>
    </w:rPr>
  </w:style>
  <w:style w:type="character" w:styleId="aff">
    <w:name w:val="Intense Reference"/>
    <w:uiPriority w:val="32"/>
    <w:qFormat/>
    <w:rsid w:val="00797FCC"/>
    <w:rPr>
      <w:b/>
      <w:bCs/>
      <w:smallCaps/>
      <w:color w:val="404040"/>
      <w:spacing w:val="5"/>
    </w:rPr>
  </w:style>
  <w:style w:type="character" w:styleId="aff0">
    <w:name w:val="Book Title"/>
    <w:uiPriority w:val="33"/>
    <w:qFormat/>
    <w:rsid w:val="00797FCC"/>
    <w:rPr>
      <w:b/>
      <w:bCs/>
      <w:i/>
      <w:iCs/>
      <w:spacing w:val="5"/>
    </w:rPr>
  </w:style>
  <w:style w:type="paragraph" w:styleId="aff1">
    <w:name w:val="TOC Heading"/>
    <w:basedOn w:val="1"/>
    <w:next w:val="a0"/>
    <w:uiPriority w:val="39"/>
    <w:semiHidden/>
    <w:unhideWhenUsed/>
    <w:qFormat/>
    <w:rsid w:val="00797FCC"/>
    <w:pPr>
      <w:spacing w:line="259" w:lineRule="auto"/>
      <w:outlineLvl w:val="9"/>
    </w:pPr>
    <w:rPr>
      <w:rFonts w:ascii="Calibri Light" w:eastAsia="SimSun" w:hAnsi="Calibri Light" w:cs="Times New Roman"/>
      <w:color w:val="262626"/>
      <w:lang w:eastAsia="ru-RU"/>
    </w:rPr>
  </w:style>
  <w:style w:type="paragraph" w:styleId="aff2">
    <w:name w:val="Body Text Indent"/>
    <w:basedOn w:val="a0"/>
    <w:link w:val="aff3"/>
    <w:uiPriority w:val="99"/>
    <w:unhideWhenUsed/>
    <w:qFormat/>
    <w:rsid w:val="00797FCC"/>
    <w:pPr>
      <w:spacing w:after="120"/>
      <w:ind w:left="283"/>
    </w:pPr>
  </w:style>
  <w:style w:type="character" w:customStyle="1" w:styleId="aff3">
    <w:name w:val="Основной текст с отступом Знак"/>
    <w:basedOn w:val="a1"/>
    <w:link w:val="aff2"/>
    <w:uiPriority w:val="99"/>
    <w:rsid w:val="00797FCC"/>
  </w:style>
  <w:style w:type="paragraph" w:customStyle="1" w:styleId="ConsPlusNonformat">
    <w:name w:val="ConsPlusNonformat"/>
    <w:qFormat/>
    <w:rsid w:val="00797FCC"/>
    <w:pPr>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styleId="aff4">
    <w:name w:val="List Number"/>
    <w:basedOn w:val="a0"/>
    <w:rsid w:val="00797FCC"/>
    <w:pPr>
      <w:spacing w:before="120" w:after="120" w:line="240" w:lineRule="auto"/>
      <w:jc w:val="both"/>
    </w:pPr>
    <w:rPr>
      <w:rFonts w:ascii="Times New Roman" w:eastAsia="Times New Roman" w:hAnsi="Times New Roman" w:cs="Times New Roman"/>
      <w:sz w:val="24"/>
      <w:szCs w:val="24"/>
      <w:lang w:eastAsia="ru-RU"/>
    </w:rPr>
  </w:style>
  <w:style w:type="paragraph" w:customStyle="1" w:styleId="Default">
    <w:name w:val="Default"/>
    <w:uiPriority w:val="99"/>
    <w:qFormat/>
    <w:rsid w:val="00797FC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f5">
    <w:name w:val="FollowedHyperlink"/>
    <w:basedOn w:val="a1"/>
    <w:uiPriority w:val="99"/>
    <w:semiHidden/>
    <w:unhideWhenUsed/>
    <w:rsid w:val="00CE57BB"/>
    <w:rPr>
      <w:color w:val="800080" w:themeColor="followedHyperlink"/>
      <w:u w:val="single"/>
    </w:rPr>
  </w:style>
  <w:style w:type="paragraph" w:customStyle="1" w:styleId="12">
    <w:name w:val="Без интервала1"/>
    <w:aliases w:val="Без интервала Trebuchet 10,МОЙ"/>
    <w:qFormat/>
    <w:rsid w:val="004E04A2"/>
    <w:pPr>
      <w:spacing w:after="0" w:line="240" w:lineRule="auto"/>
    </w:pPr>
    <w:rPr>
      <w:rFonts w:ascii="Times New Roman" w:eastAsia="Calibri" w:hAnsi="Times New Roman" w:cs="Times New Roman"/>
      <w:sz w:val="20"/>
      <w:szCs w:val="20"/>
      <w:lang w:eastAsia="ru-RU"/>
    </w:rPr>
  </w:style>
  <w:style w:type="character" w:customStyle="1" w:styleId="aff6">
    <w:name w:val="Гипертекстовая ссылка"/>
    <w:uiPriority w:val="99"/>
    <w:rsid w:val="004E04A2"/>
    <w:rPr>
      <w:rFonts w:ascii="Times New Roman" w:hAnsi="Times New Roman" w:cs="Times New Roman" w:hint="default"/>
      <w:b/>
      <w:bCs/>
      <w:color w:val="008000"/>
      <w:sz w:val="20"/>
      <w:szCs w:val="20"/>
      <w:u w:val="single"/>
    </w:rPr>
  </w:style>
  <w:style w:type="paragraph" w:customStyle="1" w:styleId="aff7">
    <w:name w:val="Нормальный (таблица)"/>
    <w:basedOn w:val="a0"/>
    <w:next w:val="a0"/>
    <w:uiPriority w:val="99"/>
    <w:qFormat/>
    <w:rsid w:val="00124B3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8">
    <w:name w:val="Прижатый влево"/>
    <w:basedOn w:val="a0"/>
    <w:next w:val="a0"/>
    <w:uiPriority w:val="99"/>
    <w:qFormat/>
    <w:rsid w:val="00124B3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aff9">
    <w:name w:val="Цветовое выделение"/>
    <w:uiPriority w:val="99"/>
    <w:rsid w:val="00124B3A"/>
    <w:rPr>
      <w:b/>
      <w:bCs w:val="0"/>
      <w:color w:val="26282F"/>
    </w:rPr>
  </w:style>
  <w:style w:type="character" w:customStyle="1" w:styleId="110">
    <w:name w:val="Заголовок 1 Знак1"/>
    <w:aliases w:val="Раздел Договора Знак1,H1 Знак1,&quot;Алмаз&quot; Знак1,Document Header1 Знак1,анкета1 Знак1,Знак3 Знак1"/>
    <w:basedOn w:val="a1"/>
    <w:rsid w:val="00173CFF"/>
    <w:rPr>
      <w:rFonts w:asciiTheme="majorHAnsi" w:eastAsiaTheme="majorEastAsia" w:hAnsiTheme="majorHAnsi" w:cstheme="majorBidi"/>
      <w:b/>
      <w:bCs/>
      <w:color w:val="365F91" w:themeColor="accent1" w:themeShade="BF"/>
      <w:sz w:val="28"/>
      <w:szCs w:val="28"/>
    </w:rPr>
  </w:style>
  <w:style w:type="paragraph" w:styleId="HTML">
    <w:name w:val="HTML Preformatted"/>
    <w:basedOn w:val="a0"/>
    <w:link w:val="HTML0"/>
    <w:semiHidden/>
    <w:unhideWhenUsed/>
    <w:rsid w:val="00173C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1"/>
    <w:link w:val="HTML"/>
    <w:semiHidden/>
    <w:rsid w:val="00173CFF"/>
    <w:rPr>
      <w:rFonts w:ascii="Courier New" w:eastAsia="Times New Roman" w:hAnsi="Courier New" w:cs="Times New Roman"/>
      <w:sz w:val="20"/>
      <w:szCs w:val="20"/>
      <w:lang w:val="x-none" w:eastAsia="x-none"/>
    </w:rPr>
  </w:style>
  <w:style w:type="character" w:customStyle="1" w:styleId="affa">
    <w:name w:val="Обычный (веб) Знак"/>
    <w:aliases w:val="Знак Знак,Обычный (веб)1 Знак"/>
    <w:link w:val="affb"/>
    <w:uiPriority w:val="99"/>
    <w:locked/>
    <w:rsid w:val="002E1AF9"/>
    <w:rPr>
      <w:sz w:val="24"/>
      <w:szCs w:val="24"/>
    </w:rPr>
  </w:style>
  <w:style w:type="paragraph" w:styleId="affb">
    <w:name w:val="Normal (Web)"/>
    <w:aliases w:val="Знак,Обычный (веб)1"/>
    <w:link w:val="affa"/>
    <w:autoRedefine/>
    <w:uiPriority w:val="99"/>
    <w:unhideWhenUsed/>
    <w:qFormat/>
    <w:rsid w:val="002E1AF9"/>
    <w:pPr>
      <w:suppressAutoHyphens/>
      <w:spacing w:after="0" w:line="240" w:lineRule="auto"/>
      <w:jc w:val="both"/>
    </w:pPr>
    <w:rPr>
      <w:sz w:val="24"/>
      <w:szCs w:val="24"/>
    </w:rPr>
  </w:style>
  <w:style w:type="character" w:customStyle="1" w:styleId="affc">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d"/>
    <w:uiPriority w:val="99"/>
    <w:semiHidden/>
    <w:locked/>
    <w:rsid w:val="00173CFF"/>
    <w:rPr>
      <w:lang w:val="x-none"/>
    </w:rPr>
  </w:style>
  <w:style w:type="paragraph" w:styleId="affd">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
    <w:link w:val="affc"/>
    <w:uiPriority w:val="99"/>
    <w:semiHidden/>
    <w:unhideWhenUsed/>
    <w:qFormat/>
    <w:rsid w:val="00173CFF"/>
    <w:pPr>
      <w:widowControl w:val="0"/>
      <w:spacing w:before="60" w:after="0" w:line="300" w:lineRule="auto"/>
      <w:ind w:firstLine="1140"/>
      <w:jc w:val="both"/>
    </w:pPr>
    <w:rPr>
      <w:lang w:val="x-none"/>
    </w:rPr>
  </w:style>
  <w:style w:type="character" w:customStyle="1" w:styleId="13">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1"/>
    <w:uiPriority w:val="99"/>
    <w:semiHidden/>
    <w:rsid w:val="00173CFF"/>
    <w:rPr>
      <w:sz w:val="20"/>
      <w:szCs w:val="20"/>
    </w:rPr>
  </w:style>
  <w:style w:type="character" w:customStyle="1" w:styleId="affe">
    <w:name w:val="Текст примечания Знак"/>
    <w:basedOn w:val="a1"/>
    <w:link w:val="afff"/>
    <w:uiPriority w:val="99"/>
    <w:semiHidden/>
    <w:locked/>
    <w:rsid w:val="00173CFF"/>
    <w:rPr>
      <w:rFonts w:ascii="Calibri" w:hAnsi="Calibri"/>
      <w:lang w:val="x-none"/>
    </w:rPr>
  </w:style>
  <w:style w:type="paragraph" w:styleId="afff">
    <w:name w:val="annotation text"/>
    <w:basedOn w:val="a0"/>
    <w:link w:val="affe"/>
    <w:uiPriority w:val="99"/>
    <w:semiHidden/>
    <w:unhideWhenUsed/>
    <w:rsid w:val="00173CFF"/>
    <w:pPr>
      <w:spacing w:after="0" w:line="240" w:lineRule="auto"/>
    </w:pPr>
    <w:rPr>
      <w:rFonts w:ascii="Calibri" w:hAnsi="Calibri"/>
      <w:lang w:val="x-none"/>
    </w:rPr>
  </w:style>
  <w:style w:type="character" w:customStyle="1" w:styleId="afff0">
    <w:name w:val="Текст концевой сноски Знак"/>
    <w:basedOn w:val="a1"/>
    <w:link w:val="afff1"/>
    <w:semiHidden/>
    <w:locked/>
    <w:rsid w:val="00173CFF"/>
    <w:rPr>
      <w:lang w:val="x-none" w:eastAsia="x-none"/>
    </w:rPr>
  </w:style>
  <w:style w:type="paragraph" w:styleId="afff1">
    <w:name w:val="endnote text"/>
    <w:basedOn w:val="a0"/>
    <w:link w:val="afff0"/>
    <w:semiHidden/>
    <w:unhideWhenUsed/>
    <w:rsid w:val="00173CFF"/>
    <w:pPr>
      <w:spacing w:after="0" w:line="240" w:lineRule="auto"/>
    </w:pPr>
    <w:rPr>
      <w:lang w:val="x-none" w:eastAsia="x-none"/>
    </w:rPr>
  </w:style>
  <w:style w:type="character" w:customStyle="1" w:styleId="afff2">
    <w:name w:val="Красная строка Знак"/>
    <w:basedOn w:val="ad"/>
    <w:link w:val="afff3"/>
    <w:semiHidden/>
    <w:locked/>
    <w:rsid w:val="00173CFF"/>
    <w:rPr>
      <w:rFonts w:ascii="Baltica Chv" w:eastAsia="Times New Roman" w:hAnsi="Baltica Chv" w:cs="Times New Roman"/>
      <w:sz w:val="18"/>
      <w:szCs w:val="20"/>
      <w:lang w:val="x-none" w:eastAsia="x-none"/>
    </w:rPr>
  </w:style>
  <w:style w:type="paragraph" w:styleId="afff3">
    <w:name w:val="Body Text First Indent"/>
    <w:basedOn w:val="ac"/>
    <w:link w:val="afff2"/>
    <w:semiHidden/>
    <w:unhideWhenUsed/>
    <w:rsid w:val="00173CFF"/>
    <w:pPr>
      <w:autoSpaceDE/>
      <w:autoSpaceDN/>
      <w:adjustRightInd/>
      <w:ind w:firstLine="360"/>
      <w:jc w:val="left"/>
    </w:pPr>
    <w:rPr>
      <w:rFonts w:ascii="Baltica Chv" w:hAnsi="Baltica Chv"/>
      <w:sz w:val="18"/>
      <w:szCs w:val="20"/>
      <w:lang w:val="x-none" w:eastAsia="x-none"/>
    </w:rPr>
  </w:style>
  <w:style w:type="character" w:customStyle="1" w:styleId="34">
    <w:name w:val="Основной текст с отступом 3 Знак"/>
    <w:basedOn w:val="a1"/>
    <w:link w:val="35"/>
    <w:semiHidden/>
    <w:locked/>
    <w:rsid w:val="00173CFF"/>
    <w:rPr>
      <w:sz w:val="24"/>
      <w:lang w:val="x-none" w:eastAsia="x-none"/>
    </w:rPr>
  </w:style>
  <w:style w:type="paragraph" w:styleId="35">
    <w:name w:val="Body Text Indent 3"/>
    <w:basedOn w:val="a0"/>
    <w:link w:val="34"/>
    <w:semiHidden/>
    <w:unhideWhenUsed/>
    <w:rsid w:val="00173CFF"/>
    <w:pPr>
      <w:spacing w:after="120" w:line="240" w:lineRule="auto"/>
      <w:ind w:left="283"/>
    </w:pPr>
    <w:rPr>
      <w:sz w:val="24"/>
      <w:lang w:val="x-none" w:eastAsia="x-none"/>
    </w:rPr>
  </w:style>
  <w:style w:type="character" w:customStyle="1" w:styleId="afff4">
    <w:name w:val="Текст Знак"/>
    <w:basedOn w:val="a1"/>
    <w:link w:val="afff5"/>
    <w:semiHidden/>
    <w:locked/>
    <w:rsid w:val="00173CFF"/>
    <w:rPr>
      <w:rFonts w:ascii="Courier New" w:hAnsi="Courier New" w:cs="Courier New"/>
      <w:lang w:val="x-none" w:eastAsia="x-none"/>
    </w:rPr>
  </w:style>
  <w:style w:type="paragraph" w:styleId="afff5">
    <w:name w:val="Plain Text"/>
    <w:basedOn w:val="a0"/>
    <w:link w:val="afff4"/>
    <w:semiHidden/>
    <w:unhideWhenUsed/>
    <w:rsid w:val="00173CFF"/>
    <w:pPr>
      <w:spacing w:after="0" w:line="240" w:lineRule="auto"/>
    </w:pPr>
    <w:rPr>
      <w:rFonts w:ascii="Courier New" w:hAnsi="Courier New" w:cs="Courier New"/>
      <w:lang w:val="x-none" w:eastAsia="x-none"/>
    </w:rPr>
  </w:style>
  <w:style w:type="paragraph" w:customStyle="1" w:styleId="textindent">
    <w:name w:val="textindent"/>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Title">
    <w:name w:val="ConsPlusTitle Знак"/>
    <w:link w:val="ConsPlusTitle0"/>
    <w:locked/>
    <w:rsid w:val="00173CFF"/>
    <w:rPr>
      <w:rFonts w:ascii="Calibri" w:hAnsi="Calibri"/>
      <w:b/>
    </w:rPr>
  </w:style>
  <w:style w:type="paragraph" w:customStyle="1" w:styleId="ConsPlusTitle0">
    <w:name w:val="ConsPlusTitle"/>
    <w:link w:val="ConsPlusTitle"/>
    <w:qFormat/>
    <w:rsid w:val="00173CFF"/>
    <w:pPr>
      <w:widowControl w:val="0"/>
      <w:autoSpaceDE w:val="0"/>
      <w:autoSpaceDN w:val="0"/>
      <w:spacing w:after="0" w:line="240" w:lineRule="auto"/>
    </w:pPr>
    <w:rPr>
      <w:rFonts w:ascii="Calibri" w:hAnsi="Calibri"/>
      <w:b/>
    </w:rPr>
  </w:style>
  <w:style w:type="paragraph" w:customStyle="1" w:styleId="210">
    <w:name w:val="Основной текст с отступом 21"/>
    <w:qFormat/>
    <w:rsid w:val="00173CFF"/>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ListParagraphChar">
    <w:name w:val="List Paragraph Char"/>
    <w:link w:val="14"/>
    <w:uiPriority w:val="99"/>
    <w:locked/>
    <w:rsid w:val="00173CFF"/>
    <w:rPr>
      <w:rFonts w:ascii="Calibri" w:hAnsi="Calibri"/>
      <w:lang w:val="x-none"/>
    </w:rPr>
  </w:style>
  <w:style w:type="paragraph" w:customStyle="1" w:styleId="14">
    <w:name w:val="Абзац списка1"/>
    <w:link w:val="ListParagraphChar"/>
    <w:uiPriority w:val="99"/>
    <w:qFormat/>
    <w:rsid w:val="00173CFF"/>
    <w:pPr>
      <w:ind w:left="720"/>
      <w:contextualSpacing/>
    </w:pPr>
    <w:rPr>
      <w:rFonts w:ascii="Calibri" w:hAnsi="Calibri"/>
      <w:lang w:val="x-none"/>
    </w:rPr>
  </w:style>
  <w:style w:type="paragraph" w:customStyle="1" w:styleId="afff6">
    <w:name w:val="Таблицы (моноширинный)"/>
    <w:next w:val="a0"/>
    <w:uiPriority w:val="99"/>
    <w:qFormat/>
    <w:rsid w:val="00173CFF"/>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uiPriority w:val="99"/>
    <w:qFormat/>
    <w:rsid w:val="00173CF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5">
    <w:name w:val="Обычный1"/>
    <w:qFormat/>
    <w:rsid w:val="00173CFF"/>
    <w:pPr>
      <w:spacing w:after="0" w:line="240" w:lineRule="auto"/>
      <w:ind w:left="-284"/>
      <w:jc w:val="both"/>
    </w:pPr>
    <w:rPr>
      <w:rFonts w:ascii="Times New Roman" w:eastAsia="Times New Roman" w:hAnsi="Times New Roman" w:cs="Times New Roman"/>
      <w:sz w:val="24"/>
      <w:szCs w:val="20"/>
      <w:lang w:eastAsia="ru-RU"/>
    </w:rPr>
  </w:style>
  <w:style w:type="paragraph" w:customStyle="1" w:styleId="headertext">
    <w:name w:val="headertext"/>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uiPriority w:val="99"/>
    <w:qFormat/>
    <w:rsid w:val="00173CFF"/>
    <w:pPr>
      <w:widowControl w:val="0"/>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uiPriority w:val="99"/>
    <w:qFormat/>
    <w:rsid w:val="00173CFF"/>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1">
    <w:name w:val="Основной текст 21"/>
    <w:uiPriority w:val="99"/>
    <w:qFormat/>
    <w:rsid w:val="00173CFF"/>
    <w:pPr>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0">
    <w:name w:val="Основной текст 31"/>
    <w:qFormat/>
    <w:rsid w:val="00173CFF"/>
    <w:pPr>
      <w:widowControl w:val="0"/>
      <w:suppressAutoHyphens/>
      <w:overflowPunct w:val="0"/>
      <w:autoSpaceDE w:val="0"/>
      <w:autoSpaceDN w:val="0"/>
      <w:adjustRightInd w:val="0"/>
      <w:spacing w:after="0" w:line="240" w:lineRule="auto"/>
    </w:pPr>
    <w:rPr>
      <w:rFonts w:ascii="Times New Roman" w:eastAsia="Times New Roman" w:hAnsi="Times New Roman" w:cs="Times New Roman"/>
      <w:sz w:val="24"/>
      <w:szCs w:val="20"/>
      <w:lang w:eastAsia="ru-RU"/>
    </w:rPr>
  </w:style>
  <w:style w:type="paragraph" w:customStyle="1" w:styleId="TableContents">
    <w:name w:val="Table Contents"/>
    <w:basedOn w:val="Standard"/>
    <w:uiPriority w:val="99"/>
    <w:qFormat/>
    <w:rsid w:val="00173CFF"/>
    <w:pPr>
      <w:widowControl/>
      <w:suppressLineNumbers/>
    </w:pPr>
    <w:rPr>
      <w:rFonts w:eastAsia="Times New Roman" w:cs="Times New Roman"/>
      <w:sz w:val="20"/>
      <w:szCs w:val="20"/>
      <w:lang w:eastAsia="ar-SA" w:bidi="ar-SA"/>
    </w:rPr>
  </w:style>
  <w:style w:type="paragraph" w:customStyle="1" w:styleId="311">
    <w:name w:val="Основной текст с отступом 31"/>
    <w:uiPriority w:val="99"/>
    <w:qFormat/>
    <w:rsid w:val="00173CFF"/>
    <w:pPr>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8">
    <w:name w:val="Абзац списка2"/>
    <w:uiPriority w:val="99"/>
    <w:qFormat/>
    <w:rsid w:val="00173CFF"/>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uiPriority w:val="1"/>
    <w:qFormat/>
    <w:rsid w:val="00173CFF"/>
    <w:pPr>
      <w:widowControl w:val="0"/>
      <w:autoSpaceDE w:val="0"/>
      <w:autoSpaceDN w:val="0"/>
      <w:spacing w:after="0" w:line="240" w:lineRule="auto"/>
    </w:pPr>
    <w:rPr>
      <w:rFonts w:ascii="Times New Roman" w:eastAsia="Calibri" w:hAnsi="Times New Roman" w:cs="Times New Roman"/>
      <w:lang w:val="en-US"/>
    </w:rPr>
  </w:style>
  <w:style w:type="paragraph" w:customStyle="1" w:styleId="afff7">
    <w:name w:val="Внимание"/>
    <w:next w:val="a0"/>
    <w:uiPriority w:val="99"/>
    <w:qFormat/>
    <w:rsid w:val="00173CFF"/>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8">
    <w:name w:val="Внимание: криминал!!"/>
    <w:basedOn w:val="afff7"/>
    <w:next w:val="a0"/>
    <w:uiPriority w:val="99"/>
    <w:qFormat/>
    <w:rsid w:val="00173CFF"/>
    <w:pPr>
      <w:shd w:val="clear" w:color="auto" w:fill="auto"/>
      <w:spacing w:before="0" w:after="0"/>
      <w:ind w:left="0" w:right="0" w:firstLine="0"/>
    </w:pPr>
  </w:style>
  <w:style w:type="paragraph" w:customStyle="1" w:styleId="afff9">
    <w:name w:val="Внимание: недобросовестность!"/>
    <w:basedOn w:val="afff7"/>
    <w:next w:val="a0"/>
    <w:uiPriority w:val="99"/>
    <w:qFormat/>
    <w:rsid w:val="00173CFF"/>
    <w:pPr>
      <w:shd w:val="clear" w:color="auto" w:fill="auto"/>
      <w:spacing w:before="0" w:after="0"/>
      <w:ind w:left="0" w:right="0" w:firstLine="0"/>
    </w:pPr>
  </w:style>
  <w:style w:type="paragraph" w:customStyle="1" w:styleId="afffa">
    <w:name w:val="Основное меню (преемственное)"/>
    <w:next w:val="a0"/>
    <w:uiPriority w:val="99"/>
    <w:qFormat/>
    <w:rsid w:val="00173CFF"/>
    <w:pPr>
      <w:widowControl w:val="0"/>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afffb">
    <w:name w:val="Заголовок"/>
    <w:basedOn w:val="afffa"/>
    <w:next w:val="a0"/>
    <w:uiPriority w:val="99"/>
    <w:qFormat/>
    <w:rsid w:val="00173CFF"/>
    <w:pPr>
      <w:shd w:val="clear" w:color="auto" w:fill="F0F0F0"/>
    </w:pPr>
    <w:rPr>
      <w:rFonts w:ascii="Arial" w:hAnsi="Arial" w:cs="Arial"/>
      <w:b/>
      <w:bCs/>
      <w:color w:val="0058A9"/>
    </w:rPr>
  </w:style>
  <w:style w:type="paragraph" w:customStyle="1" w:styleId="afffc">
    <w:name w:val="Заголовок группы контролов"/>
    <w:next w:val="a0"/>
    <w:uiPriority w:val="99"/>
    <w:qFormat/>
    <w:rsid w:val="00173CFF"/>
    <w:pPr>
      <w:widowControl w:val="0"/>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d">
    <w:name w:val="Заголовок для информации об изменениях"/>
    <w:basedOn w:val="1"/>
    <w:next w:val="a0"/>
    <w:uiPriority w:val="99"/>
    <w:qFormat/>
    <w:rsid w:val="00173CFF"/>
    <w:pPr>
      <w:keepNext w:val="0"/>
      <w:keepLines w:val="0"/>
      <w:widowControl w:val="0"/>
      <w:shd w:val="clear" w:color="auto" w:fill="FFFFFF"/>
      <w:autoSpaceDE w:val="0"/>
      <w:autoSpaceDN w:val="0"/>
      <w:adjustRightInd w:val="0"/>
      <w:spacing w:before="0" w:line="240" w:lineRule="auto"/>
      <w:jc w:val="both"/>
      <w:outlineLvl w:val="9"/>
    </w:pPr>
    <w:rPr>
      <w:rFonts w:ascii="Arial" w:eastAsia="Times New Roman" w:hAnsi="Arial" w:cs="Times New Roman"/>
      <w:color w:val="auto"/>
      <w:sz w:val="20"/>
      <w:szCs w:val="20"/>
      <w:lang w:val="x-none" w:eastAsia="ru-RU"/>
    </w:rPr>
  </w:style>
  <w:style w:type="paragraph" w:customStyle="1" w:styleId="afffe">
    <w:name w:val="Заголовок приложения"/>
    <w:next w:val="a0"/>
    <w:uiPriority w:val="99"/>
    <w:qFormat/>
    <w:rsid w:val="00173CFF"/>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
    <w:name w:val="Заголовок распахивающейся части диалога"/>
    <w:next w:val="a0"/>
    <w:uiPriority w:val="99"/>
    <w:qFormat/>
    <w:rsid w:val="00173CFF"/>
    <w:pPr>
      <w:widowControl w:val="0"/>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f0">
    <w:name w:val="Заголовок статьи"/>
    <w:next w:val="a0"/>
    <w:uiPriority w:val="99"/>
    <w:qFormat/>
    <w:rsid w:val="00173CFF"/>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f1">
    <w:name w:val="Заголовок ЭР (левое окно)"/>
    <w:next w:val="a0"/>
    <w:uiPriority w:val="99"/>
    <w:qFormat/>
    <w:rsid w:val="00173CFF"/>
    <w:pPr>
      <w:widowControl w:val="0"/>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f2">
    <w:name w:val="Заголовок ЭР (правое окно)"/>
    <w:basedOn w:val="affff1"/>
    <w:next w:val="a0"/>
    <w:uiPriority w:val="99"/>
    <w:qFormat/>
    <w:rsid w:val="00173CFF"/>
    <w:pPr>
      <w:spacing w:before="0" w:after="0"/>
      <w:jc w:val="left"/>
    </w:pPr>
    <w:rPr>
      <w:b w:val="0"/>
      <w:bCs w:val="0"/>
      <w:color w:val="auto"/>
      <w:sz w:val="24"/>
      <w:szCs w:val="24"/>
    </w:rPr>
  </w:style>
  <w:style w:type="paragraph" w:customStyle="1" w:styleId="affff3">
    <w:name w:val="Интерактивный заголовок"/>
    <w:basedOn w:val="afffb"/>
    <w:next w:val="a0"/>
    <w:uiPriority w:val="99"/>
    <w:qFormat/>
    <w:rsid w:val="00173CFF"/>
    <w:pPr>
      <w:shd w:val="clear" w:color="auto" w:fill="auto"/>
    </w:pPr>
    <w:rPr>
      <w:b w:val="0"/>
      <w:bCs w:val="0"/>
      <w:color w:val="auto"/>
      <w:u w:val="single"/>
    </w:rPr>
  </w:style>
  <w:style w:type="paragraph" w:customStyle="1" w:styleId="affff4">
    <w:name w:val="Текст информации об изменениях"/>
    <w:next w:val="a0"/>
    <w:uiPriority w:val="99"/>
    <w:qFormat/>
    <w:rsid w:val="00173CFF"/>
    <w:pPr>
      <w:widowControl w:val="0"/>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5">
    <w:name w:val="Информация об изменениях"/>
    <w:basedOn w:val="affff4"/>
    <w:next w:val="a0"/>
    <w:uiPriority w:val="99"/>
    <w:qFormat/>
    <w:rsid w:val="00173CFF"/>
    <w:pPr>
      <w:shd w:val="clear" w:color="auto" w:fill="EAEFED"/>
      <w:spacing w:before="180"/>
      <w:ind w:left="360" w:right="360"/>
    </w:pPr>
    <w:rPr>
      <w:color w:val="auto"/>
      <w:sz w:val="24"/>
      <w:szCs w:val="24"/>
    </w:rPr>
  </w:style>
  <w:style w:type="paragraph" w:customStyle="1" w:styleId="affff6">
    <w:name w:val="Текст (справка)"/>
    <w:next w:val="a0"/>
    <w:uiPriority w:val="99"/>
    <w:qFormat/>
    <w:rsid w:val="00173CFF"/>
    <w:pPr>
      <w:widowControl w:val="0"/>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7">
    <w:name w:val="Комментарий"/>
    <w:basedOn w:val="affff6"/>
    <w:next w:val="a0"/>
    <w:uiPriority w:val="99"/>
    <w:qFormat/>
    <w:rsid w:val="00173CFF"/>
    <w:pPr>
      <w:shd w:val="clear" w:color="auto" w:fill="F0F0F0"/>
      <w:spacing w:before="75"/>
      <w:ind w:left="0" w:right="0"/>
      <w:jc w:val="both"/>
    </w:pPr>
    <w:rPr>
      <w:color w:val="353842"/>
    </w:rPr>
  </w:style>
  <w:style w:type="paragraph" w:customStyle="1" w:styleId="affff8">
    <w:name w:val="Информация об изменениях документа"/>
    <w:basedOn w:val="affff7"/>
    <w:next w:val="a0"/>
    <w:qFormat/>
    <w:rsid w:val="00173CFF"/>
    <w:pPr>
      <w:spacing w:before="0"/>
    </w:pPr>
    <w:rPr>
      <w:i/>
      <w:iCs/>
    </w:rPr>
  </w:style>
  <w:style w:type="paragraph" w:customStyle="1" w:styleId="affff9">
    <w:name w:val="Текст (лев. подпись)"/>
    <w:next w:val="a0"/>
    <w:uiPriority w:val="99"/>
    <w:qFormat/>
    <w:rsid w:val="00173CFF"/>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a">
    <w:name w:val="Колонтитул (левый)"/>
    <w:basedOn w:val="affff9"/>
    <w:next w:val="a0"/>
    <w:uiPriority w:val="99"/>
    <w:qFormat/>
    <w:rsid w:val="00173CFF"/>
    <w:pPr>
      <w:jc w:val="both"/>
    </w:pPr>
    <w:rPr>
      <w:sz w:val="16"/>
      <w:szCs w:val="16"/>
    </w:rPr>
  </w:style>
  <w:style w:type="paragraph" w:customStyle="1" w:styleId="affffb">
    <w:name w:val="Текст (прав. подпись)"/>
    <w:next w:val="a0"/>
    <w:uiPriority w:val="99"/>
    <w:qFormat/>
    <w:rsid w:val="00173CFF"/>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c">
    <w:name w:val="Колонтитул (правый)"/>
    <w:basedOn w:val="affffb"/>
    <w:next w:val="a0"/>
    <w:uiPriority w:val="99"/>
    <w:qFormat/>
    <w:rsid w:val="00173CFF"/>
    <w:pPr>
      <w:jc w:val="both"/>
    </w:pPr>
    <w:rPr>
      <w:sz w:val="16"/>
      <w:szCs w:val="16"/>
    </w:rPr>
  </w:style>
  <w:style w:type="paragraph" w:customStyle="1" w:styleId="affffd">
    <w:name w:val="Комментарий пользователя"/>
    <w:basedOn w:val="affff7"/>
    <w:next w:val="a0"/>
    <w:uiPriority w:val="99"/>
    <w:qFormat/>
    <w:rsid w:val="00173CFF"/>
    <w:pPr>
      <w:shd w:val="clear" w:color="auto" w:fill="FFDFE0"/>
      <w:spacing w:before="0"/>
      <w:jc w:val="left"/>
    </w:pPr>
  </w:style>
  <w:style w:type="paragraph" w:customStyle="1" w:styleId="affffe">
    <w:name w:val="Куда обратиться?"/>
    <w:basedOn w:val="afff7"/>
    <w:next w:val="a0"/>
    <w:uiPriority w:val="99"/>
    <w:qFormat/>
    <w:rsid w:val="00173CFF"/>
    <w:pPr>
      <w:shd w:val="clear" w:color="auto" w:fill="auto"/>
      <w:spacing w:before="0" w:after="0"/>
      <w:ind w:left="0" w:right="0" w:firstLine="0"/>
    </w:pPr>
  </w:style>
  <w:style w:type="paragraph" w:customStyle="1" w:styleId="afffff">
    <w:name w:val="Моноширинный"/>
    <w:next w:val="a0"/>
    <w:uiPriority w:val="99"/>
    <w:qFormat/>
    <w:rsid w:val="00173CFF"/>
    <w:pPr>
      <w:widowControl w:val="0"/>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f0">
    <w:name w:val="Необходимые документы"/>
    <w:basedOn w:val="afff7"/>
    <w:next w:val="a0"/>
    <w:uiPriority w:val="99"/>
    <w:qFormat/>
    <w:rsid w:val="00173CFF"/>
    <w:pPr>
      <w:shd w:val="clear" w:color="auto" w:fill="auto"/>
      <w:spacing w:before="0" w:after="0"/>
      <w:ind w:left="0" w:right="0" w:firstLine="118"/>
    </w:pPr>
  </w:style>
  <w:style w:type="paragraph" w:customStyle="1" w:styleId="afffff1">
    <w:name w:val="Объект"/>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f2">
    <w:name w:val="Оглавление"/>
    <w:basedOn w:val="afff6"/>
    <w:next w:val="a0"/>
    <w:uiPriority w:val="99"/>
    <w:qFormat/>
    <w:rsid w:val="00173CFF"/>
    <w:pPr>
      <w:ind w:left="140"/>
    </w:pPr>
    <w:rPr>
      <w:rFonts w:ascii="Arial" w:hAnsi="Arial" w:cs="Arial"/>
      <w:sz w:val="24"/>
      <w:szCs w:val="24"/>
    </w:rPr>
  </w:style>
  <w:style w:type="paragraph" w:customStyle="1" w:styleId="afffff3">
    <w:name w:val="Переменная часть"/>
    <w:basedOn w:val="afffa"/>
    <w:next w:val="a0"/>
    <w:uiPriority w:val="99"/>
    <w:qFormat/>
    <w:rsid w:val="00173CFF"/>
    <w:rPr>
      <w:rFonts w:ascii="Arial" w:hAnsi="Arial" w:cs="Arial"/>
      <w:sz w:val="20"/>
      <w:szCs w:val="20"/>
    </w:rPr>
  </w:style>
  <w:style w:type="paragraph" w:customStyle="1" w:styleId="afffff4">
    <w:name w:val="Подвал для информации об изменениях"/>
    <w:basedOn w:val="1"/>
    <w:next w:val="a0"/>
    <w:uiPriority w:val="99"/>
    <w:qFormat/>
    <w:rsid w:val="00173CFF"/>
    <w:pPr>
      <w:keepNext w:val="0"/>
      <w:keepLines w:val="0"/>
      <w:widowControl w:val="0"/>
      <w:autoSpaceDE w:val="0"/>
      <w:autoSpaceDN w:val="0"/>
      <w:adjustRightInd w:val="0"/>
      <w:spacing w:before="0" w:line="240" w:lineRule="auto"/>
      <w:jc w:val="both"/>
      <w:outlineLvl w:val="9"/>
    </w:pPr>
    <w:rPr>
      <w:rFonts w:ascii="Arial" w:eastAsia="Times New Roman" w:hAnsi="Arial" w:cs="Times New Roman"/>
      <w:color w:val="auto"/>
      <w:sz w:val="20"/>
      <w:szCs w:val="20"/>
      <w:lang w:val="x-none" w:eastAsia="ru-RU"/>
    </w:rPr>
  </w:style>
  <w:style w:type="paragraph" w:customStyle="1" w:styleId="afffff5">
    <w:name w:val="Подзаголовок для информации об изменениях"/>
    <w:basedOn w:val="affff4"/>
    <w:next w:val="a0"/>
    <w:uiPriority w:val="99"/>
    <w:qFormat/>
    <w:rsid w:val="00173CFF"/>
    <w:rPr>
      <w:b/>
      <w:bCs/>
      <w:sz w:val="24"/>
      <w:szCs w:val="24"/>
    </w:rPr>
  </w:style>
  <w:style w:type="paragraph" w:customStyle="1" w:styleId="afffff6">
    <w:name w:val="Подчёркнуный текст"/>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Постоянная часть"/>
    <w:basedOn w:val="afffa"/>
    <w:next w:val="a0"/>
    <w:uiPriority w:val="99"/>
    <w:qFormat/>
    <w:rsid w:val="00173CFF"/>
    <w:rPr>
      <w:rFonts w:ascii="Arial" w:hAnsi="Arial" w:cs="Arial"/>
      <w:sz w:val="22"/>
      <w:szCs w:val="22"/>
    </w:rPr>
  </w:style>
  <w:style w:type="paragraph" w:customStyle="1" w:styleId="afffff8">
    <w:name w:val="Пример."/>
    <w:basedOn w:val="afff7"/>
    <w:next w:val="a0"/>
    <w:uiPriority w:val="99"/>
    <w:qFormat/>
    <w:rsid w:val="00173CFF"/>
    <w:pPr>
      <w:shd w:val="clear" w:color="auto" w:fill="auto"/>
      <w:spacing w:before="0" w:after="0"/>
      <w:ind w:left="0" w:right="0" w:firstLine="0"/>
    </w:pPr>
  </w:style>
  <w:style w:type="paragraph" w:customStyle="1" w:styleId="afffff9">
    <w:name w:val="Примечание."/>
    <w:basedOn w:val="afff7"/>
    <w:next w:val="a0"/>
    <w:uiPriority w:val="99"/>
    <w:qFormat/>
    <w:rsid w:val="00173CFF"/>
    <w:pPr>
      <w:shd w:val="clear" w:color="auto" w:fill="auto"/>
      <w:spacing w:before="0" w:after="0"/>
      <w:ind w:left="0" w:right="0" w:firstLine="0"/>
    </w:pPr>
  </w:style>
  <w:style w:type="paragraph" w:customStyle="1" w:styleId="afffffa">
    <w:name w:val="Словарная статья"/>
    <w:next w:val="a0"/>
    <w:uiPriority w:val="99"/>
    <w:qFormat/>
    <w:rsid w:val="00173CFF"/>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b">
    <w:name w:val="Ссылка на официальную публикацию"/>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c">
    <w:name w:val="Текст в таблице"/>
    <w:basedOn w:val="aff7"/>
    <w:next w:val="a0"/>
    <w:uiPriority w:val="99"/>
    <w:qFormat/>
    <w:rsid w:val="00173CFF"/>
    <w:pPr>
      <w:ind w:firstLine="500"/>
    </w:pPr>
  </w:style>
  <w:style w:type="paragraph" w:customStyle="1" w:styleId="afffffd">
    <w:name w:val="Текст ЭР (см. также)"/>
    <w:next w:val="a0"/>
    <w:uiPriority w:val="99"/>
    <w:qFormat/>
    <w:rsid w:val="00173CFF"/>
    <w:pPr>
      <w:widowControl w:val="0"/>
      <w:autoSpaceDE w:val="0"/>
      <w:autoSpaceDN w:val="0"/>
      <w:adjustRightInd w:val="0"/>
      <w:spacing w:before="200" w:after="0" w:line="240" w:lineRule="auto"/>
    </w:pPr>
    <w:rPr>
      <w:rFonts w:ascii="Arial" w:eastAsia="Times New Roman" w:hAnsi="Arial" w:cs="Arial"/>
      <w:lang w:eastAsia="ru-RU"/>
    </w:rPr>
  </w:style>
  <w:style w:type="paragraph" w:customStyle="1" w:styleId="afffffe">
    <w:name w:val="Технический комментарий"/>
    <w:next w:val="a0"/>
    <w:uiPriority w:val="99"/>
    <w:qFormat/>
    <w:rsid w:val="00173CFF"/>
    <w:pPr>
      <w:widowControl w:val="0"/>
      <w:shd w:val="clear" w:color="auto" w:fill="FFFFA6"/>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f">
    <w:name w:val="Формула"/>
    <w:next w:val="a0"/>
    <w:uiPriority w:val="99"/>
    <w:qFormat/>
    <w:rsid w:val="00173CFF"/>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f0">
    <w:name w:val="Центрированный (таблица)"/>
    <w:basedOn w:val="aff7"/>
    <w:next w:val="a0"/>
    <w:uiPriority w:val="99"/>
    <w:qFormat/>
    <w:rsid w:val="00173CFF"/>
    <w:pPr>
      <w:jc w:val="center"/>
    </w:pPr>
  </w:style>
  <w:style w:type="paragraph" w:customStyle="1" w:styleId="-">
    <w:name w:val="ЭР-содержание (правое окно)"/>
    <w:next w:val="a0"/>
    <w:uiPriority w:val="99"/>
    <w:qFormat/>
    <w:rsid w:val="00173CFF"/>
    <w:pPr>
      <w:widowControl w:val="0"/>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uiPriority w:val="99"/>
    <w:qFormat/>
    <w:rsid w:val="00173CFF"/>
    <w:pPr>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uiPriority w:val="99"/>
    <w:qFormat/>
    <w:rsid w:val="00173CFF"/>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uiPriority w:val="99"/>
    <w:qFormat/>
    <w:rsid w:val="00173CFF"/>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uiPriority w:val="99"/>
    <w:qFormat/>
    <w:rsid w:val="00173CFF"/>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uiPriority w:val="99"/>
    <w:qFormat/>
    <w:rsid w:val="00173CFF"/>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uiPriority w:val="99"/>
    <w:qFormat/>
    <w:rsid w:val="00173CFF"/>
    <w:pP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uiPriority w:val="99"/>
    <w:qFormat/>
    <w:rsid w:val="00173CFF"/>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uiPriority w:val="99"/>
    <w:qFormat/>
    <w:rsid w:val="00173CFF"/>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uiPriority w:val="99"/>
    <w:qFormat/>
    <w:rsid w:val="00173CFF"/>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uiPriority w:val="99"/>
    <w:qFormat/>
    <w:rsid w:val="00173CFF"/>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uiPriority w:val="99"/>
    <w:qFormat/>
    <w:rsid w:val="00173CFF"/>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uiPriority w:val="99"/>
    <w:qFormat/>
    <w:rsid w:val="00173CFF"/>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uiPriority w:val="99"/>
    <w:qFormat/>
    <w:rsid w:val="00173CFF"/>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uiPriority w:val="99"/>
    <w:qFormat/>
    <w:rsid w:val="00173CFF"/>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uiPriority w:val="99"/>
    <w:qFormat/>
    <w:rsid w:val="00173CFF"/>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uiPriority w:val="99"/>
    <w:qFormat/>
    <w:rsid w:val="00173CFF"/>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uiPriority w:val="99"/>
    <w:qFormat/>
    <w:rsid w:val="00173CFF"/>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uiPriority w:val="99"/>
    <w:qFormat/>
    <w:rsid w:val="00173CFF"/>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uiPriority w:val="99"/>
    <w:qFormat/>
    <w:rsid w:val="00173CF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Web">
    <w:name w:val="Обычный (Web)"/>
    <w:uiPriority w:val="99"/>
    <w:qFormat/>
    <w:rsid w:val="00173CFF"/>
    <w:pPr>
      <w:spacing w:before="100" w:after="100" w:line="240" w:lineRule="auto"/>
    </w:pPr>
    <w:rPr>
      <w:rFonts w:ascii="Times New Roman" w:eastAsia="Times New Roman" w:hAnsi="Times New Roman" w:cs="Times New Roman"/>
      <w:sz w:val="24"/>
      <w:szCs w:val="20"/>
      <w:lang w:eastAsia="ru-RU"/>
    </w:rPr>
  </w:style>
  <w:style w:type="paragraph" w:customStyle="1" w:styleId="xl110">
    <w:name w:val="xl110"/>
    <w:uiPriority w:val="99"/>
    <w:qFormat/>
    <w:rsid w:val="00173CFF"/>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uiPriority w:val="99"/>
    <w:qFormat/>
    <w:rsid w:val="00173CFF"/>
    <w:pPr>
      <w:pBdr>
        <w:left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uiPriority w:val="99"/>
    <w:qFormat/>
    <w:rsid w:val="00173CFF"/>
    <w:pPr>
      <w:pBdr>
        <w:top w:val="single" w:sz="4" w:space="0" w:color="auto"/>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uiPriority w:val="99"/>
    <w:qFormat/>
    <w:rsid w:val="00173CFF"/>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uiPriority w:val="99"/>
    <w:qFormat/>
    <w:rsid w:val="00173CFF"/>
    <w:pPr>
      <w:pBdr>
        <w:left w:val="single" w:sz="4" w:space="0" w:color="auto"/>
        <w:right w:val="single" w:sz="4" w:space="0" w:color="auto"/>
      </w:pBdr>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uiPriority w:val="99"/>
    <w:qFormat/>
    <w:rsid w:val="00173CFF"/>
    <w:pPr>
      <w:pBdr>
        <w:top w:val="single" w:sz="4" w:space="0" w:color="auto"/>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uiPriority w:val="99"/>
    <w:qFormat/>
    <w:rsid w:val="00173CFF"/>
    <w:pPr>
      <w:pBdr>
        <w:top w:val="single" w:sz="4" w:space="0" w:color="auto"/>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uiPriority w:val="99"/>
    <w:qFormat/>
    <w:rsid w:val="00173CFF"/>
    <w:pPr>
      <w:pBdr>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uiPriority w:val="99"/>
    <w:qFormat/>
    <w:rsid w:val="00173CFF"/>
    <w:pPr>
      <w:pBdr>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uiPriority w:val="99"/>
    <w:qFormat/>
    <w:rsid w:val="00173CFF"/>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uiPriority w:val="99"/>
    <w:qFormat/>
    <w:rsid w:val="00173CFF"/>
    <w:pP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uiPriority w:val="99"/>
    <w:qFormat/>
    <w:rsid w:val="00173CFF"/>
    <w:pP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f1">
    <w:name w:val="Интерфейс"/>
    <w:next w:val="a0"/>
    <w:uiPriority w:val="99"/>
    <w:qFormat/>
    <w:rsid w:val="00173CFF"/>
    <w:pPr>
      <w:autoSpaceDE w:val="0"/>
      <w:autoSpaceDN w:val="0"/>
      <w:adjustRightInd w:val="0"/>
      <w:spacing w:after="0" w:line="240" w:lineRule="auto"/>
      <w:ind w:firstLine="720"/>
      <w:jc w:val="both"/>
    </w:pPr>
    <w:rPr>
      <w:rFonts w:ascii="Arial" w:eastAsia="Calibri" w:hAnsi="Arial" w:cs="Arial"/>
      <w:color w:val="000000"/>
      <w:sz w:val="20"/>
      <w:szCs w:val="20"/>
    </w:rPr>
  </w:style>
  <w:style w:type="paragraph" w:customStyle="1" w:styleId="affffff2">
    <w:name w:val="Нормальный (справка)"/>
    <w:next w:val="a0"/>
    <w:uiPriority w:val="99"/>
    <w:qFormat/>
    <w:rsid w:val="00173CFF"/>
    <w:pPr>
      <w:autoSpaceDE w:val="0"/>
      <w:autoSpaceDN w:val="0"/>
      <w:adjustRightInd w:val="0"/>
      <w:spacing w:after="0" w:line="240" w:lineRule="auto"/>
      <w:ind w:left="170" w:right="170"/>
    </w:pPr>
    <w:rPr>
      <w:rFonts w:ascii="Arial" w:eastAsia="Calibri" w:hAnsi="Arial" w:cs="Arial"/>
      <w:sz w:val="26"/>
      <w:szCs w:val="26"/>
    </w:rPr>
  </w:style>
  <w:style w:type="paragraph" w:customStyle="1" w:styleId="affffff3">
    <w:name w:val="Информация о версии"/>
    <w:next w:val="a0"/>
    <w:uiPriority w:val="99"/>
    <w:qFormat/>
    <w:rsid w:val="00173CFF"/>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affffff4">
    <w:name w:val="Нормальный (лев. подпись)"/>
    <w:next w:val="a0"/>
    <w:uiPriority w:val="99"/>
    <w:qFormat/>
    <w:rsid w:val="00173CFF"/>
    <w:pPr>
      <w:autoSpaceDE w:val="0"/>
      <w:autoSpaceDN w:val="0"/>
      <w:adjustRightInd w:val="0"/>
      <w:spacing w:after="0" w:line="240" w:lineRule="auto"/>
    </w:pPr>
    <w:rPr>
      <w:rFonts w:ascii="Arial" w:eastAsia="Calibri" w:hAnsi="Arial" w:cs="Arial"/>
      <w:sz w:val="26"/>
      <w:szCs w:val="26"/>
    </w:rPr>
  </w:style>
  <w:style w:type="paragraph" w:customStyle="1" w:styleId="affffff5">
    <w:name w:val="Нормальный (прав. подпись)"/>
    <w:next w:val="a0"/>
    <w:uiPriority w:val="99"/>
    <w:qFormat/>
    <w:rsid w:val="00173CFF"/>
    <w:pPr>
      <w:autoSpaceDE w:val="0"/>
      <w:autoSpaceDN w:val="0"/>
      <w:adjustRightInd w:val="0"/>
      <w:spacing w:after="0" w:line="240" w:lineRule="auto"/>
      <w:jc w:val="right"/>
    </w:pPr>
    <w:rPr>
      <w:rFonts w:ascii="Arial" w:eastAsia="Calibri" w:hAnsi="Arial" w:cs="Arial"/>
      <w:sz w:val="26"/>
      <w:szCs w:val="26"/>
    </w:rPr>
  </w:style>
  <w:style w:type="paragraph" w:customStyle="1" w:styleId="OEM">
    <w:name w:val="Нормальный (OEM)"/>
    <w:next w:val="a0"/>
    <w:uiPriority w:val="99"/>
    <w:qFormat/>
    <w:rsid w:val="00173CFF"/>
    <w:pPr>
      <w:autoSpaceDE w:val="0"/>
      <w:autoSpaceDN w:val="0"/>
      <w:adjustRightInd w:val="0"/>
      <w:spacing w:after="0" w:line="240" w:lineRule="auto"/>
    </w:pPr>
    <w:rPr>
      <w:rFonts w:ascii="Courier New" w:eastAsia="Calibri" w:hAnsi="Courier New" w:cs="Courier New"/>
      <w:sz w:val="26"/>
      <w:szCs w:val="26"/>
    </w:rPr>
  </w:style>
  <w:style w:type="paragraph" w:customStyle="1" w:styleId="affffff6">
    <w:name w:val="Нормальный (аннотация)"/>
    <w:next w:val="a0"/>
    <w:uiPriority w:val="99"/>
    <w:qFormat/>
    <w:rsid w:val="00173CFF"/>
    <w:pP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affffff7">
    <w:name w:val="Подчёркнутый текст"/>
    <w:next w:val="a0"/>
    <w:uiPriority w:val="99"/>
    <w:qFormat/>
    <w:rsid w:val="00173CFF"/>
    <w:pPr>
      <w:pBdr>
        <w:bottom w:val="single" w:sz="4" w:space="0" w:color="auto"/>
      </w:pBd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16">
    <w:name w:val="Название1"/>
    <w:uiPriority w:val="99"/>
    <w:qFormat/>
    <w:rsid w:val="00173CFF"/>
    <w:pPr>
      <w:suppressLineNumbers/>
      <w:spacing w:before="120" w:after="120" w:line="240" w:lineRule="auto"/>
    </w:pPr>
    <w:rPr>
      <w:rFonts w:ascii="Lucida Sans" w:eastAsia="Times New Roman" w:hAnsi="Lucida Sans" w:cs="Times New Roman"/>
      <w:i/>
      <w:iCs/>
      <w:sz w:val="24"/>
      <w:szCs w:val="24"/>
      <w:lang w:eastAsia="ar-SA"/>
    </w:rPr>
  </w:style>
  <w:style w:type="paragraph" w:customStyle="1" w:styleId="17">
    <w:name w:val="Указатель1"/>
    <w:uiPriority w:val="99"/>
    <w:qFormat/>
    <w:rsid w:val="00173CFF"/>
    <w:pPr>
      <w:suppressLineNumbers/>
      <w:spacing w:after="0" w:line="240" w:lineRule="auto"/>
    </w:pPr>
    <w:rPr>
      <w:rFonts w:ascii="Lucida Sans" w:eastAsia="Times New Roman" w:hAnsi="Lucida Sans" w:cs="Times New Roman"/>
      <w:sz w:val="24"/>
      <w:szCs w:val="24"/>
      <w:lang w:eastAsia="ar-SA"/>
    </w:rPr>
  </w:style>
  <w:style w:type="paragraph" w:customStyle="1" w:styleId="18">
    <w:name w:val="Основной текст с отступом1"/>
    <w:uiPriority w:val="99"/>
    <w:qFormat/>
    <w:rsid w:val="00173CFF"/>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uiPriority w:val="99"/>
    <w:qFormat/>
    <w:rsid w:val="00173CFF"/>
    <w:pPr>
      <w:suppressAutoHyphens/>
      <w:autoSpaceDE w:val="0"/>
      <w:spacing w:after="0" w:line="240" w:lineRule="auto"/>
    </w:pPr>
    <w:rPr>
      <w:rFonts w:ascii="Arial" w:eastAsia="Times New Roman" w:hAnsi="Arial" w:cs="Arial"/>
      <w:b/>
      <w:bCs/>
      <w:sz w:val="20"/>
      <w:szCs w:val="20"/>
      <w:lang w:eastAsia="ar-SA"/>
    </w:rPr>
  </w:style>
  <w:style w:type="paragraph" w:customStyle="1" w:styleId="19">
    <w:name w:val="Текст выноски1"/>
    <w:uiPriority w:val="99"/>
    <w:qFormat/>
    <w:rsid w:val="00173CFF"/>
    <w:pPr>
      <w:spacing w:after="0" w:line="240" w:lineRule="auto"/>
    </w:pPr>
    <w:rPr>
      <w:rFonts w:ascii="Tahoma" w:eastAsia="Times New Roman" w:hAnsi="Tahoma" w:cs="Tahoma"/>
      <w:sz w:val="16"/>
      <w:szCs w:val="16"/>
      <w:lang w:eastAsia="ar-SA"/>
    </w:rPr>
  </w:style>
  <w:style w:type="paragraph" w:customStyle="1" w:styleId="ConsNonformat">
    <w:name w:val="ConsNonformat"/>
    <w:qFormat/>
    <w:rsid w:val="00173CFF"/>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8">
    <w:name w:val="Содержимое врезки"/>
    <w:basedOn w:val="ac"/>
    <w:uiPriority w:val="99"/>
    <w:qFormat/>
    <w:rsid w:val="00173CFF"/>
    <w:pPr>
      <w:autoSpaceDE/>
      <w:autoSpaceDN/>
      <w:adjustRightInd/>
    </w:pPr>
    <w:rPr>
      <w:lang w:eastAsia="ar-SA"/>
    </w:rPr>
  </w:style>
  <w:style w:type="paragraph" w:customStyle="1" w:styleId="affffff9">
    <w:name w:val="Заголовок таблицы"/>
    <w:uiPriority w:val="99"/>
    <w:qFormat/>
    <w:rsid w:val="00173CFF"/>
    <w:pPr>
      <w:suppressLineNumber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a">
    <w:name w:val="Цитата1"/>
    <w:uiPriority w:val="99"/>
    <w:qFormat/>
    <w:rsid w:val="00173CFF"/>
    <w:pPr>
      <w:widowControl w:val="0"/>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affffffa">
    <w:name w:val="Содержимое таблицы"/>
    <w:uiPriority w:val="99"/>
    <w:qFormat/>
    <w:rsid w:val="00173CFF"/>
    <w:pPr>
      <w:suppressLineNumbers/>
      <w:spacing w:after="0" w:line="240" w:lineRule="auto"/>
    </w:pPr>
    <w:rPr>
      <w:rFonts w:ascii="Times New Roman" w:eastAsia="Times New Roman" w:hAnsi="Times New Roman" w:cs="Times New Roman"/>
      <w:sz w:val="24"/>
      <w:szCs w:val="24"/>
      <w:lang w:eastAsia="ar-SA"/>
    </w:rPr>
  </w:style>
  <w:style w:type="paragraph" w:customStyle="1" w:styleId="41">
    <w:name w:val="Стиль4"/>
    <w:autoRedefine/>
    <w:uiPriority w:val="99"/>
    <w:qFormat/>
    <w:rsid w:val="00173CFF"/>
    <w:pPr>
      <w:widowControl w:val="0"/>
      <w:spacing w:after="0" w:line="240" w:lineRule="auto"/>
      <w:jc w:val="both"/>
    </w:pPr>
    <w:rPr>
      <w:rFonts w:ascii="Times New Roman" w:eastAsia="Times New Roman" w:hAnsi="Times New Roman" w:cs="Times New Roman"/>
      <w:bCs/>
      <w:sz w:val="28"/>
      <w:szCs w:val="28"/>
      <w:lang w:eastAsia="ru-RU"/>
    </w:rPr>
  </w:style>
  <w:style w:type="paragraph" w:customStyle="1" w:styleId="1b">
    <w:name w:val="титул 1"/>
    <w:uiPriority w:val="99"/>
    <w:qFormat/>
    <w:rsid w:val="00173CFF"/>
    <w:pPr>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
    <w:name w:val="титул 2"/>
    <w:uiPriority w:val="99"/>
    <w:qFormat/>
    <w:rsid w:val="00173CFF"/>
    <w:pPr>
      <w:numPr>
        <w:ilvl w:val="1"/>
        <w:numId w:val="2"/>
      </w:numPr>
      <w:tabs>
        <w:tab w:val="left" w:pos="993"/>
      </w:tabs>
      <w:spacing w:after="0" w:line="360" w:lineRule="auto"/>
      <w:ind w:left="993"/>
      <w:jc w:val="both"/>
    </w:pPr>
    <w:rPr>
      <w:rFonts w:ascii="Times New Roman" w:eastAsia="Times New Roman" w:hAnsi="Times New Roman" w:cs="Times New Roman"/>
      <w:sz w:val="24"/>
      <w:szCs w:val="24"/>
    </w:rPr>
  </w:style>
  <w:style w:type="paragraph" w:customStyle="1" w:styleId="3">
    <w:name w:val="титул 3"/>
    <w:basedOn w:val="2"/>
    <w:uiPriority w:val="99"/>
    <w:qFormat/>
    <w:rsid w:val="00173CFF"/>
    <w:pPr>
      <w:numPr>
        <w:ilvl w:val="2"/>
      </w:numPr>
    </w:pPr>
    <w:rPr>
      <w:rFonts w:ascii="Calibri" w:hAnsi="Calibri"/>
      <w:sz w:val="20"/>
      <w:szCs w:val="20"/>
    </w:rPr>
  </w:style>
  <w:style w:type="paragraph" w:customStyle="1" w:styleId="ConsCell">
    <w:name w:val="ConsCell"/>
    <w:uiPriority w:val="99"/>
    <w:qFormat/>
    <w:rsid w:val="00173CFF"/>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1">
    <w:name w:val="1.1. табл Знак"/>
    <w:link w:val="11"/>
    <w:locked/>
    <w:rsid w:val="00173CFF"/>
    <w:rPr>
      <w:color w:val="000000"/>
      <w:sz w:val="18"/>
      <w:szCs w:val="18"/>
      <w:lang w:val="x-none"/>
    </w:rPr>
  </w:style>
  <w:style w:type="paragraph" w:customStyle="1" w:styleId="11">
    <w:name w:val="1.1. табл"/>
    <w:basedOn w:val="af8"/>
    <w:link w:val="111"/>
    <w:qFormat/>
    <w:rsid w:val="00173CFF"/>
    <w:pPr>
      <w:widowControl w:val="0"/>
      <w:numPr>
        <w:ilvl w:val="1"/>
        <w:numId w:val="3"/>
      </w:numPr>
      <w:tabs>
        <w:tab w:val="left" w:pos="426"/>
        <w:tab w:val="num" w:pos="1200"/>
      </w:tabs>
      <w:autoSpaceDE w:val="0"/>
      <w:autoSpaceDN w:val="0"/>
      <w:adjustRightInd w:val="0"/>
      <w:spacing w:after="0" w:line="240" w:lineRule="auto"/>
      <w:ind w:left="0" w:firstLine="0"/>
      <w:jc w:val="both"/>
    </w:pPr>
    <w:rPr>
      <w:rFonts w:asciiTheme="minorHAnsi" w:eastAsiaTheme="minorHAnsi" w:hAnsiTheme="minorHAnsi" w:cstheme="minorBidi"/>
      <w:color w:val="000000"/>
      <w:sz w:val="18"/>
      <w:szCs w:val="18"/>
      <w:lang w:val="x-none" w:eastAsia="en-US"/>
    </w:rPr>
  </w:style>
  <w:style w:type="paragraph" w:customStyle="1" w:styleId="xl126">
    <w:name w:val="xl126"/>
    <w:uiPriority w:val="99"/>
    <w:qFormat/>
    <w:rsid w:val="00173CFF"/>
    <w:pPr>
      <w:pBdr>
        <w:top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uiPriority w:val="99"/>
    <w:qFormat/>
    <w:rsid w:val="00173CFF"/>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uiPriority w:val="99"/>
    <w:qFormat/>
    <w:rsid w:val="00173CFF"/>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uiPriority w:val="99"/>
    <w:qFormat/>
    <w:rsid w:val="00173CFF"/>
    <w:pPr>
      <w:pBdr>
        <w:top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uiPriority w:val="99"/>
    <w:qFormat/>
    <w:rsid w:val="00173CFF"/>
    <w:pPr>
      <w:pBdr>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uiPriority w:val="99"/>
    <w:qFormat/>
    <w:rsid w:val="00173CFF"/>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uiPriority w:val="99"/>
    <w:qFormat/>
    <w:rsid w:val="00173CFF"/>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uiPriority w:val="99"/>
    <w:qFormat/>
    <w:rsid w:val="00173CFF"/>
    <w:pPr>
      <w:pBdr>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uiPriority w:val="99"/>
    <w:qFormat/>
    <w:rsid w:val="00173CFF"/>
    <w:pPr>
      <w:pBdr>
        <w:top w:val="single" w:sz="8" w:space="0" w:color="auto"/>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uiPriority w:val="99"/>
    <w:qFormat/>
    <w:rsid w:val="00173CFF"/>
    <w:pPr>
      <w:pBdr>
        <w:top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uiPriority w:val="99"/>
    <w:qFormat/>
    <w:rsid w:val="00173CFF"/>
    <w:pPr>
      <w:pBdr>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uiPriority w:val="99"/>
    <w:qFormat/>
    <w:rsid w:val="00173CFF"/>
    <w:pP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uiPriority w:val="99"/>
    <w:qFormat/>
    <w:rsid w:val="00173CFF"/>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uiPriority w:val="99"/>
    <w:qFormat/>
    <w:rsid w:val="00173CFF"/>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uiPriority w:val="99"/>
    <w:qFormat/>
    <w:rsid w:val="00173CFF"/>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uiPriority w:val="99"/>
    <w:qFormat/>
    <w:rsid w:val="00173CFF"/>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uiPriority w:val="99"/>
    <w:qFormat/>
    <w:rsid w:val="00173CFF"/>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uiPriority w:val="99"/>
    <w:qFormat/>
    <w:rsid w:val="00173CFF"/>
    <w:pPr>
      <w:pBdr>
        <w:top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uiPriority w:val="99"/>
    <w:qFormat/>
    <w:rsid w:val="00173CFF"/>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uiPriority w:val="99"/>
    <w:qFormat/>
    <w:rsid w:val="00173CFF"/>
    <w:pPr>
      <w:pBdr>
        <w:top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uiPriority w:val="99"/>
    <w:qFormat/>
    <w:rsid w:val="00173CFF"/>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uiPriority w:val="99"/>
    <w:qFormat/>
    <w:rsid w:val="00173CFF"/>
    <w:pPr>
      <w:pBdr>
        <w:top w:val="single" w:sz="8" w:space="0" w:color="auto"/>
        <w:left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uiPriority w:val="99"/>
    <w:qFormat/>
    <w:rsid w:val="00173CFF"/>
    <w:pPr>
      <w:pBdr>
        <w:left w:val="single" w:sz="8" w:space="0" w:color="auto"/>
        <w:bottom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uiPriority w:val="99"/>
    <w:qFormat/>
    <w:rsid w:val="00173CFF"/>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uiPriority w:val="99"/>
    <w:qFormat/>
    <w:rsid w:val="00173CFF"/>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uiPriority w:val="99"/>
    <w:qFormat/>
    <w:rsid w:val="00173CFF"/>
    <w:pPr>
      <w:pBdr>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uiPriority w:val="99"/>
    <w:qFormat/>
    <w:rsid w:val="00173CFF"/>
    <w:pPr>
      <w:pBdr>
        <w:top w:val="single" w:sz="8" w:space="0" w:color="auto"/>
        <w:left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uiPriority w:val="99"/>
    <w:qFormat/>
    <w:rsid w:val="00173CFF"/>
    <w:pPr>
      <w:pBdr>
        <w:left w:val="single" w:sz="8" w:space="0" w:color="auto"/>
        <w:bottom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uiPriority w:val="99"/>
    <w:qFormat/>
    <w:rsid w:val="00173CFF"/>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uiPriority w:val="99"/>
    <w:qFormat/>
    <w:rsid w:val="00173CFF"/>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uiPriority w:val="99"/>
    <w:qFormat/>
    <w:rsid w:val="00173CFF"/>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uiPriority w:val="99"/>
    <w:qFormat/>
    <w:rsid w:val="00173CFF"/>
    <w:pPr>
      <w:pBdr>
        <w:top w:val="single" w:sz="8" w:space="0" w:color="auto"/>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uiPriority w:val="99"/>
    <w:qFormat/>
    <w:rsid w:val="00173CFF"/>
    <w:pPr>
      <w:pBdr>
        <w:top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uiPriority w:val="99"/>
    <w:qFormat/>
    <w:rsid w:val="00173CFF"/>
    <w:pPr>
      <w:pBdr>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uiPriority w:val="99"/>
    <w:qFormat/>
    <w:rsid w:val="00173CFF"/>
    <w:pPr>
      <w:pBdr>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uiPriority w:val="99"/>
    <w:qFormat/>
    <w:rsid w:val="00173CFF"/>
    <w:pPr>
      <w:pBdr>
        <w:top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uiPriority w:val="99"/>
    <w:qFormat/>
    <w:rsid w:val="00173CFF"/>
    <w:pP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uiPriority w:val="99"/>
    <w:qFormat/>
    <w:rsid w:val="00173CFF"/>
    <w:pPr>
      <w:pBdr>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uiPriority w:val="99"/>
    <w:qFormat/>
    <w:rsid w:val="00173CFF"/>
    <w:pPr>
      <w:pBdr>
        <w:top w:val="single" w:sz="8" w:space="0" w:color="auto"/>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uiPriority w:val="99"/>
    <w:qFormat/>
    <w:rsid w:val="00173CFF"/>
    <w:pPr>
      <w:pBdr>
        <w:top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uiPriority w:val="99"/>
    <w:qFormat/>
    <w:rsid w:val="00173CFF"/>
    <w:pPr>
      <w:pBdr>
        <w:top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uiPriority w:val="99"/>
    <w:qFormat/>
    <w:rsid w:val="00173CFF"/>
    <w:pPr>
      <w:pBdr>
        <w:top w:val="single" w:sz="8" w:space="0" w:color="auto"/>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uiPriority w:val="99"/>
    <w:qFormat/>
    <w:rsid w:val="00173CFF"/>
    <w:pPr>
      <w:pBdr>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uiPriority w:val="99"/>
    <w:qFormat/>
    <w:rsid w:val="00173CFF"/>
    <w:pPr>
      <w:pBdr>
        <w:left w:val="single" w:sz="8" w:space="0" w:color="auto"/>
        <w:bottom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uiPriority w:val="99"/>
    <w:qFormat/>
    <w:rsid w:val="00173CFF"/>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uiPriority w:val="99"/>
    <w:qFormat/>
    <w:rsid w:val="00173CFF"/>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9">
    <w:name w:val="Знак Знак2 Знак Знак"/>
    <w:uiPriority w:val="99"/>
    <w:qFormat/>
    <w:rsid w:val="00173CF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c">
    <w:name w:val="Знак Знак1 Знак Знак"/>
    <w:uiPriority w:val="99"/>
    <w:qFormat/>
    <w:rsid w:val="00173CFF"/>
    <w:pPr>
      <w:spacing w:before="100" w:beforeAutospacing="1" w:after="100" w:afterAutospacing="1" w:line="240" w:lineRule="auto"/>
    </w:pPr>
    <w:rPr>
      <w:rFonts w:ascii="Tahoma" w:eastAsia="Times New Roman" w:hAnsi="Tahoma" w:cs="Tahoma"/>
      <w:sz w:val="20"/>
      <w:szCs w:val="20"/>
      <w:lang w:val="en-US"/>
    </w:rPr>
  </w:style>
  <w:style w:type="paragraph" w:customStyle="1" w:styleId="CharChar">
    <w:name w:val="Char Char Знак"/>
    <w:uiPriority w:val="99"/>
    <w:qFormat/>
    <w:rsid w:val="00173CFF"/>
    <w:pPr>
      <w:spacing w:after="0" w:line="240" w:lineRule="auto"/>
    </w:pPr>
    <w:rPr>
      <w:rFonts w:ascii="Verdana" w:eastAsia="Times New Roman" w:hAnsi="Verdana" w:cs="Verdana"/>
      <w:sz w:val="20"/>
      <w:szCs w:val="20"/>
      <w:lang w:val="en-US"/>
    </w:rPr>
  </w:style>
  <w:style w:type="paragraph" w:customStyle="1" w:styleId="51">
    <w:name w:val="Знак Знак5"/>
    <w:uiPriority w:val="99"/>
    <w:qFormat/>
    <w:rsid w:val="00173CFF"/>
    <w:pPr>
      <w:spacing w:after="0" w:line="240" w:lineRule="auto"/>
    </w:pPr>
    <w:rPr>
      <w:rFonts w:ascii="Verdana" w:eastAsia="Times New Roman" w:hAnsi="Verdana" w:cs="Verdana"/>
      <w:sz w:val="20"/>
      <w:szCs w:val="20"/>
      <w:lang w:val="en-US"/>
    </w:rPr>
  </w:style>
  <w:style w:type="paragraph" w:customStyle="1" w:styleId="msonormalmailrucssattributepostfix">
    <w:name w:val="msonormal_mailru_css_attribute_postfix"/>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R1">
    <w:name w:val="FR1"/>
    <w:qFormat/>
    <w:rsid w:val="00173CFF"/>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paragraph" w:customStyle="1" w:styleId="affffffb">
    <w:name w:val="Сноска"/>
    <w:next w:val="a0"/>
    <w:uiPriority w:val="99"/>
    <w:qFormat/>
    <w:rsid w:val="00173CFF"/>
    <w:pPr>
      <w:widowControl w:val="0"/>
      <w:autoSpaceDE w:val="0"/>
      <w:autoSpaceDN w:val="0"/>
      <w:adjustRightInd w:val="0"/>
      <w:spacing w:after="0" w:line="240" w:lineRule="auto"/>
      <w:ind w:firstLine="720"/>
      <w:jc w:val="both"/>
    </w:pPr>
    <w:rPr>
      <w:rFonts w:ascii="Times New Roman CYR" w:eastAsiaTheme="minorEastAsia" w:hAnsi="Times New Roman CYR" w:cs="Times New Roman"/>
      <w:sz w:val="20"/>
      <w:szCs w:val="20"/>
      <w:lang w:eastAsia="ru-RU"/>
    </w:rPr>
  </w:style>
  <w:style w:type="character" w:styleId="affffffc">
    <w:name w:val="annotation reference"/>
    <w:uiPriority w:val="99"/>
    <w:semiHidden/>
    <w:unhideWhenUsed/>
    <w:rsid w:val="00173CFF"/>
    <w:rPr>
      <w:sz w:val="16"/>
    </w:rPr>
  </w:style>
  <w:style w:type="character" w:styleId="affffffd">
    <w:name w:val="endnote reference"/>
    <w:semiHidden/>
    <w:unhideWhenUsed/>
    <w:rsid w:val="00173CFF"/>
    <w:rPr>
      <w:vertAlign w:val="superscript"/>
    </w:rPr>
  </w:style>
  <w:style w:type="character" w:customStyle="1" w:styleId="1d">
    <w:name w:val="Основной текст с отступом Знак1"/>
    <w:basedOn w:val="a1"/>
    <w:uiPriority w:val="99"/>
    <w:rsid w:val="00173CFF"/>
    <w:rPr>
      <w:rFonts w:ascii="Times New Roman" w:eastAsia="Times New Roman" w:hAnsi="Times New Roman" w:cs="Times New Roman"/>
      <w:sz w:val="20"/>
      <w:szCs w:val="20"/>
      <w:lang w:eastAsia="ru-RU"/>
    </w:rPr>
  </w:style>
  <w:style w:type="character" w:customStyle="1" w:styleId="212">
    <w:name w:val="Основной текст 2 Знак1"/>
    <w:basedOn w:val="a1"/>
    <w:semiHidden/>
    <w:rsid w:val="00173CFF"/>
    <w:rPr>
      <w:rFonts w:ascii="Times New Roman" w:eastAsia="Times New Roman" w:hAnsi="Times New Roman" w:cs="Times New Roman"/>
      <w:sz w:val="20"/>
      <w:szCs w:val="20"/>
      <w:lang w:eastAsia="ru-RU"/>
    </w:rPr>
  </w:style>
  <w:style w:type="character" w:customStyle="1" w:styleId="213">
    <w:name w:val="Основной текст с отступом 2 Знак1"/>
    <w:basedOn w:val="a1"/>
    <w:semiHidden/>
    <w:rsid w:val="00173CFF"/>
    <w:rPr>
      <w:rFonts w:ascii="Times New Roman" w:eastAsia="Times New Roman" w:hAnsi="Times New Roman" w:cs="Times New Roman"/>
      <w:sz w:val="20"/>
      <w:szCs w:val="20"/>
      <w:lang w:eastAsia="ru-RU"/>
    </w:rPr>
  </w:style>
  <w:style w:type="character" w:customStyle="1" w:styleId="312">
    <w:name w:val="Основной текст с отступом 3 Знак1"/>
    <w:basedOn w:val="a1"/>
    <w:semiHidden/>
    <w:rsid w:val="00173CFF"/>
    <w:rPr>
      <w:sz w:val="16"/>
      <w:szCs w:val="16"/>
    </w:rPr>
  </w:style>
  <w:style w:type="character" w:customStyle="1" w:styleId="313">
    <w:name w:val="Основной текст 3 Знак1"/>
    <w:basedOn w:val="a1"/>
    <w:semiHidden/>
    <w:rsid w:val="00173CFF"/>
    <w:rPr>
      <w:rFonts w:ascii="Times New Roman" w:eastAsia="Times New Roman" w:hAnsi="Times New Roman" w:cs="Times New Roman"/>
      <w:sz w:val="16"/>
      <w:szCs w:val="16"/>
      <w:lang w:eastAsia="ru-RU"/>
    </w:rPr>
  </w:style>
  <w:style w:type="character" w:customStyle="1" w:styleId="1e">
    <w:name w:val="Нижний колонтитул Знак1"/>
    <w:basedOn w:val="a1"/>
    <w:uiPriority w:val="99"/>
    <w:rsid w:val="00173CFF"/>
    <w:rPr>
      <w:rFonts w:ascii="Times New Roman" w:eastAsia="Times New Roman" w:hAnsi="Times New Roman" w:cs="Times New Roman"/>
      <w:sz w:val="20"/>
      <w:szCs w:val="20"/>
      <w:lang w:eastAsia="ru-RU"/>
    </w:rPr>
  </w:style>
  <w:style w:type="character" w:customStyle="1" w:styleId="1f">
    <w:name w:val="Текст выноски Знак1"/>
    <w:basedOn w:val="a1"/>
    <w:uiPriority w:val="99"/>
    <w:semiHidden/>
    <w:rsid w:val="00173CFF"/>
    <w:rPr>
      <w:rFonts w:ascii="Tahoma" w:eastAsia="Times New Roman" w:hAnsi="Tahoma" w:cs="Tahoma"/>
      <w:sz w:val="16"/>
      <w:szCs w:val="16"/>
      <w:lang w:eastAsia="ru-RU"/>
    </w:rPr>
  </w:style>
  <w:style w:type="character" w:customStyle="1" w:styleId="1f0">
    <w:name w:val="Верхний колонтитул Знак1"/>
    <w:aliases w:val="ВерхКолонтитул Знак1"/>
    <w:basedOn w:val="a1"/>
    <w:uiPriority w:val="99"/>
    <w:semiHidden/>
    <w:rsid w:val="00173CFF"/>
    <w:rPr>
      <w:rFonts w:ascii="Times New Roman" w:eastAsia="Times New Roman" w:hAnsi="Times New Roman" w:cs="Times New Roman"/>
      <w:sz w:val="20"/>
      <w:szCs w:val="20"/>
      <w:lang w:eastAsia="ru-RU"/>
    </w:rPr>
  </w:style>
  <w:style w:type="character" w:customStyle="1" w:styleId="c0c13c4">
    <w:name w:val="c0 c13 c4"/>
    <w:rsid w:val="00173CFF"/>
  </w:style>
  <w:style w:type="character" w:customStyle="1" w:styleId="1f1">
    <w:name w:val="Текст Знак1"/>
    <w:basedOn w:val="a1"/>
    <w:semiHidden/>
    <w:rsid w:val="00173CFF"/>
    <w:rPr>
      <w:rFonts w:ascii="Consolas" w:hAnsi="Consolas" w:cs="Consolas"/>
      <w:sz w:val="21"/>
      <w:szCs w:val="21"/>
    </w:rPr>
  </w:style>
  <w:style w:type="character" w:customStyle="1" w:styleId="1f2">
    <w:name w:val="Красная строка Знак1"/>
    <w:basedOn w:val="ad"/>
    <w:semiHidden/>
    <w:rsid w:val="00173CFF"/>
    <w:rPr>
      <w:rFonts w:ascii="Times New Roman" w:eastAsia="Times New Roman" w:hAnsi="Times New Roman" w:cs="Times New Roman"/>
      <w:sz w:val="24"/>
      <w:szCs w:val="24"/>
      <w:lang w:eastAsia="ru-RU"/>
    </w:rPr>
  </w:style>
  <w:style w:type="character" w:customStyle="1" w:styleId="1f3">
    <w:name w:val="Название Знак1"/>
    <w:basedOn w:val="a1"/>
    <w:rsid w:val="00173CFF"/>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dropdown-user-namefirst-letter">
    <w:name w:val="dropdown-user-name__first-letter"/>
    <w:rsid w:val="00173CFF"/>
  </w:style>
  <w:style w:type="character" w:customStyle="1" w:styleId="x-phmenubutton">
    <w:name w:val="x-ph__menu__button"/>
    <w:rsid w:val="00173CFF"/>
  </w:style>
  <w:style w:type="character" w:customStyle="1" w:styleId="apple-style-span">
    <w:name w:val="apple-style-span"/>
    <w:rsid w:val="00173CFF"/>
  </w:style>
  <w:style w:type="character" w:customStyle="1" w:styleId="FontStyle19">
    <w:name w:val="Font Style19"/>
    <w:uiPriority w:val="99"/>
    <w:rsid w:val="00173CFF"/>
    <w:rPr>
      <w:rFonts w:ascii="Times New Roman" w:hAnsi="Times New Roman" w:cs="Times New Roman" w:hint="default"/>
      <w:sz w:val="26"/>
      <w:szCs w:val="26"/>
    </w:rPr>
  </w:style>
  <w:style w:type="character" w:customStyle="1" w:styleId="s10">
    <w:name w:val="s1"/>
    <w:rsid w:val="00173CFF"/>
  </w:style>
  <w:style w:type="character" w:customStyle="1" w:styleId="1f4">
    <w:name w:val="Основной текст Знак1"/>
    <w:uiPriority w:val="99"/>
    <w:locked/>
    <w:rsid w:val="00173CFF"/>
    <w:rPr>
      <w:rFonts w:ascii="Baltica Chv" w:hAnsi="Baltica Chv" w:hint="default"/>
      <w:sz w:val="18"/>
    </w:rPr>
  </w:style>
  <w:style w:type="character" w:customStyle="1" w:styleId="1f5">
    <w:name w:val="Текст примечания Знак1"/>
    <w:basedOn w:val="a1"/>
    <w:semiHidden/>
    <w:rsid w:val="00173CFF"/>
    <w:rPr>
      <w:sz w:val="20"/>
      <w:szCs w:val="20"/>
    </w:rPr>
  </w:style>
  <w:style w:type="character" w:customStyle="1" w:styleId="1f6">
    <w:name w:val="Текст концевой сноски Знак1"/>
    <w:basedOn w:val="a1"/>
    <w:semiHidden/>
    <w:rsid w:val="00173CFF"/>
    <w:rPr>
      <w:sz w:val="20"/>
      <w:szCs w:val="20"/>
    </w:rPr>
  </w:style>
  <w:style w:type="character" w:customStyle="1" w:styleId="affffffe">
    <w:name w:val="Активная гипертекстовая ссылка"/>
    <w:rsid w:val="00173CFF"/>
    <w:rPr>
      <w:b/>
      <w:bCs w:val="0"/>
      <w:color w:val="auto"/>
      <w:sz w:val="26"/>
      <w:u w:val="single"/>
    </w:rPr>
  </w:style>
  <w:style w:type="character" w:customStyle="1" w:styleId="afffffff">
    <w:name w:val="Выделение для Базового Поиска"/>
    <w:rsid w:val="00173CFF"/>
    <w:rPr>
      <w:b/>
      <w:bCs w:val="0"/>
      <w:color w:val="0058A9"/>
      <w:sz w:val="26"/>
    </w:rPr>
  </w:style>
  <w:style w:type="character" w:customStyle="1" w:styleId="afffffff0">
    <w:name w:val="Выделение для Базового Поиска (курсив)"/>
    <w:rsid w:val="00173CFF"/>
    <w:rPr>
      <w:b/>
      <w:bCs w:val="0"/>
      <w:i/>
      <w:iCs w:val="0"/>
      <w:color w:val="0058A9"/>
      <w:sz w:val="26"/>
    </w:rPr>
  </w:style>
  <w:style w:type="character" w:customStyle="1" w:styleId="afffffff1">
    <w:name w:val="Заголовок своего сообщения"/>
    <w:rsid w:val="00173CFF"/>
    <w:rPr>
      <w:b/>
      <w:bCs w:val="0"/>
      <w:color w:val="26282F"/>
      <w:sz w:val="26"/>
    </w:rPr>
  </w:style>
  <w:style w:type="character" w:customStyle="1" w:styleId="afffffff2">
    <w:name w:val="Заголовок чужого сообщения"/>
    <w:rsid w:val="00173CFF"/>
    <w:rPr>
      <w:b/>
      <w:bCs w:val="0"/>
      <w:color w:val="FF0000"/>
      <w:sz w:val="26"/>
    </w:rPr>
  </w:style>
  <w:style w:type="character" w:customStyle="1" w:styleId="afffffff3">
    <w:name w:val="Найденные слова"/>
    <w:uiPriority w:val="99"/>
    <w:rsid w:val="00173CFF"/>
    <w:rPr>
      <w:b/>
      <w:bCs w:val="0"/>
      <w:color w:val="26282F"/>
      <w:sz w:val="26"/>
    </w:rPr>
  </w:style>
  <w:style w:type="character" w:customStyle="1" w:styleId="afffffff4">
    <w:name w:val="Не вступил в силу"/>
    <w:uiPriority w:val="99"/>
    <w:rsid w:val="00173CFF"/>
    <w:rPr>
      <w:b/>
      <w:bCs w:val="0"/>
      <w:color w:val="000000"/>
      <w:sz w:val="26"/>
    </w:rPr>
  </w:style>
  <w:style w:type="character" w:customStyle="1" w:styleId="afffffff5">
    <w:name w:val="Опечатки"/>
    <w:rsid w:val="00173CFF"/>
    <w:rPr>
      <w:color w:val="FF0000"/>
      <w:sz w:val="26"/>
    </w:rPr>
  </w:style>
  <w:style w:type="character" w:customStyle="1" w:styleId="afffffff6">
    <w:name w:val="Продолжение ссылки"/>
    <w:uiPriority w:val="99"/>
    <w:rsid w:val="00173CFF"/>
    <w:rPr>
      <w:b/>
      <w:bCs w:val="0"/>
      <w:color w:val="auto"/>
      <w:sz w:val="26"/>
    </w:rPr>
  </w:style>
  <w:style w:type="character" w:customStyle="1" w:styleId="afffffff7">
    <w:name w:val="Сравнение редакций"/>
    <w:rsid w:val="00173CFF"/>
    <w:rPr>
      <w:b/>
      <w:bCs w:val="0"/>
      <w:color w:val="26282F"/>
      <w:sz w:val="26"/>
    </w:rPr>
  </w:style>
  <w:style w:type="character" w:customStyle="1" w:styleId="afffffff8">
    <w:name w:val="Сравнение редакций. Добавленный фрагмент"/>
    <w:rsid w:val="00173CFF"/>
    <w:rPr>
      <w:color w:val="000000"/>
    </w:rPr>
  </w:style>
  <w:style w:type="character" w:customStyle="1" w:styleId="afffffff9">
    <w:name w:val="Сравнение редакций. Удаленный фрагмент"/>
    <w:rsid w:val="00173CFF"/>
    <w:rPr>
      <w:color w:val="000000"/>
    </w:rPr>
  </w:style>
  <w:style w:type="character" w:customStyle="1" w:styleId="afffffffa">
    <w:name w:val="Утратил силу"/>
    <w:uiPriority w:val="99"/>
    <w:rsid w:val="00173CFF"/>
    <w:rPr>
      <w:b/>
      <w:bCs w:val="0"/>
      <w:strike/>
      <w:color w:val="auto"/>
      <w:sz w:val="26"/>
    </w:rPr>
  </w:style>
  <w:style w:type="character" w:customStyle="1" w:styleId="HTML1">
    <w:name w:val="Стандартный HTML Знак1"/>
    <w:uiPriority w:val="99"/>
    <w:semiHidden/>
    <w:rsid w:val="00173CFF"/>
    <w:rPr>
      <w:rFonts w:ascii="Consolas" w:eastAsia="Times New Roman" w:hAnsi="Consolas" w:cs="Consolas" w:hint="default"/>
      <w:lang w:eastAsia="en-US"/>
    </w:rPr>
  </w:style>
  <w:style w:type="character" w:customStyle="1" w:styleId="510">
    <w:name w:val="Знак Знак51"/>
    <w:locked/>
    <w:rsid w:val="00173CFF"/>
    <w:rPr>
      <w:rFonts w:ascii="Arial" w:hAnsi="Arial" w:cs="Arial" w:hint="default"/>
      <w:b/>
      <w:bCs w:val="0"/>
      <w:color w:val="26282F"/>
      <w:sz w:val="24"/>
      <w:lang w:val="ru-RU" w:eastAsia="ru-RU"/>
    </w:rPr>
  </w:style>
  <w:style w:type="character" w:customStyle="1" w:styleId="apple-converted-space">
    <w:name w:val="apple-converted-space"/>
    <w:rsid w:val="00173CFF"/>
  </w:style>
  <w:style w:type="character" w:customStyle="1" w:styleId="1f7">
    <w:name w:val="Замещающий текст1"/>
    <w:semiHidden/>
    <w:rsid w:val="00173CFF"/>
    <w:rPr>
      <w:color w:val="808080"/>
    </w:rPr>
  </w:style>
  <w:style w:type="character" w:customStyle="1" w:styleId="2a">
    <w:name w:val="Замещающий текст2"/>
    <w:semiHidden/>
    <w:rsid w:val="00173CFF"/>
    <w:rPr>
      <w:rFonts w:ascii="Times New Roman" w:hAnsi="Times New Roman" w:cs="Times New Roman" w:hint="default"/>
      <w:color w:val="808080"/>
    </w:rPr>
  </w:style>
  <w:style w:type="character" w:customStyle="1" w:styleId="afffffffb">
    <w:name w:val="Ссылка на утративший силу документ"/>
    <w:uiPriority w:val="99"/>
    <w:rsid w:val="00173CFF"/>
    <w:rPr>
      <w:color w:val="749232"/>
      <w:u w:val="single"/>
    </w:rPr>
  </w:style>
  <w:style w:type="character" w:customStyle="1" w:styleId="afffffffc">
    <w:name w:val="Цветовое выделение для Нормальный"/>
    <w:uiPriority w:val="99"/>
    <w:rsid w:val="00173CFF"/>
    <w:rPr>
      <w:sz w:val="26"/>
      <w:szCs w:val="26"/>
    </w:rPr>
  </w:style>
  <w:style w:type="character" w:customStyle="1" w:styleId="Absatz-Standardschriftart">
    <w:name w:val="Absatz-Standardschriftart"/>
    <w:rsid w:val="00173CFF"/>
  </w:style>
  <w:style w:type="character" w:customStyle="1" w:styleId="WW8Num2z0">
    <w:name w:val="WW8Num2z0"/>
    <w:rsid w:val="00173CFF"/>
    <w:rPr>
      <w:sz w:val="24"/>
    </w:rPr>
  </w:style>
  <w:style w:type="character" w:customStyle="1" w:styleId="1f8">
    <w:name w:val="Основной шрифт абзаца1"/>
    <w:rsid w:val="00173CFF"/>
  </w:style>
  <w:style w:type="character" w:customStyle="1" w:styleId="WW-Absatz-Standardschriftart">
    <w:name w:val="WW-Absatz-Standardschriftart"/>
    <w:rsid w:val="00173CFF"/>
  </w:style>
  <w:style w:type="character" w:customStyle="1" w:styleId="WW-Absatz-Standardschriftart1">
    <w:name w:val="WW-Absatz-Standardschriftart1"/>
    <w:rsid w:val="00173CFF"/>
  </w:style>
  <w:style w:type="character" w:customStyle="1" w:styleId="WW-Absatz-Standardschriftart11">
    <w:name w:val="WW-Absatz-Standardschriftart11"/>
    <w:rsid w:val="00173CFF"/>
  </w:style>
  <w:style w:type="character" w:customStyle="1" w:styleId="WW-Absatz-Standardschriftart111">
    <w:name w:val="WW-Absatz-Standardschriftart111"/>
    <w:rsid w:val="00173CFF"/>
  </w:style>
  <w:style w:type="character" w:customStyle="1" w:styleId="WW-Absatz-Standardschriftart1111">
    <w:name w:val="WW-Absatz-Standardschriftart1111"/>
    <w:rsid w:val="00173CFF"/>
  </w:style>
  <w:style w:type="character" w:customStyle="1" w:styleId="WW-Absatz-Standardschriftart11111">
    <w:name w:val="WW-Absatz-Standardschriftart11111"/>
    <w:rsid w:val="00173CFF"/>
  </w:style>
  <w:style w:type="character" w:customStyle="1" w:styleId="WW-Absatz-Standardschriftart111111">
    <w:name w:val="WW-Absatz-Standardschriftart111111"/>
    <w:rsid w:val="00173CFF"/>
  </w:style>
  <w:style w:type="character" w:customStyle="1" w:styleId="WW-Absatz-Standardschriftart1111111">
    <w:name w:val="WW-Absatz-Standardschriftart1111111"/>
    <w:rsid w:val="00173CFF"/>
  </w:style>
  <w:style w:type="character" w:customStyle="1" w:styleId="WW-Absatz-Standardschriftart11111111">
    <w:name w:val="WW-Absatz-Standardschriftart11111111"/>
    <w:rsid w:val="00173CFF"/>
  </w:style>
  <w:style w:type="character" w:customStyle="1" w:styleId="WW-Absatz-Standardschriftart111111111">
    <w:name w:val="WW-Absatz-Standardschriftart111111111"/>
    <w:rsid w:val="00173CFF"/>
  </w:style>
  <w:style w:type="character" w:customStyle="1" w:styleId="WW-Absatz-Standardschriftart1111111111">
    <w:name w:val="WW-Absatz-Standardschriftart1111111111"/>
    <w:rsid w:val="00173CFF"/>
  </w:style>
  <w:style w:type="character" w:customStyle="1" w:styleId="36">
    <w:name w:val="Знак Знак3"/>
    <w:rsid w:val="00173CFF"/>
    <w:rPr>
      <w:sz w:val="26"/>
    </w:rPr>
  </w:style>
  <w:style w:type="character" w:customStyle="1" w:styleId="2b">
    <w:name w:val="Знак Знак2"/>
    <w:rsid w:val="00173CFF"/>
    <w:rPr>
      <w:rFonts w:ascii="Arial" w:eastAsia="Times New Roman" w:hAnsi="Arial" w:cs="Arial" w:hint="default"/>
      <w:b/>
      <w:bCs/>
      <w:color w:val="000080"/>
      <w:lang w:eastAsia="ru-RU"/>
    </w:rPr>
  </w:style>
  <w:style w:type="character" w:customStyle="1" w:styleId="WW8Num2z2">
    <w:name w:val="WW8Num2z2"/>
    <w:rsid w:val="00173CFF"/>
    <w:rPr>
      <w:rFonts w:ascii="Wingdings" w:hAnsi="Wingdings" w:hint="default"/>
    </w:rPr>
  </w:style>
  <w:style w:type="character" w:customStyle="1" w:styleId="1f9">
    <w:name w:val="Знак Знак1"/>
    <w:rsid w:val="00173CFF"/>
    <w:rPr>
      <w:rFonts w:ascii="Arial" w:eastAsia="Times New Roman" w:hAnsi="Arial" w:cs="Arial" w:hint="default"/>
      <w:sz w:val="22"/>
      <w:szCs w:val="22"/>
    </w:rPr>
  </w:style>
  <w:style w:type="character" w:customStyle="1" w:styleId="EndnoteTextChar">
    <w:name w:val="Endnote Text Char"/>
    <w:rsid w:val="00173CFF"/>
    <w:rPr>
      <w:rFonts w:ascii="Times New Roman" w:hAnsi="Times New Roman" w:cs="Times New Roman" w:hint="default"/>
      <w:lang w:val="ru-RU" w:eastAsia="ru-RU" w:bidi="ar-SA"/>
    </w:rPr>
  </w:style>
  <w:style w:type="character" w:customStyle="1" w:styleId="150">
    <w:name w:val="Знак Знак15"/>
    <w:rsid w:val="00173CFF"/>
    <w:rPr>
      <w:rFonts w:ascii="Arial" w:hAnsi="Arial" w:cs="Arial" w:hint="default"/>
      <w:b/>
      <w:bCs w:val="0"/>
      <w:kern w:val="32"/>
      <w:sz w:val="32"/>
    </w:rPr>
  </w:style>
  <w:style w:type="character" w:customStyle="1" w:styleId="140">
    <w:name w:val="Знак Знак14"/>
    <w:rsid w:val="00173CFF"/>
    <w:rPr>
      <w:rFonts w:ascii="Arial" w:hAnsi="Arial" w:cs="Arial" w:hint="default"/>
      <w:b/>
      <w:bCs w:val="0"/>
      <w:i/>
      <w:iCs w:val="0"/>
      <w:sz w:val="28"/>
    </w:rPr>
  </w:style>
  <w:style w:type="character" w:customStyle="1" w:styleId="130">
    <w:name w:val="Знак Знак13"/>
    <w:rsid w:val="00173CFF"/>
    <w:rPr>
      <w:rFonts w:ascii="Arial" w:hAnsi="Arial" w:cs="Arial" w:hint="default"/>
      <w:b/>
      <w:bCs w:val="0"/>
      <w:sz w:val="26"/>
    </w:rPr>
  </w:style>
  <w:style w:type="character" w:customStyle="1" w:styleId="120">
    <w:name w:val="Знак Знак12"/>
    <w:rsid w:val="00173CFF"/>
    <w:rPr>
      <w:b/>
      <w:bCs w:val="0"/>
      <w:sz w:val="26"/>
    </w:rPr>
  </w:style>
  <w:style w:type="character" w:customStyle="1" w:styleId="112">
    <w:name w:val="Знак Знак11"/>
    <w:rsid w:val="00173CFF"/>
    <w:rPr>
      <w:b/>
      <w:bCs w:val="0"/>
      <w:i/>
      <w:iCs w:val="0"/>
      <w:sz w:val="26"/>
    </w:rPr>
  </w:style>
  <w:style w:type="character" w:customStyle="1" w:styleId="100">
    <w:name w:val="Знак Знак10"/>
    <w:rsid w:val="00173CFF"/>
    <w:rPr>
      <w:sz w:val="26"/>
    </w:rPr>
  </w:style>
  <w:style w:type="character" w:customStyle="1" w:styleId="91">
    <w:name w:val="Знак Знак9"/>
    <w:rsid w:val="00173CFF"/>
    <w:rPr>
      <w:sz w:val="26"/>
    </w:rPr>
  </w:style>
  <w:style w:type="character" w:customStyle="1" w:styleId="81">
    <w:name w:val="Знак Знак8"/>
    <w:rsid w:val="00173CFF"/>
    <w:rPr>
      <w:sz w:val="24"/>
    </w:rPr>
  </w:style>
  <w:style w:type="character" w:customStyle="1" w:styleId="71">
    <w:name w:val="Знак Знак7"/>
    <w:rsid w:val="00173CFF"/>
    <w:rPr>
      <w:sz w:val="24"/>
    </w:rPr>
  </w:style>
  <w:style w:type="character" w:customStyle="1" w:styleId="61">
    <w:name w:val="Знак Знак6"/>
    <w:rsid w:val="00173CFF"/>
    <w:rPr>
      <w:sz w:val="16"/>
    </w:rPr>
  </w:style>
  <w:style w:type="character" w:customStyle="1" w:styleId="ListBulletChar">
    <w:name w:val="List Bullet Char"/>
    <w:rsid w:val="00173CFF"/>
    <w:rPr>
      <w:sz w:val="22"/>
      <w:lang w:val="en-US" w:eastAsia="en-US"/>
    </w:rPr>
  </w:style>
  <w:style w:type="character" w:customStyle="1" w:styleId="1fa">
    <w:name w:val="титул 1 Знак"/>
    <w:rsid w:val="00173CFF"/>
    <w:rPr>
      <w:rFonts w:ascii="Times New Roman" w:eastAsia="Times New Roman" w:hAnsi="Times New Roman" w:cs="Times New Roman" w:hint="default"/>
      <w:sz w:val="24"/>
      <w:lang w:val="x-none" w:eastAsia="ar-SA" w:bidi="ar-SA"/>
    </w:rPr>
  </w:style>
  <w:style w:type="character" w:customStyle="1" w:styleId="x-btn-inner">
    <w:name w:val="x-btn-inner"/>
    <w:basedOn w:val="a1"/>
    <w:rsid w:val="00173CFF"/>
  </w:style>
  <w:style w:type="table" w:styleId="-1">
    <w:name w:val="Table Web 1"/>
    <w:basedOn w:val="a2"/>
    <w:semiHidden/>
    <w:unhideWhenUsed/>
    <w:rsid w:val="00173CFF"/>
    <w:pPr>
      <w:spacing w:after="0" w:line="240" w:lineRule="auto"/>
      <w:jc w:val="both"/>
    </w:pPr>
    <w:rPr>
      <w:rFonts w:ascii="TimesET" w:eastAsia="Calibri" w:hAnsi="TimesET" w:cs="Times New Roman"/>
      <w:sz w:val="20"/>
      <w:szCs w:val="20"/>
      <w:lang w:eastAsia="ru-RU"/>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173CFF"/>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b">
    <w:name w:val="Сетка таблицы1"/>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
    <w:name w:val="Сетка таблицы3"/>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
    <w:basedOn w:val="a2"/>
    <w:rsid w:val="00173CFF"/>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2"/>
    <w:rsid w:val="00173CFF"/>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0"/>
    <w:semiHidden/>
    <w:unhideWhenUsed/>
    <w:rsid w:val="00173CFF"/>
    <w:pPr>
      <w:numPr>
        <w:numId w:val="1"/>
      </w:numPr>
      <w:spacing w:after="0" w:line="240" w:lineRule="auto"/>
      <w:contextualSpacing/>
    </w:pPr>
    <w:rPr>
      <w:rFonts w:ascii="Times New Roman" w:eastAsia="Times New Roman" w:hAnsi="Times New Roman" w:cs="Times New Roman"/>
      <w:sz w:val="20"/>
      <w:szCs w:val="20"/>
      <w:lang w:eastAsia="ru-RU"/>
    </w:rPr>
  </w:style>
  <w:style w:type="paragraph" w:customStyle="1" w:styleId="s3">
    <w:name w:val="s_3"/>
    <w:basedOn w:val="a0"/>
    <w:rsid w:val="00763D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rap-divisionfull-adress">
    <w:name w:val="wrap-division__full-adress"/>
    <w:rsid w:val="004C4F67"/>
  </w:style>
  <w:style w:type="paragraph" w:styleId="2d">
    <w:name w:val="List 2"/>
    <w:basedOn w:val="a0"/>
    <w:semiHidden/>
    <w:unhideWhenUsed/>
    <w:rsid w:val="00FC4731"/>
    <w:pPr>
      <w:tabs>
        <w:tab w:val="left" w:pos="709"/>
      </w:tabs>
      <w:overflowPunct w:val="0"/>
      <w:autoSpaceDE w:val="0"/>
      <w:autoSpaceDN w:val="0"/>
      <w:adjustRightInd w:val="0"/>
      <w:spacing w:after="0" w:line="240" w:lineRule="auto"/>
      <w:ind w:left="566" w:hanging="283"/>
    </w:pPr>
    <w:rPr>
      <w:rFonts w:ascii="Times New Roman CYR" w:eastAsia="Times New Roman" w:hAnsi="Times New Roman CYR" w:cs="Times New Roman"/>
      <w:sz w:val="24"/>
      <w:szCs w:val="20"/>
      <w:lang w:eastAsia="ru-RU"/>
    </w:rPr>
  </w:style>
  <w:style w:type="paragraph" w:customStyle="1" w:styleId="320">
    <w:name w:val="Основной текст с отступом 32"/>
    <w:basedOn w:val="a0"/>
    <w:rsid w:val="00FC4731"/>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character" w:customStyle="1" w:styleId="FontStyle12">
    <w:name w:val="Font Style12"/>
    <w:rsid w:val="00F83610"/>
    <w:rPr>
      <w:rFonts w:ascii="Times New Roman" w:hAnsi="Times New Roman" w:cs="Times New Roman" w:hint="default"/>
      <w:sz w:val="24"/>
      <w:szCs w:val="24"/>
    </w:rPr>
  </w:style>
  <w:style w:type="paragraph" w:customStyle="1" w:styleId="s37">
    <w:name w:val="s_37"/>
    <w:basedOn w:val="a0"/>
    <w:rsid w:val="008637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8">
    <w:name w:val="Абзац списка3"/>
    <w:basedOn w:val="a0"/>
    <w:rsid w:val="00524195"/>
    <w:pPr>
      <w:ind w:left="720"/>
      <w:contextualSpacing/>
    </w:pPr>
    <w:rPr>
      <w:rFonts w:ascii="Calibri" w:eastAsia="Times New Roman" w:hAnsi="Calibri" w:cs="Times New Roman"/>
    </w:rPr>
  </w:style>
  <w:style w:type="character" w:customStyle="1" w:styleId="2e">
    <w:name w:val="Основной текст (2)_"/>
    <w:link w:val="2f"/>
    <w:locked/>
    <w:rsid w:val="005F2B2A"/>
    <w:rPr>
      <w:b/>
      <w:bCs/>
      <w:shd w:val="clear" w:color="auto" w:fill="FFFFFF"/>
    </w:rPr>
  </w:style>
  <w:style w:type="paragraph" w:customStyle="1" w:styleId="2f">
    <w:name w:val="Основной текст (2)"/>
    <w:basedOn w:val="a0"/>
    <w:link w:val="2e"/>
    <w:rsid w:val="005F2B2A"/>
    <w:pPr>
      <w:widowControl w:val="0"/>
      <w:shd w:val="clear" w:color="auto" w:fill="FFFFFF"/>
      <w:spacing w:before="540" w:after="540" w:line="295" w:lineRule="exact"/>
      <w:jc w:val="both"/>
    </w:pPr>
    <w:rPr>
      <w:b/>
      <w:bCs/>
    </w:rPr>
  </w:style>
  <w:style w:type="paragraph" w:customStyle="1" w:styleId="215">
    <w:name w:val="Основной текст (2)1"/>
    <w:basedOn w:val="a0"/>
    <w:rsid w:val="005F2B2A"/>
    <w:pPr>
      <w:widowControl w:val="0"/>
      <w:shd w:val="clear" w:color="auto" w:fill="FFFFFF"/>
      <w:spacing w:after="240" w:line="298" w:lineRule="exact"/>
      <w:ind w:firstLine="740"/>
      <w:jc w:val="both"/>
    </w:pPr>
    <w:rPr>
      <w:rFonts w:ascii="Times New Roman" w:eastAsia="Times New Roman" w:hAnsi="Times New Roman" w:cs="Times New Roman"/>
      <w:noProof/>
      <w:sz w:val="26"/>
      <w:szCs w:val="26"/>
      <w:lang w:eastAsia="ru-RU"/>
    </w:rPr>
  </w:style>
  <w:style w:type="character" w:customStyle="1" w:styleId="82">
    <w:name w:val="Основной текст (8)_"/>
    <w:link w:val="83"/>
    <w:uiPriority w:val="99"/>
    <w:locked/>
    <w:rsid w:val="005F2B2A"/>
    <w:rPr>
      <w:b/>
      <w:bCs/>
      <w:sz w:val="14"/>
      <w:szCs w:val="14"/>
      <w:shd w:val="clear" w:color="auto" w:fill="FFFFFF"/>
    </w:rPr>
  </w:style>
  <w:style w:type="paragraph" w:customStyle="1" w:styleId="83">
    <w:name w:val="Основной текст (8)"/>
    <w:basedOn w:val="a0"/>
    <w:link w:val="82"/>
    <w:uiPriority w:val="99"/>
    <w:rsid w:val="005F2B2A"/>
    <w:pPr>
      <w:widowControl w:val="0"/>
      <w:shd w:val="clear" w:color="auto" w:fill="FFFFFF"/>
      <w:spacing w:before="120" w:after="0" w:line="269" w:lineRule="exact"/>
      <w:jc w:val="center"/>
    </w:pPr>
    <w:rPr>
      <w:b/>
      <w:bCs/>
      <w:sz w:val="14"/>
      <w:szCs w:val="14"/>
    </w:rPr>
  </w:style>
  <w:style w:type="character" w:customStyle="1" w:styleId="2f0">
    <w:name w:val="Основной текст (2) + Малые прописные"/>
    <w:uiPriority w:val="99"/>
    <w:rsid w:val="005F2B2A"/>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paragraph" w:customStyle="1" w:styleId="220">
    <w:name w:val="Основной текст 22"/>
    <w:basedOn w:val="a0"/>
    <w:uiPriority w:val="99"/>
    <w:rsid w:val="000C5E5C"/>
    <w:pPr>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ConsNormal">
    <w:name w:val="ConsNormal"/>
    <w:rsid w:val="000C5E5C"/>
    <w:pPr>
      <w:suppressAutoHyphens/>
      <w:autoSpaceDE w:val="0"/>
      <w:spacing w:after="0" w:line="240" w:lineRule="auto"/>
      <w:ind w:right="19772" w:firstLine="720"/>
    </w:pPr>
    <w:rPr>
      <w:rFonts w:ascii="Arial" w:eastAsia="Arial" w:hAnsi="Arial" w:cs="Arial"/>
      <w:sz w:val="18"/>
      <w:szCs w:val="18"/>
      <w:lang w:eastAsia="ar-SA"/>
    </w:rPr>
  </w:style>
  <w:style w:type="paragraph" w:customStyle="1" w:styleId="Textbody">
    <w:name w:val="Text body"/>
    <w:basedOn w:val="Standard"/>
    <w:uiPriority w:val="99"/>
    <w:rsid w:val="000C5E5C"/>
    <w:pPr>
      <w:spacing w:after="120"/>
    </w:pPr>
    <w:rPr>
      <w:rFonts w:eastAsia="Calibri" w:cs="Tahoma"/>
      <w:lang w:eastAsia="ar-SA" w:bidi="ar-SA"/>
    </w:rPr>
  </w:style>
  <w:style w:type="paragraph" w:customStyle="1" w:styleId="Heading">
    <w:name w:val="Heading"/>
    <w:basedOn w:val="Standard"/>
    <w:next w:val="Textbody"/>
    <w:uiPriority w:val="99"/>
    <w:rsid w:val="000C5E5C"/>
    <w:pPr>
      <w:keepNext/>
      <w:spacing w:before="240" w:after="120"/>
    </w:pPr>
    <w:rPr>
      <w:rFonts w:ascii="Arial" w:eastAsia="Calibri" w:hAnsi="Arial" w:cs="Arial"/>
      <w:sz w:val="28"/>
      <w:szCs w:val="28"/>
      <w:lang w:eastAsia="ar-SA" w:bidi="ar-SA"/>
    </w:rPr>
  </w:style>
  <w:style w:type="paragraph" w:customStyle="1" w:styleId="Index">
    <w:name w:val="Index"/>
    <w:basedOn w:val="Standard"/>
    <w:uiPriority w:val="99"/>
    <w:rsid w:val="000C5E5C"/>
    <w:pPr>
      <w:suppressLineNumbers/>
    </w:pPr>
    <w:rPr>
      <w:rFonts w:eastAsia="Calibri" w:cs="Tahoma"/>
      <w:lang w:eastAsia="ar-SA" w:bidi="ar-SA"/>
    </w:rPr>
  </w:style>
  <w:style w:type="paragraph" w:customStyle="1" w:styleId="Textbodyindent">
    <w:name w:val="Text body indent"/>
    <w:basedOn w:val="Standard"/>
    <w:uiPriority w:val="99"/>
    <w:rsid w:val="000C5E5C"/>
    <w:pPr>
      <w:spacing w:after="120"/>
      <w:ind w:left="283"/>
    </w:pPr>
    <w:rPr>
      <w:rFonts w:eastAsia="Calibri" w:cs="Tahoma"/>
      <w:lang w:val="en-US" w:eastAsia="ar-SA" w:bidi="ar-SA"/>
    </w:rPr>
  </w:style>
  <w:style w:type="paragraph" w:customStyle="1" w:styleId="Footnote">
    <w:name w:val="Footnote"/>
    <w:basedOn w:val="Standard"/>
    <w:uiPriority w:val="99"/>
    <w:rsid w:val="000C5E5C"/>
    <w:pPr>
      <w:suppressLineNumbers/>
      <w:ind w:left="339" w:hanging="339"/>
    </w:pPr>
    <w:rPr>
      <w:rFonts w:eastAsia="Calibri" w:cs="Tahoma"/>
      <w:sz w:val="20"/>
      <w:szCs w:val="20"/>
      <w:lang w:val="en-US" w:eastAsia="ar-SA" w:bidi="ar-SA"/>
    </w:rPr>
  </w:style>
  <w:style w:type="paragraph" w:customStyle="1" w:styleId="TableHeading">
    <w:name w:val="Table Heading"/>
    <w:basedOn w:val="TableContents"/>
    <w:uiPriority w:val="99"/>
    <w:rsid w:val="000C5E5C"/>
    <w:pPr>
      <w:widowControl w:val="0"/>
      <w:jc w:val="center"/>
    </w:pPr>
    <w:rPr>
      <w:rFonts w:eastAsia="Calibri" w:cs="Tahoma"/>
      <w:b/>
      <w:bCs/>
      <w:sz w:val="24"/>
      <w:szCs w:val="24"/>
      <w:lang w:val="en-US"/>
    </w:rPr>
  </w:style>
  <w:style w:type="paragraph" w:customStyle="1" w:styleId="1fc">
    <w:name w:val="Название объекта1"/>
    <w:basedOn w:val="Standard"/>
    <w:uiPriority w:val="99"/>
    <w:rsid w:val="000C5E5C"/>
    <w:pPr>
      <w:suppressLineNumbers/>
      <w:spacing w:before="120" w:after="120"/>
    </w:pPr>
    <w:rPr>
      <w:rFonts w:eastAsia="Calibri" w:cs="Tahoma"/>
      <w:i/>
      <w:iCs/>
      <w:lang w:eastAsia="ar-SA" w:bidi="ar-SA"/>
    </w:rPr>
  </w:style>
  <w:style w:type="paragraph" w:customStyle="1" w:styleId="afffffffd">
    <w:name w:val="Знак Знак Знак Знак"/>
    <w:basedOn w:val="a0"/>
    <w:uiPriority w:val="99"/>
    <w:rsid w:val="000C5E5C"/>
    <w:pPr>
      <w:suppressAutoHyphens/>
      <w:spacing w:before="280" w:after="280" w:line="240" w:lineRule="auto"/>
    </w:pPr>
    <w:rPr>
      <w:rFonts w:ascii="Tahoma" w:eastAsia="Times New Roman" w:hAnsi="Tahoma" w:cs="Tahoma"/>
      <w:sz w:val="20"/>
      <w:szCs w:val="20"/>
      <w:lang w:val="en-US" w:eastAsia="ar-SA"/>
    </w:rPr>
  </w:style>
  <w:style w:type="paragraph" w:customStyle="1" w:styleId="Style1">
    <w:name w:val="Style1"/>
    <w:basedOn w:val="a0"/>
    <w:uiPriority w:val="99"/>
    <w:rsid w:val="000C5E5C"/>
    <w:pPr>
      <w:widowControl w:val="0"/>
      <w:suppressAutoHyphens/>
      <w:autoSpaceDE w:val="0"/>
      <w:spacing w:after="0" w:line="278" w:lineRule="exact"/>
    </w:pPr>
    <w:rPr>
      <w:rFonts w:ascii="Times New Roman" w:eastAsia="Times New Roman" w:hAnsi="Times New Roman" w:cs="Times New Roman"/>
      <w:sz w:val="24"/>
      <w:szCs w:val="24"/>
      <w:lang w:eastAsia="ar-SA"/>
    </w:rPr>
  </w:style>
  <w:style w:type="paragraph" w:customStyle="1" w:styleId="Style7">
    <w:name w:val="Style7"/>
    <w:basedOn w:val="a0"/>
    <w:uiPriority w:val="99"/>
    <w:rsid w:val="000C5E5C"/>
    <w:pPr>
      <w:widowControl w:val="0"/>
      <w:suppressAutoHyphens/>
      <w:autoSpaceDE w:val="0"/>
      <w:spacing w:after="0" w:line="278" w:lineRule="exact"/>
      <w:jc w:val="both"/>
    </w:pPr>
    <w:rPr>
      <w:rFonts w:ascii="Times New Roman" w:eastAsia="Times New Roman" w:hAnsi="Times New Roman" w:cs="Times New Roman"/>
      <w:sz w:val="24"/>
      <w:szCs w:val="24"/>
      <w:lang w:eastAsia="ar-SA"/>
    </w:rPr>
  </w:style>
  <w:style w:type="paragraph" w:customStyle="1" w:styleId="Style2">
    <w:name w:val="Style2"/>
    <w:basedOn w:val="a0"/>
    <w:uiPriority w:val="99"/>
    <w:rsid w:val="000C5E5C"/>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6">
    <w:name w:val="Style6"/>
    <w:basedOn w:val="a0"/>
    <w:uiPriority w:val="99"/>
    <w:rsid w:val="000C5E5C"/>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5">
    <w:name w:val="Style5"/>
    <w:basedOn w:val="a0"/>
    <w:uiPriority w:val="99"/>
    <w:rsid w:val="000C5E5C"/>
    <w:pPr>
      <w:widowControl w:val="0"/>
      <w:suppressAutoHyphens/>
      <w:autoSpaceDE w:val="0"/>
      <w:spacing w:after="0" w:line="276" w:lineRule="exact"/>
      <w:jc w:val="both"/>
    </w:pPr>
    <w:rPr>
      <w:rFonts w:ascii="Times New Roman" w:eastAsia="Times New Roman" w:hAnsi="Times New Roman" w:cs="Times New Roman"/>
      <w:sz w:val="24"/>
      <w:szCs w:val="24"/>
      <w:lang w:eastAsia="ar-SA"/>
    </w:rPr>
  </w:style>
  <w:style w:type="paragraph" w:customStyle="1" w:styleId="Heading11">
    <w:name w:val="Heading 11"/>
    <w:basedOn w:val="a0"/>
    <w:uiPriority w:val="99"/>
    <w:rsid w:val="000C5E5C"/>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character" w:customStyle="1" w:styleId="WW8Num1z0">
    <w:name w:val="WW8Num1z0"/>
    <w:rsid w:val="000C5E5C"/>
  </w:style>
  <w:style w:type="character" w:customStyle="1" w:styleId="WW8Num1z1">
    <w:name w:val="WW8Num1z1"/>
    <w:rsid w:val="000C5E5C"/>
  </w:style>
  <w:style w:type="character" w:customStyle="1" w:styleId="WW8Num1z2">
    <w:name w:val="WW8Num1z2"/>
    <w:rsid w:val="000C5E5C"/>
  </w:style>
  <w:style w:type="character" w:customStyle="1" w:styleId="WW8Num1z3">
    <w:name w:val="WW8Num1z3"/>
    <w:rsid w:val="000C5E5C"/>
  </w:style>
  <w:style w:type="character" w:customStyle="1" w:styleId="WW8Num1z4">
    <w:name w:val="WW8Num1z4"/>
    <w:rsid w:val="000C5E5C"/>
  </w:style>
  <w:style w:type="character" w:customStyle="1" w:styleId="WW8Num1z5">
    <w:name w:val="WW8Num1z5"/>
    <w:rsid w:val="000C5E5C"/>
  </w:style>
  <w:style w:type="character" w:customStyle="1" w:styleId="WW8Num1z6">
    <w:name w:val="WW8Num1z6"/>
    <w:rsid w:val="000C5E5C"/>
  </w:style>
  <w:style w:type="character" w:customStyle="1" w:styleId="WW8Num1z7">
    <w:name w:val="WW8Num1z7"/>
    <w:rsid w:val="000C5E5C"/>
  </w:style>
  <w:style w:type="character" w:customStyle="1" w:styleId="WW8Num1z8">
    <w:name w:val="WW8Num1z8"/>
    <w:rsid w:val="000C5E5C"/>
  </w:style>
  <w:style w:type="character" w:customStyle="1" w:styleId="WW8Num2z1">
    <w:name w:val="WW8Num2z1"/>
    <w:rsid w:val="000C5E5C"/>
  </w:style>
  <w:style w:type="character" w:customStyle="1" w:styleId="WW8Num2z3">
    <w:name w:val="WW8Num2z3"/>
    <w:rsid w:val="000C5E5C"/>
  </w:style>
  <w:style w:type="character" w:customStyle="1" w:styleId="WW8Num2z4">
    <w:name w:val="WW8Num2z4"/>
    <w:rsid w:val="000C5E5C"/>
  </w:style>
  <w:style w:type="character" w:customStyle="1" w:styleId="WW8Num2z5">
    <w:name w:val="WW8Num2z5"/>
    <w:rsid w:val="000C5E5C"/>
  </w:style>
  <w:style w:type="character" w:customStyle="1" w:styleId="WW8Num2z6">
    <w:name w:val="WW8Num2z6"/>
    <w:rsid w:val="000C5E5C"/>
  </w:style>
  <w:style w:type="character" w:customStyle="1" w:styleId="WW8Num2z7">
    <w:name w:val="WW8Num2z7"/>
    <w:rsid w:val="000C5E5C"/>
  </w:style>
  <w:style w:type="character" w:customStyle="1" w:styleId="WW8Num2z8">
    <w:name w:val="WW8Num2z8"/>
    <w:rsid w:val="000C5E5C"/>
  </w:style>
  <w:style w:type="character" w:customStyle="1" w:styleId="WW8Num3z0">
    <w:name w:val="WW8Num3z0"/>
    <w:rsid w:val="000C5E5C"/>
    <w:rPr>
      <w:sz w:val="26"/>
    </w:rPr>
  </w:style>
  <w:style w:type="character" w:customStyle="1" w:styleId="WW8Num3z1">
    <w:name w:val="WW8Num3z1"/>
    <w:rsid w:val="000C5E5C"/>
  </w:style>
  <w:style w:type="character" w:customStyle="1" w:styleId="WW8Num3z2">
    <w:name w:val="WW8Num3z2"/>
    <w:rsid w:val="000C5E5C"/>
  </w:style>
  <w:style w:type="character" w:customStyle="1" w:styleId="WW8Num3z3">
    <w:name w:val="WW8Num3z3"/>
    <w:rsid w:val="000C5E5C"/>
  </w:style>
  <w:style w:type="character" w:customStyle="1" w:styleId="WW8Num3z4">
    <w:name w:val="WW8Num3z4"/>
    <w:rsid w:val="000C5E5C"/>
  </w:style>
  <w:style w:type="character" w:customStyle="1" w:styleId="WW8Num3z5">
    <w:name w:val="WW8Num3z5"/>
    <w:rsid w:val="000C5E5C"/>
  </w:style>
  <w:style w:type="character" w:customStyle="1" w:styleId="WW8Num3z6">
    <w:name w:val="WW8Num3z6"/>
    <w:rsid w:val="000C5E5C"/>
  </w:style>
  <w:style w:type="character" w:customStyle="1" w:styleId="WW8Num3z7">
    <w:name w:val="WW8Num3z7"/>
    <w:rsid w:val="000C5E5C"/>
  </w:style>
  <w:style w:type="character" w:customStyle="1" w:styleId="WW8Num3z8">
    <w:name w:val="WW8Num3z8"/>
    <w:rsid w:val="000C5E5C"/>
  </w:style>
  <w:style w:type="character" w:customStyle="1" w:styleId="WW8Num4z0">
    <w:name w:val="WW8Num4z0"/>
    <w:rsid w:val="000C5E5C"/>
  </w:style>
  <w:style w:type="character" w:customStyle="1" w:styleId="WW8Num4z1">
    <w:name w:val="WW8Num4z1"/>
    <w:rsid w:val="000C5E5C"/>
  </w:style>
  <w:style w:type="character" w:customStyle="1" w:styleId="WW8Num4z2">
    <w:name w:val="WW8Num4z2"/>
    <w:rsid w:val="000C5E5C"/>
  </w:style>
  <w:style w:type="character" w:customStyle="1" w:styleId="WW8Num4z3">
    <w:name w:val="WW8Num4z3"/>
    <w:rsid w:val="000C5E5C"/>
  </w:style>
  <w:style w:type="character" w:customStyle="1" w:styleId="WW8Num4z4">
    <w:name w:val="WW8Num4z4"/>
    <w:rsid w:val="000C5E5C"/>
  </w:style>
  <w:style w:type="character" w:customStyle="1" w:styleId="WW8Num4z5">
    <w:name w:val="WW8Num4z5"/>
    <w:rsid w:val="000C5E5C"/>
  </w:style>
  <w:style w:type="character" w:customStyle="1" w:styleId="WW8Num4z6">
    <w:name w:val="WW8Num4z6"/>
    <w:rsid w:val="000C5E5C"/>
  </w:style>
  <w:style w:type="character" w:customStyle="1" w:styleId="WW8Num4z7">
    <w:name w:val="WW8Num4z7"/>
    <w:rsid w:val="000C5E5C"/>
  </w:style>
  <w:style w:type="character" w:customStyle="1" w:styleId="WW8Num4z8">
    <w:name w:val="WW8Num4z8"/>
    <w:rsid w:val="000C5E5C"/>
  </w:style>
  <w:style w:type="character" w:customStyle="1" w:styleId="WW8Num5z0">
    <w:name w:val="WW8Num5z0"/>
    <w:rsid w:val="000C5E5C"/>
    <w:rPr>
      <w:rFonts w:ascii="Symbol" w:eastAsia="Times New Roman" w:hAnsi="Symbol" w:cs="Times New Roman" w:hint="default"/>
    </w:rPr>
  </w:style>
  <w:style w:type="character" w:customStyle="1" w:styleId="WW8Num5z1">
    <w:name w:val="WW8Num5z1"/>
    <w:rsid w:val="000C5E5C"/>
    <w:rPr>
      <w:rFonts w:ascii="Courier New" w:hAnsi="Courier New" w:cs="Courier New" w:hint="default"/>
    </w:rPr>
  </w:style>
  <w:style w:type="character" w:customStyle="1" w:styleId="WW8Num5z2">
    <w:name w:val="WW8Num5z2"/>
    <w:rsid w:val="000C5E5C"/>
    <w:rPr>
      <w:rFonts w:ascii="Wingdings" w:hAnsi="Wingdings" w:cs="Wingdings" w:hint="default"/>
    </w:rPr>
  </w:style>
  <w:style w:type="character" w:customStyle="1" w:styleId="WW8Num5z3">
    <w:name w:val="WW8Num5z3"/>
    <w:rsid w:val="000C5E5C"/>
    <w:rPr>
      <w:rFonts w:ascii="Symbol" w:hAnsi="Symbol" w:cs="Symbol" w:hint="default"/>
    </w:rPr>
  </w:style>
  <w:style w:type="character" w:customStyle="1" w:styleId="WW8Num6z0">
    <w:name w:val="WW8Num6z0"/>
    <w:rsid w:val="000C5E5C"/>
  </w:style>
  <w:style w:type="character" w:customStyle="1" w:styleId="WW8Num6z1">
    <w:name w:val="WW8Num6z1"/>
    <w:rsid w:val="000C5E5C"/>
  </w:style>
  <w:style w:type="character" w:customStyle="1" w:styleId="WW8Num6z2">
    <w:name w:val="WW8Num6z2"/>
    <w:rsid w:val="000C5E5C"/>
  </w:style>
  <w:style w:type="character" w:customStyle="1" w:styleId="WW8Num6z3">
    <w:name w:val="WW8Num6z3"/>
    <w:rsid w:val="000C5E5C"/>
  </w:style>
  <w:style w:type="character" w:customStyle="1" w:styleId="WW8Num6z4">
    <w:name w:val="WW8Num6z4"/>
    <w:rsid w:val="000C5E5C"/>
  </w:style>
  <w:style w:type="character" w:customStyle="1" w:styleId="WW8Num6z5">
    <w:name w:val="WW8Num6z5"/>
    <w:rsid w:val="000C5E5C"/>
  </w:style>
  <w:style w:type="character" w:customStyle="1" w:styleId="WW8Num6z6">
    <w:name w:val="WW8Num6z6"/>
    <w:rsid w:val="000C5E5C"/>
  </w:style>
  <w:style w:type="character" w:customStyle="1" w:styleId="WW8Num6z7">
    <w:name w:val="WW8Num6z7"/>
    <w:rsid w:val="000C5E5C"/>
  </w:style>
  <w:style w:type="character" w:customStyle="1" w:styleId="WW8Num6z8">
    <w:name w:val="WW8Num6z8"/>
    <w:rsid w:val="000C5E5C"/>
  </w:style>
  <w:style w:type="character" w:customStyle="1" w:styleId="WW8Num7z0">
    <w:name w:val="WW8Num7z0"/>
    <w:rsid w:val="000C5E5C"/>
  </w:style>
  <w:style w:type="character" w:customStyle="1" w:styleId="WW8Num7z1">
    <w:name w:val="WW8Num7z1"/>
    <w:rsid w:val="000C5E5C"/>
  </w:style>
  <w:style w:type="character" w:customStyle="1" w:styleId="WW8Num7z2">
    <w:name w:val="WW8Num7z2"/>
    <w:rsid w:val="000C5E5C"/>
  </w:style>
  <w:style w:type="character" w:customStyle="1" w:styleId="WW8Num7z3">
    <w:name w:val="WW8Num7z3"/>
    <w:rsid w:val="000C5E5C"/>
  </w:style>
  <w:style w:type="character" w:customStyle="1" w:styleId="WW8Num7z4">
    <w:name w:val="WW8Num7z4"/>
    <w:rsid w:val="000C5E5C"/>
  </w:style>
  <w:style w:type="character" w:customStyle="1" w:styleId="WW8Num7z5">
    <w:name w:val="WW8Num7z5"/>
    <w:rsid w:val="000C5E5C"/>
  </w:style>
  <w:style w:type="character" w:customStyle="1" w:styleId="WW8Num7z6">
    <w:name w:val="WW8Num7z6"/>
    <w:rsid w:val="000C5E5C"/>
  </w:style>
  <w:style w:type="character" w:customStyle="1" w:styleId="WW8Num7z7">
    <w:name w:val="WW8Num7z7"/>
    <w:rsid w:val="000C5E5C"/>
  </w:style>
  <w:style w:type="character" w:customStyle="1" w:styleId="WW8Num7z8">
    <w:name w:val="WW8Num7z8"/>
    <w:rsid w:val="000C5E5C"/>
  </w:style>
  <w:style w:type="character" w:customStyle="1" w:styleId="WW8Num8z0">
    <w:name w:val="WW8Num8z0"/>
    <w:rsid w:val="000C5E5C"/>
    <w:rPr>
      <w:i w:val="0"/>
      <w:iCs w:val="0"/>
      <w:color w:val="000000"/>
    </w:rPr>
  </w:style>
  <w:style w:type="character" w:customStyle="1" w:styleId="WW8Num8z1">
    <w:name w:val="WW8Num8z1"/>
    <w:rsid w:val="000C5E5C"/>
  </w:style>
  <w:style w:type="character" w:customStyle="1" w:styleId="WW8Num8z2">
    <w:name w:val="WW8Num8z2"/>
    <w:rsid w:val="000C5E5C"/>
  </w:style>
  <w:style w:type="character" w:customStyle="1" w:styleId="WW8Num8z3">
    <w:name w:val="WW8Num8z3"/>
    <w:rsid w:val="000C5E5C"/>
  </w:style>
  <w:style w:type="character" w:customStyle="1" w:styleId="WW8Num8z4">
    <w:name w:val="WW8Num8z4"/>
    <w:rsid w:val="000C5E5C"/>
  </w:style>
  <w:style w:type="character" w:customStyle="1" w:styleId="WW8Num8z5">
    <w:name w:val="WW8Num8z5"/>
    <w:rsid w:val="000C5E5C"/>
  </w:style>
  <w:style w:type="character" w:customStyle="1" w:styleId="WW8Num8z6">
    <w:name w:val="WW8Num8z6"/>
    <w:rsid w:val="000C5E5C"/>
  </w:style>
  <w:style w:type="character" w:customStyle="1" w:styleId="WW8Num8z7">
    <w:name w:val="WW8Num8z7"/>
    <w:rsid w:val="000C5E5C"/>
  </w:style>
  <w:style w:type="character" w:customStyle="1" w:styleId="WW8Num9z0">
    <w:name w:val="WW8Num9z0"/>
    <w:rsid w:val="000C5E5C"/>
    <w:rPr>
      <w:rFonts w:ascii="Times New Roman" w:hAnsi="Times New Roman" w:cs="Times New Roman" w:hint="default"/>
      <w:color w:val="000000"/>
      <w:sz w:val="20"/>
      <w:szCs w:val="20"/>
    </w:rPr>
  </w:style>
  <w:style w:type="character" w:customStyle="1" w:styleId="WW8Num9z1">
    <w:name w:val="WW8Num9z1"/>
    <w:rsid w:val="000C5E5C"/>
  </w:style>
  <w:style w:type="character" w:customStyle="1" w:styleId="WW8Num9z2">
    <w:name w:val="WW8Num9z2"/>
    <w:rsid w:val="000C5E5C"/>
  </w:style>
  <w:style w:type="character" w:customStyle="1" w:styleId="WW8Num9z3">
    <w:name w:val="WW8Num9z3"/>
    <w:rsid w:val="000C5E5C"/>
  </w:style>
  <w:style w:type="character" w:customStyle="1" w:styleId="WW8Num9z4">
    <w:name w:val="WW8Num9z4"/>
    <w:rsid w:val="000C5E5C"/>
  </w:style>
  <w:style w:type="character" w:customStyle="1" w:styleId="WW8Num9z5">
    <w:name w:val="WW8Num9z5"/>
    <w:rsid w:val="000C5E5C"/>
  </w:style>
  <w:style w:type="character" w:customStyle="1" w:styleId="WW8Num9z6">
    <w:name w:val="WW8Num9z6"/>
    <w:rsid w:val="000C5E5C"/>
  </w:style>
  <w:style w:type="character" w:customStyle="1" w:styleId="WW8Num9z7">
    <w:name w:val="WW8Num9z7"/>
    <w:rsid w:val="000C5E5C"/>
  </w:style>
  <w:style w:type="character" w:customStyle="1" w:styleId="WW8Num9z8">
    <w:name w:val="WW8Num9z8"/>
    <w:rsid w:val="000C5E5C"/>
  </w:style>
  <w:style w:type="character" w:customStyle="1" w:styleId="WW8Num10z0">
    <w:name w:val="WW8Num10z0"/>
    <w:rsid w:val="000C5E5C"/>
    <w:rPr>
      <w:b w:val="0"/>
      <w:bCs w:val="0"/>
      <w:color w:val="000000"/>
    </w:rPr>
  </w:style>
  <w:style w:type="character" w:customStyle="1" w:styleId="WW8Num10z1">
    <w:name w:val="WW8Num10z1"/>
    <w:rsid w:val="000C5E5C"/>
  </w:style>
  <w:style w:type="character" w:customStyle="1" w:styleId="WW8Num10z2">
    <w:name w:val="WW8Num10z2"/>
    <w:rsid w:val="000C5E5C"/>
  </w:style>
  <w:style w:type="character" w:customStyle="1" w:styleId="WW8Num10z3">
    <w:name w:val="WW8Num10z3"/>
    <w:rsid w:val="000C5E5C"/>
  </w:style>
  <w:style w:type="character" w:customStyle="1" w:styleId="WW8Num10z4">
    <w:name w:val="WW8Num10z4"/>
    <w:rsid w:val="000C5E5C"/>
  </w:style>
  <w:style w:type="character" w:customStyle="1" w:styleId="WW8Num10z5">
    <w:name w:val="WW8Num10z5"/>
    <w:rsid w:val="000C5E5C"/>
  </w:style>
  <w:style w:type="character" w:customStyle="1" w:styleId="WW8Num10z6">
    <w:name w:val="WW8Num10z6"/>
    <w:rsid w:val="000C5E5C"/>
  </w:style>
  <w:style w:type="character" w:customStyle="1" w:styleId="WW8Num10z7">
    <w:name w:val="WW8Num10z7"/>
    <w:rsid w:val="000C5E5C"/>
  </w:style>
  <w:style w:type="character" w:customStyle="1" w:styleId="WW8Num10z8">
    <w:name w:val="WW8Num10z8"/>
    <w:rsid w:val="000C5E5C"/>
  </w:style>
  <w:style w:type="character" w:customStyle="1" w:styleId="WW8Num11z0">
    <w:name w:val="WW8Num11z0"/>
    <w:rsid w:val="000C5E5C"/>
  </w:style>
  <w:style w:type="character" w:customStyle="1" w:styleId="WW8Num11z1">
    <w:name w:val="WW8Num11z1"/>
    <w:rsid w:val="000C5E5C"/>
  </w:style>
  <w:style w:type="character" w:customStyle="1" w:styleId="WW8Num11z2">
    <w:name w:val="WW8Num11z2"/>
    <w:rsid w:val="000C5E5C"/>
  </w:style>
  <w:style w:type="character" w:customStyle="1" w:styleId="WW8Num11z3">
    <w:name w:val="WW8Num11z3"/>
    <w:rsid w:val="000C5E5C"/>
  </w:style>
  <w:style w:type="character" w:customStyle="1" w:styleId="WW8Num11z4">
    <w:name w:val="WW8Num11z4"/>
    <w:rsid w:val="000C5E5C"/>
  </w:style>
  <w:style w:type="character" w:customStyle="1" w:styleId="WW8Num11z5">
    <w:name w:val="WW8Num11z5"/>
    <w:rsid w:val="000C5E5C"/>
  </w:style>
  <w:style w:type="character" w:customStyle="1" w:styleId="WW8Num11z6">
    <w:name w:val="WW8Num11z6"/>
    <w:rsid w:val="000C5E5C"/>
  </w:style>
  <w:style w:type="character" w:customStyle="1" w:styleId="WW8Num11z7">
    <w:name w:val="WW8Num11z7"/>
    <w:rsid w:val="000C5E5C"/>
  </w:style>
  <w:style w:type="character" w:customStyle="1" w:styleId="WW8Num11z8">
    <w:name w:val="WW8Num11z8"/>
    <w:rsid w:val="000C5E5C"/>
  </w:style>
  <w:style w:type="character" w:customStyle="1" w:styleId="WW8Num12z0">
    <w:name w:val="WW8Num12z0"/>
    <w:rsid w:val="000C5E5C"/>
  </w:style>
  <w:style w:type="character" w:customStyle="1" w:styleId="WW8Num12z1">
    <w:name w:val="WW8Num12z1"/>
    <w:rsid w:val="000C5E5C"/>
  </w:style>
  <w:style w:type="character" w:customStyle="1" w:styleId="WW8Num12z2">
    <w:name w:val="WW8Num12z2"/>
    <w:rsid w:val="000C5E5C"/>
  </w:style>
  <w:style w:type="character" w:customStyle="1" w:styleId="WW8Num12z3">
    <w:name w:val="WW8Num12z3"/>
    <w:rsid w:val="000C5E5C"/>
  </w:style>
  <w:style w:type="character" w:customStyle="1" w:styleId="WW8Num12z4">
    <w:name w:val="WW8Num12z4"/>
    <w:rsid w:val="000C5E5C"/>
  </w:style>
  <w:style w:type="character" w:customStyle="1" w:styleId="WW8Num12z5">
    <w:name w:val="WW8Num12z5"/>
    <w:rsid w:val="000C5E5C"/>
  </w:style>
  <w:style w:type="character" w:customStyle="1" w:styleId="WW8Num12z6">
    <w:name w:val="WW8Num12z6"/>
    <w:rsid w:val="000C5E5C"/>
  </w:style>
  <w:style w:type="character" w:customStyle="1" w:styleId="WW8Num12z7">
    <w:name w:val="WW8Num12z7"/>
    <w:rsid w:val="000C5E5C"/>
  </w:style>
  <w:style w:type="character" w:customStyle="1" w:styleId="WW8Num12z8">
    <w:name w:val="WW8Num12z8"/>
    <w:rsid w:val="000C5E5C"/>
  </w:style>
  <w:style w:type="character" w:customStyle="1" w:styleId="WW8Num13z0">
    <w:name w:val="WW8Num13z0"/>
    <w:rsid w:val="000C5E5C"/>
  </w:style>
  <w:style w:type="character" w:customStyle="1" w:styleId="WW8Num14z0">
    <w:name w:val="WW8Num14z0"/>
    <w:rsid w:val="000C5E5C"/>
  </w:style>
  <w:style w:type="character" w:customStyle="1" w:styleId="WW8Num15z0">
    <w:name w:val="WW8Num15z0"/>
    <w:rsid w:val="000C5E5C"/>
  </w:style>
  <w:style w:type="character" w:customStyle="1" w:styleId="WW8Num15z1">
    <w:name w:val="WW8Num15z1"/>
    <w:rsid w:val="000C5E5C"/>
  </w:style>
  <w:style w:type="character" w:customStyle="1" w:styleId="WW8Num15z2">
    <w:name w:val="WW8Num15z2"/>
    <w:rsid w:val="000C5E5C"/>
  </w:style>
  <w:style w:type="character" w:customStyle="1" w:styleId="WW8Num15z3">
    <w:name w:val="WW8Num15z3"/>
    <w:rsid w:val="000C5E5C"/>
  </w:style>
  <w:style w:type="character" w:customStyle="1" w:styleId="WW8Num15z4">
    <w:name w:val="WW8Num15z4"/>
    <w:rsid w:val="000C5E5C"/>
  </w:style>
  <w:style w:type="character" w:customStyle="1" w:styleId="WW8Num15z5">
    <w:name w:val="WW8Num15z5"/>
    <w:rsid w:val="000C5E5C"/>
  </w:style>
  <w:style w:type="character" w:customStyle="1" w:styleId="WW8Num15z6">
    <w:name w:val="WW8Num15z6"/>
    <w:rsid w:val="000C5E5C"/>
  </w:style>
  <w:style w:type="character" w:customStyle="1" w:styleId="WW8Num15z7">
    <w:name w:val="WW8Num15z7"/>
    <w:rsid w:val="000C5E5C"/>
  </w:style>
  <w:style w:type="character" w:customStyle="1" w:styleId="WW8Num15z8">
    <w:name w:val="WW8Num15z8"/>
    <w:rsid w:val="000C5E5C"/>
  </w:style>
  <w:style w:type="character" w:customStyle="1" w:styleId="WW8Num16z0">
    <w:name w:val="WW8Num16z0"/>
    <w:rsid w:val="000C5E5C"/>
    <w:rPr>
      <w:rFonts w:ascii="Times New Roman" w:hAnsi="Times New Roman" w:cs="Times New Roman" w:hint="default"/>
    </w:rPr>
  </w:style>
  <w:style w:type="character" w:customStyle="1" w:styleId="WW8Num17z0">
    <w:name w:val="WW8Num17z0"/>
    <w:rsid w:val="000C5E5C"/>
  </w:style>
  <w:style w:type="character" w:customStyle="1" w:styleId="WW8Num17z1">
    <w:name w:val="WW8Num17z1"/>
    <w:rsid w:val="000C5E5C"/>
  </w:style>
  <w:style w:type="character" w:customStyle="1" w:styleId="WW8Num17z2">
    <w:name w:val="WW8Num17z2"/>
    <w:rsid w:val="000C5E5C"/>
  </w:style>
  <w:style w:type="character" w:customStyle="1" w:styleId="WW8Num17z3">
    <w:name w:val="WW8Num17z3"/>
    <w:rsid w:val="000C5E5C"/>
  </w:style>
  <w:style w:type="character" w:customStyle="1" w:styleId="WW8Num17z4">
    <w:name w:val="WW8Num17z4"/>
    <w:rsid w:val="000C5E5C"/>
  </w:style>
  <w:style w:type="character" w:customStyle="1" w:styleId="WW8Num17z5">
    <w:name w:val="WW8Num17z5"/>
    <w:rsid w:val="000C5E5C"/>
  </w:style>
  <w:style w:type="character" w:customStyle="1" w:styleId="WW8Num17z6">
    <w:name w:val="WW8Num17z6"/>
    <w:rsid w:val="000C5E5C"/>
  </w:style>
  <w:style w:type="character" w:customStyle="1" w:styleId="WW8Num17z7">
    <w:name w:val="WW8Num17z7"/>
    <w:rsid w:val="000C5E5C"/>
  </w:style>
  <w:style w:type="character" w:customStyle="1" w:styleId="WW8Num17z8">
    <w:name w:val="WW8Num17z8"/>
    <w:rsid w:val="000C5E5C"/>
  </w:style>
  <w:style w:type="character" w:customStyle="1" w:styleId="WW8Num18z0">
    <w:name w:val="WW8Num18z0"/>
    <w:rsid w:val="000C5E5C"/>
  </w:style>
  <w:style w:type="character" w:customStyle="1" w:styleId="WW8Num18z1">
    <w:name w:val="WW8Num18z1"/>
    <w:rsid w:val="000C5E5C"/>
  </w:style>
  <w:style w:type="character" w:customStyle="1" w:styleId="WW8Num18z2">
    <w:name w:val="WW8Num18z2"/>
    <w:rsid w:val="000C5E5C"/>
  </w:style>
  <w:style w:type="character" w:customStyle="1" w:styleId="WW8Num18z3">
    <w:name w:val="WW8Num18z3"/>
    <w:rsid w:val="000C5E5C"/>
  </w:style>
  <w:style w:type="character" w:customStyle="1" w:styleId="WW8Num18z4">
    <w:name w:val="WW8Num18z4"/>
    <w:rsid w:val="000C5E5C"/>
  </w:style>
  <w:style w:type="character" w:customStyle="1" w:styleId="WW8Num18z5">
    <w:name w:val="WW8Num18z5"/>
    <w:rsid w:val="000C5E5C"/>
  </w:style>
  <w:style w:type="character" w:customStyle="1" w:styleId="WW8Num18z6">
    <w:name w:val="WW8Num18z6"/>
    <w:rsid w:val="000C5E5C"/>
  </w:style>
  <w:style w:type="character" w:customStyle="1" w:styleId="WW8Num18z7">
    <w:name w:val="WW8Num18z7"/>
    <w:rsid w:val="000C5E5C"/>
  </w:style>
  <w:style w:type="character" w:customStyle="1" w:styleId="WW8Num18z8">
    <w:name w:val="WW8Num18z8"/>
    <w:rsid w:val="000C5E5C"/>
  </w:style>
  <w:style w:type="character" w:customStyle="1" w:styleId="WW8Num19z0">
    <w:name w:val="WW8Num19z0"/>
    <w:rsid w:val="000C5E5C"/>
    <w:rPr>
      <w:i w:val="0"/>
      <w:iCs w:val="0"/>
      <w:color w:val="000000"/>
    </w:rPr>
  </w:style>
  <w:style w:type="character" w:customStyle="1" w:styleId="WW8Num19z1">
    <w:name w:val="WW8Num19z1"/>
    <w:rsid w:val="000C5E5C"/>
  </w:style>
  <w:style w:type="character" w:customStyle="1" w:styleId="WW8Num19z2">
    <w:name w:val="WW8Num19z2"/>
    <w:rsid w:val="000C5E5C"/>
  </w:style>
  <w:style w:type="character" w:customStyle="1" w:styleId="WW8Num19z3">
    <w:name w:val="WW8Num19z3"/>
    <w:rsid w:val="000C5E5C"/>
  </w:style>
  <w:style w:type="character" w:customStyle="1" w:styleId="WW8Num19z4">
    <w:name w:val="WW8Num19z4"/>
    <w:rsid w:val="000C5E5C"/>
  </w:style>
  <w:style w:type="character" w:customStyle="1" w:styleId="WW8Num19z5">
    <w:name w:val="WW8Num19z5"/>
    <w:rsid w:val="000C5E5C"/>
  </w:style>
  <w:style w:type="character" w:customStyle="1" w:styleId="WW8Num19z6">
    <w:name w:val="WW8Num19z6"/>
    <w:rsid w:val="000C5E5C"/>
  </w:style>
  <w:style w:type="character" w:customStyle="1" w:styleId="WW8Num19z7">
    <w:name w:val="WW8Num19z7"/>
    <w:rsid w:val="000C5E5C"/>
  </w:style>
  <w:style w:type="character" w:customStyle="1" w:styleId="WW8Num20z0">
    <w:name w:val="WW8Num20z0"/>
    <w:rsid w:val="000C5E5C"/>
  </w:style>
  <w:style w:type="character" w:customStyle="1" w:styleId="WW8Num20z1">
    <w:name w:val="WW8Num20z1"/>
    <w:rsid w:val="000C5E5C"/>
  </w:style>
  <w:style w:type="character" w:customStyle="1" w:styleId="WW8Num20z2">
    <w:name w:val="WW8Num20z2"/>
    <w:rsid w:val="000C5E5C"/>
  </w:style>
  <w:style w:type="character" w:customStyle="1" w:styleId="WW8Num20z3">
    <w:name w:val="WW8Num20z3"/>
    <w:rsid w:val="000C5E5C"/>
  </w:style>
  <w:style w:type="character" w:customStyle="1" w:styleId="WW8Num20z4">
    <w:name w:val="WW8Num20z4"/>
    <w:rsid w:val="000C5E5C"/>
  </w:style>
  <w:style w:type="character" w:customStyle="1" w:styleId="WW8Num20z5">
    <w:name w:val="WW8Num20z5"/>
    <w:rsid w:val="000C5E5C"/>
  </w:style>
  <w:style w:type="character" w:customStyle="1" w:styleId="WW8Num20z6">
    <w:name w:val="WW8Num20z6"/>
    <w:rsid w:val="000C5E5C"/>
  </w:style>
  <w:style w:type="character" w:customStyle="1" w:styleId="WW8Num20z7">
    <w:name w:val="WW8Num20z7"/>
    <w:rsid w:val="000C5E5C"/>
  </w:style>
  <w:style w:type="character" w:customStyle="1" w:styleId="WW8Num20z8">
    <w:name w:val="WW8Num20z8"/>
    <w:rsid w:val="000C5E5C"/>
  </w:style>
  <w:style w:type="character" w:customStyle="1" w:styleId="WW8Num21z0">
    <w:name w:val="WW8Num21z0"/>
    <w:rsid w:val="000C5E5C"/>
  </w:style>
  <w:style w:type="character" w:customStyle="1" w:styleId="WW8Num21z1">
    <w:name w:val="WW8Num21z1"/>
    <w:rsid w:val="000C5E5C"/>
  </w:style>
  <w:style w:type="character" w:customStyle="1" w:styleId="WW8Num21z2">
    <w:name w:val="WW8Num21z2"/>
    <w:rsid w:val="000C5E5C"/>
  </w:style>
  <w:style w:type="character" w:customStyle="1" w:styleId="WW8Num21z3">
    <w:name w:val="WW8Num21z3"/>
    <w:rsid w:val="000C5E5C"/>
  </w:style>
  <w:style w:type="character" w:customStyle="1" w:styleId="WW8Num21z4">
    <w:name w:val="WW8Num21z4"/>
    <w:rsid w:val="000C5E5C"/>
  </w:style>
  <w:style w:type="character" w:customStyle="1" w:styleId="WW8Num21z5">
    <w:name w:val="WW8Num21z5"/>
    <w:rsid w:val="000C5E5C"/>
  </w:style>
  <w:style w:type="character" w:customStyle="1" w:styleId="WW8Num21z6">
    <w:name w:val="WW8Num21z6"/>
    <w:rsid w:val="000C5E5C"/>
  </w:style>
  <w:style w:type="character" w:customStyle="1" w:styleId="WW8Num21z7">
    <w:name w:val="WW8Num21z7"/>
    <w:rsid w:val="000C5E5C"/>
  </w:style>
  <w:style w:type="character" w:customStyle="1" w:styleId="WW8Num21z8">
    <w:name w:val="WW8Num21z8"/>
    <w:rsid w:val="000C5E5C"/>
  </w:style>
  <w:style w:type="character" w:customStyle="1" w:styleId="WW8Num22z0">
    <w:name w:val="WW8Num22z0"/>
    <w:rsid w:val="000C5E5C"/>
    <w:rPr>
      <w:color w:val="000000"/>
    </w:rPr>
  </w:style>
  <w:style w:type="character" w:customStyle="1" w:styleId="WW8Num22z1">
    <w:name w:val="WW8Num22z1"/>
    <w:rsid w:val="000C5E5C"/>
  </w:style>
  <w:style w:type="character" w:customStyle="1" w:styleId="WW8Num22z2">
    <w:name w:val="WW8Num22z2"/>
    <w:rsid w:val="000C5E5C"/>
  </w:style>
  <w:style w:type="character" w:customStyle="1" w:styleId="WW8Num22z3">
    <w:name w:val="WW8Num22z3"/>
    <w:rsid w:val="000C5E5C"/>
  </w:style>
  <w:style w:type="character" w:customStyle="1" w:styleId="WW8Num22z4">
    <w:name w:val="WW8Num22z4"/>
    <w:rsid w:val="000C5E5C"/>
  </w:style>
  <w:style w:type="character" w:customStyle="1" w:styleId="WW8Num22z5">
    <w:name w:val="WW8Num22z5"/>
    <w:rsid w:val="000C5E5C"/>
  </w:style>
  <w:style w:type="character" w:customStyle="1" w:styleId="WW8Num22z6">
    <w:name w:val="WW8Num22z6"/>
    <w:rsid w:val="000C5E5C"/>
  </w:style>
  <w:style w:type="character" w:customStyle="1" w:styleId="WW8Num22z7">
    <w:name w:val="WW8Num22z7"/>
    <w:rsid w:val="000C5E5C"/>
  </w:style>
  <w:style w:type="character" w:customStyle="1" w:styleId="WW8Num22z8">
    <w:name w:val="WW8Num22z8"/>
    <w:rsid w:val="000C5E5C"/>
  </w:style>
  <w:style w:type="character" w:customStyle="1" w:styleId="afffffffe">
    <w:name w:val="Символ сноски"/>
    <w:rsid w:val="000C5E5C"/>
    <w:rPr>
      <w:vertAlign w:val="superscript"/>
    </w:rPr>
  </w:style>
  <w:style w:type="character" w:customStyle="1" w:styleId="BulletSymbols">
    <w:name w:val="Bullet Symbols"/>
    <w:rsid w:val="000C5E5C"/>
    <w:rPr>
      <w:rFonts w:ascii="OpenSymbol" w:eastAsia="Times New Roman" w:hAnsi="OpenSymbol" w:cs="OpenSymbol" w:hint="default"/>
    </w:rPr>
  </w:style>
  <w:style w:type="character" w:customStyle="1" w:styleId="FootnoteSymbol">
    <w:name w:val="Footnote Symbol"/>
    <w:rsid w:val="000C5E5C"/>
    <w:rPr>
      <w:vertAlign w:val="superscript"/>
    </w:rPr>
  </w:style>
  <w:style w:type="character" w:customStyle="1" w:styleId="Footnoteanchor">
    <w:name w:val="Footnote anchor"/>
    <w:rsid w:val="000C5E5C"/>
    <w:rPr>
      <w:vertAlign w:val="superscript"/>
    </w:rPr>
  </w:style>
  <w:style w:type="character" w:customStyle="1" w:styleId="NumberingSymbols">
    <w:name w:val="Numbering Symbols"/>
    <w:rsid w:val="000C5E5C"/>
  </w:style>
  <w:style w:type="character" w:customStyle="1" w:styleId="FontStyle14">
    <w:name w:val="Font Style14"/>
    <w:rsid w:val="000C5E5C"/>
    <w:rPr>
      <w:rFonts w:ascii="Times New Roman" w:hAnsi="Times New Roman" w:cs="Times New Roman" w:hint="default"/>
      <w:sz w:val="22"/>
      <w:szCs w:val="22"/>
    </w:rPr>
  </w:style>
  <w:style w:type="character" w:customStyle="1" w:styleId="affffffff">
    <w:name w:val="Символы концевой сноски"/>
    <w:rsid w:val="000C5E5C"/>
  </w:style>
  <w:style w:type="paragraph" w:styleId="affffffff0">
    <w:name w:val="List"/>
    <w:basedOn w:val="Textbody"/>
    <w:uiPriority w:val="99"/>
    <w:semiHidden/>
    <w:unhideWhenUsed/>
    <w:rsid w:val="000C5E5C"/>
  </w:style>
  <w:style w:type="character" w:customStyle="1" w:styleId="affffffff1">
    <w:name w:val="Тема примечания Знак"/>
    <w:basedOn w:val="affe"/>
    <w:link w:val="affffffff2"/>
    <w:uiPriority w:val="99"/>
    <w:semiHidden/>
    <w:rsid w:val="00AA5107"/>
    <w:rPr>
      <w:rFonts w:ascii="Times New Roman" w:eastAsiaTheme="minorEastAsia" w:hAnsi="Times New Roman" w:cs="Times New Roman"/>
      <w:b/>
      <w:bCs/>
      <w:sz w:val="20"/>
      <w:szCs w:val="20"/>
      <w:lang w:val="x-none" w:eastAsia="ru-RU"/>
    </w:rPr>
  </w:style>
  <w:style w:type="paragraph" w:styleId="affffffff2">
    <w:name w:val="annotation subject"/>
    <w:basedOn w:val="afff"/>
    <w:next w:val="afff"/>
    <w:link w:val="affffffff1"/>
    <w:uiPriority w:val="99"/>
    <w:semiHidden/>
    <w:unhideWhenUsed/>
    <w:rsid w:val="00AA5107"/>
    <w:pPr>
      <w:widowControl w:val="0"/>
      <w:autoSpaceDE w:val="0"/>
      <w:autoSpaceDN w:val="0"/>
      <w:adjustRightInd w:val="0"/>
      <w:ind w:firstLine="720"/>
      <w:jc w:val="both"/>
    </w:pPr>
    <w:rPr>
      <w:rFonts w:ascii="Times New Roman" w:eastAsiaTheme="minorEastAsia" w:hAnsi="Times New Roman" w:cs="Times New Roman"/>
      <w:b/>
      <w:bCs/>
      <w:sz w:val="20"/>
      <w:szCs w:val="20"/>
      <w:lang w:val="ru-RU" w:eastAsia="ru-RU"/>
    </w:rPr>
  </w:style>
  <w:style w:type="numbering" w:customStyle="1" w:styleId="WW8Num8">
    <w:name w:val="WW8Num8"/>
    <w:basedOn w:val="a3"/>
    <w:rsid w:val="00372878"/>
    <w:pPr>
      <w:numPr>
        <w:numId w:val="4"/>
      </w:numPr>
    </w:pPr>
  </w:style>
  <w:style w:type="numbering" w:customStyle="1" w:styleId="WW8Num9">
    <w:name w:val="WW8Num9"/>
    <w:basedOn w:val="a3"/>
    <w:rsid w:val="00372878"/>
    <w:pPr>
      <w:numPr>
        <w:numId w:val="5"/>
      </w:numPr>
    </w:pPr>
  </w:style>
  <w:style w:type="character" w:customStyle="1" w:styleId="s2">
    <w:name w:val="s2"/>
    <w:basedOn w:val="a1"/>
    <w:rsid w:val="00047726"/>
    <w:rPr>
      <w:rFonts w:cs="Times New Roman"/>
    </w:rPr>
  </w:style>
  <w:style w:type="paragraph" w:customStyle="1" w:styleId="p6">
    <w:name w:val="p6"/>
    <w:basedOn w:val="a0"/>
    <w:rsid w:val="00047726"/>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s30">
    <w:name w:val="s3"/>
    <w:basedOn w:val="a1"/>
    <w:rsid w:val="00047726"/>
    <w:rPr>
      <w:rFonts w:cs="Times New Roman"/>
    </w:rPr>
  </w:style>
  <w:style w:type="paragraph" w:customStyle="1" w:styleId="p10">
    <w:name w:val="p10"/>
    <w:basedOn w:val="a0"/>
    <w:rsid w:val="00047726"/>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0"/>
    <w:rsid w:val="00F315E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21">
    <w:name w:val="Основной текст 32"/>
    <w:uiPriority w:val="99"/>
    <w:qFormat/>
    <w:rsid w:val="0087414E"/>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410">
    <w:name w:val="Заголовок 4 Знак1"/>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semiHidden/>
    <w:rsid w:val="008A4003"/>
    <w:rPr>
      <w:rFonts w:asciiTheme="majorHAnsi" w:eastAsiaTheme="majorEastAsia" w:hAnsiTheme="majorHAnsi" w:cstheme="majorBidi"/>
      <w:b/>
      <w:bCs/>
      <w:i/>
      <w:iCs/>
      <w:color w:val="4F81BD" w:themeColor="accent1"/>
    </w:rPr>
  </w:style>
  <w:style w:type="character" w:customStyle="1" w:styleId="1fd">
    <w:name w:val="Заголовок №1"/>
    <w:basedOn w:val="a1"/>
    <w:rsid w:val="00CA2B5A"/>
    <w:rPr>
      <w:rFonts w:ascii="Times New Roman" w:eastAsia="Times New Roman" w:hAnsi="Times New Roman" w:cs="Times New Roman"/>
      <w:b/>
      <w:bCs/>
      <w:i w:val="0"/>
      <w:iCs w:val="0"/>
      <w:smallCaps w:val="0"/>
      <w:strike w:val="0"/>
      <w:color w:val="000000"/>
      <w:spacing w:val="3"/>
      <w:w w:val="100"/>
      <w:position w:val="0"/>
      <w:sz w:val="21"/>
      <w:szCs w:val="21"/>
      <w:u w:val="none"/>
      <w:lang w:val="ru-RU"/>
    </w:rPr>
  </w:style>
  <w:style w:type="character" w:customStyle="1" w:styleId="affffffff3">
    <w:name w:val="Основной текст_"/>
    <w:basedOn w:val="a1"/>
    <w:link w:val="2f1"/>
    <w:rsid w:val="00CA2B5A"/>
    <w:rPr>
      <w:rFonts w:ascii="Times New Roman" w:eastAsia="Times New Roman" w:hAnsi="Times New Roman" w:cs="Times New Roman"/>
      <w:spacing w:val="3"/>
      <w:sz w:val="21"/>
      <w:szCs w:val="21"/>
      <w:shd w:val="clear" w:color="auto" w:fill="FFFFFF"/>
    </w:rPr>
  </w:style>
  <w:style w:type="paragraph" w:customStyle="1" w:styleId="2f1">
    <w:name w:val="Основной текст2"/>
    <w:basedOn w:val="a0"/>
    <w:link w:val="affffffff3"/>
    <w:rsid w:val="00CA2B5A"/>
    <w:pPr>
      <w:widowControl w:val="0"/>
      <w:shd w:val="clear" w:color="auto" w:fill="FFFFFF"/>
      <w:spacing w:before="480" w:after="0" w:line="283" w:lineRule="exact"/>
      <w:ind w:hanging="680"/>
      <w:jc w:val="both"/>
    </w:pPr>
    <w:rPr>
      <w:rFonts w:ascii="Times New Roman" w:eastAsia="Times New Roman" w:hAnsi="Times New Roman" w:cs="Times New Roman"/>
      <w:spacing w:val="3"/>
      <w:sz w:val="21"/>
      <w:szCs w:val="21"/>
    </w:rPr>
  </w:style>
  <w:style w:type="table" w:customStyle="1" w:styleId="TableNormal">
    <w:name w:val="Table Normal"/>
    <w:uiPriority w:val="2"/>
    <w:semiHidden/>
    <w:qFormat/>
    <w:rsid w:val="00A42AA8"/>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customStyle="1" w:styleId="2f2">
    <w:name w:val="Без интервала2"/>
    <w:rsid w:val="00D636EA"/>
    <w:pPr>
      <w:suppressAutoHyphens/>
      <w:spacing w:after="0" w:line="240" w:lineRule="auto"/>
    </w:pPr>
    <w:rPr>
      <w:rFonts w:ascii="Times New Roman" w:eastAsia="Times New Roman" w:hAnsi="Times New Roman" w:cs="Times New Roman"/>
      <w:sz w:val="24"/>
      <w:szCs w:val="24"/>
      <w:lang w:eastAsia="zh-CN"/>
    </w:rPr>
  </w:style>
  <w:style w:type="paragraph" w:customStyle="1" w:styleId="affffffff4">
    <w:name w:val="Готовый"/>
    <w:basedOn w:val="a0"/>
    <w:rsid w:val="00423277"/>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2f3">
    <w:name w:val="2"/>
    <w:basedOn w:val="a0"/>
    <w:uiPriority w:val="99"/>
    <w:semiHidden/>
    <w:rsid w:val="00363AC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ff5">
    <w:name w:val="footnote reference"/>
    <w:semiHidden/>
    <w:unhideWhenUsed/>
    <w:rsid w:val="00363AC1"/>
    <w:rPr>
      <w:position w:val="0"/>
      <w:vertAlign w:val="superscript"/>
    </w:rPr>
  </w:style>
  <w:style w:type="character" w:customStyle="1" w:styleId="affffffff6">
    <w:name w:val="Цветовое выделение для Текст"/>
    <w:uiPriority w:val="99"/>
    <w:rsid w:val="00363AC1"/>
    <w:rPr>
      <w:rFonts w:ascii="Times New Roman CYR" w:hAnsi="Times New Roman CYR" w:cs="Times New Roman CYR" w:hint="default"/>
    </w:rPr>
  </w:style>
  <w:style w:type="character" w:customStyle="1" w:styleId="FontStyle13">
    <w:name w:val="Font Style13"/>
    <w:rsid w:val="00175A09"/>
    <w:rPr>
      <w:rFonts w:ascii="Times New Roman" w:hAnsi="Times New Roman" w:cs="Times New Roman" w:hint="default"/>
      <w:b/>
      <w:bCs/>
      <w:sz w:val="26"/>
      <w:szCs w:val="26"/>
    </w:rPr>
  </w:style>
  <w:style w:type="character" w:customStyle="1" w:styleId="FontStyle15">
    <w:name w:val="Font Style15"/>
    <w:rsid w:val="00175A09"/>
    <w:rPr>
      <w:rFonts w:ascii="Times New Roman" w:hAnsi="Times New Roman" w:cs="Times New Roman" w:hint="default"/>
      <w:b/>
      <w:bCs/>
      <w:sz w:val="26"/>
      <w:szCs w:val="26"/>
    </w:rPr>
  </w:style>
  <w:style w:type="character" w:customStyle="1" w:styleId="FontStyle16">
    <w:name w:val="Font Style16"/>
    <w:rsid w:val="00175A09"/>
    <w:rPr>
      <w:rFonts w:ascii="Times New Roman" w:hAnsi="Times New Roman" w:cs="Times New Roman" w:hint="default"/>
      <w:sz w:val="26"/>
      <w:szCs w:val="26"/>
    </w:rPr>
  </w:style>
  <w:style w:type="paragraph" w:customStyle="1" w:styleId="43">
    <w:name w:val="Абзац списка4"/>
    <w:basedOn w:val="a0"/>
    <w:rsid w:val="002F7C5A"/>
    <w:pPr>
      <w:suppressAutoHyphens/>
      <w:spacing w:line="100" w:lineRule="atLeast"/>
      <w:ind w:left="720"/>
    </w:pPr>
    <w:rPr>
      <w:rFonts w:ascii="Times New Roman" w:eastAsia="Times New Roman" w:hAnsi="Times New Roman" w:cs="Times New Roman"/>
      <w:kern w:val="2"/>
      <w:sz w:val="24"/>
      <w:szCs w:val="24"/>
      <w:lang w:eastAsia="ar-SA"/>
    </w:rPr>
  </w:style>
  <w:style w:type="character" w:customStyle="1" w:styleId="UnresolvedMention">
    <w:name w:val="Unresolved Mention"/>
    <w:basedOn w:val="a1"/>
    <w:uiPriority w:val="99"/>
    <w:semiHidden/>
    <w:rsid w:val="0008090B"/>
    <w:rPr>
      <w:rFonts w:ascii="Times New Roman" w:hAnsi="Times New Roman" w:cs="Times New Roman" w:hint="default"/>
      <w:color w:val="000000"/>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endnote reference" w:uiPriority="0"/>
    <w:lsdException w:name="endnote text" w:uiPriority="0"/>
    <w:lsdException w:name="List Bullet" w:uiPriority="0"/>
    <w:lsdException w:name="List Number" w:uiPriority="0"/>
    <w:lsdException w:name="List 2" w:uiPriority="0"/>
    <w:lsdException w:name="Title" w:semiHidden="0" w:uiPriority="0" w:unhideWhenUsed="0" w:qFormat="1"/>
    <w:lsdException w:name="Default Paragraph Font" w:uiPriority="1"/>
    <w:lsdException w:name="Body Text" w:uiPriority="0" w:qFormat="1"/>
    <w:lsdException w:name="Body Text Indent" w:qFormat="1"/>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qFormat="1"/>
    <w:lsdException w:name="HTML Preformatted" w:uiPriority="0"/>
    <w:lsdException w:name="Table Web 1"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aliases w:val="Раздел Договора,H1,&quot;Алмаз&quot;,Document Header1,анкета1,Знак3"/>
    <w:basedOn w:val="a0"/>
    <w:next w:val="a0"/>
    <w:link w:val="10"/>
    <w:uiPriority w:val="99"/>
    <w:qFormat/>
    <w:rsid w:val="00DE3CE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0">
    <w:name w:val="heading 2"/>
    <w:basedOn w:val="a0"/>
    <w:next w:val="a0"/>
    <w:link w:val="21"/>
    <w:uiPriority w:val="9"/>
    <w:unhideWhenUsed/>
    <w:qFormat/>
    <w:rsid w:val="00DE3CE4"/>
    <w:pPr>
      <w:keepNext/>
      <w:keepLines/>
      <w:spacing w:before="40" w:after="0" w:line="259" w:lineRule="auto"/>
      <w:outlineLvl w:val="1"/>
    </w:pPr>
    <w:rPr>
      <w:rFonts w:ascii="Calibri Light" w:eastAsia="SimSun" w:hAnsi="Calibri Light" w:cs="Times New Roman"/>
      <w:color w:val="262626"/>
      <w:sz w:val="28"/>
      <w:szCs w:val="28"/>
    </w:rPr>
  </w:style>
  <w:style w:type="paragraph" w:styleId="30">
    <w:name w:val="heading 3"/>
    <w:basedOn w:val="a0"/>
    <w:next w:val="a0"/>
    <w:link w:val="31"/>
    <w:uiPriority w:val="9"/>
    <w:unhideWhenUsed/>
    <w:qFormat/>
    <w:rsid w:val="00DE3CE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next w:val="a0"/>
    <w:link w:val="40"/>
    <w:uiPriority w:val="9"/>
    <w:unhideWhenUsed/>
    <w:qFormat/>
    <w:rsid w:val="00797FCC"/>
    <w:pPr>
      <w:keepNext/>
      <w:keepLines/>
      <w:spacing w:before="40" w:after="0" w:line="259" w:lineRule="auto"/>
      <w:outlineLvl w:val="3"/>
    </w:pPr>
    <w:rPr>
      <w:rFonts w:ascii="Calibri Light" w:eastAsia="SimSun" w:hAnsi="Calibri Light" w:cs="Times New Roman"/>
      <w:i/>
      <w:iCs/>
      <w:color w:val="404040"/>
      <w:sz w:val="20"/>
      <w:szCs w:val="20"/>
    </w:rPr>
  </w:style>
  <w:style w:type="paragraph" w:styleId="5">
    <w:name w:val="heading 5"/>
    <w:basedOn w:val="a0"/>
    <w:next w:val="a0"/>
    <w:link w:val="50"/>
    <w:uiPriority w:val="9"/>
    <w:unhideWhenUsed/>
    <w:qFormat/>
    <w:rsid w:val="00797FCC"/>
    <w:pPr>
      <w:keepNext/>
      <w:keepLines/>
      <w:spacing w:before="40" w:after="0" w:line="259" w:lineRule="auto"/>
      <w:outlineLvl w:val="4"/>
    </w:pPr>
    <w:rPr>
      <w:rFonts w:ascii="Calibri Light" w:eastAsia="SimSun" w:hAnsi="Calibri Light" w:cs="Times New Roman"/>
      <w:color w:val="404040"/>
      <w:sz w:val="20"/>
      <w:szCs w:val="20"/>
    </w:rPr>
  </w:style>
  <w:style w:type="paragraph" w:styleId="6">
    <w:name w:val="heading 6"/>
    <w:basedOn w:val="a0"/>
    <w:next w:val="a0"/>
    <w:link w:val="60"/>
    <w:semiHidden/>
    <w:unhideWhenUsed/>
    <w:qFormat/>
    <w:rsid w:val="00797FCC"/>
    <w:pPr>
      <w:keepNext/>
      <w:keepLines/>
      <w:spacing w:before="40" w:after="0" w:line="259" w:lineRule="auto"/>
      <w:outlineLvl w:val="5"/>
    </w:pPr>
    <w:rPr>
      <w:rFonts w:ascii="Calibri Light" w:eastAsia="SimSun" w:hAnsi="Calibri Light" w:cs="Times New Roman"/>
      <w:sz w:val="20"/>
      <w:szCs w:val="20"/>
    </w:rPr>
  </w:style>
  <w:style w:type="paragraph" w:styleId="7">
    <w:name w:val="heading 7"/>
    <w:basedOn w:val="a0"/>
    <w:next w:val="a0"/>
    <w:link w:val="70"/>
    <w:uiPriority w:val="9"/>
    <w:semiHidden/>
    <w:unhideWhenUsed/>
    <w:qFormat/>
    <w:rsid w:val="00797FCC"/>
    <w:pPr>
      <w:keepNext/>
      <w:keepLines/>
      <w:spacing w:before="40" w:after="0" w:line="259" w:lineRule="auto"/>
      <w:outlineLvl w:val="6"/>
    </w:pPr>
    <w:rPr>
      <w:rFonts w:ascii="Calibri Light" w:eastAsia="SimSun" w:hAnsi="Calibri Light" w:cs="Times New Roman"/>
      <w:i/>
      <w:iCs/>
      <w:sz w:val="20"/>
      <w:szCs w:val="20"/>
    </w:rPr>
  </w:style>
  <w:style w:type="paragraph" w:styleId="8">
    <w:name w:val="heading 8"/>
    <w:basedOn w:val="a0"/>
    <w:next w:val="a0"/>
    <w:link w:val="80"/>
    <w:uiPriority w:val="9"/>
    <w:semiHidden/>
    <w:unhideWhenUsed/>
    <w:qFormat/>
    <w:rsid w:val="00797FCC"/>
    <w:pPr>
      <w:keepNext/>
      <w:keepLines/>
      <w:spacing w:before="40" w:after="0" w:line="259" w:lineRule="auto"/>
      <w:outlineLvl w:val="7"/>
    </w:pPr>
    <w:rPr>
      <w:rFonts w:ascii="Calibri Light" w:eastAsia="SimSun" w:hAnsi="Calibri Light" w:cs="Times New Roman"/>
      <w:color w:val="262626"/>
      <w:sz w:val="21"/>
      <w:szCs w:val="21"/>
    </w:rPr>
  </w:style>
  <w:style w:type="paragraph" w:styleId="9">
    <w:name w:val="heading 9"/>
    <w:basedOn w:val="a0"/>
    <w:next w:val="a0"/>
    <w:link w:val="90"/>
    <w:uiPriority w:val="9"/>
    <w:semiHidden/>
    <w:unhideWhenUsed/>
    <w:qFormat/>
    <w:rsid w:val="00797FCC"/>
    <w:pPr>
      <w:keepNext/>
      <w:keepLines/>
      <w:spacing w:before="40" w:after="0" w:line="259" w:lineRule="auto"/>
      <w:outlineLvl w:val="8"/>
    </w:pPr>
    <w:rPr>
      <w:rFonts w:ascii="Calibri Light" w:eastAsia="SimSun" w:hAnsi="Calibri Light" w:cs="Times New Roman"/>
      <w:i/>
      <w:iCs/>
      <w:color w:val="262626"/>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Раздел Договора Знак,H1 Знак,&quot;Алмаз&quot; Знак,Document Header1 Знак,анкета1 Знак,Знак3 Знак"/>
    <w:basedOn w:val="a1"/>
    <w:link w:val="1"/>
    <w:uiPriority w:val="99"/>
    <w:rsid w:val="00DE3CE4"/>
    <w:rPr>
      <w:rFonts w:asciiTheme="majorHAnsi" w:eastAsiaTheme="majorEastAsia" w:hAnsiTheme="majorHAnsi" w:cstheme="majorBidi"/>
      <w:color w:val="365F91" w:themeColor="accent1" w:themeShade="BF"/>
      <w:sz w:val="32"/>
      <w:szCs w:val="32"/>
    </w:rPr>
  </w:style>
  <w:style w:type="character" w:customStyle="1" w:styleId="21">
    <w:name w:val="Заголовок 2 Знак"/>
    <w:basedOn w:val="a1"/>
    <w:link w:val="20"/>
    <w:uiPriority w:val="9"/>
    <w:rsid w:val="00DE3CE4"/>
    <w:rPr>
      <w:rFonts w:ascii="Calibri Light" w:eastAsia="SimSun" w:hAnsi="Calibri Light" w:cs="Times New Roman"/>
      <w:color w:val="262626"/>
      <w:sz w:val="28"/>
      <w:szCs w:val="28"/>
    </w:rPr>
  </w:style>
  <w:style w:type="character" w:customStyle="1" w:styleId="31">
    <w:name w:val="Заголовок 3 Знак"/>
    <w:basedOn w:val="a1"/>
    <w:link w:val="30"/>
    <w:uiPriority w:val="9"/>
    <w:rsid w:val="00DE3CE4"/>
    <w:rPr>
      <w:rFonts w:asciiTheme="majorHAnsi" w:eastAsiaTheme="majorEastAsia" w:hAnsiTheme="majorHAnsi" w:cstheme="majorBidi"/>
      <w:color w:val="243F60" w:themeColor="accent1" w:themeShade="7F"/>
      <w:sz w:val="24"/>
      <w:szCs w:val="24"/>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1"/>
    <w:link w:val="4"/>
    <w:uiPriority w:val="9"/>
    <w:rsid w:val="00797FCC"/>
    <w:rPr>
      <w:rFonts w:ascii="Calibri Light" w:eastAsia="SimSun" w:hAnsi="Calibri Light" w:cs="Times New Roman"/>
      <w:i/>
      <w:iCs/>
      <w:color w:val="404040"/>
      <w:sz w:val="20"/>
      <w:szCs w:val="20"/>
    </w:rPr>
  </w:style>
  <w:style w:type="character" w:customStyle="1" w:styleId="50">
    <w:name w:val="Заголовок 5 Знак"/>
    <w:basedOn w:val="a1"/>
    <w:link w:val="5"/>
    <w:uiPriority w:val="9"/>
    <w:rsid w:val="00797FCC"/>
    <w:rPr>
      <w:rFonts w:ascii="Calibri Light" w:eastAsia="SimSun" w:hAnsi="Calibri Light" w:cs="Times New Roman"/>
      <w:color w:val="404040"/>
      <w:sz w:val="20"/>
      <w:szCs w:val="20"/>
    </w:rPr>
  </w:style>
  <w:style w:type="character" w:customStyle="1" w:styleId="60">
    <w:name w:val="Заголовок 6 Знак"/>
    <w:basedOn w:val="a1"/>
    <w:link w:val="6"/>
    <w:semiHidden/>
    <w:rsid w:val="00797FCC"/>
    <w:rPr>
      <w:rFonts w:ascii="Calibri Light" w:eastAsia="SimSun" w:hAnsi="Calibri Light" w:cs="Times New Roman"/>
      <w:sz w:val="20"/>
      <w:szCs w:val="20"/>
    </w:rPr>
  </w:style>
  <w:style w:type="character" w:customStyle="1" w:styleId="70">
    <w:name w:val="Заголовок 7 Знак"/>
    <w:basedOn w:val="a1"/>
    <w:link w:val="7"/>
    <w:uiPriority w:val="9"/>
    <w:semiHidden/>
    <w:rsid w:val="00797FCC"/>
    <w:rPr>
      <w:rFonts w:ascii="Calibri Light" w:eastAsia="SimSun" w:hAnsi="Calibri Light" w:cs="Times New Roman"/>
      <w:i/>
      <w:iCs/>
      <w:sz w:val="20"/>
      <w:szCs w:val="20"/>
    </w:rPr>
  </w:style>
  <w:style w:type="character" w:customStyle="1" w:styleId="80">
    <w:name w:val="Заголовок 8 Знак"/>
    <w:basedOn w:val="a1"/>
    <w:link w:val="8"/>
    <w:uiPriority w:val="9"/>
    <w:semiHidden/>
    <w:rsid w:val="00797FCC"/>
    <w:rPr>
      <w:rFonts w:ascii="Calibri Light" w:eastAsia="SimSun" w:hAnsi="Calibri Light" w:cs="Times New Roman"/>
      <w:color w:val="262626"/>
      <w:sz w:val="21"/>
      <w:szCs w:val="21"/>
    </w:rPr>
  </w:style>
  <w:style w:type="character" w:customStyle="1" w:styleId="90">
    <w:name w:val="Заголовок 9 Знак"/>
    <w:basedOn w:val="a1"/>
    <w:link w:val="9"/>
    <w:uiPriority w:val="9"/>
    <w:semiHidden/>
    <w:rsid w:val="00797FCC"/>
    <w:rPr>
      <w:rFonts w:ascii="Calibri Light" w:eastAsia="SimSun" w:hAnsi="Calibri Light" w:cs="Times New Roman"/>
      <w:i/>
      <w:iCs/>
      <w:color w:val="262626"/>
      <w:sz w:val="21"/>
      <w:szCs w:val="21"/>
    </w:rPr>
  </w:style>
  <w:style w:type="paragraph" w:styleId="a4">
    <w:name w:val="Balloon Text"/>
    <w:basedOn w:val="a0"/>
    <w:link w:val="a5"/>
    <w:uiPriority w:val="99"/>
    <w:semiHidden/>
    <w:unhideWhenUsed/>
    <w:rsid w:val="00EE4895"/>
    <w:pPr>
      <w:spacing w:after="0" w:line="240" w:lineRule="auto"/>
    </w:pPr>
    <w:rPr>
      <w:rFonts w:ascii="Tahoma" w:hAnsi="Tahoma" w:cs="Tahoma"/>
      <w:sz w:val="16"/>
      <w:szCs w:val="16"/>
    </w:rPr>
  </w:style>
  <w:style w:type="character" w:customStyle="1" w:styleId="a5">
    <w:name w:val="Текст выноски Знак"/>
    <w:basedOn w:val="a1"/>
    <w:link w:val="a4"/>
    <w:uiPriority w:val="99"/>
    <w:semiHidden/>
    <w:rsid w:val="00EE4895"/>
    <w:rPr>
      <w:rFonts w:ascii="Tahoma" w:hAnsi="Tahoma" w:cs="Tahoma"/>
      <w:sz w:val="16"/>
      <w:szCs w:val="16"/>
    </w:rPr>
  </w:style>
  <w:style w:type="paragraph" w:styleId="a6">
    <w:name w:val="header"/>
    <w:aliases w:val="ВерхКолонтитул"/>
    <w:basedOn w:val="a0"/>
    <w:link w:val="a7"/>
    <w:uiPriority w:val="99"/>
    <w:unhideWhenUsed/>
    <w:rsid w:val="00C65999"/>
    <w:pPr>
      <w:tabs>
        <w:tab w:val="center" w:pos="4677"/>
        <w:tab w:val="right" w:pos="9355"/>
      </w:tabs>
      <w:spacing w:after="0" w:line="240" w:lineRule="auto"/>
    </w:pPr>
  </w:style>
  <w:style w:type="character" w:customStyle="1" w:styleId="a7">
    <w:name w:val="Верхний колонтитул Знак"/>
    <w:aliases w:val="ВерхКолонтитул Знак"/>
    <w:basedOn w:val="a1"/>
    <w:link w:val="a6"/>
    <w:uiPriority w:val="99"/>
    <w:rsid w:val="00C65999"/>
  </w:style>
  <w:style w:type="paragraph" w:styleId="a8">
    <w:name w:val="footer"/>
    <w:basedOn w:val="a0"/>
    <w:link w:val="a9"/>
    <w:uiPriority w:val="99"/>
    <w:unhideWhenUsed/>
    <w:rsid w:val="00C65999"/>
    <w:pPr>
      <w:tabs>
        <w:tab w:val="center" w:pos="4677"/>
        <w:tab w:val="right" w:pos="9355"/>
      </w:tabs>
      <w:spacing w:after="0" w:line="240" w:lineRule="auto"/>
    </w:pPr>
  </w:style>
  <w:style w:type="character" w:customStyle="1" w:styleId="a9">
    <w:name w:val="Нижний колонтитул Знак"/>
    <w:basedOn w:val="a1"/>
    <w:link w:val="a8"/>
    <w:uiPriority w:val="99"/>
    <w:rsid w:val="00C65999"/>
  </w:style>
  <w:style w:type="paragraph" w:customStyle="1" w:styleId="Standard">
    <w:name w:val="Standard"/>
    <w:uiPriority w:val="99"/>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character" w:styleId="aa">
    <w:name w:val="Hyperlink"/>
    <w:basedOn w:val="a1"/>
    <w:uiPriority w:val="99"/>
    <w:unhideWhenUsed/>
    <w:rsid w:val="00DE3CE4"/>
    <w:rPr>
      <w:color w:val="0000FF" w:themeColor="hyperlink"/>
      <w:u w:val="single"/>
    </w:rPr>
  </w:style>
  <w:style w:type="character" w:styleId="ab">
    <w:name w:val="Emphasis"/>
    <w:basedOn w:val="a1"/>
    <w:uiPriority w:val="20"/>
    <w:qFormat/>
    <w:rsid w:val="00DE3CE4"/>
    <w:rPr>
      <w:i/>
      <w:iCs/>
    </w:rPr>
  </w:style>
  <w:style w:type="paragraph" w:customStyle="1" w:styleId="ConsPlusNormal">
    <w:name w:val="ConsPlusNormal"/>
    <w:link w:val="ConsPlusNormal0"/>
    <w:qFormat/>
    <w:rsid w:val="00DE3CE4"/>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ConsPlusNormal0">
    <w:name w:val="ConsPlusNormal Знак"/>
    <w:link w:val="ConsPlusNormal"/>
    <w:locked/>
    <w:rsid w:val="00173CFF"/>
    <w:rPr>
      <w:rFonts w:ascii="Arial" w:eastAsiaTheme="minorEastAsia" w:hAnsi="Arial" w:cs="Arial"/>
      <w:sz w:val="20"/>
      <w:szCs w:val="20"/>
      <w:lang w:eastAsia="ru-RU"/>
    </w:rPr>
  </w:style>
  <w:style w:type="paragraph" w:styleId="22">
    <w:name w:val="Body Text 2"/>
    <w:basedOn w:val="a0"/>
    <w:link w:val="23"/>
    <w:rsid w:val="00DE3CE4"/>
    <w:pPr>
      <w:spacing w:after="120" w:line="480" w:lineRule="auto"/>
    </w:pPr>
    <w:rPr>
      <w:rFonts w:ascii="Times New Roman" w:eastAsia="Times New Roman" w:hAnsi="Times New Roman" w:cs="Times New Roman"/>
      <w:sz w:val="24"/>
      <w:szCs w:val="24"/>
      <w:lang w:eastAsia="ru-RU"/>
    </w:rPr>
  </w:style>
  <w:style w:type="character" w:customStyle="1" w:styleId="23">
    <w:name w:val="Основной текст 2 Знак"/>
    <w:basedOn w:val="a1"/>
    <w:link w:val="22"/>
    <w:rsid w:val="00DE3CE4"/>
    <w:rPr>
      <w:rFonts w:ascii="Times New Roman" w:eastAsia="Times New Roman" w:hAnsi="Times New Roman" w:cs="Times New Roman"/>
      <w:sz w:val="24"/>
      <w:szCs w:val="24"/>
      <w:lang w:eastAsia="ru-RU"/>
    </w:rPr>
  </w:style>
  <w:style w:type="paragraph" w:styleId="24">
    <w:name w:val="Body Text Indent 2"/>
    <w:aliases w:val=" Знак1,Знак1"/>
    <w:basedOn w:val="a0"/>
    <w:link w:val="25"/>
    <w:rsid w:val="00DE3CE4"/>
    <w:pPr>
      <w:spacing w:after="120" w:line="480" w:lineRule="auto"/>
      <w:ind w:left="283"/>
    </w:pPr>
    <w:rPr>
      <w:rFonts w:ascii="Times New Roman" w:eastAsia="Times New Roman" w:hAnsi="Times New Roman" w:cs="Times New Roman"/>
      <w:sz w:val="24"/>
      <w:szCs w:val="24"/>
      <w:lang w:eastAsia="ru-RU"/>
    </w:rPr>
  </w:style>
  <w:style w:type="character" w:customStyle="1" w:styleId="25">
    <w:name w:val="Основной текст с отступом 2 Знак"/>
    <w:aliases w:val=" Знак1 Знак,Знак1 Знак"/>
    <w:basedOn w:val="a1"/>
    <w:link w:val="24"/>
    <w:rsid w:val="00DE3CE4"/>
    <w:rPr>
      <w:rFonts w:ascii="Times New Roman" w:eastAsia="Times New Roman" w:hAnsi="Times New Roman" w:cs="Times New Roman"/>
      <w:sz w:val="24"/>
      <w:szCs w:val="24"/>
      <w:lang w:eastAsia="ru-RU"/>
    </w:rPr>
  </w:style>
  <w:style w:type="paragraph" w:styleId="32">
    <w:name w:val="Body Text 3"/>
    <w:basedOn w:val="a0"/>
    <w:link w:val="33"/>
    <w:rsid w:val="00DE3CE4"/>
    <w:pPr>
      <w:spacing w:after="0" w:line="240" w:lineRule="auto"/>
      <w:jc w:val="center"/>
    </w:pPr>
    <w:rPr>
      <w:rFonts w:ascii="Times New Roman" w:eastAsia="Times New Roman" w:hAnsi="Times New Roman" w:cs="Times New Roman"/>
      <w:sz w:val="24"/>
      <w:szCs w:val="24"/>
      <w:lang w:val="x-none" w:eastAsia="x-none"/>
    </w:rPr>
  </w:style>
  <w:style w:type="character" w:customStyle="1" w:styleId="33">
    <w:name w:val="Основной текст 3 Знак"/>
    <w:basedOn w:val="a1"/>
    <w:link w:val="32"/>
    <w:rsid w:val="00DE3CE4"/>
    <w:rPr>
      <w:rFonts w:ascii="Times New Roman" w:eastAsia="Times New Roman" w:hAnsi="Times New Roman" w:cs="Times New Roman"/>
      <w:sz w:val="24"/>
      <w:szCs w:val="24"/>
      <w:lang w:val="x-none" w:eastAsia="x-none"/>
    </w:rPr>
  </w:style>
  <w:style w:type="paragraph" w:styleId="ac">
    <w:name w:val="Body Text"/>
    <w:aliases w:val="бпОсновной текст,Основной текст1,Основной текст Знак Знак,bt"/>
    <w:basedOn w:val="a0"/>
    <w:link w:val="ad"/>
    <w:qFormat/>
    <w:rsid w:val="00DE3CE4"/>
    <w:pPr>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ad">
    <w:name w:val="Основной текст Знак"/>
    <w:aliases w:val="бпОсновной текст Знак,Основной текст1 Знак,Основной текст Знак Знак Знак,bt Знак"/>
    <w:basedOn w:val="a1"/>
    <w:link w:val="ac"/>
    <w:uiPriority w:val="1"/>
    <w:rsid w:val="00DE3CE4"/>
    <w:rPr>
      <w:rFonts w:ascii="Times New Roman" w:eastAsia="Times New Roman" w:hAnsi="Times New Roman" w:cs="Times New Roman"/>
      <w:sz w:val="24"/>
      <w:szCs w:val="24"/>
      <w:lang w:eastAsia="ru-RU"/>
    </w:rPr>
  </w:style>
  <w:style w:type="paragraph" w:styleId="ae">
    <w:name w:val="No Spacing"/>
    <w:link w:val="af"/>
    <w:qFormat/>
    <w:rsid w:val="00DE3CE4"/>
    <w:pPr>
      <w:spacing w:after="0" w:line="240" w:lineRule="auto"/>
    </w:pPr>
  </w:style>
  <w:style w:type="character" w:customStyle="1" w:styleId="af">
    <w:name w:val="Без интервала Знак"/>
    <w:link w:val="ae"/>
    <w:locked/>
    <w:rsid w:val="00DE3CE4"/>
  </w:style>
  <w:style w:type="table" w:styleId="af0">
    <w:name w:val="Table Grid"/>
    <w:basedOn w:val="a2"/>
    <w:uiPriority w:val="59"/>
    <w:rsid w:val="00DE3CE4"/>
    <w:pPr>
      <w:spacing w:after="0" w:line="240" w:lineRule="auto"/>
    </w:pPr>
    <w:rPr>
      <w:rFonts w:ascii="Times New Roman"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bodytextindentmrcssattr">
    <w:name w:val="msobodytextindent_mr_css_attr"/>
    <w:basedOn w:val="a0"/>
    <w:rsid w:val="00DE3C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basedOn w:val="a0"/>
    <w:rsid w:val="00DE3C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0"/>
    <w:qFormat/>
    <w:rsid w:val="00DE3CE4"/>
    <w:pPr>
      <w:spacing w:before="100" w:after="100" w:line="240" w:lineRule="auto"/>
    </w:pPr>
    <w:rPr>
      <w:rFonts w:ascii="Times New Roman" w:eastAsia="Times New Roman" w:hAnsi="Times New Roman" w:cs="Times New Roman"/>
      <w:sz w:val="24"/>
      <w:szCs w:val="24"/>
      <w:lang w:eastAsia="zh-CN"/>
    </w:rPr>
  </w:style>
  <w:style w:type="paragraph" w:customStyle="1" w:styleId="af1">
    <w:name w:val="Нормальный"/>
    <w:basedOn w:val="a0"/>
    <w:rsid w:val="00DE3CE4"/>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lang w:eastAsia="ru-RU"/>
    </w:rPr>
  </w:style>
  <w:style w:type="paragraph" w:styleId="af2">
    <w:name w:val="caption"/>
    <w:basedOn w:val="a0"/>
    <w:next w:val="a0"/>
    <w:uiPriority w:val="35"/>
    <w:semiHidden/>
    <w:unhideWhenUsed/>
    <w:qFormat/>
    <w:rsid w:val="00797FCC"/>
    <w:pPr>
      <w:spacing w:line="240" w:lineRule="auto"/>
    </w:pPr>
    <w:rPr>
      <w:rFonts w:ascii="Calibri" w:eastAsia="Times New Roman" w:hAnsi="Calibri" w:cs="Times New Roman"/>
      <w:i/>
      <w:iCs/>
      <w:color w:val="44546A"/>
      <w:sz w:val="18"/>
      <w:szCs w:val="18"/>
      <w:lang w:eastAsia="ru-RU"/>
    </w:rPr>
  </w:style>
  <w:style w:type="paragraph" w:styleId="af3">
    <w:name w:val="Title"/>
    <w:basedOn w:val="a0"/>
    <w:next w:val="a0"/>
    <w:link w:val="af4"/>
    <w:qFormat/>
    <w:rsid w:val="00797FCC"/>
    <w:pPr>
      <w:spacing w:after="0" w:line="240" w:lineRule="auto"/>
      <w:contextualSpacing/>
    </w:pPr>
    <w:rPr>
      <w:rFonts w:ascii="Calibri Light" w:eastAsia="SimSun" w:hAnsi="Calibri Light" w:cs="Times New Roman"/>
      <w:spacing w:val="-10"/>
      <w:sz w:val="56"/>
      <w:szCs w:val="56"/>
    </w:rPr>
  </w:style>
  <w:style w:type="character" w:customStyle="1" w:styleId="af4">
    <w:name w:val="Название Знак"/>
    <w:basedOn w:val="a1"/>
    <w:link w:val="af3"/>
    <w:rsid w:val="00797FCC"/>
    <w:rPr>
      <w:rFonts w:ascii="Calibri Light" w:eastAsia="SimSun" w:hAnsi="Calibri Light" w:cs="Times New Roman"/>
      <w:spacing w:val="-10"/>
      <w:sz w:val="56"/>
      <w:szCs w:val="56"/>
    </w:rPr>
  </w:style>
  <w:style w:type="paragraph" w:styleId="af5">
    <w:name w:val="Subtitle"/>
    <w:basedOn w:val="a0"/>
    <w:next w:val="a0"/>
    <w:link w:val="af6"/>
    <w:qFormat/>
    <w:rsid w:val="00797FCC"/>
    <w:pPr>
      <w:numPr>
        <w:ilvl w:val="1"/>
      </w:numPr>
      <w:spacing w:after="160" w:line="259" w:lineRule="auto"/>
    </w:pPr>
    <w:rPr>
      <w:rFonts w:ascii="Calibri" w:eastAsia="Times New Roman" w:hAnsi="Calibri" w:cs="Times New Roman"/>
      <w:color w:val="5A5A5A"/>
      <w:spacing w:val="15"/>
      <w:sz w:val="20"/>
      <w:szCs w:val="20"/>
    </w:rPr>
  </w:style>
  <w:style w:type="character" w:customStyle="1" w:styleId="af6">
    <w:name w:val="Подзаголовок Знак"/>
    <w:basedOn w:val="a1"/>
    <w:link w:val="af5"/>
    <w:rsid w:val="00797FCC"/>
    <w:rPr>
      <w:rFonts w:ascii="Calibri" w:eastAsia="Times New Roman" w:hAnsi="Calibri" w:cs="Times New Roman"/>
      <w:color w:val="5A5A5A"/>
      <w:spacing w:val="15"/>
      <w:sz w:val="20"/>
      <w:szCs w:val="20"/>
    </w:rPr>
  </w:style>
  <w:style w:type="character" w:styleId="af7">
    <w:name w:val="Strong"/>
    <w:uiPriority w:val="22"/>
    <w:qFormat/>
    <w:rsid w:val="00797FCC"/>
    <w:rPr>
      <w:b/>
      <w:bCs/>
      <w:color w:val="auto"/>
    </w:rPr>
  </w:style>
  <w:style w:type="paragraph" w:styleId="af8">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a0"/>
    <w:link w:val="af9"/>
    <w:uiPriority w:val="99"/>
    <w:qFormat/>
    <w:rsid w:val="00797FCC"/>
    <w:pPr>
      <w:spacing w:after="160" w:line="259" w:lineRule="auto"/>
      <w:ind w:left="720"/>
      <w:contextualSpacing/>
    </w:pPr>
    <w:rPr>
      <w:rFonts w:ascii="Calibri" w:eastAsia="Times New Roman" w:hAnsi="Calibri" w:cs="Times New Roman"/>
      <w:lang w:eastAsia="ru-RU"/>
    </w:rPr>
  </w:style>
  <w:style w:type="character" w:customStyle="1" w:styleId="af9">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f8"/>
    <w:uiPriority w:val="34"/>
    <w:qFormat/>
    <w:locked/>
    <w:rsid w:val="00173CFF"/>
    <w:rPr>
      <w:rFonts w:ascii="Calibri" w:eastAsia="Times New Roman" w:hAnsi="Calibri" w:cs="Times New Roman"/>
      <w:lang w:eastAsia="ru-RU"/>
    </w:rPr>
  </w:style>
  <w:style w:type="paragraph" w:styleId="26">
    <w:name w:val="Quote"/>
    <w:basedOn w:val="a0"/>
    <w:next w:val="a0"/>
    <w:link w:val="27"/>
    <w:uiPriority w:val="29"/>
    <w:qFormat/>
    <w:rsid w:val="00797FCC"/>
    <w:pPr>
      <w:spacing w:before="200" w:after="160" w:line="259" w:lineRule="auto"/>
      <w:ind w:left="864" w:right="864"/>
    </w:pPr>
    <w:rPr>
      <w:rFonts w:ascii="Calibri" w:eastAsia="Times New Roman" w:hAnsi="Calibri" w:cs="Times New Roman"/>
      <w:i/>
      <w:iCs/>
      <w:color w:val="404040"/>
      <w:sz w:val="20"/>
      <w:szCs w:val="20"/>
    </w:rPr>
  </w:style>
  <w:style w:type="character" w:customStyle="1" w:styleId="27">
    <w:name w:val="Цитата 2 Знак"/>
    <w:basedOn w:val="a1"/>
    <w:link w:val="26"/>
    <w:uiPriority w:val="29"/>
    <w:rsid w:val="00797FCC"/>
    <w:rPr>
      <w:rFonts w:ascii="Calibri" w:eastAsia="Times New Roman" w:hAnsi="Calibri" w:cs="Times New Roman"/>
      <w:i/>
      <w:iCs/>
      <w:color w:val="404040"/>
      <w:sz w:val="20"/>
      <w:szCs w:val="20"/>
    </w:rPr>
  </w:style>
  <w:style w:type="paragraph" w:styleId="afa">
    <w:name w:val="Intense Quote"/>
    <w:basedOn w:val="a0"/>
    <w:next w:val="a0"/>
    <w:link w:val="afb"/>
    <w:uiPriority w:val="30"/>
    <w:qFormat/>
    <w:rsid w:val="00797FCC"/>
    <w:pPr>
      <w:pBdr>
        <w:top w:val="single" w:sz="4" w:space="10" w:color="404040"/>
        <w:bottom w:val="single" w:sz="4" w:space="10" w:color="404040"/>
      </w:pBdr>
      <w:spacing w:before="360" w:after="360" w:line="259" w:lineRule="auto"/>
      <w:ind w:left="864" w:right="864"/>
      <w:jc w:val="center"/>
    </w:pPr>
    <w:rPr>
      <w:rFonts w:ascii="Calibri" w:eastAsia="Times New Roman" w:hAnsi="Calibri" w:cs="Times New Roman"/>
      <w:i/>
      <w:iCs/>
      <w:color w:val="404040"/>
      <w:sz w:val="20"/>
      <w:szCs w:val="20"/>
    </w:rPr>
  </w:style>
  <w:style w:type="character" w:customStyle="1" w:styleId="afb">
    <w:name w:val="Выделенная цитата Знак"/>
    <w:basedOn w:val="a1"/>
    <w:link w:val="afa"/>
    <w:uiPriority w:val="30"/>
    <w:rsid w:val="00797FCC"/>
    <w:rPr>
      <w:rFonts w:ascii="Calibri" w:eastAsia="Times New Roman" w:hAnsi="Calibri" w:cs="Times New Roman"/>
      <w:i/>
      <w:iCs/>
      <w:color w:val="404040"/>
      <w:sz w:val="20"/>
      <w:szCs w:val="20"/>
    </w:rPr>
  </w:style>
  <w:style w:type="character" w:styleId="afc">
    <w:name w:val="Subtle Emphasis"/>
    <w:uiPriority w:val="19"/>
    <w:qFormat/>
    <w:rsid w:val="00797FCC"/>
    <w:rPr>
      <w:i/>
      <w:iCs/>
      <w:color w:val="404040"/>
    </w:rPr>
  </w:style>
  <w:style w:type="character" w:styleId="afd">
    <w:name w:val="Intense Emphasis"/>
    <w:qFormat/>
    <w:rsid w:val="00797FCC"/>
    <w:rPr>
      <w:b/>
      <w:bCs/>
      <w:i/>
      <w:iCs/>
      <w:color w:val="auto"/>
    </w:rPr>
  </w:style>
  <w:style w:type="character" w:styleId="afe">
    <w:name w:val="Subtle Reference"/>
    <w:uiPriority w:val="31"/>
    <w:qFormat/>
    <w:rsid w:val="00797FCC"/>
    <w:rPr>
      <w:smallCaps/>
      <w:color w:val="404040"/>
    </w:rPr>
  </w:style>
  <w:style w:type="character" w:styleId="aff">
    <w:name w:val="Intense Reference"/>
    <w:uiPriority w:val="32"/>
    <w:qFormat/>
    <w:rsid w:val="00797FCC"/>
    <w:rPr>
      <w:b/>
      <w:bCs/>
      <w:smallCaps/>
      <w:color w:val="404040"/>
      <w:spacing w:val="5"/>
    </w:rPr>
  </w:style>
  <w:style w:type="character" w:styleId="aff0">
    <w:name w:val="Book Title"/>
    <w:uiPriority w:val="33"/>
    <w:qFormat/>
    <w:rsid w:val="00797FCC"/>
    <w:rPr>
      <w:b/>
      <w:bCs/>
      <w:i/>
      <w:iCs/>
      <w:spacing w:val="5"/>
    </w:rPr>
  </w:style>
  <w:style w:type="paragraph" w:styleId="aff1">
    <w:name w:val="TOC Heading"/>
    <w:basedOn w:val="1"/>
    <w:next w:val="a0"/>
    <w:uiPriority w:val="39"/>
    <w:semiHidden/>
    <w:unhideWhenUsed/>
    <w:qFormat/>
    <w:rsid w:val="00797FCC"/>
    <w:pPr>
      <w:spacing w:line="259" w:lineRule="auto"/>
      <w:outlineLvl w:val="9"/>
    </w:pPr>
    <w:rPr>
      <w:rFonts w:ascii="Calibri Light" w:eastAsia="SimSun" w:hAnsi="Calibri Light" w:cs="Times New Roman"/>
      <w:color w:val="262626"/>
      <w:lang w:eastAsia="ru-RU"/>
    </w:rPr>
  </w:style>
  <w:style w:type="paragraph" w:styleId="aff2">
    <w:name w:val="Body Text Indent"/>
    <w:basedOn w:val="a0"/>
    <w:link w:val="aff3"/>
    <w:uiPriority w:val="99"/>
    <w:unhideWhenUsed/>
    <w:qFormat/>
    <w:rsid w:val="00797FCC"/>
    <w:pPr>
      <w:spacing w:after="120"/>
      <w:ind w:left="283"/>
    </w:pPr>
  </w:style>
  <w:style w:type="character" w:customStyle="1" w:styleId="aff3">
    <w:name w:val="Основной текст с отступом Знак"/>
    <w:basedOn w:val="a1"/>
    <w:link w:val="aff2"/>
    <w:uiPriority w:val="99"/>
    <w:rsid w:val="00797FCC"/>
  </w:style>
  <w:style w:type="paragraph" w:customStyle="1" w:styleId="ConsPlusNonformat">
    <w:name w:val="ConsPlusNonformat"/>
    <w:qFormat/>
    <w:rsid w:val="00797FCC"/>
    <w:pPr>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styleId="aff4">
    <w:name w:val="List Number"/>
    <w:basedOn w:val="a0"/>
    <w:rsid w:val="00797FCC"/>
    <w:pPr>
      <w:spacing w:before="120" w:after="120" w:line="240" w:lineRule="auto"/>
      <w:jc w:val="both"/>
    </w:pPr>
    <w:rPr>
      <w:rFonts w:ascii="Times New Roman" w:eastAsia="Times New Roman" w:hAnsi="Times New Roman" w:cs="Times New Roman"/>
      <w:sz w:val="24"/>
      <w:szCs w:val="24"/>
      <w:lang w:eastAsia="ru-RU"/>
    </w:rPr>
  </w:style>
  <w:style w:type="paragraph" w:customStyle="1" w:styleId="Default">
    <w:name w:val="Default"/>
    <w:uiPriority w:val="99"/>
    <w:qFormat/>
    <w:rsid w:val="00797FC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f5">
    <w:name w:val="FollowedHyperlink"/>
    <w:basedOn w:val="a1"/>
    <w:uiPriority w:val="99"/>
    <w:semiHidden/>
    <w:unhideWhenUsed/>
    <w:rsid w:val="00CE57BB"/>
    <w:rPr>
      <w:color w:val="800080" w:themeColor="followedHyperlink"/>
      <w:u w:val="single"/>
    </w:rPr>
  </w:style>
  <w:style w:type="paragraph" w:customStyle="1" w:styleId="12">
    <w:name w:val="Без интервала1"/>
    <w:aliases w:val="Без интервала Trebuchet 10,МОЙ"/>
    <w:qFormat/>
    <w:rsid w:val="004E04A2"/>
    <w:pPr>
      <w:spacing w:after="0" w:line="240" w:lineRule="auto"/>
    </w:pPr>
    <w:rPr>
      <w:rFonts w:ascii="Times New Roman" w:eastAsia="Calibri" w:hAnsi="Times New Roman" w:cs="Times New Roman"/>
      <w:sz w:val="20"/>
      <w:szCs w:val="20"/>
      <w:lang w:eastAsia="ru-RU"/>
    </w:rPr>
  </w:style>
  <w:style w:type="character" w:customStyle="1" w:styleId="aff6">
    <w:name w:val="Гипертекстовая ссылка"/>
    <w:uiPriority w:val="99"/>
    <w:rsid w:val="004E04A2"/>
    <w:rPr>
      <w:rFonts w:ascii="Times New Roman" w:hAnsi="Times New Roman" w:cs="Times New Roman" w:hint="default"/>
      <w:b/>
      <w:bCs/>
      <w:color w:val="008000"/>
      <w:sz w:val="20"/>
      <w:szCs w:val="20"/>
      <w:u w:val="single"/>
    </w:rPr>
  </w:style>
  <w:style w:type="paragraph" w:customStyle="1" w:styleId="aff7">
    <w:name w:val="Нормальный (таблица)"/>
    <w:basedOn w:val="a0"/>
    <w:next w:val="a0"/>
    <w:uiPriority w:val="99"/>
    <w:qFormat/>
    <w:rsid w:val="00124B3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8">
    <w:name w:val="Прижатый влево"/>
    <w:basedOn w:val="a0"/>
    <w:next w:val="a0"/>
    <w:uiPriority w:val="99"/>
    <w:qFormat/>
    <w:rsid w:val="00124B3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aff9">
    <w:name w:val="Цветовое выделение"/>
    <w:uiPriority w:val="99"/>
    <w:rsid w:val="00124B3A"/>
    <w:rPr>
      <w:b/>
      <w:bCs w:val="0"/>
      <w:color w:val="26282F"/>
    </w:rPr>
  </w:style>
  <w:style w:type="character" w:customStyle="1" w:styleId="110">
    <w:name w:val="Заголовок 1 Знак1"/>
    <w:aliases w:val="Раздел Договора Знак1,H1 Знак1,&quot;Алмаз&quot; Знак1,Document Header1 Знак1,анкета1 Знак1,Знак3 Знак1"/>
    <w:basedOn w:val="a1"/>
    <w:rsid w:val="00173CFF"/>
    <w:rPr>
      <w:rFonts w:asciiTheme="majorHAnsi" w:eastAsiaTheme="majorEastAsia" w:hAnsiTheme="majorHAnsi" w:cstheme="majorBidi"/>
      <w:b/>
      <w:bCs/>
      <w:color w:val="365F91" w:themeColor="accent1" w:themeShade="BF"/>
      <w:sz w:val="28"/>
      <w:szCs w:val="28"/>
    </w:rPr>
  </w:style>
  <w:style w:type="paragraph" w:styleId="HTML">
    <w:name w:val="HTML Preformatted"/>
    <w:basedOn w:val="a0"/>
    <w:link w:val="HTML0"/>
    <w:semiHidden/>
    <w:unhideWhenUsed/>
    <w:rsid w:val="00173C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1"/>
    <w:link w:val="HTML"/>
    <w:semiHidden/>
    <w:rsid w:val="00173CFF"/>
    <w:rPr>
      <w:rFonts w:ascii="Courier New" w:eastAsia="Times New Roman" w:hAnsi="Courier New" w:cs="Times New Roman"/>
      <w:sz w:val="20"/>
      <w:szCs w:val="20"/>
      <w:lang w:val="x-none" w:eastAsia="x-none"/>
    </w:rPr>
  </w:style>
  <w:style w:type="character" w:customStyle="1" w:styleId="affa">
    <w:name w:val="Обычный (веб) Знак"/>
    <w:aliases w:val="Знак Знак,Обычный (веб)1 Знак"/>
    <w:link w:val="affb"/>
    <w:uiPriority w:val="99"/>
    <w:locked/>
    <w:rsid w:val="002E1AF9"/>
    <w:rPr>
      <w:sz w:val="24"/>
      <w:szCs w:val="24"/>
    </w:rPr>
  </w:style>
  <w:style w:type="paragraph" w:styleId="affb">
    <w:name w:val="Normal (Web)"/>
    <w:aliases w:val="Знак,Обычный (веб)1"/>
    <w:link w:val="affa"/>
    <w:autoRedefine/>
    <w:uiPriority w:val="99"/>
    <w:unhideWhenUsed/>
    <w:qFormat/>
    <w:rsid w:val="002E1AF9"/>
    <w:pPr>
      <w:suppressAutoHyphens/>
      <w:spacing w:after="0" w:line="240" w:lineRule="auto"/>
      <w:jc w:val="both"/>
    </w:pPr>
    <w:rPr>
      <w:sz w:val="24"/>
      <w:szCs w:val="24"/>
    </w:rPr>
  </w:style>
  <w:style w:type="character" w:customStyle="1" w:styleId="affc">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d"/>
    <w:uiPriority w:val="99"/>
    <w:semiHidden/>
    <w:locked/>
    <w:rsid w:val="00173CFF"/>
    <w:rPr>
      <w:lang w:val="x-none"/>
    </w:rPr>
  </w:style>
  <w:style w:type="paragraph" w:styleId="affd">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
    <w:link w:val="affc"/>
    <w:uiPriority w:val="99"/>
    <w:semiHidden/>
    <w:unhideWhenUsed/>
    <w:qFormat/>
    <w:rsid w:val="00173CFF"/>
    <w:pPr>
      <w:widowControl w:val="0"/>
      <w:spacing w:before="60" w:after="0" w:line="300" w:lineRule="auto"/>
      <w:ind w:firstLine="1140"/>
      <w:jc w:val="both"/>
    </w:pPr>
    <w:rPr>
      <w:lang w:val="x-none"/>
    </w:rPr>
  </w:style>
  <w:style w:type="character" w:customStyle="1" w:styleId="13">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1"/>
    <w:uiPriority w:val="99"/>
    <w:semiHidden/>
    <w:rsid w:val="00173CFF"/>
    <w:rPr>
      <w:sz w:val="20"/>
      <w:szCs w:val="20"/>
    </w:rPr>
  </w:style>
  <w:style w:type="character" w:customStyle="1" w:styleId="affe">
    <w:name w:val="Текст примечания Знак"/>
    <w:basedOn w:val="a1"/>
    <w:link w:val="afff"/>
    <w:uiPriority w:val="99"/>
    <w:semiHidden/>
    <w:locked/>
    <w:rsid w:val="00173CFF"/>
    <w:rPr>
      <w:rFonts w:ascii="Calibri" w:hAnsi="Calibri"/>
      <w:lang w:val="x-none"/>
    </w:rPr>
  </w:style>
  <w:style w:type="paragraph" w:styleId="afff">
    <w:name w:val="annotation text"/>
    <w:basedOn w:val="a0"/>
    <w:link w:val="affe"/>
    <w:uiPriority w:val="99"/>
    <w:semiHidden/>
    <w:unhideWhenUsed/>
    <w:rsid w:val="00173CFF"/>
    <w:pPr>
      <w:spacing w:after="0" w:line="240" w:lineRule="auto"/>
    </w:pPr>
    <w:rPr>
      <w:rFonts w:ascii="Calibri" w:hAnsi="Calibri"/>
      <w:lang w:val="x-none"/>
    </w:rPr>
  </w:style>
  <w:style w:type="character" w:customStyle="1" w:styleId="afff0">
    <w:name w:val="Текст концевой сноски Знак"/>
    <w:basedOn w:val="a1"/>
    <w:link w:val="afff1"/>
    <w:semiHidden/>
    <w:locked/>
    <w:rsid w:val="00173CFF"/>
    <w:rPr>
      <w:lang w:val="x-none" w:eastAsia="x-none"/>
    </w:rPr>
  </w:style>
  <w:style w:type="paragraph" w:styleId="afff1">
    <w:name w:val="endnote text"/>
    <w:basedOn w:val="a0"/>
    <w:link w:val="afff0"/>
    <w:semiHidden/>
    <w:unhideWhenUsed/>
    <w:rsid w:val="00173CFF"/>
    <w:pPr>
      <w:spacing w:after="0" w:line="240" w:lineRule="auto"/>
    </w:pPr>
    <w:rPr>
      <w:lang w:val="x-none" w:eastAsia="x-none"/>
    </w:rPr>
  </w:style>
  <w:style w:type="character" w:customStyle="1" w:styleId="afff2">
    <w:name w:val="Красная строка Знак"/>
    <w:basedOn w:val="ad"/>
    <w:link w:val="afff3"/>
    <w:semiHidden/>
    <w:locked/>
    <w:rsid w:val="00173CFF"/>
    <w:rPr>
      <w:rFonts w:ascii="Baltica Chv" w:eastAsia="Times New Roman" w:hAnsi="Baltica Chv" w:cs="Times New Roman"/>
      <w:sz w:val="18"/>
      <w:szCs w:val="20"/>
      <w:lang w:val="x-none" w:eastAsia="x-none"/>
    </w:rPr>
  </w:style>
  <w:style w:type="paragraph" w:styleId="afff3">
    <w:name w:val="Body Text First Indent"/>
    <w:basedOn w:val="ac"/>
    <w:link w:val="afff2"/>
    <w:semiHidden/>
    <w:unhideWhenUsed/>
    <w:rsid w:val="00173CFF"/>
    <w:pPr>
      <w:autoSpaceDE/>
      <w:autoSpaceDN/>
      <w:adjustRightInd/>
      <w:ind w:firstLine="360"/>
      <w:jc w:val="left"/>
    </w:pPr>
    <w:rPr>
      <w:rFonts w:ascii="Baltica Chv" w:hAnsi="Baltica Chv"/>
      <w:sz w:val="18"/>
      <w:szCs w:val="20"/>
      <w:lang w:val="x-none" w:eastAsia="x-none"/>
    </w:rPr>
  </w:style>
  <w:style w:type="character" w:customStyle="1" w:styleId="34">
    <w:name w:val="Основной текст с отступом 3 Знак"/>
    <w:basedOn w:val="a1"/>
    <w:link w:val="35"/>
    <w:semiHidden/>
    <w:locked/>
    <w:rsid w:val="00173CFF"/>
    <w:rPr>
      <w:sz w:val="24"/>
      <w:lang w:val="x-none" w:eastAsia="x-none"/>
    </w:rPr>
  </w:style>
  <w:style w:type="paragraph" w:styleId="35">
    <w:name w:val="Body Text Indent 3"/>
    <w:basedOn w:val="a0"/>
    <w:link w:val="34"/>
    <w:semiHidden/>
    <w:unhideWhenUsed/>
    <w:rsid w:val="00173CFF"/>
    <w:pPr>
      <w:spacing w:after="120" w:line="240" w:lineRule="auto"/>
      <w:ind w:left="283"/>
    </w:pPr>
    <w:rPr>
      <w:sz w:val="24"/>
      <w:lang w:val="x-none" w:eastAsia="x-none"/>
    </w:rPr>
  </w:style>
  <w:style w:type="character" w:customStyle="1" w:styleId="afff4">
    <w:name w:val="Текст Знак"/>
    <w:basedOn w:val="a1"/>
    <w:link w:val="afff5"/>
    <w:semiHidden/>
    <w:locked/>
    <w:rsid w:val="00173CFF"/>
    <w:rPr>
      <w:rFonts w:ascii="Courier New" w:hAnsi="Courier New" w:cs="Courier New"/>
      <w:lang w:val="x-none" w:eastAsia="x-none"/>
    </w:rPr>
  </w:style>
  <w:style w:type="paragraph" w:styleId="afff5">
    <w:name w:val="Plain Text"/>
    <w:basedOn w:val="a0"/>
    <w:link w:val="afff4"/>
    <w:semiHidden/>
    <w:unhideWhenUsed/>
    <w:rsid w:val="00173CFF"/>
    <w:pPr>
      <w:spacing w:after="0" w:line="240" w:lineRule="auto"/>
    </w:pPr>
    <w:rPr>
      <w:rFonts w:ascii="Courier New" w:hAnsi="Courier New" w:cs="Courier New"/>
      <w:lang w:val="x-none" w:eastAsia="x-none"/>
    </w:rPr>
  </w:style>
  <w:style w:type="paragraph" w:customStyle="1" w:styleId="textindent">
    <w:name w:val="textindent"/>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Title">
    <w:name w:val="ConsPlusTitle Знак"/>
    <w:link w:val="ConsPlusTitle0"/>
    <w:locked/>
    <w:rsid w:val="00173CFF"/>
    <w:rPr>
      <w:rFonts w:ascii="Calibri" w:hAnsi="Calibri"/>
      <w:b/>
    </w:rPr>
  </w:style>
  <w:style w:type="paragraph" w:customStyle="1" w:styleId="ConsPlusTitle0">
    <w:name w:val="ConsPlusTitle"/>
    <w:link w:val="ConsPlusTitle"/>
    <w:qFormat/>
    <w:rsid w:val="00173CFF"/>
    <w:pPr>
      <w:widowControl w:val="0"/>
      <w:autoSpaceDE w:val="0"/>
      <w:autoSpaceDN w:val="0"/>
      <w:spacing w:after="0" w:line="240" w:lineRule="auto"/>
    </w:pPr>
    <w:rPr>
      <w:rFonts w:ascii="Calibri" w:hAnsi="Calibri"/>
      <w:b/>
    </w:rPr>
  </w:style>
  <w:style w:type="paragraph" w:customStyle="1" w:styleId="210">
    <w:name w:val="Основной текст с отступом 21"/>
    <w:qFormat/>
    <w:rsid w:val="00173CFF"/>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ListParagraphChar">
    <w:name w:val="List Paragraph Char"/>
    <w:link w:val="14"/>
    <w:uiPriority w:val="99"/>
    <w:locked/>
    <w:rsid w:val="00173CFF"/>
    <w:rPr>
      <w:rFonts w:ascii="Calibri" w:hAnsi="Calibri"/>
      <w:lang w:val="x-none"/>
    </w:rPr>
  </w:style>
  <w:style w:type="paragraph" w:customStyle="1" w:styleId="14">
    <w:name w:val="Абзац списка1"/>
    <w:link w:val="ListParagraphChar"/>
    <w:uiPriority w:val="99"/>
    <w:qFormat/>
    <w:rsid w:val="00173CFF"/>
    <w:pPr>
      <w:ind w:left="720"/>
      <w:contextualSpacing/>
    </w:pPr>
    <w:rPr>
      <w:rFonts w:ascii="Calibri" w:hAnsi="Calibri"/>
      <w:lang w:val="x-none"/>
    </w:rPr>
  </w:style>
  <w:style w:type="paragraph" w:customStyle="1" w:styleId="afff6">
    <w:name w:val="Таблицы (моноширинный)"/>
    <w:next w:val="a0"/>
    <w:uiPriority w:val="99"/>
    <w:qFormat/>
    <w:rsid w:val="00173CFF"/>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uiPriority w:val="99"/>
    <w:qFormat/>
    <w:rsid w:val="00173CF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5">
    <w:name w:val="Обычный1"/>
    <w:qFormat/>
    <w:rsid w:val="00173CFF"/>
    <w:pPr>
      <w:spacing w:after="0" w:line="240" w:lineRule="auto"/>
      <w:ind w:left="-284"/>
      <w:jc w:val="both"/>
    </w:pPr>
    <w:rPr>
      <w:rFonts w:ascii="Times New Roman" w:eastAsia="Times New Roman" w:hAnsi="Times New Roman" w:cs="Times New Roman"/>
      <w:sz w:val="24"/>
      <w:szCs w:val="20"/>
      <w:lang w:eastAsia="ru-RU"/>
    </w:rPr>
  </w:style>
  <w:style w:type="paragraph" w:customStyle="1" w:styleId="headertext">
    <w:name w:val="headertext"/>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uiPriority w:val="99"/>
    <w:qFormat/>
    <w:rsid w:val="00173CFF"/>
    <w:pPr>
      <w:widowControl w:val="0"/>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uiPriority w:val="99"/>
    <w:qFormat/>
    <w:rsid w:val="00173CFF"/>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1">
    <w:name w:val="Основной текст 21"/>
    <w:uiPriority w:val="99"/>
    <w:qFormat/>
    <w:rsid w:val="00173CFF"/>
    <w:pPr>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0">
    <w:name w:val="Основной текст 31"/>
    <w:qFormat/>
    <w:rsid w:val="00173CFF"/>
    <w:pPr>
      <w:widowControl w:val="0"/>
      <w:suppressAutoHyphens/>
      <w:overflowPunct w:val="0"/>
      <w:autoSpaceDE w:val="0"/>
      <w:autoSpaceDN w:val="0"/>
      <w:adjustRightInd w:val="0"/>
      <w:spacing w:after="0" w:line="240" w:lineRule="auto"/>
    </w:pPr>
    <w:rPr>
      <w:rFonts w:ascii="Times New Roman" w:eastAsia="Times New Roman" w:hAnsi="Times New Roman" w:cs="Times New Roman"/>
      <w:sz w:val="24"/>
      <w:szCs w:val="20"/>
      <w:lang w:eastAsia="ru-RU"/>
    </w:rPr>
  </w:style>
  <w:style w:type="paragraph" w:customStyle="1" w:styleId="TableContents">
    <w:name w:val="Table Contents"/>
    <w:basedOn w:val="Standard"/>
    <w:uiPriority w:val="99"/>
    <w:qFormat/>
    <w:rsid w:val="00173CFF"/>
    <w:pPr>
      <w:widowControl/>
      <w:suppressLineNumbers/>
    </w:pPr>
    <w:rPr>
      <w:rFonts w:eastAsia="Times New Roman" w:cs="Times New Roman"/>
      <w:sz w:val="20"/>
      <w:szCs w:val="20"/>
      <w:lang w:eastAsia="ar-SA" w:bidi="ar-SA"/>
    </w:rPr>
  </w:style>
  <w:style w:type="paragraph" w:customStyle="1" w:styleId="311">
    <w:name w:val="Основной текст с отступом 31"/>
    <w:uiPriority w:val="99"/>
    <w:qFormat/>
    <w:rsid w:val="00173CFF"/>
    <w:pPr>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8">
    <w:name w:val="Абзац списка2"/>
    <w:uiPriority w:val="99"/>
    <w:qFormat/>
    <w:rsid w:val="00173CFF"/>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uiPriority w:val="1"/>
    <w:qFormat/>
    <w:rsid w:val="00173CFF"/>
    <w:pPr>
      <w:widowControl w:val="0"/>
      <w:autoSpaceDE w:val="0"/>
      <w:autoSpaceDN w:val="0"/>
      <w:spacing w:after="0" w:line="240" w:lineRule="auto"/>
    </w:pPr>
    <w:rPr>
      <w:rFonts w:ascii="Times New Roman" w:eastAsia="Calibri" w:hAnsi="Times New Roman" w:cs="Times New Roman"/>
      <w:lang w:val="en-US"/>
    </w:rPr>
  </w:style>
  <w:style w:type="paragraph" w:customStyle="1" w:styleId="afff7">
    <w:name w:val="Внимание"/>
    <w:next w:val="a0"/>
    <w:uiPriority w:val="99"/>
    <w:qFormat/>
    <w:rsid w:val="00173CFF"/>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8">
    <w:name w:val="Внимание: криминал!!"/>
    <w:basedOn w:val="afff7"/>
    <w:next w:val="a0"/>
    <w:uiPriority w:val="99"/>
    <w:qFormat/>
    <w:rsid w:val="00173CFF"/>
    <w:pPr>
      <w:shd w:val="clear" w:color="auto" w:fill="auto"/>
      <w:spacing w:before="0" w:after="0"/>
      <w:ind w:left="0" w:right="0" w:firstLine="0"/>
    </w:pPr>
  </w:style>
  <w:style w:type="paragraph" w:customStyle="1" w:styleId="afff9">
    <w:name w:val="Внимание: недобросовестность!"/>
    <w:basedOn w:val="afff7"/>
    <w:next w:val="a0"/>
    <w:uiPriority w:val="99"/>
    <w:qFormat/>
    <w:rsid w:val="00173CFF"/>
    <w:pPr>
      <w:shd w:val="clear" w:color="auto" w:fill="auto"/>
      <w:spacing w:before="0" w:after="0"/>
      <w:ind w:left="0" w:right="0" w:firstLine="0"/>
    </w:pPr>
  </w:style>
  <w:style w:type="paragraph" w:customStyle="1" w:styleId="afffa">
    <w:name w:val="Основное меню (преемственное)"/>
    <w:next w:val="a0"/>
    <w:uiPriority w:val="99"/>
    <w:qFormat/>
    <w:rsid w:val="00173CFF"/>
    <w:pPr>
      <w:widowControl w:val="0"/>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afffb">
    <w:name w:val="Заголовок"/>
    <w:basedOn w:val="afffa"/>
    <w:next w:val="a0"/>
    <w:uiPriority w:val="99"/>
    <w:qFormat/>
    <w:rsid w:val="00173CFF"/>
    <w:pPr>
      <w:shd w:val="clear" w:color="auto" w:fill="F0F0F0"/>
    </w:pPr>
    <w:rPr>
      <w:rFonts w:ascii="Arial" w:hAnsi="Arial" w:cs="Arial"/>
      <w:b/>
      <w:bCs/>
      <w:color w:val="0058A9"/>
    </w:rPr>
  </w:style>
  <w:style w:type="paragraph" w:customStyle="1" w:styleId="afffc">
    <w:name w:val="Заголовок группы контролов"/>
    <w:next w:val="a0"/>
    <w:uiPriority w:val="99"/>
    <w:qFormat/>
    <w:rsid w:val="00173CFF"/>
    <w:pPr>
      <w:widowControl w:val="0"/>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d">
    <w:name w:val="Заголовок для информации об изменениях"/>
    <w:basedOn w:val="1"/>
    <w:next w:val="a0"/>
    <w:uiPriority w:val="99"/>
    <w:qFormat/>
    <w:rsid w:val="00173CFF"/>
    <w:pPr>
      <w:keepNext w:val="0"/>
      <w:keepLines w:val="0"/>
      <w:widowControl w:val="0"/>
      <w:shd w:val="clear" w:color="auto" w:fill="FFFFFF"/>
      <w:autoSpaceDE w:val="0"/>
      <w:autoSpaceDN w:val="0"/>
      <w:adjustRightInd w:val="0"/>
      <w:spacing w:before="0" w:line="240" w:lineRule="auto"/>
      <w:jc w:val="both"/>
      <w:outlineLvl w:val="9"/>
    </w:pPr>
    <w:rPr>
      <w:rFonts w:ascii="Arial" w:eastAsia="Times New Roman" w:hAnsi="Arial" w:cs="Times New Roman"/>
      <w:color w:val="auto"/>
      <w:sz w:val="20"/>
      <w:szCs w:val="20"/>
      <w:lang w:val="x-none" w:eastAsia="ru-RU"/>
    </w:rPr>
  </w:style>
  <w:style w:type="paragraph" w:customStyle="1" w:styleId="afffe">
    <w:name w:val="Заголовок приложения"/>
    <w:next w:val="a0"/>
    <w:uiPriority w:val="99"/>
    <w:qFormat/>
    <w:rsid w:val="00173CFF"/>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
    <w:name w:val="Заголовок распахивающейся части диалога"/>
    <w:next w:val="a0"/>
    <w:uiPriority w:val="99"/>
    <w:qFormat/>
    <w:rsid w:val="00173CFF"/>
    <w:pPr>
      <w:widowControl w:val="0"/>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f0">
    <w:name w:val="Заголовок статьи"/>
    <w:next w:val="a0"/>
    <w:uiPriority w:val="99"/>
    <w:qFormat/>
    <w:rsid w:val="00173CFF"/>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f1">
    <w:name w:val="Заголовок ЭР (левое окно)"/>
    <w:next w:val="a0"/>
    <w:uiPriority w:val="99"/>
    <w:qFormat/>
    <w:rsid w:val="00173CFF"/>
    <w:pPr>
      <w:widowControl w:val="0"/>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f2">
    <w:name w:val="Заголовок ЭР (правое окно)"/>
    <w:basedOn w:val="affff1"/>
    <w:next w:val="a0"/>
    <w:uiPriority w:val="99"/>
    <w:qFormat/>
    <w:rsid w:val="00173CFF"/>
    <w:pPr>
      <w:spacing w:before="0" w:after="0"/>
      <w:jc w:val="left"/>
    </w:pPr>
    <w:rPr>
      <w:b w:val="0"/>
      <w:bCs w:val="0"/>
      <w:color w:val="auto"/>
      <w:sz w:val="24"/>
      <w:szCs w:val="24"/>
    </w:rPr>
  </w:style>
  <w:style w:type="paragraph" w:customStyle="1" w:styleId="affff3">
    <w:name w:val="Интерактивный заголовок"/>
    <w:basedOn w:val="afffb"/>
    <w:next w:val="a0"/>
    <w:uiPriority w:val="99"/>
    <w:qFormat/>
    <w:rsid w:val="00173CFF"/>
    <w:pPr>
      <w:shd w:val="clear" w:color="auto" w:fill="auto"/>
    </w:pPr>
    <w:rPr>
      <w:b w:val="0"/>
      <w:bCs w:val="0"/>
      <w:color w:val="auto"/>
      <w:u w:val="single"/>
    </w:rPr>
  </w:style>
  <w:style w:type="paragraph" w:customStyle="1" w:styleId="affff4">
    <w:name w:val="Текст информации об изменениях"/>
    <w:next w:val="a0"/>
    <w:uiPriority w:val="99"/>
    <w:qFormat/>
    <w:rsid w:val="00173CFF"/>
    <w:pPr>
      <w:widowControl w:val="0"/>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5">
    <w:name w:val="Информация об изменениях"/>
    <w:basedOn w:val="affff4"/>
    <w:next w:val="a0"/>
    <w:uiPriority w:val="99"/>
    <w:qFormat/>
    <w:rsid w:val="00173CFF"/>
    <w:pPr>
      <w:shd w:val="clear" w:color="auto" w:fill="EAEFED"/>
      <w:spacing w:before="180"/>
      <w:ind w:left="360" w:right="360"/>
    </w:pPr>
    <w:rPr>
      <w:color w:val="auto"/>
      <w:sz w:val="24"/>
      <w:szCs w:val="24"/>
    </w:rPr>
  </w:style>
  <w:style w:type="paragraph" w:customStyle="1" w:styleId="affff6">
    <w:name w:val="Текст (справка)"/>
    <w:next w:val="a0"/>
    <w:uiPriority w:val="99"/>
    <w:qFormat/>
    <w:rsid w:val="00173CFF"/>
    <w:pPr>
      <w:widowControl w:val="0"/>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7">
    <w:name w:val="Комментарий"/>
    <w:basedOn w:val="affff6"/>
    <w:next w:val="a0"/>
    <w:uiPriority w:val="99"/>
    <w:qFormat/>
    <w:rsid w:val="00173CFF"/>
    <w:pPr>
      <w:shd w:val="clear" w:color="auto" w:fill="F0F0F0"/>
      <w:spacing w:before="75"/>
      <w:ind w:left="0" w:right="0"/>
      <w:jc w:val="both"/>
    </w:pPr>
    <w:rPr>
      <w:color w:val="353842"/>
    </w:rPr>
  </w:style>
  <w:style w:type="paragraph" w:customStyle="1" w:styleId="affff8">
    <w:name w:val="Информация об изменениях документа"/>
    <w:basedOn w:val="affff7"/>
    <w:next w:val="a0"/>
    <w:qFormat/>
    <w:rsid w:val="00173CFF"/>
    <w:pPr>
      <w:spacing w:before="0"/>
    </w:pPr>
    <w:rPr>
      <w:i/>
      <w:iCs/>
    </w:rPr>
  </w:style>
  <w:style w:type="paragraph" w:customStyle="1" w:styleId="affff9">
    <w:name w:val="Текст (лев. подпись)"/>
    <w:next w:val="a0"/>
    <w:uiPriority w:val="99"/>
    <w:qFormat/>
    <w:rsid w:val="00173CFF"/>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a">
    <w:name w:val="Колонтитул (левый)"/>
    <w:basedOn w:val="affff9"/>
    <w:next w:val="a0"/>
    <w:uiPriority w:val="99"/>
    <w:qFormat/>
    <w:rsid w:val="00173CFF"/>
    <w:pPr>
      <w:jc w:val="both"/>
    </w:pPr>
    <w:rPr>
      <w:sz w:val="16"/>
      <w:szCs w:val="16"/>
    </w:rPr>
  </w:style>
  <w:style w:type="paragraph" w:customStyle="1" w:styleId="affffb">
    <w:name w:val="Текст (прав. подпись)"/>
    <w:next w:val="a0"/>
    <w:uiPriority w:val="99"/>
    <w:qFormat/>
    <w:rsid w:val="00173CFF"/>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c">
    <w:name w:val="Колонтитул (правый)"/>
    <w:basedOn w:val="affffb"/>
    <w:next w:val="a0"/>
    <w:uiPriority w:val="99"/>
    <w:qFormat/>
    <w:rsid w:val="00173CFF"/>
    <w:pPr>
      <w:jc w:val="both"/>
    </w:pPr>
    <w:rPr>
      <w:sz w:val="16"/>
      <w:szCs w:val="16"/>
    </w:rPr>
  </w:style>
  <w:style w:type="paragraph" w:customStyle="1" w:styleId="affffd">
    <w:name w:val="Комментарий пользователя"/>
    <w:basedOn w:val="affff7"/>
    <w:next w:val="a0"/>
    <w:uiPriority w:val="99"/>
    <w:qFormat/>
    <w:rsid w:val="00173CFF"/>
    <w:pPr>
      <w:shd w:val="clear" w:color="auto" w:fill="FFDFE0"/>
      <w:spacing w:before="0"/>
      <w:jc w:val="left"/>
    </w:pPr>
  </w:style>
  <w:style w:type="paragraph" w:customStyle="1" w:styleId="affffe">
    <w:name w:val="Куда обратиться?"/>
    <w:basedOn w:val="afff7"/>
    <w:next w:val="a0"/>
    <w:uiPriority w:val="99"/>
    <w:qFormat/>
    <w:rsid w:val="00173CFF"/>
    <w:pPr>
      <w:shd w:val="clear" w:color="auto" w:fill="auto"/>
      <w:spacing w:before="0" w:after="0"/>
      <w:ind w:left="0" w:right="0" w:firstLine="0"/>
    </w:pPr>
  </w:style>
  <w:style w:type="paragraph" w:customStyle="1" w:styleId="afffff">
    <w:name w:val="Моноширинный"/>
    <w:next w:val="a0"/>
    <w:uiPriority w:val="99"/>
    <w:qFormat/>
    <w:rsid w:val="00173CFF"/>
    <w:pPr>
      <w:widowControl w:val="0"/>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f0">
    <w:name w:val="Необходимые документы"/>
    <w:basedOn w:val="afff7"/>
    <w:next w:val="a0"/>
    <w:uiPriority w:val="99"/>
    <w:qFormat/>
    <w:rsid w:val="00173CFF"/>
    <w:pPr>
      <w:shd w:val="clear" w:color="auto" w:fill="auto"/>
      <w:spacing w:before="0" w:after="0"/>
      <w:ind w:left="0" w:right="0" w:firstLine="118"/>
    </w:pPr>
  </w:style>
  <w:style w:type="paragraph" w:customStyle="1" w:styleId="afffff1">
    <w:name w:val="Объект"/>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f2">
    <w:name w:val="Оглавление"/>
    <w:basedOn w:val="afff6"/>
    <w:next w:val="a0"/>
    <w:uiPriority w:val="99"/>
    <w:qFormat/>
    <w:rsid w:val="00173CFF"/>
    <w:pPr>
      <w:ind w:left="140"/>
    </w:pPr>
    <w:rPr>
      <w:rFonts w:ascii="Arial" w:hAnsi="Arial" w:cs="Arial"/>
      <w:sz w:val="24"/>
      <w:szCs w:val="24"/>
    </w:rPr>
  </w:style>
  <w:style w:type="paragraph" w:customStyle="1" w:styleId="afffff3">
    <w:name w:val="Переменная часть"/>
    <w:basedOn w:val="afffa"/>
    <w:next w:val="a0"/>
    <w:uiPriority w:val="99"/>
    <w:qFormat/>
    <w:rsid w:val="00173CFF"/>
    <w:rPr>
      <w:rFonts w:ascii="Arial" w:hAnsi="Arial" w:cs="Arial"/>
      <w:sz w:val="20"/>
      <w:szCs w:val="20"/>
    </w:rPr>
  </w:style>
  <w:style w:type="paragraph" w:customStyle="1" w:styleId="afffff4">
    <w:name w:val="Подвал для информации об изменениях"/>
    <w:basedOn w:val="1"/>
    <w:next w:val="a0"/>
    <w:uiPriority w:val="99"/>
    <w:qFormat/>
    <w:rsid w:val="00173CFF"/>
    <w:pPr>
      <w:keepNext w:val="0"/>
      <w:keepLines w:val="0"/>
      <w:widowControl w:val="0"/>
      <w:autoSpaceDE w:val="0"/>
      <w:autoSpaceDN w:val="0"/>
      <w:adjustRightInd w:val="0"/>
      <w:spacing w:before="0" w:line="240" w:lineRule="auto"/>
      <w:jc w:val="both"/>
      <w:outlineLvl w:val="9"/>
    </w:pPr>
    <w:rPr>
      <w:rFonts w:ascii="Arial" w:eastAsia="Times New Roman" w:hAnsi="Arial" w:cs="Times New Roman"/>
      <w:color w:val="auto"/>
      <w:sz w:val="20"/>
      <w:szCs w:val="20"/>
      <w:lang w:val="x-none" w:eastAsia="ru-RU"/>
    </w:rPr>
  </w:style>
  <w:style w:type="paragraph" w:customStyle="1" w:styleId="afffff5">
    <w:name w:val="Подзаголовок для информации об изменениях"/>
    <w:basedOn w:val="affff4"/>
    <w:next w:val="a0"/>
    <w:uiPriority w:val="99"/>
    <w:qFormat/>
    <w:rsid w:val="00173CFF"/>
    <w:rPr>
      <w:b/>
      <w:bCs/>
      <w:sz w:val="24"/>
      <w:szCs w:val="24"/>
    </w:rPr>
  </w:style>
  <w:style w:type="paragraph" w:customStyle="1" w:styleId="afffff6">
    <w:name w:val="Подчёркнуный текст"/>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Постоянная часть"/>
    <w:basedOn w:val="afffa"/>
    <w:next w:val="a0"/>
    <w:uiPriority w:val="99"/>
    <w:qFormat/>
    <w:rsid w:val="00173CFF"/>
    <w:rPr>
      <w:rFonts w:ascii="Arial" w:hAnsi="Arial" w:cs="Arial"/>
      <w:sz w:val="22"/>
      <w:szCs w:val="22"/>
    </w:rPr>
  </w:style>
  <w:style w:type="paragraph" w:customStyle="1" w:styleId="afffff8">
    <w:name w:val="Пример."/>
    <w:basedOn w:val="afff7"/>
    <w:next w:val="a0"/>
    <w:uiPriority w:val="99"/>
    <w:qFormat/>
    <w:rsid w:val="00173CFF"/>
    <w:pPr>
      <w:shd w:val="clear" w:color="auto" w:fill="auto"/>
      <w:spacing w:before="0" w:after="0"/>
      <w:ind w:left="0" w:right="0" w:firstLine="0"/>
    </w:pPr>
  </w:style>
  <w:style w:type="paragraph" w:customStyle="1" w:styleId="afffff9">
    <w:name w:val="Примечание."/>
    <w:basedOn w:val="afff7"/>
    <w:next w:val="a0"/>
    <w:uiPriority w:val="99"/>
    <w:qFormat/>
    <w:rsid w:val="00173CFF"/>
    <w:pPr>
      <w:shd w:val="clear" w:color="auto" w:fill="auto"/>
      <w:spacing w:before="0" w:after="0"/>
      <w:ind w:left="0" w:right="0" w:firstLine="0"/>
    </w:pPr>
  </w:style>
  <w:style w:type="paragraph" w:customStyle="1" w:styleId="afffffa">
    <w:name w:val="Словарная статья"/>
    <w:next w:val="a0"/>
    <w:uiPriority w:val="99"/>
    <w:qFormat/>
    <w:rsid w:val="00173CFF"/>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b">
    <w:name w:val="Ссылка на официальную публикацию"/>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c">
    <w:name w:val="Текст в таблице"/>
    <w:basedOn w:val="aff7"/>
    <w:next w:val="a0"/>
    <w:uiPriority w:val="99"/>
    <w:qFormat/>
    <w:rsid w:val="00173CFF"/>
    <w:pPr>
      <w:ind w:firstLine="500"/>
    </w:pPr>
  </w:style>
  <w:style w:type="paragraph" w:customStyle="1" w:styleId="afffffd">
    <w:name w:val="Текст ЭР (см. также)"/>
    <w:next w:val="a0"/>
    <w:uiPriority w:val="99"/>
    <w:qFormat/>
    <w:rsid w:val="00173CFF"/>
    <w:pPr>
      <w:widowControl w:val="0"/>
      <w:autoSpaceDE w:val="0"/>
      <w:autoSpaceDN w:val="0"/>
      <w:adjustRightInd w:val="0"/>
      <w:spacing w:before="200" w:after="0" w:line="240" w:lineRule="auto"/>
    </w:pPr>
    <w:rPr>
      <w:rFonts w:ascii="Arial" w:eastAsia="Times New Roman" w:hAnsi="Arial" w:cs="Arial"/>
      <w:lang w:eastAsia="ru-RU"/>
    </w:rPr>
  </w:style>
  <w:style w:type="paragraph" w:customStyle="1" w:styleId="afffffe">
    <w:name w:val="Технический комментарий"/>
    <w:next w:val="a0"/>
    <w:uiPriority w:val="99"/>
    <w:qFormat/>
    <w:rsid w:val="00173CFF"/>
    <w:pPr>
      <w:widowControl w:val="0"/>
      <w:shd w:val="clear" w:color="auto" w:fill="FFFFA6"/>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f">
    <w:name w:val="Формула"/>
    <w:next w:val="a0"/>
    <w:uiPriority w:val="99"/>
    <w:qFormat/>
    <w:rsid w:val="00173CFF"/>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f0">
    <w:name w:val="Центрированный (таблица)"/>
    <w:basedOn w:val="aff7"/>
    <w:next w:val="a0"/>
    <w:uiPriority w:val="99"/>
    <w:qFormat/>
    <w:rsid w:val="00173CFF"/>
    <w:pPr>
      <w:jc w:val="center"/>
    </w:pPr>
  </w:style>
  <w:style w:type="paragraph" w:customStyle="1" w:styleId="-">
    <w:name w:val="ЭР-содержание (правое окно)"/>
    <w:next w:val="a0"/>
    <w:uiPriority w:val="99"/>
    <w:qFormat/>
    <w:rsid w:val="00173CFF"/>
    <w:pPr>
      <w:widowControl w:val="0"/>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uiPriority w:val="99"/>
    <w:qFormat/>
    <w:rsid w:val="00173CFF"/>
    <w:pPr>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uiPriority w:val="99"/>
    <w:qFormat/>
    <w:rsid w:val="00173CFF"/>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uiPriority w:val="99"/>
    <w:qFormat/>
    <w:rsid w:val="00173CFF"/>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uiPriority w:val="99"/>
    <w:qFormat/>
    <w:rsid w:val="00173CFF"/>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uiPriority w:val="99"/>
    <w:qFormat/>
    <w:rsid w:val="00173CFF"/>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uiPriority w:val="99"/>
    <w:qFormat/>
    <w:rsid w:val="00173CFF"/>
    <w:pP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uiPriority w:val="99"/>
    <w:qFormat/>
    <w:rsid w:val="00173CFF"/>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uiPriority w:val="99"/>
    <w:qFormat/>
    <w:rsid w:val="00173CFF"/>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uiPriority w:val="99"/>
    <w:qFormat/>
    <w:rsid w:val="00173CFF"/>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uiPriority w:val="99"/>
    <w:qFormat/>
    <w:rsid w:val="00173CFF"/>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uiPriority w:val="99"/>
    <w:qFormat/>
    <w:rsid w:val="00173CFF"/>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uiPriority w:val="99"/>
    <w:qFormat/>
    <w:rsid w:val="00173CFF"/>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uiPriority w:val="99"/>
    <w:qFormat/>
    <w:rsid w:val="00173CFF"/>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uiPriority w:val="99"/>
    <w:qFormat/>
    <w:rsid w:val="00173CFF"/>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uiPriority w:val="99"/>
    <w:qFormat/>
    <w:rsid w:val="00173CFF"/>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uiPriority w:val="99"/>
    <w:qFormat/>
    <w:rsid w:val="00173CFF"/>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uiPriority w:val="99"/>
    <w:qFormat/>
    <w:rsid w:val="00173CFF"/>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uiPriority w:val="99"/>
    <w:qFormat/>
    <w:rsid w:val="00173CFF"/>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uiPriority w:val="99"/>
    <w:qFormat/>
    <w:rsid w:val="00173CF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Web">
    <w:name w:val="Обычный (Web)"/>
    <w:uiPriority w:val="99"/>
    <w:qFormat/>
    <w:rsid w:val="00173CFF"/>
    <w:pPr>
      <w:spacing w:before="100" w:after="100" w:line="240" w:lineRule="auto"/>
    </w:pPr>
    <w:rPr>
      <w:rFonts w:ascii="Times New Roman" w:eastAsia="Times New Roman" w:hAnsi="Times New Roman" w:cs="Times New Roman"/>
      <w:sz w:val="24"/>
      <w:szCs w:val="20"/>
      <w:lang w:eastAsia="ru-RU"/>
    </w:rPr>
  </w:style>
  <w:style w:type="paragraph" w:customStyle="1" w:styleId="xl110">
    <w:name w:val="xl110"/>
    <w:uiPriority w:val="99"/>
    <w:qFormat/>
    <w:rsid w:val="00173CFF"/>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uiPriority w:val="99"/>
    <w:qFormat/>
    <w:rsid w:val="00173CFF"/>
    <w:pPr>
      <w:pBdr>
        <w:left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uiPriority w:val="99"/>
    <w:qFormat/>
    <w:rsid w:val="00173CFF"/>
    <w:pPr>
      <w:pBdr>
        <w:top w:val="single" w:sz="4" w:space="0" w:color="auto"/>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uiPriority w:val="99"/>
    <w:qFormat/>
    <w:rsid w:val="00173CFF"/>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uiPriority w:val="99"/>
    <w:qFormat/>
    <w:rsid w:val="00173CFF"/>
    <w:pPr>
      <w:pBdr>
        <w:left w:val="single" w:sz="4" w:space="0" w:color="auto"/>
        <w:right w:val="single" w:sz="4" w:space="0" w:color="auto"/>
      </w:pBdr>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uiPriority w:val="99"/>
    <w:qFormat/>
    <w:rsid w:val="00173CFF"/>
    <w:pPr>
      <w:pBdr>
        <w:top w:val="single" w:sz="4" w:space="0" w:color="auto"/>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uiPriority w:val="99"/>
    <w:qFormat/>
    <w:rsid w:val="00173CFF"/>
    <w:pPr>
      <w:pBdr>
        <w:top w:val="single" w:sz="4" w:space="0" w:color="auto"/>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uiPriority w:val="99"/>
    <w:qFormat/>
    <w:rsid w:val="00173CFF"/>
    <w:pPr>
      <w:pBdr>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uiPriority w:val="99"/>
    <w:qFormat/>
    <w:rsid w:val="00173CFF"/>
    <w:pPr>
      <w:pBdr>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uiPriority w:val="99"/>
    <w:qFormat/>
    <w:rsid w:val="00173CFF"/>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uiPriority w:val="99"/>
    <w:qFormat/>
    <w:rsid w:val="00173CFF"/>
    <w:pP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uiPriority w:val="99"/>
    <w:qFormat/>
    <w:rsid w:val="00173CFF"/>
    <w:pP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f1">
    <w:name w:val="Интерфейс"/>
    <w:next w:val="a0"/>
    <w:uiPriority w:val="99"/>
    <w:qFormat/>
    <w:rsid w:val="00173CFF"/>
    <w:pPr>
      <w:autoSpaceDE w:val="0"/>
      <w:autoSpaceDN w:val="0"/>
      <w:adjustRightInd w:val="0"/>
      <w:spacing w:after="0" w:line="240" w:lineRule="auto"/>
      <w:ind w:firstLine="720"/>
      <w:jc w:val="both"/>
    </w:pPr>
    <w:rPr>
      <w:rFonts w:ascii="Arial" w:eastAsia="Calibri" w:hAnsi="Arial" w:cs="Arial"/>
      <w:color w:val="000000"/>
      <w:sz w:val="20"/>
      <w:szCs w:val="20"/>
    </w:rPr>
  </w:style>
  <w:style w:type="paragraph" w:customStyle="1" w:styleId="affffff2">
    <w:name w:val="Нормальный (справка)"/>
    <w:next w:val="a0"/>
    <w:uiPriority w:val="99"/>
    <w:qFormat/>
    <w:rsid w:val="00173CFF"/>
    <w:pPr>
      <w:autoSpaceDE w:val="0"/>
      <w:autoSpaceDN w:val="0"/>
      <w:adjustRightInd w:val="0"/>
      <w:spacing w:after="0" w:line="240" w:lineRule="auto"/>
      <w:ind w:left="170" w:right="170"/>
    </w:pPr>
    <w:rPr>
      <w:rFonts w:ascii="Arial" w:eastAsia="Calibri" w:hAnsi="Arial" w:cs="Arial"/>
      <w:sz w:val="26"/>
      <w:szCs w:val="26"/>
    </w:rPr>
  </w:style>
  <w:style w:type="paragraph" w:customStyle="1" w:styleId="affffff3">
    <w:name w:val="Информация о версии"/>
    <w:next w:val="a0"/>
    <w:uiPriority w:val="99"/>
    <w:qFormat/>
    <w:rsid w:val="00173CFF"/>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affffff4">
    <w:name w:val="Нормальный (лев. подпись)"/>
    <w:next w:val="a0"/>
    <w:uiPriority w:val="99"/>
    <w:qFormat/>
    <w:rsid w:val="00173CFF"/>
    <w:pPr>
      <w:autoSpaceDE w:val="0"/>
      <w:autoSpaceDN w:val="0"/>
      <w:adjustRightInd w:val="0"/>
      <w:spacing w:after="0" w:line="240" w:lineRule="auto"/>
    </w:pPr>
    <w:rPr>
      <w:rFonts w:ascii="Arial" w:eastAsia="Calibri" w:hAnsi="Arial" w:cs="Arial"/>
      <w:sz w:val="26"/>
      <w:szCs w:val="26"/>
    </w:rPr>
  </w:style>
  <w:style w:type="paragraph" w:customStyle="1" w:styleId="affffff5">
    <w:name w:val="Нормальный (прав. подпись)"/>
    <w:next w:val="a0"/>
    <w:uiPriority w:val="99"/>
    <w:qFormat/>
    <w:rsid w:val="00173CFF"/>
    <w:pPr>
      <w:autoSpaceDE w:val="0"/>
      <w:autoSpaceDN w:val="0"/>
      <w:adjustRightInd w:val="0"/>
      <w:spacing w:after="0" w:line="240" w:lineRule="auto"/>
      <w:jc w:val="right"/>
    </w:pPr>
    <w:rPr>
      <w:rFonts w:ascii="Arial" w:eastAsia="Calibri" w:hAnsi="Arial" w:cs="Arial"/>
      <w:sz w:val="26"/>
      <w:szCs w:val="26"/>
    </w:rPr>
  </w:style>
  <w:style w:type="paragraph" w:customStyle="1" w:styleId="OEM">
    <w:name w:val="Нормальный (OEM)"/>
    <w:next w:val="a0"/>
    <w:uiPriority w:val="99"/>
    <w:qFormat/>
    <w:rsid w:val="00173CFF"/>
    <w:pPr>
      <w:autoSpaceDE w:val="0"/>
      <w:autoSpaceDN w:val="0"/>
      <w:adjustRightInd w:val="0"/>
      <w:spacing w:after="0" w:line="240" w:lineRule="auto"/>
    </w:pPr>
    <w:rPr>
      <w:rFonts w:ascii="Courier New" w:eastAsia="Calibri" w:hAnsi="Courier New" w:cs="Courier New"/>
      <w:sz w:val="26"/>
      <w:szCs w:val="26"/>
    </w:rPr>
  </w:style>
  <w:style w:type="paragraph" w:customStyle="1" w:styleId="affffff6">
    <w:name w:val="Нормальный (аннотация)"/>
    <w:next w:val="a0"/>
    <w:uiPriority w:val="99"/>
    <w:qFormat/>
    <w:rsid w:val="00173CFF"/>
    <w:pP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affffff7">
    <w:name w:val="Подчёркнутый текст"/>
    <w:next w:val="a0"/>
    <w:uiPriority w:val="99"/>
    <w:qFormat/>
    <w:rsid w:val="00173CFF"/>
    <w:pPr>
      <w:pBdr>
        <w:bottom w:val="single" w:sz="4" w:space="0" w:color="auto"/>
      </w:pBd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16">
    <w:name w:val="Название1"/>
    <w:uiPriority w:val="99"/>
    <w:qFormat/>
    <w:rsid w:val="00173CFF"/>
    <w:pPr>
      <w:suppressLineNumbers/>
      <w:spacing w:before="120" w:after="120" w:line="240" w:lineRule="auto"/>
    </w:pPr>
    <w:rPr>
      <w:rFonts w:ascii="Lucida Sans" w:eastAsia="Times New Roman" w:hAnsi="Lucida Sans" w:cs="Times New Roman"/>
      <w:i/>
      <w:iCs/>
      <w:sz w:val="24"/>
      <w:szCs w:val="24"/>
      <w:lang w:eastAsia="ar-SA"/>
    </w:rPr>
  </w:style>
  <w:style w:type="paragraph" w:customStyle="1" w:styleId="17">
    <w:name w:val="Указатель1"/>
    <w:uiPriority w:val="99"/>
    <w:qFormat/>
    <w:rsid w:val="00173CFF"/>
    <w:pPr>
      <w:suppressLineNumbers/>
      <w:spacing w:after="0" w:line="240" w:lineRule="auto"/>
    </w:pPr>
    <w:rPr>
      <w:rFonts w:ascii="Lucida Sans" w:eastAsia="Times New Roman" w:hAnsi="Lucida Sans" w:cs="Times New Roman"/>
      <w:sz w:val="24"/>
      <w:szCs w:val="24"/>
      <w:lang w:eastAsia="ar-SA"/>
    </w:rPr>
  </w:style>
  <w:style w:type="paragraph" w:customStyle="1" w:styleId="18">
    <w:name w:val="Основной текст с отступом1"/>
    <w:uiPriority w:val="99"/>
    <w:qFormat/>
    <w:rsid w:val="00173CFF"/>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uiPriority w:val="99"/>
    <w:qFormat/>
    <w:rsid w:val="00173CFF"/>
    <w:pPr>
      <w:suppressAutoHyphens/>
      <w:autoSpaceDE w:val="0"/>
      <w:spacing w:after="0" w:line="240" w:lineRule="auto"/>
    </w:pPr>
    <w:rPr>
      <w:rFonts w:ascii="Arial" w:eastAsia="Times New Roman" w:hAnsi="Arial" w:cs="Arial"/>
      <w:b/>
      <w:bCs/>
      <w:sz w:val="20"/>
      <w:szCs w:val="20"/>
      <w:lang w:eastAsia="ar-SA"/>
    </w:rPr>
  </w:style>
  <w:style w:type="paragraph" w:customStyle="1" w:styleId="19">
    <w:name w:val="Текст выноски1"/>
    <w:uiPriority w:val="99"/>
    <w:qFormat/>
    <w:rsid w:val="00173CFF"/>
    <w:pPr>
      <w:spacing w:after="0" w:line="240" w:lineRule="auto"/>
    </w:pPr>
    <w:rPr>
      <w:rFonts w:ascii="Tahoma" w:eastAsia="Times New Roman" w:hAnsi="Tahoma" w:cs="Tahoma"/>
      <w:sz w:val="16"/>
      <w:szCs w:val="16"/>
      <w:lang w:eastAsia="ar-SA"/>
    </w:rPr>
  </w:style>
  <w:style w:type="paragraph" w:customStyle="1" w:styleId="ConsNonformat">
    <w:name w:val="ConsNonformat"/>
    <w:qFormat/>
    <w:rsid w:val="00173CFF"/>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8">
    <w:name w:val="Содержимое врезки"/>
    <w:basedOn w:val="ac"/>
    <w:uiPriority w:val="99"/>
    <w:qFormat/>
    <w:rsid w:val="00173CFF"/>
    <w:pPr>
      <w:autoSpaceDE/>
      <w:autoSpaceDN/>
      <w:adjustRightInd/>
    </w:pPr>
    <w:rPr>
      <w:lang w:eastAsia="ar-SA"/>
    </w:rPr>
  </w:style>
  <w:style w:type="paragraph" w:customStyle="1" w:styleId="affffff9">
    <w:name w:val="Заголовок таблицы"/>
    <w:uiPriority w:val="99"/>
    <w:qFormat/>
    <w:rsid w:val="00173CFF"/>
    <w:pPr>
      <w:suppressLineNumber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a">
    <w:name w:val="Цитата1"/>
    <w:uiPriority w:val="99"/>
    <w:qFormat/>
    <w:rsid w:val="00173CFF"/>
    <w:pPr>
      <w:widowControl w:val="0"/>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affffffa">
    <w:name w:val="Содержимое таблицы"/>
    <w:uiPriority w:val="99"/>
    <w:qFormat/>
    <w:rsid w:val="00173CFF"/>
    <w:pPr>
      <w:suppressLineNumbers/>
      <w:spacing w:after="0" w:line="240" w:lineRule="auto"/>
    </w:pPr>
    <w:rPr>
      <w:rFonts w:ascii="Times New Roman" w:eastAsia="Times New Roman" w:hAnsi="Times New Roman" w:cs="Times New Roman"/>
      <w:sz w:val="24"/>
      <w:szCs w:val="24"/>
      <w:lang w:eastAsia="ar-SA"/>
    </w:rPr>
  </w:style>
  <w:style w:type="paragraph" w:customStyle="1" w:styleId="41">
    <w:name w:val="Стиль4"/>
    <w:autoRedefine/>
    <w:uiPriority w:val="99"/>
    <w:qFormat/>
    <w:rsid w:val="00173CFF"/>
    <w:pPr>
      <w:widowControl w:val="0"/>
      <w:spacing w:after="0" w:line="240" w:lineRule="auto"/>
      <w:jc w:val="both"/>
    </w:pPr>
    <w:rPr>
      <w:rFonts w:ascii="Times New Roman" w:eastAsia="Times New Roman" w:hAnsi="Times New Roman" w:cs="Times New Roman"/>
      <w:bCs/>
      <w:sz w:val="28"/>
      <w:szCs w:val="28"/>
      <w:lang w:eastAsia="ru-RU"/>
    </w:rPr>
  </w:style>
  <w:style w:type="paragraph" w:customStyle="1" w:styleId="1b">
    <w:name w:val="титул 1"/>
    <w:uiPriority w:val="99"/>
    <w:qFormat/>
    <w:rsid w:val="00173CFF"/>
    <w:pPr>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
    <w:name w:val="титул 2"/>
    <w:uiPriority w:val="99"/>
    <w:qFormat/>
    <w:rsid w:val="00173CFF"/>
    <w:pPr>
      <w:numPr>
        <w:ilvl w:val="1"/>
        <w:numId w:val="2"/>
      </w:numPr>
      <w:tabs>
        <w:tab w:val="left" w:pos="993"/>
      </w:tabs>
      <w:spacing w:after="0" w:line="360" w:lineRule="auto"/>
      <w:ind w:left="993"/>
      <w:jc w:val="both"/>
    </w:pPr>
    <w:rPr>
      <w:rFonts w:ascii="Times New Roman" w:eastAsia="Times New Roman" w:hAnsi="Times New Roman" w:cs="Times New Roman"/>
      <w:sz w:val="24"/>
      <w:szCs w:val="24"/>
    </w:rPr>
  </w:style>
  <w:style w:type="paragraph" w:customStyle="1" w:styleId="3">
    <w:name w:val="титул 3"/>
    <w:basedOn w:val="2"/>
    <w:uiPriority w:val="99"/>
    <w:qFormat/>
    <w:rsid w:val="00173CFF"/>
    <w:pPr>
      <w:numPr>
        <w:ilvl w:val="2"/>
      </w:numPr>
    </w:pPr>
    <w:rPr>
      <w:rFonts w:ascii="Calibri" w:hAnsi="Calibri"/>
      <w:sz w:val="20"/>
      <w:szCs w:val="20"/>
    </w:rPr>
  </w:style>
  <w:style w:type="paragraph" w:customStyle="1" w:styleId="ConsCell">
    <w:name w:val="ConsCell"/>
    <w:uiPriority w:val="99"/>
    <w:qFormat/>
    <w:rsid w:val="00173CFF"/>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1">
    <w:name w:val="1.1. табл Знак"/>
    <w:link w:val="11"/>
    <w:locked/>
    <w:rsid w:val="00173CFF"/>
    <w:rPr>
      <w:color w:val="000000"/>
      <w:sz w:val="18"/>
      <w:szCs w:val="18"/>
      <w:lang w:val="x-none"/>
    </w:rPr>
  </w:style>
  <w:style w:type="paragraph" w:customStyle="1" w:styleId="11">
    <w:name w:val="1.1. табл"/>
    <w:basedOn w:val="af8"/>
    <w:link w:val="111"/>
    <w:qFormat/>
    <w:rsid w:val="00173CFF"/>
    <w:pPr>
      <w:widowControl w:val="0"/>
      <w:numPr>
        <w:ilvl w:val="1"/>
        <w:numId w:val="3"/>
      </w:numPr>
      <w:tabs>
        <w:tab w:val="left" w:pos="426"/>
        <w:tab w:val="num" w:pos="1200"/>
      </w:tabs>
      <w:autoSpaceDE w:val="0"/>
      <w:autoSpaceDN w:val="0"/>
      <w:adjustRightInd w:val="0"/>
      <w:spacing w:after="0" w:line="240" w:lineRule="auto"/>
      <w:ind w:left="0" w:firstLine="0"/>
      <w:jc w:val="both"/>
    </w:pPr>
    <w:rPr>
      <w:rFonts w:asciiTheme="minorHAnsi" w:eastAsiaTheme="minorHAnsi" w:hAnsiTheme="minorHAnsi" w:cstheme="minorBidi"/>
      <w:color w:val="000000"/>
      <w:sz w:val="18"/>
      <w:szCs w:val="18"/>
      <w:lang w:val="x-none" w:eastAsia="en-US"/>
    </w:rPr>
  </w:style>
  <w:style w:type="paragraph" w:customStyle="1" w:styleId="xl126">
    <w:name w:val="xl126"/>
    <w:uiPriority w:val="99"/>
    <w:qFormat/>
    <w:rsid w:val="00173CFF"/>
    <w:pPr>
      <w:pBdr>
        <w:top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uiPriority w:val="99"/>
    <w:qFormat/>
    <w:rsid w:val="00173CFF"/>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uiPriority w:val="99"/>
    <w:qFormat/>
    <w:rsid w:val="00173CFF"/>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uiPriority w:val="99"/>
    <w:qFormat/>
    <w:rsid w:val="00173CFF"/>
    <w:pPr>
      <w:pBdr>
        <w:top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uiPriority w:val="99"/>
    <w:qFormat/>
    <w:rsid w:val="00173CFF"/>
    <w:pPr>
      <w:pBdr>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uiPriority w:val="99"/>
    <w:qFormat/>
    <w:rsid w:val="00173CFF"/>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uiPriority w:val="99"/>
    <w:qFormat/>
    <w:rsid w:val="00173CFF"/>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uiPriority w:val="99"/>
    <w:qFormat/>
    <w:rsid w:val="00173CFF"/>
    <w:pPr>
      <w:pBdr>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uiPriority w:val="99"/>
    <w:qFormat/>
    <w:rsid w:val="00173CFF"/>
    <w:pPr>
      <w:pBdr>
        <w:top w:val="single" w:sz="8" w:space="0" w:color="auto"/>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uiPriority w:val="99"/>
    <w:qFormat/>
    <w:rsid w:val="00173CFF"/>
    <w:pPr>
      <w:pBdr>
        <w:top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uiPriority w:val="99"/>
    <w:qFormat/>
    <w:rsid w:val="00173CFF"/>
    <w:pPr>
      <w:pBdr>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uiPriority w:val="99"/>
    <w:qFormat/>
    <w:rsid w:val="00173CFF"/>
    <w:pP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uiPriority w:val="99"/>
    <w:qFormat/>
    <w:rsid w:val="00173CFF"/>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uiPriority w:val="99"/>
    <w:qFormat/>
    <w:rsid w:val="00173CFF"/>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uiPriority w:val="99"/>
    <w:qFormat/>
    <w:rsid w:val="00173CFF"/>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uiPriority w:val="99"/>
    <w:qFormat/>
    <w:rsid w:val="00173CFF"/>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uiPriority w:val="99"/>
    <w:qFormat/>
    <w:rsid w:val="00173CFF"/>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uiPriority w:val="99"/>
    <w:qFormat/>
    <w:rsid w:val="00173CFF"/>
    <w:pPr>
      <w:pBdr>
        <w:top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uiPriority w:val="99"/>
    <w:qFormat/>
    <w:rsid w:val="00173CFF"/>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uiPriority w:val="99"/>
    <w:qFormat/>
    <w:rsid w:val="00173CFF"/>
    <w:pPr>
      <w:pBdr>
        <w:top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uiPriority w:val="99"/>
    <w:qFormat/>
    <w:rsid w:val="00173CFF"/>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uiPriority w:val="99"/>
    <w:qFormat/>
    <w:rsid w:val="00173CFF"/>
    <w:pPr>
      <w:pBdr>
        <w:top w:val="single" w:sz="8" w:space="0" w:color="auto"/>
        <w:left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uiPriority w:val="99"/>
    <w:qFormat/>
    <w:rsid w:val="00173CFF"/>
    <w:pPr>
      <w:pBdr>
        <w:left w:val="single" w:sz="8" w:space="0" w:color="auto"/>
        <w:bottom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uiPriority w:val="99"/>
    <w:qFormat/>
    <w:rsid w:val="00173CFF"/>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uiPriority w:val="99"/>
    <w:qFormat/>
    <w:rsid w:val="00173CFF"/>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uiPriority w:val="99"/>
    <w:qFormat/>
    <w:rsid w:val="00173CFF"/>
    <w:pPr>
      <w:pBdr>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uiPriority w:val="99"/>
    <w:qFormat/>
    <w:rsid w:val="00173CFF"/>
    <w:pPr>
      <w:pBdr>
        <w:top w:val="single" w:sz="8" w:space="0" w:color="auto"/>
        <w:left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uiPriority w:val="99"/>
    <w:qFormat/>
    <w:rsid w:val="00173CFF"/>
    <w:pPr>
      <w:pBdr>
        <w:left w:val="single" w:sz="8" w:space="0" w:color="auto"/>
        <w:bottom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uiPriority w:val="99"/>
    <w:qFormat/>
    <w:rsid w:val="00173CFF"/>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uiPriority w:val="99"/>
    <w:qFormat/>
    <w:rsid w:val="00173CFF"/>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uiPriority w:val="99"/>
    <w:qFormat/>
    <w:rsid w:val="00173CFF"/>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uiPriority w:val="99"/>
    <w:qFormat/>
    <w:rsid w:val="00173CFF"/>
    <w:pPr>
      <w:pBdr>
        <w:top w:val="single" w:sz="8" w:space="0" w:color="auto"/>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uiPriority w:val="99"/>
    <w:qFormat/>
    <w:rsid w:val="00173CFF"/>
    <w:pPr>
      <w:pBdr>
        <w:top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uiPriority w:val="99"/>
    <w:qFormat/>
    <w:rsid w:val="00173CFF"/>
    <w:pPr>
      <w:pBdr>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uiPriority w:val="99"/>
    <w:qFormat/>
    <w:rsid w:val="00173CFF"/>
    <w:pPr>
      <w:pBdr>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uiPriority w:val="99"/>
    <w:qFormat/>
    <w:rsid w:val="00173CFF"/>
    <w:pPr>
      <w:pBdr>
        <w:top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uiPriority w:val="99"/>
    <w:qFormat/>
    <w:rsid w:val="00173CFF"/>
    <w:pP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uiPriority w:val="99"/>
    <w:qFormat/>
    <w:rsid w:val="00173CFF"/>
    <w:pPr>
      <w:pBdr>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uiPriority w:val="99"/>
    <w:qFormat/>
    <w:rsid w:val="00173CFF"/>
    <w:pPr>
      <w:pBdr>
        <w:top w:val="single" w:sz="8" w:space="0" w:color="auto"/>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uiPriority w:val="99"/>
    <w:qFormat/>
    <w:rsid w:val="00173CFF"/>
    <w:pPr>
      <w:pBdr>
        <w:top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uiPriority w:val="99"/>
    <w:qFormat/>
    <w:rsid w:val="00173CFF"/>
    <w:pPr>
      <w:pBdr>
        <w:top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uiPriority w:val="99"/>
    <w:qFormat/>
    <w:rsid w:val="00173CFF"/>
    <w:pPr>
      <w:pBdr>
        <w:top w:val="single" w:sz="8" w:space="0" w:color="auto"/>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uiPriority w:val="99"/>
    <w:qFormat/>
    <w:rsid w:val="00173CFF"/>
    <w:pPr>
      <w:pBdr>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uiPriority w:val="99"/>
    <w:qFormat/>
    <w:rsid w:val="00173CFF"/>
    <w:pPr>
      <w:pBdr>
        <w:left w:val="single" w:sz="8" w:space="0" w:color="auto"/>
        <w:bottom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uiPriority w:val="99"/>
    <w:qFormat/>
    <w:rsid w:val="00173CFF"/>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uiPriority w:val="99"/>
    <w:qFormat/>
    <w:rsid w:val="00173CFF"/>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9">
    <w:name w:val="Знак Знак2 Знак Знак"/>
    <w:uiPriority w:val="99"/>
    <w:qFormat/>
    <w:rsid w:val="00173CF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c">
    <w:name w:val="Знак Знак1 Знак Знак"/>
    <w:uiPriority w:val="99"/>
    <w:qFormat/>
    <w:rsid w:val="00173CFF"/>
    <w:pPr>
      <w:spacing w:before="100" w:beforeAutospacing="1" w:after="100" w:afterAutospacing="1" w:line="240" w:lineRule="auto"/>
    </w:pPr>
    <w:rPr>
      <w:rFonts w:ascii="Tahoma" w:eastAsia="Times New Roman" w:hAnsi="Tahoma" w:cs="Tahoma"/>
      <w:sz w:val="20"/>
      <w:szCs w:val="20"/>
      <w:lang w:val="en-US"/>
    </w:rPr>
  </w:style>
  <w:style w:type="paragraph" w:customStyle="1" w:styleId="CharChar">
    <w:name w:val="Char Char Знак"/>
    <w:uiPriority w:val="99"/>
    <w:qFormat/>
    <w:rsid w:val="00173CFF"/>
    <w:pPr>
      <w:spacing w:after="0" w:line="240" w:lineRule="auto"/>
    </w:pPr>
    <w:rPr>
      <w:rFonts w:ascii="Verdana" w:eastAsia="Times New Roman" w:hAnsi="Verdana" w:cs="Verdana"/>
      <w:sz w:val="20"/>
      <w:szCs w:val="20"/>
      <w:lang w:val="en-US"/>
    </w:rPr>
  </w:style>
  <w:style w:type="paragraph" w:customStyle="1" w:styleId="51">
    <w:name w:val="Знак Знак5"/>
    <w:uiPriority w:val="99"/>
    <w:qFormat/>
    <w:rsid w:val="00173CFF"/>
    <w:pPr>
      <w:spacing w:after="0" w:line="240" w:lineRule="auto"/>
    </w:pPr>
    <w:rPr>
      <w:rFonts w:ascii="Verdana" w:eastAsia="Times New Roman" w:hAnsi="Verdana" w:cs="Verdana"/>
      <w:sz w:val="20"/>
      <w:szCs w:val="20"/>
      <w:lang w:val="en-US"/>
    </w:rPr>
  </w:style>
  <w:style w:type="paragraph" w:customStyle="1" w:styleId="msonormalmailrucssattributepostfix">
    <w:name w:val="msonormal_mailru_css_attribute_postfix"/>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R1">
    <w:name w:val="FR1"/>
    <w:qFormat/>
    <w:rsid w:val="00173CFF"/>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paragraph" w:customStyle="1" w:styleId="affffffb">
    <w:name w:val="Сноска"/>
    <w:next w:val="a0"/>
    <w:uiPriority w:val="99"/>
    <w:qFormat/>
    <w:rsid w:val="00173CFF"/>
    <w:pPr>
      <w:widowControl w:val="0"/>
      <w:autoSpaceDE w:val="0"/>
      <w:autoSpaceDN w:val="0"/>
      <w:adjustRightInd w:val="0"/>
      <w:spacing w:after="0" w:line="240" w:lineRule="auto"/>
      <w:ind w:firstLine="720"/>
      <w:jc w:val="both"/>
    </w:pPr>
    <w:rPr>
      <w:rFonts w:ascii="Times New Roman CYR" w:eastAsiaTheme="minorEastAsia" w:hAnsi="Times New Roman CYR" w:cs="Times New Roman"/>
      <w:sz w:val="20"/>
      <w:szCs w:val="20"/>
      <w:lang w:eastAsia="ru-RU"/>
    </w:rPr>
  </w:style>
  <w:style w:type="character" w:styleId="affffffc">
    <w:name w:val="annotation reference"/>
    <w:uiPriority w:val="99"/>
    <w:semiHidden/>
    <w:unhideWhenUsed/>
    <w:rsid w:val="00173CFF"/>
    <w:rPr>
      <w:sz w:val="16"/>
    </w:rPr>
  </w:style>
  <w:style w:type="character" w:styleId="affffffd">
    <w:name w:val="endnote reference"/>
    <w:semiHidden/>
    <w:unhideWhenUsed/>
    <w:rsid w:val="00173CFF"/>
    <w:rPr>
      <w:vertAlign w:val="superscript"/>
    </w:rPr>
  </w:style>
  <w:style w:type="character" w:customStyle="1" w:styleId="1d">
    <w:name w:val="Основной текст с отступом Знак1"/>
    <w:basedOn w:val="a1"/>
    <w:uiPriority w:val="99"/>
    <w:rsid w:val="00173CFF"/>
    <w:rPr>
      <w:rFonts w:ascii="Times New Roman" w:eastAsia="Times New Roman" w:hAnsi="Times New Roman" w:cs="Times New Roman"/>
      <w:sz w:val="20"/>
      <w:szCs w:val="20"/>
      <w:lang w:eastAsia="ru-RU"/>
    </w:rPr>
  </w:style>
  <w:style w:type="character" w:customStyle="1" w:styleId="212">
    <w:name w:val="Основной текст 2 Знак1"/>
    <w:basedOn w:val="a1"/>
    <w:semiHidden/>
    <w:rsid w:val="00173CFF"/>
    <w:rPr>
      <w:rFonts w:ascii="Times New Roman" w:eastAsia="Times New Roman" w:hAnsi="Times New Roman" w:cs="Times New Roman"/>
      <w:sz w:val="20"/>
      <w:szCs w:val="20"/>
      <w:lang w:eastAsia="ru-RU"/>
    </w:rPr>
  </w:style>
  <w:style w:type="character" w:customStyle="1" w:styleId="213">
    <w:name w:val="Основной текст с отступом 2 Знак1"/>
    <w:basedOn w:val="a1"/>
    <w:semiHidden/>
    <w:rsid w:val="00173CFF"/>
    <w:rPr>
      <w:rFonts w:ascii="Times New Roman" w:eastAsia="Times New Roman" w:hAnsi="Times New Roman" w:cs="Times New Roman"/>
      <w:sz w:val="20"/>
      <w:szCs w:val="20"/>
      <w:lang w:eastAsia="ru-RU"/>
    </w:rPr>
  </w:style>
  <w:style w:type="character" w:customStyle="1" w:styleId="312">
    <w:name w:val="Основной текст с отступом 3 Знак1"/>
    <w:basedOn w:val="a1"/>
    <w:semiHidden/>
    <w:rsid w:val="00173CFF"/>
    <w:rPr>
      <w:sz w:val="16"/>
      <w:szCs w:val="16"/>
    </w:rPr>
  </w:style>
  <w:style w:type="character" w:customStyle="1" w:styleId="313">
    <w:name w:val="Основной текст 3 Знак1"/>
    <w:basedOn w:val="a1"/>
    <w:semiHidden/>
    <w:rsid w:val="00173CFF"/>
    <w:rPr>
      <w:rFonts w:ascii="Times New Roman" w:eastAsia="Times New Roman" w:hAnsi="Times New Roman" w:cs="Times New Roman"/>
      <w:sz w:val="16"/>
      <w:szCs w:val="16"/>
      <w:lang w:eastAsia="ru-RU"/>
    </w:rPr>
  </w:style>
  <w:style w:type="character" w:customStyle="1" w:styleId="1e">
    <w:name w:val="Нижний колонтитул Знак1"/>
    <w:basedOn w:val="a1"/>
    <w:uiPriority w:val="99"/>
    <w:rsid w:val="00173CFF"/>
    <w:rPr>
      <w:rFonts w:ascii="Times New Roman" w:eastAsia="Times New Roman" w:hAnsi="Times New Roman" w:cs="Times New Roman"/>
      <w:sz w:val="20"/>
      <w:szCs w:val="20"/>
      <w:lang w:eastAsia="ru-RU"/>
    </w:rPr>
  </w:style>
  <w:style w:type="character" w:customStyle="1" w:styleId="1f">
    <w:name w:val="Текст выноски Знак1"/>
    <w:basedOn w:val="a1"/>
    <w:uiPriority w:val="99"/>
    <w:semiHidden/>
    <w:rsid w:val="00173CFF"/>
    <w:rPr>
      <w:rFonts w:ascii="Tahoma" w:eastAsia="Times New Roman" w:hAnsi="Tahoma" w:cs="Tahoma"/>
      <w:sz w:val="16"/>
      <w:szCs w:val="16"/>
      <w:lang w:eastAsia="ru-RU"/>
    </w:rPr>
  </w:style>
  <w:style w:type="character" w:customStyle="1" w:styleId="1f0">
    <w:name w:val="Верхний колонтитул Знак1"/>
    <w:aliases w:val="ВерхКолонтитул Знак1"/>
    <w:basedOn w:val="a1"/>
    <w:uiPriority w:val="99"/>
    <w:semiHidden/>
    <w:rsid w:val="00173CFF"/>
    <w:rPr>
      <w:rFonts w:ascii="Times New Roman" w:eastAsia="Times New Roman" w:hAnsi="Times New Roman" w:cs="Times New Roman"/>
      <w:sz w:val="20"/>
      <w:szCs w:val="20"/>
      <w:lang w:eastAsia="ru-RU"/>
    </w:rPr>
  </w:style>
  <w:style w:type="character" w:customStyle="1" w:styleId="c0c13c4">
    <w:name w:val="c0 c13 c4"/>
    <w:rsid w:val="00173CFF"/>
  </w:style>
  <w:style w:type="character" w:customStyle="1" w:styleId="1f1">
    <w:name w:val="Текст Знак1"/>
    <w:basedOn w:val="a1"/>
    <w:semiHidden/>
    <w:rsid w:val="00173CFF"/>
    <w:rPr>
      <w:rFonts w:ascii="Consolas" w:hAnsi="Consolas" w:cs="Consolas"/>
      <w:sz w:val="21"/>
      <w:szCs w:val="21"/>
    </w:rPr>
  </w:style>
  <w:style w:type="character" w:customStyle="1" w:styleId="1f2">
    <w:name w:val="Красная строка Знак1"/>
    <w:basedOn w:val="ad"/>
    <w:semiHidden/>
    <w:rsid w:val="00173CFF"/>
    <w:rPr>
      <w:rFonts w:ascii="Times New Roman" w:eastAsia="Times New Roman" w:hAnsi="Times New Roman" w:cs="Times New Roman"/>
      <w:sz w:val="24"/>
      <w:szCs w:val="24"/>
      <w:lang w:eastAsia="ru-RU"/>
    </w:rPr>
  </w:style>
  <w:style w:type="character" w:customStyle="1" w:styleId="1f3">
    <w:name w:val="Название Знак1"/>
    <w:basedOn w:val="a1"/>
    <w:rsid w:val="00173CFF"/>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dropdown-user-namefirst-letter">
    <w:name w:val="dropdown-user-name__first-letter"/>
    <w:rsid w:val="00173CFF"/>
  </w:style>
  <w:style w:type="character" w:customStyle="1" w:styleId="x-phmenubutton">
    <w:name w:val="x-ph__menu__button"/>
    <w:rsid w:val="00173CFF"/>
  </w:style>
  <w:style w:type="character" w:customStyle="1" w:styleId="apple-style-span">
    <w:name w:val="apple-style-span"/>
    <w:rsid w:val="00173CFF"/>
  </w:style>
  <w:style w:type="character" w:customStyle="1" w:styleId="FontStyle19">
    <w:name w:val="Font Style19"/>
    <w:uiPriority w:val="99"/>
    <w:rsid w:val="00173CFF"/>
    <w:rPr>
      <w:rFonts w:ascii="Times New Roman" w:hAnsi="Times New Roman" w:cs="Times New Roman" w:hint="default"/>
      <w:sz w:val="26"/>
      <w:szCs w:val="26"/>
    </w:rPr>
  </w:style>
  <w:style w:type="character" w:customStyle="1" w:styleId="s10">
    <w:name w:val="s1"/>
    <w:rsid w:val="00173CFF"/>
  </w:style>
  <w:style w:type="character" w:customStyle="1" w:styleId="1f4">
    <w:name w:val="Основной текст Знак1"/>
    <w:uiPriority w:val="99"/>
    <w:locked/>
    <w:rsid w:val="00173CFF"/>
    <w:rPr>
      <w:rFonts w:ascii="Baltica Chv" w:hAnsi="Baltica Chv" w:hint="default"/>
      <w:sz w:val="18"/>
    </w:rPr>
  </w:style>
  <w:style w:type="character" w:customStyle="1" w:styleId="1f5">
    <w:name w:val="Текст примечания Знак1"/>
    <w:basedOn w:val="a1"/>
    <w:semiHidden/>
    <w:rsid w:val="00173CFF"/>
    <w:rPr>
      <w:sz w:val="20"/>
      <w:szCs w:val="20"/>
    </w:rPr>
  </w:style>
  <w:style w:type="character" w:customStyle="1" w:styleId="1f6">
    <w:name w:val="Текст концевой сноски Знак1"/>
    <w:basedOn w:val="a1"/>
    <w:semiHidden/>
    <w:rsid w:val="00173CFF"/>
    <w:rPr>
      <w:sz w:val="20"/>
      <w:szCs w:val="20"/>
    </w:rPr>
  </w:style>
  <w:style w:type="character" w:customStyle="1" w:styleId="affffffe">
    <w:name w:val="Активная гипертекстовая ссылка"/>
    <w:rsid w:val="00173CFF"/>
    <w:rPr>
      <w:b/>
      <w:bCs w:val="0"/>
      <w:color w:val="auto"/>
      <w:sz w:val="26"/>
      <w:u w:val="single"/>
    </w:rPr>
  </w:style>
  <w:style w:type="character" w:customStyle="1" w:styleId="afffffff">
    <w:name w:val="Выделение для Базового Поиска"/>
    <w:rsid w:val="00173CFF"/>
    <w:rPr>
      <w:b/>
      <w:bCs w:val="0"/>
      <w:color w:val="0058A9"/>
      <w:sz w:val="26"/>
    </w:rPr>
  </w:style>
  <w:style w:type="character" w:customStyle="1" w:styleId="afffffff0">
    <w:name w:val="Выделение для Базового Поиска (курсив)"/>
    <w:rsid w:val="00173CFF"/>
    <w:rPr>
      <w:b/>
      <w:bCs w:val="0"/>
      <w:i/>
      <w:iCs w:val="0"/>
      <w:color w:val="0058A9"/>
      <w:sz w:val="26"/>
    </w:rPr>
  </w:style>
  <w:style w:type="character" w:customStyle="1" w:styleId="afffffff1">
    <w:name w:val="Заголовок своего сообщения"/>
    <w:rsid w:val="00173CFF"/>
    <w:rPr>
      <w:b/>
      <w:bCs w:val="0"/>
      <w:color w:val="26282F"/>
      <w:sz w:val="26"/>
    </w:rPr>
  </w:style>
  <w:style w:type="character" w:customStyle="1" w:styleId="afffffff2">
    <w:name w:val="Заголовок чужого сообщения"/>
    <w:rsid w:val="00173CFF"/>
    <w:rPr>
      <w:b/>
      <w:bCs w:val="0"/>
      <w:color w:val="FF0000"/>
      <w:sz w:val="26"/>
    </w:rPr>
  </w:style>
  <w:style w:type="character" w:customStyle="1" w:styleId="afffffff3">
    <w:name w:val="Найденные слова"/>
    <w:uiPriority w:val="99"/>
    <w:rsid w:val="00173CFF"/>
    <w:rPr>
      <w:b/>
      <w:bCs w:val="0"/>
      <w:color w:val="26282F"/>
      <w:sz w:val="26"/>
    </w:rPr>
  </w:style>
  <w:style w:type="character" w:customStyle="1" w:styleId="afffffff4">
    <w:name w:val="Не вступил в силу"/>
    <w:uiPriority w:val="99"/>
    <w:rsid w:val="00173CFF"/>
    <w:rPr>
      <w:b/>
      <w:bCs w:val="0"/>
      <w:color w:val="000000"/>
      <w:sz w:val="26"/>
    </w:rPr>
  </w:style>
  <w:style w:type="character" w:customStyle="1" w:styleId="afffffff5">
    <w:name w:val="Опечатки"/>
    <w:rsid w:val="00173CFF"/>
    <w:rPr>
      <w:color w:val="FF0000"/>
      <w:sz w:val="26"/>
    </w:rPr>
  </w:style>
  <w:style w:type="character" w:customStyle="1" w:styleId="afffffff6">
    <w:name w:val="Продолжение ссылки"/>
    <w:uiPriority w:val="99"/>
    <w:rsid w:val="00173CFF"/>
    <w:rPr>
      <w:b/>
      <w:bCs w:val="0"/>
      <w:color w:val="auto"/>
      <w:sz w:val="26"/>
    </w:rPr>
  </w:style>
  <w:style w:type="character" w:customStyle="1" w:styleId="afffffff7">
    <w:name w:val="Сравнение редакций"/>
    <w:rsid w:val="00173CFF"/>
    <w:rPr>
      <w:b/>
      <w:bCs w:val="0"/>
      <w:color w:val="26282F"/>
      <w:sz w:val="26"/>
    </w:rPr>
  </w:style>
  <w:style w:type="character" w:customStyle="1" w:styleId="afffffff8">
    <w:name w:val="Сравнение редакций. Добавленный фрагмент"/>
    <w:rsid w:val="00173CFF"/>
    <w:rPr>
      <w:color w:val="000000"/>
    </w:rPr>
  </w:style>
  <w:style w:type="character" w:customStyle="1" w:styleId="afffffff9">
    <w:name w:val="Сравнение редакций. Удаленный фрагмент"/>
    <w:rsid w:val="00173CFF"/>
    <w:rPr>
      <w:color w:val="000000"/>
    </w:rPr>
  </w:style>
  <w:style w:type="character" w:customStyle="1" w:styleId="afffffffa">
    <w:name w:val="Утратил силу"/>
    <w:uiPriority w:val="99"/>
    <w:rsid w:val="00173CFF"/>
    <w:rPr>
      <w:b/>
      <w:bCs w:val="0"/>
      <w:strike/>
      <w:color w:val="auto"/>
      <w:sz w:val="26"/>
    </w:rPr>
  </w:style>
  <w:style w:type="character" w:customStyle="1" w:styleId="HTML1">
    <w:name w:val="Стандартный HTML Знак1"/>
    <w:uiPriority w:val="99"/>
    <w:semiHidden/>
    <w:rsid w:val="00173CFF"/>
    <w:rPr>
      <w:rFonts w:ascii="Consolas" w:eastAsia="Times New Roman" w:hAnsi="Consolas" w:cs="Consolas" w:hint="default"/>
      <w:lang w:eastAsia="en-US"/>
    </w:rPr>
  </w:style>
  <w:style w:type="character" w:customStyle="1" w:styleId="510">
    <w:name w:val="Знак Знак51"/>
    <w:locked/>
    <w:rsid w:val="00173CFF"/>
    <w:rPr>
      <w:rFonts w:ascii="Arial" w:hAnsi="Arial" w:cs="Arial" w:hint="default"/>
      <w:b/>
      <w:bCs w:val="0"/>
      <w:color w:val="26282F"/>
      <w:sz w:val="24"/>
      <w:lang w:val="ru-RU" w:eastAsia="ru-RU"/>
    </w:rPr>
  </w:style>
  <w:style w:type="character" w:customStyle="1" w:styleId="apple-converted-space">
    <w:name w:val="apple-converted-space"/>
    <w:rsid w:val="00173CFF"/>
  </w:style>
  <w:style w:type="character" w:customStyle="1" w:styleId="1f7">
    <w:name w:val="Замещающий текст1"/>
    <w:semiHidden/>
    <w:rsid w:val="00173CFF"/>
    <w:rPr>
      <w:color w:val="808080"/>
    </w:rPr>
  </w:style>
  <w:style w:type="character" w:customStyle="1" w:styleId="2a">
    <w:name w:val="Замещающий текст2"/>
    <w:semiHidden/>
    <w:rsid w:val="00173CFF"/>
    <w:rPr>
      <w:rFonts w:ascii="Times New Roman" w:hAnsi="Times New Roman" w:cs="Times New Roman" w:hint="default"/>
      <w:color w:val="808080"/>
    </w:rPr>
  </w:style>
  <w:style w:type="character" w:customStyle="1" w:styleId="afffffffb">
    <w:name w:val="Ссылка на утративший силу документ"/>
    <w:uiPriority w:val="99"/>
    <w:rsid w:val="00173CFF"/>
    <w:rPr>
      <w:color w:val="749232"/>
      <w:u w:val="single"/>
    </w:rPr>
  </w:style>
  <w:style w:type="character" w:customStyle="1" w:styleId="afffffffc">
    <w:name w:val="Цветовое выделение для Нормальный"/>
    <w:uiPriority w:val="99"/>
    <w:rsid w:val="00173CFF"/>
    <w:rPr>
      <w:sz w:val="26"/>
      <w:szCs w:val="26"/>
    </w:rPr>
  </w:style>
  <w:style w:type="character" w:customStyle="1" w:styleId="Absatz-Standardschriftart">
    <w:name w:val="Absatz-Standardschriftart"/>
    <w:rsid w:val="00173CFF"/>
  </w:style>
  <w:style w:type="character" w:customStyle="1" w:styleId="WW8Num2z0">
    <w:name w:val="WW8Num2z0"/>
    <w:rsid w:val="00173CFF"/>
    <w:rPr>
      <w:sz w:val="24"/>
    </w:rPr>
  </w:style>
  <w:style w:type="character" w:customStyle="1" w:styleId="1f8">
    <w:name w:val="Основной шрифт абзаца1"/>
    <w:rsid w:val="00173CFF"/>
  </w:style>
  <w:style w:type="character" w:customStyle="1" w:styleId="WW-Absatz-Standardschriftart">
    <w:name w:val="WW-Absatz-Standardschriftart"/>
    <w:rsid w:val="00173CFF"/>
  </w:style>
  <w:style w:type="character" w:customStyle="1" w:styleId="WW-Absatz-Standardschriftart1">
    <w:name w:val="WW-Absatz-Standardschriftart1"/>
    <w:rsid w:val="00173CFF"/>
  </w:style>
  <w:style w:type="character" w:customStyle="1" w:styleId="WW-Absatz-Standardschriftart11">
    <w:name w:val="WW-Absatz-Standardschriftart11"/>
    <w:rsid w:val="00173CFF"/>
  </w:style>
  <w:style w:type="character" w:customStyle="1" w:styleId="WW-Absatz-Standardschriftart111">
    <w:name w:val="WW-Absatz-Standardschriftart111"/>
    <w:rsid w:val="00173CFF"/>
  </w:style>
  <w:style w:type="character" w:customStyle="1" w:styleId="WW-Absatz-Standardschriftart1111">
    <w:name w:val="WW-Absatz-Standardschriftart1111"/>
    <w:rsid w:val="00173CFF"/>
  </w:style>
  <w:style w:type="character" w:customStyle="1" w:styleId="WW-Absatz-Standardschriftart11111">
    <w:name w:val="WW-Absatz-Standardschriftart11111"/>
    <w:rsid w:val="00173CFF"/>
  </w:style>
  <w:style w:type="character" w:customStyle="1" w:styleId="WW-Absatz-Standardschriftart111111">
    <w:name w:val="WW-Absatz-Standardschriftart111111"/>
    <w:rsid w:val="00173CFF"/>
  </w:style>
  <w:style w:type="character" w:customStyle="1" w:styleId="WW-Absatz-Standardschriftart1111111">
    <w:name w:val="WW-Absatz-Standardschriftart1111111"/>
    <w:rsid w:val="00173CFF"/>
  </w:style>
  <w:style w:type="character" w:customStyle="1" w:styleId="WW-Absatz-Standardschriftart11111111">
    <w:name w:val="WW-Absatz-Standardschriftart11111111"/>
    <w:rsid w:val="00173CFF"/>
  </w:style>
  <w:style w:type="character" w:customStyle="1" w:styleId="WW-Absatz-Standardschriftart111111111">
    <w:name w:val="WW-Absatz-Standardschriftart111111111"/>
    <w:rsid w:val="00173CFF"/>
  </w:style>
  <w:style w:type="character" w:customStyle="1" w:styleId="WW-Absatz-Standardschriftart1111111111">
    <w:name w:val="WW-Absatz-Standardschriftart1111111111"/>
    <w:rsid w:val="00173CFF"/>
  </w:style>
  <w:style w:type="character" w:customStyle="1" w:styleId="36">
    <w:name w:val="Знак Знак3"/>
    <w:rsid w:val="00173CFF"/>
    <w:rPr>
      <w:sz w:val="26"/>
    </w:rPr>
  </w:style>
  <w:style w:type="character" w:customStyle="1" w:styleId="2b">
    <w:name w:val="Знак Знак2"/>
    <w:rsid w:val="00173CFF"/>
    <w:rPr>
      <w:rFonts w:ascii="Arial" w:eastAsia="Times New Roman" w:hAnsi="Arial" w:cs="Arial" w:hint="default"/>
      <w:b/>
      <w:bCs/>
      <w:color w:val="000080"/>
      <w:lang w:eastAsia="ru-RU"/>
    </w:rPr>
  </w:style>
  <w:style w:type="character" w:customStyle="1" w:styleId="WW8Num2z2">
    <w:name w:val="WW8Num2z2"/>
    <w:rsid w:val="00173CFF"/>
    <w:rPr>
      <w:rFonts w:ascii="Wingdings" w:hAnsi="Wingdings" w:hint="default"/>
    </w:rPr>
  </w:style>
  <w:style w:type="character" w:customStyle="1" w:styleId="1f9">
    <w:name w:val="Знак Знак1"/>
    <w:rsid w:val="00173CFF"/>
    <w:rPr>
      <w:rFonts w:ascii="Arial" w:eastAsia="Times New Roman" w:hAnsi="Arial" w:cs="Arial" w:hint="default"/>
      <w:sz w:val="22"/>
      <w:szCs w:val="22"/>
    </w:rPr>
  </w:style>
  <w:style w:type="character" w:customStyle="1" w:styleId="EndnoteTextChar">
    <w:name w:val="Endnote Text Char"/>
    <w:rsid w:val="00173CFF"/>
    <w:rPr>
      <w:rFonts w:ascii="Times New Roman" w:hAnsi="Times New Roman" w:cs="Times New Roman" w:hint="default"/>
      <w:lang w:val="ru-RU" w:eastAsia="ru-RU" w:bidi="ar-SA"/>
    </w:rPr>
  </w:style>
  <w:style w:type="character" w:customStyle="1" w:styleId="150">
    <w:name w:val="Знак Знак15"/>
    <w:rsid w:val="00173CFF"/>
    <w:rPr>
      <w:rFonts w:ascii="Arial" w:hAnsi="Arial" w:cs="Arial" w:hint="default"/>
      <w:b/>
      <w:bCs w:val="0"/>
      <w:kern w:val="32"/>
      <w:sz w:val="32"/>
    </w:rPr>
  </w:style>
  <w:style w:type="character" w:customStyle="1" w:styleId="140">
    <w:name w:val="Знак Знак14"/>
    <w:rsid w:val="00173CFF"/>
    <w:rPr>
      <w:rFonts w:ascii="Arial" w:hAnsi="Arial" w:cs="Arial" w:hint="default"/>
      <w:b/>
      <w:bCs w:val="0"/>
      <w:i/>
      <w:iCs w:val="0"/>
      <w:sz w:val="28"/>
    </w:rPr>
  </w:style>
  <w:style w:type="character" w:customStyle="1" w:styleId="130">
    <w:name w:val="Знак Знак13"/>
    <w:rsid w:val="00173CFF"/>
    <w:rPr>
      <w:rFonts w:ascii="Arial" w:hAnsi="Arial" w:cs="Arial" w:hint="default"/>
      <w:b/>
      <w:bCs w:val="0"/>
      <w:sz w:val="26"/>
    </w:rPr>
  </w:style>
  <w:style w:type="character" w:customStyle="1" w:styleId="120">
    <w:name w:val="Знак Знак12"/>
    <w:rsid w:val="00173CFF"/>
    <w:rPr>
      <w:b/>
      <w:bCs w:val="0"/>
      <w:sz w:val="26"/>
    </w:rPr>
  </w:style>
  <w:style w:type="character" w:customStyle="1" w:styleId="112">
    <w:name w:val="Знак Знак11"/>
    <w:rsid w:val="00173CFF"/>
    <w:rPr>
      <w:b/>
      <w:bCs w:val="0"/>
      <w:i/>
      <w:iCs w:val="0"/>
      <w:sz w:val="26"/>
    </w:rPr>
  </w:style>
  <w:style w:type="character" w:customStyle="1" w:styleId="100">
    <w:name w:val="Знак Знак10"/>
    <w:rsid w:val="00173CFF"/>
    <w:rPr>
      <w:sz w:val="26"/>
    </w:rPr>
  </w:style>
  <w:style w:type="character" w:customStyle="1" w:styleId="91">
    <w:name w:val="Знак Знак9"/>
    <w:rsid w:val="00173CFF"/>
    <w:rPr>
      <w:sz w:val="26"/>
    </w:rPr>
  </w:style>
  <w:style w:type="character" w:customStyle="1" w:styleId="81">
    <w:name w:val="Знак Знак8"/>
    <w:rsid w:val="00173CFF"/>
    <w:rPr>
      <w:sz w:val="24"/>
    </w:rPr>
  </w:style>
  <w:style w:type="character" w:customStyle="1" w:styleId="71">
    <w:name w:val="Знак Знак7"/>
    <w:rsid w:val="00173CFF"/>
    <w:rPr>
      <w:sz w:val="24"/>
    </w:rPr>
  </w:style>
  <w:style w:type="character" w:customStyle="1" w:styleId="61">
    <w:name w:val="Знак Знак6"/>
    <w:rsid w:val="00173CFF"/>
    <w:rPr>
      <w:sz w:val="16"/>
    </w:rPr>
  </w:style>
  <w:style w:type="character" w:customStyle="1" w:styleId="ListBulletChar">
    <w:name w:val="List Bullet Char"/>
    <w:rsid w:val="00173CFF"/>
    <w:rPr>
      <w:sz w:val="22"/>
      <w:lang w:val="en-US" w:eastAsia="en-US"/>
    </w:rPr>
  </w:style>
  <w:style w:type="character" w:customStyle="1" w:styleId="1fa">
    <w:name w:val="титул 1 Знак"/>
    <w:rsid w:val="00173CFF"/>
    <w:rPr>
      <w:rFonts w:ascii="Times New Roman" w:eastAsia="Times New Roman" w:hAnsi="Times New Roman" w:cs="Times New Roman" w:hint="default"/>
      <w:sz w:val="24"/>
      <w:lang w:val="x-none" w:eastAsia="ar-SA" w:bidi="ar-SA"/>
    </w:rPr>
  </w:style>
  <w:style w:type="character" w:customStyle="1" w:styleId="x-btn-inner">
    <w:name w:val="x-btn-inner"/>
    <w:basedOn w:val="a1"/>
    <w:rsid w:val="00173CFF"/>
  </w:style>
  <w:style w:type="table" w:styleId="-1">
    <w:name w:val="Table Web 1"/>
    <w:basedOn w:val="a2"/>
    <w:semiHidden/>
    <w:unhideWhenUsed/>
    <w:rsid w:val="00173CFF"/>
    <w:pPr>
      <w:spacing w:after="0" w:line="240" w:lineRule="auto"/>
      <w:jc w:val="both"/>
    </w:pPr>
    <w:rPr>
      <w:rFonts w:ascii="TimesET" w:eastAsia="Calibri" w:hAnsi="TimesET" w:cs="Times New Roman"/>
      <w:sz w:val="20"/>
      <w:szCs w:val="20"/>
      <w:lang w:eastAsia="ru-RU"/>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173CFF"/>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b">
    <w:name w:val="Сетка таблицы1"/>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
    <w:name w:val="Сетка таблицы3"/>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
    <w:basedOn w:val="a2"/>
    <w:rsid w:val="00173CFF"/>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2"/>
    <w:rsid w:val="00173CFF"/>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0"/>
    <w:semiHidden/>
    <w:unhideWhenUsed/>
    <w:rsid w:val="00173CFF"/>
    <w:pPr>
      <w:numPr>
        <w:numId w:val="1"/>
      </w:numPr>
      <w:spacing w:after="0" w:line="240" w:lineRule="auto"/>
      <w:contextualSpacing/>
    </w:pPr>
    <w:rPr>
      <w:rFonts w:ascii="Times New Roman" w:eastAsia="Times New Roman" w:hAnsi="Times New Roman" w:cs="Times New Roman"/>
      <w:sz w:val="20"/>
      <w:szCs w:val="20"/>
      <w:lang w:eastAsia="ru-RU"/>
    </w:rPr>
  </w:style>
  <w:style w:type="paragraph" w:customStyle="1" w:styleId="s3">
    <w:name w:val="s_3"/>
    <w:basedOn w:val="a0"/>
    <w:rsid w:val="00763D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rap-divisionfull-adress">
    <w:name w:val="wrap-division__full-adress"/>
    <w:rsid w:val="004C4F67"/>
  </w:style>
  <w:style w:type="paragraph" w:styleId="2d">
    <w:name w:val="List 2"/>
    <w:basedOn w:val="a0"/>
    <w:semiHidden/>
    <w:unhideWhenUsed/>
    <w:rsid w:val="00FC4731"/>
    <w:pPr>
      <w:tabs>
        <w:tab w:val="left" w:pos="709"/>
      </w:tabs>
      <w:overflowPunct w:val="0"/>
      <w:autoSpaceDE w:val="0"/>
      <w:autoSpaceDN w:val="0"/>
      <w:adjustRightInd w:val="0"/>
      <w:spacing w:after="0" w:line="240" w:lineRule="auto"/>
      <w:ind w:left="566" w:hanging="283"/>
    </w:pPr>
    <w:rPr>
      <w:rFonts w:ascii="Times New Roman CYR" w:eastAsia="Times New Roman" w:hAnsi="Times New Roman CYR" w:cs="Times New Roman"/>
      <w:sz w:val="24"/>
      <w:szCs w:val="20"/>
      <w:lang w:eastAsia="ru-RU"/>
    </w:rPr>
  </w:style>
  <w:style w:type="paragraph" w:customStyle="1" w:styleId="320">
    <w:name w:val="Основной текст с отступом 32"/>
    <w:basedOn w:val="a0"/>
    <w:rsid w:val="00FC4731"/>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character" w:customStyle="1" w:styleId="FontStyle12">
    <w:name w:val="Font Style12"/>
    <w:rsid w:val="00F83610"/>
    <w:rPr>
      <w:rFonts w:ascii="Times New Roman" w:hAnsi="Times New Roman" w:cs="Times New Roman" w:hint="default"/>
      <w:sz w:val="24"/>
      <w:szCs w:val="24"/>
    </w:rPr>
  </w:style>
  <w:style w:type="paragraph" w:customStyle="1" w:styleId="s37">
    <w:name w:val="s_37"/>
    <w:basedOn w:val="a0"/>
    <w:rsid w:val="008637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8">
    <w:name w:val="Абзац списка3"/>
    <w:basedOn w:val="a0"/>
    <w:rsid w:val="00524195"/>
    <w:pPr>
      <w:ind w:left="720"/>
      <w:contextualSpacing/>
    </w:pPr>
    <w:rPr>
      <w:rFonts w:ascii="Calibri" w:eastAsia="Times New Roman" w:hAnsi="Calibri" w:cs="Times New Roman"/>
    </w:rPr>
  </w:style>
  <w:style w:type="character" w:customStyle="1" w:styleId="2e">
    <w:name w:val="Основной текст (2)_"/>
    <w:link w:val="2f"/>
    <w:locked/>
    <w:rsid w:val="005F2B2A"/>
    <w:rPr>
      <w:b/>
      <w:bCs/>
      <w:shd w:val="clear" w:color="auto" w:fill="FFFFFF"/>
    </w:rPr>
  </w:style>
  <w:style w:type="paragraph" w:customStyle="1" w:styleId="2f">
    <w:name w:val="Основной текст (2)"/>
    <w:basedOn w:val="a0"/>
    <w:link w:val="2e"/>
    <w:rsid w:val="005F2B2A"/>
    <w:pPr>
      <w:widowControl w:val="0"/>
      <w:shd w:val="clear" w:color="auto" w:fill="FFFFFF"/>
      <w:spacing w:before="540" w:after="540" w:line="295" w:lineRule="exact"/>
      <w:jc w:val="both"/>
    </w:pPr>
    <w:rPr>
      <w:b/>
      <w:bCs/>
    </w:rPr>
  </w:style>
  <w:style w:type="paragraph" w:customStyle="1" w:styleId="215">
    <w:name w:val="Основной текст (2)1"/>
    <w:basedOn w:val="a0"/>
    <w:rsid w:val="005F2B2A"/>
    <w:pPr>
      <w:widowControl w:val="0"/>
      <w:shd w:val="clear" w:color="auto" w:fill="FFFFFF"/>
      <w:spacing w:after="240" w:line="298" w:lineRule="exact"/>
      <w:ind w:firstLine="740"/>
      <w:jc w:val="both"/>
    </w:pPr>
    <w:rPr>
      <w:rFonts w:ascii="Times New Roman" w:eastAsia="Times New Roman" w:hAnsi="Times New Roman" w:cs="Times New Roman"/>
      <w:noProof/>
      <w:sz w:val="26"/>
      <w:szCs w:val="26"/>
      <w:lang w:eastAsia="ru-RU"/>
    </w:rPr>
  </w:style>
  <w:style w:type="character" w:customStyle="1" w:styleId="82">
    <w:name w:val="Основной текст (8)_"/>
    <w:link w:val="83"/>
    <w:uiPriority w:val="99"/>
    <w:locked/>
    <w:rsid w:val="005F2B2A"/>
    <w:rPr>
      <w:b/>
      <w:bCs/>
      <w:sz w:val="14"/>
      <w:szCs w:val="14"/>
      <w:shd w:val="clear" w:color="auto" w:fill="FFFFFF"/>
    </w:rPr>
  </w:style>
  <w:style w:type="paragraph" w:customStyle="1" w:styleId="83">
    <w:name w:val="Основной текст (8)"/>
    <w:basedOn w:val="a0"/>
    <w:link w:val="82"/>
    <w:uiPriority w:val="99"/>
    <w:rsid w:val="005F2B2A"/>
    <w:pPr>
      <w:widowControl w:val="0"/>
      <w:shd w:val="clear" w:color="auto" w:fill="FFFFFF"/>
      <w:spacing w:before="120" w:after="0" w:line="269" w:lineRule="exact"/>
      <w:jc w:val="center"/>
    </w:pPr>
    <w:rPr>
      <w:b/>
      <w:bCs/>
      <w:sz w:val="14"/>
      <w:szCs w:val="14"/>
    </w:rPr>
  </w:style>
  <w:style w:type="character" w:customStyle="1" w:styleId="2f0">
    <w:name w:val="Основной текст (2) + Малые прописные"/>
    <w:uiPriority w:val="99"/>
    <w:rsid w:val="005F2B2A"/>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paragraph" w:customStyle="1" w:styleId="220">
    <w:name w:val="Основной текст 22"/>
    <w:basedOn w:val="a0"/>
    <w:uiPriority w:val="99"/>
    <w:rsid w:val="000C5E5C"/>
    <w:pPr>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ConsNormal">
    <w:name w:val="ConsNormal"/>
    <w:rsid w:val="000C5E5C"/>
    <w:pPr>
      <w:suppressAutoHyphens/>
      <w:autoSpaceDE w:val="0"/>
      <w:spacing w:after="0" w:line="240" w:lineRule="auto"/>
      <w:ind w:right="19772" w:firstLine="720"/>
    </w:pPr>
    <w:rPr>
      <w:rFonts w:ascii="Arial" w:eastAsia="Arial" w:hAnsi="Arial" w:cs="Arial"/>
      <w:sz w:val="18"/>
      <w:szCs w:val="18"/>
      <w:lang w:eastAsia="ar-SA"/>
    </w:rPr>
  </w:style>
  <w:style w:type="paragraph" w:customStyle="1" w:styleId="Textbody">
    <w:name w:val="Text body"/>
    <w:basedOn w:val="Standard"/>
    <w:uiPriority w:val="99"/>
    <w:rsid w:val="000C5E5C"/>
    <w:pPr>
      <w:spacing w:after="120"/>
    </w:pPr>
    <w:rPr>
      <w:rFonts w:eastAsia="Calibri" w:cs="Tahoma"/>
      <w:lang w:eastAsia="ar-SA" w:bidi="ar-SA"/>
    </w:rPr>
  </w:style>
  <w:style w:type="paragraph" w:customStyle="1" w:styleId="Heading">
    <w:name w:val="Heading"/>
    <w:basedOn w:val="Standard"/>
    <w:next w:val="Textbody"/>
    <w:uiPriority w:val="99"/>
    <w:rsid w:val="000C5E5C"/>
    <w:pPr>
      <w:keepNext/>
      <w:spacing w:before="240" w:after="120"/>
    </w:pPr>
    <w:rPr>
      <w:rFonts w:ascii="Arial" w:eastAsia="Calibri" w:hAnsi="Arial" w:cs="Arial"/>
      <w:sz w:val="28"/>
      <w:szCs w:val="28"/>
      <w:lang w:eastAsia="ar-SA" w:bidi="ar-SA"/>
    </w:rPr>
  </w:style>
  <w:style w:type="paragraph" w:customStyle="1" w:styleId="Index">
    <w:name w:val="Index"/>
    <w:basedOn w:val="Standard"/>
    <w:uiPriority w:val="99"/>
    <w:rsid w:val="000C5E5C"/>
    <w:pPr>
      <w:suppressLineNumbers/>
    </w:pPr>
    <w:rPr>
      <w:rFonts w:eastAsia="Calibri" w:cs="Tahoma"/>
      <w:lang w:eastAsia="ar-SA" w:bidi="ar-SA"/>
    </w:rPr>
  </w:style>
  <w:style w:type="paragraph" w:customStyle="1" w:styleId="Textbodyindent">
    <w:name w:val="Text body indent"/>
    <w:basedOn w:val="Standard"/>
    <w:uiPriority w:val="99"/>
    <w:rsid w:val="000C5E5C"/>
    <w:pPr>
      <w:spacing w:after="120"/>
      <w:ind w:left="283"/>
    </w:pPr>
    <w:rPr>
      <w:rFonts w:eastAsia="Calibri" w:cs="Tahoma"/>
      <w:lang w:val="en-US" w:eastAsia="ar-SA" w:bidi="ar-SA"/>
    </w:rPr>
  </w:style>
  <w:style w:type="paragraph" w:customStyle="1" w:styleId="Footnote">
    <w:name w:val="Footnote"/>
    <w:basedOn w:val="Standard"/>
    <w:uiPriority w:val="99"/>
    <w:rsid w:val="000C5E5C"/>
    <w:pPr>
      <w:suppressLineNumbers/>
      <w:ind w:left="339" w:hanging="339"/>
    </w:pPr>
    <w:rPr>
      <w:rFonts w:eastAsia="Calibri" w:cs="Tahoma"/>
      <w:sz w:val="20"/>
      <w:szCs w:val="20"/>
      <w:lang w:val="en-US" w:eastAsia="ar-SA" w:bidi="ar-SA"/>
    </w:rPr>
  </w:style>
  <w:style w:type="paragraph" w:customStyle="1" w:styleId="TableHeading">
    <w:name w:val="Table Heading"/>
    <w:basedOn w:val="TableContents"/>
    <w:uiPriority w:val="99"/>
    <w:rsid w:val="000C5E5C"/>
    <w:pPr>
      <w:widowControl w:val="0"/>
      <w:jc w:val="center"/>
    </w:pPr>
    <w:rPr>
      <w:rFonts w:eastAsia="Calibri" w:cs="Tahoma"/>
      <w:b/>
      <w:bCs/>
      <w:sz w:val="24"/>
      <w:szCs w:val="24"/>
      <w:lang w:val="en-US"/>
    </w:rPr>
  </w:style>
  <w:style w:type="paragraph" w:customStyle="1" w:styleId="1fc">
    <w:name w:val="Название объекта1"/>
    <w:basedOn w:val="Standard"/>
    <w:uiPriority w:val="99"/>
    <w:rsid w:val="000C5E5C"/>
    <w:pPr>
      <w:suppressLineNumbers/>
      <w:spacing w:before="120" w:after="120"/>
    </w:pPr>
    <w:rPr>
      <w:rFonts w:eastAsia="Calibri" w:cs="Tahoma"/>
      <w:i/>
      <w:iCs/>
      <w:lang w:eastAsia="ar-SA" w:bidi="ar-SA"/>
    </w:rPr>
  </w:style>
  <w:style w:type="paragraph" w:customStyle="1" w:styleId="afffffffd">
    <w:name w:val="Знак Знак Знак Знак"/>
    <w:basedOn w:val="a0"/>
    <w:uiPriority w:val="99"/>
    <w:rsid w:val="000C5E5C"/>
    <w:pPr>
      <w:suppressAutoHyphens/>
      <w:spacing w:before="280" w:after="280" w:line="240" w:lineRule="auto"/>
    </w:pPr>
    <w:rPr>
      <w:rFonts w:ascii="Tahoma" w:eastAsia="Times New Roman" w:hAnsi="Tahoma" w:cs="Tahoma"/>
      <w:sz w:val="20"/>
      <w:szCs w:val="20"/>
      <w:lang w:val="en-US" w:eastAsia="ar-SA"/>
    </w:rPr>
  </w:style>
  <w:style w:type="paragraph" w:customStyle="1" w:styleId="Style1">
    <w:name w:val="Style1"/>
    <w:basedOn w:val="a0"/>
    <w:uiPriority w:val="99"/>
    <w:rsid w:val="000C5E5C"/>
    <w:pPr>
      <w:widowControl w:val="0"/>
      <w:suppressAutoHyphens/>
      <w:autoSpaceDE w:val="0"/>
      <w:spacing w:after="0" w:line="278" w:lineRule="exact"/>
    </w:pPr>
    <w:rPr>
      <w:rFonts w:ascii="Times New Roman" w:eastAsia="Times New Roman" w:hAnsi="Times New Roman" w:cs="Times New Roman"/>
      <w:sz w:val="24"/>
      <w:szCs w:val="24"/>
      <w:lang w:eastAsia="ar-SA"/>
    </w:rPr>
  </w:style>
  <w:style w:type="paragraph" w:customStyle="1" w:styleId="Style7">
    <w:name w:val="Style7"/>
    <w:basedOn w:val="a0"/>
    <w:uiPriority w:val="99"/>
    <w:rsid w:val="000C5E5C"/>
    <w:pPr>
      <w:widowControl w:val="0"/>
      <w:suppressAutoHyphens/>
      <w:autoSpaceDE w:val="0"/>
      <w:spacing w:after="0" w:line="278" w:lineRule="exact"/>
      <w:jc w:val="both"/>
    </w:pPr>
    <w:rPr>
      <w:rFonts w:ascii="Times New Roman" w:eastAsia="Times New Roman" w:hAnsi="Times New Roman" w:cs="Times New Roman"/>
      <w:sz w:val="24"/>
      <w:szCs w:val="24"/>
      <w:lang w:eastAsia="ar-SA"/>
    </w:rPr>
  </w:style>
  <w:style w:type="paragraph" w:customStyle="1" w:styleId="Style2">
    <w:name w:val="Style2"/>
    <w:basedOn w:val="a0"/>
    <w:uiPriority w:val="99"/>
    <w:rsid w:val="000C5E5C"/>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6">
    <w:name w:val="Style6"/>
    <w:basedOn w:val="a0"/>
    <w:uiPriority w:val="99"/>
    <w:rsid w:val="000C5E5C"/>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5">
    <w:name w:val="Style5"/>
    <w:basedOn w:val="a0"/>
    <w:uiPriority w:val="99"/>
    <w:rsid w:val="000C5E5C"/>
    <w:pPr>
      <w:widowControl w:val="0"/>
      <w:suppressAutoHyphens/>
      <w:autoSpaceDE w:val="0"/>
      <w:spacing w:after="0" w:line="276" w:lineRule="exact"/>
      <w:jc w:val="both"/>
    </w:pPr>
    <w:rPr>
      <w:rFonts w:ascii="Times New Roman" w:eastAsia="Times New Roman" w:hAnsi="Times New Roman" w:cs="Times New Roman"/>
      <w:sz w:val="24"/>
      <w:szCs w:val="24"/>
      <w:lang w:eastAsia="ar-SA"/>
    </w:rPr>
  </w:style>
  <w:style w:type="paragraph" w:customStyle="1" w:styleId="Heading11">
    <w:name w:val="Heading 11"/>
    <w:basedOn w:val="a0"/>
    <w:uiPriority w:val="99"/>
    <w:rsid w:val="000C5E5C"/>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character" w:customStyle="1" w:styleId="WW8Num1z0">
    <w:name w:val="WW8Num1z0"/>
    <w:rsid w:val="000C5E5C"/>
  </w:style>
  <w:style w:type="character" w:customStyle="1" w:styleId="WW8Num1z1">
    <w:name w:val="WW8Num1z1"/>
    <w:rsid w:val="000C5E5C"/>
  </w:style>
  <w:style w:type="character" w:customStyle="1" w:styleId="WW8Num1z2">
    <w:name w:val="WW8Num1z2"/>
    <w:rsid w:val="000C5E5C"/>
  </w:style>
  <w:style w:type="character" w:customStyle="1" w:styleId="WW8Num1z3">
    <w:name w:val="WW8Num1z3"/>
    <w:rsid w:val="000C5E5C"/>
  </w:style>
  <w:style w:type="character" w:customStyle="1" w:styleId="WW8Num1z4">
    <w:name w:val="WW8Num1z4"/>
    <w:rsid w:val="000C5E5C"/>
  </w:style>
  <w:style w:type="character" w:customStyle="1" w:styleId="WW8Num1z5">
    <w:name w:val="WW8Num1z5"/>
    <w:rsid w:val="000C5E5C"/>
  </w:style>
  <w:style w:type="character" w:customStyle="1" w:styleId="WW8Num1z6">
    <w:name w:val="WW8Num1z6"/>
    <w:rsid w:val="000C5E5C"/>
  </w:style>
  <w:style w:type="character" w:customStyle="1" w:styleId="WW8Num1z7">
    <w:name w:val="WW8Num1z7"/>
    <w:rsid w:val="000C5E5C"/>
  </w:style>
  <w:style w:type="character" w:customStyle="1" w:styleId="WW8Num1z8">
    <w:name w:val="WW8Num1z8"/>
    <w:rsid w:val="000C5E5C"/>
  </w:style>
  <w:style w:type="character" w:customStyle="1" w:styleId="WW8Num2z1">
    <w:name w:val="WW8Num2z1"/>
    <w:rsid w:val="000C5E5C"/>
  </w:style>
  <w:style w:type="character" w:customStyle="1" w:styleId="WW8Num2z3">
    <w:name w:val="WW8Num2z3"/>
    <w:rsid w:val="000C5E5C"/>
  </w:style>
  <w:style w:type="character" w:customStyle="1" w:styleId="WW8Num2z4">
    <w:name w:val="WW8Num2z4"/>
    <w:rsid w:val="000C5E5C"/>
  </w:style>
  <w:style w:type="character" w:customStyle="1" w:styleId="WW8Num2z5">
    <w:name w:val="WW8Num2z5"/>
    <w:rsid w:val="000C5E5C"/>
  </w:style>
  <w:style w:type="character" w:customStyle="1" w:styleId="WW8Num2z6">
    <w:name w:val="WW8Num2z6"/>
    <w:rsid w:val="000C5E5C"/>
  </w:style>
  <w:style w:type="character" w:customStyle="1" w:styleId="WW8Num2z7">
    <w:name w:val="WW8Num2z7"/>
    <w:rsid w:val="000C5E5C"/>
  </w:style>
  <w:style w:type="character" w:customStyle="1" w:styleId="WW8Num2z8">
    <w:name w:val="WW8Num2z8"/>
    <w:rsid w:val="000C5E5C"/>
  </w:style>
  <w:style w:type="character" w:customStyle="1" w:styleId="WW8Num3z0">
    <w:name w:val="WW8Num3z0"/>
    <w:rsid w:val="000C5E5C"/>
    <w:rPr>
      <w:sz w:val="26"/>
    </w:rPr>
  </w:style>
  <w:style w:type="character" w:customStyle="1" w:styleId="WW8Num3z1">
    <w:name w:val="WW8Num3z1"/>
    <w:rsid w:val="000C5E5C"/>
  </w:style>
  <w:style w:type="character" w:customStyle="1" w:styleId="WW8Num3z2">
    <w:name w:val="WW8Num3z2"/>
    <w:rsid w:val="000C5E5C"/>
  </w:style>
  <w:style w:type="character" w:customStyle="1" w:styleId="WW8Num3z3">
    <w:name w:val="WW8Num3z3"/>
    <w:rsid w:val="000C5E5C"/>
  </w:style>
  <w:style w:type="character" w:customStyle="1" w:styleId="WW8Num3z4">
    <w:name w:val="WW8Num3z4"/>
    <w:rsid w:val="000C5E5C"/>
  </w:style>
  <w:style w:type="character" w:customStyle="1" w:styleId="WW8Num3z5">
    <w:name w:val="WW8Num3z5"/>
    <w:rsid w:val="000C5E5C"/>
  </w:style>
  <w:style w:type="character" w:customStyle="1" w:styleId="WW8Num3z6">
    <w:name w:val="WW8Num3z6"/>
    <w:rsid w:val="000C5E5C"/>
  </w:style>
  <w:style w:type="character" w:customStyle="1" w:styleId="WW8Num3z7">
    <w:name w:val="WW8Num3z7"/>
    <w:rsid w:val="000C5E5C"/>
  </w:style>
  <w:style w:type="character" w:customStyle="1" w:styleId="WW8Num3z8">
    <w:name w:val="WW8Num3z8"/>
    <w:rsid w:val="000C5E5C"/>
  </w:style>
  <w:style w:type="character" w:customStyle="1" w:styleId="WW8Num4z0">
    <w:name w:val="WW8Num4z0"/>
    <w:rsid w:val="000C5E5C"/>
  </w:style>
  <w:style w:type="character" w:customStyle="1" w:styleId="WW8Num4z1">
    <w:name w:val="WW8Num4z1"/>
    <w:rsid w:val="000C5E5C"/>
  </w:style>
  <w:style w:type="character" w:customStyle="1" w:styleId="WW8Num4z2">
    <w:name w:val="WW8Num4z2"/>
    <w:rsid w:val="000C5E5C"/>
  </w:style>
  <w:style w:type="character" w:customStyle="1" w:styleId="WW8Num4z3">
    <w:name w:val="WW8Num4z3"/>
    <w:rsid w:val="000C5E5C"/>
  </w:style>
  <w:style w:type="character" w:customStyle="1" w:styleId="WW8Num4z4">
    <w:name w:val="WW8Num4z4"/>
    <w:rsid w:val="000C5E5C"/>
  </w:style>
  <w:style w:type="character" w:customStyle="1" w:styleId="WW8Num4z5">
    <w:name w:val="WW8Num4z5"/>
    <w:rsid w:val="000C5E5C"/>
  </w:style>
  <w:style w:type="character" w:customStyle="1" w:styleId="WW8Num4z6">
    <w:name w:val="WW8Num4z6"/>
    <w:rsid w:val="000C5E5C"/>
  </w:style>
  <w:style w:type="character" w:customStyle="1" w:styleId="WW8Num4z7">
    <w:name w:val="WW8Num4z7"/>
    <w:rsid w:val="000C5E5C"/>
  </w:style>
  <w:style w:type="character" w:customStyle="1" w:styleId="WW8Num4z8">
    <w:name w:val="WW8Num4z8"/>
    <w:rsid w:val="000C5E5C"/>
  </w:style>
  <w:style w:type="character" w:customStyle="1" w:styleId="WW8Num5z0">
    <w:name w:val="WW8Num5z0"/>
    <w:rsid w:val="000C5E5C"/>
    <w:rPr>
      <w:rFonts w:ascii="Symbol" w:eastAsia="Times New Roman" w:hAnsi="Symbol" w:cs="Times New Roman" w:hint="default"/>
    </w:rPr>
  </w:style>
  <w:style w:type="character" w:customStyle="1" w:styleId="WW8Num5z1">
    <w:name w:val="WW8Num5z1"/>
    <w:rsid w:val="000C5E5C"/>
    <w:rPr>
      <w:rFonts w:ascii="Courier New" w:hAnsi="Courier New" w:cs="Courier New" w:hint="default"/>
    </w:rPr>
  </w:style>
  <w:style w:type="character" w:customStyle="1" w:styleId="WW8Num5z2">
    <w:name w:val="WW8Num5z2"/>
    <w:rsid w:val="000C5E5C"/>
    <w:rPr>
      <w:rFonts w:ascii="Wingdings" w:hAnsi="Wingdings" w:cs="Wingdings" w:hint="default"/>
    </w:rPr>
  </w:style>
  <w:style w:type="character" w:customStyle="1" w:styleId="WW8Num5z3">
    <w:name w:val="WW8Num5z3"/>
    <w:rsid w:val="000C5E5C"/>
    <w:rPr>
      <w:rFonts w:ascii="Symbol" w:hAnsi="Symbol" w:cs="Symbol" w:hint="default"/>
    </w:rPr>
  </w:style>
  <w:style w:type="character" w:customStyle="1" w:styleId="WW8Num6z0">
    <w:name w:val="WW8Num6z0"/>
    <w:rsid w:val="000C5E5C"/>
  </w:style>
  <w:style w:type="character" w:customStyle="1" w:styleId="WW8Num6z1">
    <w:name w:val="WW8Num6z1"/>
    <w:rsid w:val="000C5E5C"/>
  </w:style>
  <w:style w:type="character" w:customStyle="1" w:styleId="WW8Num6z2">
    <w:name w:val="WW8Num6z2"/>
    <w:rsid w:val="000C5E5C"/>
  </w:style>
  <w:style w:type="character" w:customStyle="1" w:styleId="WW8Num6z3">
    <w:name w:val="WW8Num6z3"/>
    <w:rsid w:val="000C5E5C"/>
  </w:style>
  <w:style w:type="character" w:customStyle="1" w:styleId="WW8Num6z4">
    <w:name w:val="WW8Num6z4"/>
    <w:rsid w:val="000C5E5C"/>
  </w:style>
  <w:style w:type="character" w:customStyle="1" w:styleId="WW8Num6z5">
    <w:name w:val="WW8Num6z5"/>
    <w:rsid w:val="000C5E5C"/>
  </w:style>
  <w:style w:type="character" w:customStyle="1" w:styleId="WW8Num6z6">
    <w:name w:val="WW8Num6z6"/>
    <w:rsid w:val="000C5E5C"/>
  </w:style>
  <w:style w:type="character" w:customStyle="1" w:styleId="WW8Num6z7">
    <w:name w:val="WW8Num6z7"/>
    <w:rsid w:val="000C5E5C"/>
  </w:style>
  <w:style w:type="character" w:customStyle="1" w:styleId="WW8Num6z8">
    <w:name w:val="WW8Num6z8"/>
    <w:rsid w:val="000C5E5C"/>
  </w:style>
  <w:style w:type="character" w:customStyle="1" w:styleId="WW8Num7z0">
    <w:name w:val="WW8Num7z0"/>
    <w:rsid w:val="000C5E5C"/>
  </w:style>
  <w:style w:type="character" w:customStyle="1" w:styleId="WW8Num7z1">
    <w:name w:val="WW8Num7z1"/>
    <w:rsid w:val="000C5E5C"/>
  </w:style>
  <w:style w:type="character" w:customStyle="1" w:styleId="WW8Num7z2">
    <w:name w:val="WW8Num7z2"/>
    <w:rsid w:val="000C5E5C"/>
  </w:style>
  <w:style w:type="character" w:customStyle="1" w:styleId="WW8Num7z3">
    <w:name w:val="WW8Num7z3"/>
    <w:rsid w:val="000C5E5C"/>
  </w:style>
  <w:style w:type="character" w:customStyle="1" w:styleId="WW8Num7z4">
    <w:name w:val="WW8Num7z4"/>
    <w:rsid w:val="000C5E5C"/>
  </w:style>
  <w:style w:type="character" w:customStyle="1" w:styleId="WW8Num7z5">
    <w:name w:val="WW8Num7z5"/>
    <w:rsid w:val="000C5E5C"/>
  </w:style>
  <w:style w:type="character" w:customStyle="1" w:styleId="WW8Num7z6">
    <w:name w:val="WW8Num7z6"/>
    <w:rsid w:val="000C5E5C"/>
  </w:style>
  <w:style w:type="character" w:customStyle="1" w:styleId="WW8Num7z7">
    <w:name w:val="WW8Num7z7"/>
    <w:rsid w:val="000C5E5C"/>
  </w:style>
  <w:style w:type="character" w:customStyle="1" w:styleId="WW8Num7z8">
    <w:name w:val="WW8Num7z8"/>
    <w:rsid w:val="000C5E5C"/>
  </w:style>
  <w:style w:type="character" w:customStyle="1" w:styleId="WW8Num8z0">
    <w:name w:val="WW8Num8z0"/>
    <w:rsid w:val="000C5E5C"/>
    <w:rPr>
      <w:i w:val="0"/>
      <w:iCs w:val="0"/>
      <w:color w:val="000000"/>
    </w:rPr>
  </w:style>
  <w:style w:type="character" w:customStyle="1" w:styleId="WW8Num8z1">
    <w:name w:val="WW8Num8z1"/>
    <w:rsid w:val="000C5E5C"/>
  </w:style>
  <w:style w:type="character" w:customStyle="1" w:styleId="WW8Num8z2">
    <w:name w:val="WW8Num8z2"/>
    <w:rsid w:val="000C5E5C"/>
  </w:style>
  <w:style w:type="character" w:customStyle="1" w:styleId="WW8Num8z3">
    <w:name w:val="WW8Num8z3"/>
    <w:rsid w:val="000C5E5C"/>
  </w:style>
  <w:style w:type="character" w:customStyle="1" w:styleId="WW8Num8z4">
    <w:name w:val="WW8Num8z4"/>
    <w:rsid w:val="000C5E5C"/>
  </w:style>
  <w:style w:type="character" w:customStyle="1" w:styleId="WW8Num8z5">
    <w:name w:val="WW8Num8z5"/>
    <w:rsid w:val="000C5E5C"/>
  </w:style>
  <w:style w:type="character" w:customStyle="1" w:styleId="WW8Num8z6">
    <w:name w:val="WW8Num8z6"/>
    <w:rsid w:val="000C5E5C"/>
  </w:style>
  <w:style w:type="character" w:customStyle="1" w:styleId="WW8Num8z7">
    <w:name w:val="WW8Num8z7"/>
    <w:rsid w:val="000C5E5C"/>
  </w:style>
  <w:style w:type="character" w:customStyle="1" w:styleId="WW8Num9z0">
    <w:name w:val="WW8Num9z0"/>
    <w:rsid w:val="000C5E5C"/>
    <w:rPr>
      <w:rFonts w:ascii="Times New Roman" w:hAnsi="Times New Roman" w:cs="Times New Roman" w:hint="default"/>
      <w:color w:val="000000"/>
      <w:sz w:val="20"/>
      <w:szCs w:val="20"/>
    </w:rPr>
  </w:style>
  <w:style w:type="character" w:customStyle="1" w:styleId="WW8Num9z1">
    <w:name w:val="WW8Num9z1"/>
    <w:rsid w:val="000C5E5C"/>
  </w:style>
  <w:style w:type="character" w:customStyle="1" w:styleId="WW8Num9z2">
    <w:name w:val="WW8Num9z2"/>
    <w:rsid w:val="000C5E5C"/>
  </w:style>
  <w:style w:type="character" w:customStyle="1" w:styleId="WW8Num9z3">
    <w:name w:val="WW8Num9z3"/>
    <w:rsid w:val="000C5E5C"/>
  </w:style>
  <w:style w:type="character" w:customStyle="1" w:styleId="WW8Num9z4">
    <w:name w:val="WW8Num9z4"/>
    <w:rsid w:val="000C5E5C"/>
  </w:style>
  <w:style w:type="character" w:customStyle="1" w:styleId="WW8Num9z5">
    <w:name w:val="WW8Num9z5"/>
    <w:rsid w:val="000C5E5C"/>
  </w:style>
  <w:style w:type="character" w:customStyle="1" w:styleId="WW8Num9z6">
    <w:name w:val="WW8Num9z6"/>
    <w:rsid w:val="000C5E5C"/>
  </w:style>
  <w:style w:type="character" w:customStyle="1" w:styleId="WW8Num9z7">
    <w:name w:val="WW8Num9z7"/>
    <w:rsid w:val="000C5E5C"/>
  </w:style>
  <w:style w:type="character" w:customStyle="1" w:styleId="WW8Num9z8">
    <w:name w:val="WW8Num9z8"/>
    <w:rsid w:val="000C5E5C"/>
  </w:style>
  <w:style w:type="character" w:customStyle="1" w:styleId="WW8Num10z0">
    <w:name w:val="WW8Num10z0"/>
    <w:rsid w:val="000C5E5C"/>
    <w:rPr>
      <w:b w:val="0"/>
      <w:bCs w:val="0"/>
      <w:color w:val="000000"/>
    </w:rPr>
  </w:style>
  <w:style w:type="character" w:customStyle="1" w:styleId="WW8Num10z1">
    <w:name w:val="WW8Num10z1"/>
    <w:rsid w:val="000C5E5C"/>
  </w:style>
  <w:style w:type="character" w:customStyle="1" w:styleId="WW8Num10z2">
    <w:name w:val="WW8Num10z2"/>
    <w:rsid w:val="000C5E5C"/>
  </w:style>
  <w:style w:type="character" w:customStyle="1" w:styleId="WW8Num10z3">
    <w:name w:val="WW8Num10z3"/>
    <w:rsid w:val="000C5E5C"/>
  </w:style>
  <w:style w:type="character" w:customStyle="1" w:styleId="WW8Num10z4">
    <w:name w:val="WW8Num10z4"/>
    <w:rsid w:val="000C5E5C"/>
  </w:style>
  <w:style w:type="character" w:customStyle="1" w:styleId="WW8Num10z5">
    <w:name w:val="WW8Num10z5"/>
    <w:rsid w:val="000C5E5C"/>
  </w:style>
  <w:style w:type="character" w:customStyle="1" w:styleId="WW8Num10z6">
    <w:name w:val="WW8Num10z6"/>
    <w:rsid w:val="000C5E5C"/>
  </w:style>
  <w:style w:type="character" w:customStyle="1" w:styleId="WW8Num10z7">
    <w:name w:val="WW8Num10z7"/>
    <w:rsid w:val="000C5E5C"/>
  </w:style>
  <w:style w:type="character" w:customStyle="1" w:styleId="WW8Num10z8">
    <w:name w:val="WW8Num10z8"/>
    <w:rsid w:val="000C5E5C"/>
  </w:style>
  <w:style w:type="character" w:customStyle="1" w:styleId="WW8Num11z0">
    <w:name w:val="WW8Num11z0"/>
    <w:rsid w:val="000C5E5C"/>
  </w:style>
  <w:style w:type="character" w:customStyle="1" w:styleId="WW8Num11z1">
    <w:name w:val="WW8Num11z1"/>
    <w:rsid w:val="000C5E5C"/>
  </w:style>
  <w:style w:type="character" w:customStyle="1" w:styleId="WW8Num11z2">
    <w:name w:val="WW8Num11z2"/>
    <w:rsid w:val="000C5E5C"/>
  </w:style>
  <w:style w:type="character" w:customStyle="1" w:styleId="WW8Num11z3">
    <w:name w:val="WW8Num11z3"/>
    <w:rsid w:val="000C5E5C"/>
  </w:style>
  <w:style w:type="character" w:customStyle="1" w:styleId="WW8Num11z4">
    <w:name w:val="WW8Num11z4"/>
    <w:rsid w:val="000C5E5C"/>
  </w:style>
  <w:style w:type="character" w:customStyle="1" w:styleId="WW8Num11z5">
    <w:name w:val="WW8Num11z5"/>
    <w:rsid w:val="000C5E5C"/>
  </w:style>
  <w:style w:type="character" w:customStyle="1" w:styleId="WW8Num11z6">
    <w:name w:val="WW8Num11z6"/>
    <w:rsid w:val="000C5E5C"/>
  </w:style>
  <w:style w:type="character" w:customStyle="1" w:styleId="WW8Num11z7">
    <w:name w:val="WW8Num11z7"/>
    <w:rsid w:val="000C5E5C"/>
  </w:style>
  <w:style w:type="character" w:customStyle="1" w:styleId="WW8Num11z8">
    <w:name w:val="WW8Num11z8"/>
    <w:rsid w:val="000C5E5C"/>
  </w:style>
  <w:style w:type="character" w:customStyle="1" w:styleId="WW8Num12z0">
    <w:name w:val="WW8Num12z0"/>
    <w:rsid w:val="000C5E5C"/>
  </w:style>
  <w:style w:type="character" w:customStyle="1" w:styleId="WW8Num12z1">
    <w:name w:val="WW8Num12z1"/>
    <w:rsid w:val="000C5E5C"/>
  </w:style>
  <w:style w:type="character" w:customStyle="1" w:styleId="WW8Num12z2">
    <w:name w:val="WW8Num12z2"/>
    <w:rsid w:val="000C5E5C"/>
  </w:style>
  <w:style w:type="character" w:customStyle="1" w:styleId="WW8Num12z3">
    <w:name w:val="WW8Num12z3"/>
    <w:rsid w:val="000C5E5C"/>
  </w:style>
  <w:style w:type="character" w:customStyle="1" w:styleId="WW8Num12z4">
    <w:name w:val="WW8Num12z4"/>
    <w:rsid w:val="000C5E5C"/>
  </w:style>
  <w:style w:type="character" w:customStyle="1" w:styleId="WW8Num12z5">
    <w:name w:val="WW8Num12z5"/>
    <w:rsid w:val="000C5E5C"/>
  </w:style>
  <w:style w:type="character" w:customStyle="1" w:styleId="WW8Num12z6">
    <w:name w:val="WW8Num12z6"/>
    <w:rsid w:val="000C5E5C"/>
  </w:style>
  <w:style w:type="character" w:customStyle="1" w:styleId="WW8Num12z7">
    <w:name w:val="WW8Num12z7"/>
    <w:rsid w:val="000C5E5C"/>
  </w:style>
  <w:style w:type="character" w:customStyle="1" w:styleId="WW8Num12z8">
    <w:name w:val="WW8Num12z8"/>
    <w:rsid w:val="000C5E5C"/>
  </w:style>
  <w:style w:type="character" w:customStyle="1" w:styleId="WW8Num13z0">
    <w:name w:val="WW8Num13z0"/>
    <w:rsid w:val="000C5E5C"/>
  </w:style>
  <w:style w:type="character" w:customStyle="1" w:styleId="WW8Num14z0">
    <w:name w:val="WW8Num14z0"/>
    <w:rsid w:val="000C5E5C"/>
  </w:style>
  <w:style w:type="character" w:customStyle="1" w:styleId="WW8Num15z0">
    <w:name w:val="WW8Num15z0"/>
    <w:rsid w:val="000C5E5C"/>
  </w:style>
  <w:style w:type="character" w:customStyle="1" w:styleId="WW8Num15z1">
    <w:name w:val="WW8Num15z1"/>
    <w:rsid w:val="000C5E5C"/>
  </w:style>
  <w:style w:type="character" w:customStyle="1" w:styleId="WW8Num15z2">
    <w:name w:val="WW8Num15z2"/>
    <w:rsid w:val="000C5E5C"/>
  </w:style>
  <w:style w:type="character" w:customStyle="1" w:styleId="WW8Num15z3">
    <w:name w:val="WW8Num15z3"/>
    <w:rsid w:val="000C5E5C"/>
  </w:style>
  <w:style w:type="character" w:customStyle="1" w:styleId="WW8Num15z4">
    <w:name w:val="WW8Num15z4"/>
    <w:rsid w:val="000C5E5C"/>
  </w:style>
  <w:style w:type="character" w:customStyle="1" w:styleId="WW8Num15z5">
    <w:name w:val="WW8Num15z5"/>
    <w:rsid w:val="000C5E5C"/>
  </w:style>
  <w:style w:type="character" w:customStyle="1" w:styleId="WW8Num15z6">
    <w:name w:val="WW8Num15z6"/>
    <w:rsid w:val="000C5E5C"/>
  </w:style>
  <w:style w:type="character" w:customStyle="1" w:styleId="WW8Num15z7">
    <w:name w:val="WW8Num15z7"/>
    <w:rsid w:val="000C5E5C"/>
  </w:style>
  <w:style w:type="character" w:customStyle="1" w:styleId="WW8Num15z8">
    <w:name w:val="WW8Num15z8"/>
    <w:rsid w:val="000C5E5C"/>
  </w:style>
  <w:style w:type="character" w:customStyle="1" w:styleId="WW8Num16z0">
    <w:name w:val="WW8Num16z0"/>
    <w:rsid w:val="000C5E5C"/>
    <w:rPr>
      <w:rFonts w:ascii="Times New Roman" w:hAnsi="Times New Roman" w:cs="Times New Roman" w:hint="default"/>
    </w:rPr>
  </w:style>
  <w:style w:type="character" w:customStyle="1" w:styleId="WW8Num17z0">
    <w:name w:val="WW8Num17z0"/>
    <w:rsid w:val="000C5E5C"/>
  </w:style>
  <w:style w:type="character" w:customStyle="1" w:styleId="WW8Num17z1">
    <w:name w:val="WW8Num17z1"/>
    <w:rsid w:val="000C5E5C"/>
  </w:style>
  <w:style w:type="character" w:customStyle="1" w:styleId="WW8Num17z2">
    <w:name w:val="WW8Num17z2"/>
    <w:rsid w:val="000C5E5C"/>
  </w:style>
  <w:style w:type="character" w:customStyle="1" w:styleId="WW8Num17z3">
    <w:name w:val="WW8Num17z3"/>
    <w:rsid w:val="000C5E5C"/>
  </w:style>
  <w:style w:type="character" w:customStyle="1" w:styleId="WW8Num17z4">
    <w:name w:val="WW8Num17z4"/>
    <w:rsid w:val="000C5E5C"/>
  </w:style>
  <w:style w:type="character" w:customStyle="1" w:styleId="WW8Num17z5">
    <w:name w:val="WW8Num17z5"/>
    <w:rsid w:val="000C5E5C"/>
  </w:style>
  <w:style w:type="character" w:customStyle="1" w:styleId="WW8Num17z6">
    <w:name w:val="WW8Num17z6"/>
    <w:rsid w:val="000C5E5C"/>
  </w:style>
  <w:style w:type="character" w:customStyle="1" w:styleId="WW8Num17z7">
    <w:name w:val="WW8Num17z7"/>
    <w:rsid w:val="000C5E5C"/>
  </w:style>
  <w:style w:type="character" w:customStyle="1" w:styleId="WW8Num17z8">
    <w:name w:val="WW8Num17z8"/>
    <w:rsid w:val="000C5E5C"/>
  </w:style>
  <w:style w:type="character" w:customStyle="1" w:styleId="WW8Num18z0">
    <w:name w:val="WW8Num18z0"/>
    <w:rsid w:val="000C5E5C"/>
  </w:style>
  <w:style w:type="character" w:customStyle="1" w:styleId="WW8Num18z1">
    <w:name w:val="WW8Num18z1"/>
    <w:rsid w:val="000C5E5C"/>
  </w:style>
  <w:style w:type="character" w:customStyle="1" w:styleId="WW8Num18z2">
    <w:name w:val="WW8Num18z2"/>
    <w:rsid w:val="000C5E5C"/>
  </w:style>
  <w:style w:type="character" w:customStyle="1" w:styleId="WW8Num18z3">
    <w:name w:val="WW8Num18z3"/>
    <w:rsid w:val="000C5E5C"/>
  </w:style>
  <w:style w:type="character" w:customStyle="1" w:styleId="WW8Num18z4">
    <w:name w:val="WW8Num18z4"/>
    <w:rsid w:val="000C5E5C"/>
  </w:style>
  <w:style w:type="character" w:customStyle="1" w:styleId="WW8Num18z5">
    <w:name w:val="WW8Num18z5"/>
    <w:rsid w:val="000C5E5C"/>
  </w:style>
  <w:style w:type="character" w:customStyle="1" w:styleId="WW8Num18z6">
    <w:name w:val="WW8Num18z6"/>
    <w:rsid w:val="000C5E5C"/>
  </w:style>
  <w:style w:type="character" w:customStyle="1" w:styleId="WW8Num18z7">
    <w:name w:val="WW8Num18z7"/>
    <w:rsid w:val="000C5E5C"/>
  </w:style>
  <w:style w:type="character" w:customStyle="1" w:styleId="WW8Num18z8">
    <w:name w:val="WW8Num18z8"/>
    <w:rsid w:val="000C5E5C"/>
  </w:style>
  <w:style w:type="character" w:customStyle="1" w:styleId="WW8Num19z0">
    <w:name w:val="WW8Num19z0"/>
    <w:rsid w:val="000C5E5C"/>
    <w:rPr>
      <w:i w:val="0"/>
      <w:iCs w:val="0"/>
      <w:color w:val="000000"/>
    </w:rPr>
  </w:style>
  <w:style w:type="character" w:customStyle="1" w:styleId="WW8Num19z1">
    <w:name w:val="WW8Num19z1"/>
    <w:rsid w:val="000C5E5C"/>
  </w:style>
  <w:style w:type="character" w:customStyle="1" w:styleId="WW8Num19z2">
    <w:name w:val="WW8Num19z2"/>
    <w:rsid w:val="000C5E5C"/>
  </w:style>
  <w:style w:type="character" w:customStyle="1" w:styleId="WW8Num19z3">
    <w:name w:val="WW8Num19z3"/>
    <w:rsid w:val="000C5E5C"/>
  </w:style>
  <w:style w:type="character" w:customStyle="1" w:styleId="WW8Num19z4">
    <w:name w:val="WW8Num19z4"/>
    <w:rsid w:val="000C5E5C"/>
  </w:style>
  <w:style w:type="character" w:customStyle="1" w:styleId="WW8Num19z5">
    <w:name w:val="WW8Num19z5"/>
    <w:rsid w:val="000C5E5C"/>
  </w:style>
  <w:style w:type="character" w:customStyle="1" w:styleId="WW8Num19z6">
    <w:name w:val="WW8Num19z6"/>
    <w:rsid w:val="000C5E5C"/>
  </w:style>
  <w:style w:type="character" w:customStyle="1" w:styleId="WW8Num19z7">
    <w:name w:val="WW8Num19z7"/>
    <w:rsid w:val="000C5E5C"/>
  </w:style>
  <w:style w:type="character" w:customStyle="1" w:styleId="WW8Num20z0">
    <w:name w:val="WW8Num20z0"/>
    <w:rsid w:val="000C5E5C"/>
  </w:style>
  <w:style w:type="character" w:customStyle="1" w:styleId="WW8Num20z1">
    <w:name w:val="WW8Num20z1"/>
    <w:rsid w:val="000C5E5C"/>
  </w:style>
  <w:style w:type="character" w:customStyle="1" w:styleId="WW8Num20z2">
    <w:name w:val="WW8Num20z2"/>
    <w:rsid w:val="000C5E5C"/>
  </w:style>
  <w:style w:type="character" w:customStyle="1" w:styleId="WW8Num20z3">
    <w:name w:val="WW8Num20z3"/>
    <w:rsid w:val="000C5E5C"/>
  </w:style>
  <w:style w:type="character" w:customStyle="1" w:styleId="WW8Num20z4">
    <w:name w:val="WW8Num20z4"/>
    <w:rsid w:val="000C5E5C"/>
  </w:style>
  <w:style w:type="character" w:customStyle="1" w:styleId="WW8Num20z5">
    <w:name w:val="WW8Num20z5"/>
    <w:rsid w:val="000C5E5C"/>
  </w:style>
  <w:style w:type="character" w:customStyle="1" w:styleId="WW8Num20z6">
    <w:name w:val="WW8Num20z6"/>
    <w:rsid w:val="000C5E5C"/>
  </w:style>
  <w:style w:type="character" w:customStyle="1" w:styleId="WW8Num20z7">
    <w:name w:val="WW8Num20z7"/>
    <w:rsid w:val="000C5E5C"/>
  </w:style>
  <w:style w:type="character" w:customStyle="1" w:styleId="WW8Num20z8">
    <w:name w:val="WW8Num20z8"/>
    <w:rsid w:val="000C5E5C"/>
  </w:style>
  <w:style w:type="character" w:customStyle="1" w:styleId="WW8Num21z0">
    <w:name w:val="WW8Num21z0"/>
    <w:rsid w:val="000C5E5C"/>
  </w:style>
  <w:style w:type="character" w:customStyle="1" w:styleId="WW8Num21z1">
    <w:name w:val="WW8Num21z1"/>
    <w:rsid w:val="000C5E5C"/>
  </w:style>
  <w:style w:type="character" w:customStyle="1" w:styleId="WW8Num21z2">
    <w:name w:val="WW8Num21z2"/>
    <w:rsid w:val="000C5E5C"/>
  </w:style>
  <w:style w:type="character" w:customStyle="1" w:styleId="WW8Num21z3">
    <w:name w:val="WW8Num21z3"/>
    <w:rsid w:val="000C5E5C"/>
  </w:style>
  <w:style w:type="character" w:customStyle="1" w:styleId="WW8Num21z4">
    <w:name w:val="WW8Num21z4"/>
    <w:rsid w:val="000C5E5C"/>
  </w:style>
  <w:style w:type="character" w:customStyle="1" w:styleId="WW8Num21z5">
    <w:name w:val="WW8Num21z5"/>
    <w:rsid w:val="000C5E5C"/>
  </w:style>
  <w:style w:type="character" w:customStyle="1" w:styleId="WW8Num21z6">
    <w:name w:val="WW8Num21z6"/>
    <w:rsid w:val="000C5E5C"/>
  </w:style>
  <w:style w:type="character" w:customStyle="1" w:styleId="WW8Num21z7">
    <w:name w:val="WW8Num21z7"/>
    <w:rsid w:val="000C5E5C"/>
  </w:style>
  <w:style w:type="character" w:customStyle="1" w:styleId="WW8Num21z8">
    <w:name w:val="WW8Num21z8"/>
    <w:rsid w:val="000C5E5C"/>
  </w:style>
  <w:style w:type="character" w:customStyle="1" w:styleId="WW8Num22z0">
    <w:name w:val="WW8Num22z0"/>
    <w:rsid w:val="000C5E5C"/>
    <w:rPr>
      <w:color w:val="000000"/>
    </w:rPr>
  </w:style>
  <w:style w:type="character" w:customStyle="1" w:styleId="WW8Num22z1">
    <w:name w:val="WW8Num22z1"/>
    <w:rsid w:val="000C5E5C"/>
  </w:style>
  <w:style w:type="character" w:customStyle="1" w:styleId="WW8Num22z2">
    <w:name w:val="WW8Num22z2"/>
    <w:rsid w:val="000C5E5C"/>
  </w:style>
  <w:style w:type="character" w:customStyle="1" w:styleId="WW8Num22z3">
    <w:name w:val="WW8Num22z3"/>
    <w:rsid w:val="000C5E5C"/>
  </w:style>
  <w:style w:type="character" w:customStyle="1" w:styleId="WW8Num22z4">
    <w:name w:val="WW8Num22z4"/>
    <w:rsid w:val="000C5E5C"/>
  </w:style>
  <w:style w:type="character" w:customStyle="1" w:styleId="WW8Num22z5">
    <w:name w:val="WW8Num22z5"/>
    <w:rsid w:val="000C5E5C"/>
  </w:style>
  <w:style w:type="character" w:customStyle="1" w:styleId="WW8Num22z6">
    <w:name w:val="WW8Num22z6"/>
    <w:rsid w:val="000C5E5C"/>
  </w:style>
  <w:style w:type="character" w:customStyle="1" w:styleId="WW8Num22z7">
    <w:name w:val="WW8Num22z7"/>
    <w:rsid w:val="000C5E5C"/>
  </w:style>
  <w:style w:type="character" w:customStyle="1" w:styleId="WW8Num22z8">
    <w:name w:val="WW8Num22z8"/>
    <w:rsid w:val="000C5E5C"/>
  </w:style>
  <w:style w:type="character" w:customStyle="1" w:styleId="afffffffe">
    <w:name w:val="Символ сноски"/>
    <w:rsid w:val="000C5E5C"/>
    <w:rPr>
      <w:vertAlign w:val="superscript"/>
    </w:rPr>
  </w:style>
  <w:style w:type="character" w:customStyle="1" w:styleId="BulletSymbols">
    <w:name w:val="Bullet Symbols"/>
    <w:rsid w:val="000C5E5C"/>
    <w:rPr>
      <w:rFonts w:ascii="OpenSymbol" w:eastAsia="Times New Roman" w:hAnsi="OpenSymbol" w:cs="OpenSymbol" w:hint="default"/>
    </w:rPr>
  </w:style>
  <w:style w:type="character" w:customStyle="1" w:styleId="FootnoteSymbol">
    <w:name w:val="Footnote Symbol"/>
    <w:rsid w:val="000C5E5C"/>
    <w:rPr>
      <w:vertAlign w:val="superscript"/>
    </w:rPr>
  </w:style>
  <w:style w:type="character" w:customStyle="1" w:styleId="Footnoteanchor">
    <w:name w:val="Footnote anchor"/>
    <w:rsid w:val="000C5E5C"/>
    <w:rPr>
      <w:vertAlign w:val="superscript"/>
    </w:rPr>
  </w:style>
  <w:style w:type="character" w:customStyle="1" w:styleId="NumberingSymbols">
    <w:name w:val="Numbering Symbols"/>
    <w:rsid w:val="000C5E5C"/>
  </w:style>
  <w:style w:type="character" w:customStyle="1" w:styleId="FontStyle14">
    <w:name w:val="Font Style14"/>
    <w:rsid w:val="000C5E5C"/>
    <w:rPr>
      <w:rFonts w:ascii="Times New Roman" w:hAnsi="Times New Roman" w:cs="Times New Roman" w:hint="default"/>
      <w:sz w:val="22"/>
      <w:szCs w:val="22"/>
    </w:rPr>
  </w:style>
  <w:style w:type="character" w:customStyle="1" w:styleId="affffffff">
    <w:name w:val="Символы концевой сноски"/>
    <w:rsid w:val="000C5E5C"/>
  </w:style>
  <w:style w:type="paragraph" w:styleId="affffffff0">
    <w:name w:val="List"/>
    <w:basedOn w:val="Textbody"/>
    <w:uiPriority w:val="99"/>
    <w:semiHidden/>
    <w:unhideWhenUsed/>
    <w:rsid w:val="000C5E5C"/>
  </w:style>
  <w:style w:type="character" w:customStyle="1" w:styleId="affffffff1">
    <w:name w:val="Тема примечания Знак"/>
    <w:basedOn w:val="affe"/>
    <w:link w:val="affffffff2"/>
    <w:uiPriority w:val="99"/>
    <w:semiHidden/>
    <w:rsid w:val="00AA5107"/>
    <w:rPr>
      <w:rFonts w:ascii="Times New Roman" w:eastAsiaTheme="minorEastAsia" w:hAnsi="Times New Roman" w:cs="Times New Roman"/>
      <w:b/>
      <w:bCs/>
      <w:sz w:val="20"/>
      <w:szCs w:val="20"/>
      <w:lang w:val="x-none" w:eastAsia="ru-RU"/>
    </w:rPr>
  </w:style>
  <w:style w:type="paragraph" w:styleId="affffffff2">
    <w:name w:val="annotation subject"/>
    <w:basedOn w:val="afff"/>
    <w:next w:val="afff"/>
    <w:link w:val="affffffff1"/>
    <w:uiPriority w:val="99"/>
    <w:semiHidden/>
    <w:unhideWhenUsed/>
    <w:rsid w:val="00AA5107"/>
    <w:pPr>
      <w:widowControl w:val="0"/>
      <w:autoSpaceDE w:val="0"/>
      <w:autoSpaceDN w:val="0"/>
      <w:adjustRightInd w:val="0"/>
      <w:ind w:firstLine="720"/>
      <w:jc w:val="both"/>
    </w:pPr>
    <w:rPr>
      <w:rFonts w:ascii="Times New Roman" w:eastAsiaTheme="minorEastAsia" w:hAnsi="Times New Roman" w:cs="Times New Roman"/>
      <w:b/>
      <w:bCs/>
      <w:sz w:val="20"/>
      <w:szCs w:val="20"/>
      <w:lang w:val="ru-RU" w:eastAsia="ru-RU"/>
    </w:rPr>
  </w:style>
  <w:style w:type="numbering" w:customStyle="1" w:styleId="WW8Num8">
    <w:name w:val="WW8Num8"/>
    <w:basedOn w:val="a3"/>
    <w:rsid w:val="00372878"/>
    <w:pPr>
      <w:numPr>
        <w:numId w:val="4"/>
      </w:numPr>
    </w:pPr>
  </w:style>
  <w:style w:type="numbering" w:customStyle="1" w:styleId="WW8Num9">
    <w:name w:val="WW8Num9"/>
    <w:basedOn w:val="a3"/>
    <w:rsid w:val="00372878"/>
    <w:pPr>
      <w:numPr>
        <w:numId w:val="5"/>
      </w:numPr>
    </w:pPr>
  </w:style>
  <w:style w:type="character" w:customStyle="1" w:styleId="s2">
    <w:name w:val="s2"/>
    <w:basedOn w:val="a1"/>
    <w:rsid w:val="00047726"/>
    <w:rPr>
      <w:rFonts w:cs="Times New Roman"/>
    </w:rPr>
  </w:style>
  <w:style w:type="paragraph" w:customStyle="1" w:styleId="p6">
    <w:name w:val="p6"/>
    <w:basedOn w:val="a0"/>
    <w:rsid w:val="00047726"/>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s30">
    <w:name w:val="s3"/>
    <w:basedOn w:val="a1"/>
    <w:rsid w:val="00047726"/>
    <w:rPr>
      <w:rFonts w:cs="Times New Roman"/>
    </w:rPr>
  </w:style>
  <w:style w:type="paragraph" w:customStyle="1" w:styleId="p10">
    <w:name w:val="p10"/>
    <w:basedOn w:val="a0"/>
    <w:rsid w:val="00047726"/>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0"/>
    <w:rsid w:val="00F315E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21">
    <w:name w:val="Основной текст 32"/>
    <w:uiPriority w:val="99"/>
    <w:qFormat/>
    <w:rsid w:val="0087414E"/>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410">
    <w:name w:val="Заголовок 4 Знак1"/>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semiHidden/>
    <w:rsid w:val="008A4003"/>
    <w:rPr>
      <w:rFonts w:asciiTheme="majorHAnsi" w:eastAsiaTheme="majorEastAsia" w:hAnsiTheme="majorHAnsi" w:cstheme="majorBidi"/>
      <w:b/>
      <w:bCs/>
      <w:i/>
      <w:iCs/>
      <w:color w:val="4F81BD" w:themeColor="accent1"/>
    </w:rPr>
  </w:style>
  <w:style w:type="character" w:customStyle="1" w:styleId="1fd">
    <w:name w:val="Заголовок №1"/>
    <w:basedOn w:val="a1"/>
    <w:rsid w:val="00CA2B5A"/>
    <w:rPr>
      <w:rFonts w:ascii="Times New Roman" w:eastAsia="Times New Roman" w:hAnsi="Times New Roman" w:cs="Times New Roman"/>
      <w:b/>
      <w:bCs/>
      <w:i w:val="0"/>
      <w:iCs w:val="0"/>
      <w:smallCaps w:val="0"/>
      <w:strike w:val="0"/>
      <w:color w:val="000000"/>
      <w:spacing w:val="3"/>
      <w:w w:val="100"/>
      <w:position w:val="0"/>
      <w:sz w:val="21"/>
      <w:szCs w:val="21"/>
      <w:u w:val="none"/>
      <w:lang w:val="ru-RU"/>
    </w:rPr>
  </w:style>
  <w:style w:type="character" w:customStyle="1" w:styleId="affffffff3">
    <w:name w:val="Основной текст_"/>
    <w:basedOn w:val="a1"/>
    <w:link w:val="2f1"/>
    <w:rsid w:val="00CA2B5A"/>
    <w:rPr>
      <w:rFonts w:ascii="Times New Roman" w:eastAsia="Times New Roman" w:hAnsi="Times New Roman" w:cs="Times New Roman"/>
      <w:spacing w:val="3"/>
      <w:sz w:val="21"/>
      <w:szCs w:val="21"/>
      <w:shd w:val="clear" w:color="auto" w:fill="FFFFFF"/>
    </w:rPr>
  </w:style>
  <w:style w:type="paragraph" w:customStyle="1" w:styleId="2f1">
    <w:name w:val="Основной текст2"/>
    <w:basedOn w:val="a0"/>
    <w:link w:val="affffffff3"/>
    <w:rsid w:val="00CA2B5A"/>
    <w:pPr>
      <w:widowControl w:val="0"/>
      <w:shd w:val="clear" w:color="auto" w:fill="FFFFFF"/>
      <w:spacing w:before="480" w:after="0" w:line="283" w:lineRule="exact"/>
      <w:ind w:hanging="680"/>
      <w:jc w:val="both"/>
    </w:pPr>
    <w:rPr>
      <w:rFonts w:ascii="Times New Roman" w:eastAsia="Times New Roman" w:hAnsi="Times New Roman" w:cs="Times New Roman"/>
      <w:spacing w:val="3"/>
      <w:sz w:val="21"/>
      <w:szCs w:val="21"/>
    </w:rPr>
  </w:style>
  <w:style w:type="table" w:customStyle="1" w:styleId="TableNormal">
    <w:name w:val="Table Normal"/>
    <w:uiPriority w:val="2"/>
    <w:semiHidden/>
    <w:qFormat/>
    <w:rsid w:val="00A42AA8"/>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customStyle="1" w:styleId="2f2">
    <w:name w:val="Без интервала2"/>
    <w:rsid w:val="00D636EA"/>
    <w:pPr>
      <w:suppressAutoHyphens/>
      <w:spacing w:after="0" w:line="240" w:lineRule="auto"/>
    </w:pPr>
    <w:rPr>
      <w:rFonts w:ascii="Times New Roman" w:eastAsia="Times New Roman" w:hAnsi="Times New Roman" w:cs="Times New Roman"/>
      <w:sz w:val="24"/>
      <w:szCs w:val="24"/>
      <w:lang w:eastAsia="zh-CN"/>
    </w:rPr>
  </w:style>
  <w:style w:type="paragraph" w:customStyle="1" w:styleId="affffffff4">
    <w:name w:val="Готовый"/>
    <w:basedOn w:val="a0"/>
    <w:rsid w:val="00423277"/>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2f3">
    <w:name w:val="2"/>
    <w:basedOn w:val="a0"/>
    <w:uiPriority w:val="99"/>
    <w:semiHidden/>
    <w:rsid w:val="00363AC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ff5">
    <w:name w:val="footnote reference"/>
    <w:semiHidden/>
    <w:unhideWhenUsed/>
    <w:rsid w:val="00363AC1"/>
    <w:rPr>
      <w:position w:val="0"/>
      <w:vertAlign w:val="superscript"/>
    </w:rPr>
  </w:style>
  <w:style w:type="character" w:customStyle="1" w:styleId="affffffff6">
    <w:name w:val="Цветовое выделение для Текст"/>
    <w:uiPriority w:val="99"/>
    <w:rsid w:val="00363AC1"/>
    <w:rPr>
      <w:rFonts w:ascii="Times New Roman CYR" w:hAnsi="Times New Roman CYR" w:cs="Times New Roman CYR" w:hint="default"/>
    </w:rPr>
  </w:style>
  <w:style w:type="character" w:customStyle="1" w:styleId="FontStyle13">
    <w:name w:val="Font Style13"/>
    <w:rsid w:val="00175A09"/>
    <w:rPr>
      <w:rFonts w:ascii="Times New Roman" w:hAnsi="Times New Roman" w:cs="Times New Roman" w:hint="default"/>
      <w:b/>
      <w:bCs/>
      <w:sz w:val="26"/>
      <w:szCs w:val="26"/>
    </w:rPr>
  </w:style>
  <w:style w:type="character" w:customStyle="1" w:styleId="FontStyle15">
    <w:name w:val="Font Style15"/>
    <w:rsid w:val="00175A09"/>
    <w:rPr>
      <w:rFonts w:ascii="Times New Roman" w:hAnsi="Times New Roman" w:cs="Times New Roman" w:hint="default"/>
      <w:b/>
      <w:bCs/>
      <w:sz w:val="26"/>
      <w:szCs w:val="26"/>
    </w:rPr>
  </w:style>
  <w:style w:type="character" w:customStyle="1" w:styleId="FontStyle16">
    <w:name w:val="Font Style16"/>
    <w:rsid w:val="00175A09"/>
    <w:rPr>
      <w:rFonts w:ascii="Times New Roman" w:hAnsi="Times New Roman" w:cs="Times New Roman" w:hint="default"/>
      <w:sz w:val="26"/>
      <w:szCs w:val="26"/>
    </w:rPr>
  </w:style>
  <w:style w:type="paragraph" w:customStyle="1" w:styleId="43">
    <w:name w:val="Абзац списка4"/>
    <w:basedOn w:val="a0"/>
    <w:rsid w:val="002F7C5A"/>
    <w:pPr>
      <w:suppressAutoHyphens/>
      <w:spacing w:line="100" w:lineRule="atLeast"/>
      <w:ind w:left="720"/>
    </w:pPr>
    <w:rPr>
      <w:rFonts w:ascii="Times New Roman" w:eastAsia="Times New Roman" w:hAnsi="Times New Roman" w:cs="Times New Roman"/>
      <w:kern w:val="2"/>
      <w:sz w:val="24"/>
      <w:szCs w:val="24"/>
      <w:lang w:eastAsia="ar-SA"/>
    </w:rPr>
  </w:style>
  <w:style w:type="character" w:customStyle="1" w:styleId="UnresolvedMention">
    <w:name w:val="Unresolved Mention"/>
    <w:basedOn w:val="a1"/>
    <w:uiPriority w:val="99"/>
    <w:semiHidden/>
    <w:rsid w:val="0008090B"/>
    <w:rPr>
      <w:rFonts w:ascii="Times New Roman" w:hAnsi="Times New Roman" w:cs="Times New Roman" w:hint="default"/>
      <w:color w:val="000000"/>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1823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7387429">
      <w:bodyDiv w:val="1"/>
      <w:marLeft w:val="0"/>
      <w:marRight w:val="0"/>
      <w:marTop w:val="0"/>
      <w:marBottom w:val="0"/>
      <w:divBdr>
        <w:top w:val="none" w:sz="0" w:space="0" w:color="auto"/>
        <w:left w:val="none" w:sz="0" w:space="0" w:color="auto"/>
        <w:bottom w:val="none" w:sz="0" w:space="0" w:color="auto"/>
        <w:right w:val="none" w:sz="0" w:space="0" w:color="auto"/>
      </w:divBdr>
    </w:div>
    <w:div w:id="49231164">
      <w:bodyDiv w:val="1"/>
      <w:marLeft w:val="0"/>
      <w:marRight w:val="0"/>
      <w:marTop w:val="0"/>
      <w:marBottom w:val="0"/>
      <w:divBdr>
        <w:top w:val="none" w:sz="0" w:space="0" w:color="auto"/>
        <w:left w:val="none" w:sz="0" w:space="0" w:color="auto"/>
        <w:bottom w:val="none" w:sz="0" w:space="0" w:color="auto"/>
        <w:right w:val="none" w:sz="0" w:space="0" w:color="auto"/>
      </w:divBdr>
    </w:div>
    <w:div w:id="59716525">
      <w:bodyDiv w:val="1"/>
      <w:marLeft w:val="0"/>
      <w:marRight w:val="0"/>
      <w:marTop w:val="0"/>
      <w:marBottom w:val="0"/>
      <w:divBdr>
        <w:top w:val="none" w:sz="0" w:space="0" w:color="auto"/>
        <w:left w:val="none" w:sz="0" w:space="0" w:color="auto"/>
        <w:bottom w:val="none" w:sz="0" w:space="0" w:color="auto"/>
        <w:right w:val="none" w:sz="0" w:space="0" w:color="auto"/>
      </w:divBdr>
    </w:div>
    <w:div w:id="60760923">
      <w:bodyDiv w:val="1"/>
      <w:marLeft w:val="0"/>
      <w:marRight w:val="0"/>
      <w:marTop w:val="0"/>
      <w:marBottom w:val="0"/>
      <w:divBdr>
        <w:top w:val="none" w:sz="0" w:space="0" w:color="auto"/>
        <w:left w:val="none" w:sz="0" w:space="0" w:color="auto"/>
        <w:bottom w:val="none" w:sz="0" w:space="0" w:color="auto"/>
        <w:right w:val="none" w:sz="0" w:space="0" w:color="auto"/>
      </w:divBdr>
    </w:div>
    <w:div w:id="70081226">
      <w:bodyDiv w:val="1"/>
      <w:marLeft w:val="0"/>
      <w:marRight w:val="0"/>
      <w:marTop w:val="0"/>
      <w:marBottom w:val="0"/>
      <w:divBdr>
        <w:top w:val="none" w:sz="0" w:space="0" w:color="auto"/>
        <w:left w:val="none" w:sz="0" w:space="0" w:color="auto"/>
        <w:bottom w:val="none" w:sz="0" w:space="0" w:color="auto"/>
        <w:right w:val="none" w:sz="0" w:space="0" w:color="auto"/>
      </w:divBdr>
    </w:div>
    <w:div w:id="75329404">
      <w:bodyDiv w:val="1"/>
      <w:marLeft w:val="0"/>
      <w:marRight w:val="0"/>
      <w:marTop w:val="0"/>
      <w:marBottom w:val="0"/>
      <w:divBdr>
        <w:top w:val="none" w:sz="0" w:space="0" w:color="auto"/>
        <w:left w:val="none" w:sz="0" w:space="0" w:color="auto"/>
        <w:bottom w:val="none" w:sz="0" w:space="0" w:color="auto"/>
        <w:right w:val="none" w:sz="0" w:space="0" w:color="auto"/>
      </w:divBdr>
    </w:div>
    <w:div w:id="98911688">
      <w:bodyDiv w:val="1"/>
      <w:marLeft w:val="0"/>
      <w:marRight w:val="0"/>
      <w:marTop w:val="0"/>
      <w:marBottom w:val="0"/>
      <w:divBdr>
        <w:top w:val="none" w:sz="0" w:space="0" w:color="auto"/>
        <w:left w:val="none" w:sz="0" w:space="0" w:color="auto"/>
        <w:bottom w:val="none" w:sz="0" w:space="0" w:color="auto"/>
        <w:right w:val="none" w:sz="0" w:space="0" w:color="auto"/>
      </w:divBdr>
    </w:div>
    <w:div w:id="107511304">
      <w:bodyDiv w:val="1"/>
      <w:marLeft w:val="0"/>
      <w:marRight w:val="0"/>
      <w:marTop w:val="0"/>
      <w:marBottom w:val="0"/>
      <w:divBdr>
        <w:top w:val="none" w:sz="0" w:space="0" w:color="auto"/>
        <w:left w:val="none" w:sz="0" w:space="0" w:color="auto"/>
        <w:bottom w:val="none" w:sz="0" w:space="0" w:color="auto"/>
        <w:right w:val="none" w:sz="0" w:space="0" w:color="auto"/>
      </w:divBdr>
    </w:div>
    <w:div w:id="121651842">
      <w:bodyDiv w:val="1"/>
      <w:marLeft w:val="0"/>
      <w:marRight w:val="0"/>
      <w:marTop w:val="0"/>
      <w:marBottom w:val="0"/>
      <w:divBdr>
        <w:top w:val="none" w:sz="0" w:space="0" w:color="auto"/>
        <w:left w:val="none" w:sz="0" w:space="0" w:color="auto"/>
        <w:bottom w:val="none" w:sz="0" w:space="0" w:color="auto"/>
        <w:right w:val="none" w:sz="0" w:space="0" w:color="auto"/>
      </w:divBdr>
    </w:div>
    <w:div w:id="140462118">
      <w:bodyDiv w:val="1"/>
      <w:marLeft w:val="0"/>
      <w:marRight w:val="0"/>
      <w:marTop w:val="0"/>
      <w:marBottom w:val="0"/>
      <w:divBdr>
        <w:top w:val="none" w:sz="0" w:space="0" w:color="auto"/>
        <w:left w:val="none" w:sz="0" w:space="0" w:color="auto"/>
        <w:bottom w:val="none" w:sz="0" w:space="0" w:color="auto"/>
        <w:right w:val="none" w:sz="0" w:space="0" w:color="auto"/>
      </w:divBdr>
    </w:div>
    <w:div w:id="143009298">
      <w:bodyDiv w:val="1"/>
      <w:marLeft w:val="0"/>
      <w:marRight w:val="0"/>
      <w:marTop w:val="0"/>
      <w:marBottom w:val="0"/>
      <w:divBdr>
        <w:top w:val="none" w:sz="0" w:space="0" w:color="auto"/>
        <w:left w:val="none" w:sz="0" w:space="0" w:color="auto"/>
        <w:bottom w:val="none" w:sz="0" w:space="0" w:color="auto"/>
        <w:right w:val="none" w:sz="0" w:space="0" w:color="auto"/>
      </w:divBdr>
    </w:div>
    <w:div w:id="165824083">
      <w:bodyDiv w:val="1"/>
      <w:marLeft w:val="0"/>
      <w:marRight w:val="0"/>
      <w:marTop w:val="0"/>
      <w:marBottom w:val="0"/>
      <w:divBdr>
        <w:top w:val="none" w:sz="0" w:space="0" w:color="auto"/>
        <w:left w:val="none" w:sz="0" w:space="0" w:color="auto"/>
        <w:bottom w:val="none" w:sz="0" w:space="0" w:color="auto"/>
        <w:right w:val="none" w:sz="0" w:space="0" w:color="auto"/>
      </w:divBdr>
    </w:div>
    <w:div w:id="168445215">
      <w:bodyDiv w:val="1"/>
      <w:marLeft w:val="0"/>
      <w:marRight w:val="0"/>
      <w:marTop w:val="0"/>
      <w:marBottom w:val="0"/>
      <w:divBdr>
        <w:top w:val="none" w:sz="0" w:space="0" w:color="auto"/>
        <w:left w:val="none" w:sz="0" w:space="0" w:color="auto"/>
        <w:bottom w:val="none" w:sz="0" w:space="0" w:color="auto"/>
        <w:right w:val="none" w:sz="0" w:space="0" w:color="auto"/>
      </w:divBdr>
    </w:div>
    <w:div w:id="198130693">
      <w:bodyDiv w:val="1"/>
      <w:marLeft w:val="0"/>
      <w:marRight w:val="0"/>
      <w:marTop w:val="0"/>
      <w:marBottom w:val="0"/>
      <w:divBdr>
        <w:top w:val="none" w:sz="0" w:space="0" w:color="auto"/>
        <w:left w:val="none" w:sz="0" w:space="0" w:color="auto"/>
        <w:bottom w:val="none" w:sz="0" w:space="0" w:color="auto"/>
        <w:right w:val="none" w:sz="0" w:space="0" w:color="auto"/>
      </w:divBdr>
    </w:div>
    <w:div w:id="238950297">
      <w:bodyDiv w:val="1"/>
      <w:marLeft w:val="0"/>
      <w:marRight w:val="0"/>
      <w:marTop w:val="0"/>
      <w:marBottom w:val="0"/>
      <w:divBdr>
        <w:top w:val="none" w:sz="0" w:space="0" w:color="auto"/>
        <w:left w:val="none" w:sz="0" w:space="0" w:color="auto"/>
        <w:bottom w:val="none" w:sz="0" w:space="0" w:color="auto"/>
        <w:right w:val="none" w:sz="0" w:space="0" w:color="auto"/>
      </w:divBdr>
    </w:div>
    <w:div w:id="261183463">
      <w:bodyDiv w:val="1"/>
      <w:marLeft w:val="0"/>
      <w:marRight w:val="0"/>
      <w:marTop w:val="0"/>
      <w:marBottom w:val="0"/>
      <w:divBdr>
        <w:top w:val="none" w:sz="0" w:space="0" w:color="auto"/>
        <w:left w:val="none" w:sz="0" w:space="0" w:color="auto"/>
        <w:bottom w:val="none" w:sz="0" w:space="0" w:color="auto"/>
        <w:right w:val="none" w:sz="0" w:space="0" w:color="auto"/>
      </w:divBdr>
    </w:div>
    <w:div w:id="269432122">
      <w:bodyDiv w:val="1"/>
      <w:marLeft w:val="0"/>
      <w:marRight w:val="0"/>
      <w:marTop w:val="0"/>
      <w:marBottom w:val="0"/>
      <w:divBdr>
        <w:top w:val="none" w:sz="0" w:space="0" w:color="auto"/>
        <w:left w:val="none" w:sz="0" w:space="0" w:color="auto"/>
        <w:bottom w:val="none" w:sz="0" w:space="0" w:color="auto"/>
        <w:right w:val="none" w:sz="0" w:space="0" w:color="auto"/>
      </w:divBdr>
    </w:div>
    <w:div w:id="295138625">
      <w:bodyDiv w:val="1"/>
      <w:marLeft w:val="0"/>
      <w:marRight w:val="0"/>
      <w:marTop w:val="0"/>
      <w:marBottom w:val="0"/>
      <w:divBdr>
        <w:top w:val="none" w:sz="0" w:space="0" w:color="auto"/>
        <w:left w:val="none" w:sz="0" w:space="0" w:color="auto"/>
        <w:bottom w:val="none" w:sz="0" w:space="0" w:color="auto"/>
        <w:right w:val="none" w:sz="0" w:space="0" w:color="auto"/>
      </w:divBdr>
    </w:div>
    <w:div w:id="323171413">
      <w:bodyDiv w:val="1"/>
      <w:marLeft w:val="0"/>
      <w:marRight w:val="0"/>
      <w:marTop w:val="0"/>
      <w:marBottom w:val="0"/>
      <w:divBdr>
        <w:top w:val="none" w:sz="0" w:space="0" w:color="auto"/>
        <w:left w:val="none" w:sz="0" w:space="0" w:color="auto"/>
        <w:bottom w:val="none" w:sz="0" w:space="0" w:color="auto"/>
        <w:right w:val="none" w:sz="0" w:space="0" w:color="auto"/>
      </w:divBdr>
    </w:div>
    <w:div w:id="327249134">
      <w:bodyDiv w:val="1"/>
      <w:marLeft w:val="0"/>
      <w:marRight w:val="0"/>
      <w:marTop w:val="0"/>
      <w:marBottom w:val="0"/>
      <w:divBdr>
        <w:top w:val="none" w:sz="0" w:space="0" w:color="auto"/>
        <w:left w:val="none" w:sz="0" w:space="0" w:color="auto"/>
        <w:bottom w:val="none" w:sz="0" w:space="0" w:color="auto"/>
        <w:right w:val="none" w:sz="0" w:space="0" w:color="auto"/>
      </w:divBdr>
    </w:div>
    <w:div w:id="327292380">
      <w:bodyDiv w:val="1"/>
      <w:marLeft w:val="0"/>
      <w:marRight w:val="0"/>
      <w:marTop w:val="0"/>
      <w:marBottom w:val="0"/>
      <w:divBdr>
        <w:top w:val="none" w:sz="0" w:space="0" w:color="auto"/>
        <w:left w:val="none" w:sz="0" w:space="0" w:color="auto"/>
        <w:bottom w:val="none" w:sz="0" w:space="0" w:color="auto"/>
        <w:right w:val="none" w:sz="0" w:space="0" w:color="auto"/>
      </w:divBdr>
    </w:div>
    <w:div w:id="332027812">
      <w:bodyDiv w:val="1"/>
      <w:marLeft w:val="0"/>
      <w:marRight w:val="0"/>
      <w:marTop w:val="0"/>
      <w:marBottom w:val="0"/>
      <w:divBdr>
        <w:top w:val="none" w:sz="0" w:space="0" w:color="auto"/>
        <w:left w:val="none" w:sz="0" w:space="0" w:color="auto"/>
        <w:bottom w:val="none" w:sz="0" w:space="0" w:color="auto"/>
        <w:right w:val="none" w:sz="0" w:space="0" w:color="auto"/>
      </w:divBdr>
    </w:div>
    <w:div w:id="333384001">
      <w:bodyDiv w:val="1"/>
      <w:marLeft w:val="0"/>
      <w:marRight w:val="0"/>
      <w:marTop w:val="0"/>
      <w:marBottom w:val="0"/>
      <w:divBdr>
        <w:top w:val="none" w:sz="0" w:space="0" w:color="auto"/>
        <w:left w:val="none" w:sz="0" w:space="0" w:color="auto"/>
        <w:bottom w:val="none" w:sz="0" w:space="0" w:color="auto"/>
        <w:right w:val="none" w:sz="0" w:space="0" w:color="auto"/>
      </w:divBdr>
    </w:div>
    <w:div w:id="352731524">
      <w:bodyDiv w:val="1"/>
      <w:marLeft w:val="0"/>
      <w:marRight w:val="0"/>
      <w:marTop w:val="0"/>
      <w:marBottom w:val="0"/>
      <w:divBdr>
        <w:top w:val="none" w:sz="0" w:space="0" w:color="auto"/>
        <w:left w:val="none" w:sz="0" w:space="0" w:color="auto"/>
        <w:bottom w:val="none" w:sz="0" w:space="0" w:color="auto"/>
        <w:right w:val="none" w:sz="0" w:space="0" w:color="auto"/>
      </w:divBdr>
    </w:div>
    <w:div w:id="352807361">
      <w:bodyDiv w:val="1"/>
      <w:marLeft w:val="0"/>
      <w:marRight w:val="0"/>
      <w:marTop w:val="0"/>
      <w:marBottom w:val="0"/>
      <w:divBdr>
        <w:top w:val="none" w:sz="0" w:space="0" w:color="auto"/>
        <w:left w:val="none" w:sz="0" w:space="0" w:color="auto"/>
        <w:bottom w:val="none" w:sz="0" w:space="0" w:color="auto"/>
        <w:right w:val="none" w:sz="0" w:space="0" w:color="auto"/>
      </w:divBdr>
    </w:div>
    <w:div w:id="354961161">
      <w:bodyDiv w:val="1"/>
      <w:marLeft w:val="0"/>
      <w:marRight w:val="0"/>
      <w:marTop w:val="0"/>
      <w:marBottom w:val="0"/>
      <w:divBdr>
        <w:top w:val="none" w:sz="0" w:space="0" w:color="auto"/>
        <w:left w:val="none" w:sz="0" w:space="0" w:color="auto"/>
        <w:bottom w:val="none" w:sz="0" w:space="0" w:color="auto"/>
        <w:right w:val="none" w:sz="0" w:space="0" w:color="auto"/>
      </w:divBdr>
    </w:div>
    <w:div w:id="361441020">
      <w:bodyDiv w:val="1"/>
      <w:marLeft w:val="0"/>
      <w:marRight w:val="0"/>
      <w:marTop w:val="0"/>
      <w:marBottom w:val="0"/>
      <w:divBdr>
        <w:top w:val="none" w:sz="0" w:space="0" w:color="auto"/>
        <w:left w:val="none" w:sz="0" w:space="0" w:color="auto"/>
        <w:bottom w:val="none" w:sz="0" w:space="0" w:color="auto"/>
        <w:right w:val="none" w:sz="0" w:space="0" w:color="auto"/>
      </w:divBdr>
    </w:div>
    <w:div w:id="366375151">
      <w:bodyDiv w:val="1"/>
      <w:marLeft w:val="0"/>
      <w:marRight w:val="0"/>
      <w:marTop w:val="0"/>
      <w:marBottom w:val="0"/>
      <w:divBdr>
        <w:top w:val="none" w:sz="0" w:space="0" w:color="auto"/>
        <w:left w:val="none" w:sz="0" w:space="0" w:color="auto"/>
        <w:bottom w:val="none" w:sz="0" w:space="0" w:color="auto"/>
        <w:right w:val="none" w:sz="0" w:space="0" w:color="auto"/>
      </w:divBdr>
    </w:div>
    <w:div w:id="379137037">
      <w:bodyDiv w:val="1"/>
      <w:marLeft w:val="0"/>
      <w:marRight w:val="0"/>
      <w:marTop w:val="0"/>
      <w:marBottom w:val="0"/>
      <w:divBdr>
        <w:top w:val="none" w:sz="0" w:space="0" w:color="auto"/>
        <w:left w:val="none" w:sz="0" w:space="0" w:color="auto"/>
        <w:bottom w:val="none" w:sz="0" w:space="0" w:color="auto"/>
        <w:right w:val="none" w:sz="0" w:space="0" w:color="auto"/>
      </w:divBdr>
    </w:div>
    <w:div w:id="386996888">
      <w:bodyDiv w:val="1"/>
      <w:marLeft w:val="0"/>
      <w:marRight w:val="0"/>
      <w:marTop w:val="0"/>
      <w:marBottom w:val="0"/>
      <w:divBdr>
        <w:top w:val="none" w:sz="0" w:space="0" w:color="auto"/>
        <w:left w:val="none" w:sz="0" w:space="0" w:color="auto"/>
        <w:bottom w:val="none" w:sz="0" w:space="0" w:color="auto"/>
        <w:right w:val="none" w:sz="0" w:space="0" w:color="auto"/>
      </w:divBdr>
    </w:div>
    <w:div w:id="387412002">
      <w:bodyDiv w:val="1"/>
      <w:marLeft w:val="0"/>
      <w:marRight w:val="0"/>
      <w:marTop w:val="0"/>
      <w:marBottom w:val="0"/>
      <w:divBdr>
        <w:top w:val="none" w:sz="0" w:space="0" w:color="auto"/>
        <w:left w:val="none" w:sz="0" w:space="0" w:color="auto"/>
        <w:bottom w:val="none" w:sz="0" w:space="0" w:color="auto"/>
        <w:right w:val="none" w:sz="0" w:space="0" w:color="auto"/>
      </w:divBdr>
    </w:div>
    <w:div w:id="388725574">
      <w:bodyDiv w:val="1"/>
      <w:marLeft w:val="0"/>
      <w:marRight w:val="0"/>
      <w:marTop w:val="0"/>
      <w:marBottom w:val="0"/>
      <w:divBdr>
        <w:top w:val="none" w:sz="0" w:space="0" w:color="auto"/>
        <w:left w:val="none" w:sz="0" w:space="0" w:color="auto"/>
        <w:bottom w:val="none" w:sz="0" w:space="0" w:color="auto"/>
        <w:right w:val="none" w:sz="0" w:space="0" w:color="auto"/>
      </w:divBdr>
    </w:div>
    <w:div w:id="421266859">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5998861">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5346713">
      <w:bodyDiv w:val="1"/>
      <w:marLeft w:val="0"/>
      <w:marRight w:val="0"/>
      <w:marTop w:val="0"/>
      <w:marBottom w:val="0"/>
      <w:divBdr>
        <w:top w:val="none" w:sz="0" w:space="0" w:color="auto"/>
        <w:left w:val="none" w:sz="0" w:space="0" w:color="auto"/>
        <w:bottom w:val="none" w:sz="0" w:space="0" w:color="auto"/>
        <w:right w:val="none" w:sz="0" w:space="0" w:color="auto"/>
      </w:divBdr>
    </w:div>
    <w:div w:id="456528395">
      <w:bodyDiv w:val="1"/>
      <w:marLeft w:val="0"/>
      <w:marRight w:val="0"/>
      <w:marTop w:val="0"/>
      <w:marBottom w:val="0"/>
      <w:divBdr>
        <w:top w:val="none" w:sz="0" w:space="0" w:color="auto"/>
        <w:left w:val="none" w:sz="0" w:space="0" w:color="auto"/>
        <w:bottom w:val="none" w:sz="0" w:space="0" w:color="auto"/>
        <w:right w:val="none" w:sz="0" w:space="0" w:color="auto"/>
      </w:divBdr>
    </w:div>
    <w:div w:id="465660242">
      <w:bodyDiv w:val="1"/>
      <w:marLeft w:val="0"/>
      <w:marRight w:val="0"/>
      <w:marTop w:val="0"/>
      <w:marBottom w:val="0"/>
      <w:divBdr>
        <w:top w:val="none" w:sz="0" w:space="0" w:color="auto"/>
        <w:left w:val="none" w:sz="0" w:space="0" w:color="auto"/>
        <w:bottom w:val="none" w:sz="0" w:space="0" w:color="auto"/>
        <w:right w:val="none" w:sz="0" w:space="0" w:color="auto"/>
      </w:divBdr>
    </w:div>
    <w:div w:id="469518005">
      <w:bodyDiv w:val="1"/>
      <w:marLeft w:val="0"/>
      <w:marRight w:val="0"/>
      <w:marTop w:val="0"/>
      <w:marBottom w:val="0"/>
      <w:divBdr>
        <w:top w:val="none" w:sz="0" w:space="0" w:color="auto"/>
        <w:left w:val="none" w:sz="0" w:space="0" w:color="auto"/>
        <w:bottom w:val="none" w:sz="0" w:space="0" w:color="auto"/>
        <w:right w:val="none" w:sz="0" w:space="0" w:color="auto"/>
      </w:divBdr>
    </w:div>
    <w:div w:id="471942346">
      <w:bodyDiv w:val="1"/>
      <w:marLeft w:val="0"/>
      <w:marRight w:val="0"/>
      <w:marTop w:val="0"/>
      <w:marBottom w:val="0"/>
      <w:divBdr>
        <w:top w:val="none" w:sz="0" w:space="0" w:color="auto"/>
        <w:left w:val="none" w:sz="0" w:space="0" w:color="auto"/>
        <w:bottom w:val="none" w:sz="0" w:space="0" w:color="auto"/>
        <w:right w:val="none" w:sz="0" w:space="0" w:color="auto"/>
      </w:divBdr>
    </w:div>
    <w:div w:id="474643139">
      <w:bodyDiv w:val="1"/>
      <w:marLeft w:val="0"/>
      <w:marRight w:val="0"/>
      <w:marTop w:val="0"/>
      <w:marBottom w:val="0"/>
      <w:divBdr>
        <w:top w:val="none" w:sz="0" w:space="0" w:color="auto"/>
        <w:left w:val="none" w:sz="0" w:space="0" w:color="auto"/>
        <w:bottom w:val="none" w:sz="0" w:space="0" w:color="auto"/>
        <w:right w:val="none" w:sz="0" w:space="0" w:color="auto"/>
      </w:divBdr>
    </w:div>
    <w:div w:id="480779125">
      <w:bodyDiv w:val="1"/>
      <w:marLeft w:val="0"/>
      <w:marRight w:val="0"/>
      <w:marTop w:val="0"/>
      <w:marBottom w:val="0"/>
      <w:divBdr>
        <w:top w:val="none" w:sz="0" w:space="0" w:color="auto"/>
        <w:left w:val="none" w:sz="0" w:space="0" w:color="auto"/>
        <w:bottom w:val="none" w:sz="0" w:space="0" w:color="auto"/>
        <w:right w:val="none" w:sz="0" w:space="0" w:color="auto"/>
      </w:divBdr>
    </w:div>
    <w:div w:id="487136075">
      <w:bodyDiv w:val="1"/>
      <w:marLeft w:val="0"/>
      <w:marRight w:val="0"/>
      <w:marTop w:val="0"/>
      <w:marBottom w:val="0"/>
      <w:divBdr>
        <w:top w:val="none" w:sz="0" w:space="0" w:color="auto"/>
        <w:left w:val="none" w:sz="0" w:space="0" w:color="auto"/>
        <w:bottom w:val="none" w:sz="0" w:space="0" w:color="auto"/>
        <w:right w:val="none" w:sz="0" w:space="0" w:color="auto"/>
      </w:divBdr>
    </w:div>
    <w:div w:id="496767620">
      <w:bodyDiv w:val="1"/>
      <w:marLeft w:val="0"/>
      <w:marRight w:val="0"/>
      <w:marTop w:val="0"/>
      <w:marBottom w:val="0"/>
      <w:divBdr>
        <w:top w:val="none" w:sz="0" w:space="0" w:color="auto"/>
        <w:left w:val="none" w:sz="0" w:space="0" w:color="auto"/>
        <w:bottom w:val="none" w:sz="0" w:space="0" w:color="auto"/>
        <w:right w:val="none" w:sz="0" w:space="0" w:color="auto"/>
      </w:divBdr>
    </w:div>
    <w:div w:id="503252291">
      <w:bodyDiv w:val="1"/>
      <w:marLeft w:val="0"/>
      <w:marRight w:val="0"/>
      <w:marTop w:val="0"/>
      <w:marBottom w:val="0"/>
      <w:divBdr>
        <w:top w:val="none" w:sz="0" w:space="0" w:color="auto"/>
        <w:left w:val="none" w:sz="0" w:space="0" w:color="auto"/>
        <w:bottom w:val="none" w:sz="0" w:space="0" w:color="auto"/>
        <w:right w:val="none" w:sz="0" w:space="0" w:color="auto"/>
      </w:divBdr>
    </w:div>
    <w:div w:id="507406593">
      <w:bodyDiv w:val="1"/>
      <w:marLeft w:val="0"/>
      <w:marRight w:val="0"/>
      <w:marTop w:val="0"/>
      <w:marBottom w:val="0"/>
      <w:divBdr>
        <w:top w:val="none" w:sz="0" w:space="0" w:color="auto"/>
        <w:left w:val="none" w:sz="0" w:space="0" w:color="auto"/>
        <w:bottom w:val="none" w:sz="0" w:space="0" w:color="auto"/>
        <w:right w:val="none" w:sz="0" w:space="0" w:color="auto"/>
      </w:divBdr>
    </w:div>
    <w:div w:id="519393693">
      <w:bodyDiv w:val="1"/>
      <w:marLeft w:val="0"/>
      <w:marRight w:val="0"/>
      <w:marTop w:val="0"/>
      <w:marBottom w:val="0"/>
      <w:divBdr>
        <w:top w:val="none" w:sz="0" w:space="0" w:color="auto"/>
        <w:left w:val="none" w:sz="0" w:space="0" w:color="auto"/>
        <w:bottom w:val="none" w:sz="0" w:space="0" w:color="auto"/>
        <w:right w:val="none" w:sz="0" w:space="0" w:color="auto"/>
      </w:divBdr>
    </w:div>
    <w:div w:id="565843353">
      <w:bodyDiv w:val="1"/>
      <w:marLeft w:val="0"/>
      <w:marRight w:val="0"/>
      <w:marTop w:val="0"/>
      <w:marBottom w:val="0"/>
      <w:divBdr>
        <w:top w:val="none" w:sz="0" w:space="0" w:color="auto"/>
        <w:left w:val="none" w:sz="0" w:space="0" w:color="auto"/>
        <w:bottom w:val="none" w:sz="0" w:space="0" w:color="auto"/>
        <w:right w:val="none" w:sz="0" w:space="0" w:color="auto"/>
      </w:divBdr>
    </w:div>
    <w:div w:id="571163812">
      <w:bodyDiv w:val="1"/>
      <w:marLeft w:val="0"/>
      <w:marRight w:val="0"/>
      <w:marTop w:val="0"/>
      <w:marBottom w:val="0"/>
      <w:divBdr>
        <w:top w:val="none" w:sz="0" w:space="0" w:color="auto"/>
        <w:left w:val="none" w:sz="0" w:space="0" w:color="auto"/>
        <w:bottom w:val="none" w:sz="0" w:space="0" w:color="auto"/>
        <w:right w:val="none" w:sz="0" w:space="0" w:color="auto"/>
      </w:divBdr>
    </w:div>
    <w:div w:id="574516943">
      <w:bodyDiv w:val="1"/>
      <w:marLeft w:val="0"/>
      <w:marRight w:val="0"/>
      <w:marTop w:val="0"/>
      <w:marBottom w:val="0"/>
      <w:divBdr>
        <w:top w:val="none" w:sz="0" w:space="0" w:color="auto"/>
        <w:left w:val="none" w:sz="0" w:space="0" w:color="auto"/>
        <w:bottom w:val="none" w:sz="0" w:space="0" w:color="auto"/>
        <w:right w:val="none" w:sz="0" w:space="0" w:color="auto"/>
      </w:divBdr>
    </w:div>
    <w:div w:id="589582083">
      <w:bodyDiv w:val="1"/>
      <w:marLeft w:val="0"/>
      <w:marRight w:val="0"/>
      <w:marTop w:val="0"/>
      <w:marBottom w:val="0"/>
      <w:divBdr>
        <w:top w:val="none" w:sz="0" w:space="0" w:color="auto"/>
        <w:left w:val="none" w:sz="0" w:space="0" w:color="auto"/>
        <w:bottom w:val="none" w:sz="0" w:space="0" w:color="auto"/>
        <w:right w:val="none" w:sz="0" w:space="0" w:color="auto"/>
      </w:divBdr>
    </w:div>
    <w:div w:id="592781372">
      <w:bodyDiv w:val="1"/>
      <w:marLeft w:val="0"/>
      <w:marRight w:val="0"/>
      <w:marTop w:val="0"/>
      <w:marBottom w:val="0"/>
      <w:divBdr>
        <w:top w:val="none" w:sz="0" w:space="0" w:color="auto"/>
        <w:left w:val="none" w:sz="0" w:space="0" w:color="auto"/>
        <w:bottom w:val="none" w:sz="0" w:space="0" w:color="auto"/>
        <w:right w:val="none" w:sz="0" w:space="0" w:color="auto"/>
      </w:divBdr>
    </w:div>
    <w:div w:id="605426929">
      <w:bodyDiv w:val="1"/>
      <w:marLeft w:val="0"/>
      <w:marRight w:val="0"/>
      <w:marTop w:val="0"/>
      <w:marBottom w:val="0"/>
      <w:divBdr>
        <w:top w:val="none" w:sz="0" w:space="0" w:color="auto"/>
        <w:left w:val="none" w:sz="0" w:space="0" w:color="auto"/>
        <w:bottom w:val="none" w:sz="0" w:space="0" w:color="auto"/>
        <w:right w:val="none" w:sz="0" w:space="0" w:color="auto"/>
      </w:divBdr>
    </w:div>
    <w:div w:id="609627652">
      <w:bodyDiv w:val="1"/>
      <w:marLeft w:val="0"/>
      <w:marRight w:val="0"/>
      <w:marTop w:val="0"/>
      <w:marBottom w:val="0"/>
      <w:divBdr>
        <w:top w:val="none" w:sz="0" w:space="0" w:color="auto"/>
        <w:left w:val="none" w:sz="0" w:space="0" w:color="auto"/>
        <w:bottom w:val="none" w:sz="0" w:space="0" w:color="auto"/>
        <w:right w:val="none" w:sz="0" w:space="0" w:color="auto"/>
      </w:divBdr>
    </w:div>
    <w:div w:id="642079613">
      <w:bodyDiv w:val="1"/>
      <w:marLeft w:val="0"/>
      <w:marRight w:val="0"/>
      <w:marTop w:val="0"/>
      <w:marBottom w:val="0"/>
      <w:divBdr>
        <w:top w:val="none" w:sz="0" w:space="0" w:color="auto"/>
        <w:left w:val="none" w:sz="0" w:space="0" w:color="auto"/>
        <w:bottom w:val="none" w:sz="0" w:space="0" w:color="auto"/>
        <w:right w:val="none" w:sz="0" w:space="0" w:color="auto"/>
      </w:divBdr>
    </w:div>
    <w:div w:id="643699775">
      <w:bodyDiv w:val="1"/>
      <w:marLeft w:val="0"/>
      <w:marRight w:val="0"/>
      <w:marTop w:val="0"/>
      <w:marBottom w:val="0"/>
      <w:divBdr>
        <w:top w:val="none" w:sz="0" w:space="0" w:color="auto"/>
        <w:left w:val="none" w:sz="0" w:space="0" w:color="auto"/>
        <w:bottom w:val="none" w:sz="0" w:space="0" w:color="auto"/>
        <w:right w:val="none" w:sz="0" w:space="0" w:color="auto"/>
      </w:divBdr>
    </w:div>
    <w:div w:id="650838664">
      <w:bodyDiv w:val="1"/>
      <w:marLeft w:val="0"/>
      <w:marRight w:val="0"/>
      <w:marTop w:val="0"/>
      <w:marBottom w:val="0"/>
      <w:divBdr>
        <w:top w:val="none" w:sz="0" w:space="0" w:color="auto"/>
        <w:left w:val="none" w:sz="0" w:space="0" w:color="auto"/>
        <w:bottom w:val="none" w:sz="0" w:space="0" w:color="auto"/>
        <w:right w:val="none" w:sz="0" w:space="0" w:color="auto"/>
      </w:divBdr>
    </w:div>
    <w:div w:id="651982365">
      <w:bodyDiv w:val="1"/>
      <w:marLeft w:val="0"/>
      <w:marRight w:val="0"/>
      <w:marTop w:val="0"/>
      <w:marBottom w:val="0"/>
      <w:divBdr>
        <w:top w:val="none" w:sz="0" w:space="0" w:color="auto"/>
        <w:left w:val="none" w:sz="0" w:space="0" w:color="auto"/>
        <w:bottom w:val="none" w:sz="0" w:space="0" w:color="auto"/>
        <w:right w:val="none" w:sz="0" w:space="0" w:color="auto"/>
      </w:divBdr>
    </w:div>
    <w:div w:id="662439074">
      <w:bodyDiv w:val="1"/>
      <w:marLeft w:val="0"/>
      <w:marRight w:val="0"/>
      <w:marTop w:val="0"/>
      <w:marBottom w:val="0"/>
      <w:divBdr>
        <w:top w:val="none" w:sz="0" w:space="0" w:color="auto"/>
        <w:left w:val="none" w:sz="0" w:space="0" w:color="auto"/>
        <w:bottom w:val="none" w:sz="0" w:space="0" w:color="auto"/>
        <w:right w:val="none" w:sz="0" w:space="0" w:color="auto"/>
      </w:divBdr>
    </w:div>
    <w:div w:id="681930656">
      <w:bodyDiv w:val="1"/>
      <w:marLeft w:val="0"/>
      <w:marRight w:val="0"/>
      <w:marTop w:val="0"/>
      <w:marBottom w:val="0"/>
      <w:divBdr>
        <w:top w:val="none" w:sz="0" w:space="0" w:color="auto"/>
        <w:left w:val="none" w:sz="0" w:space="0" w:color="auto"/>
        <w:bottom w:val="none" w:sz="0" w:space="0" w:color="auto"/>
        <w:right w:val="none" w:sz="0" w:space="0" w:color="auto"/>
      </w:divBdr>
    </w:div>
    <w:div w:id="686566203">
      <w:bodyDiv w:val="1"/>
      <w:marLeft w:val="0"/>
      <w:marRight w:val="0"/>
      <w:marTop w:val="0"/>
      <w:marBottom w:val="0"/>
      <w:divBdr>
        <w:top w:val="none" w:sz="0" w:space="0" w:color="auto"/>
        <w:left w:val="none" w:sz="0" w:space="0" w:color="auto"/>
        <w:bottom w:val="none" w:sz="0" w:space="0" w:color="auto"/>
        <w:right w:val="none" w:sz="0" w:space="0" w:color="auto"/>
      </w:divBdr>
    </w:div>
    <w:div w:id="708846907">
      <w:bodyDiv w:val="1"/>
      <w:marLeft w:val="0"/>
      <w:marRight w:val="0"/>
      <w:marTop w:val="0"/>
      <w:marBottom w:val="0"/>
      <w:divBdr>
        <w:top w:val="none" w:sz="0" w:space="0" w:color="auto"/>
        <w:left w:val="none" w:sz="0" w:space="0" w:color="auto"/>
        <w:bottom w:val="none" w:sz="0" w:space="0" w:color="auto"/>
        <w:right w:val="none" w:sz="0" w:space="0" w:color="auto"/>
      </w:divBdr>
    </w:div>
    <w:div w:id="734553216">
      <w:bodyDiv w:val="1"/>
      <w:marLeft w:val="0"/>
      <w:marRight w:val="0"/>
      <w:marTop w:val="0"/>
      <w:marBottom w:val="0"/>
      <w:divBdr>
        <w:top w:val="none" w:sz="0" w:space="0" w:color="auto"/>
        <w:left w:val="none" w:sz="0" w:space="0" w:color="auto"/>
        <w:bottom w:val="none" w:sz="0" w:space="0" w:color="auto"/>
        <w:right w:val="none" w:sz="0" w:space="0" w:color="auto"/>
      </w:divBdr>
    </w:div>
    <w:div w:id="736586334">
      <w:bodyDiv w:val="1"/>
      <w:marLeft w:val="0"/>
      <w:marRight w:val="0"/>
      <w:marTop w:val="0"/>
      <w:marBottom w:val="0"/>
      <w:divBdr>
        <w:top w:val="none" w:sz="0" w:space="0" w:color="auto"/>
        <w:left w:val="none" w:sz="0" w:space="0" w:color="auto"/>
        <w:bottom w:val="none" w:sz="0" w:space="0" w:color="auto"/>
        <w:right w:val="none" w:sz="0" w:space="0" w:color="auto"/>
      </w:divBdr>
    </w:div>
    <w:div w:id="740711631">
      <w:bodyDiv w:val="1"/>
      <w:marLeft w:val="0"/>
      <w:marRight w:val="0"/>
      <w:marTop w:val="0"/>
      <w:marBottom w:val="0"/>
      <w:divBdr>
        <w:top w:val="none" w:sz="0" w:space="0" w:color="auto"/>
        <w:left w:val="none" w:sz="0" w:space="0" w:color="auto"/>
        <w:bottom w:val="none" w:sz="0" w:space="0" w:color="auto"/>
        <w:right w:val="none" w:sz="0" w:space="0" w:color="auto"/>
      </w:divBdr>
    </w:div>
    <w:div w:id="743071020">
      <w:bodyDiv w:val="1"/>
      <w:marLeft w:val="0"/>
      <w:marRight w:val="0"/>
      <w:marTop w:val="0"/>
      <w:marBottom w:val="0"/>
      <w:divBdr>
        <w:top w:val="none" w:sz="0" w:space="0" w:color="auto"/>
        <w:left w:val="none" w:sz="0" w:space="0" w:color="auto"/>
        <w:bottom w:val="none" w:sz="0" w:space="0" w:color="auto"/>
        <w:right w:val="none" w:sz="0" w:space="0" w:color="auto"/>
      </w:divBdr>
    </w:div>
    <w:div w:id="752043884">
      <w:bodyDiv w:val="1"/>
      <w:marLeft w:val="0"/>
      <w:marRight w:val="0"/>
      <w:marTop w:val="0"/>
      <w:marBottom w:val="0"/>
      <w:divBdr>
        <w:top w:val="none" w:sz="0" w:space="0" w:color="auto"/>
        <w:left w:val="none" w:sz="0" w:space="0" w:color="auto"/>
        <w:bottom w:val="none" w:sz="0" w:space="0" w:color="auto"/>
        <w:right w:val="none" w:sz="0" w:space="0" w:color="auto"/>
      </w:divBdr>
    </w:div>
    <w:div w:id="753749706">
      <w:bodyDiv w:val="1"/>
      <w:marLeft w:val="0"/>
      <w:marRight w:val="0"/>
      <w:marTop w:val="0"/>
      <w:marBottom w:val="0"/>
      <w:divBdr>
        <w:top w:val="none" w:sz="0" w:space="0" w:color="auto"/>
        <w:left w:val="none" w:sz="0" w:space="0" w:color="auto"/>
        <w:bottom w:val="none" w:sz="0" w:space="0" w:color="auto"/>
        <w:right w:val="none" w:sz="0" w:space="0" w:color="auto"/>
      </w:divBdr>
    </w:div>
    <w:div w:id="754016851">
      <w:bodyDiv w:val="1"/>
      <w:marLeft w:val="0"/>
      <w:marRight w:val="0"/>
      <w:marTop w:val="0"/>
      <w:marBottom w:val="0"/>
      <w:divBdr>
        <w:top w:val="none" w:sz="0" w:space="0" w:color="auto"/>
        <w:left w:val="none" w:sz="0" w:space="0" w:color="auto"/>
        <w:bottom w:val="none" w:sz="0" w:space="0" w:color="auto"/>
        <w:right w:val="none" w:sz="0" w:space="0" w:color="auto"/>
      </w:divBdr>
    </w:div>
    <w:div w:id="755634438">
      <w:bodyDiv w:val="1"/>
      <w:marLeft w:val="0"/>
      <w:marRight w:val="0"/>
      <w:marTop w:val="0"/>
      <w:marBottom w:val="0"/>
      <w:divBdr>
        <w:top w:val="none" w:sz="0" w:space="0" w:color="auto"/>
        <w:left w:val="none" w:sz="0" w:space="0" w:color="auto"/>
        <w:bottom w:val="none" w:sz="0" w:space="0" w:color="auto"/>
        <w:right w:val="none" w:sz="0" w:space="0" w:color="auto"/>
      </w:divBdr>
    </w:div>
    <w:div w:id="762845530">
      <w:bodyDiv w:val="1"/>
      <w:marLeft w:val="0"/>
      <w:marRight w:val="0"/>
      <w:marTop w:val="0"/>
      <w:marBottom w:val="0"/>
      <w:divBdr>
        <w:top w:val="none" w:sz="0" w:space="0" w:color="auto"/>
        <w:left w:val="none" w:sz="0" w:space="0" w:color="auto"/>
        <w:bottom w:val="none" w:sz="0" w:space="0" w:color="auto"/>
        <w:right w:val="none" w:sz="0" w:space="0" w:color="auto"/>
      </w:divBdr>
    </w:div>
    <w:div w:id="821434545">
      <w:bodyDiv w:val="1"/>
      <w:marLeft w:val="0"/>
      <w:marRight w:val="0"/>
      <w:marTop w:val="0"/>
      <w:marBottom w:val="0"/>
      <w:divBdr>
        <w:top w:val="none" w:sz="0" w:space="0" w:color="auto"/>
        <w:left w:val="none" w:sz="0" w:space="0" w:color="auto"/>
        <w:bottom w:val="none" w:sz="0" w:space="0" w:color="auto"/>
        <w:right w:val="none" w:sz="0" w:space="0" w:color="auto"/>
      </w:divBdr>
    </w:div>
    <w:div w:id="827018746">
      <w:bodyDiv w:val="1"/>
      <w:marLeft w:val="0"/>
      <w:marRight w:val="0"/>
      <w:marTop w:val="0"/>
      <w:marBottom w:val="0"/>
      <w:divBdr>
        <w:top w:val="none" w:sz="0" w:space="0" w:color="auto"/>
        <w:left w:val="none" w:sz="0" w:space="0" w:color="auto"/>
        <w:bottom w:val="none" w:sz="0" w:space="0" w:color="auto"/>
        <w:right w:val="none" w:sz="0" w:space="0" w:color="auto"/>
      </w:divBdr>
    </w:div>
    <w:div w:id="861893289">
      <w:bodyDiv w:val="1"/>
      <w:marLeft w:val="0"/>
      <w:marRight w:val="0"/>
      <w:marTop w:val="0"/>
      <w:marBottom w:val="0"/>
      <w:divBdr>
        <w:top w:val="none" w:sz="0" w:space="0" w:color="auto"/>
        <w:left w:val="none" w:sz="0" w:space="0" w:color="auto"/>
        <w:bottom w:val="none" w:sz="0" w:space="0" w:color="auto"/>
        <w:right w:val="none" w:sz="0" w:space="0" w:color="auto"/>
      </w:divBdr>
    </w:div>
    <w:div w:id="880284765">
      <w:bodyDiv w:val="1"/>
      <w:marLeft w:val="0"/>
      <w:marRight w:val="0"/>
      <w:marTop w:val="0"/>
      <w:marBottom w:val="0"/>
      <w:divBdr>
        <w:top w:val="none" w:sz="0" w:space="0" w:color="auto"/>
        <w:left w:val="none" w:sz="0" w:space="0" w:color="auto"/>
        <w:bottom w:val="none" w:sz="0" w:space="0" w:color="auto"/>
        <w:right w:val="none" w:sz="0" w:space="0" w:color="auto"/>
      </w:divBdr>
    </w:div>
    <w:div w:id="902104100">
      <w:bodyDiv w:val="1"/>
      <w:marLeft w:val="0"/>
      <w:marRight w:val="0"/>
      <w:marTop w:val="0"/>
      <w:marBottom w:val="0"/>
      <w:divBdr>
        <w:top w:val="none" w:sz="0" w:space="0" w:color="auto"/>
        <w:left w:val="none" w:sz="0" w:space="0" w:color="auto"/>
        <w:bottom w:val="none" w:sz="0" w:space="0" w:color="auto"/>
        <w:right w:val="none" w:sz="0" w:space="0" w:color="auto"/>
      </w:divBdr>
    </w:div>
    <w:div w:id="912809783">
      <w:bodyDiv w:val="1"/>
      <w:marLeft w:val="0"/>
      <w:marRight w:val="0"/>
      <w:marTop w:val="0"/>
      <w:marBottom w:val="0"/>
      <w:divBdr>
        <w:top w:val="none" w:sz="0" w:space="0" w:color="auto"/>
        <w:left w:val="none" w:sz="0" w:space="0" w:color="auto"/>
        <w:bottom w:val="none" w:sz="0" w:space="0" w:color="auto"/>
        <w:right w:val="none" w:sz="0" w:space="0" w:color="auto"/>
      </w:divBdr>
    </w:div>
    <w:div w:id="924607678">
      <w:bodyDiv w:val="1"/>
      <w:marLeft w:val="0"/>
      <w:marRight w:val="0"/>
      <w:marTop w:val="0"/>
      <w:marBottom w:val="0"/>
      <w:divBdr>
        <w:top w:val="none" w:sz="0" w:space="0" w:color="auto"/>
        <w:left w:val="none" w:sz="0" w:space="0" w:color="auto"/>
        <w:bottom w:val="none" w:sz="0" w:space="0" w:color="auto"/>
        <w:right w:val="none" w:sz="0" w:space="0" w:color="auto"/>
      </w:divBdr>
    </w:div>
    <w:div w:id="926575906">
      <w:bodyDiv w:val="1"/>
      <w:marLeft w:val="0"/>
      <w:marRight w:val="0"/>
      <w:marTop w:val="0"/>
      <w:marBottom w:val="0"/>
      <w:divBdr>
        <w:top w:val="none" w:sz="0" w:space="0" w:color="auto"/>
        <w:left w:val="none" w:sz="0" w:space="0" w:color="auto"/>
        <w:bottom w:val="none" w:sz="0" w:space="0" w:color="auto"/>
        <w:right w:val="none" w:sz="0" w:space="0" w:color="auto"/>
      </w:divBdr>
    </w:div>
    <w:div w:id="937372815">
      <w:bodyDiv w:val="1"/>
      <w:marLeft w:val="0"/>
      <w:marRight w:val="0"/>
      <w:marTop w:val="0"/>
      <w:marBottom w:val="0"/>
      <w:divBdr>
        <w:top w:val="none" w:sz="0" w:space="0" w:color="auto"/>
        <w:left w:val="none" w:sz="0" w:space="0" w:color="auto"/>
        <w:bottom w:val="none" w:sz="0" w:space="0" w:color="auto"/>
        <w:right w:val="none" w:sz="0" w:space="0" w:color="auto"/>
      </w:divBdr>
    </w:div>
    <w:div w:id="941188861">
      <w:bodyDiv w:val="1"/>
      <w:marLeft w:val="0"/>
      <w:marRight w:val="0"/>
      <w:marTop w:val="0"/>
      <w:marBottom w:val="0"/>
      <w:divBdr>
        <w:top w:val="none" w:sz="0" w:space="0" w:color="auto"/>
        <w:left w:val="none" w:sz="0" w:space="0" w:color="auto"/>
        <w:bottom w:val="none" w:sz="0" w:space="0" w:color="auto"/>
        <w:right w:val="none" w:sz="0" w:space="0" w:color="auto"/>
      </w:divBdr>
    </w:div>
    <w:div w:id="948898170">
      <w:bodyDiv w:val="1"/>
      <w:marLeft w:val="0"/>
      <w:marRight w:val="0"/>
      <w:marTop w:val="0"/>
      <w:marBottom w:val="0"/>
      <w:divBdr>
        <w:top w:val="none" w:sz="0" w:space="0" w:color="auto"/>
        <w:left w:val="none" w:sz="0" w:space="0" w:color="auto"/>
        <w:bottom w:val="none" w:sz="0" w:space="0" w:color="auto"/>
        <w:right w:val="none" w:sz="0" w:space="0" w:color="auto"/>
      </w:divBdr>
    </w:div>
    <w:div w:id="953899150">
      <w:bodyDiv w:val="1"/>
      <w:marLeft w:val="0"/>
      <w:marRight w:val="0"/>
      <w:marTop w:val="0"/>
      <w:marBottom w:val="0"/>
      <w:divBdr>
        <w:top w:val="none" w:sz="0" w:space="0" w:color="auto"/>
        <w:left w:val="none" w:sz="0" w:space="0" w:color="auto"/>
        <w:bottom w:val="none" w:sz="0" w:space="0" w:color="auto"/>
        <w:right w:val="none" w:sz="0" w:space="0" w:color="auto"/>
      </w:divBdr>
    </w:div>
    <w:div w:id="959146916">
      <w:bodyDiv w:val="1"/>
      <w:marLeft w:val="0"/>
      <w:marRight w:val="0"/>
      <w:marTop w:val="0"/>
      <w:marBottom w:val="0"/>
      <w:divBdr>
        <w:top w:val="none" w:sz="0" w:space="0" w:color="auto"/>
        <w:left w:val="none" w:sz="0" w:space="0" w:color="auto"/>
        <w:bottom w:val="none" w:sz="0" w:space="0" w:color="auto"/>
        <w:right w:val="none" w:sz="0" w:space="0" w:color="auto"/>
      </w:divBdr>
    </w:div>
    <w:div w:id="963386855">
      <w:bodyDiv w:val="1"/>
      <w:marLeft w:val="0"/>
      <w:marRight w:val="0"/>
      <w:marTop w:val="0"/>
      <w:marBottom w:val="0"/>
      <w:divBdr>
        <w:top w:val="none" w:sz="0" w:space="0" w:color="auto"/>
        <w:left w:val="none" w:sz="0" w:space="0" w:color="auto"/>
        <w:bottom w:val="none" w:sz="0" w:space="0" w:color="auto"/>
        <w:right w:val="none" w:sz="0" w:space="0" w:color="auto"/>
      </w:divBdr>
    </w:div>
    <w:div w:id="965160703">
      <w:bodyDiv w:val="1"/>
      <w:marLeft w:val="0"/>
      <w:marRight w:val="0"/>
      <w:marTop w:val="0"/>
      <w:marBottom w:val="0"/>
      <w:divBdr>
        <w:top w:val="none" w:sz="0" w:space="0" w:color="auto"/>
        <w:left w:val="none" w:sz="0" w:space="0" w:color="auto"/>
        <w:bottom w:val="none" w:sz="0" w:space="0" w:color="auto"/>
        <w:right w:val="none" w:sz="0" w:space="0" w:color="auto"/>
      </w:divBdr>
    </w:div>
    <w:div w:id="967668086">
      <w:bodyDiv w:val="1"/>
      <w:marLeft w:val="0"/>
      <w:marRight w:val="0"/>
      <w:marTop w:val="0"/>
      <w:marBottom w:val="0"/>
      <w:divBdr>
        <w:top w:val="none" w:sz="0" w:space="0" w:color="auto"/>
        <w:left w:val="none" w:sz="0" w:space="0" w:color="auto"/>
        <w:bottom w:val="none" w:sz="0" w:space="0" w:color="auto"/>
        <w:right w:val="none" w:sz="0" w:space="0" w:color="auto"/>
      </w:divBdr>
    </w:div>
    <w:div w:id="972365628">
      <w:bodyDiv w:val="1"/>
      <w:marLeft w:val="0"/>
      <w:marRight w:val="0"/>
      <w:marTop w:val="0"/>
      <w:marBottom w:val="0"/>
      <w:divBdr>
        <w:top w:val="none" w:sz="0" w:space="0" w:color="auto"/>
        <w:left w:val="none" w:sz="0" w:space="0" w:color="auto"/>
        <w:bottom w:val="none" w:sz="0" w:space="0" w:color="auto"/>
        <w:right w:val="none" w:sz="0" w:space="0" w:color="auto"/>
      </w:divBdr>
    </w:div>
    <w:div w:id="974069601">
      <w:bodyDiv w:val="1"/>
      <w:marLeft w:val="0"/>
      <w:marRight w:val="0"/>
      <w:marTop w:val="0"/>
      <w:marBottom w:val="0"/>
      <w:divBdr>
        <w:top w:val="none" w:sz="0" w:space="0" w:color="auto"/>
        <w:left w:val="none" w:sz="0" w:space="0" w:color="auto"/>
        <w:bottom w:val="none" w:sz="0" w:space="0" w:color="auto"/>
        <w:right w:val="none" w:sz="0" w:space="0" w:color="auto"/>
      </w:divBdr>
    </w:div>
    <w:div w:id="1000162784">
      <w:bodyDiv w:val="1"/>
      <w:marLeft w:val="0"/>
      <w:marRight w:val="0"/>
      <w:marTop w:val="0"/>
      <w:marBottom w:val="0"/>
      <w:divBdr>
        <w:top w:val="none" w:sz="0" w:space="0" w:color="auto"/>
        <w:left w:val="none" w:sz="0" w:space="0" w:color="auto"/>
        <w:bottom w:val="none" w:sz="0" w:space="0" w:color="auto"/>
        <w:right w:val="none" w:sz="0" w:space="0" w:color="auto"/>
      </w:divBdr>
    </w:div>
    <w:div w:id="1002854064">
      <w:bodyDiv w:val="1"/>
      <w:marLeft w:val="0"/>
      <w:marRight w:val="0"/>
      <w:marTop w:val="0"/>
      <w:marBottom w:val="0"/>
      <w:divBdr>
        <w:top w:val="none" w:sz="0" w:space="0" w:color="auto"/>
        <w:left w:val="none" w:sz="0" w:space="0" w:color="auto"/>
        <w:bottom w:val="none" w:sz="0" w:space="0" w:color="auto"/>
        <w:right w:val="none" w:sz="0" w:space="0" w:color="auto"/>
      </w:divBdr>
    </w:div>
    <w:div w:id="1018702075">
      <w:bodyDiv w:val="1"/>
      <w:marLeft w:val="0"/>
      <w:marRight w:val="0"/>
      <w:marTop w:val="0"/>
      <w:marBottom w:val="0"/>
      <w:divBdr>
        <w:top w:val="none" w:sz="0" w:space="0" w:color="auto"/>
        <w:left w:val="none" w:sz="0" w:space="0" w:color="auto"/>
        <w:bottom w:val="none" w:sz="0" w:space="0" w:color="auto"/>
        <w:right w:val="none" w:sz="0" w:space="0" w:color="auto"/>
      </w:divBdr>
    </w:div>
    <w:div w:id="1028141674">
      <w:bodyDiv w:val="1"/>
      <w:marLeft w:val="0"/>
      <w:marRight w:val="0"/>
      <w:marTop w:val="0"/>
      <w:marBottom w:val="0"/>
      <w:divBdr>
        <w:top w:val="none" w:sz="0" w:space="0" w:color="auto"/>
        <w:left w:val="none" w:sz="0" w:space="0" w:color="auto"/>
        <w:bottom w:val="none" w:sz="0" w:space="0" w:color="auto"/>
        <w:right w:val="none" w:sz="0" w:space="0" w:color="auto"/>
      </w:divBdr>
    </w:div>
    <w:div w:id="1033729185">
      <w:bodyDiv w:val="1"/>
      <w:marLeft w:val="0"/>
      <w:marRight w:val="0"/>
      <w:marTop w:val="0"/>
      <w:marBottom w:val="0"/>
      <w:divBdr>
        <w:top w:val="none" w:sz="0" w:space="0" w:color="auto"/>
        <w:left w:val="none" w:sz="0" w:space="0" w:color="auto"/>
        <w:bottom w:val="none" w:sz="0" w:space="0" w:color="auto"/>
        <w:right w:val="none" w:sz="0" w:space="0" w:color="auto"/>
      </w:divBdr>
    </w:div>
    <w:div w:id="1042100630">
      <w:bodyDiv w:val="1"/>
      <w:marLeft w:val="0"/>
      <w:marRight w:val="0"/>
      <w:marTop w:val="0"/>
      <w:marBottom w:val="0"/>
      <w:divBdr>
        <w:top w:val="none" w:sz="0" w:space="0" w:color="auto"/>
        <w:left w:val="none" w:sz="0" w:space="0" w:color="auto"/>
        <w:bottom w:val="none" w:sz="0" w:space="0" w:color="auto"/>
        <w:right w:val="none" w:sz="0" w:space="0" w:color="auto"/>
      </w:divBdr>
    </w:div>
    <w:div w:id="1061442242">
      <w:bodyDiv w:val="1"/>
      <w:marLeft w:val="0"/>
      <w:marRight w:val="0"/>
      <w:marTop w:val="0"/>
      <w:marBottom w:val="0"/>
      <w:divBdr>
        <w:top w:val="none" w:sz="0" w:space="0" w:color="auto"/>
        <w:left w:val="none" w:sz="0" w:space="0" w:color="auto"/>
        <w:bottom w:val="none" w:sz="0" w:space="0" w:color="auto"/>
        <w:right w:val="none" w:sz="0" w:space="0" w:color="auto"/>
      </w:divBdr>
    </w:div>
    <w:div w:id="1069034647">
      <w:bodyDiv w:val="1"/>
      <w:marLeft w:val="0"/>
      <w:marRight w:val="0"/>
      <w:marTop w:val="0"/>
      <w:marBottom w:val="0"/>
      <w:divBdr>
        <w:top w:val="none" w:sz="0" w:space="0" w:color="auto"/>
        <w:left w:val="none" w:sz="0" w:space="0" w:color="auto"/>
        <w:bottom w:val="none" w:sz="0" w:space="0" w:color="auto"/>
        <w:right w:val="none" w:sz="0" w:space="0" w:color="auto"/>
      </w:divBdr>
    </w:div>
    <w:div w:id="1074663897">
      <w:bodyDiv w:val="1"/>
      <w:marLeft w:val="0"/>
      <w:marRight w:val="0"/>
      <w:marTop w:val="0"/>
      <w:marBottom w:val="0"/>
      <w:divBdr>
        <w:top w:val="none" w:sz="0" w:space="0" w:color="auto"/>
        <w:left w:val="none" w:sz="0" w:space="0" w:color="auto"/>
        <w:bottom w:val="none" w:sz="0" w:space="0" w:color="auto"/>
        <w:right w:val="none" w:sz="0" w:space="0" w:color="auto"/>
      </w:divBdr>
    </w:div>
    <w:div w:id="1090856380">
      <w:bodyDiv w:val="1"/>
      <w:marLeft w:val="0"/>
      <w:marRight w:val="0"/>
      <w:marTop w:val="0"/>
      <w:marBottom w:val="0"/>
      <w:divBdr>
        <w:top w:val="none" w:sz="0" w:space="0" w:color="auto"/>
        <w:left w:val="none" w:sz="0" w:space="0" w:color="auto"/>
        <w:bottom w:val="none" w:sz="0" w:space="0" w:color="auto"/>
        <w:right w:val="none" w:sz="0" w:space="0" w:color="auto"/>
      </w:divBdr>
    </w:div>
    <w:div w:id="1103109505">
      <w:bodyDiv w:val="1"/>
      <w:marLeft w:val="0"/>
      <w:marRight w:val="0"/>
      <w:marTop w:val="0"/>
      <w:marBottom w:val="0"/>
      <w:divBdr>
        <w:top w:val="none" w:sz="0" w:space="0" w:color="auto"/>
        <w:left w:val="none" w:sz="0" w:space="0" w:color="auto"/>
        <w:bottom w:val="none" w:sz="0" w:space="0" w:color="auto"/>
        <w:right w:val="none" w:sz="0" w:space="0" w:color="auto"/>
      </w:divBdr>
    </w:div>
    <w:div w:id="1103452625">
      <w:bodyDiv w:val="1"/>
      <w:marLeft w:val="0"/>
      <w:marRight w:val="0"/>
      <w:marTop w:val="0"/>
      <w:marBottom w:val="0"/>
      <w:divBdr>
        <w:top w:val="none" w:sz="0" w:space="0" w:color="auto"/>
        <w:left w:val="none" w:sz="0" w:space="0" w:color="auto"/>
        <w:bottom w:val="none" w:sz="0" w:space="0" w:color="auto"/>
        <w:right w:val="none" w:sz="0" w:space="0" w:color="auto"/>
      </w:divBdr>
    </w:div>
    <w:div w:id="1106846949">
      <w:bodyDiv w:val="1"/>
      <w:marLeft w:val="0"/>
      <w:marRight w:val="0"/>
      <w:marTop w:val="0"/>
      <w:marBottom w:val="0"/>
      <w:divBdr>
        <w:top w:val="none" w:sz="0" w:space="0" w:color="auto"/>
        <w:left w:val="none" w:sz="0" w:space="0" w:color="auto"/>
        <w:bottom w:val="none" w:sz="0" w:space="0" w:color="auto"/>
        <w:right w:val="none" w:sz="0" w:space="0" w:color="auto"/>
      </w:divBdr>
    </w:div>
    <w:div w:id="1111784113">
      <w:bodyDiv w:val="1"/>
      <w:marLeft w:val="0"/>
      <w:marRight w:val="0"/>
      <w:marTop w:val="0"/>
      <w:marBottom w:val="0"/>
      <w:divBdr>
        <w:top w:val="none" w:sz="0" w:space="0" w:color="auto"/>
        <w:left w:val="none" w:sz="0" w:space="0" w:color="auto"/>
        <w:bottom w:val="none" w:sz="0" w:space="0" w:color="auto"/>
        <w:right w:val="none" w:sz="0" w:space="0" w:color="auto"/>
      </w:divBdr>
    </w:div>
    <w:div w:id="1138650330">
      <w:bodyDiv w:val="1"/>
      <w:marLeft w:val="0"/>
      <w:marRight w:val="0"/>
      <w:marTop w:val="0"/>
      <w:marBottom w:val="0"/>
      <w:divBdr>
        <w:top w:val="none" w:sz="0" w:space="0" w:color="auto"/>
        <w:left w:val="none" w:sz="0" w:space="0" w:color="auto"/>
        <w:bottom w:val="none" w:sz="0" w:space="0" w:color="auto"/>
        <w:right w:val="none" w:sz="0" w:space="0" w:color="auto"/>
      </w:divBdr>
    </w:div>
    <w:div w:id="1146313943">
      <w:bodyDiv w:val="1"/>
      <w:marLeft w:val="0"/>
      <w:marRight w:val="0"/>
      <w:marTop w:val="0"/>
      <w:marBottom w:val="0"/>
      <w:divBdr>
        <w:top w:val="none" w:sz="0" w:space="0" w:color="auto"/>
        <w:left w:val="none" w:sz="0" w:space="0" w:color="auto"/>
        <w:bottom w:val="none" w:sz="0" w:space="0" w:color="auto"/>
        <w:right w:val="none" w:sz="0" w:space="0" w:color="auto"/>
      </w:divBdr>
    </w:div>
    <w:div w:id="1161196396">
      <w:bodyDiv w:val="1"/>
      <w:marLeft w:val="0"/>
      <w:marRight w:val="0"/>
      <w:marTop w:val="0"/>
      <w:marBottom w:val="0"/>
      <w:divBdr>
        <w:top w:val="none" w:sz="0" w:space="0" w:color="auto"/>
        <w:left w:val="none" w:sz="0" w:space="0" w:color="auto"/>
        <w:bottom w:val="none" w:sz="0" w:space="0" w:color="auto"/>
        <w:right w:val="none" w:sz="0" w:space="0" w:color="auto"/>
      </w:divBdr>
    </w:div>
    <w:div w:id="1162084582">
      <w:bodyDiv w:val="1"/>
      <w:marLeft w:val="0"/>
      <w:marRight w:val="0"/>
      <w:marTop w:val="0"/>
      <w:marBottom w:val="0"/>
      <w:divBdr>
        <w:top w:val="none" w:sz="0" w:space="0" w:color="auto"/>
        <w:left w:val="none" w:sz="0" w:space="0" w:color="auto"/>
        <w:bottom w:val="none" w:sz="0" w:space="0" w:color="auto"/>
        <w:right w:val="none" w:sz="0" w:space="0" w:color="auto"/>
      </w:divBdr>
    </w:div>
    <w:div w:id="1171598810">
      <w:bodyDiv w:val="1"/>
      <w:marLeft w:val="0"/>
      <w:marRight w:val="0"/>
      <w:marTop w:val="0"/>
      <w:marBottom w:val="0"/>
      <w:divBdr>
        <w:top w:val="none" w:sz="0" w:space="0" w:color="auto"/>
        <w:left w:val="none" w:sz="0" w:space="0" w:color="auto"/>
        <w:bottom w:val="none" w:sz="0" w:space="0" w:color="auto"/>
        <w:right w:val="none" w:sz="0" w:space="0" w:color="auto"/>
      </w:divBdr>
    </w:div>
    <w:div w:id="1207643623">
      <w:bodyDiv w:val="1"/>
      <w:marLeft w:val="0"/>
      <w:marRight w:val="0"/>
      <w:marTop w:val="0"/>
      <w:marBottom w:val="0"/>
      <w:divBdr>
        <w:top w:val="none" w:sz="0" w:space="0" w:color="auto"/>
        <w:left w:val="none" w:sz="0" w:space="0" w:color="auto"/>
        <w:bottom w:val="none" w:sz="0" w:space="0" w:color="auto"/>
        <w:right w:val="none" w:sz="0" w:space="0" w:color="auto"/>
      </w:divBdr>
    </w:div>
    <w:div w:id="1215237260">
      <w:bodyDiv w:val="1"/>
      <w:marLeft w:val="0"/>
      <w:marRight w:val="0"/>
      <w:marTop w:val="0"/>
      <w:marBottom w:val="0"/>
      <w:divBdr>
        <w:top w:val="none" w:sz="0" w:space="0" w:color="auto"/>
        <w:left w:val="none" w:sz="0" w:space="0" w:color="auto"/>
        <w:bottom w:val="none" w:sz="0" w:space="0" w:color="auto"/>
        <w:right w:val="none" w:sz="0" w:space="0" w:color="auto"/>
      </w:divBdr>
    </w:div>
    <w:div w:id="1225482242">
      <w:bodyDiv w:val="1"/>
      <w:marLeft w:val="0"/>
      <w:marRight w:val="0"/>
      <w:marTop w:val="0"/>
      <w:marBottom w:val="0"/>
      <w:divBdr>
        <w:top w:val="none" w:sz="0" w:space="0" w:color="auto"/>
        <w:left w:val="none" w:sz="0" w:space="0" w:color="auto"/>
        <w:bottom w:val="none" w:sz="0" w:space="0" w:color="auto"/>
        <w:right w:val="none" w:sz="0" w:space="0" w:color="auto"/>
      </w:divBdr>
    </w:div>
    <w:div w:id="1229658295">
      <w:bodyDiv w:val="1"/>
      <w:marLeft w:val="0"/>
      <w:marRight w:val="0"/>
      <w:marTop w:val="0"/>
      <w:marBottom w:val="0"/>
      <w:divBdr>
        <w:top w:val="none" w:sz="0" w:space="0" w:color="auto"/>
        <w:left w:val="none" w:sz="0" w:space="0" w:color="auto"/>
        <w:bottom w:val="none" w:sz="0" w:space="0" w:color="auto"/>
        <w:right w:val="none" w:sz="0" w:space="0" w:color="auto"/>
      </w:divBdr>
    </w:div>
    <w:div w:id="1258514453">
      <w:bodyDiv w:val="1"/>
      <w:marLeft w:val="0"/>
      <w:marRight w:val="0"/>
      <w:marTop w:val="0"/>
      <w:marBottom w:val="0"/>
      <w:divBdr>
        <w:top w:val="none" w:sz="0" w:space="0" w:color="auto"/>
        <w:left w:val="none" w:sz="0" w:space="0" w:color="auto"/>
        <w:bottom w:val="none" w:sz="0" w:space="0" w:color="auto"/>
        <w:right w:val="none" w:sz="0" w:space="0" w:color="auto"/>
      </w:divBdr>
    </w:div>
    <w:div w:id="1261718510">
      <w:bodyDiv w:val="1"/>
      <w:marLeft w:val="0"/>
      <w:marRight w:val="0"/>
      <w:marTop w:val="0"/>
      <w:marBottom w:val="0"/>
      <w:divBdr>
        <w:top w:val="none" w:sz="0" w:space="0" w:color="auto"/>
        <w:left w:val="none" w:sz="0" w:space="0" w:color="auto"/>
        <w:bottom w:val="none" w:sz="0" w:space="0" w:color="auto"/>
        <w:right w:val="none" w:sz="0" w:space="0" w:color="auto"/>
      </w:divBdr>
    </w:div>
    <w:div w:id="1262299148">
      <w:bodyDiv w:val="1"/>
      <w:marLeft w:val="0"/>
      <w:marRight w:val="0"/>
      <w:marTop w:val="0"/>
      <w:marBottom w:val="0"/>
      <w:divBdr>
        <w:top w:val="none" w:sz="0" w:space="0" w:color="auto"/>
        <w:left w:val="none" w:sz="0" w:space="0" w:color="auto"/>
        <w:bottom w:val="none" w:sz="0" w:space="0" w:color="auto"/>
        <w:right w:val="none" w:sz="0" w:space="0" w:color="auto"/>
      </w:divBdr>
    </w:div>
    <w:div w:id="1275289304">
      <w:bodyDiv w:val="1"/>
      <w:marLeft w:val="0"/>
      <w:marRight w:val="0"/>
      <w:marTop w:val="0"/>
      <w:marBottom w:val="0"/>
      <w:divBdr>
        <w:top w:val="none" w:sz="0" w:space="0" w:color="auto"/>
        <w:left w:val="none" w:sz="0" w:space="0" w:color="auto"/>
        <w:bottom w:val="none" w:sz="0" w:space="0" w:color="auto"/>
        <w:right w:val="none" w:sz="0" w:space="0" w:color="auto"/>
      </w:divBdr>
    </w:div>
    <w:div w:id="1287858043">
      <w:bodyDiv w:val="1"/>
      <w:marLeft w:val="0"/>
      <w:marRight w:val="0"/>
      <w:marTop w:val="0"/>
      <w:marBottom w:val="0"/>
      <w:divBdr>
        <w:top w:val="none" w:sz="0" w:space="0" w:color="auto"/>
        <w:left w:val="none" w:sz="0" w:space="0" w:color="auto"/>
        <w:bottom w:val="none" w:sz="0" w:space="0" w:color="auto"/>
        <w:right w:val="none" w:sz="0" w:space="0" w:color="auto"/>
      </w:divBdr>
    </w:div>
    <w:div w:id="1304967065">
      <w:bodyDiv w:val="1"/>
      <w:marLeft w:val="0"/>
      <w:marRight w:val="0"/>
      <w:marTop w:val="0"/>
      <w:marBottom w:val="0"/>
      <w:divBdr>
        <w:top w:val="none" w:sz="0" w:space="0" w:color="auto"/>
        <w:left w:val="none" w:sz="0" w:space="0" w:color="auto"/>
        <w:bottom w:val="none" w:sz="0" w:space="0" w:color="auto"/>
        <w:right w:val="none" w:sz="0" w:space="0" w:color="auto"/>
      </w:divBdr>
    </w:div>
    <w:div w:id="1311597088">
      <w:bodyDiv w:val="1"/>
      <w:marLeft w:val="0"/>
      <w:marRight w:val="0"/>
      <w:marTop w:val="0"/>
      <w:marBottom w:val="0"/>
      <w:divBdr>
        <w:top w:val="none" w:sz="0" w:space="0" w:color="auto"/>
        <w:left w:val="none" w:sz="0" w:space="0" w:color="auto"/>
        <w:bottom w:val="none" w:sz="0" w:space="0" w:color="auto"/>
        <w:right w:val="none" w:sz="0" w:space="0" w:color="auto"/>
      </w:divBdr>
    </w:div>
    <w:div w:id="1317688909">
      <w:bodyDiv w:val="1"/>
      <w:marLeft w:val="0"/>
      <w:marRight w:val="0"/>
      <w:marTop w:val="0"/>
      <w:marBottom w:val="0"/>
      <w:divBdr>
        <w:top w:val="none" w:sz="0" w:space="0" w:color="auto"/>
        <w:left w:val="none" w:sz="0" w:space="0" w:color="auto"/>
        <w:bottom w:val="none" w:sz="0" w:space="0" w:color="auto"/>
        <w:right w:val="none" w:sz="0" w:space="0" w:color="auto"/>
      </w:divBdr>
    </w:div>
    <w:div w:id="1322852926">
      <w:bodyDiv w:val="1"/>
      <w:marLeft w:val="0"/>
      <w:marRight w:val="0"/>
      <w:marTop w:val="0"/>
      <w:marBottom w:val="0"/>
      <w:divBdr>
        <w:top w:val="none" w:sz="0" w:space="0" w:color="auto"/>
        <w:left w:val="none" w:sz="0" w:space="0" w:color="auto"/>
        <w:bottom w:val="none" w:sz="0" w:space="0" w:color="auto"/>
        <w:right w:val="none" w:sz="0" w:space="0" w:color="auto"/>
      </w:divBdr>
    </w:div>
    <w:div w:id="1326318539">
      <w:bodyDiv w:val="1"/>
      <w:marLeft w:val="0"/>
      <w:marRight w:val="0"/>
      <w:marTop w:val="0"/>
      <w:marBottom w:val="0"/>
      <w:divBdr>
        <w:top w:val="none" w:sz="0" w:space="0" w:color="auto"/>
        <w:left w:val="none" w:sz="0" w:space="0" w:color="auto"/>
        <w:bottom w:val="none" w:sz="0" w:space="0" w:color="auto"/>
        <w:right w:val="none" w:sz="0" w:space="0" w:color="auto"/>
      </w:divBdr>
    </w:div>
    <w:div w:id="1328246272">
      <w:bodyDiv w:val="1"/>
      <w:marLeft w:val="0"/>
      <w:marRight w:val="0"/>
      <w:marTop w:val="0"/>
      <w:marBottom w:val="0"/>
      <w:divBdr>
        <w:top w:val="none" w:sz="0" w:space="0" w:color="auto"/>
        <w:left w:val="none" w:sz="0" w:space="0" w:color="auto"/>
        <w:bottom w:val="none" w:sz="0" w:space="0" w:color="auto"/>
        <w:right w:val="none" w:sz="0" w:space="0" w:color="auto"/>
      </w:divBdr>
    </w:div>
    <w:div w:id="1337154213">
      <w:bodyDiv w:val="1"/>
      <w:marLeft w:val="0"/>
      <w:marRight w:val="0"/>
      <w:marTop w:val="0"/>
      <w:marBottom w:val="0"/>
      <w:divBdr>
        <w:top w:val="none" w:sz="0" w:space="0" w:color="auto"/>
        <w:left w:val="none" w:sz="0" w:space="0" w:color="auto"/>
        <w:bottom w:val="none" w:sz="0" w:space="0" w:color="auto"/>
        <w:right w:val="none" w:sz="0" w:space="0" w:color="auto"/>
      </w:divBdr>
    </w:div>
    <w:div w:id="1348288270">
      <w:bodyDiv w:val="1"/>
      <w:marLeft w:val="0"/>
      <w:marRight w:val="0"/>
      <w:marTop w:val="0"/>
      <w:marBottom w:val="0"/>
      <w:divBdr>
        <w:top w:val="none" w:sz="0" w:space="0" w:color="auto"/>
        <w:left w:val="none" w:sz="0" w:space="0" w:color="auto"/>
        <w:bottom w:val="none" w:sz="0" w:space="0" w:color="auto"/>
        <w:right w:val="none" w:sz="0" w:space="0" w:color="auto"/>
      </w:divBdr>
    </w:div>
    <w:div w:id="1352411331">
      <w:bodyDiv w:val="1"/>
      <w:marLeft w:val="0"/>
      <w:marRight w:val="0"/>
      <w:marTop w:val="0"/>
      <w:marBottom w:val="0"/>
      <w:divBdr>
        <w:top w:val="none" w:sz="0" w:space="0" w:color="auto"/>
        <w:left w:val="none" w:sz="0" w:space="0" w:color="auto"/>
        <w:bottom w:val="none" w:sz="0" w:space="0" w:color="auto"/>
        <w:right w:val="none" w:sz="0" w:space="0" w:color="auto"/>
      </w:divBdr>
    </w:div>
    <w:div w:id="1355962049">
      <w:bodyDiv w:val="1"/>
      <w:marLeft w:val="0"/>
      <w:marRight w:val="0"/>
      <w:marTop w:val="0"/>
      <w:marBottom w:val="0"/>
      <w:divBdr>
        <w:top w:val="none" w:sz="0" w:space="0" w:color="auto"/>
        <w:left w:val="none" w:sz="0" w:space="0" w:color="auto"/>
        <w:bottom w:val="none" w:sz="0" w:space="0" w:color="auto"/>
        <w:right w:val="none" w:sz="0" w:space="0" w:color="auto"/>
      </w:divBdr>
    </w:div>
    <w:div w:id="1359311390">
      <w:bodyDiv w:val="1"/>
      <w:marLeft w:val="0"/>
      <w:marRight w:val="0"/>
      <w:marTop w:val="0"/>
      <w:marBottom w:val="0"/>
      <w:divBdr>
        <w:top w:val="none" w:sz="0" w:space="0" w:color="auto"/>
        <w:left w:val="none" w:sz="0" w:space="0" w:color="auto"/>
        <w:bottom w:val="none" w:sz="0" w:space="0" w:color="auto"/>
        <w:right w:val="none" w:sz="0" w:space="0" w:color="auto"/>
      </w:divBdr>
    </w:div>
    <w:div w:id="1359549246">
      <w:bodyDiv w:val="1"/>
      <w:marLeft w:val="0"/>
      <w:marRight w:val="0"/>
      <w:marTop w:val="0"/>
      <w:marBottom w:val="0"/>
      <w:divBdr>
        <w:top w:val="none" w:sz="0" w:space="0" w:color="auto"/>
        <w:left w:val="none" w:sz="0" w:space="0" w:color="auto"/>
        <w:bottom w:val="none" w:sz="0" w:space="0" w:color="auto"/>
        <w:right w:val="none" w:sz="0" w:space="0" w:color="auto"/>
      </w:divBdr>
    </w:div>
    <w:div w:id="1370717237">
      <w:bodyDiv w:val="1"/>
      <w:marLeft w:val="0"/>
      <w:marRight w:val="0"/>
      <w:marTop w:val="0"/>
      <w:marBottom w:val="0"/>
      <w:divBdr>
        <w:top w:val="none" w:sz="0" w:space="0" w:color="auto"/>
        <w:left w:val="none" w:sz="0" w:space="0" w:color="auto"/>
        <w:bottom w:val="none" w:sz="0" w:space="0" w:color="auto"/>
        <w:right w:val="none" w:sz="0" w:space="0" w:color="auto"/>
      </w:divBdr>
    </w:div>
    <w:div w:id="1371347031">
      <w:bodyDiv w:val="1"/>
      <w:marLeft w:val="0"/>
      <w:marRight w:val="0"/>
      <w:marTop w:val="0"/>
      <w:marBottom w:val="0"/>
      <w:divBdr>
        <w:top w:val="none" w:sz="0" w:space="0" w:color="auto"/>
        <w:left w:val="none" w:sz="0" w:space="0" w:color="auto"/>
        <w:bottom w:val="none" w:sz="0" w:space="0" w:color="auto"/>
        <w:right w:val="none" w:sz="0" w:space="0" w:color="auto"/>
      </w:divBdr>
    </w:div>
    <w:div w:id="1377658988">
      <w:bodyDiv w:val="1"/>
      <w:marLeft w:val="0"/>
      <w:marRight w:val="0"/>
      <w:marTop w:val="0"/>
      <w:marBottom w:val="0"/>
      <w:divBdr>
        <w:top w:val="none" w:sz="0" w:space="0" w:color="auto"/>
        <w:left w:val="none" w:sz="0" w:space="0" w:color="auto"/>
        <w:bottom w:val="none" w:sz="0" w:space="0" w:color="auto"/>
        <w:right w:val="none" w:sz="0" w:space="0" w:color="auto"/>
      </w:divBdr>
    </w:div>
    <w:div w:id="1394237273">
      <w:bodyDiv w:val="1"/>
      <w:marLeft w:val="0"/>
      <w:marRight w:val="0"/>
      <w:marTop w:val="0"/>
      <w:marBottom w:val="0"/>
      <w:divBdr>
        <w:top w:val="none" w:sz="0" w:space="0" w:color="auto"/>
        <w:left w:val="none" w:sz="0" w:space="0" w:color="auto"/>
        <w:bottom w:val="none" w:sz="0" w:space="0" w:color="auto"/>
        <w:right w:val="none" w:sz="0" w:space="0" w:color="auto"/>
      </w:divBdr>
    </w:div>
    <w:div w:id="1412966944">
      <w:bodyDiv w:val="1"/>
      <w:marLeft w:val="0"/>
      <w:marRight w:val="0"/>
      <w:marTop w:val="0"/>
      <w:marBottom w:val="0"/>
      <w:divBdr>
        <w:top w:val="none" w:sz="0" w:space="0" w:color="auto"/>
        <w:left w:val="none" w:sz="0" w:space="0" w:color="auto"/>
        <w:bottom w:val="none" w:sz="0" w:space="0" w:color="auto"/>
        <w:right w:val="none" w:sz="0" w:space="0" w:color="auto"/>
      </w:divBdr>
    </w:div>
    <w:div w:id="1419980887">
      <w:bodyDiv w:val="1"/>
      <w:marLeft w:val="0"/>
      <w:marRight w:val="0"/>
      <w:marTop w:val="0"/>
      <w:marBottom w:val="0"/>
      <w:divBdr>
        <w:top w:val="none" w:sz="0" w:space="0" w:color="auto"/>
        <w:left w:val="none" w:sz="0" w:space="0" w:color="auto"/>
        <w:bottom w:val="none" w:sz="0" w:space="0" w:color="auto"/>
        <w:right w:val="none" w:sz="0" w:space="0" w:color="auto"/>
      </w:divBdr>
    </w:div>
    <w:div w:id="1432386166">
      <w:bodyDiv w:val="1"/>
      <w:marLeft w:val="0"/>
      <w:marRight w:val="0"/>
      <w:marTop w:val="0"/>
      <w:marBottom w:val="0"/>
      <w:divBdr>
        <w:top w:val="none" w:sz="0" w:space="0" w:color="auto"/>
        <w:left w:val="none" w:sz="0" w:space="0" w:color="auto"/>
        <w:bottom w:val="none" w:sz="0" w:space="0" w:color="auto"/>
        <w:right w:val="none" w:sz="0" w:space="0" w:color="auto"/>
      </w:divBdr>
    </w:div>
    <w:div w:id="1474058051">
      <w:bodyDiv w:val="1"/>
      <w:marLeft w:val="0"/>
      <w:marRight w:val="0"/>
      <w:marTop w:val="0"/>
      <w:marBottom w:val="0"/>
      <w:divBdr>
        <w:top w:val="none" w:sz="0" w:space="0" w:color="auto"/>
        <w:left w:val="none" w:sz="0" w:space="0" w:color="auto"/>
        <w:bottom w:val="none" w:sz="0" w:space="0" w:color="auto"/>
        <w:right w:val="none" w:sz="0" w:space="0" w:color="auto"/>
      </w:divBdr>
    </w:div>
    <w:div w:id="1485851489">
      <w:bodyDiv w:val="1"/>
      <w:marLeft w:val="0"/>
      <w:marRight w:val="0"/>
      <w:marTop w:val="0"/>
      <w:marBottom w:val="0"/>
      <w:divBdr>
        <w:top w:val="none" w:sz="0" w:space="0" w:color="auto"/>
        <w:left w:val="none" w:sz="0" w:space="0" w:color="auto"/>
        <w:bottom w:val="none" w:sz="0" w:space="0" w:color="auto"/>
        <w:right w:val="none" w:sz="0" w:space="0" w:color="auto"/>
      </w:divBdr>
    </w:div>
    <w:div w:id="1489437406">
      <w:bodyDiv w:val="1"/>
      <w:marLeft w:val="0"/>
      <w:marRight w:val="0"/>
      <w:marTop w:val="0"/>
      <w:marBottom w:val="0"/>
      <w:divBdr>
        <w:top w:val="none" w:sz="0" w:space="0" w:color="auto"/>
        <w:left w:val="none" w:sz="0" w:space="0" w:color="auto"/>
        <w:bottom w:val="none" w:sz="0" w:space="0" w:color="auto"/>
        <w:right w:val="none" w:sz="0" w:space="0" w:color="auto"/>
      </w:divBdr>
    </w:div>
    <w:div w:id="1518275121">
      <w:bodyDiv w:val="1"/>
      <w:marLeft w:val="0"/>
      <w:marRight w:val="0"/>
      <w:marTop w:val="0"/>
      <w:marBottom w:val="0"/>
      <w:divBdr>
        <w:top w:val="none" w:sz="0" w:space="0" w:color="auto"/>
        <w:left w:val="none" w:sz="0" w:space="0" w:color="auto"/>
        <w:bottom w:val="none" w:sz="0" w:space="0" w:color="auto"/>
        <w:right w:val="none" w:sz="0" w:space="0" w:color="auto"/>
      </w:divBdr>
    </w:div>
    <w:div w:id="1519615354">
      <w:bodyDiv w:val="1"/>
      <w:marLeft w:val="0"/>
      <w:marRight w:val="0"/>
      <w:marTop w:val="0"/>
      <w:marBottom w:val="0"/>
      <w:divBdr>
        <w:top w:val="none" w:sz="0" w:space="0" w:color="auto"/>
        <w:left w:val="none" w:sz="0" w:space="0" w:color="auto"/>
        <w:bottom w:val="none" w:sz="0" w:space="0" w:color="auto"/>
        <w:right w:val="none" w:sz="0" w:space="0" w:color="auto"/>
      </w:divBdr>
    </w:div>
    <w:div w:id="1521890274">
      <w:bodyDiv w:val="1"/>
      <w:marLeft w:val="0"/>
      <w:marRight w:val="0"/>
      <w:marTop w:val="0"/>
      <w:marBottom w:val="0"/>
      <w:divBdr>
        <w:top w:val="none" w:sz="0" w:space="0" w:color="auto"/>
        <w:left w:val="none" w:sz="0" w:space="0" w:color="auto"/>
        <w:bottom w:val="none" w:sz="0" w:space="0" w:color="auto"/>
        <w:right w:val="none" w:sz="0" w:space="0" w:color="auto"/>
      </w:divBdr>
    </w:div>
    <w:div w:id="1525099303">
      <w:bodyDiv w:val="1"/>
      <w:marLeft w:val="0"/>
      <w:marRight w:val="0"/>
      <w:marTop w:val="0"/>
      <w:marBottom w:val="0"/>
      <w:divBdr>
        <w:top w:val="none" w:sz="0" w:space="0" w:color="auto"/>
        <w:left w:val="none" w:sz="0" w:space="0" w:color="auto"/>
        <w:bottom w:val="none" w:sz="0" w:space="0" w:color="auto"/>
        <w:right w:val="none" w:sz="0" w:space="0" w:color="auto"/>
      </w:divBdr>
    </w:div>
    <w:div w:id="1605965842">
      <w:bodyDiv w:val="1"/>
      <w:marLeft w:val="0"/>
      <w:marRight w:val="0"/>
      <w:marTop w:val="0"/>
      <w:marBottom w:val="0"/>
      <w:divBdr>
        <w:top w:val="none" w:sz="0" w:space="0" w:color="auto"/>
        <w:left w:val="none" w:sz="0" w:space="0" w:color="auto"/>
        <w:bottom w:val="none" w:sz="0" w:space="0" w:color="auto"/>
        <w:right w:val="none" w:sz="0" w:space="0" w:color="auto"/>
      </w:divBdr>
    </w:div>
    <w:div w:id="1619489596">
      <w:bodyDiv w:val="1"/>
      <w:marLeft w:val="0"/>
      <w:marRight w:val="0"/>
      <w:marTop w:val="0"/>
      <w:marBottom w:val="0"/>
      <w:divBdr>
        <w:top w:val="none" w:sz="0" w:space="0" w:color="auto"/>
        <w:left w:val="none" w:sz="0" w:space="0" w:color="auto"/>
        <w:bottom w:val="none" w:sz="0" w:space="0" w:color="auto"/>
        <w:right w:val="none" w:sz="0" w:space="0" w:color="auto"/>
      </w:divBdr>
    </w:div>
    <w:div w:id="1621449065">
      <w:bodyDiv w:val="1"/>
      <w:marLeft w:val="0"/>
      <w:marRight w:val="0"/>
      <w:marTop w:val="0"/>
      <w:marBottom w:val="0"/>
      <w:divBdr>
        <w:top w:val="none" w:sz="0" w:space="0" w:color="auto"/>
        <w:left w:val="none" w:sz="0" w:space="0" w:color="auto"/>
        <w:bottom w:val="none" w:sz="0" w:space="0" w:color="auto"/>
        <w:right w:val="none" w:sz="0" w:space="0" w:color="auto"/>
      </w:divBdr>
    </w:div>
    <w:div w:id="1631084989">
      <w:bodyDiv w:val="1"/>
      <w:marLeft w:val="0"/>
      <w:marRight w:val="0"/>
      <w:marTop w:val="0"/>
      <w:marBottom w:val="0"/>
      <w:divBdr>
        <w:top w:val="none" w:sz="0" w:space="0" w:color="auto"/>
        <w:left w:val="none" w:sz="0" w:space="0" w:color="auto"/>
        <w:bottom w:val="none" w:sz="0" w:space="0" w:color="auto"/>
        <w:right w:val="none" w:sz="0" w:space="0" w:color="auto"/>
      </w:divBdr>
    </w:div>
    <w:div w:id="1641035918">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52903440">
      <w:bodyDiv w:val="1"/>
      <w:marLeft w:val="0"/>
      <w:marRight w:val="0"/>
      <w:marTop w:val="0"/>
      <w:marBottom w:val="0"/>
      <w:divBdr>
        <w:top w:val="none" w:sz="0" w:space="0" w:color="auto"/>
        <w:left w:val="none" w:sz="0" w:space="0" w:color="auto"/>
        <w:bottom w:val="none" w:sz="0" w:space="0" w:color="auto"/>
        <w:right w:val="none" w:sz="0" w:space="0" w:color="auto"/>
      </w:divBdr>
    </w:div>
    <w:div w:id="1654136859">
      <w:bodyDiv w:val="1"/>
      <w:marLeft w:val="0"/>
      <w:marRight w:val="0"/>
      <w:marTop w:val="0"/>
      <w:marBottom w:val="0"/>
      <w:divBdr>
        <w:top w:val="none" w:sz="0" w:space="0" w:color="auto"/>
        <w:left w:val="none" w:sz="0" w:space="0" w:color="auto"/>
        <w:bottom w:val="none" w:sz="0" w:space="0" w:color="auto"/>
        <w:right w:val="none" w:sz="0" w:space="0" w:color="auto"/>
      </w:divBdr>
    </w:div>
    <w:div w:id="1654331604">
      <w:bodyDiv w:val="1"/>
      <w:marLeft w:val="0"/>
      <w:marRight w:val="0"/>
      <w:marTop w:val="0"/>
      <w:marBottom w:val="0"/>
      <w:divBdr>
        <w:top w:val="none" w:sz="0" w:space="0" w:color="auto"/>
        <w:left w:val="none" w:sz="0" w:space="0" w:color="auto"/>
        <w:bottom w:val="none" w:sz="0" w:space="0" w:color="auto"/>
        <w:right w:val="none" w:sz="0" w:space="0" w:color="auto"/>
      </w:divBdr>
    </w:div>
    <w:div w:id="1658419746">
      <w:bodyDiv w:val="1"/>
      <w:marLeft w:val="0"/>
      <w:marRight w:val="0"/>
      <w:marTop w:val="0"/>
      <w:marBottom w:val="0"/>
      <w:divBdr>
        <w:top w:val="none" w:sz="0" w:space="0" w:color="auto"/>
        <w:left w:val="none" w:sz="0" w:space="0" w:color="auto"/>
        <w:bottom w:val="none" w:sz="0" w:space="0" w:color="auto"/>
        <w:right w:val="none" w:sz="0" w:space="0" w:color="auto"/>
      </w:divBdr>
    </w:div>
    <w:div w:id="1675958413">
      <w:bodyDiv w:val="1"/>
      <w:marLeft w:val="0"/>
      <w:marRight w:val="0"/>
      <w:marTop w:val="0"/>
      <w:marBottom w:val="0"/>
      <w:divBdr>
        <w:top w:val="none" w:sz="0" w:space="0" w:color="auto"/>
        <w:left w:val="none" w:sz="0" w:space="0" w:color="auto"/>
        <w:bottom w:val="none" w:sz="0" w:space="0" w:color="auto"/>
        <w:right w:val="none" w:sz="0" w:space="0" w:color="auto"/>
      </w:divBdr>
    </w:div>
    <w:div w:id="1683891962">
      <w:bodyDiv w:val="1"/>
      <w:marLeft w:val="0"/>
      <w:marRight w:val="0"/>
      <w:marTop w:val="0"/>
      <w:marBottom w:val="0"/>
      <w:divBdr>
        <w:top w:val="none" w:sz="0" w:space="0" w:color="auto"/>
        <w:left w:val="none" w:sz="0" w:space="0" w:color="auto"/>
        <w:bottom w:val="none" w:sz="0" w:space="0" w:color="auto"/>
        <w:right w:val="none" w:sz="0" w:space="0" w:color="auto"/>
      </w:divBdr>
    </w:div>
    <w:div w:id="1709337590">
      <w:bodyDiv w:val="1"/>
      <w:marLeft w:val="0"/>
      <w:marRight w:val="0"/>
      <w:marTop w:val="0"/>
      <w:marBottom w:val="0"/>
      <w:divBdr>
        <w:top w:val="none" w:sz="0" w:space="0" w:color="auto"/>
        <w:left w:val="none" w:sz="0" w:space="0" w:color="auto"/>
        <w:bottom w:val="none" w:sz="0" w:space="0" w:color="auto"/>
        <w:right w:val="none" w:sz="0" w:space="0" w:color="auto"/>
      </w:divBdr>
    </w:div>
    <w:div w:id="1727870760">
      <w:bodyDiv w:val="1"/>
      <w:marLeft w:val="0"/>
      <w:marRight w:val="0"/>
      <w:marTop w:val="0"/>
      <w:marBottom w:val="0"/>
      <w:divBdr>
        <w:top w:val="none" w:sz="0" w:space="0" w:color="auto"/>
        <w:left w:val="none" w:sz="0" w:space="0" w:color="auto"/>
        <w:bottom w:val="none" w:sz="0" w:space="0" w:color="auto"/>
        <w:right w:val="none" w:sz="0" w:space="0" w:color="auto"/>
      </w:divBdr>
    </w:div>
    <w:div w:id="1733306600">
      <w:bodyDiv w:val="1"/>
      <w:marLeft w:val="0"/>
      <w:marRight w:val="0"/>
      <w:marTop w:val="0"/>
      <w:marBottom w:val="0"/>
      <w:divBdr>
        <w:top w:val="none" w:sz="0" w:space="0" w:color="auto"/>
        <w:left w:val="none" w:sz="0" w:space="0" w:color="auto"/>
        <w:bottom w:val="none" w:sz="0" w:space="0" w:color="auto"/>
        <w:right w:val="none" w:sz="0" w:space="0" w:color="auto"/>
      </w:divBdr>
    </w:div>
    <w:div w:id="1775129695">
      <w:bodyDiv w:val="1"/>
      <w:marLeft w:val="0"/>
      <w:marRight w:val="0"/>
      <w:marTop w:val="0"/>
      <w:marBottom w:val="0"/>
      <w:divBdr>
        <w:top w:val="none" w:sz="0" w:space="0" w:color="auto"/>
        <w:left w:val="none" w:sz="0" w:space="0" w:color="auto"/>
        <w:bottom w:val="none" w:sz="0" w:space="0" w:color="auto"/>
        <w:right w:val="none" w:sz="0" w:space="0" w:color="auto"/>
      </w:divBdr>
    </w:div>
    <w:div w:id="1787039419">
      <w:bodyDiv w:val="1"/>
      <w:marLeft w:val="0"/>
      <w:marRight w:val="0"/>
      <w:marTop w:val="0"/>
      <w:marBottom w:val="0"/>
      <w:divBdr>
        <w:top w:val="none" w:sz="0" w:space="0" w:color="auto"/>
        <w:left w:val="none" w:sz="0" w:space="0" w:color="auto"/>
        <w:bottom w:val="none" w:sz="0" w:space="0" w:color="auto"/>
        <w:right w:val="none" w:sz="0" w:space="0" w:color="auto"/>
      </w:divBdr>
    </w:div>
    <w:div w:id="1791513849">
      <w:bodyDiv w:val="1"/>
      <w:marLeft w:val="0"/>
      <w:marRight w:val="0"/>
      <w:marTop w:val="0"/>
      <w:marBottom w:val="0"/>
      <w:divBdr>
        <w:top w:val="none" w:sz="0" w:space="0" w:color="auto"/>
        <w:left w:val="none" w:sz="0" w:space="0" w:color="auto"/>
        <w:bottom w:val="none" w:sz="0" w:space="0" w:color="auto"/>
        <w:right w:val="none" w:sz="0" w:space="0" w:color="auto"/>
      </w:divBdr>
    </w:div>
    <w:div w:id="1796176389">
      <w:bodyDiv w:val="1"/>
      <w:marLeft w:val="0"/>
      <w:marRight w:val="0"/>
      <w:marTop w:val="0"/>
      <w:marBottom w:val="0"/>
      <w:divBdr>
        <w:top w:val="none" w:sz="0" w:space="0" w:color="auto"/>
        <w:left w:val="none" w:sz="0" w:space="0" w:color="auto"/>
        <w:bottom w:val="none" w:sz="0" w:space="0" w:color="auto"/>
        <w:right w:val="none" w:sz="0" w:space="0" w:color="auto"/>
      </w:divBdr>
    </w:div>
    <w:div w:id="1804732767">
      <w:bodyDiv w:val="1"/>
      <w:marLeft w:val="0"/>
      <w:marRight w:val="0"/>
      <w:marTop w:val="0"/>
      <w:marBottom w:val="0"/>
      <w:divBdr>
        <w:top w:val="none" w:sz="0" w:space="0" w:color="auto"/>
        <w:left w:val="none" w:sz="0" w:space="0" w:color="auto"/>
        <w:bottom w:val="none" w:sz="0" w:space="0" w:color="auto"/>
        <w:right w:val="none" w:sz="0" w:space="0" w:color="auto"/>
      </w:divBdr>
    </w:div>
    <w:div w:id="1805074645">
      <w:bodyDiv w:val="1"/>
      <w:marLeft w:val="0"/>
      <w:marRight w:val="0"/>
      <w:marTop w:val="0"/>
      <w:marBottom w:val="0"/>
      <w:divBdr>
        <w:top w:val="none" w:sz="0" w:space="0" w:color="auto"/>
        <w:left w:val="none" w:sz="0" w:space="0" w:color="auto"/>
        <w:bottom w:val="none" w:sz="0" w:space="0" w:color="auto"/>
        <w:right w:val="none" w:sz="0" w:space="0" w:color="auto"/>
      </w:divBdr>
    </w:div>
    <w:div w:id="1808281349">
      <w:bodyDiv w:val="1"/>
      <w:marLeft w:val="0"/>
      <w:marRight w:val="0"/>
      <w:marTop w:val="0"/>
      <w:marBottom w:val="0"/>
      <w:divBdr>
        <w:top w:val="none" w:sz="0" w:space="0" w:color="auto"/>
        <w:left w:val="none" w:sz="0" w:space="0" w:color="auto"/>
        <w:bottom w:val="none" w:sz="0" w:space="0" w:color="auto"/>
        <w:right w:val="none" w:sz="0" w:space="0" w:color="auto"/>
      </w:divBdr>
    </w:div>
    <w:div w:id="1832016684">
      <w:bodyDiv w:val="1"/>
      <w:marLeft w:val="0"/>
      <w:marRight w:val="0"/>
      <w:marTop w:val="0"/>
      <w:marBottom w:val="0"/>
      <w:divBdr>
        <w:top w:val="none" w:sz="0" w:space="0" w:color="auto"/>
        <w:left w:val="none" w:sz="0" w:space="0" w:color="auto"/>
        <w:bottom w:val="none" w:sz="0" w:space="0" w:color="auto"/>
        <w:right w:val="none" w:sz="0" w:space="0" w:color="auto"/>
      </w:divBdr>
    </w:div>
    <w:div w:id="1864049684">
      <w:bodyDiv w:val="1"/>
      <w:marLeft w:val="0"/>
      <w:marRight w:val="0"/>
      <w:marTop w:val="0"/>
      <w:marBottom w:val="0"/>
      <w:divBdr>
        <w:top w:val="none" w:sz="0" w:space="0" w:color="auto"/>
        <w:left w:val="none" w:sz="0" w:space="0" w:color="auto"/>
        <w:bottom w:val="none" w:sz="0" w:space="0" w:color="auto"/>
        <w:right w:val="none" w:sz="0" w:space="0" w:color="auto"/>
      </w:divBdr>
    </w:div>
    <w:div w:id="1870026636">
      <w:bodyDiv w:val="1"/>
      <w:marLeft w:val="0"/>
      <w:marRight w:val="0"/>
      <w:marTop w:val="0"/>
      <w:marBottom w:val="0"/>
      <w:divBdr>
        <w:top w:val="none" w:sz="0" w:space="0" w:color="auto"/>
        <w:left w:val="none" w:sz="0" w:space="0" w:color="auto"/>
        <w:bottom w:val="none" w:sz="0" w:space="0" w:color="auto"/>
        <w:right w:val="none" w:sz="0" w:space="0" w:color="auto"/>
      </w:divBdr>
    </w:div>
    <w:div w:id="1876917861">
      <w:bodyDiv w:val="1"/>
      <w:marLeft w:val="0"/>
      <w:marRight w:val="0"/>
      <w:marTop w:val="0"/>
      <w:marBottom w:val="0"/>
      <w:divBdr>
        <w:top w:val="none" w:sz="0" w:space="0" w:color="auto"/>
        <w:left w:val="none" w:sz="0" w:space="0" w:color="auto"/>
        <w:bottom w:val="none" w:sz="0" w:space="0" w:color="auto"/>
        <w:right w:val="none" w:sz="0" w:space="0" w:color="auto"/>
      </w:divBdr>
    </w:div>
    <w:div w:id="1901747020">
      <w:bodyDiv w:val="1"/>
      <w:marLeft w:val="0"/>
      <w:marRight w:val="0"/>
      <w:marTop w:val="0"/>
      <w:marBottom w:val="0"/>
      <w:divBdr>
        <w:top w:val="none" w:sz="0" w:space="0" w:color="auto"/>
        <w:left w:val="none" w:sz="0" w:space="0" w:color="auto"/>
        <w:bottom w:val="none" w:sz="0" w:space="0" w:color="auto"/>
        <w:right w:val="none" w:sz="0" w:space="0" w:color="auto"/>
      </w:divBdr>
    </w:div>
    <w:div w:id="1912351875">
      <w:bodyDiv w:val="1"/>
      <w:marLeft w:val="0"/>
      <w:marRight w:val="0"/>
      <w:marTop w:val="0"/>
      <w:marBottom w:val="0"/>
      <w:divBdr>
        <w:top w:val="none" w:sz="0" w:space="0" w:color="auto"/>
        <w:left w:val="none" w:sz="0" w:space="0" w:color="auto"/>
        <w:bottom w:val="none" w:sz="0" w:space="0" w:color="auto"/>
        <w:right w:val="none" w:sz="0" w:space="0" w:color="auto"/>
      </w:divBdr>
    </w:div>
    <w:div w:id="1916012448">
      <w:bodyDiv w:val="1"/>
      <w:marLeft w:val="0"/>
      <w:marRight w:val="0"/>
      <w:marTop w:val="0"/>
      <w:marBottom w:val="0"/>
      <w:divBdr>
        <w:top w:val="none" w:sz="0" w:space="0" w:color="auto"/>
        <w:left w:val="none" w:sz="0" w:space="0" w:color="auto"/>
        <w:bottom w:val="none" w:sz="0" w:space="0" w:color="auto"/>
        <w:right w:val="none" w:sz="0" w:space="0" w:color="auto"/>
      </w:divBdr>
    </w:div>
    <w:div w:id="1918318436">
      <w:bodyDiv w:val="1"/>
      <w:marLeft w:val="0"/>
      <w:marRight w:val="0"/>
      <w:marTop w:val="0"/>
      <w:marBottom w:val="0"/>
      <w:divBdr>
        <w:top w:val="none" w:sz="0" w:space="0" w:color="auto"/>
        <w:left w:val="none" w:sz="0" w:space="0" w:color="auto"/>
        <w:bottom w:val="none" w:sz="0" w:space="0" w:color="auto"/>
        <w:right w:val="none" w:sz="0" w:space="0" w:color="auto"/>
      </w:divBdr>
    </w:div>
    <w:div w:id="1944607726">
      <w:bodyDiv w:val="1"/>
      <w:marLeft w:val="0"/>
      <w:marRight w:val="0"/>
      <w:marTop w:val="0"/>
      <w:marBottom w:val="0"/>
      <w:divBdr>
        <w:top w:val="none" w:sz="0" w:space="0" w:color="auto"/>
        <w:left w:val="none" w:sz="0" w:space="0" w:color="auto"/>
        <w:bottom w:val="none" w:sz="0" w:space="0" w:color="auto"/>
        <w:right w:val="none" w:sz="0" w:space="0" w:color="auto"/>
      </w:divBdr>
    </w:div>
    <w:div w:id="1949922481">
      <w:bodyDiv w:val="1"/>
      <w:marLeft w:val="0"/>
      <w:marRight w:val="0"/>
      <w:marTop w:val="0"/>
      <w:marBottom w:val="0"/>
      <w:divBdr>
        <w:top w:val="none" w:sz="0" w:space="0" w:color="auto"/>
        <w:left w:val="none" w:sz="0" w:space="0" w:color="auto"/>
        <w:bottom w:val="none" w:sz="0" w:space="0" w:color="auto"/>
        <w:right w:val="none" w:sz="0" w:space="0" w:color="auto"/>
      </w:divBdr>
    </w:div>
    <w:div w:id="1952514126">
      <w:bodyDiv w:val="1"/>
      <w:marLeft w:val="0"/>
      <w:marRight w:val="0"/>
      <w:marTop w:val="0"/>
      <w:marBottom w:val="0"/>
      <w:divBdr>
        <w:top w:val="none" w:sz="0" w:space="0" w:color="auto"/>
        <w:left w:val="none" w:sz="0" w:space="0" w:color="auto"/>
        <w:bottom w:val="none" w:sz="0" w:space="0" w:color="auto"/>
        <w:right w:val="none" w:sz="0" w:space="0" w:color="auto"/>
      </w:divBdr>
    </w:div>
    <w:div w:id="1957640556">
      <w:bodyDiv w:val="1"/>
      <w:marLeft w:val="0"/>
      <w:marRight w:val="0"/>
      <w:marTop w:val="0"/>
      <w:marBottom w:val="0"/>
      <w:divBdr>
        <w:top w:val="none" w:sz="0" w:space="0" w:color="auto"/>
        <w:left w:val="none" w:sz="0" w:space="0" w:color="auto"/>
        <w:bottom w:val="none" w:sz="0" w:space="0" w:color="auto"/>
        <w:right w:val="none" w:sz="0" w:space="0" w:color="auto"/>
      </w:divBdr>
    </w:div>
    <w:div w:id="1959334716">
      <w:bodyDiv w:val="1"/>
      <w:marLeft w:val="0"/>
      <w:marRight w:val="0"/>
      <w:marTop w:val="0"/>
      <w:marBottom w:val="0"/>
      <w:divBdr>
        <w:top w:val="none" w:sz="0" w:space="0" w:color="auto"/>
        <w:left w:val="none" w:sz="0" w:space="0" w:color="auto"/>
        <w:bottom w:val="none" w:sz="0" w:space="0" w:color="auto"/>
        <w:right w:val="none" w:sz="0" w:space="0" w:color="auto"/>
      </w:divBdr>
    </w:div>
    <w:div w:id="1959599741">
      <w:bodyDiv w:val="1"/>
      <w:marLeft w:val="0"/>
      <w:marRight w:val="0"/>
      <w:marTop w:val="0"/>
      <w:marBottom w:val="0"/>
      <w:divBdr>
        <w:top w:val="none" w:sz="0" w:space="0" w:color="auto"/>
        <w:left w:val="none" w:sz="0" w:space="0" w:color="auto"/>
        <w:bottom w:val="none" w:sz="0" w:space="0" w:color="auto"/>
        <w:right w:val="none" w:sz="0" w:space="0" w:color="auto"/>
      </w:divBdr>
    </w:div>
    <w:div w:id="1965233704">
      <w:bodyDiv w:val="1"/>
      <w:marLeft w:val="0"/>
      <w:marRight w:val="0"/>
      <w:marTop w:val="0"/>
      <w:marBottom w:val="0"/>
      <w:divBdr>
        <w:top w:val="none" w:sz="0" w:space="0" w:color="auto"/>
        <w:left w:val="none" w:sz="0" w:space="0" w:color="auto"/>
        <w:bottom w:val="none" w:sz="0" w:space="0" w:color="auto"/>
        <w:right w:val="none" w:sz="0" w:space="0" w:color="auto"/>
      </w:divBdr>
    </w:div>
    <w:div w:id="1991132769">
      <w:bodyDiv w:val="1"/>
      <w:marLeft w:val="0"/>
      <w:marRight w:val="0"/>
      <w:marTop w:val="0"/>
      <w:marBottom w:val="0"/>
      <w:divBdr>
        <w:top w:val="none" w:sz="0" w:space="0" w:color="auto"/>
        <w:left w:val="none" w:sz="0" w:space="0" w:color="auto"/>
        <w:bottom w:val="none" w:sz="0" w:space="0" w:color="auto"/>
        <w:right w:val="none" w:sz="0" w:space="0" w:color="auto"/>
      </w:divBdr>
    </w:div>
    <w:div w:id="1994410278">
      <w:bodyDiv w:val="1"/>
      <w:marLeft w:val="0"/>
      <w:marRight w:val="0"/>
      <w:marTop w:val="0"/>
      <w:marBottom w:val="0"/>
      <w:divBdr>
        <w:top w:val="none" w:sz="0" w:space="0" w:color="auto"/>
        <w:left w:val="none" w:sz="0" w:space="0" w:color="auto"/>
        <w:bottom w:val="none" w:sz="0" w:space="0" w:color="auto"/>
        <w:right w:val="none" w:sz="0" w:space="0" w:color="auto"/>
      </w:divBdr>
    </w:div>
    <w:div w:id="1999845449">
      <w:bodyDiv w:val="1"/>
      <w:marLeft w:val="0"/>
      <w:marRight w:val="0"/>
      <w:marTop w:val="0"/>
      <w:marBottom w:val="0"/>
      <w:divBdr>
        <w:top w:val="none" w:sz="0" w:space="0" w:color="auto"/>
        <w:left w:val="none" w:sz="0" w:space="0" w:color="auto"/>
        <w:bottom w:val="none" w:sz="0" w:space="0" w:color="auto"/>
        <w:right w:val="none" w:sz="0" w:space="0" w:color="auto"/>
      </w:divBdr>
    </w:div>
    <w:div w:id="2003778991">
      <w:bodyDiv w:val="1"/>
      <w:marLeft w:val="0"/>
      <w:marRight w:val="0"/>
      <w:marTop w:val="0"/>
      <w:marBottom w:val="0"/>
      <w:divBdr>
        <w:top w:val="none" w:sz="0" w:space="0" w:color="auto"/>
        <w:left w:val="none" w:sz="0" w:space="0" w:color="auto"/>
        <w:bottom w:val="none" w:sz="0" w:space="0" w:color="auto"/>
        <w:right w:val="none" w:sz="0" w:space="0" w:color="auto"/>
      </w:divBdr>
    </w:div>
    <w:div w:id="2011633661">
      <w:bodyDiv w:val="1"/>
      <w:marLeft w:val="0"/>
      <w:marRight w:val="0"/>
      <w:marTop w:val="0"/>
      <w:marBottom w:val="0"/>
      <w:divBdr>
        <w:top w:val="none" w:sz="0" w:space="0" w:color="auto"/>
        <w:left w:val="none" w:sz="0" w:space="0" w:color="auto"/>
        <w:bottom w:val="none" w:sz="0" w:space="0" w:color="auto"/>
        <w:right w:val="none" w:sz="0" w:space="0" w:color="auto"/>
      </w:divBdr>
    </w:div>
    <w:div w:id="2030570652">
      <w:bodyDiv w:val="1"/>
      <w:marLeft w:val="0"/>
      <w:marRight w:val="0"/>
      <w:marTop w:val="0"/>
      <w:marBottom w:val="0"/>
      <w:divBdr>
        <w:top w:val="none" w:sz="0" w:space="0" w:color="auto"/>
        <w:left w:val="none" w:sz="0" w:space="0" w:color="auto"/>
        <w:bottom w:val="none" w:sz="0" w:space="0" w:color="auto"/>
        <w:right w:val="none" w:sz="0" w:space="0" w:color="auto"/>
      </w:divBdr>
    </w:div>
    <w:div w:id="2031444768">
      <w:bodyDiv w:val="1"/>
      <w:marLeft w:val="0"/>
      <w:marRight w:val="0"/>
      <w:marTop w:val="0"/>
      <w:marBottom w:val="0"/>
      <w:divBdr>
        <w:top w:val="none" w:sz="0" w:space="0" w:color="auto"/>
        <w:left w:val="none" w:sz="0" w:space="0" w:color="auto"/>
        <w:bottom w:val="none" w:sz="0" w:space="0" w:color="auto"/>
        <w:right w:val="none" w:sz="0" w:space="0" w:color="auto"/>
      </w:divBdr>
    </w:div>
    <w:div w:id="2038894982">
      <w:bodyDiv w:val="1"/>
      <w:marLeft w:val="0"/>
      <w:marRight w:val="0"/>
      <w:marTop w:val="0"/>
      <w:marBottom w:val="0"/>
      <w:divBdr>
        <w:top w:val="none" w:sz="0" w:space="0" w:color="auto"/>
        <w:left w:val="none" w:sz="0" w:space="0" w:color="auto"/>
        <w:bottom w:val="none" w:sz="0" w:space="0" w:color="auto"/>
        <w:right w:val="none" w:sz="0" w:space="0" w:color="auto"/>
      </w:divBdr>
    </w:div>
    <w:div w:id="2052996034">
      <w:bodyDiv w:val="1"/>
      <w:marLeft w:val="0"/>
      <w:marRight w:val="0"/>
      <w:marTop w:val="0"/>
      <w:marBottom w:val="0"/>
      <w:divBdr>
        <w:top w:val="none" w:sz="0" w:space="0" w:color="auto"/>
        <w:left w:val="none" w:sz="0" w:space="0" w:color="auto"/>
        <w:bottom w:val="none" w:sz="0" w:space="0" w:color="auto"/>
        <w:right w:val="none" w:sz="0" w:space="0" w:color="auto"/>
      </w:divBdr>
    </w:div>
    <w:div w:id="2053920637">
      <w:bodyDiv w:val="1"/>
      <w:marLeft w:val="0"/>
      <w:marRight w:val="0"/>
      <w:marTop w:val="0"/>
      <w:marBottom w:val="0"/>
      <w:divBdr>
        <w:top w:val="none" w:sz="0" w:space="0" w:color="auto"/>
        <w:left w:val="none" w:sz="0" w:space="0" w:color="auto"/>
        <w:bottom w:val="none" w:sz="0" w:space="0" w:color="auto"/>
        <w:right w:val="none" w:sz="0" w:space="0" w:color="auto"/>
      </w:divBdr>
    </w:div>
    <w:div w:id="2061438603">
      <w:bodyDiv w:val="1"/>
      <w:marLeft w:val="0"/>
      <w:marRight w:val="0"/>
      <w:marTop w:val="0"/>
      <w:marBottom w:val="0"/>
      <w:divBdr>
        <w:top w:val="none" w:sz="0" w:space="0" w:color="auto"/>
        <w:left w:val="none" w:sz="0" w:space="0" w:color="auto"/>
        <w:bottom w:val="none" w:sz="0" w:space="0" w:color="auto"/>
        <w:right w:val="none" w:sz="0" w:space="0" w:color="auto"/>
      </w:divBdr>
    </w:div>
    <w:div w:id="2066760146">
      <w:bodyDiv w:val="1"/>
      <w:marLeft w:val="0"/>
      <w:marRight w:val="0"/>
      <w:marTop w:val="0"/>
      <w:marBottom w:val="0"/>
      <w:divBdr>
        <w:top w:val="none" w:sz="0" w:space="0" w:color="auto"/>
        <w:left w:val="none" w:sz="0" w:space="0" w:color="auto"/>
        <w:bottom w:val="none" w:sz="0" w:space="0" w:color="auto"/>
        <w:right w:val="none" w:sz="0" w:space="0" w:color="auto"/>
      </w:divBdr>
    </w:div>
    <w:div w:id="2082361804">
      <w:bodyDiv w:val="1"/>
      <w:marLeft w:val="0"/>
      <w:marRight w:val="0"/>
      <w:marTop w:val="0"/>
      <w:marBottom w:val="0"/>
      <w:divBdr>
        <w:top w:val="none" w:sz="0" w:space="0" w:color="auto"/>
        <w:left w:val="none" w:sz="0" w:space="0" w:color="auto"/>
        <w:bottom w:val="none" w:sz="0" w:space="0" w:color="auto"/>
        <w:right w:val="none" w:sz="0" w:space="0" w:color="auto"/>
      </w:divBdr>
    </w:div>
    <w:div w:id="2082369339">
      <w:bodyDiv w:val="1"/>
      <w:marLeft w:val="0"/>
      <w:marRight w:val="0"/>
      <w:marTop w:val="0"/>
      <w:marBottom w:val="0"/>
      <w:divBdr>
        <w:top w:val="none" w:sz="0" w:space="0" w:color="auto"/>
        <w:left w:val="none" w:sz="0" w:space="0" w:color="auto"/>
        <w:bottom w:val="none" w:sz="0" w:space="0" w:color="auto"/>
        <w:right w:val="none" w:sz="0" w:space="0" w:color="auto"/>
      </w:divBdr>
    </w:div>
    <w:div w:id="2086104526">
      <w:bodyDiv w:val="1"/>
      <w:marLeft w:val="0"/>
      <w:marRight w:val="0"/>
      <w:marTop w:val="0"/>
      <w:marBottom w:val="0"/>
      <w:divBdr>
        <w:top w:val="none" w:sz="0" w:space="0" w:color="auto"/>
        <w:left w:val="none" w:sz="0" w:space="0" w:color="auto"/>
        <w:bottom w:val="none" w:sz="0" w:space="0" w:color="auto"/>
        <w:right w:val="none" w:sz="0" w:space="0" w:color="auto"/>
      </w:divBdr>
    </w:div>
    <w:div w:id="2090273172">
      <w:bodyDiv w:val="1"/>
      <w:marLeft w:val="0"/>
      <w:marRight w:val="0"/>
      <w:marTop w:val="0"/>
      <w:marBottom w:val="0"/>
      <w:divBdr>
        <w:top w:val="none" w:sz="0" w:space="0" w:color="auto"/>
        <w:left w:val="none" w:sz="0" w:space="0" w:color="auto"/>
        <w:bottom w:val="none" w:sz="0" w:space="0" w:color="auto"/>
        <w:right w:val="none" w:sz="0" w:space="0" w:color="auto"/>
      </w:divBdr>
    </w:div>
    <w:div w:id="2093772795">
      <w:bodyDiv w:val="1"/>
      <w:marLeft w:val="0"/>
      <w:marRight w:val="0"/>
      <w:marTop w:val="0"/>
      <w:marBottom w:val="0"/>
      <w:divBdr>
        <w:top w:val="none" w:sz="0" w:space="0" w:color="auto"/>
        <w:left w:val="none" w:sz="0" w:space="0" w:color="auto"/>
        <w:bottom w:val="none" w:sz="0" w:space="0" w:color="auto"/>
        <w:right w:val="none" w:sz="0" w:space="0" w:color="auto"/>
      </w:divBdr>
    </w:div>
    <w:div w:id="2095735216">
      <w:bodyDiv w:val="1"/>
      <w:marLeft w:val="0"/>
      <w:marRight w:val="0"/>
      <w:marTop w:val="0"/>
      <w:marBottom w:val="0"/>
      <w:divBdr>
        <w:top w:val="none" w:sz="0" w:space="0" w:color="auto"/>
        <w:left w:val="none" w:sz="0" w:space="0" w:color="auto"/>
        <w:bottom w:val="none" w:sz="0" w:space="0" w:color="auto"/>
        <w:right w:val="none" w:sz="0" w:space="0" w:color="auto"/>
      </w:divBdr>
    </w:div>
    <w:div w:id="2107576508">
      <w:bodyDiv w:val="1"/>
      <w:marLeft w:val="0"/>
      <w:marRight w:val="0"/>
      <w:marTop w:val="0"/>
      <w:marBottom w:val="0"/>
      <w:divBdr>
        <w:top w:val="none" w:sz="0" w:space="0" w:color="auto"/>
        <w:left w:val="none" w:sz="0" w:space="0" w:color="auto"/>
        <w:bottom w:val="none" w:sz="0" w:space="0" w:color="auto"/>
        <w:right w:val="none" w:sz="0" w:space="0" w:color="auto"/>
      </w:divBdr>
    </w:div>
    <w:div w:id="2110155549">
      <w:bodyDiv w:val="1"/>
      <w:marLeft w:val="0"/>
      <w:marRight w:val="0"/>
      <w:marTop w:val="0"/>
      <w:marBottom w:val="0"/>
      <w:divBdr>
        <w:top w:val="none" w:sz="0" w:space="0" w:color="auto"/>
        <w:left w:val="none" w:sz="0" w:space="0" w:color="auto"/>
        <w:bottom w:val="none" w:sz="0" w:space="0" w:color="auto"/>
        <w:right w:val="none" w:sz="0" w:space="0" w:color="auto"/>
      </w:divBdr>
    </w:div>
    <w:div w:id="2116561040">
      <w:bodyDiv w:val="1"/>
      <w:marLeft w:val="0"/>
      <w:marRight w:val="0"/>
      <w:marTop w:val="0"/>
      <w:marBottom w:val="0"/>
      <w:divBdr>
        <w:top w:val="none" w:sz="0" w:space="0" w:color="auto"/>
        <w:left w:val="none" w:sz="0" w:space="0" w:color="auto"/>
        <w:bottom w:val="none" w:sz="0" w:space="0" w:color="auto"/>
        <w:right w:val="none" w:sz="0" w:space="0" w:color="auto"/>
      </w:divBdr>
    </w:div>
    <w:div w:id="2122992785">
      <w:bodyDiv w:val="1"/>
      <w:marLeft w:val="0"/>
      <w:marRight w:val="0"/>
      <w:marTop w:val="0"/>
      <w:marBottom w:val="0"/>
      <w:divBdr>
        <w:top w:val="none" w:sz="0" w:space="0" w:color="auto"/>
        <w:left w:val="none" w:sz="0" w:space="0" w:color="auto"/>
        <w:bottom w:val="none" w:sz="0" w:space="0" w:color="auto"/>
        <w:right w:val="none" w:sz="0" w:space="0" w:color="auto"/>
      </w:divBdr>
    </w:div>
    <w:div w:id="2144349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8CFAFB-91A7-4A9D-9939-25C557BD53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578</TotalTime>
  <Pages>5</Pages>
  <Words>1191</Words>
  <Characters>6794</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Gamma</cp:lastModifiedBy>
  <cp:revision>25</cp:revision>
  <cp:lastPrinted>2025-06-03T07:58:00Z</cp:lastPrinted>
  <dcterms:created xsi:type="dcterms:W3CDTF">2023-06-13T10:23:00Z</dcterms:created>
  <dcterms:modified xsi:type="dcterms:W3CDTF">2025-06-03T08:35:00Z</dcterms:modified>
</cp:coreProperties>
</file>