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90E19" w14:textId="77777777" w:rsidR="0055070D" w:rsidRPr="0055070D" w:rsidRDefault="0055070D" w:rsidP="0055070D">
      <w:pPr>
        <w:suppressAutoHyphens w:val="0"/>
        <w:spacing w:line="276" w:lineRule="auto"/>
        <w:ind w:firstLine="567"/>
        <w:jc w:val="center"/>
        <w:rPr>
          <w:rFonts w:eastAsia="Arial Unicode MS"/>
          <w:b/>
          <w:bCs/>
          <w:lang w:eastAsia="ru-RU"/>
        </w:rPr>
      </w:pPr>
      <w:r w:rsidRPr="0055070D">
        <w:rPr>
          <w:rFonts w:eastAsia="Arial Unicode MS"/>
          <w:b/>
          <w:bCs/>
          <w:lang w:eastAsia="ru-RU"/>
        </w:rPr>
        <w:t xml:space="preserve">Муниципальное бюджетное учреждение дополнительного образования </w:t>
      </w:r>
    </w:p>
    <w:p w14:paraId="67BE9598" w14:textId="77777777" w:rsidR="0055070D" w:rsidRPr="0055070D" w:rsidRDefault="0055070D" w:rsidP="0055070D">
      <w:pPr>
        <w:suppressAutoHyphens w:val="0"/>
        <w:spacing w:line="276" w:lineRule="auto"/>
        <w:ind w:firstLine="567"/>
        <w:jc w:val="center"/>
        <w:rPr>
          <w:rFonts w:eastAsia="Arial Unicode MS"/>
          <w:b/>
          <w:bCs/>
          <w:lang w:eastAsia="ru-RU"/>
        </w:rPr>
      </w:pPr>
      <w:r w:rsidRPr="0055070D">
        <w:rPr>
          <w:rFonts w:eastAsia="Arial Unicode MS"/>
          <w:b/>
          <w:bCs/>
          <w:lang w:eastAsia="ru-RU"/>
        </w:rPr>
        <w:t>«Детская художественная школа» города Канаш Чувашской Республики</w:t>
      </w:r>
    </w:p>
    <w:p w14:paraId="157DD11F" w14:textId="77777777" w:rsidR="0055070D" w:rsidRPr="0055070D" w:rsidRDefault="0055070D" w:rsidP="0055070D">
      <w:pPr>
        <w:suppressAutoHyphens w:val="0"/>
        <w:spacing w:line="276" w:lineRule="auto"/>
        <w:ind w:firstLine="567"/>
        <w:jc w:val="center"/>
        <w:rPr>
          <w:rFonts w:eastAsia="Arial Unicode MS"/>
          <w:b/>
          <w:bCs/>
          <w:lang w:eastAsia="ru-RU"/>
        </w:rPr>
      </w:pPr>
    </w:p>
    <w:p w14:paraId="16CC5C98" w14:textId="77777777" w:rsidR="0055070D" w:rsidRPr="0055070D" w:rsidRDefault="0055070D" w:rsidP="0055070D">
      <w:pPr>
        <w:suppressAutoHyphens w:val="0"/>
        <w:ind w:firstLine="397"/>
        <w:jc w:val="center"/>
        <w:rPr>
          <w:b/>
          <w:lang w:eastAsia="ru-RU"/>
        </w:rPr>
      </w:pPr>
    </w:p>
    <w:tbl>
      <w:tblPr>
        <w:tblStyle w:val="15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835"/>
        <w:gridCol w:w="3520"/>
      </w:tblGrid>
      <w:tr w:rsidR="0055070D" w:rsidRPr="0055070D" w14:paraId="50CC5430" w14:textId="77777777" w:rsidTr="0005494D">
        <w:tc>
          <w:tcPr>
            <w:tcW w:w="3828" w:type="dxa"/>
          </w:tcPr>
          <w:p w14:paraId="3908EDE3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Рассмотрено на заседании                   </w:t>
            </w:r>
          </w:p>
          <w:p w14:paraId="269AFFEC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педагогического совета     </w:t>
            </w:r>
          </w:p>
          <w:p w14:paraId="2358CE23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                   Председатель_______О.О.Матьянова</w:t>
            </w:r>
          </w:p>
          <w:p w14:paraId="20E8E08B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14:paraId="20FB0772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Протокол №17 от 16.06.2022 г. </w:t>
            </w:r>
          </w:p>
          <w:p w14:paraId="595956D0" w14:textId="77777777" w:rsidR="0055070D" w:rsidRPr="0055070D" w:rsidRDefault="0055070D" w:rsidP="0055070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14:paraId="53643E75" w14:textId="77777777" w:rsidR="0055070D" w:rsidRPr="0055070D" w:rsidRDefault="0055070D" w:rsidP="0055070D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</w:p>
          <w:p w14:paraId="47BCE0A0" w14:textId="77777777" w:rsidR="0055070D" w:rsidRPr="0055070D" w:rsidRDefault="0055070D" w:rsidP="0055070D">
            <w:pPr>
              <w:suppressAutoHyphens w:val="0"/>
              <w:jc w:val="center"/>
              <w:rPr>
                <w:b/>
                <w:lang w:eastAsia="ru-RU"/>
              </w:rPr>
            </w:pPr>
          </w:p>
        </w:tc>
        <w:tc>
          <w:tcPr>
            <w:tcW w:w="2835" w:type="dxa"/>
          </w:tcPr>
          <w:p w14:paraId="340236F6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СОГЛАСОВАНО:     </w:t>
            </w:r>
          </w:p>
          <w:p w14:paraId="5403573A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 </w:t>
            </w:r>
          </w:p>
          <w:p w14:paraId="1F364070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Замдиректора по УВР   </w:t>
            </w:r>
          </w:p>
          <w:p w14:paraId="7F52BF88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       </w:t>
            </w:r>
          </w:p>
          <w:p w14:paraId="248AC31D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>__________ О.В.Сапожникова</w:t>
            </w:r>
          </w:p>
          <w:p w14:paraId="7A6BE900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14:paraId="18D6B16B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«16» июня 2022 г.   </w:t>
            </w:r>
          </w:p>
          <w:p w14:paraId="7F6118A1" w14:textId="77777777" w:rsidR="0055070D" w:rsidRPr="0055070D" w:rsidRDefault="0055070D" w:rsidP="0055070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14:paraId="4AFAD29F" w14:textId="77777777" w:rsidR="0055070D" w:rsidRPr="0055070D" w:rsidRDefault="0055070D" w:rsidP="0055070D">
            <w:pPr>
              <w:suppressAutoHyphens w:val="0"/>
              <w:jc w:val="center"/>
              <w:rPr>
                <w:b/>
                <w:lang w:eastAsia="ru-RU"/>
              </w:rPr>
            </w:pPr>
          </w:p>
        </w:tc>
        <w:tc>
          <w:tcPr>
            <w:tcW w:w="3520" w:type="dxa"/>
          </w:tcPr>
          <w:p w14:paraId="136EFA9A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УТВЕРЖДЕНО:    </w:t>
            </w:r>
          </w:p>
          <w:p w14:paraId="23909B72" w14:textId="48620075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  </w:t>
            </w:r>
          </w:p>
          <w:p w14:paraId="7DA83269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Приказ № 17 от «16» июня 2022 г. </w:t>
            </w:r>
          </w:p>
          <w:p w14:paraId="38A2E9B8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 xml:space="preserve">  </w:t>
            </w:r>
          </w:p>
          <w:p w14:paraId="5CED102F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>Директор МБУ ДО «Детская художественная школа»</w:t>
            </w:r>
          </w:p>
          <w:p w14:paraId="0D92BAD6" w14:textId="77777777" w:rsidR="0055070D" w:rsidRPr="0055070D" w:rsidRDefault="0055070D" w:rsidP="0055070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5070D">
              <w:rPr>
                <w:sz w:val="20"/>
                <w:szCs w:val="20"/>
                <w:lang w:eastAsia="ru-RU"/>
              </w:rPr>
              <w:t>г. Канаш ЧР</w:t>
            </w:r>
          </w:p>
          <w:p w14:paraId="61E607F6" w14:textId="25083EE8" w:rsidR="0055070D" w:rsidRPr="0055070D" w:rsidRDefault="0055070D" w:rsidP="0055070D">
            <w:pPr>
              <w:suppressAutoHyphens w:val="0"/>
              <w:rPr>
                <w:b/>
                <w:lang w:eastAsia="ru-RU"/>
              </w:rPr>
            </w:pPr>
            <w:r w:rsidRPr="0055070D">
              <w:rPr>
                <w:b/>
                <w:sz w:val="20"/>
                <w:szCs w:val="20"/>
                <w:lang w:eastAsia="ru-RU"/>
              </w:rPr>
              <w:t>____</w:t>
            </w:r>
            <w:r>
              <w:rPr>
                <w:b/>
                <w:sz w:val="20"/>
                <w:szCs w:val="20"/>
                <w:lang w:eastAsia="ru-RU"/>
              </w:rPr>
              <w:t>____________</w:t>
            </w:r>
            <w:r w:rsidRPr="0055070D">
              <w:rPr>
                <w:b/>
                <w:sz w:val="20"/>
                <w:szCs w:val="20"/>
                <w:lang w:eastAsia="ru-RU"/>
              </w:rPr>
              <w:t xml:space="preserve"> </w:t>
            </w:r>
            <w:r w:rsidRPr="0055070D">
              <w:rPr>
                <w:sz w:val="20"/>
                <w:szCs w:val="20"/>
                <w:lang w:eastAsia="ru-RU"/>
              </w:rPr>
              <w:t>О.О. Матьянова</w:t>
            </w:r>
          </w:p>
        </w:tc>
      </w:tr>
    </w:tbl>
    <w:p w14:paraId="49C69DE3" w14:textId="77777777" w:rsidR="0055070D" w:rsidRPr="0055070D" w:rsidRDefault="0055070D" w:rsidP="0055070D">
      <w:pPr>
        <w:suppressAutoHyphens w:val="0"/>
        <w:spacing w:line="276" w:lineRule="auto"/>
        <w:ind w:firstLine="567"/>
        <w:jc w:val="center"/>
        <w:rPr>
          <w:rFonts w:eastAsia="Arial Unicode MS"/>
          <w:b/>
          <w:bCs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55070D" w:rsidRPr="0055070D" w14:paraId="7FF8E59D" w14:textId="77777777" w:rsidTr="0005494D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3EF3F" w14:textId="77777777" w:rsidR="0055070D" w:rsidRPr="0055070D" w:rsidRDefault="0055070D" w:rsidP="0055070D">
            <w:pPr>
              <w:suppressAutoHyphens w:val="0"/>
              <w:spacing w:line="276" w:lineRule="auto"/>
              <w:jc w:val="center"/>
              <w:rPr>
                <w:rFonts w:eastAsia="Arial Unicode MS"/>
                <w:bCs/>
                <w:sz w:val="22"/>
                <w:lang w:eastAsia="ru-RU"/>
              </w:rPr>
            </w:pPr>
          </w:p>
          <w:p w14:paraId="231E1F4D" w14:textId="77777777" w:rsidR="0055070D" w:rsidRPr="0055070D" w:rsidRDefault="0055070D" w:rsidP="0055070D">
            <w:pPr>
              <w:suppressAutoHyphens w:val="0"/>
              <w:spacing w:line="276" w:lineRule="auto"/>
              <w:jc w:val="center"/>
              <w:rPr>
                <w:rFonts w:eastAsia="Arial Unicode MS"/>
                <w:bCs/>
                <w:sz w:val="22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A39786" w14:textId="77777777" w:rsidR="0055070D" w:rsidRPr="0055070D" w:rsidRDefault="0055070D" w:rsidP="0055070D">
            <w:pPr>
              <w:suppressAutoHyphens w:val="0"/>
              <w:spacing w:line="276" w:lineRule="auto"/>
              <w:rPr>
                <w:rFonts w:eastAsia="Arial Unicode MS"/>
                <w:bCs/>
                <w:sz w:val="22"/>
                <w:lang w:eastAsia="ru-RU"/>
              </w:rPr>
            </w:pPr>
          </w:p>
        </w:tc>
      </w:tr>
    </w:tbl>
    <w:p w14:paraId="65B7C79D" w14:textId="77777777" w:rsidR="00A17CD4" w:rsidRPr="00166DD1" w:rsidRDefault="00A17CD4" w:rsidP="00217219">
      <w:pPr>
        <w:jc w:val="center"/>
        <w:rPr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964C69" w:rsidRPr="00166DD1" w14:paraId="17425B0B" w14:textId="77777777" w:rsidTr="00A17CD4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1BCCF" w14:textId="77777777" w:rsidR="00A17CD4" w:rsidRPr="00166DD1" w:rsidRDefault="00A17CD4" w:rsidP="00217219">
            <w:pPr>
              <w:jc w:val="center"/>
              <w:rPr>
                <w:bCs/>
                <w:sz w:val="22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6524D1" w14:textId="77777777" w:rsidR="00A17CD4" w:rsidRPr="00166DD1" w:rsidRDefault="00A17CD4" w:rsidP="00217219">
            <w:pPr>
              <w:rPr>
                <w:bCs/>
                <w:sz w:val="22"/>
              </w:rPr>
            </w:pPr>
          </w:p>
        </w:tc>
      </w:tr>
    </w:tbl>
    <w:p w14:paraId="67AB64CC" w14:textId="77777777" w:rsidR="00A17CD4" w:rsidRPr="00166DD1" w:rsidRDefault="00A17CD4" w:rsidP="00217219">
      <w:pPr>
        <w:jc w:val="center"/>
        <w:rPr>
          <w:b/>
          <w:bCs/>
        </w:rPr>
      </w:pPr>
    </w:p>
    <w:p w14:paraId="3546E1F8" w14:textId="23ABB96E" w:rsidR="006B548B" w:rsidRDefault="006B548B" w:rsidP="00217219">
      <w:pPr>
        <w:jc w:val="center"/>
        <w:rPr>
          <w:b/>
        </w:rPr>
      </w:pPr>
    </w:p>
    <w:p w14:paraId="0DF56869" w14:textId="77777777" w:rsidR="00096048" w:rsidRPr="00166DD1" w:rsidRDefault="00096048" w:rsidP="00217219">
      <w:pPr>
        <w:jc w:val="center"/>
        <w:rPr>
          <w:b/>
        </w:rPr>
      </w:pPr>
    </w:p>
    <w:p w14:paraId="7B57A43B" w14:textId="77777777" w:rsidR="00217219" w:rsidRPr="00166DD1" w:rsidRDefault="00217219" w:rsidP="00217219">
      <w:pPr>
        <w:jc w:val="center"/>
        <w:rPr>
          <w:b/>
        </w:rPr>
      </w:pPr>
    </w:p>
    <w:p w14:paraId="6C447407" w14:textId="77777777" w:rsidR="00A17CD4" w:rsidRPr="00166DD1" w:rsidRDefault="00A17CD4" w:rsidP="00217219">
      <w:pPr>
        <w:jc w:val="center"/>
        <w:rPr>
          <w:b/>
          <w:sz w:val="32"/>
        </w:rPr>
      </w:pPr>
      <w:r w:rsidRPr="00166DD1">
        <w:rPr>
          <w:b/>
          <w:sz w:val="32"/>
        </w:rPr>
        <w:t xml:space="preserve">ДОПОЛНИТЕЛЬНАЯ ОБЩЕРАЗВИВАЮЩАЯ ПРОГРАММА </w:t>
      </w:r>
    </w:p>
    <w:p w14:paraId="19240F7B" w14:textId="77777777" w:rsidR="00A17CD4" w:rsidRPr="00166DD1" w:rsidRDefault="00A17CD4" w:rsidP="00217219">
      <w:pPr>
        <w:jc w:val="center"/>
        <w:rPr>
          <w:b/>
          <w:sz w:val="32"/>
        </w:rPr>
      </w:pPr>
      <w:r w:rsidRPr="00166DD1">
        <w:rPr>
          <w:b/>
          <w:sz w:val="32"/>
        </w:rPr>
        <w:t xml:space="preserve">В ОБЛАСТИ ИЗОБРАЗИТЕЛЬНОГО ИСКУССТВА </w:t>
      </w:r>
    </w:p>
    <w:p w14:paraId="17729A8F" w14:textId="77777777" w:rsidR="00A17CD4" w:rsidRPr="00166DD1" w:rsidRDefault="00A17CD4" w:rsidP="00217219">
      <w:pPr>
        <w:jc w:val="center"/>
        <w:rPr>
          <w:b/>
          <w:sz w:val="32"/>
        </w:rPr>
      </w:pPr>
      <w:r w:rsidRPr="00166DD1">
        <w:rPr>
          <w:b/>
          <w:sz w:val="32"/>
        </w:rPr>
        <w:t>«ИЗОБРАЗИТЕЛЬНОЕ ИСКУССТВО»</w:t>
      </w:r>
    </w:p>
    <w:p w14:paraId="22A00E42" w14:textId="77777777" w:rsidR="00A17CD4" w:rsidRPr="00166DD1" w:rsidRDefault="00A17CD4" w:rsidP="00217219">
      <w:pPr>
        <w:jc w:val="center"/>
        <w:rPr>
          <w:b/>
          <w:sz w:val="32"/>
        </w:rPr>
      </w:pPr>
    </w:p>
    <w:p w14:paraId="714FB731" w14:textId="77777777" w:rsidR="006C5C2F" w:rsidRDefault="006C5C2F" w:rsidP="00217219">
      <w:pPr>
        <w:jc w:val="center"/>
        <w:rPr>
          <w:b/>
          <w:sz w:val="36"/>
        </w:rPr>
      </w:pPr>
    </w:p>
    <w:p w14:paraId="1A33BC01" w14:textId="77777777" w:rsidR="004B5D05" w:rsidRPr="00166DD1" w:rsidRDefault="004B5D05" w:rsidP="00217219">
      <w:pPr>
        <w:jc w:val="center"/>
        <w:rPr>
          <w:b/>
          <w:sz w:val="36"/>
        </w:rPr>
      </w:pPr>
      <w:r w:rsidRPr="00166DD1">
        <w:rPr>
          <w:b/>
          <w:sz w:val="36"/>
        </w:rPr>
        <w:t>Р</w:t>
      </w:r>
      <w:r w:rsidR="00A17CD4" w:rsidRPr="00166DD1">
        <w:rPr>
          <w:b/>
          <w:sz w:val="36"/>
        </w:rPr>
        <w:t xml:space="preserve">АБОЧАЯ </w:t>
      </w:r>
      <w:r w:rsidRPr="00166DD1">
        <w:rPr>
          <w:b/>
          <w:sz w:val="36"/>
        </w:rPr>
        <w:t>ПРОГРАММА</w:t>
      </w:r>
    </w:p>
    <w:p w14:paraId="4DC026BD" w14:textId="77777777" w:rsidR="00A07C16" w:rsidRPr="00166DD1" w:rsidRDefault="006B548B" w:rsidP="00217219">
      <w:pPr>
        <w:jc w:val="center"/>
        <w:rPr>
          <w:b/>
          <w:sz w:val="36"/>
        </w:rPr>
      </w:pPr>
      <w:r w:rsidRPr="00166DD1">
        <w:rPr>
          <w:b/>
          <w:sz w:val="36"/>
        </w:rPr>
        <w:t xml:space="preserve">по учебному </w:t>
      </w:r>
      <w:r w:rsidR="00E073AC" w:rsidRPr="00166DD1">
        <w:rPr>
          <w:b/>
          <w:sz w:val="36"/>
        </w:rPr>
        <w:t>предмету</w:t>
      </w:r>
    </w:p>
    <w:p w14:paraId="5F9AF939" w14:textId="77777777" w:rsidR="00A07C16" w:rsidRDefault="00A07C16" w:rsidP="00217219">
      <w:pPr>
        <w:jc w:val="center"/>
        <w:rPr>
          <w:b/>
          <w:sz w:val="36"/>
        </w:rPr>
      </w:pPr>
      <w:r w:rsidRPr="00166DD1">
        <w:rPr>
          <w:b/>
          <w:sz w:val="36"/>
        </w:rPr>
        <w:t>ЛЕПКА</w:t>
      </w:r>
    </w:p>
    <w:p w14:paraId="5757F45F" w14:textId="77777777" w:rsidR="006C5C2F" w:rsidRPr="00166DD1" w:rsidRDefault="006C5C2F" w:rsidP="00217219">
      <w:pPr>
        <w:jc w:val="center"/>
        <w:rPr>
          <w:b/>
          <w:sz w:val="36"/>
        </w:rPr>
      </w:pPr>
    </w:p>
    <w:p w14:paraId="6446B33B" w14:textId="77777777" w:rsidR="006C5C2F" w:rsidRPr="00166DD1" w:rsidRDefault="006C5C2F" w:rsidP="006C5C2F">
      <w:pPr>
        <w:jc w:val="center"/>
        <w:rPr>
          <w:b/>
          <w:sz w:val="32"/>
        </w:rPr>
      </w:pPr>
      <w:r w:rsidRPr="00166DD1">
        <w:rPr>
          <w:b/>
          <w:sz w:val="32"/>
        </w:rPr>
        <w:t xml:space="preserve">срок </w:t>
      </w:r>
      <w:r>
        <w:rPr>
          <w:b/>
          <w:sz w:val="32"/>
        </w:rPr>
        <w:t>реализации</w:t>
      </w:r>
      <w:r w:rsidRPr="00166DD1">
        <w:rPr>
          <w:b/>
          <w:sz w:val="32"/>
        </w:rPr>
        <w:t xml:space="preserve"> 3 года</w:t>
      </w:r>
    </w:p>
    <w:p w14:paraId="0756CCA8" w14:textId="77777777" w:rsidR="00A07C16" w:rsidRPr="00166DD1" w:rsidRDefault="00A07C16" w:rsidP="00217219">
      <w:pPr>
        <w:jc w:val="center"/>
        <w:rPr>
          <w:sz w:val="36"/>
        </w:rPr>
      </w:pPr>
    </w:p>
    <w:p w14:paraId="27F603ED" w14:textId="77777777" w:rsidR="00A07C16" w:rsidRPr="00166DD1" w:rsidRDefault="00A07C16" w:rsidP="00217219">
      <w:pPr>
        <w:jc w:val="center"/>
        <w:rPr>
          <w:sz w:val="32"/>
        </w:rPr>
      </w:pPr>
    </w:p>
    <w:p w14:paraId="24016C19" w14:textId="77777777" w:rsidR="006C5C2F" w:rsidRPr="006C5C2F" w:rsidRDefault="006C5C2F" w:rsidP="006C5C2F">
      <w:pPr>
        <w:suppressAutoHyphens w:val="0"/>
        <w:jc w:val="right"/>
        <w:rPr>
          <w:lang w:eastAsia="ru-RU"/>
        </w:rPr>
      </w:pPr>
      <w:r w:rsidRPr="006C5C2F">
        <w:rPr>
          <w:lang w:eastAsia="ru-RU"/>
        </w:rPr>
        <w:t>Направленность программы – художественная.</w:t>
      </w:r>
    </w:p>
    <w:p w14:paraId="659CBC1E" w14:textId="77777777" w:rsidR="006C5C2F" w:rsidRPr="006C5C2F" w:rsidRDefault="006C5C2F" w:rsidP="006C5C2F">
      <w:pPr>
        <w:suppressAutoHyphens w:val="0"/>
        <w:jc w:val="right"/>
        <w:rPr>
          <w:lang w:eastAsia="ru-RU"/>
        </w:rPr>
      </w:pPr>
      <w:r w:rsidRPr="006C5C2F">
        <w:rPr>
          <w:lang w:eastAsia="ru-RU"/>
        </w:rPr>
        <w:t>Вид деятельности – ИЗО</w:t>
      </w:r>
    </w:p>
    <w:p w14:paraId="48E9BE36" w14:textId="77777777" w:rsidR="006C5C2F" w:rsidRPr="006C5C2F" w:rsidRDefault="006C5C2F" w:rsidP="006C5C2F">
      <w:pPr>
        <w:suppressAutoHyphens w:val="0"/>
        <w:jc w:val="right"/>
        <w:rPr>
          <w:lang w:eastAsia="ru-RU"/>
        </w:rPr>
      </w:pPr>
      <w:r w:rsidRPr="006C5C2F">
        <w:rPr>
          <w:lang w:eastAsia="ru-RU"/>
        </w:rPr>
        <w:t>Возраст обучающихся – 11-15 лет</w:t>
      </w:r>
    </w:p>
    <w:p w14:paraId="4A330C5C" w14:textId="77777777" w:rsidR="006C5C2F" w:rsidRPr="006C5C2F" w:rsidRDefault="006C5C2F" w:rsidP="006C5C2F">
      <w:pPr>
        <w:suppressAutoHyphens w:val="0"/>
        <w:jc w:val="right"/>
        <w:rPr>
          <w:lang w:eastAsia="ru-RU"/>
        </w:rPr>
      </w:pPr>
      <w:r w:rsidRPr="006C5C2F">
        <w:rPr>
          <w:lang w:eastAsia="ru-RU"/>
        </w:rPr>
        <w:t xml:space="preserve">Общее количество часов – </w:t>
      </w:r>
      <w:r>
        <w:rPr>
          <w:lang w:eastAsia="ru-RU"/>
        </w:rPr>
        <w:t>99</w:t>
      </w:r>
    </w:p>
    <w:p w14:paraId="236E1119" w14:textId="77777777" w:rsidR="006C5C2F" w:rsidRPr="006C5C2F" w:rsidRDefault="006C5C2F" w:rsidP="006C5C2F">
      <w:pPr>
        <w:suppressAutoHyphens w:val="0"/>
        <w:jc w:val="right"/>
        <w:rPr>
          <w:lang w:eastAsia="ru-RU"/>
        </w:rPr>
      </w:pPr>
    </w:p>
    <w:p w14:paraId="5092A03B" w14:textId="77777777" w:rsidR="006C5C2F" w:rsidRPr="006C5C2F" w:rsidRDefault="006C5C2F" w:rsidP="006C5C2F">
      <w:pPr>
        <w:suppressAutoHyphens w:val="0"/>
        <w:jc w:val="right"/>
        <w:rPr>
          <w:b/>
          <w:lang w:eastAsia="ru-RU"/>
        </w:rPr>
      </w:pPr>
      <w:r w:rsidRPr="006C5C2F">
        <w:rPr>
          <w:b/>
          <w:lang w:eastAsia="ru-RU"/>
        </w:rPr>
        <w:t>Составители:</w:t>
      </w:r>
    </w:p>
    <w:p w14:paraId="2419E176" w14:textId="77777777" w:rsidR="006C5C2F" w:rsidRDefault="006C5C2F" w:rsidP="006C5C2F">
      <w:pPr>
        <w:suppressAutoHyphens w:val="0"/>
        <w:jc w:val="right"/>
        <w:rPr>
          <w:lang w:eastAsia="ru-RU"/>
        </w:rPr>
      </w:pPr>
      <w:r w:rsidRPr="006C5C2F">
        <w:rPr>
          <w:lang w:eastAsia="ru-RU"/>
        </w:rPr>
        <w:t xml:space="preserve">В. В. Петрова, </w:t>
      </w:r>
    </w:p>
    <w:p w14:paraId="0FEB202C" w14:textId="77777777" w:rsidR="006C5C2F" w:rsidRPr="006C5C2F" w:rsidRDefault="006C5C2F" w:rsidP="006C5C2F">
      <w:pPr>
        <w:suppressAutoHyphens w:val="0"/>
        <w:jc w:val="right"/>
        <w:rPr>
          <w:lang w:eastAsia="ru-RU"/>
        </w:rPr>
      </w:pPr>
      <w:r w:rsidRPr="006C5C2F">
        <w:rPr>
          <w:lang w:eastAsia="ru-RU"/>
        </w:rPr>
        <w:t>Т.Е. Трофимова</w:t>
      </w:r>
    </w:p>
    <w:p w14:paraId="4A3DE338" w14:textId="77777777" w:rsidR="00A07C16" w:rsidRPr="00166DD1" w:rsidRDefault="00A07C16" w:rsidP="00217219">
      <w:pPr>
        <w:jc w:val="center"/>
        <w:rPr>
          <w:sz w:val="32"/>
        </w:rPr>
      </w:pPr>
    </w:p>
    <w:p w14:paraId="4342ADC4" w14:textId="77777777" w:rsidR="00A07C16" w:rsidRPr="00166DD1" w:rsidRDefault="00A07C16" w:rsidP="00217219">
      <w:pPr>
        <w:jc w:val="center"/>
      </w:pPr>
    </w:p>
    <w:p w14:paraId="70110A8C" w14:textId="77777777" w:rsidR="00A07C16" w:rsidRPr="00166DD1" w:rsidRDefault="00A07C16" w:rsidP="00217219">
      <w:pPr>
        <w:jc w:val="center"/>
      </w:pPr>
    </w:p>
    <w:p w14:paraId="58CE8E99" w14:textId="77777777" w:rsidR="00A07C16" w:rsidRPr="00166DD1" w:rsidRDefault="00A07C16" w:rsidP="00217219">
      <w:pPr>
        <w:jc w:val="center"/>
      </w:pPr>
    </w:p>
    <w:p w14:paraId="75E29947" w14:textId="77777777" w:rsidR="00A07C16" w:rsidRPr="00166DD1" w:rsidRDefault="00A07C16" w:rsidP="00217219">
      <w:pPr>
        <w:jc w:val="center"/>
      </w:pPr>
    </w:p>
    <w:p w14:paraId="111F2990" w14:textId="77777777" w:rsidR="00A07C16" w:rsidRPr="00166DD1" w:rsidRDefault="00A07C16" w:rsidP="00217219">
      <w:pPr>
        <w:jc w:val="center"/>
      </w:pPr>
    </w:p>
    <w:p w14:paraId="455B70B4" w14:textId="49A52BD9" w:rsidR="00A856E1" w:rsidRPr="00166DD1" w:rsidRDefault="00A17CD4" w:rsidP="00217219">
      <w:pPr>
        <w:jc w:val="center"/>
        <w:rPr>
          <w:sz w:val="28"/>
        </w:rPr>
      </w:pPr>
      <w:r w:rsidRPr="00166DD1">
        <w:rPr>
          <w:b/>
          <w:sz w:val="28"/>
        </w:rPr>
        <w:t>Канаш</w:t>
      </w:r>
      <w:r w:rsidR="0055070D">
        <w:rPr>
          <w:b/>
          <w:sz w:val="28"/>
        </w:rPr>
        <w:t>-</w:t>
      </w:r>
      <w:r w:rsidR="00847CD7">
        <w:rPr>
          <w:b/>
          <w:sz w:val="28"/>
        </w:rPr>
        <w:t>202</w:t>
      </w:r>
      <w:r w:rsidR="0055070D">
        <w:rPr>
          <w:b/>
          <w:sz w:val="28"/>
        </w:rPr>
        <w:t>2 г.</w:t>
      </w:r>
    </w:p>
    <w:p w14:paraId="445D6C3C" w14:textId="77777777" w:rsidR="00275974" w:rsidRPr="00166DD1" w:rsidRDefault="00275974" w:rsidP="00217219">
      <w:pPr>
        <w:ind w:left="424"/>
        <w:jc w:val="both"/>
        <w:rPr>
          <w:b/>
        </w:rPr>
      </w:pPr>
    </w:p>
    <w:p w14:paraId="4F0E2552" w14:textId="77777777" w:rsidR="00A07C16" w:rsidRPr="00166DD1" w:rsidRDefault="00D52938" w:rsidP="00217219">
      <w:pPr>
        <w:ind w:left="424"/>
        <w:jc w:val="both"/>
        <w:rPr>
          <w:b/>
        </w:rPr>
      </w:pPr>
      <w:r w:rsidRPr="00166DD1">
        <w:rPr>
          <w:b/>
        </w:rPr>
        <w:lastRenderedPageBreak/>
        <w:t>С</w:t>
      </w:r>
      <w:r w:rsidR="00A07C16" w:rsidRPr="00166DD1">
        <w:rPr>
          <w:b/>
        </w:rPr>
        <w:t>труктура программы учебного предмета</w:t>
      </w:r>
    </w:p>
    <w:p w14:paraId="6CBA875D" w14:textId="77777777" w:rsidR="00A07C16" w:rsidRPr="00166DD1" w:rsidRDefault="00A07C16" w:rsidP="00217219">
      <w:pPr>
        <w:ind w:left="1416"/>
        <w:jc w:val="both"/>
        <w:rPr>
          <w:b/>
        </w:rPr>
      </w:pPr>
    </w:p>
    <w:p w14:paraId="4AE7ED0D" w14:textId="77777777" w:rsidR="00A07C16" w:rsidRPr="00166DD1" w:rsidRDefault="00A07C16" w:rsidP="00217219">
      <w:pPr>
        <w:jc w:val="both"/>
        <w:rPr>
          <w:b/>
        </w:rPr>
      </w:pPr>
      <w:r w:rsidRPr="00166DD1">
        <w:rPr>
          <w:b/>
        </w:rPr>
        <w:t>I.</w:t>
      </w:r>
      <w:r w:rsidRPr="00166DD1">
        <w:rPr>
          <w:b/>
        </w:rPr>
        <w:tab/>
        <w:t>Пояснительная записка</w:t>
      </w:r>
      <w:r w:rsidRPr="00166DD1">
        <w:rPr>
          <w:b/>
        </w:rPr>
        <w:tab/>
      </w:r>
      <w:r w:rsidRPr="00166DD1">
        <w:rPr>
          <w:b/>
        </w:rPr>
        <w:tab/>
      </w:r>
      <w:r w:rsidRPr="00166DD1">
        <w:rPr>
          <w:b/>
        </w:rPr>
        <w:tab/>
      </w:r>
      <w:r w:rsidRPr="00166DD1">
        <w:rPr>
          <w:b/>
        </w:rPr>
        <w:tab/>
      </w:r>
      <w:r w:rsidRPr="00166DD1">
        <w:rPr>
          <w:b/>
        </w:rPr>
        <w:tab/>
      </w:r>
      <w:r w:rsidRPr="00166DD1">
        <w:rPr>
          <w:b/>
        </w:rPr>
        <w:tab/>
      </w:r>
      <w:r w:rsidRPr="00166DD1">
        <w:rPr>
          <w:b/>
        </w:rPr>
        <w:tab/>
      </w:r>
    </w:p>
    <w:p w14:paraId="3E7DE5B6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>- Характеристика учебного предмета, его место и роль в образовательном процессе;</w:t>
      </w:r>
    </w:p>
    <w:p w14:paraId="7EE256B9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>- Срок реализации учебного предмета;</w:t>
      </w:r>
    </w:p>
    <w:p w14:paraId="4C25EEB8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>- Объем учебного времени, предусмотренный учебным планом образовательного</w:t>
      </w:r>
    </w:p>
    <w:p w14:paraId="6643D7E4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 xml:space="preserve">   учреждения на реализацию учебного предмета;</w:t>
      </w:r>
    </w:p>
    <w:p w14:paraId="53BE37DE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>- Форма проведения учебных аудиторных занятий;</w:t>
      </w:r>
    </w:p>
    <w:p w14:paraId="43722B05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>- Цели и задачи учебного предмета;</w:t>
      </w:r>
    </w:p>
    <w:p w14:paraId="0DE943D3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 xml:space="preserve">- </w:t>
      </w:r>
      <w:r w:rsidR="00A17CD4" w:rsidRPr="00166DD1">
        <w:rPr>
          <w:rFonts w:ascii="Times New Roman" w:hAnsi="Times New Roman" w:cs="Times New Roman"/>
          <w:i/>
          <w:color w:val="auto"/>
        </w:rPr>
        <w:t>С</w:t>
      </w:r>
      <w:r w:rsidRPr="00166DD1">
        <w:rPr>
          <w:rFonts w:ascii="Times New Roman" w:hAnsi="Times New Roman" w:cs="Times New Roman"/>
          <w:i/>
          <w:color w:val="auto"/>
        </w:rPr>
        <w:t>труктур</w:t>
      </w:r>
      <w:r w:rsidR="00A17CD4" w:rsidRPr="00166DD1">
        <w:rPr>
          <w:rFonts w:ascii="Times New Roman" w:hAnsi="Times New Roman" w:cs="Times New Roman"/>
          <w:i/>
          <w:color w:val="auto"/>
        </w:rPr>
        <w:t>а</w:t>
      </w:r>
      <w:r w:rsidRPr="00166DD1">
        <w:rPr>
          <w:rFonts w:ascii="Times New Roman" w:hAnsi="Times New Roman" w:cs="Times New Roman"/>
          <w:i/>
          <w:color w:val="auto"/>
        </w:rPr>
        <w:t xml:space="preserve"> программы учебного предмета;</w:t>
      </w:r>
    </w:p>
    <w:p w14:paraId="48DBA36F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 xml:space="preserve">- Методы обучения; </w:t>
      </w:r>
    </w:p>
    <w:p w14:paraId="2D19B27E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>- Описание материально-технических условий реализации учебного предмета;</w:t>
      </w:r>
    </w:p>
    <w:p w14:paraId="4DE14518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</w:p>
    <w:p w14:paraId="562481D5" w14:textId="77777777" w:rsidR="00A07C16" w:rsidRPr="00166DD1" w:rsidRDefault="00A07C16" w:rsidP="00217219">
      <w:pPr>
        <w:rPr>
          <w:b/>
        </w:rPr>
      </w:pPr>
      <w:r w:rsidRPr="00166DD1">
        <w:rPr>
          <w:b/>
        </w:rPr>
        <w:t>II.</w:t>
      </w:r>
      <w:r w:rsidRPr="00166DD1">
        <w:rPr>
          <w:b/>
        </w:rPr>
        <w:tab/>
        <w:t>Содержание учебного предмета</w:t>
      </w:r>
      <w:r w:rsidRPr="00166DD1">
        <w:rPr>
          <w:b/>
        </w:rPr>
        <w:tab/>
      </w:r>
      <w:r w:rsidRPr="00166DD1">
        <w:rPr>
          <w:b/>
        </w:rPr>
        <w:tab/>
      </w:r>
      <w:r w:rsidRPr="00166DD1">
        <w:rPr>
          <w:b/>
        </w:rPr>
        <w:tab/>
      </w:r>
      <w:r w:rsidRPr="00166DD1">
        <w:rPr>
          <w:b/>
        </w:rPr>
        <w:tab/>
      </w:r>
      <w:r w:rsidRPr="00166DD1">
        <w:rPr>
          <w:b/>
        </w:rPr>
        <w:tab/>
      </w:r>
      <w:r w:rsidRPr="00166DD1">
        <w:rPr>
          <w:b/>
        </w:rPr>
        <w:tab/>
      </w:r>
    </w:p>
    <w:p w14:paraId="5195B998" w14:textId="77777777" w:rsidR="00A07C16" w:rsidRPr="00166DD1" w:rsidRDefault="00A07C16" w:rsidP="00217219">
      <w:pPr>
        <w:pStyle w:val="13"/>
        <w:numPr>
          <w:ilvl w:val="0"/>
          <w:numId w:val="8"/>
        </w:numPr>
        <w:tabs>
          <w:tab w:val="left" w:pos="288"/>
        </w:tabs>
        <w:ind w:left="-36" w:firstLine="0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>Сведения о затратах учебного времени;</w:t>
      </w:r>
    </w:p>
    <w:p w14:paraId="77FDE7AA" w14:textId="77777777" w:rsidR="00A07C16" w:rsidRPr="00166DD1" w:rsidRDefault="00A07C16" w:rsidP="00217219">
      <w:pPr>
        <w:pStyle w:val="13"/>
        <w:numPr>
          <w:ilvl w:val="0"/>
          <w:numId w:val="8"/>
        </w:numPr>
        <w:tabs>
          <w:tab w:val="left" w:pos="288"/>
        </w:tabs>
        <w:ind w:left="-36" w:firstLine="0"/>
        <w:rPr>
          <w:rFonts w:ascii="Times New Roman" w:hAnsi="Times New Roman" w:cs="Times New Roman"/>
          <w:bCs/>
          <w:i/>
          <w:color w:val="auto"/>
        </w:rPr>
      </w:pPr>
      <w:r w:rsidRPr="00166DD1">
        <w:rPr>
          <w:rFonts w:ascii="Times New Roman" w:hAnsi="Times New Roman" w:cs="Times New Roman"/>
          <w:bCs/>
          <w:i/>
          <w:color w:val="auto"/>
        </w:rPr>
        <w:t>Годовые требования по классам;</w:t>
      </w:r>
    </w:p>
    <w:p w14:paraId="62AD50BA" w14:textId="77777777" w:rsidR="00A07C16" w:rsidRPr="00166DD1" w:rsidRDefault="00A07C16" w:rsidP="00217219">
      <w:pPr>
        <w:pStyle w:val="13"/>
        <w:rPr>
          <w:color w:val="auto"/>
        </w:rPr>
      </w:pPr>
    </w:p>
    <w:p w14:paraId="2DFEE609" w14:textId="77777777" w:rsidR="00A07C16" w:rsidRPr="00166DD1" w:rsidRDefault="00A07C16" w:rsidP="00217219">
      <w:pPr>
        <w:rPr>
          <w:b/>
        </w:rPr>
      </w:pPr>
      <w:r w:rsidRPr="00166DD1">
        <w:rPr>
          <w:b/>
        </w:rPr>
        <w:t>III.</w:t>
      </w:r>
      <w:r w:rsidRPr="00166DD1">
        <w:rPr>
          <w:b/>
        </w:rPr>
        <w:tab/>
        <w:t>Требования к уровню подготовки обучающихся</w:t>
      </w:r>
    </w:p>
    <w:p w14:paraId="26CBA16A" w14:textId="77777777" w:rsidR="00A07C16" w:rsidRPr="00166DD1" w:rsidRDefault="00A07C16" w:rsidP="00217219">
      <w:pPr>
        <w:rPr>
          <w:b/>
        </w:rPr>
      </w:pPr>
      <w:r w:rsidRPr="00166DD1">
        <w:rPr>
          <w:b/>
        </w:rPr>
        <w:tab/>
      </w:r>
      <w:r w:rsidRPr="00166DD1">
        <w:rPr>
          <w:b/>
        </w:rPr>
        <w:tab/>
      </w:r>
      <w:r w:rsidRPr="00166DD1">
        <w:rPr>
          <w:b/>
        </w:rPr>
        <w:tab/>
      </w:r>
    </w:p>
    <w:p w14:paraId="6CFC378C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b/>
          <w:color w:val="auto"/>
        </w:rPr>
      </w:pPr>
      <w:r w:rsidRPr="00166DD1">
        <w:rPr>
          <w:rFonts w:ascii="Times New Roman" w:hAnsi="Times New Roman" w:cs="Times New Roman"/>
          <w:b/>
          <w:color w:val="auto"/>
          <w:lang w:val="en-US"/>
        </w:rPr>
        <w:t>IV</w:t>
      </w:r>
      <w:r w:rsidRPr="00166DD1">
        <w:rPr>
          <w:rFonts w:ascii="Times New Roman" w:hAnsi="Times New Roman" w:cs="Times New Roman"/>
          <w:b/>
          <w:color w:val="auto"/>
        </w:rPr>
        <w:t>.</w:t>
      </w:r>
      <w:r w:rsidRPr="00166DD1">
        <w:rPr>
          <w:rFonts w:ascii="Times New Roman" w:hAnsi="Times New Roman" w:cs="Times New Roman"/>
          <w:b/>
          <w:color w:val="auto"/>
        </w:rPr>
        <w:tab/>
        <w:t xml:space="preserve">Формы и методы контроля, система оценок </w:t>
      </w:r>
      <w:r w:rsidRPr="00166DD1">
        <w:rPr>
          <w:rFonts w:ascii="Times New Roman" w:hAnsi="Times New Roman" w:cs="Times New Roman"/>
          <w:b/>
          <w:color w:val="auto"/>
        </w:rPr>
        <w:tab/>
      </w:r>
      <w:r w:rsidRPr="00166DD1">
        <w:rPr>
          <w:rFonts w:ascii="Times New Roman" w:hAnsi="Times New Roman" w:cs="Times New Roman"/>
          <w:b/>
          <w:color w:val="auto"/>
        </w:rPr>
        <w:tab/>
      </w:r>
      <w:r w:rsidRPr="00166DD1">
        <w:rPr>
          <w:rFonts w:ascii="Times New Roman" w:hAnsi="Times New Roman" w:cs="Times New Roman"/>
          <w:b/>
          <w:color w:val="auto"/>
        </w:rPr>
        <w:tab/>
      </w:r>
      <w:r w:rsidRPr="00166DD1">
        <w:rPr>
          <w:rFonts w:ascii="Times New Roman" w:hAnsi="Times New Roman" w:cs="Times New Roman"/>
          <w:b/>
          <w:color w:val="auto"/>
        </w:rPr>
        <w:tab/>
      </w:r>
    </w:p>
    <w:p w14:paraId="22EBE01C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 xml:space="preserve">- Аттестация: цели, виды, форма, содержание; </w:t>
      </w:r>
    </w:p>
    <w:p w14:paraId="4E015B87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>- Критерии оценки;</w:t>
      </w:r>
    </w:p>
    <w:p w14:paraId="25211D37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</w:p>
    <w:p w14:paraId="026A924A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b/>
          <w:color w:val="auto"/>
        </w:rPr>
      </w:pPr>
      <w:r w:rsidRPr="00166DD1">
        <w:rPr>
          <w:rFonts w:ascii="Times New Roman" w:hAnsi="Times New Roman" w:cs="Times New Roman"/>
          <w:b/>
          <w:color w:val="auto"/>
          <w:lang w:val="en-US"/>
        </w:rPr>
        <w:t>V</w:t>
      </w:r>
      <w:r w:rsidRPr="00166DD1">
        <w:rPr>
          <w:rFonts w:ascii="Times New Roman" w:hAnsi="Times New Roman" w:cs="Times New Roman"/>
          <w:b/>
          <w:color w:val="auto"/>
        </w:rPr>
        <w:t>.</w:t>
      </w:r>
      <w:r w:rsidRPr="00166DD1">
        <w:rPr>
          <w:rFonts w:ascii="Times New Roman" w:hAnsi="Times New Roman" w:cs="Times New Roman"/>
          <w:b/>
          <w:color w:val="auto"/>
        </w:rPr>
        <w:tab/>
        <w:t>Методическо</w:t>
      </w:r>
      <w:r w:rsidR="00A85640" w:rsidRPr="00166DD1">
        <w:rPr>
          <w:rFonts w:ascii="Times New Roman" w:hAnsi="Times New Roman" w:cs="Times New Roman"/>
          <w:b/>
          <w:color w:val="auto"/>
        </w:rPr>
        <w:t>е обеспечение учебного процесса</w:t>
      </w:r>
    </w:p>
    <w:p w14:paraId="4D7AC30D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>- Методические рекомендации педагогическим работникам;</w:t>
      </w:r>
    </w:p>
    <w:p w14:paraId="79999CF8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>- Рекомендации по организации самостоятельной работы обучающихся</w:t>
      </w:r>
      <w:r w:rsidRPr="00166DD1">
        <w:rPr>
          <w:rFonts w:ascii="Times New Roman" w:hAnsi="Times New Roman" w:cs="Times New Roman"/>
          <w:color w:val="auto"/>
        </w:rPr>
        <w:t>;</w:t>
      </w:r>
    </w:p>
    <w:p w14:paraId="1527BF5F" w14:textId="77777777" w:rsidR="00BD1A4B" w:rsidRPr="00166DD1" w:rsidRDefault="00BD1A4B" w:rsidP="00217219">
      <w:pPr>
        <w:pStyle w:val="13"/>
        <w:rPr>
          <w:rFonts w:ascii="Times New Roman" w:hAnsi="Times New Roman" w:cs="Times New Roman"/>
          <w:color w:val="auto"/>
        </w:rPr>
      </w:pPr>
    </w:p>
    <w:p w14:paraId="30E55AEE" w14:textId="77777777" w:rsidR="00BD1A4B" w:rsidRPr="00166DD1" w:rsidRDefault="00BD1A4B" w:rsidP="00217219">
      <w:pPr>
        <w:pStyle w:val="13"/>
        <w:rPr>
          <w:rFonts w:ascii="Times New Roman" w:hAnsi="Times New Roman" w:cs="Times New Roman"/>
          <w:b/>
          <w:color w:val="auto"/>
        </w:rPr>
      </w:pPr>
      <w:r w:rsidRPr="00166DD1">
        <w:rPr>
          <w:rFonts w:ascii="Times New Roman" w:hAnsi="Times New Roman" w:cs="Times New Roman"/>
          <w:b/>
          <w:color w:val="auto"/>
          <w:lang w:val="en-US"/>
        </w:rPr>
        <w:t>VI</w:t>
      </w:r>
      <w:r w:rsidRPr="00166DD1">
        <w:rPr>
          <w:rFonts w:ascii="Times New Roman" w:hAnsi="Times New Roman" w:cs="Times New Roman"/>
          <w:b/>
          <w:color w:val="auto"/>
        </w:rPr>
        <w:t>.</w:t>
      </w:r>
      <w:r w:rsidR="000E4177" w:rsidRPr="00166DD1">
        <w:rPr>
          <w:rFonts w:ascii="Times New Roman" w:hAnsi="Times New Roman" w:cs="Times New Roman"/>
          <w:b/>
          <w:color w:val="auto"/>
        </w:rPr>
        <w:tab/>
      </w:r>
      <w:r w:rsidRPr="00166DD1">
        <w:rPr>
          <w:rFonts w:ascii="Times New Roman" w:hAnsi="Times New Roman" w:cs="Times New Roman"/>
          <w:b/>
          <w:color w:val="auto"/>
        </w:rPr>
        <w:t>Средства обучения</w:t>
      </w:r>
    </w:p>
    <w:p w14:paraId="69DE37DF" w14:textId="77777777" w:rsidR="00A07C16" w:rsidRPr="00166DD1" w:rsidRDefault="00A07C16" w:rsidP="00217219">
      <w:pPr>
        <w:pStyle w:val="13"/>
        <w:ind w:left="426"/>
        <w:rPr>
          <w:rFonts w:ascii="Times New Roman" w:hAnsi="Times New Roman" w:cs="Times New Roman"/>
          <w:color w:val="auto"/>
        </w:rPr>
      </w:pPr>
    </w:p>
    <w:p w14:paraId="0D1256EF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b/>
          <w:color w:val="auto"/>
        </w:rPr>
      </w:pPr>
      <w:r w:rsidRPr="00166DD1">
        <w:rPr>
          <w:rFonts w:ascii="Times New Roman" w:hAnsi="Times New Roman" w:cs="Times New Roman"/>
          <w:b/>
          <w:color w:val="auto"/>
          <w:lang w:val="en-US"/>
        </w:rPr>
        <w:t>VI</w:t>
      </w:r>
      <w:r w:rsidR="00BD1A4B" w:rsidRPr="00166DD1">
        <w:rPr>
          <w:rFonts w:ascii="Times New Roman" w:hAnsi="Times New Roman" w:cs="Times New Roman"/>
          <w:b/>
          <w:color w:val="auto"/>
          <w:lang w:val="en-US"/>
        </w:rPr>
        <w:t>I</w:t>
      </w:r>
      <w:r w:rsidRPr="00166DD1">
        <w:rPr>
          <w:rFonts w:ascii="Times New Roman" w:hAnsi="Times New Roman" w:cs="Times New Roman"/>
          <w:b/>
          <w:color w:val="auto"/>
        </w:rPr>
        <w:t>.</w:t>
      </w:r>
      <w:r w:rsidRPr="00166DD1">
        <w:rPr>
          <w:rFonts w:ascii="Times New Roman" w:hAnsi="Times New Roman" w:cs="Times New Roman"/>
          <w:b/>
          <w:color w:val="auto"/>
        </w:rPr>
        <w:tab/>
        <w:t>Списки рекомендуемой учебной и методической литературы</w:t>
      </w:r>
      <w:r w:rsidRPr="00166DD1">
        <w:rPr>
          <w:rFonts w:ascii="Times New Roman" w:hAnsi="Times New Roman" w:cs="Times New Roman"/>
          <w:b/>
          <w:color w:val="auto"/>
        </w:rPr>
        <w:tab/>
      </w:r>
    </w:p>
    <w:p w14:paraId="139DB80A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 xml:space="preserve">- Список рекомендуемой </w:t>
      </w:r>
      <w:r w:rsidR="00BD1A4B" w:rsidRPr="00166DD1">
        <w:rPr>
          <w:rFonts w:ascii="Times New Roman" w:hAnsi="Times New Roman" w:cs="Times New Roman"/>
          <w:i/>
          <w:color w:val="auto"/>
        </w:rPr>
        <w:t>методической</w:t>
      </w:r>
      <w:r w:rsidRPr="00166DD1">
        <w:rPr>
          <w:rFonts w:ascii="Times New Roman" w:hAnsi="Times New Roman" w:cs="Times New Roman"/>
          <w:i/>
          <w:color w:val="auto"/>
        </w:rPr>
        <w:t xml:space="preserve"> литературы;</w:t>
      </w:r>
    </w:p>
    <w:p w14:paraId="24AA075D" w14:textId="77777777" w:rsidR="00A07C16" w:rsidRPr="00166DD1" w:rsidRDefault="00A07C16" w:rsidP="00217219">
      <w:pPr>
        <w:pStyle w:val="13"/>
        <w:rPr>
          <w:rFonts w:ascii="Times New Roman" w:hAnsi="Times New Roman" w:cs="Times New Roman"/>
          <w:i/>
          <w:color w:val="auto"/>
        </w:rPr>
      </w:pPr>
      <w:r w:rsidRPr="00166DD1">
        <w:rPr>
          <w:rFonts w:ascii="Times New Roman" w:hAnsi="Times New Roman" w:cs="Times New Roman"/>
          <w:i/>
          <w:color w:val="auto"/>
        </w:rPr>
        <w:t xml:space="preserve">- Список рекомендуемой </w:t>
      </w:r>
      <w:r w:rsidR="00BD1A4B" w:rsidRPr="00166DD1">
        <w:rPr>
          <w:rFonts w:ascii="Times New Roman" w:hAnsi="Times New Roman" w:cs="Times New Roman"/>
          <w:i/>
          <w:color w:val="auto"/>
        </w:rPr>
        <w:t>учебной</w:t>
      </w:r>
      <w:r w:rsidRPr="00166DD1">
        <w:rPr>
          <w:rFonts w:ascii="Times New Roman" w:hAnsi="Times New Roman" w:cs="Times New Roman"/>
          <w:i/>
          <w:color w:val="auto"/>
        </w:rPr>
        <w:t xml:space="preserve"> литературы;</w:t>
      </w:r>
    </w:p>
    <w:p w14:paraId="29E94950" w14:textId="77777777" w:rsidR="00A07C16" w:rsidRPr="00166DD1" w:rsidRDefault="00A07C16" w:rsidP="00217219">
      <w:pPr>
        <w:pStyle w:val="Body1"/>
        <w:rPr>
          <w:rFonts w:ascii="Times New Roman" w:hAnsi="Times New Roman"/>
          <w:color w:val="auto"/>
          <w:szCs w:val="24"/>
          <w:lang w:val="ru-RU"/>
        </w:rPr>
      </w:pPr>
    </w:p>
    <w:p w14:paraId="75AE4352" w14:textId="77777777" w:rsidR="00A07C16" w:rsidRPr="00166DD1" w:rsidRDefault="00A07C16" w:rsidP="00217219">
      <w:pPr>
        <w:numPr>
          <w:ilvl w:val="0"/>
          <w:numId w:val="2"/>
        </w:numPr>
        <w:ind w:firstLine="0"/>
        <w:jc w:val="center"/>
        <w:rPr>
          <w:b/>
        </w:rPr>
      </w:pPr>
      <w:r w:rsidRPr="00166DD1">
        <w:rPr>
          <w:b/>
        </w:rPr>
        <w:t>ПОЯСНИТЕЛЬНАЯ ЗАПИСКА</w:t>
      </w:r>
    </w:p>
    <w:p w14:paraId="3959A902" w14:textId="77777777" w:rsidR="00A07C16" w:rsidRPr="00166DD1" w:rsidRDefault="00A07C16" w:rsidP="00217219">
      <w:pPr>
        <w:jc w:val="center"/>
        <w:rPr>
          <w:b/>
        </w:rPr>
      </w:pPr>
    </w:p>
    <w:p w14:paraId="3FB59442" w14:textId="77777777" w:rsidR="00A17CD4" w:rsidRPr="00166DD1" w:rsidRDefault="0054713A" w:rsidP="00217219">
      <w:pPr>
        <w:jc w:val="center"/>
        <w:rPr>
          <w:b/>
          <w:i/>
        </w:rPr>
      </w:pPr>
      <w:r w:rsidRPr="00166DD1">
        <w:rPr>
          <w:b/>
          <w:i/>
        </w:rPr>
        <w:t xml:space="preserve">Характеристика учебного предмета, его место и роль </w:t>
      </w:r>
    </w:p>
    <w:p w14:paraId="34057C59" w14:textId="77777777" w:rsidR="0054713A" w:rsidRPr="00166DD1" w:rsidRDefault="0054713A" w:rsidP="00217219">
      <w:pPr>
        <w:jc w:val="center"/>
        <w:rPr>
          <w:b/>
          <w:i/>
        </w:rPr>
      </w:pPr>
      <w:r w:rsidRPr="00166DD1">
        <w:rPr>
          <w:b/>
          <w:i/>
        </w:rPr>
        <w:t>в образовательном процессе</w:t>
      </w:r>
    </w:p>
    <w:p w14:paraId="51802A0A" w14:textId="77777777" w:rsidR="00275974" w:rsidRPr="00166DD1" w:rsidRDefault="00A07C16" w:rsidP="00217219">
      <w:pPr>
        <w:shd w:val="clear" w:color="auto" w:fill="FFFFFF"/>
        <w:jc w:val="both"/>
      </w:pPr>
      <w:r w:rsidRPr="00166DD1">
        <w:t>Учебный предмет «Лепка» дает возможность расши</w:t>
      </w:r>
      <w:r w:rsidR="00164BDE" w:rsidRPr="00166DD1">
        <w:t xml:space="preserve">рить и дополнить образование детей </w:t>
      </w:r>
      <w:r w:rsidRPr="00166DD1">
        <w:t xml:space="preserve">в </w:t>
      </w:r>
      <w:r w:rsidR="00164BDE" w:rsidRPr="00166DD1">
        <w:t>области</w:t>
      </w:r>
      <w:r w:rsidRPr="00166DD1">
        <w:t xml:space="preserve"> изобразительного искусства, является </w:t>
      </w:r>
      <w:r w:rsidR="00DA1A78" w:rsidRPr="00166DD1">
        <w:t xml:space="preserve">одним из </w:t>
      </w:r>
      <w:r w:rsidR="00A17CD4" w:rsidRPr="00166DD1">
        <w:t xml:space="preserve">учебных </w:t>
      </w:r>
      <w:r w:rsidR="00DA1A78" w:rsidRPr="00166DD1">
        <w:t>предметов</w:t>
      </w:r>
      <w:r w:rsidRPr="00166DD1">
        <w:t xml:space="preserve"> </w:t>
      </w:r>
      <w:r w:rsidR="00275974" w:rsidRPr="00166DD1">
        <w:rPr>
          <w:rStyle w:val="c5c1c19"/>
        </w:rPr>
        <w:t>дополнительной общеразвивающей общеобразовательной программы «Изобразительное искусство» сроком обучения 3 года</w:t>
      </w:r>
      <w:r w:rsidR="00275974" w:rsidRPr="00166DD1">
        <w:t>.</w:t>
      </w:r>
    </w:p>
    <w:p w14:paraId="3CD994F4" w14:textId="77777777" w:rsidR="00A07C16" w:rsidRPr="00166DD1" w:rsidRDefault="00A07C16" w:rsidP="00217219">
      <w:pPr>
        <w:shd w:val="clear" w:color="auto" w:fill="FFFFFF"/>
        <w:jc w:val="both"/>
      </w:pPr>
      <w:r w:rsidRPr="00166DD1">
        <w:t xml:space="preserve">Программа ориентирована не только на </w:t>
      </w:r>
      <w:r w:rsidR="00DA1A78" w:rsidRPr="00166DD1">
        <w:t>формирование знаний, умений, навыков</w:t>
      </w:r>
      <w:r w:rsidRPr="00166DD1">
        <w:t xml:space="preserve"> в области художественного творчества, </w:t>
      </w:r>
      <w:r w:rsidR="00552F58" w:rsidRPr="00166DD1">
        <w:t xml:space="preserve">на </w:t>
      </w:r>
      <w:r w:rsidRPr="00166DD1">
        <w:t xml:space="preserve">развитие эстетического вкуса, но и на создание оригинальных произведений, отражающих творческую индивидуальность, </w:t>
      </w:r>
      <w:r w:rsidR="00DA1A78" w:rsidRPr="00166DD1">
        <w:t>представления</w:t>
      </w:r>
      <w:r w:rsidRPr="00166DD1">
        <w:t xml:space="preserve"> детей</w:t>
      </w:r>
      <w:r w:rsidR="00DA1A78" w:rsidRPr="00166DD1">
        <w:t xml:space="preserve"> об окружающем мире</w:t>
      </w:r>
      <w:r w:rsidRPr="00166DD1">
        <w:t>.</w:t>
      </w:r>
    </w:p>
    <w:p w14:paraId="02342DE2" w14:textId="77777777" w:rsidR="00DA1A78" w:rsidRPr="00166DD1" w:rsidRDefault="00DA1A78" w:rsidP="00217219">
      <w:pPr>
        <w:shd w:val="clear" w:color="auto" w:fill="FFFFFF"/>
        <w:jc w:val="both"/>
      </w:pPr>
      <w:r w:rsidRPr="00166DD1">
        <w:t xml:space="preserve">Предметы </w:t>
      </w:r>
      <w:r w:rsidR="00A17CD4" w:rsidRPr="00166DD1">
        <w:t xml:space="preserve">дополнительной общеразвивающей программы «Изобразительное искусство» - </w:t>
      </w:r>
      <w:r w:rsidRPr="00166DD1">
        <w:t>«Основы изобразительной грамоты</w:t>
      </w:r>
      <w:r w:rsidR="00A17CD4" w:rsidRPr="00166DD1">
        <w:t xml:space="preserve"> и рисование</w:t>
      </w:r>
      <w:r w:rsidRPr="00166DD1">
        <w:t>», «</w:t>
      </w:r>
      <w:r w:rsidR="00A17CD4" w:rsidRPr="00166DD1">
        <w:t>Основы композиции</w:t>
      </w:r>
      <w:r w:rsidRPr="00166DD1">
        <w:t xml:space="preserve">», «Лепка» - взаимосвязаны, дополняют и обогащают друг друга. </w:t>
      </w:r>
    </w:p>
    <w:p w14:paraId="26D0F764" w14:textId="77777777" w:rsidR="00DA1A78" w:rsidRPr="00166DD1" w:rsidRDefault="00A07C16" w:rsidP="00217219">
      <w:pPr>
        <w:shd w:val="clear" w:color="auto" w:fill="FFFFFF"/>
        <w:jc w:val="both"/>
      </w:pPr>
      <w:r w:rsidRPr="00166DD1">
        <w:t xml:space="preserve">Особенностью данной программы является сочетание традиционных приемов лепки пластилином, глиной, соленым тестом с современными способами работы в </w:t>
      </w:r>
      <w:r w:rsidR="00DA1A78" w:rsidRPr="00166DD1">
        <w:t>разных пластических материалах, таких как</w:t>
      </w:r>
      <w:r w:rsidRPr="00166DD1">
        <w:t xml:space="preserve"> пластика, скульптурная масса, </w:t>
      </w:r>
      <w:r w:rsidR="00DA1A78" w:rsidRPr="00166DD1">
        <w:t>что активизирует индивидуальную творческую деятельность</w:t>
      </w:r>
      <w:r w:rsidR="00275974" w:rsidRPr="00166DD1">
        <w:t xml:space="preserve"> об</w:t>
      </w:r>
      <w:r w:rsidRPr="00166DD1">
        <w:t>уча</w:t>
      </w:r>
      <w:r w:rsidR="00275974" w:rsidRPr="00166DD1">
        <w:t>ю</w:t>
      </w:r>
      <w:r w:rsidRPr="00166DD1">
        <w:t xml:space="preserve">щихся. </w:t>
      </w:r>
    </w:p>
    <w:p w14:paraId="39AF8B53" w14:textId="77777777" w:rsidR="0054713A" w:rsidRPr="00166DD1" w:rsidRDefault="00A07C16" w:rsidP="00217219">
      <w:pPr>
        <w:shd w:val="clear" w:color="auto" w:fill="FFFFFF"/>
        <w:jc w:val="both"/>
      </w:pPr>
      <w:r w:rsidRPr="00166DD1">
        <w:t xml:space="preserve">Программа составлена в соответствии с возрастными возможностями и учетом уровня развития детей. </w:t>
      </w:r>
    </w:p>
    <w:p w14:paraId="1E80D163" w14:textId="77777777" w:rsidR="00CE2BF3" w:rsidRPr="00166DD1" w:rsidRDefault="00CE2BF3" w:rsidP="00217219">
      <w:pPr>
        <w:jc w:val="center"/>
        <w:rPr>
          <w:b/>
          <w:i/>
        </w:rPr>
      </w:pPr>
    </w:p>
    <w:p w14:paraId="4EED7B76" w14:textId="77777777" w:rsidR="00DA1A78" w:rsidRPr="00166DD1" w:rsidRDefault="00217219" w:rsidP="00217219">
      <w:pPr>
        <w:pStyle w:val="ad"/>
        <w:rPr>
          <w:b/>
          <w:i/>
          <w:lang w:val="ru-RU"/>
        </w:rPr>
      </w:pPr>
      <w:r w:rsidRPr="00166DD1">
        <w:rPr>
          <w:b/>
          <w:i/>
          <w:lang w:val="ru-RU"/>
        </w:rPr>
        <w:t xml:space="preserve">                            </w:t>
      </w:r>
      <w:r w:rsidR="00DA1A78" w:rsidRPr="00166DD1">
        <w:rPr>
          <w:b/>
          <w:i/>
          <w:lang w:val="ru-RU"/>
        </w:rPr>
        <w:t>Срок реализации учебного предмета</w:t>
      </w:r>
    </w:p>
    <w:p w14:paraId="07A63610" w14:textId="77777777" w:rsidR="00A07C16" w:rsidRPr="00166DD1" w:rsidRDefault="00DA1A78" w:rsidP="00217219">
      <w:pPr>
        <w:shd w:val="clear" w:color="auto" w:fill="FFFFFF"/>
        <w:jc w:val="both"/>
      </w:pPr>
      <w:r w:rsidRPr="00166DD1">
        <w:t xml:space="preserve">Учебный предмет «Лепка» реализуется при </w:t>
      </w:r>
      <w:r w:rsidR="00A17CD4" w:rsidRPr="00166DD1">
        <w:t>3</w:t>
      </w:r>
      <w:r w:rsidRPr="00166DD1">
        <w:t>-летне</w:t>
      </w:r>
      <w:r w:rsidR="0054713A" w:rsidRPr="00166DD1">
        <w:t>м сроке обучения в 1-3 классах.</w:t>
      </w:r>
    </w:p>
    <w:p w14:paraId="0E74AF46" w14:textId="77777777" w:rsidR="00275974" w:rsidRPr="00166DD1" w:rsidRDefault="00275974" w:rsidP="00217219">
      <w:pPr>
        <w:shd w:val="clear" w:color="auto" w:fill="FFFFFF"/>
        <w:jc w:val="center"/>
        <w:rPr>
          <w:b/>
          <w:i/>
        </w:rPr>
      </w:pPr>
    </w:p>
    <w:p w14:paraId="2D74D165" w14:textId="77777777" w:rsidR="00A07C16" w:rsidRPr="00166DD1" w:rsidRDefault="00DA1A78" w:rsidP="00217219">
      <w:pPr>
        <w:shd w:val="clear" w:color="auto" w:fill="FFFFFF"/>
        <w:jc w:val="center"/>
        <w:rPr>
          <w:b/>
          <w:i/>
          <w:caps/>
        </w:rPr>
      </w:pPr>
      <w:r w:rsidRPr="00166DD1">
        <w:rPr>
          <w:b/>
          <w:i/>
        </w:rPr>
        <w:t>Объем учебного времени, предусмотренный учебным планом образовательного учреждения на реализацию учебного предмета</w:t>
      </w:r>
    </w:p>
    <w:p w14:paraId="7591D5AC" w14:textId="77777777" w:rsidR="00A07C16" w:rsidRPr="00166DD1" w:rsidRDefault="00E073AC" w:rsidP="00217219">
      <w:pPr>
        <w:jc w:val="both"/>
      </w:pPr>
      <w:r w:rsidRPr="00166DD1">
        <w:tab/>
      </w:r>
      <w:r w:rsidR="0040278B" w:rsidRPr="00166DD1">
        <w:t>Общая трудоемкость</w:t>
      </w:r>
      <w:r w:rsidR="00A17CD4" w:rsidRPr="00166DD1">
        <w:t xml:space="preserve"> учебного предмета «Лепка» при 3</w:t>
      </w:r>
      <w:r w:rsidR="0040278B" w:rsidRPr="00166DD1">
        <w:t>-ле</w:t>
      </w:r>
      <w:r w:rsidR="00A17CD4" w:rsidRPr="00166DD1">
        <w:t>тнем сроке обучения составляет 99</w:t>
      </w:r>
      <w:r w:rsidR="0040278B" w:rsidRPr="00166DD1">
        <w:t xml:space="preserve"> час</w:t>
      </w:r>
      <w:r w:rsidR="00A17CD4" w:rsidRPr="00166DD1">
        <w:t>ов аудиторных занятий</w:t>
      </w:r>
      <w:r w:rsidR="0040278B" w:rsidRPr="00166DD1">
        <w:t xml:space="preserve">, </w:t>
      </w: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85"/>
        <w:gridCol w:w="1276"/>
        <w:gridCol w:w="1275"/>
        <w:gridCol w:w="1134"/>
        <w:gridCol w:w="1276"/>
        <w:gridCol w:w="992"/>
        <w:gridCol w:w="1276"/>
        <w:gridCol w:w="851"/>
      </w:tblGrid>
      <w:tr w:rsidR="00A07C16" w:rsidRPr="00166DD1" w14:paraId="1F187FCD" w14:textId="77777777" w:rsidTr="00C6529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BF1A59" w14:textId="77777777" w:rsidR="00A07C16" w:rsidRPr="00166DD1" w:rsidRDefault="0048767A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Вид учебной работы, аттестации, учебной нагрузки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62B3B5" w14:textId="77777777" w:rsidR="0048767A" w:rsidRPr="00166DD1" w:rsidRDefault="0048767A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Затраты учебного времени,</w:t>
            </w:r>
          </w:p>
          <w:p w14:paraId="1194E579" w14:textId="77777777" w:rsidR="00A07C16" w:rsidRPr="00166DD1" w:rsidRDefault="0048767A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график промежуточной аттестации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407B6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Всего часов</w:t>
            </w:r>
          </w:p>
        </w:tc>
      </w:tr>
      <w:tr w:rsidR="00A07C16" w:rsidRPr="00166DD1" w14:paraId="5EBB7134" w14:textId="77777777" w:rsidTr="00C6529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B952C" w14:textId="77777777" w:rsidR="00A07C16" w:rsidRPr="00166DD1" w:rsidRDefault="0048767A" w:rsidP="00217219">
            <w:pPr>
              <w:snapToGrid w:val="0"/>
              <w:jc w:val="both"/>
            </w:pPr>
            <w:r w:rsidRPr="00166DD1">
              <w:t>КЛАССЫ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C66737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1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28598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7BDF2D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D9BB6" w14:textId="77777777" w:rsidR="00A07C16" w:rsidRPr="00166DD1" w:rsidRDefault="00A07C16" w:rsidP="00217219">
            <w:pPr>
              <w:snapToGrid w:val="0"/>
              <w:jc w:val="both"/>
              <w:rPr>
                <w:b/>
              </w:rPr>
            </w:pPr>
          </w:p>
        </w:tc>
      </w:tr>
      <w:tr w:rsidR="00A07C16" w:rsidRPr="00166DD1" w14:paraId="007B1825" w14:textId="77777777" w:rsidTr="00C6529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2BACB" w14:textId="77777777" w:rsidR="00A07C16" w:rsidRPr="00166DD1" w:rsidRDefault="0048767A" w:rsidP="00217219">
            <w:pPr>
              <w:snapToGrid w:val="0"/>
              <w:jc w:val="both"/>
            </w:pPr>
            <w:r w:rsidRPr="00166DD1">
              <w:t>ПОЛУГОДИЯ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F4F4F6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663477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7B4C9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F7117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0252C1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2D6FF5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CEC89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</w:p>
        </w:tc>
      </w:tr>
      <w:tr w:rsidR="00A07C16" w:rsidRPr="00166DD1" w14:paraId="71FB7474" w14:textId="77777777" w:rsidTr="00C6529B">
        <w:trPr>
          <w:trHeight w:val="44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9E4CA" w14:textId="77777777" w:rsidR="00A07C16" w:rsidRPr="00166DD1" w:rsidRDefault="00A07C16" w:rsidP="00217219">
            <w:pPr>
              <w:snapToGrid w:val="0"/>
              <w:jc w:val="both"/>
            </w:pPr>
            <w:r w:rsidRPr="00166DD1">
              <w:t xml:space="preserve">Аудиторные занятия </w:t>
            </w:r>
            <w:r w:rsidR="0048767A" w:rsidRPr="00166DD1">
              <w:t>(в часах)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AC657" w14:textId="77777777" w:rsidR="00A07C16" w:rsidRPr="00166DD1" w:rsidRDefault="00A17CD4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87DC59" w14:textId="77777777" w:rsidR="00A07C16" w:rsidRPr="00166DD1" w:rsidRDefault="00A17CD4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D114E" w14:textId="77777777" w:rsidR="00A07C16" w:rsidRPr="00166DD1" w:rsidRDefault="00A17CD4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DC868" w14:textId="77777777" w:rsidR="00A07C16" w:rsidRPr="00166DD1" w:rsidRDefault="00A17CD4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E2D46" w14:textId="77777777" w:rsidR="00A07C16" w:rsidRPr="00166DD1" w:rsidRDefault="00A17CD4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CBBB0E" w14:textId="77777777" w:rsidR="00A07C16" w:rsidRPr="00166DD1" w:rsidRDefault="00A17CD4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4061E" w14:textId="77777777" w:rsidR="00A07C16" w:rsidRPr="00166DD1" w:rsidRDefault="003E4309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99</w:t>
            </w:r>
          </w:p>
        </w:tc>
      </w:tr>
      <w:tr w:rsidR="00A07C16" w:rsidRPr="00166DD1" w14:paraId="036ECCE3" w14:textId="77777777" w:rsidTr="00C6529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F71E3" w14:textId="77777777" w:rsidR="00A07C16" w:rsidRPr="00166DD1" w:rsidRDefault="00A07C16" w:rsidP="00217219">
            <w:pPr>
              <w:snapToGrid w:val="0"/>
              <w:jc w:val="both"/>
            </w:pPr>
            <w:r w:rsidRPr="00166DD1">
              <w:t>Вид промежуточной аттестации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0F319" w14:textId="77777777" w:rsidR="00A07C16" w:rsidRPr="00166DD1" w:rsidRDefault="00A07C16" w:rsidP="00217219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AD38F" w14:textId="77777777" w:rsidR="00A07C16" w:rsidRPr="00166DD1" w:rsidRDefault="00C6529B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просмотр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2E7BE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15936" w14:textId="77777777" w:rsidR="00A07C16" w:rsidRPr="00166DD1" w:rsidRDefault="00C6529B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просмотр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849C2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2427B" w14:textId="77777777" w:rsidR="00A07C16" w:rsidRPr="00166DD1" w:rsidRDefault="00C6529B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просмотр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D72ED" w14:textId="77777777" w:rsidR="00A07C16" w:rsidRPr="00166DD1" w:rsidRDefault="00A07C16" w:rsidP="00217219">
            <w:pPr>
              <w:snapToGrid w:val="0"/>
              <w:jc w:val="both"/>
              <w:rPr>
                <w:b/>
              </w:rPr>
            </w:pPr>
          </w:p>
        </w:tc>
      </w:tr>
    </w:tbl>
    <w:p w14:paraId="4CB6CB53" w14:textId="77777777" w:rsidR="0040278B" w:rsidRPr="00166DD1" w:rsidRDefault="0040278B" w:rsidP="00217219">
      <w:pPr>
        <w:shd w:val="clear" w:color="auto" w:fill="FFFFFF"/>
        <w:jc w:val="both"/>
      </w:pPr>
    </w:p>
    <w:p w14:paraId="1BA30519" w14:textId="77777777" w:rsidR="00A07C16" w:rsidRPr="00166DD1" w:rsidRDefault="0040278B" w:rsidP="00217219">
      <w:pPr>
        <w:jc w:val="center"/>
        <w:rPr>
          <w:b/>
          <w:i/>
        </w:rPr>
      </w:pPr>
      <w:r w:rsidRPr="00166DD1">
        <w:rPr>
          <w:b/>
          <w:i/>
        </w:rPr>
        <w:t>Форма проведения учебных аудиторных занятий</w:t>
      </w:r>
    </w:p>
    <w:p w14:paraId="580750AB" w14:textId="77777777" w:rsidR="0040278B" w:rsidRPr="00166DD1" w:rsidRDefault="0040278B" w:rsidP="00217219">
      <w:pPr>
        <w:jc w:val="center"/>
        <w:rPr>
          <w:b/>
          <w:i/>
        </w:rPr>
      </w:pPr>
    </w:p>
    <w:p w14:paraId="2BAE9FFE" w14:textId="77777777" w:rsidR="00A07C16" w:rsidRPr="00166DD1" w:rsidRDefault="00A07C16" w:rsidP="00217219">
      <w:pPr>
        <w:jc w:val="both"/>
      </w:pPr>
      <w:r w:rsidRPr="00166DD1">
        <w:t>Занятия по предмету «Лепка» осуществля</w:t>
      </w:r>
      <w:r w:rsidR="00A17CD4" w:rsidRPr="00166DD1">
        <w:t>ются</w:t>
      </w:r>
      <w:r w:rsidRPr="00166DD1">
        <w:t xml:space="preserve"> в форме групповых занятий числе</w:t>
      </w:r>
      <w:r w:rsidR="00A85640" w:rsidRPr="00166DD1">
        <w:t xml:space="preserve">нностью от </w:t>
      </w:r>
      <w:r w:rsidR="00275974" w:rsidRPr="00166DD1">
        <w:t>10</w:t>
      </w:r>
      <w:r w:rsidR="00A17CD4" w:rsidRPr="00166DD1">
        <w:t xml:space="preserve"> до 2</w:t>
      </w:r>
      <w:r w:rsidR="00A85640" w:rsidRPr="00166DD1">
        <w:t>0 человек</w:t>
      </w:r>
      <w:r w:rsidRPr="00166DD1">
        <w:t>.</w:t>
      </w:r>
    </w:p>
    <w:p w14:paraId="653C8E04" w14:textId="77777777" w:rsidR="00A07C16" w:rsidRPr="00166DD1" w:rsidRDefault="0040278B" w:rsidP="00217219">
      <w:pPr>
        <w:jc w:val="center"/>
        <w:rPr>
          <w:b/>
          <w:i/>
        </w:rPr>
      </w:pPr>
      <w:r w:rsidRPr="00166DD1">
        <w:rPr>
          <w:b/>
          <w:i/>
        </w:rPr>
        <w:t>Цели учебного предмета</w:t>
      </w:r>
    </w:p>
    <w:p w14:paraId="5F2118E0" w14:textId="77777777" w:rsidR="00A85640" w:rsidRPr="00166DD1" w:rsidRDefault="00A07C16" w:rsidP="00217219">
      <w:r w:rsidRPr="00166DD1">
        <w:t>Целями учебного предмета «Лепка» являются:</w:t>
      </w:r>
    </w:p>
    <w:p w14:paraId="13C43905" w14:textId="77777777" w:rsidR="00A85640" w:rsidRPr="00166DD1" w:rsidRDefault="00A85640" w:rsidP="00217219">
      <w:pPr>
        <w:numPr>
          <w:ilvl w:val="0"/>
          <w:numId w:val="4"/>
        </w:numPr>
        <w:tabs>
          <w:tab w:val="left" w:pos="0"/>
        </w:tabs>
        <w:ind w:left="0" w:firstLine="0"/>
        <w:jc w:val="both"/>
      </w:pPr>
      <w:r w:rsidRPr="00166DD1">
        <w:t>Создание условий для художественного образования, эстетического воспитания, духовно-нравственного развития детей.</w:t>
      </w:r>
    </w:p>
    <w:p w14:paraId="69CC4104" w14:textId="77777777" w:rsidR="00A17CD4" w:rsidRPr="00166DD1" w:rsidRDefault="00A07C16" w:rsidP="00217219">
      <w:pPr>
        <w:numPr>
          <w:ilvl w:val="0"/>
          <w:numId w:val="4"/>
        </w:numPr>
        <w:tabs>
          <w:tab w:val="left" w:pos="0"/>
        </w:tabs>
        <w:ind w:left="0" w:firstLine="0"/>
        <w:jc w:val="both"/>
        <w:rPr>
          <w:rStyle w:val="c5c1"/>
          <w:b/>
          <w:i/>
        </w:rPr>
      </w:pPr>
      <w:r w:rsidRPr="00166DD1">
        <w:rPr>
          <w:rStyle w:val="c5c1c19"/>
        </w:rPr>
        <w:t xml:space="preserve">Формирование у детей </w:t>
      </w:r>
      <w:r w:rsidR="00A17CD4" w:rsidRPr="00166DD1">
        <w:rPr>
          <w:rStyle w:val="c5c1c19"/>
        </w:rPr>
        <w:t>среднего</w:t>
      </w:r>
      <w:r w:rsidRPr="00166DD1">
        <w:rPr>
          <w:rStyle w:val="c5c1c19"/>
        </w:rPr>
        <w:t xml:space="preserve"> школьного возраста</w:t>
      </w:r>
      <w:r w:rsidRPr="00166DD1">
        <w:rPr>
          <w:rStyle w:val="c5c1"/>
        </w:rPr>
        <w:t xml:space="preserve"> комплекса </w:t>
      </w:r>
      <w:r w:rsidR="00A17CD4" w:rsidRPr="00166DD1">
        <w:rPr>
          <w:rStyle w:val="c5c1"/>
        </w:rPr>
        <w:t>основных з</w:t>
      </w:r>
      <w:r w:rsidRPr="00166DD1">
        <w:rPr>
          <w:rStyle w:val="c5c1"/>
        </w:rPr>
        <w:t xml:space="preserve">наний, умений и </w:t>
      </w:r>
      <w:r w:rsidR="00A85640" w:rsidRPr="00166DD1">
        <w:rPr>
          <w:rStyle w:val="c5c1"/>
        </w:rPr>
        <w:t>навыков в области художественного творчества</w:t>
      </w:r>
      <w:r w:rsidR="00A17CD4" w:rsidRPr="00166DD1">
        <w:rPr>
          <w:rStyle w:val="c5c1"/>
        </w:rPr>
        <w:t>.</w:t>
      </w:r>
    </w:p>
    <w:p w14:paraId="5BE72C3D" w14:textId="77777777" w:rsidR="00A07C16" w:rsidRPr="00166DD1" w:rsidRDefault="00217219" w:rsidP="00217219">
      <w:pPr>
        <w:tabs>
          <w:tab w:val="left" w:pos="0"/>
        </w:tabs>
        <w:rPr>
          <w:rStyle w:val="c5c1"/>
          <w:b/>
          <w:i/>
        </w:rPr>
      </w:pPr>
      <w:r w:rsidRPr="00166DD1">
        <w:rPr>
          <w:rStyle w:val="c5c1"/>
          <w:b/>
          <w:i/>
        </w:rPr>
        <w:t xml:space="preserve">                                                             </w:t>
      </w:r>
      <w:r w:rsidR="00EF26BE" w:rsidRPr="00166DD1">
        <w:rPr>
          <w:rStyle w:val="c5c1"/>
          <w:b/>
          <w:i/>
        </w:rPr>
        <w:t>Задачи учебного предмета</w:t>
      </w:r>
    </w:p>
    <w:p w14:paraId="4E990EAE" w14:textId="77777777" w:rsidR="00A07C16" w:rsidRPr="00166DD1" w:rsidRDefault="00A07C16" w:rsidP="00217219">
      <w:pPr>
        <w:numPr>
          <w:ilvl w:val="0"/>
          <w:numId w:val="6"/>
        </w:numPr>
        <w:ind w:left="0" w:firstLine="0"/>
        <w:jc w:val="both"/>
        <w:rPr>
          <w:rStyle w:val="a3"/>
          <w:i w:val="0"/>
        </w:rPr>
      </w:pPr>
      <w:r w:rsidRPr="00166DD1">
        <w:rPr>
          <w:rStyle w:val="a3"/>
          <w:i w:val="0"/>
        </w:rPr>
        <w:t>Знакомство с оборудованием и различными пластическими материалами: стеки, ножи, специальные валики, фактурные поверхности, глина, пласти</w:t>
      </w:r>
      <w:r w:rsidRPr="00166DD1">
        <w:rPr>
          <w:rStyle w:val="a3"/>
          <w:i w:val="0"/>
        </w:rPr>
        <w:softHyphen/>
        <w:t xml:space="preserve">лин, соленое тесто, пластика - масса). </w:t>
      </w:r>
    </w:p>
    <w:p w14:paraId="60D4FFFA" w14:textId="77777777" w:rsidR="00A07C16" w:rsidRPr="00166DD1" w:rsidRDefault="00A07C16" w:rsidP="00217219">
      <w:pPr>
        <w:numPr>
          <w:ilvl w:val="0"/>
          <w:numId w:val="6"/>
        </w:numPr>
        <w:ind w:left="0" w:firstLine="0"/>
        <w:jc w:val="both"/>
        <w:rPr>
          <w:rStyle w:val="a3"/>
          <w:i w:val="0"/>
        </w:rPr>
      </w:pPr>
      <w:r w:rsidRPr="00166DD1">
        <w:rPr>
          <w:rStyle w:val="a3"/>
          <w:i w:val="0"/>
        </w:rPr>
        <w:t>Знакомство со способами лепки простейших форм и предметов.</w:t>
      </w:r>
    </w:p>
    <w:p w14:paraId="666D00B2" w14:textId="77777777" w:rsidR="00A07C16" w:rsidRPr="00166DD1" w:rsidRDefault="00A07C16" w:rsidP="00217219">
      <w:pPr>
        <w:numPr>
          <w:ilvl w:val="0"/>
          <w:numId w:val="6"/>
        </w:numPr>
        <w:ind w:left="0" w:firstLine="0"/>
        <w:jc w:val="both"/>
        <w:rPr>
          <w:rStyle w:val="a3"/>
          <w:i w:val="0"/>
        </w:rPr>
      </w:pPr>
      <w:r w:rsidRPr="00166DD1">
        <w:rPr>
          <w:rStyle w:val="a3"/>
          <w:i w:val="0"/>
        </w:rPr>
        <w:t>Формирование понятий «скульптура», «объемность», «пропорция», «характер предметов</w:t>
      </w:r>
      <w:r w:rsidR="00164BDE" w:rsidRPr="00166DD1">
        <w:rPr>
          <w:rStyle w:val="a3"/>
          <w:i w:val="0"/>
        </w:rPr>
        <w:t>»,</w:t>
      </w:r>
      <w:r w:rsidRPr="00166DD1">
        <w:rPr>
          <w:rStyle w:val="a3"/>
          <w:i w:val="0"/>
        </w:rPr>
        <w:t xml:space="preserve"> «плоскость», «декоративность», «рельеф», «круговой обзор», композиция».</w:t>
      </w:r>
    </w:p>
    <w:p w14:paraId="7EC0958F" w14:textId="77777777" w:rsidR="00A07C16" w:rsidRPr="00166DD1" w:rsidRDefault="00A07C16" w:rsidP="00217219">
      <w:pPr>
        <w:numPr>
          <w:ilvl w:val="0"/>
          <w:numId w:val="6"/>
        </w:numPr>
        <w:ind w:left="0" w:firstLine="0"/>
        <w:jc w:val="both"/>
        <w:rPr>
          <w:rStyle w:val="a3"/>
          <w:i w:val="0"/>
        </w:rPr>
      </w:pPr>
      <w:r w:rsidRPr="00166DD1">
        <w:rPr>
          <w:rStyle w:val="a3"/>
          <w:i w:val="0"/>
        </w:rPr>
        <w:t>Формирование умения наблюдать предмет, анализировать его объем, пропорции, форму.</w:t>
      </w:r>
    </w:p>
    <w:p w14:paraId="3D369A8B" w14:textId="77777777" w:rsidR="00A07C16" w:rsidRPr="00166DD1" w:rsidRDefault="00A07C16" w:rsidP="00217219">
      <w:pPr>
        <w:numPr>
          <w:ilvl w:val="0"/>
          <w:numId w:val="6"/>
        </w:numPr>
        <w:ind w:left="0" w:firstLine="0"/>
        <w:jc w:val="both"/>
        <w:rPr>
          <w:rStyle w:val="a3"/>
          <w:i w:val="0"/>
        </w:rPr>
      </w:pPr>
      <w:r w:rsidRPr="00166DD1">
        <w:rPr>
          <w:rStyle w:val="a3"/>
          <w:i w:val="0"/>
        </w:rPr>
        <w:t>Формирование умения передавать массу, объем, пропорции, характерные особенности предметов.</w:t>
      </w:r>
    </w:p>
    <w:p w14:paraId="72D38941" w14:textId="77777777" w:rsidR="00A07C16" w:rsidRPr="00166DD1" w:rsidRDefault="00A07C16" w:rsidP="00217219">
      <w:pPr>
        <w:numPr>
          <w:ilvl w:val="0"/>
          <w:numId w:val="6"/>
        </w:numPr>
        <w:ind w:left="0" w:firstLine="0"/>
        <w:jc w:val="both"/>
        <w:rPr>
          <w:rStyle w:val="a3"/>
          <w:i w:val="0"/>
        </w:rPr>
      </w:pPr>
      <w:r w:rsidRPr="00166DD1">
        <w:rPr>
          <w:rStyle w:val="a3"/>
          <w:i w:val="0"/>
        </w:rPr>
        <w:t>Формирование умения работать с натуры и по памяти.</w:t>
      </w:r>
    </w:p>
    <w:p w14:paraId="38457CBF" w14:textId="77777777" w:rsidR="00217219" w:rsidRPr="00166DD1" w:rsidRDefault="00217219" w:rsidP="00217219">
      <w:pPr>
        <w:jc w:val="center"/>
        <w:rPr>
          <w:rStyle w:val="a3"/>
          <w:b/>
        </w:rPr>
      </w:pPr>
    </w:p>
    <w:p w14:paraId="5CCF8839" w14:textId="77777777" w:rsidR="00A07C16" w:rsidRPr="00166DD1" w:rsidRDefault="00A17CD4" w:rsidP="00217219">
      <w:pPr>
        <w:jc w:val="center"/>
        <w:rPr>
          <w:rStyle w:val="a3"/>
          <w:b/>
        </w:rPr>
      </w:pPr>
      <w:r w:rsidRPr="00166DD1">
        <w:rPr>
          <w:rStyle w:val="a3"/>
          <w:b/>
        </w:rPr>
        <w:t>С</w:t>
      </w:r>
      <w:r w:rsidR="0040278B" w:rsidRPr="00166DD1">
        <w:rPr>
          <w:rStyle w:val="a3"/>
          <w:b/>
        </w:rPr>
        <w:t>труктуры программы</w:t>
      </w:r>
    </w:p>
    <w:p w14:paraId="20A9CE92" w14:textId="77777777" w:rsidR="00A07C16" w:rsidRPr="00166DD1" w:rsidRDefault="00A07C16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>Программа содержит следующие разделы:</w:t>
      </w:r>
    </w:p>
    <w:p w14:paraId="2D66850A" w14:textId="77777777" w:rsidR="00A07C16" w:rsidRPr="00166DD1" w:rsidRDefault="00A07C16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>- сведения о затратах учебного времени, предусмотренного на освоение учебного предмета;</w:t>
      </w:r>
    </w:p>
    <w:p w14:paraId="510AADD8" w14:textId="77777777" w:rsidR="00A07C16" w:rsidRPr="00166DD1" w:rsidRDefault="00A07C16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>- распределение учебного материала по годам обучения;</w:t>
      </w:r>
    </w:p>
    <w:p w14:paraId="21BC0FD0" w14:textId="77777777" w:rsidR="00A07C16" w:rsidRPr="00166DD1" w:rsidRDefault="0040278B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>- описание дидактических еди</w:t>
      </w:r>
      <w:r w:rsidR="00A07C16" w:rsidRPr="00166DD1">
        <w:rPr>
          <w:rStyle w:val="a3"/>
          <w:i w:val="0"/>
        </w:rPr>
        <w:t>ниц учебного предмета;</w:t>
      </w:r>
    </w:p>
    <w:p w14:paraId="46B757F5" w14:textId="77777777" w:rsidR="00A07C16" w:rsidRPr="00166DD1" w:rsidRDefault="00A07C16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>- требования к уровню подготовки обучающихся;</w:t>
      </w:r>
    </w:p>
    <w:p w14:paraId="02B63118" w14:textId="77777777" w:rsidR="00A07C16" w:rsidRPr="00166DD1" w:rsidRDefault="000A086C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>- формы и методы контроля</w:t>
      </w:r>
      <w:r w:rsidR="00A07C16" w:rsidRPr="00166DD1">
        <w:rPr>
          <w:rStyle w:val="a3"/>
          <w:i w:val="0"/>
        </w:rPr>
        <w:t>;</w:t>
      </w:r>
    </w:p>
    <w:p w14:paraId="22860617" w14:textId="77777777" w:rsidR="00A07C16" w:rsidRPr="00166DD1" w:rsidRDefault="00A07C16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>- методическо</w:t>
      </w:r>
      <w:r w:rsidR="0040278B" w:rsidRPr="00166DD1">
        <w:rPr>
          <w:rStyle w:val="a3"/>
          <w:i w:val="0"/>
        </w:rPr>
        <w:t>е обеспечение учебного процесса.</w:t>
      </w:r>
    </w:p>
    <w:p w14:paraId="0AA465D2" w14:textId="77777777" w:rsidR="0040278B" w:rsidRPr="00166DD1" w:rsidRDefault="00A07C16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 xml:space="preserve">В соответствии с данными направлениями строится основной раздел программы </w:t>
      </w:r>
      <w:r w:rsidR="00A85640" w:rsidRPr="00166DD1">
        <w:rPr>
          <w:rStyle w:val="a3"/>
          <w:i w:val="0"/>
        </w:rPr>
        <w:t>«Содержание учебного предмета».</w:t>
      </w:r>
    </w:p>
    <w:p w14:paraId="5FE2DC04" w14:textId="77777777" w:rsidR="00275974" w:rsidRPr="00166DD1" w:rsidRDefault="00275974" w:rsidP="00217219">
      <w:pPr>
        <w:jc w:val="both"/>
        <w:rPr>
          <w:rStyle w:val="a3"/>
          <w:i w:val="0"/>
        </w:rPr>
      </w:pPr>
    </w:p>
    <w:p w14:paraId="1D1F5E2C" w14:textId="77777777" w:rsidR="00275974" w:rsidRPr="00166DD1" w:rsidRDefault="00275974" w:rsidP="00217219">
      <w:pPr>
        <w:jc w:val="both"/>
        <w:rPr>
          <w:rStyle w:val="a3"/>
          <w:i w:val="0"/>
        </w:rPr>
      </w:pPr>
    </w:p>
    <w:p w14:paraId="576C73DB" w14:textId="77777777" w:rsidR="0040278B" w:rsidRPr="00166DD1" w:rsidRDefault="0040278B" w:rsidP="00217219">
      <w:pPr>
        <w:jc w:val="center"/>
        <w:rPr>
          <w:rStyle w:val="a3"/>
          <w:b/>
        </w:rPr>
      </w:pPr>
      <w:r w:rsidRPr="00166DD1">
        <w:rPr>
          <w:rStyle w:val="a3"/>
          <w:b/>
        </w:rPr>
        <w:lastRenderedPageBreak/>
        <w:t>Методы обучения</w:t>
      </w:r>
    </w:p>
    <w:p w14:paraId="76A58966" w14:textId="77777777" w:rsidR="00EF26BE" w:rsidRPr="00166DD1" w:rsidRDefault="00EF26BE" w:rsidP="00217219">
      <w:pPr>
        <w:pStyle w:val="Body1"/>
        <w:jc w:val="both"/>
        <w:rPr>
          <w:rFonts w:ascii="Times New Roman" w:eastAsia="Helvetica" w:hAnsi="Times New Roman"/>
          <w:color w:val="auto"/>
          <w:szCs w:val="24"/>
          <w:lang w:val="ru-RU"/>
        </w:rPr>
      </w:pPr>
      <w:r w:rsidRPr="00166DD1">
        <w:rPr>
          <w:rFonts w:ascii="Times New Roman" w:eastAsia="Helvetica" w:hAnsi="Times New Roman"/>
          <w:color w:val="auto"/>
          <w:szCs w:val="24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4794FD06" w14:textId="77777777" w:rsidR="00EF26BE" w:rsidRPr="00166DD1" w:rsidRDefault="000A086C" w:rsidP="00217219">
      <w:pPr>
        <w:pStyle w:val="14"/>
        <w:tabs>
          <w:tab w:val="left" w:pos="993"/>
        </w:tabs>
        <w:ind w:left="0"/>
        <w:jc w:val="both"/>
        <w:rPr>
          <w:rFonts w:ascii="Times New Roman" w:eastAsia="Geeza Pro" w:hAnsi="Times New Roman"/>
          <w:lang w:val="ru-RU"/>
        </w:rPr>
      </w:pPr>
      <w:r w:rsidRPr="00166DD1">
        <w:rPr>
          <w:rFonts w:ascii="Times New Roman" w:eastAsia="Geeza Pro" w:hAnsi="Times New Roman"/>
          <w:lang w:val="ru-RU"/>
        </w:rPr>
        <w:t xml:space="preserve">- </w:t>
      </w:r>
      <w:r w:rsidR="00EF26BE" w:rsidRPr="00166DD1">
        <w:rPr>
          <w:rFonts w:ascii="Times New Roman" w:eastAsia="Geeza Pro" w:hAnsi="Times New Roman"/>
          <w:lang w:val="ru-RU"/>
        </w:rPr>
        <w:t>словесный (объяснение, беседа, рассказ);</w:t>
      </w:r>
    </w:p>
    <w:p w14:paraId="39BBA978" w14:textId="77777777" w:rsidR="00EF26BE" w:rsidRPr="00166DD1" w:rsidRDefault="000A086C" w:rsidP="00217219">
      <w:pPr>
        <w:pStyle w:val="14"/>
        <w:tabs>
          <w:tab w:val="left" w:pos="993"/>
        </w:tabs>
        <w:ind w:left="0"/>
        <w:jc w:val="both"/>
        <w:rPr>
          <w:rFonts w:ascii="Times New Roman" w:eastAsia="Geeza Pro" w:hAnsi="Times New Roman"/>
          <w:lang w:val="ru-RU"/>
        </w:rPr>
      </w:pPr>
      <w:r w:rsidRPr="00166DD1">
        <w:rPr>
          <w:rFonts w:ascii="Times New Roman" w:eastAsia="Geeza Pro" w:hAnsi="Times New Roman"/>
          <w:lang w:val="ru-RU"/>
        </w:rPr>
        <w:t xml:space="preserve">- </w:t>
      </w:r>
      <w:r w:rsidR="00EF26BE" w:rsidRPr="00166DD1">
        <w:rPr>
          <w:rFonts w:ascii="Times New Roman" w:eastAsia="Geeza Pro" w:hAnsi="Times New Roman"/>
          <w:lang w:val="ru-RU"/>
        </w:rPr>
        <w:t>наглядный (показ, наблюдение, демонстрация приемов работы);</w:t>
      </w:r>
    </w:p>
    <w:p w14:paraId="6F6135B6" w14:textId="77777777" w:rsidR="00EF26BE" w:rsidRPr="00166DD1" w:rsidRDefault="000A086C" w:rsidP="00217219">
      <w:pPr>
        <w:pStyle w:val="14"/>
        <w:tabs>
          <w:tab w:val="left" w:pos="993"/>
        </w:tabs>
        <w:ind w:left="0"/>
        <w:jc w:val="both"/>
        <w:rPr>
          <w:rFonts w:ascii="Times New Roman" w:eastAsia="Geeza Pro" w:hAnsi="Times New Roman"/>
          <w:lang w:val="ru-RU"/>
        </w:rPr>
      </w:pPr>
      <w:r w:rsidRPr="00166DD1">
        <w:rPr>
          <w:rFonts w:ascii="Times New Roman" w:eastAsia="Geeza Pro" w:hAnsi="Times New Roman"/>
          <w:lang w:val="ru-RU"/>
        </w:rPr>
        <w:t xml:space="preserve">- </w:t>
      </w:r>
      <w:r w:rsidR="00EF26BE" w:rsidRPr="00166DD1">
        <w:rPr>
          <w:rFonts w:ascii="Times New Roman" w:eastAsia="Geeza Pro" w:hAnsi="Times New Roman"/>
          <w:lang w:val="ru-RU"/>
        </w:rPr>
        <w:t>практический;</w:t>
      </w:r>
    </w:p>
    <w:p w14:paraId="7F566E24" w14:textId="77777777" w:rsidR="00EF26BE" w:rsidRPr="00166DD1" w:rsidRDefault="000A086C" w:rsidP="00217219">
      <w:pPr>
        <w:pStyle w:val="14"/>
        <w:tabs>
          <w:tab w:val="left" w:pos="993"/>
        </w:tabs>
        <w:ind w:left="0"/>
        <w:jc w:val="both"/>
        <w:rPr>
          <w:rStyle w:val="a3"/>
          <w:rFonts w:ascii="Times New Roman" w:eastAsia="Geeza Pro" w:hAnsi="Times New Roman"/>
          <w:i w:val="0"/>
          <w:iCs w:val="0"/>
          <w:lang w:val="ru-RU"/>
        </w:rPr>
      </w:pPr>
      <w:r w:rsidRPr="00166DD1">
        <w:rPr>
          <w:rFonts w:ascii="Times New Roman" w:eastAsia="Geeza Pro" w:hAnsi="Times New Roman"/>
          <w:lang w:val="ru-RU"/>
        </w:rPr>
        <w:t xml:space="preserve">- </w:t>
      </w:r>
      <w:r w:rsidR="00EF26BE" w:rsidRPr="00166DD1">
        <w:rPr>
          <w:rFonts w:ascii="Times New Roman" w:eastAsia="Geeza Pro" w:hAnsi="Times New Roman"/>
          <w:lang w:val="ru-RU"/>
        </w:rPr>
        <w:t xml:space="preserve">эмоциональный (подбор ассоциаций, образов, </w:t>
      </w:r>
      <w:r w:rsidR="00A85640" w:rsidRPr="00166DD1">
        <w:rPr>
          <w:rFonts w:ascii="Times New Roman" w:eastAsia="Geeza Pro" w:hAnsi="Times New Roman"/>
          <w:lang w:val="ru-RU"/>
        </w:rPr>
        <w:t>создание художественных впечатлений</w:t>
      </w:r>
      <w:r w:rsidR="00EF26BE" w:rsidRPr="00166DD1">
        <w:rPr>
          <w:rFonts w:ascii="Times New Roman" w:eastAsia="Geeza Pro" w:hAnsi="Times New Roman"/>
          <w:lang w:val="ru-RU"/>
        </w:rPr>
        <w:t>).</w:t>
      </w:r>
    </w:p>
    <w:p w14:paraId="31CC51FE" w14:textId="77777777" w:rsidR="00EF26BE" w:rsidRPr="00166DD1" w:rsidRDefault="00EF26BE" w:rsidP="00217219">
      <w:pPr>
        <w:pStyle w:val="Body1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6DD1">
        <w:rPr>
          <w:rFonts w:ascii="Times New Roman" w:hAnsi="Times New Roman"/>
          <w:color w:val="auto"/>
          <w:szCs w:val="24"/>
          <w:lang w:val="ru-RU"/>
        </w:rPr>
        <w:t>Предложенные методы работы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творчества.</w:t>
      </w:r>
    </w:p>
    <w:p w14:paraId="06723AF1" w14:textId="77777777" w:rsidR="00A07C16" w:rsidRPr="00166DD1" w:rsidRDefault="0040278B" w:rsidP="00217219">
      <w:pPr>
        <w:jc w:val="center"/>
        <w:rPr>
          <w:rStyle w:val="a3"/>
          <w:b/>
        </w:rPr>
      </w:pPr>
      <w:r w:rsidRPr="00166DD1">
        <w:rPr>
          <w:rStyle w:val="a3"/>
          <w:b/>
        </w:rPr>
        <w:t>Описание материально-технических условий реализации учебного предмета</w:t>
      </w:r>
    </w:p>
    <w:p w14:paraId="674BF5D5" w14:textId="77777777" w:rsidR="00A07C16" w:rsidRPr="00166DD1" w:rsidRDefault="00A07C16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>Каждый обучающийся обеспечивается доступом к библиотечным фондам школ</w:t>
      </w:r>
      <w:r w:rsidR="000A086C" w:rsidRPr="00166DD1">
        <w:rPr>
          <w:rStyle w:val="a3"/>
          <w:i w:val="0"/>
        </w:rPr>
        <w:t>ы</w:t>
      </w:r>
      <w:r w:rsidRPr="00166DD1">
        <w:rPr>
          <w:rStyle w:val="a3"/>
          <w:i w:val="0"/>
        </w:rPr>
        <w:t xml:space="preserve">. </w:t>
      </w:r>
    </w:p>
    <w:p w14:paraId="6822D4C0" w14:textId="77777777" w:rsidR="00A07C16" w:rsidRPr="00166DD1" w:rsidRDefault="00A07C16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>Библиотечный фонд укомплектовывается учебной и</w:t>
      </w:r>
      <w:r w:rsidR="00D3756E" w:rsidRPr="00166DD1">
        <w:rPr>
          <w:rStyle w:val="a3"/>
          <w:i w:val="0"/>
        </w:rPr>
        <w:t xml:space="preserve"> учебно-методической литератур</w:t>
      </w:r>
      <w:r w:rsidR="000A086C" w:rsidRPr="00166DD1">
        <w:rPr>
          <w:rStyle w:val="a3"/>
          <w:i w:val="0"/>
        </w:rPr>
        <w:t>ой</w:t>
      </w:r>
      <w:r w:rsidRPr="00166DD1">
        <w:rPr>
          <w:rStyle w:val="a3"/>
          <w:i w:val="0"/>
        </w:rPr>
        <w:t xml:space="preserve"> по специфике предмета.</w:t>
      </w:r>
    </w:p>
    <w:p w14:paraId="1B48CAEE" w14:textId="77777777" w:rsidR="00A07C16" w:rsidRPr="00166DD1" w:rsidRDefault="000A086C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 xml:space="preserve">Помещение </w:t>
      </w:r>
      <w:r w:rsidR="00A07C16" w:rsidRPr="00166DD1">
        <w:rPr>
          <w:rStyle w:val="a3"/>
          <w:i w:val="0"/>
        </w:rPr>
        <w:t>для занятий лепкой должн</w:t>
      </w:r>
      <w:r w:rsidR="00275974" w:rsidRPr="00166DD1">
        <w:rPr>
          <w:rStyle w:val="a3"/>
          <w:i w:val="0"/>
        </w:rPr>
        <w:t>о</w:t>
      </w:r>
      <w:r w:rsidR="00A07C16" w:rsidRPr="00166DD1">
        <w:rPr>
          <w:rStyle w:val="a3"/>
          <w:i w:val="0"/>
        </w:rPr>
        <w:t xml:space="preserve"> быть оснащен</w:t>
      </w:r>
      <w:r w:rsidR="00275974" w:rsidRPr="00166DD1">
        <w:rPr>
          <w:rStyle w:val="a3"/>
          <w:i w:val="0"/>
        </w:rPr>
        <w:t>о</w:t>
      </w:r>
      <w:r w:rsidR="00A07C16" w:rsidRPr="00166DD1">
        <w:rPr>
          <w:rStyle w:val="a3"/>
          <w:i w:val="0"/>
        </w:rPr>
        <w:t xml:space="preserve"> удобной мебелью (столы и стулья), </w:t>
      </w:r>
      <w:r w:rsidR="00275974" w:rsidRPr="00166DD1">
        <w:rPr>
          <w:rStyle w:val="a3"/>
          <w:i w:val="0"/>
        </w:rPr>
        <w:t>наглядными пособиями</w:t>
      </w:r>
      <w:r w:rsidR="00A07C16" w:rsidRPr="00166DD1">
        <w:rPr>
          <w:rStyle w:val="a3"/>
          <w:i w:val="0"/>
        </w:rPr>
        <w:t>.</w:t>
      </w:r>
    </w:p>
    <w:p w14:paraId="529DC5A1" w14:textId="77777777" w:rsidR="00A07C16" w:rsidRPr="00166DD1" w:rsidRDefault="00A07C16" w:rsidP="00217219"/>
    <w:p w14:paraId="09B3A209" w14:textId="77777777" w:rsidR="00A07C16" w:rsidRPr="00166DD1" w:rsidRDefault="00A07C16" w:rsidP="00217219">
      <w:pPr>
        <w:numPr>
          <w:ilvl w:val="0"/>
          <w:numId w:val="2"/>
        </w:numPr>
        <w:ind w:firstLine="0"/>
        <w:jc w:val="center"/>
        <w:rPr>
          <w:b/>
        </w:rPr>
      </w:pPr>
      <w:r w:rsidRPr="00166DD1">
        <w:rPr>
          <w:b/>
        </w:rPr>
        <w:t>СОДЕРЖАНИЕ УЧЕБНОГО ПРЕДМЕТА</w:t>
      </w:r>
    </w:p>
    <w:p w14:paraId="4B5BE000" w14:textId="77777777" w:rsidR="00A07C16" w:rsidRPr="00166DD1" w:rsidRDefault="00A07C16" w:rsidP="00217219">
      <w:pPr>
        <w:jc w:val="both"/>
      </w:pPr>
      <w:r w:rsidRPr="00166DD1">
        <w:t>Содержание учебного предмета «Лепка» построено с учетом возрастных особенностей детей, а также с учетом особенностей развития их пространственного мышления.</w:t>
      </w:r>
    </w:p>
    <w:p w14:paraId="1EAD4AB3" w14:textId="77777777" w:rsidR="00A07C16" w:rsidRPr="00166DD1" w:rsidRDefault="00A07C16" w:rsidP="00217219">
      <w:r w:rsidRPr="00166DD1">
        <w:t>Содержание программы включает следующие разделы:</w:t>
      </w:r>
    </w:p>
    <w:p w14:paraId="791781AD" w14:textId="77777777" w:rsidR="00A07C16" w:rsidRPr="00166DD1" w:rsidRDefault="00A07C16" w:rsidP="00217219">
      <w:r w:rsidRPr="00166DD1">
        <w:t>- материалы и инструменты;</w:t>
      </w:r>
    </w:p>
    <w:p w14:paraId="15D6C316" w14:textId="77777777" w:rsidR="00A07C16" w:rsidRPr="00166DD1" w:rsidRDefault="00A07C16" w:rsidP="00217219">
      <w:r w:rsidRPr="00166DD1">
        <w:t>- пластилиновая живопись;</w:t>
      </w:r>
    </w:p>
    <w:p w14:paraId="6B06D292" w14:textId="77777777" w:rsidR="00A07C16" w:rsidRPr="00166DD1" w:rsidRDefault="00A07C16" w:rsidP="00217219">
      <w:r w:rsidRPr="00166DD1">
        <w:t>- пластилиновая аппликация;</w:t>
      </w:r>
    </w:p>
    <w:p w14:paraId="7FC911FD" w14:textId="77777777" w:rsidR="00A07C16" w:rsidRPr="00166DD1" w:rsidRDefault="00A07C16" w:rsidP="00217219">
      <w:r w:rsidRPr="00166DD1">
        <w:t>- пластические фактуры;</w:t>
      </w:r>
    </w:p>
    <w:p w14:paraId="5FC406ED" w14:textId="77777777" w:rsidR="00A07C16" w:rsidRPr="00166DD1" w:rsidRDefault="00A07C16" w:rsidP="00217219">
      <w:r w:rsidRPr="00166DD1">
        <w:t>- полуобъемные изображения;</w:t>
      </w:r>
    </w:p>
    <w:p w14:paraId="7E4AA136" w14:textId="77777777" w:rsidR="00A07C16" w:rsidRPr="00166DD1" w:rsidRDefault="00A07C16" w:rsidP="00217219">
      <w:r w:rsidRPr="00166DD1">
        <w:t>- объемные изображения.</w:t>
      </w:r>
    </w:p>
    <w:p w14:paraId="1017A322" w14:textId="77777777" w:rsidR="00217219" w:rsidRPr="00166DD1" w:rsidRDefault="00217219" w:rsidP="00217219"/>
    <w:p w14:paraId="75DA1568" w14:textId="77777777" w:rsidR="00A07C16" w:rsidRPr="00166DD1" w:rsidRDefault="00B44257" w:rsidP="00217219">
      <w:pPr>
        <w:ind w:left="708"/>
        <w:jc w:val="center"/>
        <w:rPr>
          <w:b/>
        </w:rPr>
      </w:pPr>
      <w:r w:rsidRPr="00166DD1">
        <w:rPr>
          <w:b/>
        </w:rPr>
        <w:t xml:space="preserve">УЧЕБНО – </w:t>
      </w:r>
      <w:r w:rsidR="00A07C16" w:rsidRPr="00166DD1">
        <w:rPr>
          <w:b/>
        </w:rPr>
        <w:t>ТЕМАТИЧЕСКИЙ ПЛАН</w:t>
      </w:r>
    </w:p>
    <w:p w14:paraId="4A74309D" w14:textId="77777777" w:rsidR="008D04A6" w:rsidRPr="00166DD1" w:rsidRDefault="008D04A6" w:rsidP="00217219">
      <w:pPr>
        <w:snapToGrid w:val="0"/>
        <w:jc w:val="center"/>
        <w:rPr>
          <w:b/>
          <w:caps/>
        </w:rPr>
      </w:pPr>
      <w:r w:rsidRPr="00166DD1">
        <w:rPr>
          <w:b/>
          <w:caps/>
        </w:rPr>
        <w:t>1 год обучения</w:t>
      </w:r>
    </w:p>
    <w:p w14:paraId="6679DE5C" w14:textId="77777777" w:rsidR="00A07C16" w:rsidRPr="00166DD1" w:rsidRDefault="008D04A6" w:rsidP="00217219">
      <w:pPr>
        <w:ind w:left="360"/>
        <w:jc w:val="center"/>
        <w:rPr>
          <w:b/>
        </w:rPr>
      </w:pPr>
      <w:r w:rsidRPr="00166DD1">
        <w:rPr>
          <w:b/>
        </w:rPr>
        <w:t>1 раздел «Материалы и инструменты»</w:t>
      </w:r>
    </w:p>
    <w:tbl>
      <w:tblPr>
        <w:tblW w:w="1049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7229"/>
        <w:gridCol w:w="1134"/>
        <w:gridCol w:w="1559"/>
      </w:tblGrid>
      <w:tr w:rsidR="00964C69" w:rsidRPr="00166DD1" w14:paraId="27FB23E4" w14:textId="77777777" w:rsidTr="00275974">
        <w:trPr>
          <w:trHeight w:val="4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545BC4" w14:textId="77777777" w:rsidR="002D4366" w:rsidRPr="00166DD1" w:rsidRDefault="002D4366" w:rsidP="00217219">
            <w:pPr>
              <w:snapToGrid w:val="0"/>
              <w:jc w:val="center"/>
              <w:rPr>
                <w:sz w:val="22"/>
              </w:rPr>
            </w:pPr>
            <w:r w:rsidRPr="00166DD1">
              <w:rPr>
                <w:sz w:val="22"/>
              </w:rPr>
              <w:t>№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516111" w14:textId="77777777" w:rsidR="002D4366" w:rsidRPr="00166DD1" w:rsidRDefault="002D4366" w:rsidP="00217219">
            <w:pPr>
              <w:snapToGrid w:val="0"/>
              <w:jc w:val="center"/>
              <w:rPr>
                <w:sz w:val="22"/>
              </w:rPr>
            </w:pPr>
            <w:r w:rsidRPr="00166DD1">
              <w:rPr>
                <w:sz w:val="22"/>
              </w:rPr>
              <w:t>Наименование раздела, 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5B48B" w14:textId="77777777" w:rsidR="002D4366" w:rsidRPr="00166DD1" w:rsidRDefault="002D4366" w:rsidP="00217219">
            <w:pPr>
              <w:snapToGrid w:val="0"/>
              <w:jc w:val="center"/>
              <w:rPr>
                <w:sz w:val="22"/>
              </w:rPr>
            </w:pPr>
            <w:r w:rsidRPr="00166DD1">
              <w:rPr>
                <w:sz w:val="22"/>
              </w:rPr>
              <w:t>Вид</w:t>
            </w:r>
          </w:p>
          <w:p w14:paraId="01EC43F1" w14:textId="77777777" w:rsidR="002D4366" w:rsidRPr="00166DD1" w:rsidRDefault="00275974" w:rsidP="00217219">
            <w:pPr>
              <w:snapToGrid w:val="0"/>
              <w:jc w:val="center"/>
              <w:rPr>
                <w:sz w:val="22"/>
              </w:rPr>
            </w:pPr>
            <w:r w:rsidRPr="00166DD1">
              <w:rPr>
                <w:sz w:val="22"/>
              </w:rPr>
              <w:t>у</w:t>
            </w:r>
            <w:r w:rsidR="002D4366" w:rsidRPr="00166DD1">
              <w:rPr>
                <w:sz w:val="22"/>
              </w:rPr>
              <w:t>чебного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72960" w14:textId="77777777" w:rsidR="002D4366" w:rsidRPr="00166DD1" w:rsidRDefault="002D4366" w:rsidP="00217219">
            <w:pPr>
              <w:snapToGrid w:val="0"/>
              <w:jc w:val="center"/>
              <w:rPr>
                <w:sz w:val="22"/>
              </w:rPr>
            </w:pPr>
            <w:r w:rsidRPr="00166DD1">
              <w:rPr>
                <w:sz w:val="22"/>
              </w:rPr>
              <w:t>Аудиторные занятия</w:t>
            </w:r>
          </w:p>
        </w:tc>
      </w:tr>
      <w:tr w:rsidR="00964C69" w:rsidRPr="00166DD1" w14:paraId="557669FD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CAE67" w14:textId="77777777" w:rsidR="00426E3C" w:rsidRPr="00166DD1" w:rsidRDefault="00426E3C" w:rsidP="002172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B97AF" w14:textId="77777777" w:rsidR="00426E3C" w:rsidRPr="00166DD1" w:rsidRDefault="00426E3C" w:rsidP="002172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6EE7D" w14:textId="77777777" w:rsidR="00426E3C" w:rsidRPr="00166DD1" w:rsidRDefault="00426E3C" w:rsidP="00217219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80A0D" w14:textId="77777777" w:rsidR="00426E3C" w:rsidRPr="00166DD1" w:rsidRDefault="00003338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33</w:t>
            </w:r>
          </w:p>
        </w:tc>
      </w:tr>
      <w:tr w:rsidR="00964C69" w:rsidRPr="00166DD1" w14:paraId="6AB41F06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D03E0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1.1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A709B" w14:textId="77777777" w:rsidR="00426E3C" w:rsidRPr="00166DD1" w:rsidRDefault="00426E3C" w:rsidP="00217219">
            <w:pPr>
              <w:snapToGrid w:val="0"/>
            </w:pPr>
            <w:r w:rsidRPr="00166DD1">
              <w:t xml:space="preserve">Вводный урок. Инструменты и материалы. Физические и химические свойства материалов.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5EC80C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D30C1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136D1E87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70AE4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1.2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97AE8" w14:textId="77777777" w:rsidR="00426E3C" w:rsidRPr="00166DD1" w:rsidRDefault="00426E3C" w:rsidP="00217219">
            <w:pPr>
              <w:snapToGrid w:val="0"/>
            </w:pPr>
            <w:r w:rsidRPr="00166DD1">
              <w:t>Выполнение несложной композиции из простых элементов по шаблону: «новогодний носок», «колпак волшебника», «пластилиновая мозаика».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BD0B52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817FC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4943A409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38DDCF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1.3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233F5" w14:textId="77777777" w:rsidR="00426E3C" w:rsidRPr="00166DD1" w:rsidRDefault="00426E3C" w:rsidP="00217219">
            <w:pPr>
              <w:snapToGrid w:val="0"/>
            </w:pPr>
            <w:r w:rsidRPr="00166DD1">
              <w:t>Выполнение композиции из сплющенных шариков: «бабочки», «рыбка».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FE4BE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72358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74FB1C91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F8C888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1.4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1EC63" w14:textId="77777777" w:rsidR="00426E3C" w:rsidRPr="00166DD1" w:rsidRDefault="00426E3C" w:rsidP="00217219">
            <w:pPr>
              <w:snapToGrid w:val="0"/>
            </w:pPr>
            <w:r w:rsidRPr="00166DD1">
              <w:t>Выполнение плоской композиции из жгутиков: «барашек», «дерево», «букет цветов».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4669C7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4F300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63A0AA95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83D126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1.5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B7CFD" w14:textId="77777777" w:rsidR="00426E3C" w:rsidRPr="00166DD1" w:rsidRDefault="00426E3C" w:rsidP="00217219">
            <w:pPr>
              <w:snapToGrid w:val="0"/>
            </w:pPr>
            <w:r w:rsidRPr="00166DD1">
              <w:t xml:space="preserve">Применение в композиции нескольких элементов. Композиция «часы», «домик», «машинка».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6DC1D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71515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5E14FA55" w14:textId="77777777" w:rsidTr="00275974">
        <w:trPr>
          <w:trHeight w:val="144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CFBCF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2 раздел «Пластилиновая живопись»</w:t>
            </w:r>
          </w:p>
        </w:tc>
      </w:tr>
      <w:tr w:rsidR="00964C69" w:rsidRPr="00166DD1" w14:paraId="20E68FDF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D46951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2.1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92B7C" w14:textId="77777777" w:rsidR="00426E3C" w:rsidRPr="00166DD1" w:rsidRDefault="00426E3C" w:rsidP="00217219">
            <w:pPr>
              <w:snapToGrid w:val="0"/>
            </w:pPr>
            <w:r w:rsidRPr="00166DD1">
              <w:t>Локальный цвет и его оттенки.  Получение оттенков цвета посредством смешивания пластилина Работа по шаблону. Осенние листья, бабочка и др.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5EC78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D88D1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25C91A66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2A1E9A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2.2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4C374" w14:textId="77777777" w:rsidR="00426E3C" w:rsidRPr="00166DD1" w:rsidRDefault="00426E3C" w:rsidP="00217219">
            <w:pPr>
              <w:snapToGrid w:val="0"/>
            </w:pPr>
            <w:r w:rsidRPr="00166DD1">
              <w:t>Закрепление техники «Пластилиновая живопись». «Мое любимое животное», «игрушка».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AF3E2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B0E87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63D120D0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68E3A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2.3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B1260" w14:textId="77777777" w:rsidR="00426E3C" w:rsidRPr="00166DD1" w:rsidRDefault="00426E3C" w:rsidP="00217219">
            <w:pPr>
              <w:snapToGrid w:val="0"/>
            </w:pPr>
            <w:r w:rsidRPr="00166DD1">
              <w:t>Выполнение творческой работы в технике «Пластилиновая живопись». «Космос», «Летний луг».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4CB568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82A07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23E9EA2F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E4B655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lastRenderedPageBreak/>
              <w:t>2.4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3D4DD" w14:textId="77777777" w:rsidR="00426E3C" w:rsidRPr="00166DD1" w:rsidRDefault="00426E3C" w:rsidP="00217219">
            <w:pPr>
              <w:snapToGrid w:val="0"/>
            </w:pPr>
            <w:r w:rsidRPr="00166DD1">
              <w:t>Применение техники «Пластилиновая живопись» в конкретном изделии. «Карандашница», «Декорированная вазочка».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79F109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0BC71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5B5F8236" w14:textId="77777777" w:rsidTr="00275974">
        <w:trPr>
          <w:trHeight w:val="144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9CA37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3 раздел «Пластилиновая аппликация»</w:t>
            </w:r>
          </w:p>
        </w:tc>
      </w:tr>
      <w:tr w:rsidR="00964C69" w:rsidRPr="00166DD1" w14:paraId="4BF5A3D5" w14:textId="77777777" w:rsidTr="00275974">
        <w:trPr>
          <w:trHeight w:val="64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33079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3.1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79083" w14:textId="77777777" w:rsidR="00426E3C" w:rsidRPr="00166DD1" w:rsidRDefault="00426E3C" w:rsidP="00217219">
            <w:pPr>
              <w:snapToGrid w:val="0"/>
            </w:pPr>
            <w:r w:rsidRPr="00166DD1">
              <w:t>Знакомство с приемом «пластилиновая аппликация». Композиция: «Посудная полка», «Аквариум».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C37C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B5A57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5BA53594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AEF42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3.2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97864" w14:textId="77777777" w:rsidR="00426E3C" w:rsidRPr="00166DD1" w:rsidRDefault="00426E3C" w:rsidP="00217219">
            <w:pPr>
              <w:snapToGrid w:val="0"/>
            </w:pPr>
            <w:r w:rsidRPr="00166DD1">
              <w:t>«Пластилиновый алфавит». Выполнение силуэтов букв с декорированием приплюснутыми кружочками, жгутами и т.д.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EC5DC2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5B59F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24362611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055E09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3.3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56600" w14:textId="77777777" w:rsidR="00426E3C" w:rsidRPr="00166DD1" w:rsidRDefault="00426E3C" w:rsidP="00217219">
            <w:pPr>
              <w:snapToGrid w:val="0"/>
            </w:pPr>
            <w:r w:rsidRPr="00166DD1">
              <w:t>Использование пластилиновой аппликации и процарапывания в творческой работе «Снежинка».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6C2AC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734ED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488A06FF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F15F8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3.4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AA2FB" w14:textId="77777777" w:rsidR="00426E3C" w:rsidRPr="00166DD1" w:rsidRDefault="00426E3C" w:rsidP="00217219">
            <w:pPr>
              <w:snapToGrid w:val="0"/>
            </w:pPr>
            <w:r w:rsidRPr="00166DD1">
              <w:t>Выполнение многослойной композиции: «Пирожное», «Торт».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AB79DC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EBE5F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65F55EB2" w14:textId="77777777" w:rsidTr="00275974">
        <w:trPr>
          <w:trHeight w:val="144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B3F39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4 раздел «Пластические фактуры»</w:t>
            </w:r>
          </w:p>
        </w:tc>
      </w:tr>
      <w:tr w:rsidR="00964C69" w:rsidRPr="00166DD1" w14:paraId="7290C3B4" w14:textId="77777777" w:rsidTr="00275974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3ECF93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4.1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DE603" w14:textId="77777777" w:rsidR="00426E3C" w:rsidRPr="00166DD1" w:rsidRDefault="00426E3C" w:rsidP="00217219">
            <w:pPr>
              <w:snapToGrid w:val="0"/>
              <w:ind w:left="74"/>
            </w:pPr>
            <w:r w:rsidRPr="00166DD1">
              <w:t>Знакомство с фактурами. Способы выполнения различных фактур.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DCFFC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10103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67DA968F" w14:textId="77777777" w:rsidTr="00275974">
        <w:trPr>
          <w:trHeight w:val="4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0B4A5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4.2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EF948" w14:textId="77777777" w:rsidR="00426E3C" w:rsidRPr="00166DD1" w:rsidRDefault="00426E3C" w:rsidP="00217219">
            <w:pPr>
              <w:snapToGrid w:val="0"/>
              <w:ind w:left="74"/>
            </w:pPr>
            <w:r w:rsidRPr="00166DD1">
              <w:t xml:space="preserve"> Выполнение композиции «Лоскутное одеяло» в рамках тем: «Бабушкин сундучок», «Швейная фантазия», «Канцелярский мир» и др.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E02BE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C06B8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104F4D2A" w14:textId="77777777" w:rsidTr="00275974">
        <w:trPr>
          <w:trHeight w:val="7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CEE45C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4.3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B734A" w14:textId="77777777" w:rsidR="00426E3C" w:rsidRPr="00166DD1" w:rsidRDefault="00426E3C" w:rsidP="00217219">
            <w:pPr>
              <w:snapToGrid w:val="0"/>
              <w:ind w:left="72"/>
            </w:pPr>
            <w:r w:rsidRPr="00166DD1">
              <w:t>Соединение пластилиновых фактур и природных форм (семечки, крупы, макаронные изделия и др.). «Платье для куклы», «Карнавальный костюм», «Театральный (цирковой) занавес».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2BDDE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ABB47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7B00BA59" w14:textId="77777777" w:rsidTr="00275974">
        <w:trPr>
          <w:trHeight w:val="6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00AD7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4.4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CB7FE" w14:textId="77777777" w:rsidR="00426E3C" w:rsidRPr="00166DD1" w:rsidRDefault="00426E3C" w:rsidP="00217219">
            <w:pPr>
              <w:snapToGrid w:val="0"/>
              <w:ind w:left="72"/>
            </w:pPr>
            <w:r w:rsidRPr="00166DD1">
              <w:t>Интерпретация природных фактур. Применение знаний в творческой композиции «Зоопарк», «Домашние животные».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EB559A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FD5FB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3E88CB08" w14:textId="77777777" w:rsidTr="00275974">
        <w:trPr>
          <w:trHeight w:val="245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9E310" w14:textId="77777777" w:rsidR="008D04A6" w:rsidRPr="00166DD1" w:rsidRDefault="008D04A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5 раздел «Полуобъемные изображения»</w:t>
            </w:r>
          </w:p>
        </w:tc>
      </w:tr>
      <w:tr w:rsidR="00964C69" w:rsidRPr="00166DD1" w14:paraId="2138C82A" w14:textId="77777777" w:rsidTr="00275974">
        <w:trPr>
          <w:trHeight w:val="52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1D32A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5.1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EC342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Знакомство с выполнением невысокого рельефного изображения. Композиция «Репка», «Свекла», «Морковь» «Яблоко», «Ягоды» и др.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57C04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37268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42D02BE0" w14:textId="77777777" w:rsidTr="00275974">
        <w:trPr>
          <w:trHeight w:val="5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3B892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5.2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C6D30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Закрепление умения набирать полуобъемную массу изображения. Композиция «Божья коровка», «Жуки», «Кит».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5B476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8ED9C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14CB6607" w14:textId="77777777" w:rsidTr="00275974">
        <w:trPr>
          <w:trHeight w:val="5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FFEAD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5.3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A1C93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Выполнение тематической композиции: «Праздник», «Новый год», «Рождество».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36F232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623E3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746F8C40" w14:textId="77777777" w:rsidTr="00275974">
        <w:trPr>
          <w:trHeight w:val="53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15D49C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5.4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A5C1C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Создание сложной формы предмета с последующим декорированием. «Печатный пряник», «Жаворонки» и др.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C662D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8BB8A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1536CFDE" w14:textId="77777777" w:rsidTr="00275974">
        <w:trPr>
          <w:trHeight w:val="21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45B66" w14:textId="77777777" w:rsidR="00A07C16" w:rsidRPr="00166DD1" w:rsidRDefault="00A07C16" w:rsidP="00217219">
            <w:pPr>
              <w:snapToGrid w:val="0"/>
              <w:jc w:val="center"/>
            </w:pPr>
          </w:p>
        </w:tc>
        <w:tc>
          <w:tcPr>
            <w:tcW w:w="9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3447B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6 раздел «Объемные формы»</w:t>
            </w:r>
          </w:p>
        </w:tc>
      </w:tr>
      <w:tr w:rsidR="00964C69" w:rsidRPr="00166DD1" w14:paraId="4B953B4C" w14:textId="77777777" w:rsidTr="00275974">
        <w:trPr>
          <w:trHeight w:val="8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D13F6E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6.1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B5040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Лепка геометрических форм.</w:t>
            </w:r>
          </w:p>
          <w:p w14:paraId="75C299AA" w14:textId="77777777" w:rsidR="00426E3C" w:rsidRPr="00166DD1" w:rsidRDefault="00426E3C" w:rsidP="00217219">
            <w:pPr>
              <w:tabs>
                <w:tab w:val="left" w:pos="0"/>
              </w:tabs>
            </w:pPr>
            <w:r w:rsidRPr="00166DD1">
              <w:t>Выполнение задания: «Робот», «Ракета», «Трансформер (бакуган)».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8DF69C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A8F38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7EB9F89F" w14:textId="77777777" w:rsidTr="00275974">
        <w:trPr>
          <w:trHeight w:val="84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10B870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6.2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074C3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Закрепление навыков работы с объемными формами. Выполнение композиции «Новогодняя елка».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C08AD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5924B" w14:textId="77777777" w:rsidR="00426E3C" w:rsidRPr="00166DD1" w:rsidRDefault="000033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41D03D4D" w14:textId="77777777" w:rsidTr="00275974">
        <w:trPr>
          <w:trHeight w:val="2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83E080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6.3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86857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Изготовление игрушек из пластилина и природных материалов: ежик, лесовик, пугало огородное и др.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D7A348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FB42F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</w:tbl>
    <w:p w14:paraId="6CCC7EB9" w14:textId="77777777" w:rsidR="008D04A6" w:rsidRPr="00166DD1" w:rsidRDefault="008D04A6" w:rsidP="00217219">
      <w:pPr>
        <w:snapToGrid w:val="0"/>
        <w:jc w:val="center"/>
        <w:rPr>
          <w:b/>
          <w:caps/>
        </w:rPr>
      </w:pPr>
      <w:r w:rsidRPr="00166DD1">
        <w:rPr>
          <w:b/>
          <w:caps/>
        </w:rPr>
        <w:t>2 год обучения</w:t>
      </w:r>
    </w:p>
    <w:p w14:paraId="7C26718B" w14:textId="77777777" w:rsidR="00D3756E" w:rsidRPr="00166DD1" w:rsidRDefault="008D04A6" w:rsidP="00217219">
      <w:pPr>
        <w:jc w:val="center"/>
      </w:pPr>
      <w:r w:rsidRPr="00166DD1">
        <w:rPr>
          <w:b/>
        </w:rPr>
        <w:t>1 раздел «Соленое тесто»</w:t>
      </w:r>
    </w:p>
    <w:tbl>
      <w:tblPr>
        <w:tblW w:w="10790" w:type="dxa"/>
        <w:tblInd w:w="-617" w:type="dxa"/>
        <w:tblLayout w:type="fixed"/>
        <w:tblLook w:val="0000" w:firstRow="0" w:lastRow="0" w:firstColumn="0" w:lastColumn="0" w:noHBand="0" w:noVBand="0"/>
      </w:tblPr>
      <w:tblGrid>
        <w:gridCol w:w="583"/>
        <w:gridCol w:w="6238"/>
        <w:gridCol w:w="1984"/>
        <w:gridCol w:w="1985"/>
      </w:tblGrid>
      <w:tr w:rsidR="00964C69" w:rsidRPr="00166DD1" w14:paraId="1396AA77" w14:textId="77777777" w:rsidTr="00217219">
        <w:trPr>
          <w:trHeight w:val="621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DEE8E4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9555C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Наименование раздела, темы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6C7ECB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Вид учебного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8F974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Аудиторные занятия</w:t>
            </w:r>
          </w:p>
        </w:tc>
      </w:tr>
      <w:tr w:rsidR="00964C69" w:rsidRPr="00166DD1" w14:paraId="14B24477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64A1C" w14:textId="77777777" w:rsidR="00426E3C" w:rsidRPr="00166DD1" w:rsidRDefault="00426E3C" w:rsidP="002172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5D475" w14:textId="77777777" w:rsidR="00426E3C" w:rsidRPr="00166DD1" w:rsidRDefault="00426E3C" w:rsidP="002172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486DC" w14:textId="77777777" w:rsidR="00426E3C" w:rsidRPr="00166DD1" w:rsidRDefault="00426E3C" w:rsidP="00217219">
            <w:pPr>
              <w:snapToGrid w:val="0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69797" w14:textId="77777777" w:rsidR="00426E3C" w:rsidRPr="00166DD1" w:rsidRDefault="00003338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33</w:t>
            </w:r>
          </w:p>
        </w:tc>
      </w:tr>
      <w:tr w:rsidR="00964C69" w:rsidRPr="00166DD1" w14:paraId="627FE650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F93D15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1.1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91CC8" w14:textId="77777777" w:rsidR="00426E3C" w:rsidRPr="00166DD1" w:rsidRDefault="00426E3C" w:rsidP="00217219">
            <w:pPr>
              <w:snapToGrid w:val="0"/>
            </w:pPr>
            <w:r w:rsidRPr="00166DD1">
              <w:t xml:space="preserve">Вводный урок. Знакомство с техникой «Соленое тесто». Физические и химические свойства материалов. Инструменты и материалы.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C1E972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56427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08B14F4E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3631A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1.2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DC6B1" w14:textId="77777777" w:rsidR="00426E3C" w:rsidRPr="00166DD1" w:rsidRDefault="00426E3C" w:rsidP="00217219">
            <w:pPr>
              <w:snapToGrid w:val="0"/>
            </w:pPr>
            <w:r w:rsidRPr="00166DD1">
              <w:t>Полуобъемная композиция «цирк» в технике «соленое тесто» с применением гуаши.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C63DE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02753" w14:textId="77777777" w:rsidR="00426E3C" w:rsidRPr="00166DD1" w:rsidRDefault="000A086C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7D465636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C2700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1.3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0DF4D" w14:textId="77777777" w:rsidR="00426E3C" w:rsidRPr="00166DD1" w:rsidRDefault="00426E3C" w:rsidP="00217219">
            <w:pPr>
              <w:snapToGrid w:val="0"/>
            </w:pPr>
            <w:r w:rsidRPr="00166DD1">
              <w:t>«Театральная кукла».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35E91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Урок-игра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FD977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04CC6413" w14:textId="77777777" w:rsidTr="00217219"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6475D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2 раздел «Пластилиновая композиция»</w:t>
            </w:r>
          </w:p>
        </w:tc>
      </w:tr>
      <w:tr w:rsidR="00964C69" w:rsidRPr="00166DD1" w14:paraId="6DCDB1C1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27E39A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2.1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3555A" w14:textId="77777777" w:rsidR="00426E3C" w:rsidRPr="00166DD1" w:rsidRDefault="00426E3C" w:rsidP="00217219">
            <w:pPr>
              <w:snapToGrid w:val="0"/>
            </w:pPr>
            <w:r w:rsidRPr="00166DD1">
              <w:t>«Изразец».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E1F55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4DE36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7B34D36B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2927F0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lastRenderedPageBreak/>
              <w:t>2.2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DC82D" w14:textId="77777777" w:rsidR="00426E3C" w:rsidRPr="00166DD1" w:rsidRDefault="00426E3C" w:rsidP="00217219">
            <w:pPr>
              <w:snapToGrid w:val="0"/>
            </w:pPr>
            <w:r w:rsidRPr="00166DD1">
              <w:t>Коллективная работа «Русская печка», «Очаг», «Камин».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543B5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35D08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400010AC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FB612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2.3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8904D" w14:textId="77777777" w:rsidR="00426E3C" w:rsidRPr="00166DD1" w:rsidRDefault="00426E3C" w:rsidP="00217219">
            <w:pPr>
              <w:snapToGrid w:val="0"/>
            </w:pPr>
            <w:r w:rsidRPr="00166DD1">
              <w:t>Изготовление магнита на тему: «Времена года».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64C9EA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2FE3C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041BF4B6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C7E42" w14:textId="77777777" w:rsidR="00A07C16" w:rsidRPr="00166DD1" w:rsidRDefault="00A07C16" w:rsidP="00217219">
            <w:pPr>
              <w:snapToGrid w:val="0"/>
              <w:jc w:val="center"/>
            </w:pPr>
          </w:p>
        </w:tc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499C4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3 раздел «Фак</w:t>
            </w:r>
            <w:r w:rsidR="00D3756E" w:rsidRPr="00166DD1">
              <w:rPr>
                <w:b/>
              </w:rPr>
              <w:t>туры в пластилиновой композиции</w:t>
            </w:r>
            <w:r w:rsidRPr="00166DD1">
              <w:rPr>
                <w:b/>
              </w:rPr>
              <w:t>»</w:t>
            </w:r>
          </w:p>
        </w:tc>
      </w:tr>
      <w:tr w:rsidR="00964C69" w:rsidRPr="00166DD1" w14:paraId="61A37C47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878B03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3.1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CC1F6" w14:textId="77777777" w:rsidR="00426E3C" w:rsidRPr="00166DD1" w:rsidRDefault="00426E3C" w:rsidP="00217219">
            <w:pPr>
              <w:snapToGrid w:val="0"/>
            </w:pPr>
            <w:r w:rsidRPr="00166DD1">
              <w:t>Изготовление «фактурных валиков» для дальнейшего использования в композициях.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D9EC56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C5D48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4B8271FE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E3A9ED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3.2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AC5C8" w14:textId="77777777" w:rsidR="00426E3C" w:rsidRPr="00166DD1" w:rsidRDefault="00426E3C" w:rsidP="00217219">
            <w:pPr>
              <w:snapToGrid w:val="0"/>
            </w:pPr>
            <w:r w:rsidRPr="00166DD1">
              <w:t>Композиция «Замороженное оконце».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27DF2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68328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4676D98D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BFCA8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3.3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89BA2" w14:textId="77777777" w:rsidR="00426E3C" w:rsidRPr="00166DD1" w:rsidRDefault="00426E3C" w:rsidP="00217219">
            <w:pPr>
              <w:snapToGrid w:val="0"/>
            </w:pPr>
            <w:r w:rsidRPr="00166DD1">
              <w:t>Дальнейшее знакомство с фактурами, текстурами. Способы выполнения различных фактур, текстур.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7978D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DE63F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055EF10C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84C7D2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3.4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295B5" w14:textId="77777777" w:rsidR="00426E3C" w:rsidRPr="00166DD1" w:rsidRDefault="00426E3C" w:rsidP="00217219">
            <w:pPr>
              <w:snapToGrid w:val="0"/>
            </w:pPr>
            <w:r w:rsidRPr="00166DD1">
              <w:t>Творческая работа «Пенек с грибами».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63978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755AF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61D4507F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51FE00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3.5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A1906" w14:textId="77777777" w:rsidR="00426E3C" w:rsidRPr="00166DD1" w:rsidRDefault="00426E3C" w:rsidP="00217219">
            <w:pPr>
              <w:snapToGrid w:val="0"/>
            </w:pPr>
            <w:r w:rsidRPr="00166DD1">
              <w:t>«Морские камешки».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EEB88B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AA3A2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71F25E57" w14:textId="77777777" w:rsidTr="00217219"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0FF64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4 раздел «Коллаж»</w:t>
            </w:r>
          </w:p>
        </w:tc>
      </w:tr>
      <w:tr w:rsidR="00964C69" w:rsidRPr="00166DD1" w14:paraId="61508F32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A2697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4.1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759C7" w14:textId="77777777" w:rsidR="00426E3C" w:rsidRPr="00166DD1" w:rsidRDefault="00426E3C" w:rsidP="00217219">
            <w:pPr>
              <w:snapToGrid w:val="0"/>
            </w:pPr>
            <w:r w:rsidRPr="00166DD1">
              <w:t>Коллаж «Морские сокровища».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4C08ED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F3993" w14:textId="77777777" w:rsidR="00426E3C" w:rsidRPr="00166DD1" w:rsidRDefault="000033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69E40332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92665A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4.2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D67D6" w14:textId="77777777" w:rsidR="00426E3C" w:rsidRPr="00166DD1" w:rsidRDefault="00426E3C" w:rsidP="00217219">
            <w:pPr>
              <w:snapToGrid w:val="0"/>
            </w:pPr>
            <w:r w:rsidRPr="00166DD1">
              <w:t>Декоративное панно «Слово-образ».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3527C0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2D4A1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43CFE99F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B85C7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4.3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823B9" w14:textId="77777777" w:rsidR="00426E3C" w:rsidRPr="00166DD1" w:rsidRDefault="00426E3C" w:rsidP="00217219">
            <w:pPr>
              <w:snapToGrid w:val="0"/>
              <w:ind w:left="72"/>
            </w:pPr>
            <w:r w:rsidRPr="00166DD1">
              <w:t>Декоративное панно «Русская народная сказка» (коллективная творческая работа).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EF3091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72C00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3</w:t>
            </w:r>
          </w:p>
        </w:tc>
      </w:tr>
      <w:tr w:rsidR="00964C69" w:rsidRPr="00166DD1" w14:paraId="43341654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248A3" w14:textId="77777777" w:rsidR="00A07C16" w:rsidRPr="00166DD1" w:rsidRDefault="00A07C16" w:rsidP="00217219">
            <w:pPr>
              <w:snapToGrid w:val="0"/>
              <w:jc w:val="center"/>
            </w:pPr>
          </w:p>
        </w:tc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960D0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5 раздел «Композиция из пластилина и декоративных материалов»</w:t>
            </w:r>
          </w:p>
        </w:tc>
      </w:tr>
      <w:tr w:rsidR="00964C69" w:rsidRPr="00166DD1" w14:paraId="70B9A344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97DA4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5.1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5D059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 xml:space="preserve">Композиция с использованием ниток, пластиковых трубочек, декоративных булавок, лент, кружев и др. в творческой работе «Паук с паутиной», «Муравейник».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F6C306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464BE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79FDC693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B95B2C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5.2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B5704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Изделие «Волшебное зеркало» с применением пластилиновой живописи, декоративных материалов, фольги.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5F87E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Урок-игра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AAA8E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2C9FC29F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7F010" w14:textId="77777777" w:rsidR="00A07C16" w:rsidRPr="00166DD1" w:rsidRDefault="00A07C16" w:rsidP="00217219">
            <w:pPr>
              <w:snapToGrid w:val="0"/>
              <w:jc w:val="center"/>
            </w:pPr>
          </w:p>
        </w:tc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1622B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6 раздел «Объемные формы»</w:t>
            </w:r>
          </w:p>
        </w:tc>
      </w:tr>
      <w:tr w:rsidR="00964C69" w:rsidRPr="00166DD1" w14:paraId="045A83C1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A0DAE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6.1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B7D5E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Объемная композиция на тему: «Овощная семейка».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5389E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9EB73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54D2BE61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7D48F3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6.2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450D8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Объемная лепка на тему: «Домашние животные», «Кошки», «Животные севера и юга».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7E3BA5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3063B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196503A6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DE6AE1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6.3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6FE4B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Знакомство с каркасом. Выполнение пластилиновой модели человека.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468B2A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5B747" w14:textId="77777777" w:rsidR="00426E3C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3941863B" w14:textId="77777777" w:rsidTr="00275974">
        <w:trPr>
          <w:trHeight w:val="293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49BD83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6.4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82BFF" w14:textId="77777777" w:rsidR="00426E3C" w:rsidRPr="00166DD1" w:rsidRDefault="00426E3C" w:rsidP="00217219">
            <w:pPr>
              <w:tabs>
                <w:tab w:val="left" w:pos="0"/>
              </w:tabs>
              <w:snapToGrid w:val="0"/>
            </w:pPr>
            <w:r w:rsidRPr="00166DD1">
              <w:t>Коллективная творческая работа «Ноев ковчег».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CB493" w14:textId="77777777" w:rsidR="00426E3C" w:rsidRPr="00166DD1" w:rsidRDefault="00426E3C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82432" w14:textId="77777777" w:rsidR="00426E3C" w:rsidRPr="00166DD1" w:rsidRDefault="000A086C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59B855D0" w14:textId="77777777" w:rsidTr="00217219">
        <w:tc>
          <w:tcPr>
            <w:tcW w:w="1079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1C746C6" w14:textId="77777777" w:rsidR="008D04A6" w:rsidRPr="00166DD1" w:rsidRDefault="008D04A6" w:rsidP="00217219">
            <w:pPr>
              <w:snapToGrid w:val="0"/>
              <w:jc w:val="center"/>
              <w:rPr>
                <w:b/>
                <w:caps/>
              </w:rPr>
            </w:pPr>
          </w:p>
          <w:p w14:paraId="74F2DC63" w14:textId="77777777" w:rsidR="006D154B" w:rsidRPr="00166DD1" w:rsidRDefault="006D154B" w:rsidP="00217219">
            <w:pPr>
              <w:snapToGrid w:val="0"/>
              <w:jc w:val="center"/>
              <w:rPr>
                <w:b/>
                <w:caps/>
              </w:rPr>
            </w:pPr>
            <w:r w:rsidRPr="00166DD1">
              <w:rPr>
                <w:b/>
                <w:caps/>
              </w:rPr>
              <w:t xml:space="preserve">3 год обучения </w:t>
            </w:r>
          </w:p>
          <w:p w14:paraId="23FDC697" w14:textId="77777777" w:rsidR="006D154B" w:rsidRPr="00166DD1" w:rsidRDefault="006D154B" w:rsidP="00217219">
            <w:pPr>
              <w:snapToGrid w:val="0"/>
              <w:jc w:val="center"/>
            </w:pPr>
            <w:r w:rsidRPr="00166DD1">
              <w:rPr>
                <w:b/>
              </w:rPr>
              <w:t>1 раздел «Полимерная глина»</w:t>
            </w:r>
          </w:p>
        </w:tc>
      </w:tr>
      <w:tr w:rsidR="00964C69" w:rsidRPr="00166DD1" w14:paraId="7049BD5E" w14:textId="77777777" w:rsidTr="00217219">
        <w:trPr>
          <w:trHeight w:val="411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0E6EE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7EE2E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Наименование раздела, темы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2963FC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Вид учебного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D6508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Аудиторные занятия</w:t>
            </w:r>
          </w:p>
        </w:tc>
      </w:tr>
      <w:tr w:rsidR="00964C69" w:rsidRPr="00166DD1" w14:paraId="0917E494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2BAB4" w14:textId="77777777" w:rsidR="00426E3C" w:rsidRPr="00166DD1" w:rsidRDefault="00426E3C" w:rsidP="002172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17977" w14:textId="77777777" w:rsidR="00426E3C" w:rsidRPr="00166DD1" w:rsidRDefault="00426E3C" w:rsidP="002172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D772F" w14:textId="77777777" w:rsidR="00426E3C" w:rsidRPr="00166DD1" w:rsidRDefault="00426E3C" w:rsidP="00217219">
            <w:pPr>
              <w:snapToGrid w:val="0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245AD" w14:textId="77777777" w:rsidR="00426E3C" w:rsidRPr="00166DD1" w:rsidRDefault="00003338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33</w:t>
            </w:r>
          </w:p>
        </w:tc>
      </w:tr>
      <w:tr w:rsidR="00964C69" w:rsidRPr="00166DD1" w14:paraId="276F40BE" w14:textId="77777777" w:rsidTr="00275974">
        <w:trPr>
          <w:trHeight w:val="1428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A8B65D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1.1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8FB42" w14:textId="77777777" w:rsidR="002D4366" w:rsidRPr="00166DD1" w:rsidRDefault="002D4366" w:rsidP="00217219">
            <w:pPr>
              <w:snapToGrid w:val="0"/>
            </w:pPr>
            <w:r w:rsidRPr="00166DD1">
              <w:t>Вводный урок. Инструменты и материалы. Физические и химические свойства материалов. Знакомство с техникой лепки из полимерной глины. Выполнение простейших форм для бижутерии (бусины, кольца, кубики, плоские формы – колокольчик, бабочка и др.).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BD4FD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6C8B9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297F95C4" w14:textId="77777777" w:rsidTr="00217219">
        <w:trPr>
          <w:trHeight w:val="561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138333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1.2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D34FC" w14:textId="77777777" w:rsidR="002D4366" w:rsidRPr="00166DD1" w:rsidRDefault="002D4366" w:rsidP="00217219">
            <w:pPr>
              <w:snapToGrid w:val="0"/>
            </w:pPr>
            <w:r w:rsidRPr="00166DD1">
              <w:t>Изготовление украшений, брелоков, шкатулки фокусника, рамочки для фото.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069252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8277D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2AD1C04E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15241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1.3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D371F" w14:textId="77777777" w:rsidR="002D4366" w:rsidRPr="00166DD1" w:rsidRDefault="002D4366" w:rsidP="00217219">
            <w:pPr>
              <w:snapToGrid w:val="0"/>
            </w:pPr>
            <w:r w:rsidRPr="00166DD1">
              <w:t>Изготовление магнитов. Тема: продукты питания, инициалы, цветы и др.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9859E2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D00BA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4E06B341" w14:textId="77777777" w:rsidTr="00217219"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B36EB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2 раздел «Лепка из глины»</w:t>
            </w:r>
          </w:p>
        </w:tc>
      </w:tr>
      <w:tr w:rsidR="00964C69" w:rsidRPr="00166DD1" w14:paraId="02C458D7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17B54D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2.1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3525F" w14:textId="77777777" w:rsidR="002D4366" w:rsidRPr="00166DD1" w:rsidRDefault="002D4366" w:rsidP="00217219">
            <w:pPr>
              <w:snapToGrid w:val="0"/>
            </w:pPr>
            <w:r w:rsidRPr="00166DD1">
              <w:t>Вводный урок. Инструменты и материалы. Физические и химические свойства материалов. Знакомство с техникой лепки из глины. Изготовление декоративной тарелки.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BC2AE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86194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2CBD70DC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0DD23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2.2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067EC" w14:textId="77777777" w:rsidR="002D4366" w:rsidRPr="00166DD1" w:rsidRDefault="002D4366" w:rsidP="00217219">
            <w:pPr>
              <w:snapToGrid w:val="0"/>
            </w:pPr>
            <w:r w:rsidRPr="00166DD1">
              <w:t>Изготовление декоративной вазочки, сосуда с росписью.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1FC244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C9C85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01F0C80C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F79E4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2.3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41517" w14:textId="77777777" w:rsidR="002D4366" w:rsidRPr="00166DD1" w:rsidRDefault="002D4366" w:rsidP="00217219">
            <w:pPr>
              <w:snapToGrid w:val="0"/>
            </w:pPr>
            <w:r w:rsidRPr="00166DD1">
              <w:t>Изготовление традиционной игрушки из глины с росписью: козлики, уточка, петушок.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79F789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A16FE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5A3ED31D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372990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2.4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22B72" w14:textId="77777777" w:rsidR="002D4366" w:rsidRPr="00166DD1" w:rsidRDefault="002D4366" w:rsidP="00217219">
            <w:pPr>
              <w:snapToGrid w:val="0"/>
            </w:pPr>
            <w:r w:rsidRPr="00166DD1">
              <w:t>Тематическое панно с подвесками «Кот на крыше», «Ярмарка», «Рождество».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96C60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F83C4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2939FA08" w14:textId="77777777" w:rsidTr="00217219"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5E25E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lastRenderedPageBreak/>
              <w:t>3 раздел «Пластилиновая композиция»</w:t>
            </w:r>
          </w:p>
        </w:tc>
      </w:tr>
      <w:tr w:rsidR="00964C69" w:rsidRPr="00166DD1" w14:paraId="714D5527" w14:textId="77777777" w:rsidTr="00275974">
        <w:trPr>
          <w:trHeight w:val="412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9BC21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3.1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312CF" w14:textId="77777777" w:rsidR="002D4366" w:rsidRPr="00166DD1" w:rsidRDefault="002D4366" w:rsidP="00217219">
            <w:pPr>
              <w:snapToGrid w:val="0"/>
            </w:pPr>
            <w:r w:rsidRPr="00166DD1">
              <w:t>Тематический натюрморт из нескольких предметов.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255A5A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80FA8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086B7C4D" w14:textId="77777777" w:rsidTr="00275974">
        <w:trPr>
          <w:trHeight w:val="418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8B10E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3.2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D318A" w14:textId="77777777" w:rsidR="002D4366" w:rsidRPr="00166DD1" w:rsidRDefault="002D4366" w:rsidP="00217219">
            <w:pPr>
              <w:snapToGrid w:val="0"/>
            </w:pPr>
            <w:r w:rsidRPr="00166DD1">
              <w:t>Композиция-панорама «Замок. Рыцарский турнир».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A2519A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14BF3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3</w:t>
            </w:r>
          </w:p>
        </w:tc>
      </w:tr>
      <w:tr w:rsidR="00964C69" w:rsidRPr="00166DD1" w14:paraId="4C4FB8BC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C5357" w14:textId="77777777" w:rsidR="00A07C16" w:rsidRPr="00166DD1" w:rsidRDefault="00A07C16" w:rsidP="00217219">
            <w:pPr>
              <w:snapToGrid w:val="0"/>
              <w:jc w:val="center"/>
            </w:pPr>
          </w:p>
        </w:tc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60162" w14:textId="77777777" w:rsidR="00A07C16" w:rsidRPr="00166DD1" w:rsidRDefault="00A07C16" w:rsidP="00217219">
            <w:pPr>
              <w:snapToGrid w:val="0"/>
              <w:jc w:val="center"/>
              <w:rPr>
                <w:b/>
              </w:rPr>
            </w:pPr>
            <w:r w:rsidRPr="00166DD1">
              <w:rPr>
                <w:b/>
              </w:rPr>
              <w:t>4 раздел «Объемные формы»</w:t>
            </w:r>
          </w:p>
        </w:tc>
      </w:tr>
      <w:tr w:rsidR="00964C69" w:rsidRPr="00166DD1" w14:paraId="7EB1DAB0" w14:textId="77777777" w:rsidTr="00275974">
        <w:trPr>
          <w:trHeight w:val="555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6EDD9D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4.1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8974B" w14:textId="77777777" w:rsidR="002D4366" w:rsidRPr="00166DD1" w:rsidRDefault="002D4366" w:rsidP="00217219">
            <w:pPr>
              <w:tabs>
                <w:tab w:val="left" w:pos="0"/>
              </w:tabs>
              <w:snapToGrid w:val="0"/>
            </w:pPr>
            <w:r w:rsidRPr="00166DD1">
              <w:t>«Геометрическая пирамидка». Изучение и изготовление геометрических тел (конус, цилиндр, куб, шар, пирамида).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10E81F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B8DD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1</w:t>
            </w:r>
          </w:p>
        </w:tc>
      </w:tr>
      <w:tr w:rsidR="00964C69" w:rsidRPr="00166DD1" w14:paraId="36304CA4" w14:textId="77777777" w:rsidTr="00217219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1F7B11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4.2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0E8A8" w14:textId="77777777" w:rsidR="002D4366" w:rsidRPr="00166DD1" w:rsidRDefault="002D4366" w:rsidP="00217219">
            <w:pPr>
              <w:tabs>
                <w:tab w:val="left" w:pos="0"/>
              </w:tabs>
              <w:snapToGrid w:val="0"/>
            </w:pPr>
            <w:r w:rsidRPr="00166DD1">
              <w:t>Шахматное королевство.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A58B0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921BE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1B54A748" w14:textId="77777777" w:rsidTr="00275974">
        <w:trPr>
          <w:trHeight w:val="27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F90884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4.3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8A118" w14:textId="77777777" w:rsidR="002D4366" w:rsidRPr="00166DD1" w:rsidRDefault="002D4366" w:rsidP="00217219">
            <w:pPr>
              <w:tabs>
                <w:tab w:val="left" w:pos="0"/>
              </w:tabs>
              <w:snapToGrid w:val="0"/>
            </w:pPr>
            <w:r w:rsidRPr="00166DD1">
              <w:t>Лепка с натуры. Использование чучел птиц и животных.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8FA59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90012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5411DA16" w14:textId="77777777" w:rsidTr="00275974">
        <w:trPr>
          <w:trHeight w:val="273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A2287C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4.4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7E0C7" w14:textId="77777777" w:rsidR="002D4366" w:rsidRPr="00166DD1" w:rsidRDefault="002D4366" w:rsidP="00217219">
            <w:pPr>
              <w:tabs>
                <w:tab w:val="left" w:pos="0"/>
              </w:tabs>
              <w:snapToGrid w:val="0"/>
            </w:pPr>
            <w:r w:rsidRPr="00166DD1">
              <w:t>Творческая работа «Басни», «Птичий двор».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773A4A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3F670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3</w:t>
            </w:r>
          </w:p>
        </w:tc>
      </w:tr>
      <w:tr w:rsidR="00964C69" w:rsidRPr="00166DD1" w14:paraId="783F82FA" w14:textId="77777777" w:rsidTr="00275974">
        <w:trPr>
          <w:trHeight w:val="264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86F0F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4.5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96FF6" w14:textId="77777777" w:rsidR="002D4366" w:rsidRPr="00166DD1" w:rsidRDefault="002D4366" w:rsidP="00217219">
            <w:pPr>
              <w:tabs>
                <w:tab w:val="left" w:pos="0"/>
              </w:tabs>
              <w:snapToGrid w:val="0"/>
            </w:pPr>
            <w:r w:rsidRPr="00166DD1">
              <w:t xml:space="preserve">Работа с каркасом. Динозавр, лошадка, ослик, обезьяна, жираф.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8FE38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D799E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31C84B0F" w14:textId="77777777" w:rsidTr="00217219">
        <w:trPr>
          <w:trHeight w:val="639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0B632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4.6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A5BEE" w14:textId="77777777" w:rsidR="002D4366" w:rsidRPr="00166DD1" w:rsidRDefault="002D4366" w:rsidP="00217219">
            <w:pPr>
              <w:tabs>
                <w:tab w:val="left" w:pos="0"/>
              </w:tabs>
              <w:snapToGrid w:val="0"/>
            </w:pPr>
            <w:r w:rsidRPr="00166DD1">
              <w:t>Человек. Фигура в движении: «спорт», «на катке», «танец» и др.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5830B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0FEB6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756D4530" w14:textId="77777777" w:rsidTr="00217219">
        <w:trPr>
          <w:trHeight w:val="633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4481A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4.7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EFC7E" w14:textId="77777777" w:rsidR="002D4366" w:rsidRPr="00166DD1" w:rsidRDefault="002D4366" w:rsidP="00217219">
            <w:pPr>
              <w:tabs>
                <w:tab w:val="left" w:pos="0"/>
              </w:tabs>
              <w:snapToGrid w:val="0"/>
            </w:pPr>
            <w:r w:rsidRPr="00166DD1">
              <w:t>Человек и животное. «Хозяин и его животное», «охота», «цирк».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A928BE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CD8FD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2</w:t>
            </w:r>
          </w:p>
        </w:tc>
      </w:tr>
      <w:tr w:rsidR="00964C69" w:rsidRPr="00166DD1" w14:paraId="38789DDC" w14:textId="77777777" w:rsidTr="00275974">
        <w:trPr>
          <w:trHeight w:val="687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43620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4.8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D54D9" w14:textId="77777777" w:rsidR="002D4366" w:rsidRPr="00166DD1" w:rsidRDefault="002D4366" w:rsidP="00217219">
            <w:pPr>
              <w:tabs>
                <w:tab w:val="left" w:pos="0"/>
              </w:tabs>
              <w:snapToGrid w:val="0"/>
            </w:pPr>
            <w:r w:rsidRPr="00166DD1">
              <w:t>Коллективная работа: «пираты», «каникулы», «путешествие во времени», «виртуальный мир» и др.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CCDFF9" w14:textId="77777777" w:rsidR="002D4366" w:rsidRPr="00166DD1" w:rsidRDefault="002D4366" w:rsidP="00217219">
            <w:pPr>
              <w:snapToGrid w:val="0"/>
              <w:jc w:val="center"/>
            </w:pPr>
            <w:r w:rsidRPr="00166DD1">
              <w:t>Урок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936D1" w14:textId="77777777" w:rsidR="002D4366" w:rsidRPr="00166DD1" w:rsidRDefault="002F5238" w:rsidP="00217219">
            <w:pPr>
              <w:snapToGrid w:val="0"/>
              <w:jc w:val="center"/>
            </w:pPr>
            <w:r w:rsidRPr="00166DD1">
              <w:t>3</w:t>
            </w:r>
          </w:p>
        </w:tc>
      </w:tr>
    </w:tbl>
    <w:p w14:paraId="064CC1AA" w14:textId="77777777" w:rsidR="00A07C16" w:rsidRPr="00166DD1" w:rsidRDefault="00A07C16" w:rsidP="00217219"/>
    <w:p w14:paraId="49AE47D6" w14:textId="77777777" w:rsidR="00217219" w:rsidRPr="00166DD1" w:rsidRDefault="00217219" w:rsidP="00217219">
      <w:pPr>
        <w:jc w:val="center"/>
        <w:rPr>
          <w:b/>
          <w:caps/>
        </w:rPr>
      </w:pPr>
      <w:r w:rsidRPr="00166DD1">
        <w:rPr>
          <w:b/>
          <w:caps/>
        </w:rPr>
        <w:t>Содержание</w:t>
      </w:r>
    </w:p>
    <w:p w14:paraId="3E06B59C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Первый год обучения</w:t>
      </w:r>
    </w:p>
    <w:p w14:paraId="2271E57C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1. Раздел «Материалы и инструменты»</w:t>
      </w:r>
    </w:p>
    <w:p w14:paraId="067D884A" w14:textId="77777777" w:rsidR="000A086C" w:rsidRPr="00166DD1" w:rsidRDefault="00A07C16" w:rsidP="00217219">
      <w:pPr>
        <w:jc w:val="both"/>
      </w:pPr>
      <w:r w:rsidRPr="00166DD1">
        <w:rPr>
          <w:b/>
        </w:rPr>
        <w:t>1.1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Инструменты и материалы. Физические свойства материалов. </w:t>
      </w:r>
      <w:r w:rsidR="00B44257" w:rsidRPr="00166DD1">
        <w:t xml:space="preserve">Предмет </w:t>
      </w:r>
      <w:r w:rsidRPr="00166DD1">
        <w:t xml:space="preserve"> </w:t>
      </w:r>
      <w:r w:rsidR="00B44257" w:rsidRPr="00166DD1">
        <w:t>«Л</w:t>
      </w:r>
      <w:r w:rsidRPr="00166DD1">
        <w:t>епка</w:t>
      </w:r>
      <w:r w:rsidR="00B44257" w:rsidRPr="00166DD1">
        <w:t>»</w:t>
      </w:r>
      <w:r w:rsidRPr="00166DD1">
        <w:t xml:space="preserve">. Оборудование и пластические материалы. Порядок работы в мастерской лепки. </w:t>
      </w:r>
      <w:r w:rsidRPr="00166DD1">
        <w:rPr>
          <w:b/>
        </w:rPr>
        <w:t xml:space="preserve"> </w:t>
      </w:r>
      <w:r w:rsidRPr="00166DD1">
        <w:t xml:space="preserve">Знакомство с пластилином, его физическими и химическими свойствами. Знакомство с инструментами. Организация рабочего места. Цвета в пластилиновых наборах. Выполнение упражнений на цветовые смешения. Использование картона, цветного пластилина. </w:t>
      </w:r>
      <w:r w:rsidRPr="00166DD1">
        <w:rPr>
          <w:b/>
        </w:rPr>
        <w:t>1.2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 xml:space="preserve">Выполнение несложной композиции из </w:t>
      </w:r>
      <w:r w:rsidR="000067BB" w:rsidRPr="00166DD1">
        <w:rPr>
          <w:b/>
        </w:rPr>
        <w:t>простых элементов по шаблону: «Новогодний носок», «Колпак волшебника», «П</w:t>
      </w:r>
      <w:r w:rsidRPr="00166DD1">
        <w:rPr>
          <w:b/>
        </w:rPr>
        <w:t xml:space="preserve">ластилиновая мозаика». </w:t>
      </w:r>
      <w:r w:rsidRPr="00166DD1">
        <w:t>Знакомство с выраз</w:t>
      </w:r>
      <w:r w:rsidR="00B44257" w:rsidRPr="00166DD1">
        <w:t>ительными средствами предмета «Л</w:t>
      </w:r>
      <w:r w:rsidRPr="00166DD1">
        <w:t xml:space="preserve">епка». Выполнение предварительных упражнений на изготовление простых элементов: жгут, шарик, пластина, колбаска, сплющенный шарик и др. Формирование умения комбинировать простые формы в изделии. Использование картона, цветного пластилина. </w:t>
      </w:r>
    </w:p>
    <w:p w14:paraId="18E221E1" w14:textId="77777777" w:rsidR="000A086C" w:rsidRPr="00166DD1" w:rsidRDefault="00A07C16" w:rsidP="00217219">
      <w:pPr>
        <w:jc w:val="both"/>
      </w:pPr>
      <w:r w:rsidRPr="00166DD1">
        <w:rPr>
          <w:b/>
        </w:rPr>
        <w:t>1.3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Выполнение композиции из сплющенных шариков.</w:t>
      </w:r>
      <w:r w:rsidRPr="00166DD1">
        <w:t xml:space="preserve"> Закрепление изученной техники. Формирование умения перерабатывать природные формы, развитие наблюдательности, фантазии, образного </w:t>
      </w:r>
      <w:r w:rsidR="000067BB" w:rsidRPr="00166DD1">
        <w:t>мышления. Творческое задание: «Бабочки», «Р</w:t>
      </w:r>
      <w:r w:rsidRPr="00166DD1">
        <w:t xml:space="preserve">ыбка». Использование картона, цветного пластилина. </w:t>
      </w:r>
    </w:p>
    <w:p w14:paraId="363A618C" w14:textId="77777777" w:rsidR="000A086C" w:rsidRPr="00166DD1" w:rsidRDefault="00A07C16" w:rsidP="00217219">
      <w:pPr>
        <w:jc w:val="both"/>
      </w:pPr>
      <w:r w:rsidRPr="00166DD1">
        <w:rPr>
          <w:b/>
        </w:rPr>
        <w:t>1.4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Выполнение плоской композиции из жгутиков.</w:t>
      </w:r>
      <w:r w:rsidRPr="00166DD1">
        <w:t xml:space="preserve"> Закрепление изученной</w:t>
      </w:r>
      <w:r w:rsidR="000067BB" w:rsidRPr="00166DD1">
        <w:t xml:space="preserve"> техники. Творческое задание: «Барашек», «Дерево», «Б</w:t>
      </w:r>
      <w:r w:rsidRPr="00166DD1">
        <w:t xml:space="preserve">укет цветов». Использование картона, цветного пластилина. </w:t>
      </w:r>
    </w:p>
    <w:p w14:paraId="78BD0329" w14:textId="77777777" w:rsidR="00A07C16" w:rsidRPr="00166DD1" w:rsidRDefault="00A07C16" w:rsidP="00217219">
      <w:pPr>
        <w:jc w:val="both"/>
      </w:pPr>
      <w:r w:rsidRPr="00166DD1">
        <w:rPr>
          <w:b/>
        </w:rPr>
        <w:t>1.5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Применение в композиции нескольких элементов.</w:t>
      </w:r>
      <w:r w:rsidRPr="00166DD1">
        <w:t xml:space="preserve"> Развитие наблюдательности, образного мышления,</w:t>
      </w:r>
      <w:r w:rsidR="000067BB" w:rsidRPr="00166DD1">
        <w:t xml:space="preserve"> мелкой моторики.  Композиция «Часы», «Домик», «М</w:t>
      </w:r>
      <w:r w:rsidRPr="00166DD1">
        <w:t xml:space="preserve">ашинка». Использование картона, цветного пластилина. </w:t>
      </w:r>
    </w:p>
    <w:p w14:paraId="062F2ACB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2. Раздел «Пластилиновая живопись»</w:t>
      </w:r>
    </w:p>
    <w:p w14:paraId="5A895AA0" w14:textId="77777777" w:rsidR="00A07C16" w:rsidRPr="00166DD1" w:rsidRDefault="00A07C16" w:rsidP="00217219">
      <w:pPr>
        <w:jc w:val="both"/>
      </w:pPr>
      <w:r w:rsidRPr="00166DD1">
        <w:rPr>
          <w:b/>
        </w:rPr>
        <w:t>2.1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Локальный цвет и его оттенки.</w:t>
      </w:r>
      <w:r w:rsidRPr="00166DD1">
        <w:t xml:space="preserve"> </w:t>
      </w:r>
      <w:r w:rsidRPr="00166DD1">
        <w:rPr>
          <w:b/>
        </w:rPr>
        <w:t>Получение оттенков цвета посредствам смешивания пластилина.</w:t>
      </w:r>
      <w:r w:rsidRPr="00166DD1">
        <w:t xml:space="preserve"> Знакомство с техникой «Пластилиновая живопись». Работа по шаблону. Осенние листья, бабочка и др. Развитие образного мышления, способность передать характер формы. Использование картона, цветного пластилина. </w:t>
      </w:r>
    </w:p>
    <w:p w14:paraId="6266A4C2" w14:textId="77777777" w:rsidR="00A07C16" w:rsidRPr="00166DD1" w:rsidRDefault="00A07C16" w:rsidP="00217219">
      <w:pPr>
        <w:jc w:val="both"/>
      </w:pPr>
      <w:r w:rsidRPr="00166DD1">
        <w:rPr>
          <w:b/>
        </w:rPr>
        <w:t>2.2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Закрепление техники «Пластилиновая живопись».</w:t>
      </w:r>
      <w:r w:rsidRPr="00166DD1">
        <w:t xml:space="preserve"> Закрепление знаний, полученных на предыдущих занятиях, умение прорабатывать композ</w:t>
      </w:r>
      <w:r w:rsidR="000067BB" w:rsidRPr="00166DD1">
        <w:t>ицию. Композиция в материале: «мое любимое животное», «и</w:t>
      </w:r>
      <w:r w:rsidRPr="00166DD1">
        <w:t xml:space="preserve">грушка». Использование картона, цветного пластилина. </w:t>
      </w:r>
    </w:p>
    <w:p w14:paraId="16CB9141" w14:textId="77777777" w:rsidR="000A086C" w:rsidRPr="00166DD1" w:rsidRDefault="00A07C16" w:rsidP="00217219">
      <w:pPr>
        <w:jc w:val="both"/>
      </w:pPr>
      <w:r w:rsidRPr="00166DD1">
        <w:rPr>
          <w:b/>
        </w:rPr>
        <w:t>2.3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Выполнение творческой работы в технике «Пластилиновая живопись».</w:t>
      </w:r>
      <w:r w:rsidRPr="00166DD1">
        <w:t xml:space="preserve"> Формирование способности добиваться выразительности композиции. Творческое задание: «</w:t>
      </w:r>
      <w:r w:rsidR="000067BB" w:rsidRPr="00166DD1">
        <w:t>Космос», «Л</w:t>
      </w:r>
      <w:r w:rsidRPr="00166DD1">
        <w:t xml:space="preserve">етний луг». Использование картона, цветного пластилина. </w:t>
      </w:r>
    </w:p>
    <w:p w14:paraId="1A9017DF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lastRenderedPageBreak/>
        <w:t>2.4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Применение техники «Пластилиновая живопись» в конкретном изделии.</w:t>
      </w:r>
      <w:r w:rsidRPr="00166DD1">
        <w:t xml:space="preserve"> Развитие фантазии, воображения, применение полученных знаний о техниках и приемах. «Карандашница»,</w:t>
      </w:r>
      <w:r w:rsidR="000067BB" w:rsidRPr="00166DD1">
        <w:t xml:space="preserve"> «Д</w:t>
      </w:r>
      <w:r w:rsidRPr="00166DD1">
        <w:t xml:space="preserve">екорированная вазочка». Использование картона, цветного пластилина. </w:t>
      </w:r>
      <w:r w:rsidRPr="00166DD1">
        <w:rPr>
          <w:b/>
        </w:rPr>
        <w:t>Раздел «Пластилиновая аппликация»</w:t>
      </w:r>
    </w:p>
    <w:p w14:paraId="24F094C3" w14:textId="77777777" w:rsidR="00A07C16" w:rsidRPr="00166DD1" w:rsidRDefault="00A07C16" w:rsidP="00217219">
      <w:pPr>
        <w:jc w:val="both"/>
      </w:pPr>
      <w:r w:rsidRPr="00166DD1">
        <w:rPr>
          <w:b/>
        </w:rPr>
        <w:t>3.1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Знакомство с приемом «пластилиновая аппликация».</w:t>
      </w:r>
      <w:r w:rsidRPr="00166DD1">
        <w:t xml:space="preserve"> Формирование умения равномерно раскатывать пластилин и вырезать из него стеками различные </w:t>
      </w:r>
      <w:r w:rsidR="000067BB" w:rsidRPr="00166DD1">
        <w:t>формы. Выполнение композиции: «Посудная полка», «А</w:t>
      </w:r>
      <w:r w:rsidRPr="00166DD1">
        <w:t xml:space="preserve">квариум». Использование картона, цветного пластилина. </w:t>
      </w:r>
    </w:p>
    <w:p w14:paraId="3C87D302" w14:textId="77777777" w:rsidR="000A086C" w:rsidRPr="00166DD1" w:rsidRDefault="00A07C16" w:rsidP="00217219">
      <w:pPr>
        <w:jc w:val="both"/>
      </w:pPr>
      <w:r w:rsidRPr="00166DD1">
        <w:rPr>
          <w:b/>
        </w:rPr>
        <w:t>3.2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«Пластилиновый алфавит».</w:t>
      </w:r>
      <w:r w:rsidRPr="00166DD1">
        <w:t xml:space="preserve"> Дальнейшее формирование понятия «декоративность», развитие мелкой моторики. Выполнение силуэтов букв с декорированием приплюснутыми кружочками, жгутами и т.д. Использование картона, цветного пластилина. </w:t>
      </w:r>
    </w:p>
    <w:p w14:paraId="41B6C938" w14:textId="77777777" w:rsidR="000A086C" w:rsidRPr="00166DD1" w:rsidRDefault="00A07C16" w:rsidP="00217219">
      <w:pPr>
        <w:jc w:val="both"/>
      </w:pPr>
      <w:r w:rsidRPr="00166DD1">
        <w:rPr>
          <w:b/>
        </w:rPr>
        <w:t>3.3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Использование пластилиновой аппликации и проца</w:t>
      </w:r>
      <w:r w:rsidR="000067BB" w:rsidRPr="00166DD1">
        <w:rPr>
          <w:b/>
        </w:rPr>
        <w:t>рапывания в творческой работе «С</w:t>
      </w:r>
      <w:r w:rsidRPr="00166DD1">
        <w:rPr>
          <w:b/>
        </w:rPr>
        <w:t>нежинка».</w:t>
      </w:r>
      <w:r w:rsidRPr="00166DD1">
        <w:t xml:space="preserve"> Формирование умения перерабатывать природные формы, развитие наблюдательности, фантазии, образного мышления. Использование картона, цветного пластилина. </w:t>
      </w:r>
    </w:p>
    <w:p w14:paraId="1C524CDA" w14:textId="77777777" w:rsidR="000A086C" w:rsidRPr="00166DD1" w:rsidRDefault="00A07C16" w:rsidP="00217219">
      <w:pPr>
        <w:jc w:val="both"/>
      </w:pPr>
      <w:r w:rsidRPr="00166DD1">
        <w:rPr>
          <w:b/>
        </w:rPr>
        <w:t>3.4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Выполн</w:t>
      </w:r>
      <w:r w:rsidR="000067BB" w:rsidRPr="00166DD1">
        <w:rPr>
          <w:b/>
        </w:rPr>
        <w:t>ение многослойной композиции: «Пирожное», «Т</w:t>
      </w:r>
      <w:r w:rsidRPr="00166DD1">
        <w:rPr>
          <w:b/>
        </w:rPr>
        <w:t>орт»</w:t>
      </w:r>
      <w:r w:rsidRPr="00166DD1">
        <w:t xml:space="preserve">. Развитие наблюдательности, фантазии, мелкой моторики. Использование картона, цветного пластилина. </w:t>
      </w:r>
    </w:p>
    <w:p w14:paraId="1C5B0311" w14:textId="77777777" w:rsidR="00A07C16" w:rsidRPr="00166DD1" w:rsidRDefault="00A07C16" w:rsidP="00217219">
      <w:pPr>
        <w:jc w:val="both"/>
        <w:rPr>
          <w:b/>
        </w:rPr>
      </w:pPr>
      <w:r w:rsidRPr="00166DD1">
        <w:rPr>
          <w:b/>
        </w:rPr>
        <w:t>Раздел «Пластические фактуры»</w:t>
      </w:r>
    </w:p>
    <w:p w14:paraId="6A915BAB" w14:textId="77777777" w:rsidR="000A086C" w:rsidRPr="00166DD1" w:rsidRDefault="00A07C16" w:rsidP="00217219">
      <w:pPr>
        <w:jc w:val="both"/>
      </w:pPr>
      <w:r w:rsidRPr="00166DD1">
        <w:rPr>
          <w:b/>
        </w:rPr>
        <w:t>4.1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Знакомство с фактурами. Способы выполнения различных фактур.</w:t>
      </w:r>
      <w:r w:rsidRPr="00166DD1">
        <w:t xml:space="preserve"> Развитие наблюдательности, формирование умения работать с природными формами. Упражнение на оттиски различных поверхностей (природные материалы, мелкие предметы, ткани). Упражнение на выполнение фактур с помощью различных инструментов (стеки, гребни, зубные щетки и др.). Выполнение разного характера линий. Использование картона, цветного пластилина, мелких предметов, тканей разных фактур, природных материалов и др. </w:t>
      </w:r>
    </w:p>
    <w:p w14:paraId="6576ADAC" w14:textId="77777777" w:rsidR="000A086C" w:rsidRPr="00166DD1" w:rsidRDefault="00A07C16" w:rsidP="00217219">
      <w:pPr>
        <w:jc w:val="both"/>
      </w:pPr>
      <w:r w:rsidRPr="00166DD1">
        <w:rPr>
          <w:b/>
        </w:rPr>
        <w:t>4.2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Выполнение композиции «Лоскутное одеяло» </w:t>
      </w:r>
      <w:r w:rsidRPr="00166DD1">
        <w:t xml:space="preserve">в рамках тем: «Бабушкин сундучок», «Швейная фантазия», «Канцелярский мир» и др. Формирование навыков поэтапной работы (выполнение оттисков, комбинирование, составление композиции). Использование картона, цветного пластилина, мелких предметов, тканей разных фактур, природных материалов и др. </w:t>
      </w:r>
    </w:p>
    <w:p w14:paraId="14F197AC" w14:textId="77777777" w:rsidR="000A086C" w:rsidRPr="00166DD1" w:rsidRDefault="00A07C16" w:rsidP="00217219">
      <w:pPr>
        <w:jc w:val="both"/>
      </w:pPr>
      <w:r w:rsidRPr="00166DD1">
        <w:rPr>
          <w:b/>
        </w:rPr>
        <w:t>4.3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Соединение пластилиновых фактур и природных форм.</w:t>
      </w:r>
      <w:r w:rsidRPr="00166DD1">
        <w:t xml:space="preserve"> Развитие наблюдательности, фантазии, мелкой </w:t>
      </w:r>
      <w:r w:rsidR="000067BB" w:rsidRPr="00166DD1">
        <w:t>моторики. «Платье для куклы», «Карнавальный костюм», «Т</w:t>
      </w:r>
      <w:r w:rsidRPr="00166DD1">
        <w:t xml:space="preserve">еатральный (цирковой) занавес». Использование картона, цветного пластилина, семечек, круп, макаронных изделий и др. </w:t>
      </w:r>
    </w:p>
    <w:p w14:paraId="13546273" w14:textId="77777777" w:rsidR="000A086C" w:rsidRPr="00166DD1" w:rsidRDefault="00A07C16" w:rsidP="00217219">
      <w:pPr>
        <w:jc w:val="both"/>
      </w:pPr>
      <w:r w:rsidRPr="00166DD1">
        <w:rPr>
          <w:b/>
        </w:rPr>
        <w:t>4.4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Интерпретация природных фактур.</w:t>
      </w:r>
      <w:r w:rsidRPr="00166DD1">
        <w:t xml:space="preserve"> Развитие наблюдательности, фантазии, мелкой</w:t>
      </w:r>
      <w:r w:rsidR="00C90381" w:rsidRPr="00166DD1">
        <w:t xml:space="preserve"> моторики. Упражнения</w:t>
      </w:r>
      <w:r w:rsidRPr="00166DD1">
        <w:t xml:space="preserve">: выполнение фактуры перьев, меха, кожи животных и птиц. Применение знаний в творческой композиции «Зоопарк», «Домашние животные». Использование картона, цветного пластилина, мелких предметов (канцелярские принадлежности, швейные принадлежности и др.) </w:t>
      </w:r>
    </w:p>
    <w:p w14:paraId="27519BC3" w14:textId="77777777" w:rsidR="002B462B" w:rsidRPr="00166DD1" w:rsidRDefault="00A07C16" w:rsidP="00217219">
      <w:pPr>
        <w:jc w:val="both"/>
        <w:rPr>
          <w:b/>
        </w:rPr>
      </w:pPr>
      <w:r w:rsidRPr="00166DD1">
        <w:rPr>
          <w:b/>
        </w:rPr>
        <w:t>Раздел «Полуобъемные изображения»</w:t>
      </w:r>
    </w:p>
    <w:p w14:paraId="00D15459" w14:textId="77777777" w:rsidR="000A086C" w:rsidRPr="00166DD1" w:rsidRDefault="00A07C16" w:rsidP="00217219">
      <w:pPr>
        <w:jc w:val="both"/>
      </w:pPr>
      <w:r w:rsidRPr="00166DD1">
        <w:rPr>
          <w:b/>
        </w:rPr>
        <w:t>5.1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Знакомство с выполнением невысокого рельефного изображения.</w:t>
      </w:r>
      <w:r w:rsidRPr="00166DD1">
        <w:t xml:space="preserve"> Формирование умения набирать массу изображения, способом отщипывания пластилина от целого куска и наклеивания на изоб</w:t>
      </w:r>
      <w:r w:rsidR="000067BB" w:rsidRPr="00166DD1">
        <w:t>ражение – шаблон.  Композиция «Репка», «Свекла», «Морковь» «Яблоко», «Ягоды», «В</w:t>
      </w:r>
      <w:r w:rsidRPr="00166DD1">
        <w:t xml:space="preserve">иноград» и др. Использование картона, цветного пластилина.  </w:t>
      </w:r>
    </w:p>
    <w:p w14:paraId="799D78E6" w14:textId="77777777" w:rsidR="000A086C" w:rsidRPr="00166DD1" w:rsidRDefault="00A07C16" w:rsidP="00217219">
      <w:pPr>
        <w:jc w:val="both"/>
      </w:pPr>
      <w:r w:rsidRPr="00166DD1">
        <w:rPr>
          <w:b/>
        </w:rPr>
        <w:t>5.2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Закрепление умения набирать полуобъемную массу изображения.</w:t>
      </w:r>
      <w:r w:rsidRPr="00166DD1">
        <w:t xml:space="preserve"> Дальнейшее формирование умения работать с полуобъемным изображением, дополнение композиции мелкими деталями. Композ</w:t>
      </w:r>
      <w:r w:rsidR="000067BB" w:rsidRPr="00166DD1">
        <w:t>иция «Божья коровка», «Жуки», «К</w:t>
      </w:r>
      <w:r w:rsidRPr="00166DD1">
        <w:t xml:space="preserve">ит». Использование картона, цветного пластилина.  </w:t>
      </w:r>
    </w:p>
    <w:p w14:paraId="293413F5" w14:textId="77777777" w:rsidR="000A086C" w:rsidRPr="00166DD1" w:rsidRDefault="00A07C16" w:rsidP="00217219">
      <w:pPr>
        <w:jc w:val="both"/>
      </w:pPr>
      <w:r w:rsidRPr="00166DD1">
        <w:rPr>
          <w:b/>
        </w:rPr>
        <w:t>5.3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Выполнение тематической композиции</w:t>
      </w:r>
      <w:r w:rsidRPr="00166DD1">
        <w:t xml:space="preserve">. Работа над сложной полуобъемной композицией: создание предварительного эскиза, поиск пластического и цветового решения, выполнение работы в материале. «Новый год», «Рождество». Использование картона, цветного пластилина. </w:t>
      </w:r>
      <w:r w:rsidRPr="00166DD1">
        <w:rPr>
          <w:b/>
        </w:rPr>
        <w:t>5.4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Создание сложной формы предмета с последующим декорированием</w:t>
      </w:r>
      <w:r w:rsidRPr="00166DD1">
        <w:t>. Формирование способности добиваться выразительности образа, развитие фантазии, во</w:t>
      </w:r>
      <w:r w:rsidR="000067BB" w:rsidRPr="00166DD1">
        <w:t>ображения. «Печатный пряник», «Ж</w:t>
      </w:r>
      <w:r w:rsidRPr="00166DD1">
        <w:t xml:space="preserve">аворонки» и др. Использование картона, цветного пластилина, семечек, круп, макаронных изделий и др. </w:t>
      </w:r>
    </w:p>
    <w:p w14:paraId="4DEE5B85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Раздел «Объемные изображения»</w:t>
      </w:r>
    </w:p>
    <w:p w14:paraId="4C39DC06" w14:textId="77777777" w:rsidR="00A07C16" w:rsidRPr="00166DD1" w:rsidRDefault="00A07C16" w:rsidP="00217219">
      <w:pPr>
        <w:tabs>
          <w:tab w:val="left" w:pos="0"/>
        </w:tabs>
        <w:jc w:val="both"/>
      </w:pPr>
      <w:r w:rsidRPr="00166DD1">
        <w:rPr>
          <w:b/>
        </w:rPr>
        <w:lastRenderedPageBreak/>
        <w:t>6.1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 xml:space="preserve">Лепка геометрических форм. </w:t>
      </w:r>
      <w:r w:rsidRPr="00166DD1">
        <w:t>Знакомство с объемом, первоначальные навыки передачи объема. Упражнение на выполнение шара (глобус), куба (кубик для настольных игр), конуса (мороженое).</w:t>
      </w:r>
    </w:p>
    <w:p w14:paraId="62BAC2CC" w14:textId="77777777" w:rsidR="000A086C" w:rsidRPr="00166DD1" w:rsidRDefault="000067BB" w:rsidP="00217219">
      <w:pPr>
        <w:jc w:val="both"/>
      </w:pPr>
      <w:r w:rsidRPr="00166DD1">
        <w:t>Выполнение задания «Робот», «Ракета», «Т</w:t>
      </w:r>
      <w:r w:rsidR="00A07C16" w:rsidRPr="00166DD1">
        <w:t xml:space="preserve">рансформер». Использование картона, цветного пластилина. </w:t>
      </w:r>
    </w:p>
    <w:p w14:paraId="31CFE62D" w14:textId="77777777" w:rsidR="000A086C" w:rsidRPr="00166DD1" w:rsidRDefault="00A07C16" w:rsidP="00217219">
      <w:pPr>
        <w:jc w:val="both"/>
      </w:pPr>
      <w:r w:rsidRPr="00166DD1">
        <w:rPr>
          <w:b/>
        </w:rPr>
        <w:t>6.2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Закрепление навыков работы с объемными формами.</w:t>
      </w:r>
      <w:r w:rsidRPr="00166DD1">
        <w:t xml:space="preserve"> Закрепление предыдущего материала, развитие фантазии, вообр</w:t>
      </w:r>
      <w:r w:rsidR="000067BB" w:rsidRPr="00166DD1">
        <w:t>ажения. Выполнение композиции «Н</w:t>
      </w:r>
      <w:r w:rsidRPr="00166DD1">
        <w:t xml:space="preserve">овогодняя елка». Использование картона, цветного пластилина, бусин, лент, пайеток. </w:t>
      </w:r>
    </w:p>
    <w:p w14:paraId="0FBE0C91" w14:textId="77777777" w:rsidR="00A07C16" w:rsidRPr="00166DD1" w:rsidRDefault="00A07C16" w:rsidP="00217219">
      <w:pPr>
        <w:jc w:val="both"/>
      </w:pPr>
      <w:r w:rsidRPr="00166DD1">
        <w:rPr>
          <w:b/>
        </w:rPr>
        <w:t>6.3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 xml:space="preserve">Изготовление игрушек из пластилина и природных материалов (каштаны, шишки, желуди, ореховая и яичная скорлупа, ракушки). </w:t>
      </w:r>
      <w:r w:rsidRPr="00166DD1">
        <w:t>Формирование навыков моделирования, развитие воображения, фантазии.</w:t>
      </w:r>
      <w:r w:rsidRPr="00166DD1">
        <w:rPr>
          <w:b/>
        </w:rPr>
        <w:t xml:space="preserve"> </w:t>
      </w:r>
      <w:r w:rsidRPr="00166DD1">
        <w:t xml:space="preserve">Применение пластилина как соединительного материала. </w:t>
      </w:r>
      <w:r w:rsidR="000067BB" w:rsidRPr="00166DD1">
        <w:t>«</w:t>
      </w:r>
      <w:r w:rsidRPr="00166DD1">
        <w:t>Ежик</w:t>
      </w:r>
      <w:r w:rsidR="000067BB" w:rsidRPr="00166DD1">
        <w:t>», «Л</w:t>
      </w:r>
      <w:r w:rsidRPr="00166DD1">
        <w:t>есовик</w:t>
      </w:r>
      <w:r w:rsidR="000067BB" w:rsidRPr="00166DD1">
        <w:t>», «П</w:t>
      </w:r>
      <w:r w:rsidRPr="00166DD1">
        <w:t>угало огородное</w:t>
      </w:r>
      <w:r w:rsidR="000067BB" w:rsidRPr="00166DD1">
        <w:t>»</w:t>
      </w:r>
      <w:r w:rsidRPr="00166DD1">
        <w:t xml:space="preserve"> и др. Использование картона, цветного пластилина.</w:t>
      </w:r>
    </w:p>
    <w:p w14:paraId="08F4BD58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Второй год обучения</w:t>
      </w:r>
    </w:p>
    <w:p w14:paraId="301081F5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1. Раздел «Соленое тесто»</w:t>
      </w:r>
    </w:p>
    <w:p w14:paraId="04565532" w14:textId="77777777" w:rsidR="000A086C" w:rsidRPr="00166DD1" w:rsidRDefault="00A07C16" w:rsidP="00217219">
      <w:pPr>
        <w:jc w:val="both"/>
      </w:pPr>
      <w:r w:rsidRPr="00166DD1">
        <w:rPr>
          <w:b/>
        </w:rPr>
        <w:t>1.1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Вводный урок. Знакомство с техникой «Соленое тесто».</w:t>
      </w:r>
      <w:r w:rsidRPr="00166DD1">
        <w:t xml:space="preserve"> </w:t>
      </w:r>
      <w:r w:rsidRPr="00166DD1">
        <w:rPr>
          <w:b/>
        </w:rPr>
        <w:t xml:space="preserve">Физические и химические свойства материалов. Инструменты и материалы. </w:t>
      </w:r>
      <w:r w:rsidRPr="00166DD1">
        <w:t xml:space="preserve">Знакомство с технологией изготовления соленого теста, его физическими и химическими свойствами. Знакомство с инструментами и материалами. Использование муки, воды, соли. </w:t>
      </w:r>
    </w:p>
    <w:p w14:paraId="7F0F13AF" w14:textId="77777777" w:rsidR="000A086C" w:rsidRPr="00166DD1" w:rsidRDefault="00A07C16" w:rsidP="00217219">
      <w:pPr>
        <w:jc w:val="both"/>
      </w:pPr>
      <w:r w:rsidRPr="00166DD1">
        <w:rPr>
          <w:b/>
        </w:rPr>
        <w:t>1.2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Полуобъемная композиция «Цирк» в технике «соленое тесто» с применением гуаши.</w:t>
      </w:r>
      <w:r w:rsidRPr="00166DD1">
        <w:t xml:space="preserve"> Формирование умения сохранять цельность композиции, работая с мелкими деталями. Гармонизация цветового ряда. </w:t>
      </w:r>
    </w:p>
    <w:p w14:paraId="00732D72" w14:textId="77777777" w:rsidR="002D4366" w:rsidRPr="00166DD1" w:rsidRDefault="00A07C16" w:rsidP="00217219">
      <w:pPr>
        <w:jc w:val="both"/>
        <w:rPr>
          <w:b/>
        </w:rPr>
      </w:pPr>
      <w:r w:rsidRPr="00166DD1">
        <w:rPr>
          <w:b/>
        </w:rPr>
        <w:t>1.3. Тема:</w:t>
      </w:r>
      <w:r w:rsidRPr="00166DD1">
        <w:t xml:space="preserve"> </w:t>
      </w:r>
      <w:r w:rsidRPr="00166DD1">
        <w:rPr>
          <w:b/>
        </w:rPr>
        <w:t xml:space="preserve">«Театральная кукла». </w:t>
      </w:r>
      <w:r w:rsidRPr="00166DD1">
        <w:t xml:space="preserve">Формирование умения лепить образ куклы-персонажа любой сказки для детского пальчикового театра. Изготовление кукол для пальчикового театра. Использование муки, воды, соли (для головки), тканей, лент, пуговиц (для костюма). </w:t>
      </w:r>
    </w:p>
    <w:p w14:paraId="5DA30E1B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2. Раздел «Пластилиновая композиция»</w:t>
      </w:r>
    </w:p>
    <w:p w14:paraId="53611BA4" w14:textId="77777777" w:rsidR="00A07C16" w:rsidRPr="00166DD1" w:rsidRDefault="00A07C16" w:rsidP="00217219">
      <w:pPr>
        <w:jc w:val="both"/>
      </w:pPr>
      <w:r w:rsidRPr="00166DD1">
        <w:rPr>
          <w:b/>
        </w:rPr>
        <w:t>2.1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«Изразец». </w:t>
      </w:r>
      <w:r w:rsidRPr="00166DD1">
        <w:t>Знакомство с русскими изразцами.</w:t>
      </w:r>
      <w:r w:rsidRPr="00166DD1">
        <w:rPr>
          <w:b/>
        </w:rPr>
        <w:t xml:space="preserve"> </w:t>
      </w:r>
      <w:r w:rsidRPr="00166DD1">
        <w:t>Формирование</w:t>
      </w:r>
      <w:r w:rsidRPr="00166DD1">
        <w:rPr>
          <w:b/>
        </w:rPr>
        <w:t xml:space="preserve"> </w:t>
      </w:r>
      <w:r w:rsidRPr="00166DD1">
        <w:t>навыка стилизации природных форм в орнамент.</w:t>
      </w:r>
      <w:r w:rsidRPr="00166DD1">
        <w:rPr>
          <w:b/>
        </w:rPr>
        <w:t xml:space="preserve"> </w:t>
      </w:r>
      <w:r w:rsidRPr="00166DD1">
        <w:t xml:space="preserve">Изготовление плакетки для изразца, нанесение орнамента. Использование картона, цветного пластилина. </w:t>
      </w:r>
      <w:r w:rsidRPr="00166DD1">
        <w:rPr>
          <w:b/>
        </w:rPr>
        <w:t>2.2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</w:t>
      </w:r>
      <w:r w:rsidRPr="00166DD1">
        <w:t xml:space="preserve">: </w:t>
      </w:r>
      <w:r w:rsidR="000067BB" w:rsidRPr="00166DD1">
        <w:rPr>
          <w:b/>
        </w:rPr>
        <w:t>Коллективная работа «Русская печка», «Очаг», «К</w:t>
      </w:r>
      <w:r w:rsidRPr="00166DD1">
        <w:rPr>
          <w:b/>
        </w:rPr>
        <w:t>амин».</w:t>
      </w:r>
      <w:r w:rsidRPr="00166DD1">
        <w:t xml:space="preserve"> Формирование навыков работы над коллективным заданием. Выполнение плоскостной композиции из фрагментов изразцов, выполненных на предыдущем уроке. Использование картона, цветного пластилина. </w:t>
      </w:r>
      <w:r w:rsidRPr="00166DD1">
        <w:rPr>
          <w:b/>
        </w:rPr>
        <w:t>2.3. Тема:</w:t>
      </w:r>
      <w:r w:rsidR="000067BB" w:rsidRPr="00166DD1">
        <w:rPr>
          <w:b/>
        </w:rPr>
        <w:t xml:space="preserve"> Изготовление магнита на тему «В</w:t>
      </w:r>
      <w:r w:rsidRPr="00166DD1">
        <w:rPr>
          <w:b/>
        </w:rPr>
        <w:t>ремена года».</w:t>
      </w:r>
      <w:r w:rsidRPr="00166DD1">
        <w:t xml:space="preserve"> Формирование способности добиваться выразительности образа, развитие фантазии, воображения. Выполнение плоскостной композиции с применением объемных деталей. Использование картона, цветного пластилина, магнитной ленты. </w:t>
      </w:r>
    </w:p>
    <w:p w14:paraId="4F6E5538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3. Раздел «Факт</w:t>
      </w:r>
      <w:r w:rsidR="00C90381" w:rsidRPr="00166DD1">
        <w:rPr>
          <w:b/>
        </w:rPr>
        <w:t>уры в пластилиновой композиции»</w:t>
      </w:r>
    </w:p>
    <w:p w14:paraId="56C81BBC" w14:textId="77777777" w:rsidR="000A086C" w:rsidRPr="00166DD1" w:rsidRDefault="00A07C16" w:rsidP="00217219">
      <w:pPr>
        <w:jc w:val="both"/>
      </w:pPr>
      <w:r w:rsidRPr="00166DD1">
        <w:rPr>
          <w:b/>
        </w:rPr>
        <w:t>3.1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Изготовление «фактурных валиков» для дальнейшего использования в пластилиновых композициях.</w:t>
      </w:r>
      <w:r w:rsidRPr="00166DD1">
        <w:t xml:space="preserve"> Формирование пространственного мышления, творческого воображения. Технология изготовления фактурного валика, знакомство со способом работы. Использование цилиндрических форм (основа для валика), цветного пластилина, клея. </w:t>
      </w:r>
    </w:p>
    <w:p w14:paraId="55DCE5B2" w14:textId="77777777" w:rsidR="000A086C" w:rsidRPr="00166DD1" w:rsidRDefault="00A07C16" w:rsidP="00217219">
      <w:pPr>
        <w:jc w:val="both"/>
      </w:pPr>
      <w:r w:rsidRPr="00166DD1">
        <w:rPr>
          <w:b/>
        </w:rPr>
        <w:t>3.2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Выполнение композиции «Замороженное оконце».</w:t>
      </w:r>
      <w:r w:rsidRPr="00166DD1">
        <w:t xml:space="preserve"> Применение в работе изученных ранее фактур и приемов. Использование техники «пластилиновая живопись», жгутов, процарапывания др. Использование картона, цветного пластилина. </w:t>
      </w:r>
    </w:p>
    <w:p w14:paraId="1664B4CF" w14:textId="77777777" w:rsidR="000A086C" w:rsidRPr="00166DD1" w:rsidRDefault="00A07C16" w:rsidP="00217219">
      <w:pPr>
        <w:jc w:val="both"/>
      </w:pPr>
      <w:r w:rsidRPr="00166DD1">
        <w:rPr>
          <w:b/>
        </w:rPr>
        <w:t>3.3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Дальнейшее знакомство с фактурами, текстурами. Способы выполнения различных фактур, текстур. </w:t>
      </w:r>
      <w:r w:rsidRPr="00166DD1">
        <w:t xml:space="preserve">Развитие наблюдательности, формирование умения работать с природными формами. Упражнение на выполнение оттисков различных поверхностей (камни, фольга, ткани, полиэтиленовая пленка, кора и др.). Использование картона, цветного пластилина. </w:t>
      </w:r>
    </w:p>
    <w:p w14:paraId="30792631" w14:textId="77777777" w:rsidR="000A086C" w:rsidRPr="00166DD1" w:rsidRDefault="00A07C16" w:rsidP="00217219">
      <w:pPr>
        <w:jc w:val="both"/>
      </w:pPr>
      <w:r w:rsidRPr="00166DD1">
        <w:rPr>
          <w:b/>
        </w:rPr>
        <w:t>3.4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Творческая работа «Пенек с грибами».</w:t>
      </w:r>
      <w:r w:rsidRPr="00166DD1">
        <w:t xml:space="preserve"> Применение полученных фактур в композиции «Пенек с грибами». Развитие наблюдательности, формирование умения работать с природными формами.  Использование картона, цветного пластилина. </w:t>
      </w:r>
    </w:p>
    <w:p w14:paraId="32BAFA19" w14:textId="77777777" w:rsidR="00A07C16" w:rsidRPr="00166DD1" w:rsidRDefault="00A07C16" w:rsidP="00217219">
      <w:pPr>
        <w:jc w:val="both"/>
      </w:pPr>
      <w:r w:rsidRPr="00166DD1">
        <w:rPr>
          <w:b/>
        </w:rPr>
        <w:t>3.5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«Морские камешки».</w:t>
      </w:r>
      <w:r w:rsidRPr="00166DD1">
        <w:t xml:space="preserve"> Формирование умения передавать характер предметов и поверхностей, их</w:t>
      </w:r>
      <w:r w:rsidR="000067BB" w:rsidRPr="00166DD1">
        <w:t xml:space="preserve"> пластическое решение, развитие фантазии</w:t>
      </w:r>
      <w:r w:rsidRPr="00166DD1">
        <w:t xml:space="preserve">. Использование цветного пластилина. </w:t>
      </w:r>
    </w:p>
    <w:p w14:paraId="4A1951D2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4. Раздел «Коллаж»</w:t>
      </w:r>
    </w:p>
    <w:p w14:paraId="4864BCBB" w14:textId="77777777" w:rsidR="000A086C" w:rsidRPr="00166DD1" w:rsidRDefault="00A07C16" w:rsidP="00217219">
      <w:pPr>
        <w:jc w:val="both"/>
      </w:pPr>
      <w:r w:rsidRPr="00166DD1">
        <w:rPr>
          <w:b/>
        </w:rPr>
        <w:lastRenderedPageBreak/>
        <w:t>4.1. Тема: Коллаж «Морские сокровища».</w:t>
      </w:r>
      <w:r w:rsidRPr="00166DD1">
        <w:t xml:space="preserve"> Закрепление приобретенных знаний, применение их в творческой работе. Развитие способности передавать выразительность из</w:t>
      </w:r>
      <w:r w:rsidR="003E5B86" w:rsidRPr="00166DD1">
        <w:t>ображаемых фигур, умение сохраня</w:t>
      </w:r>
      <w:r w:rsidRPr="00166DD1">
        <w:t xml:space="preserve">ть цельность композиции при обработке ее отдельных элементов. Использование картона, цветного пластилина, природного материала. </w:t>
      </w:r>
    </w:p>
    <w:p w14:paraId="5BA92ACC" w14:textId="77777777" w:rsidR="000A086C" w:rsidRPr="00166DD1" w:rsidRDefault="00A07C16" w:rsidP="00217219">
      <w:pPr>
        <w:jc w:val="both"/>
      </w:pPr>
      <w:r w:rsidRPr="00166DD1">
        <w:rPr>
          <w:b/>
        </w:rPr>
        <w:t>4.2. Тема:</w:t>
      </w:r>
      <w:r w:rsidRPr="00166DD1">
        <w:t xml:space="preserve"> </w:t>
      </w:r>
      <w:r w:rsidR="003E5B86" w:rsidRPr="00166DD1">
        <w:rPr>
          <w:b/>
        </w:rPr>
        <w:t>Декоративное панно «С</w:t>
      </w:r>
      <w:r w:rsidRPr="00166DD1">
        <w:rPr>
          <w:b/>
        </w:rPr>
        <w:t>лово-образ».</w:t>
      </w:r>
      <w:r w:rsidRPr="00166DD1">
        <w:t xml:space="preserve"> Формирование умения находить цельную форму из</w:t>
      </w:r>
      <w:r w:rsidR="003E5B86" w:rsidRPr="00166DD1">
        <w:t>ображаемой композиции, развитие фантазии, освоение художественных приемов</w:t>
      </w:r>
      <w:r w:rsidRPr="00166DD1">
        <w:t xml:space="preserve"> декора. Использование картона, цветного пластилина, природного материала. </w:t>
      </w:r>
    </w:p>
    <w:p w14:paraId="03DBBE49" w14:textId="77777777" w:rsidR="00A07C16" w:rsidRPr="00166DD1" w:rsidRDefault="00A07C16" w:rsidP="00217219">
      <w:pPr>
        <w:jc w:val="both"/>
      </w:pPr>
      <w:r w:rsidRPr="00166DD1">
        <w:rPr>
          <w:b/>
        </w:rPr>
        <w:t>4.3 Тема: Декоративное панно «Русская народная сказка» (коллективная творческая работа).</w:t>
      </w:r>
      <w:r w:rsidRPr="00166DD1">
        <w:t xml:space="preserve"> Развитие умения передавать характер сказочных персонажей средствами лепки. Развитие навыков работы над коллективным заданием. Использование картона, цветного пластилина, природного материала..</w:t>
      </w:r>
    </w:p>
    <w:p w14:paraId="201FB8C2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5. Раздел «Композиция из пласти</w:t>
      </w:r>
      <w:r w:rsidR="00C90381" w:rsidRPr="00166DD1">
        <w:rPr>
          <w:b/>
        </w:rPr>
        <w:t>лина и декоративных материалов»</w:t>
      </w:r>
    </w:p>
    <w:p w14:paraId="7BFFB3D4" w14:textId="77777777" w:rsidR="000A086C" w:rsidRPr="00166DD1" w:rsidRDefault="00A07C16" w:rsidP="00217219">
      <w:pPr>
        <w:jc w:val="both"/>
      </w:pPr>
      <w:r w:rsidRPr="00166DD1">
        <w:rPr>
          <w:b/>
        </w:rPr>
        <w:t>5.1 Тема: «Муравейник», «Паутинка с паучком». Выполнение композиции с использованием ниток, пластиковых трубочек, декоративных булавок, лент, кружева и др. материалов для рукоделия.</w:t>
      </w:r>
      <w:r w:rsidRPr="00166DD1">
        <w:t xml:space="preserve"> Развитие наблюдательности, фантазии, образного мышления, умение передавать пластику природных форм средствами лепки. Использование картона, цветного пластилина, ниток, бусин, пуговиц, лент и др. </w:t>
      </w:r>
    </w:p>
    <w:p w14:paraId="1BA2C58D" w14:textId="77777777" w:rsidR="00A07C16" w:rsidRPr="00166DD1" w:rsidRDefault="00A07C16" w:rsidP="00217219">
      <w:pPr>
        <w:jc w:val="both"/>
      </w:pPr>
      <w:r w:rsidRPr="00166DD1">
        <w:rPr>
          <w:b/>
        </w:rPr>
        <w:t>5.2 Тема:</w:t>
      </w:r>
      <w:r w:rsidRPr="00166DD1">
        <w:t xml:space="preserve"> </w:t>
      </w:r>
      <w:r w:rsidRPr="00166DD1">
        <w:rPr>
          <w:b/>
        </w:rPr>
        <w:t>«Волшебное зеркало». Выполнение несложного изделия – зеркала с применением пластилиновой живописи, декоративных материалов, фольги.</w:t>
      </w:r>
      <w:r w:rsidRPr="00166DD1">
        <w:t xml:space="preserve"> Формирование навыков моделирования, развитие воображения, фантазии. Использование картона, цветного пластилина, ниток, бусин, пуговиц, лент, фольги и др. </w:t>
      </w:r>
    </w:p>
    <w:p w14:paraId="4E817DAD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6. Раздел «Объемные формы»</w:t>
      </w:r>
    </w:p>
    <w:p w14:paraId="58BF2C50" w14:textId="77777777" w:rsidR="000A086C" w:rsidRPr="00166DD1" w:rsidRDefault="00A07C16" w:rsidP="00217219">
      <w:pPr>
        <w:jc w:val="both"/>
      </w:pPr>
      <w:r w:rsidRPr="00166DD1">
        <w:rPr>
          <w:b/>
        </w:rPr>
        <w:t>6.1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Объемная композиция на тему: «Овощная семейка».</w:t>
      </w:r>
      <w:r w:rsidRPr="00166DD1">
        <w:t xml:space="preserve"> Развитие наблюдательности, умения найти и подчеркнуть в натуре характерные особенности. </w:t>
      </w:r>
      <w:r w:rsidR="003E5B86" w:rsidRPr="00166DD1">
        <w:t>Передача</w:t>
      </w:r>
      <w:r w:rsidRPr="00166DD1">
        <w:t xml:space="preserve"> характер</w:t>
      </w:r>
      <w:r w:rsidR="003E5B86" w:rsidRPr="00166DD1">
        <w:t>а</w:t>
      </w:r>
      <w:r w:rsidRPr="00166DD1">
        <w:t xml:space="preserve"> натуры. Использование картона, цветного пластилина. </w:t>
      </w:r>
    </w:p>
    <w:p w14:paraId="3913EA6E" w14:textId="77777777" w:rsidR="000A086C" w:rsidRPr="00166DD1" w:rsidRDefault="00A07C16" w:rsidP="00217219">
      <w:pPr>
        <w:jc w:val="both"/>
      </w:pPr>
      <w:r w:rsidRPr="00166DD1">
        <w:rPr>
          <w:b/>
        </w:rPr>
        <w:t>6.2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Объемная лепка на тему: «Домашние животные», «Животные севера и юга», «Кошки».</w:t>
      </w:r>
      <w:r w:rsidRPr="00166DD1">
        <w:t xml:space="preserve"> Развитие наблюдательности, умение подмечать характерные и выразительные движения, позы животных. Выполнение пластического решения с учетом кругового объема. </w:t>
      </w:r>
    </w:p>
    <w:p w14:paraId="4C1550FB" w14:textId="77777777" w:rsidR="000A086C" w:rsidRPr="00166DD1" w:rsidRDefault="00A07C16" w:rsidP="00217219">
      <w:pPr>
        <w:jc w:val="both"/>
      </w:pPr>
      <w:r w:rsidRPr="00166DD1">
        <w:rPr>
          <w:b/>
        </w:rPr>
        <w:t>6.3. Тема: Знакомство с каркасом. Выполнение пластилиновой модели человека.</w:t>
      </w:r>
      <w:r w:rsidRPr="00166DD1">
        <w:t xml:space="preserve"> Формирование знаний о пропорциях человеческой фигуры, первоначальные навыки передачи движения. Использование картона, цветного пластилина, проволоки. </w:t>
      </w:r>
    </w:p>
    <w:p w14:paraId="68D090E9" w14:textId="77777777" w:rsidR="000A086C" w:rsidRPr="00166DD1" w:rsidRDefault="00A07C16" w:rsidP="00217219">
      <w:pPr>
        <w:jc w:val="both"/>
      </w:pPr>
      <w:r w:rsidRPr="00166DD1">
        <w:rPr>
          <w:b/>
        </w:rPr>
        <w:t>6.4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Коллективная творческая работа «Ноев ковчег».</w:t>
      </w:r>
      <w:r w:rsidRPr="00166DD1">
        <w:t xml:space="preserve"> Передача взаимоотношений персонажей пластическими средствами, закрепление знаний, умений, полученных за два года обучения по данной программе. </w:t>
      </w:r>
    </w:p>
    <w:p w14:paraId="245431C8" w14:textId="77777777" w:rsidR="000A086C" w:rsidRPr="00166DD1" w:rsidRDefault="000A086C" w:rsidP="00217219">
      <w:pPr>
        <w:jc w:val="both"/>
      </w:pPr>
    </w:p>
    <w:p w14:paraId="4D069827" w14:textId="77777777" w:rsidR="00A07C16" w:rsidRPr="00166DD1" w:rsidRDefault="000A086C" w:rsidP="00217219">
      <w:pPr>
        <w:jc w:val="both"/>
        <w:rPr>
          <w:b/>
        </w:rPr>
      </w:pPr>
      <w:r w:rsidRPr="00166DD1">
        <w:t xml:space="preserve">                                             </w:t>
      </w:r>
      <w:r w:rsidR="00217219" w:rsidRPr="00166DD1">
        <w:t xml:space="preserve">          </w:t>
      </w:r>
      <w:r w:rsidRPr="00166DD1">
        <w:t xml:space="preserve">  </w:t>
      </w:r>
      <w:r w:rsidR="00A07C16" w:rsidRPr="00166DD1">
        <w:rPr>
          <w:b/>
        </w:rPr>
        <w:t>Третий год обучения</w:t>
      </w:r>
    </w:p>
    <w:p w14:paraId="1107E97C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1. Раздел «Полимерная глина»</w:t>
      </w:r>
    </w:p>
    <w:p w14:paraId="7795014D" w14:textId="77777777" w:rsidR="000A086C" w:rsidRPr="00166DD1" w:rsidRDefault="00A07C16" w:rsidP="00217219">
      <w:pPr>
        <w:jc w:val="both"/>
      </w:pPr>
      <w:r w:rsidRPr="00166DD1">
        <w:rPr>
          <w:b/>
        </w:rPr>
        <w:t>1.1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Полимерная глина. Вводный урок. Инструменты и материалы.</w:t>
      </w:r>
      <w:r w:rsidRPr="00166DD1">
        <w:t xml:space="preserve"> Физические и химические свойства материалов. Знакомство с техникой лепки из полимерной глины. Выполнение простейших форм для бижутерии (бусины, кольца, кубики, плоские формы – колокольчики, бабочки и др.). Формирование художественного вкуса, умения грамотно подбирать цвета. </w:t>
      </w:r>
    </w:p>
    <w:p w14:paraId="2A5FDD36" w14:textId="77777777" w:rsidR="000A086C" w:rsidRPr="00166DD1" w:rsidRDefault="00A07C16" w:rsidP="00217219">
      <w:pPr>
        <w:jc w:val="both"/>
      </w:pPr>
      <w:r w:rsidRPr="00166DD1">
        <w:rPr>
          <w:b/>
        </w:rPr>
        <w:t>1.2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Изготовление украшений. </w:t>
      </w:r>
      <w:r w:rsidRPr="00166DD1">
        <w:t>Закрепление полученных навык</w:t>
      </w:r>
      <w:r w:rsidR="003E5B86" w:rsidRPr="00166DD1">
        <w:t>ов выполнения сувениров: брелоков, шкатулки, рамочки</w:t>
      </w:r>
      <w:r w:rsidRPr="00166DD1">
        <w:t xml:space="preserve"> для</w:t>
      </w:r>
      <w:r w:rsidR="003E5B86" w:rsidRPr="00166DD1">
        <w:t xml:space="preserve"> фото. Формирование понятия гармонии</w:t>
      </w:r>
      <w:r w:rsidRPr="00166DD1">
        <w:t xml:space="preserve">, гармоничное сочетание цветов. </w:t>
      </w:r>
    </w:p>
    <w:p w14:paraId="3AB62C5F" w14:textId="77777777" w:rsidR="000A086C" w:rsidRPr="00166DD1" w:rsidRDefault="00A07C16" w:rsidP="00217219">
      <w:pPr>
        <w:jc w:val="both"/>
      </w:pPr>
      <w:r w:rsidRPr="00166DD1">
        <w:rPr>
          <w:b/>
        </w:rPr>
        <w:t>1.3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Изготовление магнитов.</w:t>
      </w:r>
      <w:r w:rsidRPr="00166DD1">
        <w:t xml:space="preserve"> Применение полученных знаний в изготовлении сувениров, например</w:t>
      </w:r>
      <w:r w:rsidR="003E5B86" w:rsidRPr="00166DD1">
        <w:t>,</w:t>
      </w:r>
      <w:r w:rsidRPr="00166DD1">
        <w:t xml:space="preserve"> магнитов. Формирование понятия о декоративности, выразительности образа. </w:t>
      </w:r>
    </w:p>
    <w:p w14:paraId="79D1047C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2. Раздел «Лепка</w:t>
      </w:r>
      <w:r w:rsidR="005847D1" w:rsidRPr="00166DD1">
        <w:rPr>
          <w:b/>
        </w:rPr>
        <w:t xml:space="preserve"> из глины»</w:t>
      </w:r>
    </w:p>
    <w:p w14:paraId="62A6104A" w14:textId="77777777" w:rsidR="000A086C" w:rsidRPr="00166DD1" w:rsidRDefault="00A07C16" w:rsidP="00217219">
      <w:pPr>
        <w:jc w:val="both"/>
      </w:pPr>
      <w:r w:rsidRPr="00166DD1">
        <w:rPr>
          <w:b/>
        </w:rPr>
        <w:t>2.1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Вводный урок.</w:t>
      </w:r>
      <w:r w:rsidRPr="00166DD1">
        <w:t xml:space="preserve"> Инструменты и материалы. Физические и химические свойства материалов. Знакомство с техникой лепки из глины. Изготовление декоративной тарелки с последующей росписью гуашью. Дальнейшее формирование  понятия орнамент, грамотный подбор цветовой гаммы. </w:t>
      </w:r>
    </w:p>
    <w:p w14:paraId="17CBE1D8" w14:textId="77777777" w:rsidR="00A07C16" w:rsidRPr="00166DD1" w:rsidRDefault="00A07C16" w:rsidP="00217219">
      <w:pPr>
        <w:jc w:val="both"/>
      </w:pPr>
      <w:r w:rsidRPr="00166DD1">
        <w:rPr>
          <w:b/>
        </w:rPr>
        <w:lastRenderedPageBreak/>
        <w:t>2.2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="003E5B86" w:rsidRPr="00166DD1">
        <w:rPr>
          <w:b/>
        </w:rPr>
        <w:t>Декоративная в</w:t>
      </w:r>
      <w:r w:rsidRPr="00166DD1">
        <w:rPr>
          <w:b/>
        </w:rPr>
        <w:t>азочка.</w:t>
      </w:r>
      <w:r w:rsidRPr="00166DD1">
        <w:t xml:space="preserve"> Изготовление декоративной вазочки, сосуда с росписью. Развитие наблюдательности, фантазии, образного мышления, умение передавать пластику объемных форм средствами лепки.</w:t>
      </w:r>
    </w:p>
    <w:p w14:paraId="03A3D1B9" w14:textId="77777777" w:rsidR="000A086C" w:rsidRPr="00166DD1" w:rsidRDefault="00A07C16" w:rsidP="00217219">
      <w:pPr>
        <w:jc w:val="both"/>
      </w:pPr>
      <w:r w:rsidRPr="00166DD1">
        <w:rPr>
          <w:b/>
        </w:rPr>
        <w:t>2.3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 Глиняная игрушка. </w:t>
      </w:r>
      <w:r w:rsidRPr="00166DD1">
        <w:t>Изготовление традиционной игрушки из глины с росписью: козлики, уточка, петушок. Р</w:t>
      </w:r>
      <w:r w:rsidR="003E5B86" w:rsidRPr="00166DD1">
        <w:t>азвитие наблюдательности, умения</w:t>
      </w:r>
      <w:r w:rsidRPr="00166DD1">
        <w:t xml:space="preserve"> подмечать характерные и выразительные особенности игрушки. Выполнение пластического решения с учетом кругового объема. </w:t>
      </w:r>
    </w:p>
    <w:p w14:paraId="3EB146CD" w14:textId="77777777" w:rsidR="000A086C" w:rsidRPr="00166DD1" w:rsidRDefault="00A07C16" w:rsidP="00217219">
      <w:pPr>
        <w:jc w:val="both"/>
      </w:pPr>
      <w:r w:rsidRPr="00166DD1">
        <w:rPr>
          <w:b/>
        </w:rPr>
        <w:t>2.4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Выполнение тематической композиции - панно «Кот на крыше», «Ярмарка», «Рождество».</w:t>
      </w:r>
      <w:r w:rsidRPr="00166DD1">
        <w:t xml:space="preserve"> Дальнейшее формирование понятия о декоративности, выразительности образа. </w:t>
      </w:r>
    </w:p>
    <w:p w14:paraId="31F600D6" w14:textId="77777777" w:rsidR="00217219" w:rsidRPr="00166DD1" w:rsidRDefault="00217219" w:rsidP="00217219">
      <w:pPr>
        <w:jc w:val="center"/>
        <w:rPr>
          <w:b/>
        </w:rPr>
      </w:pPr>
    </w:p>
    <w:p w14:paraId="458AEDD4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3. Ра</w:t>
      </w:r>
      <w:r w:rsidR="005847D1" w:rsidRPr="00166DD1">
        <w:rPr>
          <w:b/>
        </w:rPr>
        <w:t>здел «Пластилиновая композиция»</w:t>
      </w:r>
    </w:p>
    <w:p w14:paraId="7DD2C0EB" w14:textId="77777777" w:rsidR="00A07C16" w:rsidRPr="00166DD1" w:rsidRDefault="00A07C16" w:rsidP="00217219">
      <w:pPr>
        <w:jc w:val="both"/>
      </w:pPr>
      <w:r w:rsidRPr="00166DD1">
        <w:rPr>
          <w:b/>
        </w:rPr>
        <w:t>3.1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Натюрморт.</w:t>
      </w:r>
      <w:r w:rsidRPr="00166DD1">
        <w:t xml:space="preserve"> Выполнение тематического натюрморта из нескольких предметов. Передача основных пропорций и характера предметов. Работа с натуры. Использование картона, цветного пласт</w:t>
      </w:r>
      <w:r w:rsidR="005847D1" w:rsidRPr="00166DD1">
        <w:t xml:space="preserve">илина. </w:t>
      </w:r>
      <w:r w:rsidRPr="00166DD1">
        <w:rPr>
          <w:b/>
        </w:rPr>
        <w:t>3.2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Композиция-панорама «Рыцарский турнир», «Бал».</w:t>
      </w:r>
      <w:r w:rsidRPr="00166DD1">
        <w:t xml:space="preserve"> Формирование знаний о пропорциях человеческой фигуры, первоначальные навыки передачи движения. Использование картона, цветного пласт</w:t>
      </w:r>
      <w:r w:rsidR="005847D1" w:rsidRPr="00166DD1">
        <w:t xml:space="preserve">илина. </w:t>
      </w:r>
    </w:p>
    <w:p w14:paraId="193FEE96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>4. Раздел «Объемные формы»</w:t>
      </w:r>
    </w:p>
    <w:p w14:paraId="44B0A3AB" w14:textId="77777777" w:rsidR="00A07C16" w:rsidRPr="00166DD1" w:rsidRDefault="00A07C16" w:rsidP="00217219">
      <w:pPr>
        <w:jc w:val="both"/>
      </w:pPr>
      <w:r w:rsidRPr="00166DD1">
        <w:rPr>
          <w:b/>
        </w:rPr>
        <w:t>4.1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«Геометрическая пирамидка».</w:t>
      </w:r>
      <w:r w:rsidRPr="00166DD1">
        <w:t xml:space="preserve"> Развитие наблюдательности, фант</w:t>
      </w:r>
      <w:r w:rsidR="003E5B86" w:rsidRPr="00166DD1">
        <w:t xml:space="preserve">азии, образного мышления, </w:t>
      </w:r>
      <w:r w:rsidR="005847D1" w:rsidRPr="00166DD1">
        <w:t xml:space="preserve">формирование </w:t>
      </w:r>
      <w:r w:rsidR="003E5B86" w:rsidRPr="00166DD1">
        <w:t>умения</w:t>
      </w:r>
      <w:r w:rsidRPr="00166DD1">
        <w:t xml:space="preserve"> передавать пластику объемных форм средствами лепки. Изучение и изготовление геометрических тел (конус, цилиндр, куб, шар, пирамида). </w:t>
      </w:r>
    </w:p>
    <w:p w14:paraId="4783B348" w14:textId="77777777" w:rsidR="00A07C16" w:rsidRPr="00166DD1" w:rsidRDefault="00A07C16" w:rsidP="00217219">
      <w:pPr>
        <w:tabs>
          <w:tab w:val="left" w:pos="0"/>
        </w:tabs>
        <w:jc w:val="both"/>
      </w:pPr>
      <w:r w:rsidRPr="00166DD1">
        <w:rPr>
          <w:b/>
        </w:rPr>
        <w:t>4.2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Творческая работа «Басни», «Птичий двор».</w:t>
      </w:r>
      <w:r w:rsidRPr="00166DD1">
        <w:t xml:space="preserve"> Дальнейшее формирование понятия о декоративности, выразительности образа. </w:t>
      </w:r>
    </w:p>
    <w:p w14:paraId="2281BB08" w14:textId="77777777" w:rsidR="00A07C16" w:rsidRPr="00166DD1" w:rsidRDefault="00A07C16" w:rsidP="00217219">
      <w:pPr>
        <w:jc w:val="both"/>
      </w:pPr>
      <w:r w:rsidRPr="00166DD1">
        <w:rPr>
          <w:b/>
        </w:rPr>
        <w:t>4.3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Работа с каркасом.</w:t>
      </w:r>
      <w:r w:rsidRPr="00166DD1">
        <w:t xml:space="preserve"> Знакомство с каркасом. Технические особенности изготовления объемной фигуры с каркасом. Выполнение композиции – животные: «Динозавр», «Лошадка», «Ослик», «Обезьяна», «Жираф»..</w:t>
      </w:r>
    </w:p>
    <w:p w14:paraId="65F0EEA1" w14:textId="77777777" w:rsidR="000A086C" w:rsidRPr="00166DD1" w:rsidRDefault="00A07C16" w:rsidP="00217219">
      <w:pPr>
        <w:jc w:val="both"/>
      </w:pPr>
      <w:r w:rsidRPr="00166DD1">
        <w:rPr>
          <w:b/>
        </w:rPr>
        <w:t>4.4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Человек.</w:t>
      </w:r>
      <w:r w:rsidRPr="00166DD1">
        <w:t xml:space="preserve"> Дальнейшее формирование знаний о пропорциях человеческой фигуры, передачи движения.  Выполнение фигуры в движении: «спорт», «на катке», «тан</w:t>
      </w:r>
      <w:r w:rsidR="003E5B86" w:rsidRPr="00166DD1">
        <w:t xml:space="preserve">ец» и др. </w:t>
      </w:r>
    </w:p>
    <w:p w14:paraId="66FF96B0" w14:textId="77777777" w:rsidR="00A07C16" w:rsidRPr="00166DD1" w:rsidRDefault="00A07C16" w:rsidP="00217219">
      <w:pPr>
        <w:jc w:val="both"/>
      </w:pPr>
      <w:r w:rsidRPr="00166DD1">
        <w:rPr>
          <w:b/>
        </w:rPr>
        <w:t>4.5</w:t>
      </w:r>
      <w:r w:rsidR="003E5B86" w:rsidRPr="00166DD1">
        <w:rPr>
          <w:b/>
        </w:rPr>
        <w:t>.</w:t>
      </w:r>
      <w:r w:rsidRPr="00166DD1">
        <w:rPr>
          <w:b/>
        </w:rPr>
        <w:t xml:space="preserve"> Тема:</w:t>
      </w:r>
      <w:r w:rsidRPr="00166DD1">
        <w:t xml:space="preserve"> </w:t>
      </w:r>
      <w:r w:rsidRPr="00166DD1">
        <w:rPr>
          <w:b/>
        </w:rPr>
        <w:t>Человек и животное</w:t>
      </w:r>
      <w:r w:rsidR="003E5B86" w:rsidRPr="00166DD1">
        <w:t>. «Хозяин и его животное», «Охота», «Ц</w:t>
      </w:r>
      <w:r w:rsidRPr="00166DD1">
        <w:t>ирк». Дальнейшее формирование знаний о пропорциях человеческой фигуры, животных, передачи движения. Поиск выразительного пластического решения.</w:t>
      </w:r>
    </w:p>
    <w:p w14:paraId="7644D5F8" w14:textId="77777777" w:rsidR="00217219" w:rsidRPr="00166DD1" w:rsidRDefault="00217219" w:rsidP="00217219">
      <w:pPr>
        <w:jc w:val="center"/>
        <w:rPr>
          <w:b/>
        </w:rPr>
      </w:pPr>
    </w:p>
    <w:p w14:paraId="49D18AD9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 xml:space="preserve">3. ТРЕБОВАНИЯ </w:t>
      </w:r>
      <w:r w:rsidR="000C0EF8" w:rsidRPr="00166DD1">
        <w:rPr>
          <w:b/>
        </w:rPr>
        <w:t>К УРОВНЮ ПОДГОТОВКИ ОБУЧАЮЩИХСЯ</w:t>
      </w:r>
    </w:p>
    <w:p w14:paraId="06C87523" w14:textId="77777777" w:rsidR="00A07C16" w:rsidRPr="00166DD1" w:rsidRDefault="00A07C16" w:rsidP="00217219">
      <w:pPr>
        <w:jc w:val="both"/>
        <w:rPr>
          <w:rStyle w:val="c5c1c19"/>
        </w:rPr>
      </w:pPr>
      <w:r w:rsidRPr="00166DD1">
        <w:t xml:space="preserve">Раздел содержит перечень знаний, умений и навыков, приобретение которых обеспечивает программа </w:t>
      </w:r>
      <w:r w:rsidR="005847D1" w:rsidRPr="00166DD1">
        <w:t xml:space="preserve">учебного предмета </w:t>
      </w:r>
      <w:r w:rsidRPr="00166DD1">
        <w:rPr>
          <w:rStyle w:val="c5c1c19"/>
        </w:rPr>
        <w:t>«Лепка»:</w:t>
      </w:r>
    </w:p>
    <w:p w14:paraId="53426C12" w14:textId="77777777" w:rsidR="00A07C16" w:rsidRPr="00166DD1" w:rsidRDefault="00A07C16" w:rsidP="00217219">
      <w:pPr>
        <w:jc w:val="both"/>
        <w:rPr>
          <w:rStyle w:val="a3"/>
          <w:i w:val="0"/>
        </w:rPr>
      </w:pPr>
      <w:r w:rsidRPr="00166DD1">
        <w:t xml:space="preserve">1. Знание </w:t>
      </w:r>
      <w:r w:rsidRPr="00166DD1">
        <w:rPr>
          <w:rStyle w:val="a3"/>
          <w:i w:val="0"/>
        </w:rPr>
        <w:t>понятий «скульптура», «объемность», «пропорция», «характер предметов», «плоскость», «декоративность», «рельеф», «круговой обзор», композиция».</w:t>
      </w:r>
    </w:p>
    <w:p w14:paraId="3638DCC2" w14:textId="77777777" w:rsidR="00A07C16" w:rsidRPr="00166DD1" w:rsidRDefault="00A07C16" w:rsidP="00217219">
      <w:pPr>
        <w:jc w:val="both"/>
        <w:rPr>
          <w:rStyle w:val="a3"/>
          <w:i w:val="0"/>
        </w:rPr>
      </w:pPr>
      <w:r w:rsidRPr="00166DD1">
        <w:t>2. Знание</w:t>
      </w:r>
      <w:r w:rsidRPr="00166DD1">
        <w:rPr>
          <w:rStyle w:val="a3"/>
          <w:i w:val="0"/>
        </w:rPr>
        <w:t xml:space="preserve"> оборудования и различных пластических материалов.</w:t>
      </w:r>
    </w:p>
    <w:p w14:paraId="3E79DFBC" w14:textId="77777777" w:rsidR="00A07C16" w:rsidRPr="00166DD1" w:rsidRDefault="00A07C16" w:rsidP="00217219">
      <w:pPr>
        <w:jc w:val="both"/>
        <w:rPr>
          <w:rStyle w:val="a3"/>
          <w:i w:val="0"/>
        </w:rPr>
      </w:pPr>
      <w:r w:rsidRPr="00166DD1">
        <w:t xml:space="preserve">3. </w:t>
      </w:r>
      <w:r w:rsidRPr="00166DD1">
        <w:rPr>
          <w:rStyle w:val="a3"/>
          <w:i w:val="0"/>
        </w:rPr>
        <w:t>Умение наблюдать предмет, анализировать его объем, пропорции, форму.</w:t>
      </w:r>
    </w:p>
    <w:p w14:paraId="6489004B" w14:textId="77777777" w:rsidR="00A07C16" w:rsidRPr="00166DD1" w:rsidRDefault="00A07C16" w:rsidP="00217219">
      <w:pPr>
        <w:rPr>
          <w:rStyle w:val="a3"/>
          <w:i w:val="0"/>
        </w:rPr>
      </w:pPr>
      <w:r w:rsidRPr="00166DD1">
        <w:rPr>
          <w:rStyle w:val="a3"/>
          <w:i w:val="0"/>
        </w:rPr>
        <w:t>4. Умение передавать массу, объем, пропорции, характерные особенности предметов.</w:t>
      </w:r>
    </w:p>
    <w:p w14:paraId="76DD24A5" w14:textId="77777777" w:rsidR="00A07C16" w:rsidRPr="00166DD1" w:rsidRDefault="00A07C16" w:rsidP="00217219">
      <w:pPr>
        <w:rPr>
          <w:rStyle w:val="a3"/>
          <w:i w:val="0"/>
        </w:rPr>
      </w:pPr>
      <w:r w:rsidRPr="00166DD1">
        <w:rPr>
          <w:rStyle w:val="a3"/>
          <w:i w:val="0"/>
        </w:rPr>
        <w:t>5. Умение работать с натуры и по памяти.</w:t>
      </w:r>
    </w:p>
    <w:p w14:paraId="1CD3C142" w14:textId="77777777" w:rsidR="00A07C16" w:rsidRPr="00166DD1" w:rsidRDefault="00A07C16" w:rsidP="00217219">
      <w:pPr>
        <w:rPr>
          <w:rStyle w:val="a3"/>
          <w:i w:val="0"/>
        </w:rPr>
      </w:pPr>
      <w:r w:rsidRPr="00166DD1">
        <w:rPr>
          <w:rStyle w:val="a3"/>
          <w:i w:val="0"/>
        </w:rPr>
        <w:t>6. Умение применять технические приемы лепки рельефа и росписи.</w:t>
      </w:r>
    </w:p>
    <w:p w14:paraId="02A9C970" w14:textId="77777777" w:rsidR="00A07C16" w:rsidRPr="00166DD1" w:rsidRDefault="00A07C16" w:rsidP="00217219">
      <w:pPr>
        <w:jc w:val="both"/>
        <w:rPr>
          <w:rStyle w:val="a3"/>
          <w:i w:val="0"/>
        </w:rPr>
      </w:pPr>
      <w:r w:rsidRPr="00166DD1">
        <w:rPr>
          <w:rStyle w:val="a3"/>
          <w:i w:val="0"/>
        </w:rPr>
        <w:t>7. Навыки конструктивного и пластического способов лепки.</w:t>
      </w:r>
    </w:p>
    <w:p w14:paraId="46A1739A" w14:textId="77777777" w:rsidR="005847D1" w:rsidRPr="00166DD1" w:rsidRDefault="005847D1" w:rsidP="00217219"/>
    <w:p w14:paraId="3ADCB157" w14:textId="77777777" w:rsidR="00A07C16" w:rsidRPr="00166DD1" w:rsidRDefault="00A07C16" w:rsidP="00217219">
      <w:pPr>
        <w:jc w:val="center"/>
        <w:rPr>
          <w:b/>
        </w:rPr>
      </w:pPr>
      <w:r w:rsidRPr="00166DD1">
        <w:rPr>
          <w:b/>
        </w:rPr>
        <w:t xml:space="preserve">4. ФОРМЫ И </w:t>
      </w:r>
      <w:r w:rsidR="000C0EF8" w:rsidRPr="00166DD1">
        <w:rPr>
          <w:b/>
        </w:rPr>
        <w:t>МЕТОДЫ КОНТРОЛЯ</w:t>
      </w:r>
    </w:p>
    <w:p w14:paraId="3F8C31A5" w14:textId="77777777" w:rsidR="00A07C16" w:rsidRPr="00166DD1" w:rsidRDefault="00A07C16" w:rsidP="00217219">
      <w:pPr>
        <w:pStyle w:val="Body1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6DD1">
        <w:rPr>
          <w:rFonts w:ascii="Times New Roman" w:hAnsi="Times New Roman"/>
          <w:color w:val="auto"/>
          <w:szCs w:val="24"/>
          <w:lang w:val="ru-RU"/>
        </w:rPr>
        <w:t xml:space="preserve">Программа предусматривает текущий контроль, промежуточную аттестацию. Промежуточная аттестация проводится в форме творческих </w:t>
      </w:r>
      <w:r w:rsidR="00DD021F" w:rsidRPr="00166DD1">
        <w:rPr>
          <w:rFonts w:ascii="Times New Roman" w:hAnsi="Times New Roman"/>
          <w:color w:val="auto"/>
          <w:szCs w:val="24"/>
          <w:lang w:val="ru-RU"/>
        </w:rPr>
        <w:t>просмот</w:t>
      </w:r>
      <w:r w:rsidR="000A086C" w:rsidRPr="00166DD1">
        <w:rPr>
          <w:rFonts w:ascii="Times New Roman" w:hAnsi="Times New Roman"/>
          <w:color w:val="auto"/>
          <w:szCs w:val="24"/>
          <w:lang w:val="ru-RU"/>
        </w:rPr>
        <w:t xml:space="preserve">ров работ </w:t>
      </w:r>
      <w:r w:rsidR="00275974" w:rsidRPr="00166DD1">
        <w:rPr>
          <w:rFonts w:ascii="Times New Roman" w:hAnsi="Times New Roman"/>
          <w:color w:val="auto"/>
          <w:szCs w:val="24"/>
          <w:lang w:val="ru-RU"/>
        </w:rPr>
        <w:t>об</w:t>
      </w:r>
      <w:r w:rsidR="000A086C" w:rsidRPr="00166DD1">
        <w:rPr>
          <w:rFonts w:ascii="Times New Roman" w:hAnsi="Times New Roman"/>
          <w:color w:val="auto"/>
          <w:szCs w:val="24"/>
          <w:lang w:val="ru-RU"/>
        </w:rPr>
        <w:t>уча</w:t>
      </w:r>
      <w:r w:rsidR="00275974" w:rsidRPr="00166DD1">
        <w:rPr>
          <w:rFonts w:ascii="Times New Roman" w:hAnsi="Times New Roman"/>
          <w:color w:val="auto"/>
          <w:szCs w:val="24"/>
          <w:lang w:val="ru-RU"/>
        </w:rPr>
        <w:t>ю</w:t>
      </w:r>
      <w:r w:rsidR="000A086C" w:rsidRPr="00166DD1">
        <w:rPr>
          <w:rFonts w:ascii="Times New Roman" w:hAnsi="Times New Roman"/>
          <w:color w:val="auto"/>
          <w:szCs w:val="24"/>
          <w:lang w:val="ru-RU"/>
        </w:rPr>
        <w:t xml:space="preserve">щихся во 2-м, 4-м </w:t>
      </w:r>
      <w:r w:rsidRPr="00166DD1">
        <w:rPr>
          <w:rFonts w:ascii="Times New Roman" w:hAnsi="Times New Roman"/>
          <w:color w:val="auto"/>
          <w:szCs w:val="24"/>
          <w:lang w:val="ru-RU"/>
        </w:rPr>
        <w:t xml:space="preserve">полугодиях за счет аудиторного времени. На просмотрах </w:t>
      </w:r>
      <w:r w:rsidR="00275974" w:rsidRPr="00166DD1">
        <w:rPr>
          <w:rFonts w:ascii="Times New Roman" w:hAnsi="Times New Roman"/>
          <w:color w:val="auto"/>
          <w:szCs w:val="24"/>
          <w:lang w:val="ru-RU"/>
        </w:rPr>
        <w:t>об</w:t>
      </w:r>
      <w:r w:rsidRPr="00166DD1">
        <w:rPr>
          <w:rFonts w:ascii="Times New Roman" w:hAnsi="Times New Roman"/>
          <w:color w:val="auto"/>
          <w:szCs w:val="24"/>
          <w:lang w:val="ru-RU"/>
        </w:rPr>
        <w:t>уча</w:t>
      </w:r>
      <w:r w:rsidR="00275974" w:rsidRPr="00166DD1">
        <w:rPr>
          <w:rFonts w:ascii="Times New Roman" w:hAnsi="Times New Roman"/>
          <w:color w:val="auto"/>
          <w:szCs w:val="24"/>
          <w:lang w:val="ru-RU"/>
        </w:rPr>
        <w:t>ю</w:t>
      </w:r>
      <w:r w:rsidRPr="00166DD1">
        <w:rPr>
          <w:rFonts w:ascii="Times New Roman" w:hAnsi="Times New Roman"/>
          <w:color w:val="auto"/>
          <w:szCs w:val="24"/>
          <w:lang w:val="ru-RU"/>
        </w:rPr>
        <w:t>щимся выставляется оценка за полугодие.</w:t>
      </w:r>
      <w:r w:rsidRPr="00166DD1">
        <w:rPr>
          <w:rFonts w:ascii="Times New Roman" w:hAnsi="Times New Roman"/>
          <w:b/>
          <w:color w:val="auto"/>
          <w:szCs w:val="24"/>
          <w:lang w:val="ru-RU"/>
        </w:rPr>
        <w:t xml:space="preserve"> </w:t>
      </w:r>
      <w:r w:rsidRPr="00166DD1">
        <w:rPr>
          <w:rFonts w:ascii="Times New Roman" w:hAnsi="Times New Roman"/>
          <w:color w:val="auto"/>
          <w:szCs w:val="24"/>
          <w:lang w:val="ru-RU"/>
        </w:rPr>
        <w:t>Одной из форм текущего контроля может быть проведение отчетных выставок творческих работ обучающихся. Оценка теоретических знаний (текущий контроль), может проводиться в ф</w:t>
      </w:r>
      <w:r w:rsidR="00217219" w:rsidRPr="00166DD1">
        <w:rPr>
          <w:rFonts w:ascii="Times New Roman" w:hAnsi="Times New Roman"/>
          <w:color w:val="auto"/>
          <w:szCs w:val="24"/>
          <w:lang w:val="ru-RU"/>
        </w:rPr>
        <w:t>орме собеседования, обсуждения. Итоговая аттестация может проводиться в форме творческой выставки.</w:t>
      </w:r>
    </w:p>
    <w:p w14:paraId="00595505" w14:textId="77777777" w:rsidR="00A07C16" w:rsidRPr="00166DD1" w:rsidRDefault="00A07C16" w:rsidP="00217219">
      <w:pPr>
        <w:pStyle w:val="Body1"/>
        <w:jc w:val="center"/>
        <w:rPr>
          <w:rFonts w:ascii="Times New Roman" w:eastAsia="Helvetica" w:hAnsi="Times New Roman"/>
          <w:b/>
          <w:i/>
          <w:color w:val="auto"/>
          <w:szCs w:val="24"/>
          <w:lang w:val="ru-RU"/>
        </w:rPr>
      </w:pPr>
      <w:r w:rsidRPr="00166DD1">
        <w:rPr>
          <w:rFonts w:ascii="Times New Roman" w:eastAsia="Helvetica" w:hAnsi="Times New Roman"/>
          <w:b/>
          <w:i/>
          <w:color w:val="auto"/>
          <w:szCs w:val="24"/>
          <w:lang w:val="ru-RU"/>
        </w:rPr>
        <w:t>Критерии оценок</w:t>
      </w:r>
      <w:r w:rsidR="00217219" w:rsidRPr="00166DD1">
        <w:rPr>
          <w:rFonts w:ascii="Times New Roman" w:eastAsia="Helvetica" w:hAnsi="Times New Roman"/>
          <w:b/>
          <w:i/>
          <w:color w:val="auto"/>
          <w:szCs w:val="24"/>
          <w:lang w:val="ru-RU"/>
        </w:rPr>
        <w:t xml:space="preserve"> итоговых работ</w:t>
      </w:r>
    </w:p>
    <w:p w14:paraId="7E1F5EA1" w14:textId="77777777" w:rsidR="00A07C16" w:rsidRPr="00166DD1" w:rsidRDefault="00A07C16" w:rsidP="00217219">
      <w:pPr>
        <w:jc w:val="both"/>
      </w:pPr>
      <w:r w:rsidRPr="00166DD1">
        <w:t xml:space="preserve">Оценивание работ осуществляется по следующим критериям: </w:t>
      </w:r>
    </w:p>
    <w:p w14:paraId="147E4113" w14:textId="77777777" w:rsidR="00A07C16" w:rsidRPr="00166DD1" w:rsidRDefault="00A07C16" w:rsidP="00217219">
      <w:pPr>
        <w:jc w:val="both"/>
      </w:pPr>
      <w:r w:rsidRPr="00166DD1">
        <w:rPr>
          <w:i/>
        </w:rPr>
        <w:lastRenderedPageBreak/>
        <w:t>“5”</w:t>
      </w:r>
      <w:r w:rsidR="00DD021F" w:rsidRPr="00166DD1">
        <w:rPr>
          <w:i/>
        </w:rPr>
        <w:t xml:space="preserve"> («отлично»)</w:t>
      </w:r>
      <w:r w:rsidRPr="00166DD1">
        <w:rPr>
          <w:i/>
        </w:rPr>
        <w:t xml:space="preserve"> </w:t>
      </w:r>
      <w:r w:rsidR="00DD021F" w:rsidRPr="00166DD1">
        <w:t>-</w:t>
      </w:r>
      <w:r w:rsidRPr="00166DD1">
        <w:t xml:space="preserve"> </w:t>
      </w:r>
      <w:r w:rsidR="00275974" w:rsidRPr="00166DD1">
        <w:t>об</w:t>
      </w:r>
      <w:r w:rsidRPr="00166DD1">
        <w:t>уч</w:t>
      </w:r>
      <w:r w:rsidR="00217219" w:rsidRPr="00166DD1">
        <w:t>а</w:t>
      </w:r>
      <w:r w:rsidR="00275974" w:rsidRPr="00166DD1">
        <w:t>ю</w:t>
      </w:r>
      <w:r w:rsidR="00217219" w:rsidRPr="00166DD1">
        <w:t>щийся</w:t>
      </w:r>
      <w:r w:rsidRPr="00166DD1">
        <w:t xml:space="preserve"> выполнил работу в полном объеме с соблюдением необходимой последовательности, составил композицию, учитывая законы композиции, проявил фантазию, творческий подход, технически грамотно подошел к решению задачи</w:t>
      </w:r>
      <w:r w:rsidR="00DD021F" w:rsidRPr="00166DD1">
        <w:t>;</w:t>
      </w:r>
    </w:p>
    <w:p w14:paraId="4A933E0F" w14:textId="77777777" w:rsidR="00A07C16" w:rsidRPr="00166DD1" w:rsidRDefault="00A07C16" w:rsidP="00217219">
      <w:pPr>
        <w:tabs>
          <w:tab w:val="left" w:pos="4845"/>
          <w:tab w:val="left" w:pos="7350"/>
        </w:tabs>
        <w:jc w:val="both"/>
      </w:pPr>
      <w:r w:rsidRPr="00166DD1">
        <w:rPr>
          <w:i/>
        </w:rPr>
        <w:t xml:space="preserve">“4” </w:t>
      </w:r>
      <w:r w:rsidR="00DD021F" w:rsidRPr="00166DD1">
        <w:rPr>
          <w:i/>
        </w:rPr>
        <w:t xml:space="preserve">(«хорошо») </w:t>
      </w:r>
      <w:r w:rsidR="00DD021F" w:rsidRPr="00166DD1">
        <w:t xml:space="preserve">- </w:t>
      </w:r>
      <w:r w:rsidRPr="00166DD1">
        <w:t xml:space="preserve"> в работе есть незначительные </w:t>
      </w:r>
      <w:r w:rsidR="005847D1" w:rsidRPr="00166DD1">
        <w:t>недочеты</w:t>
      </w:r>
      <w:r w:rsidRPr="00166DD1">
        <w:t xml:space="preserve"> в композиции и в цветовом решении, при рабо</w:t>
      </w:r>
      <w:r w:rsidR="00DD021F" w:rsidRPr="00166DD1">
        <w:t>те в материале есть небрежность;</w:t>
      </w:r>
    </w:p>
    <w:p w14:paraId="0DC09C38" w14:textId="77777777" w:rsidR="00A07C16" w:rsidRPr="00166DD1" w:rsidRDefault="00A07C16" w:rsidP="00217219">
      <w:pPr>
        <w:tabs>
          <w:tab w:val="left" w:pos="4845"/>
          <w:tab w:val="left" w:pos="7350"/>
        </w:tabs>
        <w:jc w:val="both"/>
      </w:pPr>
      <w:r w:rsidRPr="00166DD1">
        <w:rPr>
          <w:i/>
        </w:rPr>
        <w:t xml:space="preserve">“3” </w:t>
      </w:r>
      <w:r w:rsidR="00DD021F" w:rsidRPr="00166DD1">
        <w:rPr>
          <w:i/>
        </w:rPr>
        <w:t xml:space="preserve">(«удовлетворительно») </w:t>
      </w:r>
      <w:r w:rsidR="00DD021F" w:rsidRPr="00166DD1">
        <w:t>-</w:t>
      </w:r>
      <w:r w:rsidRPr="00166DD1">
        <w:t xml:space="preserve"> работа выполнена под руководством преподавателя, самостоятельность обучающегося практически отсутствует, </w:t>
      </w:r>
      <w:r w:rsidR="00DD021F" w:rsidRPr="00166DD1">
        <w:t>работа выполнена</w:t>
      </w:r>
      <w:r w:rsidRPr="00166DD1">
        <w:t xml:space="preserve"> неряшлив</w:t>
      </w:r>
      <w:r w:rsidR="00DD021F" w:rsidRPr="00166DD1">
        <w:t>о, ученик</w:t>
      </w:r>
      <w:r w:rsidRPr="00166DD1">
        <w:t xml:space="preserve"> безынициативен.</w:t>
      </w:r>
    </w:p>
    <w:p w14:paraId="3135D0DC" w14:textId="77777777" w:rsidR="00217219" w:rsidRPr="00166DD1" w:rsidRDefault="00217219" w:rsidP="00217219">
      <w:pPr>
        <w:tabs>
          <w:tab w:val="left" w:pos="4845"/>
          <w:tab w:val="left" w:pos="7350"/>
        </w:tabs>
        <w:jc w:val="both"/>
      </w:pPr>
    </w:p>
    <w:p w14:paraId="789A4A74" w14:textId="77777777" w:rsidR="00A07C16" w:rsidRPr="00166DD1" w:rsidRDefault="00A07C16" w:rsidP="00217219">
      <w:pPr>
        <w:pStyle w:val="c0c23c4c36"/>
        <w:numPr>
          <w:ilvl w:val="0"/>
          <w:numId w:val="11"/>
        </w:numPr>
        <w:shd w:val="clear" w:color="auto" w:fill="FFFFFF"/>
        <w:spacing w:before="0" w:after="0"/>
        <w:ind w:firstLine="0"/>
        <w:jc w:val="center"/>
        <w:rPr>
          <w:b/>
        </w:rPr>
      </w:pPr>
      <w:r w:rsidRPr="00166DD1">
        <w:rPr>
          <w:b/>
        </w:rPr>
        <w:t>МЕТОДИЧЕСКОЕ ОБЕСПЕЧЕНИЕ УЧЕБНОГО ПРОЦЕССА</w:t>
      </w:r>
    </w:p>
    <w:p w14:paraId="52274FBB" w14:textId="77777777" w:rsidR="00DD021F" w:rsidRPr="00166DD1" w:rsidRDefault="00DD021F" w:rsidP="00217219">
      <w:pPr>
        <w:pStyle w:val="c0c23c4c36"/>
        <w:shd w:val="clear" w:color="auto" w:fill="FFFFFF"/>
        <w:spacing w:before="0" w:after="0"/>
        <w:ind w:left="720"/>
        <w:jc w:val="center"/>
        <w:rPr>
          <w:b/>
          <w:i/>
        </w:rPr>
      </w:pPr>
      <w:r w:rsidRPr="00166DD1">
        <w:rPr>
          <w:b/>
          <w:i/>
        </w:rPr>
        <w:t>Методические рекомендации педагогическим работникам</w:t>
      </w:r>
    </w:p>
    <w:p w14:paraId="492AA20F" w14:textId="77777777" w:rsidR="005847D1" w:rsidRPr="00166DD1" w:rsidRDefault="00A07C16" w:rsidP="00217219">
      <w:pPr>
        <w:pStyle w:val="c0c25c4"/>
        <w:shd w:val="clear" w:color="auto" w:fill="FFFFFF"/>
        <w:spacing w:before="0" w:after="0"/>
        <w:jc w:val="both"/>
        <w:rPr>
          <w:rStyle w:val="c5c1"/>
        </w:rPr>
      </w:pPr>
      <w:r w:rsidRPr="00166DD1">
        <w:rPr>
          <w:rStyle w:val="c5c1"/>
        </w:rPr>
        <w:t>Программа составлена в соответствии с</w:t>
      </w:r>
      <w:r w:rsidR="005847D1" w:rsidRPr="00166DD1">
        <w:rPr>
          <w:rStyle w:val="c5c1"/>
        </w:rPr>
        <w:t xml:space="preserve"> возрастными возможностями и уче</w:t>
      </w:r>
      <w:r w:rsidRPr="00166DD1">
        <w:rPr>
          <w:rStyle w:val="c5c1"/>
        </w:rPr>
        <w:t xml:space="preserve">том уровня развития детей. </w:t>
      </w:r>
    </w:p>
    <w:p w14:paraId="0397ED39" w14:textId="77777777" w:rsidR="00A07C16" w:rsidRPr="00166DD1" w:rsidRDefault="007F37F4" w:rsidP="00217219">
      <w:pPr>
        <w:pStyle w:val="c0c25c4"/>
        <w:shd w:val="clear" w:color="auto" w:fill="FFFFFF"/>
        <w:spacing w:before="0" w:after="0"/>
        <w:jc w:val="both"/>
        <w:rPr>
          <w:rStyle w:val="c5c1c19c8"/>
        </w:rPr>
      </w:pPr>
      <w:r w:rsidRPr="00166DD1">
        <w:rPr>
          <w:rStyle w:val="c5c1"/>
        </w:rPr>
        <w:t xml:space="preserve">Помимо методов работы с </w:t>
      </w:r>
      <w:r w:rsidR="00166DD1" w:rsidRPr="00166DD1">
        <w:rPr>
          <w:rStyle w:val="c5c1"/>
        </w:rPr>
        <w:t>об</w:t>
      </w:r>
      <w:r w:rsidRPr="00166DD1">
        <w:rPr>
          <w:rStyle w:val="c5c1"/>
        </w:rPr>
        <w:t>уча</w:t>
      </w:r>
      <w:r w:rsidR="00166DD1" w:rsidRPr="00166DD1">
        <w:rPr>
          <w:rStyle w:val="c5c1"/>
        </w:rPr>
        <w:t>ю</w:t>
      </w:r>
      <w:r w:rsidRPr="00166DD1">
        <w:rPr>
          <w:rStyle w:val="c5c1"/>
        </w:rPr>
        <w:t>щимися, указанными в разделе «Методы обучения»</w:t>
      </w:r>
      <w:r w:rsidR="00AC5A43" w:rsidRPr="00166DD1">
        <w:rPr>
          <w:rStyle w:val="c5c1"/>
        </w:rPr>
        <w:t>,</w:t>
      </w:r>
      <w:r w:rsidRPr="00166DD1">
        <w:rPr>
          <w:rStyle w:val="c5c1"/>
        </w:rPr>
        <w:t xml:space="preserve"> д</w:t>
      </w:r>
      <w:r w:rsidR="00A07C16" w:rsidRPr="00166DD1">
        <w:rPr>
          <w:rStyle w:val="c5c1"/>
        </w:rPr>
        <w:t xml:space="preserve">ля воспитания и развития навыков творческой работы </w:t>
      </w:r>
      <w:r w:rsidR="00166DD1" w:rsidRPr="00166DD1">
        <w:rPr>
          <w:rStyle w:val="c5c1"/>
        </w:rPr>
        <w:t>об</w:t>
      </w:r>
      <w:r w:rsidR="00A07C16" w:rsidRPr="00166DD1">
        <w:rPr>
          <w:rStyle w:val="c5c1"/>
        </w:rPr>
        <w:t>уча</w:t>
      </w:r>
      <w:r w:rsidR="00166DD1" w:rsidRPr="00166DD1">
        <w:rPr>
          <w:rStyle w:val="c5c1"/>
        </w:rPr>
        <w:t>ю</w:t>
      </w:r>
      <w:r w:rsidR="00A07C16" w:rsidRPr="00166DD1">
        <w:rPr>
          <w:rStyle w:val="c5c1"/>
        </w:rPr>
        <w:t xml:space="preserve">щихся программой применяются </w:t>
      </w:r>
      <w:r w:rsidRPr="00166DD1">
        <w:rPr>
          <w:rStyle w:val="c5c1"/>
        </w:rPr>
        <w:t xml:space="preserve">также </w:t>
      </w:r>
      <w:r w:rsidR="00A07C16" w:rsidRPr="00166DD1">
        <w:rPr>
          <w:rStyle w:val="c5c1"/>
        </w:rPr>
        <w:t xml:space="preserve">следующие </w:t>
      </w:r>
      <w:r w:rsidR="00A07C16" w:rsidRPr="00166DD1">
        <w:rPr>
          <w:rStyle w:val="c5c1c19c8"/>
        </w:rPr>
        <w:t>методы:</w:t>
      </w:r>
    </w:p>
    <w:p w14:paraId="76745A07" w14:textId="77777777" w:rsidR="00A07C16" w:rsidRPr="00166DD1" w:rsidRDefault="001853C6" w:rsidP="00217219">
      <w:pPr>
        <w:shd w:val="clear" w:color="auto" w:fill="FFFFFF"/>
        <w:jc w:val="both"/>
      </w:pPr>
      <w:r w:rsidRPr="00166DD1">
        <w:rPr>
          <w:rStyle w:val="c5c1"/>
        </w:rPr>
        <w:t xml:space="preserve">– </w:t>
      </w:r>
      <w:r w:rsidR="007F37F4" w:rsidRPr="00166DD1">
        <w:rPr>
          <w:rStyle w:val="c5c1"/>
        </w:rPr>
        <w:t>объяснительно-</w:t>
      </w:r>
      <w:r w:rsidR="00A07C16" w:rsidRPr="00166DD1">
        <w:rPr>
          <w:rStyle w:val="c5c1"/>
        </w:rPr>
        <w:t>иллюстративные (демонстрация методических пособий, иллюстраций);</w:t>
      </w:r>
      <w:r w:rsidR="00A07C16" w:rsidRPr="00166DD1">
        <w:t xml:space="preserve"> </w:t>
      </w:r>
    </w:p>
    <w:p w14:paraId="68AEB2D4" w14:textId="77777777" w:rsidR="00A07C16" w:rsidRPr="00166DD1" w:rsidRDefault="001853C6" w:rsidP="00217219">
      <w:pPr>
        <w:shd w:val="clear" w:color="auto" w:fill="FFFFFF"/>
        <w:jc w:val="both"/>
      </w:pPr>
      <w:r w:rsidRPr="00166DD1">
        <w:rPr>
          <w:rStyle w:val="c5c1"/>
        </w:rPr>
        <w:t xml:space="preserve">– </w:t>
      </w:r>
      <w:r w:rsidR="00DD021F" w:rsidRPr="00166DD1">
        <w:rPr>
          <w:rStyle w:val="c5c1"/>
        </w:rPr>
        <w:t>частично-поисковые</w:t>
      </w:r>
      <w:r w:rsidR="00A07C16" w:rsidRPr="00166DD1">
        <w:rPr>
          <w:rStyle w:val="c5c1"/>
        </w:rPr>
        <w:t xml:space="preserve"> (выполнение вариативных заданий);</w:t>
      </w:r>
      <w:r w:rsidR="00A07C16" w:rsidRPr="00166DD1">
        <w:t xml:space="preserve"> </w:t>
      </w:r>
    </w:p>
    <w:p w14:paraId="110F6BA0" w14:textId="77777777" w:rsidR="00A07C16" w:rsidRPr="00166DD1" w:rsidRDefault="001853C6" w:rsidP="00217219">
      <w:pPr>
        <w:shd w:val="clear" w:color="auto" w:fill="FFFFFF"/>
        <w:jc w:val="both"/>
      </w:pPr>
      <w:r w:rsidRPr="00166DD1">
        <w:rPr>
          <w:rStyle w:val="c5c1"/>
        </w:rPr>
        <w:t xml:space="preserve">– </w:t>
      </w:r>
      <w:r w:rsidR="00A07C16" w:rsidRPr="00166DD1">
        <w:rPr>
          <w:rStyle w:val="c5c1"/>
        </w:rPr>
        <w:t>творческие (творческие задания, участие детей в конкурсах);</w:t>
      </w:r>
      <w:r w:rsidR="00A07C16" w:rsidRPr="00166DD1">
        <w:t xml:space="preserve"> </w:t>
      </w:r>
    </w:p>
    <w:p w14:paraId="17A08F3A" w14:textId="77777777" w:rsidR="00A07C16" w:rsidRPr="00166DD1" w:rsidRDefault="001853C6" w:rsidP="00217219">
      <w:pPr>
        <w:shd w:val="clear" w:color="auto" w:fill="FFFFFF"/>
        <w:jc w:val="both"/>
        <w:rPr>
          <w:rStyle w:val="c5c1"/>
        </w:rPr>
      </w:pPr>
      <w:r w:rsidRPr="00166DD1">
        <w:rPr>
          <w:rStyle w:val="c5c1"/>
        </w:rPr>
        <w:t xml:space="preserve">– </w:t>
      </w:r>
      <w:r w:rsidR="00A07C16" w:rsidRPr="00166DD1">
        <w:rPr>
          <w:rStyle w:val="c5c1"/>
        </w:rPr>
        <w:t>исследовательские (исследовани</w:t>
      </w:r>
      <w:r w:rsidR="00DD021F" w:rsidRPr="00166DD1">
        <w:rPr>
          <w:rStyle w:val="c5c1"/>
        </w:rPr>
        <w:t>е свойств бумаги, красок, а так</w:t>
      </w:r>
      <w:r w:rsidR="00A07C16" w:rsidRPr="00166DD1">
        <w:rPr>
          <w:rStyle w:val="c5c1"/>
        </w:rPr>
        <w:t>же возможностей других материалов);</w:t>
      </w:r>
    </w:p>
    <w:p w14:paraId="05A35D18" w14:textId="77777777" w:rsidR="00A07C16" w:rsidRPr="00166DD1" w:rsidRDefault="001853C6" w:rsidP="00217219">
      <w:pPr>
        <w:shd w:val="clear" w:color="auto" w:fill="FFFFFF"/>
        <w:jc w:val="both"/>
        <w:rPr>
          <w:rStyle w:val="c5c1"/>
        </w:rPr>
      </w:pPr>
      <w:r w:rsidRPr="00166DD1">
        <w:rPr>
          <w:rStyle w:val="c5c1"/>
        </w:rPr>
        <w:t xml:space="preserve">– </w:t>
      </w:r>
      <w:r w:rsidR="00A07C16" w:rsidRPr="00166DD1">
        <w:rPr>
          <w:rStyle w:val="c5c1"/>
        </w:rPr>
        <w:t>игровые (занятие-сказка, занятие-путешествие, динамическая пауза, проведение праздников и др.).</w:t>
      </w:r>
    </w:p>
    <w:p w14:paraId="67371DF6" w14:textId="77777777" w:rsidR="00A07C16" w:rsidRPr="00166DD1" w:rsidRDefault="00A07C16" w:rsidP="00217219">
      <w:pPr>
        <w:pStyle w:val="c0c23c4"/>
        <w:shd w:val="clear" w:color="auto" w:fill="FFFFFF"/>
        <w:spacing w:before="0" w:after="0"/>
        <w:jc w:val="both"/>
        <w:rPr>
          <w:rStyle w:val="c5c1"/>
        </w:rPr>
      </w:pPr>
      <w:r w:rsidRPr="00166DD1">
        <w:rPr>
          <w:rStyle w:val="c5c1"/>
        </w:rPr>
        <w:t xml:space="preserve">Основное время на занятиях отводится практической работе, которая проводится на каждом занятии после объяснения теоретического материала. Создание творческой атмосферы на занятии способствует появлению и укреплению </w:t>
      </w:r>
      <w:r w:rsidR="007F37F4" w:rsidRPr="00166DD1">
        <w:rPr>
          <w:rStyle w:val="c5c1"/>
        </w:rPr>
        <w:t xml:space="preserve">у </w:t>
      </w:r>
      <w:r w:rsidR="00166DD1" w:rsidRPr="00166DD1">
        <w:rPr>
          <w:rStyle w:val="c5c1"/>
        </w:rPr>
        <w:t>об</w:t>
      </w:r>
      <w:r w:rsidR="007F37F4" w:rsidRPr="00166DD1">
        <w:rPr>
          <w:rStyle w:val="c5c1"/>
        </w:rPr>
        <w:t>уча</w:t>
      </w:r>
      <w:r w:rsidR="00166DD1" w:rsidRPr="00166DD1">
        <w:rPr>
          <w:rStyle w:val="c5c1"/>
        </w:rPr>
        <w:t>ю</w:t>
      </w:r>
      <w:r w:rsidR="007F37F4" w:rsidRPr="00166DD1">
        <w:rPr>
          <w:rStyle w:val="c5c1"/>
        </w:rPr>
        <w:t xml:space="preserve">щихся </w:t>
      </w:r>
      <w:r w:rsidRPr="00166DD1">
        <w:rPr>
          <w:rStyle w:val="c5c1"/>
        </w:rPr>
        <w:t xml:space="preserve">заинтересованности в собственной творческой деятельности. С этой целью педагогу необходимо знакомить детей с работами мастеров, народных умельцев, скульпторов, керамистов. Важной составляющей творческой заинтересованности </w:t>
      </w:r>
      <w:r w:rsidR="00166DD1" w:rsidRPr="00166DD1">
        <w:rPr>
          <w:rStyle w:val="c5c1"/>
        </w:rPr>
        <w:t>об</w:t>
      </w:r>
      <w:r w:rsidRPr="00166DD1">
        <w:rPr>
          <w:rStyle w:val="c5c1"/>
        </w:rPr>
        <w:t>уча</w:t>
      </w:r>
      <w:r w:rsidR="00166DD1" w:rsidRPr="00166DD1">
        <w:rPr>
          <w:rStyle w:val="c5c1"/>
        </w:rPr>
        <w:t>ю</w:t>
      </w:r>
      <w:r w:rsidRPr="00166DD1">
        <w:rPr>
          <w:rStyle w:val="c5c1"/>
        </w:rPr>
        <w:t xml:space="preserve">щихся является приобщение детей к конкурсно-выставочной деятельности (посещение художественных выставок, проведение бесед и экскурсий, участие в творческих </w:t>
      </w:r>
      <w:r w:rsidR="00DD021F" w:rsidRPr="00166DD1">
        <w:rPr>
          <w:rStyle w:val="c5c1"/>
        </w:rPr>
        <w:t>мероприятиях</w:t>
      </w:r>
      <w:r w:rsidRPr="00166DD1">
        <w:rPr>
          <w:rStyle w:val="c5c1"/>
        </w:rPr>
        <w:t>).</w:t>
      </w:r>
    </w:p>
    <w:p w14:paraId="488541B4" w14:textId="77777777" w:rsidR="000C0EF8" w:rsidRPr="00166DD1" w:rsidRDefault="00A07C16" w:rsidP="00217219">
      <w:pPr>
        <w:pStyle w:val="c0c23c4"/>
        <w:shd w:val="clear" w:color="auto" w:fill="FFFFFF"/>
        <w:spacing w:before="0" w:after="0"/>
        <w:jc w:val="both"/>
      </w:pPr>
      <w:r w:rsidRPr="00166DD1">
        <w:t xml:space="preserve">Несмотря на направленность программы </w:t>
      </w:r>
      <w:r w:rsidR="007F37F4" w:rsidRPr="00166DD1">
        <w:t>на развитие</w:t>
      </w:r>
      <w:r w:rsidRPr="00166DD1">
        <w:t xml:space="preserve"> индивидуальных качеств личности каждого ребенка</w:t>
      </w:r>
      <w:r w:rsidR="00166DD1" w:rsidRPr="00166DD1">
        <w:t>,</w:t>
      </w:r>
      <w:r w:rsidRPr="00166DD1">
        <w:t xml:space="preserve"> рекомендуется проводить коллективные творческие задания. Это позволит объединить детский коллектив.</w:t>
      </w:r>
    </w:p>
    <w:p w14:paraId="3B368057" w14:textId="77777777" w:rsidR="00A07C16" w:rsidRPr="00166DD1" w:rsidRDefault="00DD021F" w:rsidP="00217219">
      <w:pPr>
        <w:pStyle w:val="c0c23c4"/>
        <w:shd w:val="clear" w:color="auto" w:fill="FFFFFF"/>
        <w:spacing w:before="0" w:after="0"/>
        <w:jc w:val="center"/>
        <w:rPr>
          <w:b/>
        </w:rPr>
      </w:pPr>
      <w:r w:rsidRPr="00166DD1">
        <w:rPr>
          <w:b/>
        </w:rPr>
        <w:t xml:space="preserve">6. </w:t>
      </w:r>
      <w:r w:rsidR="00A07C16" w:rsidRPr="00166DD1">
        <w:rPr>
          <w:b/>
        </w:rPr>
        <w:t>СРЕДСТВА ОБУЧЕНИЯ</w:t>
      </w:r>
    </w:p>
    <w:p w14:paraId="34E65D4D" w14:textId="77777777" w:rsidR="00A07C16" w:rsidRPr="00166DD1" w:rsidRDefault="00A07C16" w:rsidP="00217219">
      <w:pPr>
        <w:pStyle w:val="c0c23c4"/>
        <w:shd w:val="clear" w:color="auto" w:fill="FFFFFF"/>
        <w:spacing w:before="0" w:after="0"/>
        <w:jc w:val="both"/>
      </w:pPr>
      <w:r w:rsidRPr="00166DD1">
        <w:t xml:space="preserve">- </w:t>
      </w:r>
      <w:r w:rsidRPr="00166DD1">
        <w:rPr>
          <w:b/>
        </w:rPr>
        <w:t>материальные</w:t>
      </w:r>
      <w:r w:rsidRPr="00166DD1">
        <w:t>: учебные аудитории, специально оборудованные наглядными пособиями, мебелью, натюрмортным фондом;</w:t>
      </w:r>
    </w:p>
    <w:p w14:paraId="049628B2" w14:textId="77777777" w:rsidR="00A07C16" w:rsidRPr="00166DD1" w:rsidRDefault="00A07C16" w:rsidP="00217219">
      <w:pPr>
        <w:pStyle w:val="c0c23c4"/>
        <w:shd w:val="clear" w:color="auto" w:fill="FFFFFF"/>
        <w:spacing w:before="0" w:after="0"/>
        <w:jc w:val="both"/>
      </w:pPr>
      <w:r w:rsidRPr="00166DD1">
        <w:t>-</w:t>
      </w:r>
      <w:r w:rsidR="00217219" w:rsidRPr="00166DD1">
        <w:rPr>
          <w:b/>
        </w:rPr>
        <w:t xml:space="preserve"> наглядно-</w:t>
      </w:r>
      <w:r w:rsidRPr="00166DD1">
        <w:rPr>
          <w:b/>
        </w:rPr>
        <w:t xml:space="preserve">плоскостные: </w:t>
      </w:r>
      <w:r w:rsidRPr="00166DD1">
        <w:t xml:space="preserve">наглядные методические пособия, карты, плакаты, фонд работ </w:t>
      </w:r>
      <w:r w:rsidR="00166DD1" w:rsidRPr="00166DD1">
        <w:t>об</w:t>
      </w:r>
      <w:r w:rsidRPr="00166DD1">
        <w:t>уча</w:t>
      </w:r>
      <w:r w:rsidR="00166DD1" w:rsidRPr="00166DD1">
        <w:t>ющихся, настенные иллюстрации</w:t>
      </w:r>
      <w:r w:rsidRPr="00166DD1">
        <w:t>;</w:t>
      </w:r>
    </w:p>
    <w:p w14:paraId="0FA3E05A" w14:textId="77777777" w:rsidR="00A07C16" w:rsidRPr="00166DD1" w:rsidRDefault="00A07C16" w:rsidP="00217219">
      <w:pPr>
        <w:pStyle w:val="c0c23c4"/>
        <w:shd w:val="clear" w:color="auto" w:fill="FFFFFF"/>
        <w:spacing w:before="0" w:after="0"/>
        <w:jc w:val="both"/>
      </w:pPr>
      <w:r w:rsidRPr="00166DD1">
        <w:t>-</w:t>
      </w:r>
      <w:r w:rsidRPr="00166DD1">
        <w:rPr>
          <w:b/>
        </w:rPr>
        <w:t xml:space="preserve"> демонстрационные: </w:t>
      </w:r>
      <w:r w:rsidRPr="00166DD1">
        <w:t>муляжи, чучела птиц и животных, гербарии, демонстрационные модели, натюрмортный фонд;</w:t>
      </w:r>
    </w:p>
    <w:p w14:paraId="1CE28C34" w14:textId="77777777" w:rsidR="00A07C16" w:rsidRPr="00166DD1" w:rsidRDefault="00A07C16" w:rsidP="00217219">
      <w:pPr>
        <w:pStyle w:val="c0c23c4"/>
        <w:shd w:val="clear" w:color="auto" w:fill="FFFFFF"/>
        <w:spacing w:before="0" w:after="0"/>
        <w:jc w:val="both"/>
      </w:pPr>
      <w:r w:rsidRPr="00166DD1">
        <w:t>-</w:t>
      </w:r>
      <w:r w:rsidRPr="00166DD1">
        <w:rPr>
          <w:b/>
        </w:rPr>
        <w:t xml:space="preserve"> электронные образовательные ресурсы: </w:t>
      </w:r>
      <w:r w:rsidRPr="00166DD1">
        <w:t xml:space="preserve">мультимедийные </w:t>
      </w:r>
      <w:r w:rsidR="00217219" w:rsidRPr="00166DD1">
        <w:t>презентации,</w:t>
      </w:r>
    </w:p>
    <w:p w14:paraId="3A296083" w14:textId="77777777" w:rsidR="00165304" w:rsidRPr="00166DD1" w:rsidRDefault="00A07C16" w:rsidP="00217219">
      <w:pPr>
        <w:pStyle w:val="c0c23c4"/>
        <w:shd w:val="clear" w:color="auto" w:fill="FFFFFF"/>
        <w:spacing w:before="0" w:after="0"/>
        <w:jc w:val="both"/>
      </w:pPr>
      <w:r w:rsidRPr="00166DD1">
        <w:t>-</w:t>
      </w:r>
      <w:r w:rsidRPr="00166DD1">
        <w:rPr>
          <w:b/>
        </w:rPr>
        <w:t xml:space="preserve"> аудиовизуальные: </w:t>
      </w:r>
      <w:r w:rsidRPr="00166DD1">
        <w:t>слайд-фильмы, в</w:t>
      </w:r>
      <w:r w:rsidR="00217219" w:rsidRPr="00166DD1">
        <w:t>идеофильмы.</w:t>
      </w:r>
    </w:p>
    <w:p w14:paraId="60684F37" w14:textId="77777777" w:rsidR="00F274A7" w:rsidRPr="00166DD1" w:rsidRDefault="00F274A7" w:rsidP="00217219">
      <w:pPr>
        <w:ind w:left="360"/>
        <w:jc w:val="center"/>
        <w:rPr>
          <w:b/>
        </w:rPr>
      </w:pPr>
    </w:p>
    <w:p w14:paraId="1CB3D1B7" w14:textId="77777777" w:rsidR="00217219" w:rsidRPr="00166DD1" w:rsidRDefault="00217219" w:rsidP="00217219">
      <w:pPr>
        <w:ind w:left="360"/>
        <w:jc w:val="center"/>
        <w:rPr>
          <w:b/>
        </w:rPr>
      </w:pPr>
    </w:p>
    <w:p w14:paraId="39812010" w14:textId="77777777" w:rsidR="00217219" w:rsidRPr="00166DD1" w:rsidRDefault="00217219" w:rsidP="00217219">
      <w:pPr>
        <w:ind w:left="360"/>
        <w:jc w:val="center"/>
        <w:rPr>
          <w:b/>
        </w:rPr>
      </w:pPr>
    </w:p>
    <w:p w14:paraId="29B7E3B3" w14:textId="77777777" w:rsidR="00217219" w:rsidRPr="00166DD1" w:rsidRDefault="00217219" w:rsidP="00217219">
      <w:pPr>
        <w:ind w:left="360"/>
        <w:jc w:val="center"/>
        <w:rPr>
          <w:b/>
        </w:rPr>
      </w:pPr>
    </w:p>
    <w:p w14:paraId="0EA7145C" w14:textId="77777777" w:rsidR="00217219" w:rsidRPr="00166DD1" w:rsidRDefault="00217219" w:rsidP="00217219">
      <w:pPr>
        <w:ind w:left="360"/>
        <w:jc w:val="center"/>
        <w:rPr>
          <w:b/>
        </w:rPr>
      </w:pPr>
    </w:p>
    <w:p w14:paraId="3AC4C817" w14:textId="77777777" w:rsidR="00217219" w:rsidRPr="00166DD1" w:rsidRDefault="00217219" w:rsidP="00217219">
      <w:pPr>
        <w:ind w:left="360"/>
        <w:jc w:val="center"/>
        <w:rPr>
          <w:b/>
        </w:rPr>
      </w:pPr>
    </w:p>
    <w:p w14:paraId="2A3CFCD0" w14:textId="77777777" w:rsidR="00217219" w:rsidRPr="00166DD1" w:rsidRDefault="00217219" w:rsidP="00217219">
      <w:pPr>
        <w:ind w:left="360"/>
        <w:jc w:val="center"/>
        <w:rPr>
          <w:b/>
        </w:rPr>
      </w:pPr>
    </w:p>
    <w:p w14:paraId="00BB84F8" w14:textId="77777777" w:rsidR="00217219" w:rsidRPr="00166DD1" w:rsidRDefault="00217219" w:rsidP="00217219">
      <w:pPr>
        <w:ind w:left="360"/>
        <w:jc w:val="center"/>
        <w:rPr>
          <w:b/>
        </w:rPr>
      </w:pPr>
    </w:p>
    <w:p w14:paraId="34E8C38F" w14:textId="77777777" w:rsidR="00217219" w:rsidRPr="00166DD1" w:rsidRDefault="00217219" w:rsidP="00217219">
      <w:pPr>
        <w:ind w:left="360"/>
        <w:jc w:val="center"/>
        <w:rPr>
          <w:b/>
        </w:rPr>
      </w:pPr>
    </w:p>
    <w:p w14:paraId="60A317E5" w14:textId="77777777" w:rsidR="00217219" w:rsidRPr="00166DD1" w:rsidRDefault="00217219" w:rsidP="00217219">
      <w:pPr>
        <w:ind w:left="360"/>
        <w:jc w:val="center"/>
        <w:rPr>
          <w:b/>
        </w:rPr>
      </w:pPr>
    </w:p>
    <w:p w14:paraId="6BD89474" w14:textId="77777777" w:rsidR="00217219" w:rsidRPr="00166DD1" w:rsidRDefault="00217219" w:rsidP="00217219">
      <w:pPr>
        <w:ind w:left="360"/>
        <w:jc w:val="center"/>
        <w:rPr>
          <w:b/>
        </w:rPr>
      </w:pPr>
    </w:p>
    <w:p w14:paraId="6EC409A5" w14:textId="77777777" w:rsidR="00A07C16" w:rsidRPr="00166DD1" w:rsidRDefault="00BD1A4B" w:rsidP="00217219">
      <w:pPr>
        <w:ind w:left="360"/>
        <w:jc w:val="center"/>
        <w:rPr>
          <w:b/>
          <w:color w:val="FF0000"/>
        </w:rPr>
      </w:pPr>
      <w:r w:rsidRPr="00166DD1">
        <w:rPr>
          <w:b/>
        </w:rPr>
        <w:lastRenderedPageBreak/>
        <w:t>7</w:t>
      </w:r>
      <w:r w:rsidR="00A07C16" w:rsidRPr="00166DD1">
        <w:rPr>
          <w:b/>
        </w:rPr>
        <w:t xml:space="preserve">. </w:t>
      </w:r>
      <w:r w:rsidR="00A07C16" w:rsidRPr="00166DD1">
        <w:rPr>
          <w:b/>
          <w:color w:val="FF0000"/>
        </w:rPr>
        <w:t>СПИС</w:t>
      </w:r>
      <w:r w:rsidR="0048767A" w:rsidRPr="00166DD1">
        <w:rPr>
          <w:b/>
          <w:color w:val="FF0000"/>
        </w:rPr>
        <w:t>КИ РЕКОМЕНДУЕМОЙ УЧЕБНОЙ И МЕТОДИЧЕСКОЙ</w:t>
      </w:r>
      <w:r w:rsidR="00A07C16" w:rsidRPr="00166DD1">
        <w:rPr>
          <w:b/>
          <w:color w:val="FF0000"/>
        </w:rPr>
        <w:t xml:space="preserve"> ЛИТЕРАТУРЫ </w:t>
      </w:r>
    </w:p>
    <w:p w14:paraId="71B2E12B" w14:textId="77777777" w:rsidR="00A07C16" w:rsidRPr="00166DD1" w:rsidRDefault="00BD1A4B" w:rsidP="00217219">
      <w:pPr>
        <w:jc w:val="center"/>
        <w:rPr>
          <w:b/>
          <w:color w:val="FF0000"/>
        </w:rPr>
      </w:pPr>
      <w:r w:rsidRPr="00166DD1">
        <w:rPr>
          <w:b/>
          <w:color w:val="FF0000"/>
        </w:rPr>
        <w:t xml:space="preserve">Список </w:t>
      </w:r>
      <w:r w:rsidR="0048767A" w:rsidRPr="00166DD1">
        <w:rPr>
          <w:b/>
          <w:color w:val="FF0000"/>
        </w:rPr>
        <w:t xml:space="preserve">рекомендуемой </w:t>
      </w:r>
      <w:r w:rsidRPr="00166DD1">
        <w:rPr>
          <w:b/>
          <w:color w:val="FF0000"/>
        </w:rPr>
        <w:t>методической литературы</w:t>
      </w:r>
    </w:p>
    <w:p w14:paraId="767533EA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Бабанский Ю.А. Учет возрастных и индивидуальных особенностей в учебно-воспитательном процессе. Народное образовани</w:t>
      </w:r>
      <w:r w:rsidR="00BD1A4B" w:rsidRPr="00166DD1">
        <w:rPr>
          <w:color w:val="FF0000"/>
        </w:rPr>
        <w:t>е СССР, 1982. - №7, с. 106-111</w:t>
      </w:r>
    </w:p>
    <w:p w14:paraId="09559D9C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Бесчастнов Н.П. Изображение растительных мотиво</w:t>
      </w:r>
      <w:r w:rsidR="00BD1A4B" w:rsidRPr="00166DD1">
        <w:rPr>
          <w:color w:val="FF0000"/>
        </w:rPr>
        <w:t xml:space="preserve">в. – М.: </w:t>
      </w:r>
      <w:r w:rsidR="007F37F4" w:rsidRPr="00166DD1">
        <w:rPr>
          <w:color w:val="FF0000"/>
        </w:rPr>
        <w:t xml:space="preserve"> </w:t>
      </w:r>
      <w:r w:rsidR="00BD1A4B" w:rsidRPr="00166DD1">
        <w:rPr>
          <w:color w:val="FF0000"/>
        </w:rPr>
        <w:t>Владос, 2004.  с.66-74</w:t>
      </w:r>
    </w:p>
    <w:p w14:paraId="348C180E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 xml:space="preserve">Бурдейный М.А. Искусство </w:t>
      </w:r>
      <w:r w:rsidR="00BD1A4B" w:rsidRPr="00166DD1">
        <w:rPr>
          <w:color w:val="FF0000"/>
        </w:rPr>
        <w:t>керамики. - М.: Профиздат, 2005</w:t>
      </w:r>
    </w:p>
    <w:p w14:paraId="7D839544" w14:textId="77777777" w:rsidR="007F37F4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 xml:space="preserve">Буткевич Л.М. История орнамента. </w:t>
      </w:r>
      <w:r w:rsidR="007F37F4" w:rsidRPr="00166DD1">
        <w:rPr>
          <w:color w:val="FF0000"/>
        </w:rPr>
        <w:t>– М.: Владос, 2003</w:t>
      </w:r>
      <w:r w:rsidR="00BD1A4B" w:rsidRPr="00166DD1">
        <w:rPr>
          <w:color w:val="FF0000"/>
        </w:rPr>
        <w:t xml:space="preserve">  </w:t>
      </w:r>
    </w:p>
    <w:p w14:paraId="3C025D25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Василенко В.М. Русское прикладное искусство. Истоки и становление: 1</w:t>
      </w:r>
      <w:r w:rsidR="007F37F4" w:rsidRPr="00166DD1">
        <w:rPr>
          <w:color w:val="FF0000"/>
        </w:rPr>
        <w:t xml:space="preserve"> </w:t>
      </w:r>
      <w:r w:rsidRPr="00166DD1">
        <w:rPr>
          <w:color w:val="FF0000"/>
        </w:rPr>
        <w:t>век до</w:t>
      </w:r>
      <w:r w:rsidR="007F37F4" w:rsidRPr="00166DD1">
        <w:rPr>
          <w:color w:val="FF0000"/>
        </w:rPr>
        <w:t xml:space="preserve"> </w:t>
      </w:r>
      <w:r w:rsidRPr="00166DD1">
        <w:rPr>
          <w:color w:val="FF0000"/>
        </w:rPr>
        <w:t>н.э. – 8 в.</w:t>
      </w:r>
      <w:r w:rsidR="007F37F4" w:rsidRPr="00166DD1">
        <w:rPr>
          <w:color w:val="FF0000"/>
        </w:rPr>
        <w:t xml:space="preserve"> н.э. – М.: Искусство, 1977</w:t>
      </w:r>
    </w:p>
    <w:p w14:paraId="41BC2FA1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 xml:space="preserve">Васильева Т.А. Развитие творческих способностей младших школьников средствами скульптуры малых форм. Диссерт. на соиск. </w:t>
      </w:r>
      <w:r w:rsidR="00BD1A4B" w:rsidRPr="00166DD1">
        <w:rPr>
          <w:color w:val="FF0000"/>
        </w:rPr>
        <w:t>уч. степ. канд. пед. наук. – М.</w:t>
      </w:r>
      <w:r w:rsidR="007F37F4" w:rsidRPr="00166DD1">
        <w:rPr>
          <w:color w:val="FF0000"/>
        </w:rPr>
        <w:t>, 1998</w:t>
      </w:r>
      <w:r w:rsidRPr="00166DD1">
        <w:rPr>
          <w:color w:val="FF0000"/>
        </w:rPr>
        <w:t xml:space="preserve"> </w:t>
      </w:r>
    </w:p>
    <w:p w14:paraId="6B7C0F7F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Ерошенков И.Н. Культурно-воспитательная деятельность среди детей и подрост</w:t>
      </w:r>
      <w:r w:rsidR="007F37F4" w:rsidRPr="00166DD1">
        <w:rPr>
          <w:color w:val="FF0000"/>
        </w:rPr>
        <w:t>ков. – М.: «Владос», 2004</w:t>
      </w:r>
    </w:p>
    <w:p w14:paraId="116B7D71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Захаров А.И. Конструирование керамических изделий.</w:t>
      </w:r>
      <w:r w:rsidR="00BD1A4B" w:rsidRPr="00166DD1">
        <w:rPr>
          <w:color w:val="FF0000"/>
        </w:rPr>
        <w:t xml:space="preserve"> Учебное пособие, РХТУ им. Д.И.</w:t>
      </w:r>
      <w:r w:rsidR="007F37F4" w:rsidRPr="00166DD1">
        <w:rPr>
          <w:color w:val="FF0000"/>
        </w:rPr>
        <w:t>Менделеева, 2004</w:t>
      </w:r>
    </w:p>
    <w:p w14:paraId="63B806BB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Захаров А.И. Основы технологии керамики. Учебное пособие. – М.: РХТУ им</w:t>
      </w:r>
      <w:r w:rsidR="007F37F4" w:rsidRPr="00166DD1">
        <w:rPr>
          <w:color w:val="FF0000"/>
        </w:rPr>
        <w:t>. Д.И.Менделеева, 2004,</w:t>
      </w:r>
      <w:r w:rsidR="00BD1A4B" w:rsidRPr="00166DD1">
        <w:rPr>
          <w:color w:val="FF0000"/>
        </w:rPr>
        <w:t xml:space="preserve"> с.5-29</w:t>
      </w:r>
    </w:p>
    <w:p w14:paraId="25E713FE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Ке</w:t>
      </w:r>
      <w:r w:rsidR="00BD1A4B" w:rsidRPr="00166DD1">
        <w:rPr>
          <w:color w:val="FF0000"/>
        </w:rPr>
        <w:t>рамика Абрамцева. Под ред. О.И.Арзуманова, В.А.Любартович, М.В.</w:t>
      </w:r>
      <w:r w:rsidRPr="00166DD1">
        <w:rPr>
          <w:color w:val="FF0000"/>
        </w:rPr>
        <w:t>Нащокина. - М</w:t>
      </w:r>
      <w:r w:rsidR="00BD1A4B" w:rsidRPr="00166DD1">
        <w:rPr>
          <w:color w:val="FF0000"/>
        </w:rPr>
        <w:t>.: Из-во «Жираф», 2000, с. 64-77</w:t>
      </w:r>
    </w:p>
    <w:p w14:paraId="2CF6CBDE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Колякина В.И. Методика организации уроков коллективного творчества. - М.:</w:t>
      </w:r>
      <w:r w:rsidR="00BD1A4B" w:rsidRPr="00166DD1">
        <w:rPr>
          <w:color w:val="FF0000"/>
        </w:rPr>
        <w:t xml:space="preserve"> «Владос», 2002. </w:t>
      </w:r>
    </w:p>
    <w:p w14:paraId="12F7E043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Кузин В.С. Изобразительное искусство и основы его преподавания в школе. Издание 3-е.</w:t>
      </w:r>
      <w:r w:rsidR="00BD1A4B" w:rsidRPr="00166DD1">
        <w:rPr>
          <w:color w:val="FF0000"/>
        </w:rPr>
        <w:t xml:space="preserve"> – М.: «Агар», 1998. с. 179-184</w:t>
      </w:r>
    </w:p>
    <w:p w14:paraId="4A63314C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Логвиненко Г.М. Декоративная композиция. – М.: Владос, 2004. с</w:t>
      </w:r>
      <w:r w:rsidR="00BD1A4B" w:rsidRPr="00166DD1">
        <w:rPr>
          <w:color w:val="FF0000"/>
        </w:rPr>
        <w:t>. 8-20</w:t>
      </w:r>
    </w:p>
    <w:p w14:paraId="5A670AF9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Малолет</w:t>
      </w:r>
      <w:r w:rsidR="007F37F4" w:rsidRPr="00166DD1">
        <w:rPr>
          <w:color w:val="FF0000"/>
        </w:rPr>
        <w:t>ков В.А. Керамика. В 2-х частях.</w:t>
      </w:r>
      <w:r w:rsidRPr="00166DD1">
        <w:rPr>
          <w:color w:val="FF0000"/>
        </w:rPr>
        <w:t xml:space="preserve"> - М.: «Юный художник», 2000. -1-я част</w:t>
      </w:r>
      <w:r w:rsidR="007F37F4" w:rsidRPr="00166DD1">
        <w:rPr>
          <w:color w:val="FF0000"/>
        </w:rPr>
        <w:t>ь:</w:t>
      </w:r>
      <w:r w:rsidR="00BD1A4B" w:rsidRPr="00166DD1">
        <w:rPr>
          <w:color w:val="FF0000"/>
        </w:rPr>
        <w:t xml:space="preserve"> с. 28-30, 2-я часть</w:t>
      </w:r>
      <w:r w:rsidR="007F37F4" w:rsidRPr="00166DD1">
        <w:rPr>
          <w:color w:val="FF0000"/>
        </w:rPr>
        <w:t>:</w:t>
      </w:r>
      <w:r w:rsidR="00BD1A4B" w:rsidRPr="00166DD1">
        <w:rPr>
          <w:color w:val="FF0000"/>
        </w:rPr>
        <w:t xml:space="preserve">  с.23-25</w:t>
      </w:r>
    </w:p>
    <w:p w14:paraId="3E1CCE8B" w14:textId="77777777" w:rsidR="00A07C16" w:rsidRPr="00166DD1" w:rsidRDefault="00BD1A4B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Мелик-Пашаев А.А.</w:t>
      </w:r>
      <w:r w:rsidR="00A07C16" w:rsidRPr="00166DD1">
        <w:rPr>
          <w:color w:val="FF0000"/>
        </w:rPr>
        <w:t>, Новлянская З</w:t>
      </w:r>
      <w:r w:rsidRPr="00166DD1">
        <w:rPr>
          <w:color w:val="FF0000"/>
        </w:rPr>
        <w:t>.Н. Ступеньки к творчеству. – М.</w:t>
      </w:r>
      <w:r w:rsidR="00A07C16" w:rsidRPr="00166DD1">
        <w:rPr>
          <w:color w:val="FF0000"/>
        </w:rPr>
        <w:t>: «И</w:t>
      </w:r>
      <w:r w:rsidR="007F37F4" w:rsidRPr="00166DD1">
        <w:rPr>
          <w:color w:val="FF0000"/>
        </w:rPr>
        <w:t>скусство в школе», 1995,</w:t>
      </w:r>
      <w:r w:rsidRPr="00166DD1">
        <w:rPr>
          <w:color w:val="FF0000"/>
        </w:rPr>
        <w:t xml:space="preserve"> с.9-29</w:t>
      </w:r>
    </w:p>
    <w:p w14:paraId="722C8D66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Моделирование фигуры человека. Анотомический справочник./Пер. с англ. П.А.Самсон</w:t>
      </w:r>
      <w:r w:rsidR="007F37F4" w:rsidRPr="00166DD1">
        <w:rPr>
          <w:color w:val="FF0000"/>
        </w:rPr>
        <w:t>ова – Минск, 2003,</w:t>
      </w:r>
      <w:r w:rsidR="00BD1A4B" w:rsidRPr="00166DD1">
        <w:rPr>
          <w:color w:val="FF0000"/>
        </w:rPr>
        <w:t xml:space="preserve"> с.31, 36, 56</w:t>
      </w:r>
    </w:p>
    <w:p w14:paraId="32397944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Ростовцев Н.Н. Методика преподавания изобразительного искусства в шко</w:t>
      </w:r>
      <w:r w:rsidR="007F37F4" w:rsidRPr="00166DD1">
        <w:rPr>
          <w:color w:val="FF0000"/>
        </w:rPr>
        <w:t>ле. – М.: Просвещение, 1980</w:t>
      </w:r>
    </w:p>
    <w:p w14:paraId="61EDFF3E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 xml:space="preserve">Русская народная игрушка. Академия </w:t>
      </w:r>
      <w:r w:rsidR="00BD1A4B" w:rsidRPr="00166DD1">
        <w:rPr>
          <w:color w:val="FF0000"/>
        </w:rPr>
        <w:t xml:space="preserve">педагогических наук СССР. – М: </w:t>
      </w:r>
      <w:r w:rsidRPr="00166DD1">
        <w:rPr>
          <w:color w:val="FF0000"/>
        </w:rPr>
        <w:t>Внешторг</w:t>
      </w:r>
      <w:r w:rsidR="007F37F4" w:rsidRPr="00166DD1">
        <w:rPr>
          <w:color w:val="FF0000"/>
        </w:rPr>
        <w:t>издат, 1980,</w:t>
      </w:r>
      <w:r w:rsidR="00BD1A4B" w:rsidRPr="00166DD1">
        <w:rPr>
          <w:color w:val="FF0000"/>
        </w:rPr>
        <w:t xml:space="preserve"> с.33-36</w:t>
      </w:r>
    </w:p>
    <w:p w14:paraId="0265C9B0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Русские художественные промыслы./Под ред. Поповой О.С. Каплан Н.И. -</w:t>
      </w:r>
      <w:r w:rsidR="00BD1A4B" w:rsidRPr="00166DD1">
        <w:rPr>
          <w:color w:val="FF0000"/>
        </w:rPr>
        <w:t xml:space="preserve"> </w:t>
      </w:r>
      <w:r w:rsidR="007F37F4" w:rsidRPr="00166DD1">
        <w:rPr>
          <w:color w:val="FF0000"/>
        </w:rPr>
        <w:t>М.: Издательство «Знание», 1984,</w:t>
      </w:r>
      <w:r w:rsidRPr="00166DD1">
        <w:rPr>
          <w:color w:val="FF0000"/>
        </w:rPr>
        <w:t xml:space="preserve"> с.31-48.</w:t>
      </w:r>
    </w:p>
    <w:p w14:paraId="15F72873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Скульптура. История искусства для детей</w:t>
      </w:r>
      <w:r w:rsidR="00BD1A4B" w:rsidRPr="00166DD1">
        <w:rPr>
          <w:color w:val="FF0000"/>
        </w:rPr>
        <w:t>. – М.: «Росмэн».</w:t>
      </w:r>
      <w:r w:rsidR="007F37F4" w:rsidRPr="00166DD1">
        <w:rPr>
          <w:color w:val="FF0000"/>
        </w:rPr>
        <w:t xml:space="preserve"> Под ред. Е.Н.Евстратовой. 2002,</w:t>
      </w:r>
      <w:r w:rsidR="00BD1A4B" w:rsidRPr="00166DD1">
        <w:rPr>
          <w:color w:val="FF0000"/>
        </w:rPr>
        <w:t xml:space="preserve"> с.8-17</w:t>
      </w:r>
    </w:p>
    <w:p w14:paraId="45D79082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Сокольникова Н.М. Изобразительное искусство и методика его преподавания в начальной школе. – М.: Издат. цен</w:t>
      </w:r>
      <w:r w:rsidR="007F37F4" w:rsidRPr="00166DD1">
        <w:rPr>
          <w:color w:val="FF0000"/>
        </w:rPr>
        <w:t>тр «Академия», 1999,</w:t>
      </w:r>
      <w:r w:rsidR="00BD1A4B" w:rsidRPr="00166DD1">
        <w:rPr>
          <w:color w:val="FF0000"/>
        </w:rPr>
        <w:t xml:space="preserve"> с. 246-250</w:t>
      </w:r>
    </w:p>
    <w:p w14:paraId="79CF95B4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Федотов Г.Я. Русская печь. – М.:</w:t>
      </w:r>
      <w:r w:rsidR="007F37F4" w:rsidRPr="00166DD1">
        <w:rPr>
          <w:color w:val="FF0000"/>
        </w:rPr>
        <w:t xml:space="preserve"> Изд-во Эксмо, 2003,</w:t>
      </w:r>
      <w:r w:rsidR="00BD1A4B" w:rsidRPr="00166DD1">
        <w:rPr>
          <w:color w:val="FF0000"/>
        </w:rPr>
        <w:t xml:space="preserve"> с. 140-144</w:t>
      </w:r>
    </w:p>
    <w:p w14:paraId="2BAF095C" w14:textId="77777777" w:rsidR="00A07C16" w:rsidRPr="00166DD1" w:rsidRDefault="00A07C16" w:rsidP="00217219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Фокина Л.В. Орнамент. Учебное пособие. – Ростов-на-Дону</w:t>
      </w:r>
      <w:r w:rsidR="00BD1A4B" w:rsidRPr="00166DD1">
        <w:rPr>
          <w:color w:val="FF0000"/>
        </w:rPr>
        <w:t>.</w:t>
      </w:r>
      <w:r w:rsidRPr="00166DD1">
        <w:rPr>
          <w:color w:val="FF0000"/>
        </w:rPr>
        <w:t xml:space="preserve"> «</w:t>
      </w:r>
      <w:r w:rsidR="007F37F4" w:rsidRPr="00166DD1">
        <w:rPr>
          <w:color w:val="FF0000"/>
        </w:rPr>
        <w:t>Феникс», 2000</w:t>
      </w:r>
      <w:r w:rsidRPr="00166DD1">
        <w:rPr>
          <w:color w:val="FF0000"/>
        </w:rPr>
        <w:t xml:space="preserve"> с.51-</w:t>
      </w:r>
      <w:r w:rsidR="00BD1A4B" w:rsidRPr="00166DD1">
        <w:rPr>
          <w:color w:val="FF0000"/>
        </w:rPr>
        <w:t>56</w:t>
      </w:r>
    </w:p>
    <w:p w14:paraId="7506E8B5" w14:textId="77777777" w:rsidR="00A07C16" w:rsidRPr="00166DD1" w:rsidRDefault="00A07C16" w:rsidP="00217219">
      <w:pPr>
        <w:tabs>
          <w:tab w:val="left" w:pos="0"/>
        </w:tabs>
        <w:jc w:val="center"/>
        <w:rPr>
          <w:b/>
          <w:color w:val="FF0000"/>
        </w:rPr>
      </w:pPr>
      <w:r w:rsidRPr="00166DD1">
        <w:rPr>
          <w:color w:val="FF0000"/>
        </w:rPr>
        <w:tab/>
      </w:r>
      <w:r w:rsidR="00BD1A4B" w:rsidRPr="00166DD1">
        <w:rPr>
          <w:b/>
          <w:color w:val="FF0000"/>
        </w:rPr>
        <w:t xml:space="preserve">Список </w:t>
      </w:r>
      <w:r w:rsidR="007F37F4" w:rsidRPr="00166DD1">
        <w:rPr>
          <w:b/>
          <w:color w:val="FF0000"/>
        </w:rPr>
        <w:t xml:space="preserve">рекомендуемой </w:t>
      </w:r>
      <w:r w:rsidR="00BD1A4B" w:rsidRPr="00166DD1">
        <w:rPr>
          <w:b/>
          <w:color w:val="FF0000"/>
        </w:rPr>
        <w:t>учебной литературы</w:t>
      </w:r>
    </w:p>
    <w:p w14:paraId="251A633D" w14:textId="77777777" w:rsidR="00A07C16" w:rsidRPr="00166DD1" w:rsidRDefault="00A07C16" w:rsidP="0021721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Белашов А.М. Как рисовать животн</w:t>
      </w:r>
      <w:r w:rsidR="008D04A6" w:rsidRPr="00166DD1">
        <w:rPr>
          <w:color w:val="FF0000"/>
        </w:rPr>
        <w:t>ых. – М.:</w:t>
      </w:r>
      <w:r w:rsidR="007F37F4" w:rsidRPr="00166DD1">
        <w:rPr>
          <w:color w:val="FF0000"/>
        </w:rPr>
        <w:t>«Юный художник», 2002,</w:t>
      </w:r>
      <w:r w:rsidRPr="00166DD1">
        <w:rPr>
          <w:color w:val="FF0000"/>
        </w:rPr>
        <w:t xml:space="preserve"> с.</w:t>
      </w:r>
      <w:r w:rsidR="000C0EF8" w:rsidRPr="00166DD1">
        <w:rPr>
          <w:color w:val="FF0000"/>
        </w:rPr>
        <w:t xml:space="preserve"> </w:t>
      </w:r>
      <w:r w:rsidR="00BD1A4B" w:rsidRPr="00166DD1">
        <w:rPr>
          <w:color w:val="FF0000"/>
        </w:rPr>
        <w:t>3-15</w:t>
      </w:r>
    </w:p>
    <w:p w14:paraId="005DDBD4" w14:textId="77777777" w:rsidR="00A07C16" w:rsidRPr="00166DD1" w:rsidRDefault="00A07C16" w:rsidP="00217219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FF0000"/>
          <w:sz w:val="24"/>
        </w:rPr>
      </w:pPr>
      <w:r w:rsidRPr="00166DD1">
        <w:rPr>
          <w:color w:val="FF0000"/>
          <w:sz w:val="24"/>
        </w:rPr>
        <w:t>Алексахин Н.Н. Волшебная глина. Методика преподавания лепки в детском кружке. – М.: Изд</w:t>
      </w:r>
      <w:r w:rsidR="007F37F4" w:rsidRPr="00166DD1">
        <w:rPr>
          <w:color w:val="FF0000"/>
          <w:sz w:val="24"/>
        </w:rPr>
        <w:t>ательство «Агар». 1998,</w:t>
      </w:r>
      <w:r w:rsidR="00BD1A4B" w:rsidRPr="00166DD1">
        <w:rPr>
          <w:color w:val="FF0000"/>
          <w:sz w:val="24"/>
        </w:rPr>
        <w:t xml:space="preserve"> с.26-28</w:t>
      </w:r>
    </w:p>
    <w:p w14:paraId="2BC6FE20" w14:textId="77777777" w:rsidR="00A07C16" w:rsidRPr="00166DD1" w:rsidRDefault="00A07C16" w:rsidP="0021721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Боголюбов Н.С. Лепка на занятиях в школьном кружке</w:t>
      </w:r>
      <w:r w:rsidR="000C0EF8" w:rsidRPr="00166DD1">
        <w:rPr>
          <w:color w:val="FF0000"/>
        </w:rPr>
        <w:t>. – М.: Просвещение, 1979</w:t>
      </w:r>
    </w:p>
    <w:p w14:paraId="0C0FEE9E" w14:textId="77777777" w:rsidR="00A07C16" w:rsidRPr="00166DD1" w:rsidRDefault="00A07C16" w:rsidP="0021721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 xml:space="preserve">Богуславская И. Русская глиняная игрушка. </w:t>
      </w:r>
      <w:r w:rsidR="000C0EF8" w:rsidRPr="00166DD1">
        <w:rPr>
          <w:color w:val="FF0000"/>
        </w:rPr>
        <w:t xml:space="preserve">- </w:t>
      </w:r>
      <w:r w:rsidRPr="00166DD1">
        <w:rPr>
          <w:color w:val="FF0000"/>
        </w:rPr>
        <w:t>Л.: Искусство</w:t>
      </w:r>
      <w:r w:rsidR="000C0EF8" w:rsidRPr="00166DD1">
        <w:rPr>
          <w:color w:val="FF0000"/>
        </w:rPr>
        <w:t>, Ленинградское отделение, 1975</w:t>
      </w:r>
    </w:p>
    <w:p w14:paraId="5A41CEDB" w14:textId="77777777" w:rsidR="00A07C16" w:rsidRPr="00166DD1" w:rsidRDefault="00A07C16" w:rsidP="0021721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Ватагин В.А. Изображение животного. Записки анима</w:t>
      </w:r>
      <w:r w:rsidR="007F37F4" w:rsidRPr="00166DD1">
        <w:rPr>
          <w:color w:val="FF0000"/>
        </w:rPr>
        <w:t>листа. – М.: «Сварог и К», 1999.</w:t>
      </w:r>
      <w:r w:rsidRPr="00166DD1">
        <w:rPr>
          <w:color w:val="FF0000"/>
        </w:rPr>
        <w:t xml:space="preserve"> с.129, 135, 150 </w:t>
      </w:r>
    </w:p>
    <w:p w14:paraId="29A98EE3" w14:textId="77777777" w:rsidR="00A07C16" w:rsidRPr="00166DD1" w:rsidRDefault="00A07C16" w:rsidP="0021721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Волков И.П. Учим творчеств</w:t>
      </w:r>
      <w:r w:rsidR="00BD1A4B" w:rsidRPr="00166DD1">
        <w:rPr>
          <w:color w:val="FF0000"/>
        </w:rPr>
        <w:t>у. - М.: Педагогика, 1982</w:t>
      </w:r>
    </w:p>
    <w:p w14:paraId="68DB6072" w14:textId="77777777" w:rsidR="00A07C16" w:rsidRPr="00166DD1" w:rsidRDefault="00A07C16" w:rsidP="0021721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Конышева Н.М. Лепка в начальных к</w:t>
      </w:r>
      <w:r w:rsidR="00BD1A4B" w:rsidRPr="00166DD1">
        <w:rPr>
          <w:color w:val="FF0000"/>
        </w:rPr>
        <w:t>лассах. – М.: Просвещение, 1985</w:t>
      </w:r>
      <w:r w:rsidRPr="00166DD1">
        <w:rPr>
          <w:color w:val="FF0000"/>
        </w:rPr>
        <w:t xml:space="preserve"> </w:t>
      </w:r>
    </w:p>
    <w:p w14:paraId="430FE847" w14:textId="77777777" w:rsidR="0048767A" w:rsidRPr="00166DD1" w:rsidRDefault="00A07C16" w:rsidP="0021721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Лукич Г. Е. Конструирование художественных изделий из к</w:t>
      </w:r>
      <w:r w:rsidR="0048767A" w:rsidRPr="00166DD1">
        <w:rPr>
          <w:color w:val="FF0000"/>
        </w:rPr>
        <w:t>ерамики. М.: Высшая школа, 1979</w:t>
      </w:r>
    </w:p>
    <w:p w14:paraId="544ED717" w14:textId="77777777" w:rsidR="00A07C16" w:rsidRPr="00166DD1" w:rsidRDefault="00A07C16" w:rsidP="0021721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 xml:space="preserve">Федотов Г.Я. Глина и керамика. – </w:t>
      </w:r>
      <w:r w:rsidR="00BD1A4B" w:rsidRPr="00166DD1">
        <w:rPr>
          <w:color w:val="FF0000"/>
        </w:rPr>
        <w:t>М.: Эксмо-Прес</w:t>
      </w:r>
      <w:r w:rsidR="007F37F4" w:rsidRPr="00166DD1">
        <w:rPr>
          <w:color w:val="FF0000"/>
        </w:rPr>
        <w:t>с, 2002,</w:t>
      </w:r>
      <w:r w:rsidR="00BD1A4B" w:rsidRPr="00166DD1">
        <w:rPr>
          <w:color w:val="FF0000"/>
        </w:rPr>
        <w:t xml:space="preserve"> с.44, 47</w:t>
      </w:r>
    </w:p>
    <w:p w14:paraId="6F9E6B63" w14:textId="77777777" w:rsidR="00A07C16" w:rsidRPr="00166DD1" w:rsidRDefault="00A07C16" w:rsidP="0021721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FF0000"/>
        </w:rPr>
      </w:pPr>
      <w:r w:rsidRPr="00166DD1">
        <w:rPr>
          <w:color w:val="FF0000"/>
        </w:rPr>
        <w:t>Федотов Г.Я. Послушная глина: Основы художественно</w:t>
      </w:r>
      <w:r w:rsidR="0048767A" w:rsidRPr="00166DD1">
        <w:rPr>
          <w:color w:val="FF0000"/>
        </w:rPr>
        <w:t>го ремесла. М.: АСТ-ПРЕСС, 1997</w:t>
      </w:r>
      <w:r w:rsidRPr="00166DD1">
        <w:rPr>
          <w:color w:val="FF0000"/>
        </w:rPr>
        <w:t xml:space="preserve"> </w:t>
      </w:r>
    </w:p>
    <w:sectPr w:rsidR="00A07C16" w:rsidRPr="00166DD1" w:rsidSect="00217219">
      <w:footerReference w:type="default" r:id="rId8"/>
      <w:footerReference w:type="first" r:id="rId9"/>
      <w:pgSz w:w="11906" w:h="16838"/>
      <w:pgMar w:top="567" w:right="567" w:bottom="567" w:left="1134" w:header="624" w:footer="6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5A5D7" w14:textId="77777777" w:rsidR="0058175D" w:rsidRDefault="0058175D" w:rsidP="00363189">
      <w:r>
        <w:separator/>
      </w:r>
    </w:p>
  </w:endnote>
  <w:endnote w:type="continuationSeparator" w:id="0">
    <w:p w14:paraId="6FB29ED8" w14:textId="77777777" w:rsidR="0058175D" w:rsidRDefault="0058175D" w:rsidP="00363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28735"/>
      <w:docPartObj>
        <w:docPartGallery w:val="Page Numbers (Bottom of Page)"/>
        <w:docPartUnique/>
      </w:docPartObj>
    </w:sdtPr>
    <w:sdtContent>
      <w:p w14:paraId="16C5130C" w14:textId="77777777" w:rsidR="00275974" w:rsidRDefault="00275974">
        <w:pPr>
          <w:pStyle w:val="af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5C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786BEF" w14:textId="77777777" w:rsidR="00275974" w:rsidRDefault="00275974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76977" w14:textId="77777777" w:rsidR="00275974" w:rsidRDefault="00275974">
    <w:pPr>
      <w:pStyle w:val="af2"/>
    </w:pPr>
    <w:r>
      <w:ptab w:relativeTo="margin" w:alignment="center" w:leader="none"/>
    </w:r>
    <w:r>
      <w:ptab w:relativeTo="margin" w:alignment="center" w:leader="dot"/>
    </w: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20105" w14:textId="77777777" w:rsidR="0058175D" w:rsidRDefault="0058175D" w:rsidP="00363189">
      <w:r>
        <w:separator/>
      </w:r>
    </w:p>
  </w:footnote>
  <w:footnote w:type="continuationSeparator" w:id="0">
    <w:p w14:paraId="2161F2D6" w14:textId="77777777" w:rsidR="0058175D" w:rsidRDefault="0058175D" w:rsidP="00363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34"/>
        </w:tabs>
        <w:ind w:left="734" w:hanging="450"/>
      </w:p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7484120"/>
    <w:multiLevelType w:val="hybridMultilevel"/>
    <w:tmpl w:val="24042E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96096"/>
    <w:multiLevelType w:val="hybridMultilevel"/>
    <w:tmpl w:val="38EE6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661582">
    <w:abstractNumId w:val="0"/>
  </w:num>
  <w:num w:numId="2" w16cid:durableId="1521428344">
    <w:abstractNumId w:val="1"/>
  </w:num>
  <w:num w:numId="3" w16cid:durableId="1512182757">
    <w:abstractNumId w:val="2"/>
  </w:num>
  <w:num w:numId="4" w16cid:durableId="1977644192">
    <w:abstractNumId w:val="3"/>
  </w:num>
  <w:num w:numId="5" w16cid:durableId="1611475819">
    <w:abstractNumId w:val="4"/>
  </w:num>
  <w:num w:numId="6" w16cid:durableId="1686208407">
    <w:abstractNumId w:val="5"/>
  </w:num>
  <w:num w:numId="7" w16cid:durableId="400519617">
    <w:abstractNumId w:val="6"/>
  </w:num>
  <w:num w:numId="8" w16cid:durableId="1756583366">
    <w:abstractNumId w:val="7"/>
  </w:num>
  <w:num w:numId="9" w16cid:durableId="921372405">
    <w:abstractNumId w:val="8"/>
  </w:num>
  <w:num w:numId="10" w16cid:durableId="1386561870">
    <w:abstractNumId w:val="10"/>
  </w:num>
  <w:num w:numId="11" w16cid:durableId="11966985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A78"/>
    <w:rsid w:val="00003338"/>
    <w:rsid w:val="000067BB"/>
    <w:rsid w:val="0001689D"/>
    <w:rsid w:val="00096048"/>
    <w:rsid w:val="000A086C"/>
    <w:rsid w:val="000C0EF8"/>
    <w:rsid w:val="000E4177"/>
    <w:rsid w:val="00126897"/>
    <w:rsid w:val="00164BDE"/>
    <w:rsid w:val="00165304"/>
    <w:rsid w:val="00166DD1"/>
    <w:rsid w:val="001853C6"/>
    <w:rsid w:val="00197852"/>
    <w:rsid w:val="001A25FA"/>
    <w:rsid w:val="001F2DFF"/>
    <w:rsid w:val="00217219"/>
    <w:rsid w:val="00275974"/>
    <w:rsid w:val="00286B11"/>
    <w:rsid w:val="002B462B"/>
    <w:rsid w:val="002D4366"/>
    <w:rsid w:val="002F5238"/>
    <w:rsid w:val="0030610A"/>
    <w:rsid w:val="00332326"/>
    <w:rsid w:val="003452FB"/>
    <w:rsid w:val="00354DA3"/>
    <w:rsid w:val="00363189"/>
    <w:rsid w:val="0037380E"/>
    <w:rsid w:val="00381CFF"/>
    <w:rsid w:val="003A0EBD"/>
    <w:rsid w:val="003D2CCE"/>
    <w:rsid w:val="003E4309"/>
    <w:rsid w:val="003E5B86"/>
    <w:rsid w:val="0040278B"/>
    <w:rsid w:val="00426E3C"/>
    <w:rsid w:val="0043774B"/>
    <w:rsid w:val="0048767A"/>
    <w:rsid w:val="004B5D05"/>
    <w:rsid w:val="004E7DAA"/>
    <w:rsid w:val="00525A03"/>
    <w:rsid w:val="0054713A"/>
    <w:rsid w:val="0055070D"/>
    <w:rsid w:val="00552F58"/>
    <w:rsid w:val="0058175D"/>
    <w:rsid w:val="00582A3B"/>
    <w:rsid w:val="005847D1"/>
    <w:rsid w:val="005A4584"/>
    <w:rsid w:val="00600755"/>
    <w:rsid w:val="00624FD1"/>
    <w:rsid w:val="0063182A"/>
    <w:rsid w:val="00634466"/>
    <w:rsid w:val="00653AD1"/>
    <w:rsid w:val="006B548B"/>
    <w:rsid w:val="006C1B74"/>
    <w:rsid w:val="006C5C2F"/>
    <w:rsid w:val="006D154B"/>
    <w:rsid w:val="006D6C10"/>
    <w:rsid w:val="00722B0B"/>
    <w:rsid w:val="0073572A"/>
    <w:rsid w:val="007922F9"/>
    <w:rsid w:val="007D53B8"/>
    <w:rsid w:val="007E4AFC"/>
    <w:rsid w:val="007F37F4"/>
    <w:rsid w:val="008006FC"/>
    <w:rsid w:val="00847CD7"/>
    <w:rsid w:val="00867FF0"/>
    <w:rsid w:val="00894017"/>
    <w:rsid w:val="008D04A6"/>
    <w:rsid w:val="008D77A3"/>
    <w:rsid w:val="00916CE9"/>
    <w:rsid w:val="00920519"/>
    <w:rsid w:val="00920C4B"/>
    <w:rsid w:val="00964C69"/>
    <w:rsid w:val="00A07C16"/>
    <w:rsid w:val="00A11A44"/>
    <w:rsid w:val="00A17CD4"/>
    <w:rsid w:val="00A36B74"/>
    <w:rsid w:val="00A7046D"/>
    <w:rsid w:val="00A85640"/>
    <w:rsid w:val="00A856E1"/>
    <w:rsid w:val="00A9359C"/>
    <w:rsid w:val="00AC5A43"/>
    <w:rsid w:val="00AE2498"/>
    <w:rsid w:val="00B35B59"/>
    <w:rsid w:val="00B44257"/>
    <w:rsid w:val="00BC0815"/>
    <w:rsid w:val="00BD1A4B"/>
    <w:rsid w:val="00C6529B"/>
    <w:rsid w:val="00C70953"/>
    <w:rsid w:val="00C80818"/>
    <w:rsid w:val="00C90381"/>
    <w:rsid w:val="00CE2BF3"/>
    <w:rsid w:val="00CF1364"/>
    <w:rsid w:val="00D27C0E"/>
    <w:rsid w:val="00D3756E"/>
    <w:rsid w:val="00D52938"/>
    <w:rsid w:val="00D85704"/>
    <w:rsid w:val="00DA1A78"/>
    <w:rsid w:val="00DD021F"/>
    <w:rsid w:val="00DD380D"/>
    <w:rsid w:val="00DF59DF"/>
    <w:rsid w:val="00E073AC"/>
    <w:rsid w:val="00E15E79"/>
    <w:rsid w:val="00E64D80"/>
    <w:rsid w:val="00ED4162"/>
    <w:rsid w:val="00EF26BE"/>
    <w:rsid w:val="00EF6414"/>
    <w:rsid w:val="00F24B9E"/>
    <w:rsid w:val="00F274A7"/>
    <w:rsid w:val="00F27FFD"/>
    <w:rsid w:val="00F3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D3FDCB"/>
  <w15:docId w15:val="{6D597C2B-6207-4EE0-8CFD-1BECE860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FFD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F27FFD"/>
    <w:rPr>
      <w:rFonts w:ascii="Times New Roman" w:eastAsia="Times New Roman" w:hAnsi="Times New Roman" w:cs="Times New Roman"/>
    </w:rPr>
  </w:style>
  <w:style w:type="character" w:customStyle="1" w:styleId="1">
    <w:name w:val="Основной шрифт абзаца1"/>
    <w:rsid w:val="00F27FFD"/>
  </w:style>
  <w:style w:type="character" w:styleId="a3">
    <w:name w:val="Emphasis"/>
    <w:qFormat/>
    <w:rsid w:val="00F27FFD"/>
    <w:rPr>
      <w:i/>
      <w:iCs/>
    </w:rPr>
  </w:style>
  <w:style w:type="character" w:customStyle="1" w:styleId="c5c1c19">
    <w:name w:val="c5 c1 c19"/>
    <w:basedOn w:val="1"/>
    <w:rsid w:val="00F27FFD"/>
  </w:style>
  <w:style w:type="character" w:customStyle="1" w:styleId="c5c1">
    <w:name w:val="c5 c1"/>
    <w:basedOn w:val="1"/>
    <w:rsid w:val="00F27FFD"/>
  </w:style>
  <w:style w:type="character" w:customStyle="1" w:styleId="c5c1c19c8">
    <w:name w:val="c5 c1 c19 c8"/>
    <w:basedOn w:val="1"/>
    <w:rsid w:val="00F27FFD"/>
  </w:style>
  <w:style w:type="character" w:customStyle="1" w:styleId="a4">
    <w:name w:val="Маркеры списка"/>
    <w:rsid w:val="00F27FFD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rsid w:val="00F27FF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F27FFD"/>
    <w:pPr>
      <w:spacing w:after="120"/>
    </w:pPr>
  </w:style>
  <w:style w:type="paragraph" w:styleId="a6">
    <w:name w:val="List"/>
    <w:basedOn w:val="a5"/>
    <w:rsid w:val="00F27FFD"/>
    <w:rPr>
      <w:rFonts w:ascii="Arial" w:hAnsi="Arial" w:cs="Mangal"/>
    </w:rPr>
  </w:style>
  <w:style w:type="paragraph" w:customStyle="1" w:styleId="11">
    <w:name w:val="Название1"/>
    <w:basedOn w:val="a"/>
    <w:rsid w:val="00F27FFD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7FFD"/>
    <w:pPr>
      <w:suppressLineNumbers/>
    </w:pPr>
    <w:rPr>
      <w:rFonts w:ascii="Arial" w:hAnsi="Arial" w:cs="Mangal"/>
    </w:rPr>
  </w:style>
  <w:style w:type="paragraph" w:styleId="a7">
    <w:name w:val="Normal (Web)"/>
    <w:basedOn w:val="a"/>
    <w:rsid w:val="00F27FFD"/>
    <w:pPr>
      <w:spacing w:before="280" w:after="280"/>
    </w:pPr>
  </w:style>
  <w:style w:type="paragraph" w:customStyle="1" w:styleId="c0c23c4">
    <w:name w:val="c0 c23 c4"/>
    <w:basedOn w:val="a"/>
    <w:rsid w:val="00F27FFD"/>
    <w:pPr>
      <w:spacing w:before="90" w:after="90"/>
    </w:pPr>
  </w:style>
  <w:style w:type="paragraph" w:customStyle="1" w:styleId="c0c23c4c36">
    <w:name w:val="c0 c23 c4 c36"/>
    <w:basedOn w:val="a"/>
    <w:rsid w:val="00F27FFD"/>
    <w:pPr>
      <w:spacing w:before="90" w:after="90"/>
    </w:pPr>
  </w:style>
  <w:style w:type="paragraph" w:customStyle="1" w:styleId="c0c25c4">
    <w:name w:val="c0 c25 c4"/>
    <w:basedOn w:val="a"/>
    <w:rsid w:val="00F27FFD"/>
    <w:pPr>
      <w:spacing w:before="90" w:after="90"/>
    </w:pPr>
  </w:style>
  <w:style w:type="paragraph" w:customStyle="1" w:styleId="Body1">
    <w:name w:val="Body 1"/>
    <w:rsid w:val="00F27FFD"/>
    <w:pPr>
      <w:suppressAutoHyphens/>
    </w:pPr>
    <w:rPr>
      <w:rFonts w:ascii="Helvetica" w:eastAsia="ヒラギノ角ゴ Pro W3" w:hAnsi="Helvetica"/>
      <w:color w:val="000000"/>
      <w:sz w:val="24"/>
      <w:lang w:val="en-US" w:eastAsia="ar-SA"/>
    </w:rPr>
  </w:style>
  <w:style w:type="paragraph" w:styleId="a8">
    <w:name w:val="Body Text Indent"/>
    <w:basedOn w:val="a"/>
    <w:rsid w:val="00F27FFD"/>
    <w:pPr>
      <w:ind w:firstLine="360"/>
    </w:pPr>
    <w:rPr>
      <w:sz w:val="28"/>
    </w:rPr>
  </w:style>
  <w:style w:type="paragraph" w:styleId="a9">
    <w:name w:val="Title"/>
    <w:basedOn w:val="a"/>
    <w:next w:val="aa"/>
    <w:qFormat/>
    <w:rsid w:val="00F27FFD"/>
    <w:pPr>
      <w:jc w:val="center"/>
    </w:pPr>
    <w:rPr>
      <w:b/>
      <w:bCs/>
      <w:sz w:val="36"/>
    </w:rPr>
  </w:style>
  <w:style w:type="paragraph" w:styleId="aa">
    <w:name w:val="Subtitle"/>
    <w:basedOn w:val="10"/>
    <w:next w:val="a5"/>
    <w:qFormat/>
    <w:rsid w:val="00F27FFD"/>
    <w:pPr>
      <w:jc w:val="center"/>
    </w:pPr>
    <w:rPr>
      <w:i/>
      <w:iCs/>
    </w:rPr>
  </w:style>
  <w:style w:type="paragraph" w:customStyle="1" w:styleId="ab">
    <w:name w:val="Содержимое таблицы"/>
    <w:basedOn w:val="a"/>
    <w:rsid w:val="00F27FFD"/>
    <w:pPr>
      <w:suppressLineNumbers/>
    </w:pPr>
  </w:style>
  <w:style w:type="paragraph" w:customStyle="1" w:styleId="ac">
    <w:name w:val="Заголовок таблицы"/>
    <w:basedOn w:val="ab"/>
    <w:rsid w:val="00F27FFD"/>
    <w:pPr>
      <w:jc w:val="center"/>
    </w:pPr>
    <w:rPr>
      <w:b/>
      <w:bCs/>
    </w:rPr>
  </w:style>
  <w:style w:type="paragraph" w:customStyle="1" w:styleId="13">
    <w:name w:val="Без интервала1"/>
    <w:rsid w:val="00F27FFD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14">
    <w:name w:val="Абзац списка1"/>
    <w:basedOn w:val="a"/>
    <w:rsid w:val="00EF26BE"/>
    <w:pPr>
      <w:ind w:left="720"/>
    </w:pPr>
    <w:rPr>
      <w:rFonts w:ascii="Arial" w:eastAsia="SimSun" w:hAnsi="Arial" w:cs="Mangal"/>
      <w:kern w:val="1"/>
      <w:lang w:val="en-US" w:eastAsia="hi-IN" w:bidi="hi-IN"/>
    </w:rPr>
  </w:style>
  <w:style w:type="paragraph" w:styleId="ad">
    <w:name w:val="List Paragraph"/>
    <w:basedOn w:val="a"/>
    <w:qFormat/>
    <w:rsid w:val="00552F58"/>
    <w:pPr>
      <w:ind w:left="720"/>
    </w:pPr>
    <w:rPr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582A3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82A3B"/>
    <w:rPr>
      <w:rFonts w:ascii="Tahoma" w:hAnsi="Tahoma" w:cs="Tahoma"/>
      <w:sz w:val="16"/>
      <w:szCs w:val="16"/>
      <w:lang w:eastAsia="ar-SA"/>
    </w:rPr>
  </w:style>
  <w:style w:type="paragraph" w:styleId="af0">
    <w:name w:val="header"/>
    <w:basedOn w:val="a"/>
    <w:link w:val="af1"/>
    <w:uiPriority w:val="99"/>
    <w:unhideWhenUsed/>
    <w:rsid w:val="0036318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63189"/>
    <w:rPr>
      <w:sz w:val="24"/>
      <w:szCs w:val="24"/>
      <w:lang w:eastAsia="ar-SA"/>
    </w:rPr>
  </w:style>
  <w:style w:type="paragraph" w:styleId="af2">
    <w:name w:val="footer"/>
    <w:basedOn w:val="a"/>
    <w:link w:val="af3"/>
    <w:uiPriority w:val="99"/>
    <w:unhideWhenUsed/>
    <w:rsid w:val="0036318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63189"/>
    <w:rPr>
      <w:sz w:val="24"/>
      <w:szCs w:val="24"/>
      <w:lang w:eastAsia="ar-SA"/>
    </w:rPr>
  </w:style>
  <w:style w:type="table" w:styleId="af4">
    <w:name w:val="Table Grid"/>
    <w:basedOn w:val="a1"/>
    <w:uiPriority w:val="59"/>
    <w:rsid w:val="006C5C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next w:val="af4"/>
    <w:uiPriority w:val="59"/>
    <w:rsid w:val="00550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4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E8E3B8-F6E9-452B-A50B-A842DEF70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13</Pages>
  <Words>5438</Words>
  <Characters>31002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36368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hudojka</cp:lastModifiedBy>
  <cp:revision>41</cp:revision>
  <cp:lastPrinted>2021-09-14T12:39:00Z</cp:lastPrinted>
  <dcterms:created xsi:type="dcterms:W3CDTF">2013-02-11T11:46:00Z</dcterms:created>
  <dcterms:modified xsi:type="dcterms:W3CDTF">2022-08-31T13:19:00Z</dcterms:modified>
</cp:coreProperties>
</file>