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648C7F7" w14:textId="77777777" w:rsidR="001D5959" w:rsidRPr="001D5959" w:rsidRDefault="001D5959" w:rsidP="001D5959">
      <w:pPr>
        <w:suppressAutoHyphens w:val="0"/>
        <w:spacing w:line="276" w:lineRule="auto"/>
        <w:ind w:firstLine="567"/>
        <w:jc w:val="center"/>
        <w:rPr>
          <w:rFonts w:eastAsia="Arial Unicode MS"/>
          <w:b/>
          <w:bCs/>
          <w:lang w:eastAsia="ru-RU"/>
        </w:rPr>
      </w:pPr>
      <w:r w:rsidRPr="001D5959">
        <w:rPr>
          <w:rFonts w:eastAsia="Arial Unicode MS"/>
          <w:b/>
          <w:bCs/>
          <w:lang w:eastAsia="ru-RU"/>
        </w:rPr>
        <w:t xml:space="preserve">Муниципальное бюджетное учреждение дополнительного образования </w:t>
      </w:r>
    </w:p>
    <w:p w14:paraId="512C0487" w14:textId="77777777" w:rsidR="001D5959" w:rsidRPr="001D5959" w:rsidRDefault="001D5959" w:rsidP="001D5959">
      <w:pPr>
        <w:suppressAutoHyphens w:val="0"/>
        <w:spacing w:line="276" w:lineRule="auto"/>
        <w:ind w:firstLine="567"/>
        <w:jc w:val="center"/>
        <w:rPr>
          <w:rFonts w:eastAsia="Arial Unicode MS"/>
          <w:b/>
          <w:bCs/>
          <w:lang w:eastAsia="ru-RU"/>
        </w:rPr>
      </w:pPr>
      <w:r w:rsidRPr="001D5959">
        <w:rPr>
          <w:rFonts w:eastAsia="Arial Unicode MS"/>
          <w:b/>
          <w:bCs/>
          <w:lang w:eastAsia="ru-RU"/>
        </w:rPr>
        <w:t>«Детская художественная школа» города Канаш Чувашской Республики</w:t>
      </w:r>
    </w:p>
    <w:p w14:paraId="20B698EB" w14:textId="77777777" w:rsidR="001D5959" w:rsidRPr="001D5959" w:rsidRDefault="001D5959" w:rsidP="001D5959">
      <w:pPr>
        <w:suppressAutoHyphens w:val="0"/>
        <w:spacing w:line="276" w:lineRule="auto"/>
        <w:ind w:firstLine="567"/>
        <w:jc w:val="center"/>
        <w:rPr>
          <w:rFonts w:eastAsia="Arial Unicode MS"/>
          <w:b/>
          <w:bCs/>
          <w:lang w:eastAsia="ru-RU"/>
        </w:rPr>
      </w:pPr>
    </w:p>
    <w:p w14:paraId="18153C1A" w14:textId="77777777" w:rsidR="001D5959" w:rsidRPr="001D5959" w:rsidRDefault="001D5959" w:rsidP="001D5959">
      <w:pPr>
        <w:suppressAutoHyphens w:val="0"/>
        <w:ind w:firstLine="397"/>
        <w:jc w:val="center"/>
        <w:rPr>
          <w:b/>
          <w:lang w:eastAsia="ru-RU"/>
        </w:rPr>
      </w:pPr>
    </w:p>
    <w:tbl>
      <w:tblPr>
        <w:tblStyle w:val="af0"/>
        <w:tblW w:w="0" w:type="auto"/>
        <w:tblInd w:w="-147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3828"/>
        <w:gridCol w:w="2835"/>
        <w:gridCol w:w="3520"/>
      </w:tblGrid>
      <w:tr w:rsidR="001D5959" w:rsidRPr="001D5959" w14:paraId="483DBDAC" w14:textId="77777777" w:rsidTr="0005494D">
        <w:tc>
          <w:tcPr>
            <w:tcW w:w="3828" w:type="dxa"/>
          </w:tcPr>
          <w:p w14:paraId="01AF64ED" w14:textId="77777777" w:rsidR="001D5959" w:rsidRPr="001D5959" w:rsidRDefault="001D5959" w:rsidP="001D595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D5959">
              <w:rPr>
                <w:sz w:val="20"/>
                <w:szCs w:val="20"/>
                <w:lang w:eastAsia="ru-RU"/>
              </w:rPr>
              <w:t xml:space="preserve">Рассмотрено на заседании                   </w:t>
            </w:r>
          </w:p>
          <w:p w14:paraId="40BF8368" w14:textId="77777777" w:rsidR="001D5959" w:rsidRPr="001D5959" w:rsidRDefault="001D5959" w:rsidP="001D595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D5959">
              <w:rPr>
                <w:sz w:val="20"/>
                <w:szCs w:val="20"/>
                <w:lang w:eastAsia="ru-RU"/>
              </w:rPr>
              <w:t xml:space="preserve">педагогического совета     </w:t>
            </w:r>
          </w:p>
          <w:p w14:paraId="0E21062D" w14:textId="77777777" w:rsidR="001D5959" w:rsidRPr="001D5959" w:rsidRDefault="001D5959" w:rsidP="001D595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D5959">
              <w:rPr>
                <w:sz w:val="20"/>
                <w:szCs w:val="20"/>
                <w:lang w:eastAsia="ru-RU"/>
              </w:rPr>
              <w:t xml:space="preserve">                   Председатель_______</w:t>
            </w:r>
            <w:proofErr w:type="spellStart"/>
            <w:r w:rsidRPr="001D5959">
              <w:rPr>
                <w:sz w:val="20"/>
                <w:szCs w:val="20"/>
                <w:lang w:eastAsia="ru-RU"/>
              </w:rPr>
              <w:t>О.О.Матьянова</w:t>
            </w:r>
            <w:proofErr w:type="spellEnd"/>
          </w:p>
          <w:p w14:paraId="23F6AB37" w14:textId="77777777" w:rsidR="001D5959" w:rsidRPr="001D5959" w:rsidRDefault="001D5959" w:rsidP="001D5959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  <w:p w14:paraId="49131FAB" w14:textId="77777777" w:rsidR="001D5959" w:rsidRPr="001D5959" w:rsidRDefault="001D5959" w:rsidP="001D595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D5959">
              <w:rPr>
                <w:sz w:val="20"/>
                <w:szCs w:val="20"/>
                <w:lang w:eastAsia="ru-RU"/>
              </w:rPr>
              <w:t xml:space="preserve">Протокол №17 от 16.06.2022 г. </w:t>
            </w:r>
          </w:p>
          <w:p w14:paraId="7DB2AFEB" w14:textId="77777777" w:rsidR="001D5959" w:rsidRPr="001D5959" w:rsidRDefault="001D5959" w:rsidP="001D595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  <w:p w14:paraId="4B13D18B" w14:textId="77777777" w:rsidR="001D5959" w:rsidRPr="001D5959" w:rsidRDefault="001D5959" w:rsidP="001D5959">
            <w:pPr>
              <w:suppressAutoHyphens w:val="0"/>
              <w:jc w:val="center"/>
              <w:rPr>
                <w:b/>
                <w:szCs w:val="28"/>
                <w:lang w:eastAsia="ru-RU"/>
              </w:rPr>
            </w:pPr>
          </w:p>
          <w:p w14:paraId="525A8F0C" w14:textId="77777777" w:rsidR="001D5959" w:rsidRPr="001D5959" w:rsidRDefault="001D5959" w:rsidP="001D5959">
            <w:pPr>
              <w:suppressAutoHyphens w:val="0"/>
              <w:jc w:val="center"/>
              <w:rPr>
                <w:b/>
                <w:lang w:eastAsia="ru-RU"/>
              </w:rPr>
            </w:pPr>
          </w:p>
        </w:tc>
        <w:tc>
          <w:tcPr>
            <w:tcW w:w="2835" w:type="dxa"/>
          </w:tcPr>
          <w:p w14:paraId="772E991F" w14:textId="77777777" w:rsidR="001D5959" w:rsidRPr="001D5959" w:rsidRDefault="001D5959" w:rsidP="001D595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D5959">
              <w:rPr>
                <w:sz w:val="20"/>
                <w:szCs w:val="20"/>
                <w:lang w:eastAsia="ru-RU"/>
              </w:rPr>
              <w:t xml:space="preserve">СОГЛАСОВАНО:     </w:t>
            </w:r>
          </w:p>
          <w:p w14:paraId="51B52B54" w14:textId="77777777" w:rsidR="001D5959" w:rsidRPr="001D5959" w:rsidRDefault="001D5959" w:rsidP="001D595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D5959">
              <w:rPr>
                <w:sz w:val="20"/>
                <w:szCs w:val="20"/>
                <w:lang w:eastAsia="ru-RU"/>
              </w:rPr>
              <w:t xml:space="preserve"> </w:t>
            </w:r>
          </w:p>
          <w:p w14:paraId="2E4C131A" w14:textId="77777777" w:rsidR="001D5959" w:rsidRPr="001D5959" w:rsidRDefault="001D5959" w:rsidP="001D595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D5959">
              <w:rPr>
                <w:sz w:val="20"/>
                <w:szCs w:val="20"/>
                <w:lang w:eastAsia="ru-RU"/>
              </w:rPr>
              <w:t xml:space="preserve">Замдиректора по УВР   </w:t>
            </w:r>
          </w:p>
          <w:p w14:paraId="3785A144" w14:textId="77777777" w:rsidR="001D5959" w:rsidRPr="001D5959" w:rsidRDefault="001D5959" w:rsidP="001D595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D5959">
              <w:rPr>
                <w:sz w:val="20"/>
                <w:szCs w:val="20"/>
                <w:lang w:eastAsia="ru-RU"/>
              </w:rPr>
              <w:t xml:space="preserve">       </w:t>
            </w:r>
          </w:p>
          <w:p w14:paraId="1C8878DC" w14:textId="77777777" w:rsidR="001D5959" w:rsidRPr="001D5959" w:rsidRDefault="001D5959" w:rsidP="001D595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D5959">
              <w:rPr>
                <w:sz w:val="20"/>
                <w:szCs w:val="20"/>
                <w:lang w:eastAsia="ru-RU"/>
              </w:rPr>
              <w:t xml:space="preserve">__________ </w:t>
            </w:r>
            <w:proofErr w:type="spellStart"/>
            <w:r w:rsidRPr="001D5959">
              <w:rPr>
                <w:sz w:val="20"/>
                <w:szCs w:val="20"/>
                <w:lang w:eastAsia="ru-RU"/>
              </w:rPr>
              <w:t>О.В.Сапожникова</w:t>
            </w:r>
            <w:proofErr w:type="spellEnd"/>
          </w:p>
          <w:p w14:paraId="3A914A84" w14:textId="77777777" w:rsidR="001D5959" w:rsidRPr="001D5959" w:rsidRDefault="001D5959" w:rsidP="001D5959">
            <w:pPr>
              <w:suppressAutoHyphens w:val="0"/>
              <w:rPr>
                <w:sz w:val="20"/>
                <w:szCs w:val="20"/>
                <w:lang w:eastAsia="ru-RU"/>
              </w:rPr>
            </w:pPr>
          </w:p>
          <w:p w14:paraId="72E48570" w14:textId="77777777" w:rsidR="001D5959" w:rsidRPr="001D5959" w:rsidRDefault="001D5959" w:rsidP="001D595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D5959">
              <w:rPr>
                <w:sz w:val="20"/>
                <w:szCs w:val="20"/>
                <w:lang w:eastAsia="ru-RU"/>
              </w:rPr>
              <w:t xml:space="preserve">«16» июня 2022 г.   </w:t>
            </w:r>
          </w:p>
          <w:p w14:paraId="43E01193" w14:textId="77777777" w:rsidR="001D5959" w:rsidRPr="001D5959" w:rsidRDefault="001D5959" w:rsidP="001D5959">
            <w:pPr>
              <w:suppressAutoHyphens w:val="0"/>
              <w:jc w:val="center"/>
              <w:rPr>
                <w:sz w:val="20"/>
                <w:szCs w:val="20"/>
                <w:lang w:eastAsia="ru-RU"/>
              </w:rPr>
            </w:pPr>
          </w:p>
          <w:p w14:paraId="060EFFDC" w14:textId="77777777" w:rsidR="001D5959" w:rsidRPr="001D5959" w:rsidRDefault="001D5959" w:rsidP="001D5959">
            <w:pPr>
              <w:suppressAutoHyphens w:val="0"/>
              <w:jc w:val="center"/>
              <w:rPr>
                <w:b/>
                <w:lang w:eastAsia="ru-RU"/>
              </w:rPr>
            </w:pPr>
          </w:p>
        </w:tc>
        <w:tc>
          <w:tcPr>
            <w:tcW w:w="3520" w:type="dxa"/>
          </w:tcPr>
          <w:p w14:paraId="087A4B08" w14:textId="77777777" w:rsidR="001D5959" w:rsidRPr="001D5959" w:rsidRDefault="001D5959" w:rsidP="001D595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D5959">
              <w:rPr>
                <w:sz w:val="20"/>
                <w:szCs w:val="20"/>
                <w:lang w:eastAsia="ru-RU"/>
              </w:rPr>
              <w:t xml:space="preserve">УТВЕРЖДЕНО:    </w:t>
            </w:r>
          </w:p>
          <w:p w14:paraId="569D168C" w14:textId="77777777" w:rsidR="001D5959" w:rsidRPr="001D5959" w:rsidRDefault="001D5959" w:rsidP="001D595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D5959">
              <w:rPr>
                <w:sz w:val="20"/>
                <w:szCs w:val="20"/>
                <w:lang w:eastAsia="ru-RU"/>
              </w:rPr>
              <w:t xml:space="preserve">   </w:t>
            </w:r>
          </w:p>
          <w:p w14:paraId="6376CBE1" w14:textId="77777777" w:rsidR="001D5959" w:rsidRPr="001D5959" w:rsidRDefault="001D5959" w:rsidP="001D595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D5959">
              <w:rPr>
                <w:sz w:val="20"/>
                <w:szCs w:val="20"/>
                <w:lang w:eastAsia="ru-RU"/>
              </w:rPr>
              <w:t xml:space="preserve">Приказ № 17 от «16» июня 2022 г. </w:t>
            </w:r>
          </w:p>
          <w:p w14:paraId="5F785A77" w14:textId="77777777" w:rsidR="001D5959" w:rsidRPr="001D5959" w:rsidRDefault="001D5959" w:rsidP="001D595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D5959">
              <w:rPr>
                <w:sz w:val="20"/>
                <w:szCs w:val="20"/>
                <w:lang w:eastAsia="ru-RU"/>
              </w:rPr>
              <w:t xml:space="preserve">  </w:t>
            </w:r>
          </w:p>
          <w:p w14:paraId="27337E5E" w14:textId="77777777" w:rsidR="001D5959" w:rsidRPr="001D5959" w:rsidRDefault="001D5959" w:rsidP="001D595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D5959">
              <w:rPr>
                <w:sz w:val="20"/>
                <w:szCs w:val="20"/>
                <w:lang w:eastAsia="ru-RU"/>
              </w:rPr>
              <w:t>Директор МБУ ДО «Детская художественная школа»</w:t>
            </w:r>
          </w:p>
          <w:p w14:paraId="3FCFC942" w14:textId="0443A7BF" w:rsidR="001D5959" w:rsidRPr="001D5959" w:rsidRDefault="001D5959" w:rsidP="001D5959">
            <w:pPr>
              <w:suppressAutoHyphens w:val="0"/>
              <w:rPr>
                <w:sz w:val="20"/>
                <w:szCs w:val="20"/>
                <w:lang w:eastAsia="ru-RU"/>
              </w:rPr>
            </w:pPr>
            <w:r w:rsidRPr="001D5959">
              <w:rPr>
                <w:sz w:val="20"/>
                <w:szCs w:val="20"/>
                <w:lang w:eastAsia="ru-RU"/>
              </w:rPr>
              <w:t>г. Канаш ЧР</w:t>
            </w:r>
          </w:p>
          <w:p w14:paraId="2168B03C" w14:textId="77777777" w:rsidR="001D5959" w:rsidRPr="001D5959" w:rsidRDefault="001D5959" w:rsidP="001D5959">
            <w:pPr>
              <w:suppressAutoHyphens w:val="0"/>
              <w:rPr>
                <w:b/>
                <w:lang w:eastAsia="ru-RU"/>
              </w:rPr>
            </w:pPr>
            <w:r w:rsidRPr="001D5959">
              <w:rPr>
                <w:b/>
                <w:sz w:val="20"/>
                <w:szCs w:val="20"/>
                <w:lang w:eastAsia="ru-RU"/>
              </w:rPr>
              <w:t xml:space="preserve">__________ </w:t>
            </w:r>
            <w:r w:rsidRPr="001D5959">
              <w:rPr>
                <w:sz w:val="20"/>
                <w:szCs w:val="20"/>
                <w:lang w:eastAsia="ru-RU"/>
              </w:rPr>
              <w:t xml:space="preserve">О.О. </w:t>
            </w:r>
            <w:proofErr w:type="spellStart"/>
            <w:r w:rsidRPr="001D5959">
              <w:rPr>
                <w:sz w:val="20"/>
                <w:szCs w:val="20"/>
                <w:lang w:eastAsia="ru-RU"/>
              </w:rPr>
              <w:t>Матьянова</w:t>
            </w:r>
            <w:proofErr w:type="spellEnd"/>
          </w:p>
        </w:tc>
      </w:tr>
    </w:tbl>
    <w:p w14:paraId="03A23B17" w14:textId="77777777" w:rsidR="001D5959" w:rsidRPr="001D5959" w:rsidRDefault="001D5959" w:rsidP="001D5959">
      <w:pPr>
        <w:suppressAutoHyphens w:val="0"/>
        <w:spacing w:line="276" w:lineRule="auto"/>
        <w:ind w:firstLine="567"/>
        <w:jc w:val="center"/>
        <w:rPr>
          <w:rFonts w:eastAsia="Arial Unicode MS"/>
          <w:b/>
          <w:bCs/>
          <w:u w:val="single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4960"/>
      </w:tblGrid>
      <w:tr w:rsidR="001D5959" w:rsidRPr="001D5959" w14:paraId="13D2CF6E" w14:textId="77777777" w:rsidTr="0005494D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1C19F66" w14:textId="77777777" w:rsidR="001D5959" w:rsidRPr="001D5959" w:rsidRDefault="001D5959" w:rsidP="001D5959">
            <w:pPr>
              <w:suppressAutoHyphens w:val="0"/>
              <w:spacing w:line="276" w:lineRule="auto"/>
              <w:jc w:val="center"/>
              <w:rPr>
                <w:rFonts w:eastAsia="Arial Unicode MS"/>
                <w:bCs/>
                <w:sz w:val="22"/>
                <w:lang w:eastAsia="ru-RU"/>
              </w:rPr>
            </w:pPr>
          </w:p>
          <w:p w14:paraId="7C0CCED0" w14:textId="77777777" w:rsidR="001D5959" w:rsidRPr="001D5959" w:rsidRDefault="001D5959" w:rsidP="001D5959">
            <w:pPr>
              <w:suppressAutoHyphens w:val="0"/>
              <w:spacing w:line="276" w:lineRule="auto"/>
              <w:jc w:val="center"/>
              <w:rPr>
                <w:rFonts w:eastAsia="Arial Unicode MS"/>
                <w:bCs/>
                <w:sz w:val="22"/>
                <w:lang w:eastAsia="ru-RU"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1266FBB3" w14:textId="77777777" w:rsidR="001D5959" w:rsidRPr="001D5959" w:rsidRDefault="001D5959" w:rsidP="001D5959">
            <w:pPr>
              <w:suppressAutoHyphens w:val="0"/>
              <w:spacing w:line="276" w:lineRule="auto"/>
              <w:rPr>
                <w:rFonts w:eastAsia="Arial Unicode MS"/>
                <w:bCs/>
                <w:sz w:val="22"/>
                <w:lang w:eastAsia="ru-RU"/>
              </w:rPr>
            </w:pPr>
          </w:p>
        </w:tc>
      </w:tr>
    </w:tbl>
    <w:p w14:paraId="6D138354" w14:textId="77777777" w:rsidR="00283BA3" w:rsidRPr="004774BE" w:rsidRDefault="00283BA3" w:rsidP="00927E20">
      <w:pPr>
        <w:ind w:firstLine="567"/>
        <w:jc w:val="center"/>
        <w:rPr>
          <w:b/>
          <w:bCs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4961"/>
        <w:gridCol w:w="4960"/>
      </w:tblGrid>
      <w:tr w:rsidR="004774BE" w:rsidRPr="004774BE" w14:paraId="4B85B404" w14:textId="77777777" w:rsidTr="00283BA3"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20A21D9D" w14:textId="77777777" w:rsidR="00283BA3" w:rsidRPr="004774BE" w:rsidRDefault="00283BA3" w:rsidP="00927E20">
            <w:pPr>
              <w:ind w:firstLine="567"/>
              <w:jc w:val="center"/>
              <w:rPr>
                <w:bCs/>
              </w:rPr>
            </w:pPr>
          </w:p>
        </w:tc>
        <w:tc>
          <w:tcPr>
            <w:tcW w:w="521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</w:tcPr>
          <w:p w14:paraId="0656D067" w14:textId="77777777" w:rsidR="00283BA3" w:rsidRPr="004774BE" w:rsidRDefault="00283BA3" w:rsidP="00927E20">
            <w:pPr>
              <w:ind w:firstLine="567"/>
              <w:rPr>
                <w:bCs/>
              </w:rPr>
            </w:pPr>
          </w:p>
        </w:tc>
      </w:tr>
    </w:tbl>
    <w:p w14:paraId="6357EAEC" w14:textId="77777777" w:rsidR="00397089" w:rsidRPr="004774BE" w:rsidRDefault="00397089" w:rsidP="00927E20">
      <w:pPr>
        <w:ind w:firstLine="567"/>
        <w:jc w:val="center"/>
        <w:rPr>
          <w:b/>
          <w:sz w:val="28"/>
        </w:rPr>
      </w:pPr>
    </w:p>
    <w:p w14:paraId="3EDC4809" w14:textId="77777777" w:rsidR="008243AE" w:rsidRPr="004774BE" w:rsidRDefault="00104CE0" w:rsidP="00927E20">
      <w:pPr>
        <w:ind w:firstLine="567"/>
        <w:jc w:val="center"/>
        <w:rPr>
          <w:b/>
          <w:sz w:val="28"/>
        </w:rPr>
      </w:pPr>
      <w:r w:rsidRPr="004774BE">
        <w:rPr>
          <w:b/>
          <w:sz w:val="28"/>
        </w:rPr>
        <w:t>ДОПОЛНИТЕЛЬН</w:t>
      </w:r>
      <w:r w:rsidR="00283BA3" w:rsidRPr="004774BE">
        <w:rPr>
          <w:b/>
          <w:sz w:val="28"/>
        </w:rPr>
        <w:t>АЯ</w:t>
      </w:r>
      <w:r w:rsidRPr="004774BE">
        <w:rPr>
          <w:b/>
          <w:sz w:val="28"/>
        </w:rPr>
        <w:t xml:space="preserve"> ОБЩЕ</w:t>
      </w:r>
      <w:r w:rsidR="00283BA3" w:rsidRPr="004774BE">
        <w:rPr>
          <w:b/>
          <w:sz w:val="28"/>
        </w:rPr>
        <w:t>РАЗВИВАЮЩАЯ</w:t>
      </w:r>
      <w:r w:rsidRPr="004774BE">
        <w:rPr>
          <w:b/>
          <w:sz w:val="28"/>
        </w:rPr>
        <w:t xml:space="preserve"> </w:t>
      </w:r>
      <w:r w:rsidR="00F52588" w:rsidRPr="004774BE">
        <w:rPr>
          <w:b/>
          <w:sz w:val="28"/>
        </w:rPr>
        <w:t xml:space="preserve">ОБЩЕОБРАЗОВАТЕЛЬНАЯ </w:t>
      </w:r>
      <w:r w:rsidRPr="004774BE">
        <w:rPr>
          <w:b/>
          <w:sz w:val="28"/>
        </w:rPr>
        <w:t>ПРОГРАММ</w:t>
      </w:r>
      <w:r w:rsidR="00283BA3" w:rsidRPr="004774BE">
        <w:rPr>
          <w:b/>
          <w:sz w:val="28"/>
        </w:rPr>
        <w:t>А</w:t>
      </w:r>
      <w:r w:rsidR="008243AE" w:rsidRPr="004774BE">
        <w:rPr>
          <w:b/>
          <w:sz w:val="28"/>
        </w:rPr>
        <w:t xml:space="preserve"> В ОБЛА</w:t>
      </w:r>
      <w:r w:rsidR="00283BA3" w:rsidRPr="004774BE">
        <w:rPr>
          <w:b/>
          <w:sz w:val="28"/>
        </w:rPr>
        <w:t xml:space="preserve">СТИ ИЗОБРАЗИТЕЛЬНОГО ИСКУССТВА </w:t>
      </w:r>
    </w:p>
    <w:p w14:paraId="23C4551E" w14:textId="77777777" w:rsidR="00104CE0" w:rsidRPr="004774BE" w:rsidRDefault="00104CE0" w:rsidP="00927E20">
      <w:pPr>
        <w:ind w:firstLine="567"/>
        <w:jc w:val="center"/>
        <w:rPr>
          <w:b/>
          <w:sz w:val="28"/>
        </w:rPr>
      </w:pPr>
      <w:r w:rsidRPr="004774BE">
        <w:rPr>
          <w:b/>
          <w:sz w:val="28"/>
        </w:rPr>
        <w:t>«</w:t>
      </w:r>
      <w:r w:rsidR="00283BA3" w:rsidRPr="004774BE">
        <w:rPr>
          <w:b/>
          <w:sz w:val="28"/>
        </w:rPr>
        <w:t>ИЗОБРАЗИТЕЛЬНОЕ ИСКУССТВО</w:t>
      </w:r>
      <w:r w:rsidRPr="004774BE">
        <w:rPr>
          <w:b/>
          <w:sz w:val="28"/>
        </w:rPr>
        <w:t>»</w:t>
      </w:r>
    </w:p>
    <w:p w14:paraId="3E021D31" w14:textId="77777777" w:rsidR="00F52588" w:rsidRPr="004774BE" w:rsidRDefault="00F52588" w:rsidP="00927E20">
      <w:pPr>
        <w:ind w:firstLine="567"/>
        <w:jc w:val="center"/>
        <w:rPr>
          <w:b/>
          <w:sz w:val="28"/>
        </w:rPr>
      </w:pPr>
      <w:r w:rsidRPr="004774BE">
        <w:rPr>
          <w:b/>
          <w:sz w:val="28"/>
        </w:rPr>
        <w:t>сроком обучения 3 года</w:t>
      </w:r>
    </w:p>
    <w:p w14:paraId="7226AA9A" w14:textId="77777777" w:rsidR="00483F27" w:rsidRPr="004774BE" w:rsidRDefault="00483F27" w:rsidP="00927E20">
      <w:pPr>
        <w:ind w:firstLine="567"/>
        <w:jc w:val="center"/>
        <w:rPr>
          <w:b/>
          <w:sz w:val="28"/>
        </w:rPr>
      </w:pPr>
    </w:p>
    <w:p w14:paraId="506BD2ED" w14:textId="77777777" w:rsidR="00283BA3" w:rsidRPr="004774BE" w:rsidRDefault="00283BA3" w:rsidP="00927E20">
      <w:pPr>
        <w:ind w:firstLine="567"/>
        <w:jc w:val="center"/>
        <w:rPr>
          <w:b/>
          <w:sz w:val="28"/>
        </w:rPr>
      </w:pPr>
    </w:p>
    <w:p w14:paraId="5387A709" w14:textId="77777777" w:rsidR="00397089" w:rsidRPr="004774BE" w:rsidRDefault="00283BA3" w:rsidP="00927E20">
      <w:pPr>
        <w:ind w:firstLine="567"/>
        <w:jc w:val="center"/>
        <w:rPr>
          <w:b/>
          <w:sz w:val="28"/>
        </w:rPr>
      </w:pPr>
      <w:r w:rsidRPr="004774BE">
        <w:rPr>
          <w:b/>
          <w:sz w:val="28"/>
        </w:rPr>
        <w:t>РАБОЧАЯ</w:t>
      </w:r>
      <w:r w:rsidR="00397089" w:rsidRPr="004774BE">
        <w:rPr>
          <w:b/>
          <w:sz w:val="28"/>
        </w:rPr>
        <w:t xml:space="preserve"> ПРОГРАММА</w:t>
      </w:r>
    </w:p>
    <w:p w14:paraId="161FF56A" w14:textId="77777777" w:rsidR="008243AE" w:rsidRPr="004774BE" w:rsidRDefault="00283BA3" w:rsidP="00927E20">
      <w:pPr>
        <w:ind w:firstLine="567"/>
        <w:jc w:val="center"/>
        <w:rPr>
          <w:b/>
          <w:sz w:val="28"/>
        </w:rPr>
      </w:pPr>
      <w:r w:rsidRPr="004774BE">
        <w:rPr>
          <w:b/>
          <w:sz w:val="28"/>
        </w:rPr>
        <w:t>по у</w:t>
      </w:r>
      <w:r w:rsidR="00483F27" w:rsidRPr="004774BE">
        <w:rPr>
          <w:b/>
          <w:sz w:val="28"/>
        </w:rPr>
        <w:t>чебно</w:t>
      </w:r>
      <w:r w:rsidRPr="004774BE">
        <w:rPr>
          <w:b/>
          <w:sz w:val="28"/>
        </w:rPr>
        <w:t xml:space="preserve">му </w:t>
      </w:r>
      <w:r w:rsidR="00483F27" w:rsidRPr="004774BE">
        <w:rPr>
          <w:b/>
          <w:sz w:val="28"/>
        </w:rPr>
        <w:t>предмет</w:t>
      </w:r>
      <w:r w:rsidRPr="004774BE">
        <w:rPr>
          <w:b/>
          <w:sz w:val="28"/>
        </w:rPr>
        <w:t>у</w:t>
      </w:r>
    </w:p>
    <w:p w14:paraId="6316A19F" w14:textId="77777777" w:rsidR="00283BA3" w:rsidRPr="004774BE" w:rsidRDefault="00283BA3" w:rsidP="00927E20">
      <w:pPr>
        <w:ind w:firstLine="567"/>
        <w:jc w:val="center"/>
        <w:rPr>
          <w:b/>
          <w:sz w:val="28"/>
        </w:rPr>
      </w:pPr>
    </w:p>
    <w:p w14:paraId="764340DA" w14:textId="77777777" w:rsidR="00283BA3" w:rsidRPr="004774BE" w:rsidRDefault="008243AE" w:rsidP="00927E20">
      <w:pPr>
        <w:ind w:firstLine="567"/>
        <w:jc w:val="center"/>
        <w:rPr>
          <w:b/>
          <w:sz w:val="28"/>
        </w:rPr>
      </w:pPr>
      <w:r w:rsidRPr="004774BE">
        <w:rPr>
          <w:b/>
          <w:sz w:val="28"/>
        </w:rPr>
        <w:t xml:space="preserve">ОСНОВЫ ИЗОБРАЗИТЕЛЬНОЙ ГРАМОТЫ </w:t>
      </w:r>
    </w:p>
    <w:p w14:paraId="0D1BE136" w14:textId="77777777" w:rsidR="008243AE" w:rsidRPr="004774BE" w:rsidRDefault="008243AE" w:rsidP="00927E20">
      <w:pPr>
        <w:ind w:firstLine="567"/>
        <w:jc w:val="center"/>
        <w:rPr>
          <w:b/>
          <w:sz w:val="28"/>
        </w:rPr>
      </w:pPr>
      <w:r w:rsidRPr="004774BE">
        <w:rPr>
          <w:b/>
          <w:sz w:val="28"/>
        </w:rPr>
        <w:t>И РИСОВАНИЕ</w:t>
      </w:r>
    </w:p>
    <w:p w14:paraId="019B8B65" w14:textId="77777777" w:rsidR="008243AE" w:rsidRPr="004774BE" w:rsidRDefault="008243AE" w:rsidP="00927E20">
      <w:pPr>
        <w:ind w:firstLine="567"/>
        <w:jc w:val="center"/>
        <w:rPr>
          <w:sz w:val="28"/>
        </w:rPr>
      </w:pPr>
    </w:p>
    <w:p w14:paraId="473F4CB3" w14:textId="77777777" w:rsidR="008243AE" w:rsidRPr="004774BE" w:rsidRDefault="008243AE" w:rsidP="00927E20">
      <w:pPr>
        <w:ind w:firstLine="567"/>
        <w:jc w:val="center"/>
        <w:rPr>
          <w:sz w:val="28"/>
        </w:rPr>
      </w:pPr>
    </w:p>
    <w:p w14:paraId="626E52E8" w14:textId="77777777" w:rsidR="002C54D2" w:rsidRPr="002C54D2" w:rsidRDefault="002C54D2" w:rsidP="002C54D2">
      <w:pPr>
        <w:jc w:val="center"/>
        <w:rPr>
          <w:b/>
          <w:sz w:val="32"/>
        </w:rPr>
      </w:pPr>
      <w:r w:rsidRPr="002C54D2">
        <w:rPr>
          <w:b/>
          <w:sz w:val="32"/>
        </w:rPr>
        <w:t>срок реализации 3 года</w:t>
      </w:r>
    </w:p>
    <w:p w14:paraId="3D6F7875" w14:textId="77777777" w:rsidR="002C54D2" w:rsidRPr="002C54D2" w:rsidRDefault="002C54D2" w:rsidP="002C54D2">
      <w:pPr>
        <w:jc w:val="center"/>
        <w:rPr>
          <w:sz w:val="36"/>
        </w:rPr>
      </w:pPr>
    </w:p>
    <w:p w14:paraId="786CE2BD" w14:textId="77777777" w:rsidR="002C54D2" w:rsidRPr="002C54D2" w:rsidRDefault="002C54D2" w:rsidP="002C54D2">
      <w:pPr>
        <w:jc w:val="center"/>
        <w:rPr>
          <w:sz w:val="32"/>
        </w:rPr>
      </w:pPr>
    </w:p>
    <w:p w14:paraId="04435C62" w14:textId="77777777" w:rsidR="002C54D2" w:rsidRPr="002C54D2" w:rsidRDefault="002C54D2" w:rsidP="002C54D2">
      <w:pPr>
        <w:suppressAutoHyphens w:val="0"/>
        <w:jc w:val="right"/>
        <w:rPr>
          <w:lang w:eastAsia="ru-RU"/>
        </w:rPr>
      </w:pPr>
      <w:r w:rsidRPr="002C54D2">
        <w:rPr>
          <w:lang w:eastAsia="ru-RU"/>
        </w:rPr>
        <w:t>Направленность программы – художественная.</w:t>
      </w:r>
    </w:p>
    <w:p w14:paraId="273BC87C" w14:textId="77777777" w:rsidR="002C54D2" w:rsidRPr="002C54D2" w:rsidRDefault="002C54D2" w:rsidP="002C54D2">
      <w:pPr>
        <w:suppressAutoHyphens w:val="0"/>
        <w:jc w:val="right"/>
        <w:rPr>
          <w:lang w:eastAsia="ru-RU"/>
        </w:rPr>
      </w:pPr>
      <w:r w:rsidRPr="002C54D2">
        <w:rPr>
          <w:lang w:eastAsia="ru-RU"/>
        </w:rPr>
        <w:t>Вид деятельности – ИЗО</w:t>
      </w:r>
    </w:p>
    <w:p w14:paraId="3B870F52" w14:textId="77777777" w:rsidR="002C54D2" w:rsidRPr="002C54D2" w:rsidRDefault="002C54D2" w:rsidP="002C54D2">
      <w:pPr>
        <w:suppressAutoHyphens w:val="0"/>
        <w:jc w:val="right"/>
        <w:rPr>
          <w:lang w:eastAsia="ru-RU"/>
        </w:rPr>
      </w:pPr>
      <w:r w:rsidRPr="002C54D2">
        <w:rPr>
          <w:lang w:eastAsia="ru-RU"/>
        </w:rPr>
        <w:t>Возраст обучающихся – 11-15 лет</w:t>
      </w:r>
    </w:p>
    <w:p w14:paraId="47638133" w14:textId="77777777" w:rsidR="002C54D2" w:rsidRPr="002C54D2" w:rsidRDefault="002C54D2" w:rsidP="002C54D2">
      <w:pPr>
        <w:suppressAutoHyphens w:val="0"/>
        <w:jc w:val="right"/>
        <w:rPr>
          <w:lang w:eastAsia="ru-RU"/>
        </w:rPr>
      </w:pPr>
      <w:r w:rsidRPr="002C54D2">
        <w:rPr>
          <w:lang w:eastAsia="ru-RU"/>
        </w:rPr>
        <w:t xml:space="preserve">Общее количество часов – </w:t>
      </w:r>
      <w:r>
        <w:rPr>
          <w:lang w:eastAsia="ru-RU"/>
        </w:rPr>
        <w:t>99</w:t>
      </w:r>
    </w:p>
    <w:p w14:paraId="4F605526" w14:textId="77777777" w:rsidR="002C54D2" w:rsidRPr="002C54D2" w:rsidRDefault="002C54D2" w:rsidP="002C54D2">
      <w:pPr>
        <w:suppressAutoHyphens w:val="0"/>
        <w:jc w:val="right"/>
        <w:rPr>
          <w:lang w:eastAsia="ru-RU"/>
        </w:rPr>
      </w:pPr>
    </w:p>
    <w:p w14:paraId="3DAF618E" w14:textId="77777777" w:rsidR="002C54D2" w:rsidRPr="002C54D2" w:rsidRDefault="002C54D2" w:rsidP="002C54D2">
      <w:pPr>
        <w:suppressAutoHyphens w:val="0"/>
        <w:jc w:val="right"/>
        <w:rPr>
          <w:b/>
          <w:lang w:eastAsia="ru-RU"/>
        </w:rPr>
      </w:pPr>
      <w:r w:rsidRPr="002C54D2">
        <w:rPr>
          <w:b/>
          <w:lang w:eastAsia="ru-RU"/>
        </w:rPr>
        <w:t>Составители:</w:t>
      </w:r>
    </w:p>
    <w:p w14:paraId="0C3E5AC2" w14:textId="77777777" w:rsidR="002C54D2" w:rsidRPr="002C54D2" w:rsidRDefault="002C54D2" w:rsidP="002C54D2">
      <w:pPr>
        <w:suppressAutoHyphens w:val="0"/>
        <w:jc w:val="right"/>
        <w:rPr>
          <w:lang w:eastAsia="ru-RU"/>
        </w:rPr>
      </w:pPr>
      <w:r w:rsidRPr="002C54D2">
        <w:rPr>
          <w:lang w:eastAsia="ru-RU"/>
        </w:rPr>
        <w:t xml:space="preserve">В. В. Петрова, </w:t>
      </w:r>
    </w:p>
    <w:p w14:paraId="4F2C739B" w14:textId="77777777" w:rsidR="002C54D2" w:rsidRPr="002C54D2" w:rsidRDefault="002C54D2" w:rsidP="002C54D2">
      <w:pPr>
        <w:suppressAutoHyphens w:val="0"/>
        <w:jc w:val="right"/>
        <w:rPr>
          <w:lang w:eastAsia="ru-RU"/>
        </w:rPr>
      </w:pPr>
      <w:r w:rsidRPr="002C54D2">
        <w:rPr>
          <w:lang w:eastAsia="ru-RU"/>
        </w:rPr>
        <w:t>Т.Е. Трофимова</w:t>
      </w:r>
    </w:p>
    <w:p w14:paraId="775BE4CF" w14:textId="77777777" w:rsidR="002C54D2" w:rsidRPr="002C54D2" w:rsidRDefault="002C54D2" w:rsidP="002C54D2">
      <w:pPr>
        <w:suppressAutoHyphens w:val="0"/>
        <w:jc w:val="center"/>
        <w:rPr>
          <w:rFonts w:eastAsia="Calibri"/>
          <w:b/>
          <w:lang w:eastAsia="en-US"/>
        </w:rPr>
      </w:pPr>
    </w:p>
    <w:p w14:paraId="1B65E1CC" w14:textId="77777777" w:rsidR="008243AE" w:rsidRPr="004774BE" w:rsidRDefault="008243AE" w:rsidP="00927E20">
      <w:pPr>
        <w:ind w:firstLine="567"/>
        <w:jc w:val="center"/>
        <w:rPr>
          <w:sz w:val="28"/>
        </w:rPr>
      </w:pPr>
    </w:p>
    <w:p w14:paraId="2E9407AE" w14:textId="77777777" w:rsidR="008243AE" w:rsidRPr="004774BE" w:rsidRDefault="008243AE" w:rsidP="00927E20">
      <w:pPr>
        <w:ind w:firstLine="567"/>
        <w:jc w:val="center"/>
      </w:pPr>
    </w:p>
    <w:p w14:paraId="7FF77D5E" w14:textId="4B5C66E8" w:rsidR="00927E20" w:rsidRDefault="00927E20" w:rsidP="00927E20">
      <w:pPr>
        <w:ind w:firstLine="567"/>
        <w:jc w:val="center"/>
      </w:pPr>
    </w:p>
    <w:p w14:paraId="32E4A1EE" w14:textId="08250487" w:rsidR="001D5959" w:rsidRDefault="001D5959" w:rsidP="00927E20">
      <w:pPr>
        <w:ind w:firstLine="567"/>
        <w:jc w:val="center"/>
      </w:pPr>
    </w:p>
    <w:p w14:paraId="0F2B5316" w14:textId="77777777" w:rsidR="001D5959" w:rsidRPr="004774BE" w:rsidRDefault="001D5959" w:rsidP="00927E20">
      <w:pPr>
        <w:ind w:firstLine="567"/>
        <w:jc w:val="center"/>
      </w:pPr>
    </w:p>
    <w:p w14:paraId="54917336" w14:textId="77777777" w:rsidR="00E40E8C" w:rsidRPr="004774BE" w:rsidRDefault="00E40E8C" w:rsidP="00927E20">
      <w:pPr>
        <w:ind w:firstLine="567"/>
        <w:jc w:val="center"/>
        <w:rPr>
          <w:b/>
        </w:rPr>
      </w:pPr>
    </w:p>
    <w:p w14:paraId="2FACB167" w14:textId="6C1A6332" w:rsidR="008243AE" w:rsidRPr="004774BE" w:rsidRDefault="00283BA3" w:rsidP="00927E20">
      <w:pPr>
        <w:ind w:firstLine="567"/>
        <w:jc w:val="center"/>
        <w:rPr>
          <w:b/>
          <w:sz w:val="28"/>
        </w:rPr>
      </w:pPr>
      <w:r w:rsidRPr="004774BE">
        <w:rPr>
          <w:b/>
          <w:sz w:val="28"/>
        </w:rPr>
        <w:t>Канаш</w:t>
      </w:r>
      <w:r w:rsidR="001D5959">
        <w:rPr>
          <w:b/>
          <w:sz w:val="28"/>
        </w:rPr>
        <w:t xml:space="preserve"> – </w:t>
      </w:r>
      <w:r w:rsidR="00CF6A3C" w:rsidRPr="004774BE">
        <w:rPr>
          <w:b/>
          <w:sz w:val="28"/>
        </w:rPr>
        <w:t>20</w:t>
      </w:r>
      <w:r w:rsidR="0055086F">
        <w:rPr>
          <w:b/>
          <w:sz w:val="28"/>
        </w:rPr>
        <w:t>2</w:t>
      </w:r>
      <w:r w:rsidR="001D5959">
        <w:rPr>
          <w:b/>
          <w:sz w:val="28"/>
        </w:rPr>
        <w:t>2 г.</w:t>
      </w:r>
    </w:p>
    <w:p w14:paraId="0F1E839A" w14:textId="77777777" w:rsidR="00283BA3" w:rsidRPr="004774BE" w:rsidRDefault="00283BA3" w:rsidP="00927E20">
      <w:pPr>
        <w:ind w:firstLine="567"/>
        <w:jc w:val="center"/>
        <w:rPr>
          <w:b/>
        </w:rPr>
      </w:pPr>
    </w:p>
    <w:p w14:paraId="6C8841EB" w14:textId="77777777" w:rsidR="00F52588" w:rsidRPr="004774BE" w:rsidRDefault="00F52588" w:rsidP="00927E20">
      <w:pPr>
        <w:ind w:firstLine="567"/>
        <w:jc w:val="right"/>
        <w:rPr>
          <w:noProof/>
          <w:lang w:eastAsia="ru-RU"/>
        </w:rPr>
      </w:pPr>
    </w:p>
    <w:p w14:paraId="4255B867" w14:textId="77777777" w:rsidR="00F52588" w:rsidRPr="004774BE" w:rsidRDefault="00F52588" w:rsidP="00927E20">
      <w:pPr>
        <w:ind w:firstLine="567"/>
        <w:jc w:val="right"/>
        <w:rPr>
          <w:noProof/>
          <w:lang w:eastAsia="ru-RU"/>
        </w:rPr>
      </w:pPr>
    </w:p>
    <w:p w14:paraId="6D900DC6" w14:textId="77777777" w:rsidR="008243AE" w:rsidRPr="004774BE" w:rsidRDefault="008243AE" w:rsidP="00927E20">
      <w:pPr>
        <w:ind w:firstLine="567"/>
        <w:jc w:val="center"/>
        <w:rPr>
          <w:b/>
        </w:rPr>
      </w:pPr>
      <w:r w:rsidRPr="004774BE">
        <w:rPr>
          <w:b/>
        </w:rPr>
        <w:t>Содержание</w:t>
      </w:r>
    </w:p>
    <w:p w14:paraId="4A6D5446" w14:textId="77777777" w:rsidR="008243AE" w:rsidRPr="004774BE" w:rsidRDefault="008243AE" w:rsidP="00927E20">
      <w:pPr>
        <w:ind w:firstLine="567"/>
        <w:jc w:val="center"/>
        <w:rPr>
          <w:b/>
        </w:rPr>
      </w:pPr>
    </w:p>
    <w:tbl>
      <w:tblPr>
        <w:tblW w:w="9581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822"/>
        <w:gridCol w:w="8505"/>
        <w:gridCol w:w="254"/>
      </w:tblGrid>
      <w:tr w:rsidR="004774BE" w:rsidRPr="004774BE" w14:paraId="65646E45" w14:textId="77777777" w:rsidTr="00787FCB">
        <w:tc>
          <w:tcPr>
            <w:tcW w:w="822" w:type="dxa"/>
            <w:shd w:val="clear" w:color="auto" w:fill="auto"/>
          </w:tcPr>
          <w:p w14:paraId="5F46D845" w14:textId="77777777" w:rsidR="008243AE" w:rsidRPr="004774BE" w:rsidRDefault="008243AE" w:rsidP="00927E20">
            <w:pPr>
              <w:snapToGrid w:val="0"/>
              <w:ind w:firstLine="567"/>
              <w:jc w:val="center"/>
            </w:pPr>
            <w:r w:rsidRPr="004774BE">
              <w:t>1.</w:t>
            </w:r>
          </w:p>
        </w:tc>
        <w:tc>
          <w:tcPr>
            <w:tcW w:w="8505" w:type="dxa"/>
            <w:shd w:val="clear" w:color="auto" w:fill="auto"/>
          </w:tcPr>
          <w:p w14:paraId="3BE3BCE9" w14:textId="77777777" w:rsidR="008243AE" w:rsidRPr="004774BE" w:rsidRDefault="008243AE" w:rsidP="00927E20">
            <w:pPr>
              <w:snapToGrid w:val="0"/>
              <w:ind w:firstLine="567"/>
              <w:jc w:val="both"/>
            </w:pPr>
            <w:r w:rsidRPr="004774BE">
              <w:t>ПОЯСНИТЕЛЬНАЯ ЗАПИСКА</w:t>
            </w:r>
          </w:p>
          <w:p w14:paraId="2AD31B6D" w14:textId="77777777" w:rsidR="00F71226" w:rsidRPr="004774BE" w:rsidRDefault="00F71226" w:rsidP="00927E20">
            <w:pPr>
              <w:snapToGrid w:val="0"/>
              <w:ind w:firstLine="567"/>
              <w:jc w:val="both"/>
            </w:pPr>
          </w:p>
        </w:tc>
        <w:tc>
          <w:tcPr>
            <w:tcW w:w="254" w:type="dxa"/>
            <w:shd w:val="clear" w:color="auto" w:fill="auto"/>
          </w:tcPr>
          <w:p w14:paraId="7FCFE3D5" w14:textId="77777777" w:rsidR="008243AE" w:rsidRPr="004774BE" w:rsidRDefault="008243AE" w:rsidP="00927E20">
            <w:pPr>
              <w:snapToGrid w:val="0"/>
              <w:ind w:firstLine="567"/>
              <w:jc w:val="center"/>
            </w:pPr>
          </w:p>
        </w:tc>
      </w:tr>
      <w:tr w:rsidR="004774BE" w:rsidRPr="004774BE" w14:paraId="6EE841B8" w14:textId="77777777" w:rsidTr="00787FCB">
        <w:tc>
          <w:tcPr>
            <w:tcW w:w="822" w:type="dxa"/>
            <w:shd w:val="clear" w:color="auto" w:fill="auto"/>
          </w:tcPr>
          <w:p w14:paraId="58E72BB3" w14:textId="77777777" w:rsidR="008243AE" w:rsidRPr="004774BE" w:rsidRDefault="008243AE" w:rsidP="00927E20">
            <w:pPr>
              <w:snapToGrid w:val="0"/>
              <w:ind w:firstLine="567"/>
              <w:jc w:val="center"/>
            </w:pPr>
            <w:r w:rsidRPr="004774BE">
              <w:t>2.</w:t>
            </w:r>
          </w:p>
        </w:tc>
        <w:tc>
          <w:tcPr>
            <w:tcW w:w="8505" w:type="dxa"/>
            <w:shd w:val="clear" w:color="auto" w:fill="auto"/>
          </w:tcPr>
          <w:p w14:paraId="37845BAD" w14:textId="77777777" w:rsidR="008243AE" w:rsidRPr="004774BE" w:rsidRDefault="008243AE" w:rsidP="00927E20">
            <w:pPr>
              <w:snapToGrid w:val="0"/>
              <w:ind w:firstLine="567"/>
              <w:jc w:val="both"/>
            </w:pPr>
            <w:r w:rsidRPr="004774BE">
              <w:t>УЧЕБНО-ТЕМАТИЧЕСКИЙ ПЛАН</w:t>
            </w:r>
          </w:p>
          <w:p w14:paraId="6BBDDA08" w14:textId="77777777" w:rsidR="00F71226" w:rsidRPr="004774BE" w:rsidRDefault="00F71226" w:rsidP="00927E20">
            <w:pPr>
              <w:snapToGrid w:val="0"/>
              <w:ind w:firstLine="567"/>
              <w:jc w:val="both"/>
            </w:pPr>
          </w:p>
        </w:tc>
        <w:tc>
          <w:tcPr>
            <w:tcW w:w="254" w:type="dxa"/>
            <w:shd w:val="clear" w:color="auto" w:fill="auto"/>
          </w:tcPr>
          <w:p w14:paraId="6D624B1B" w14:textId="77777777" w:rsidR="008243AE" w:rsidRPr="004774BE" w:rsidRDefault="008243AE" w:rsidP="00927E20">
            <w:pPr>
              <w:snapToGrid w:val="0"/>
              <w:ind w:firstLine="567"/>
              <w:jc w:val="center"/>
            </w:pPr>
          </w:p>
        </w:tc>
      </w:tr>
      <w:tr w:rsidR="004774BE" w:rsidRPr="004774BE" w14:paraId="58EE59F4" w14:textId="77777777" w:rsidTr="00787FCB">
        <w:tc>
          <w:tcPr>
            <w:tcW w:w="822" w:type="dxa"/>
            <w:shd w:val="clear" w:color="auto" w:fill="auto"/>
          </w:tcPr>
          <w:p w14:paraId="5F2E13DF" w14:textId="77777777" w:rsidR="008243AE" w:rsidRPr="004774BE" w:rsidRDefault="008243AE" w:rsidP="00927E20">
            <w:pPr>
              <w:snapToGrid w:val="0"/>
              <w:ind w:firstLine="567"/>
              <w:jc w:val="center"/>
            </w:pPr>
            <w:r w:rsidRPr="004774BE">
              <w:t>3.</w:t>
            </w:r>
          </w:p>
        </w:tc>
        <w:tc>
          <w:tcPr>
            <w:tcW w:w="8505" w:type="dxa"/>
            <w:shd w:val="clear" w:color="auto" w:fill="auto"/>
          </w:tcPr>
          <w:p w14:paraId="05BD3EBD" w14:textId="77777777" w:rsidR="008243AE" w:rsidRPr="004774BE" w:rsidRDefault="008243AE" w:rsidP="00927E20">
            <w:pPr>
              <w:snapToGrid w:val="0"/>
              <w:ind w:firstLine="567"/>
              <w:jc w:val="both"/>
            </w:pPr>
            <w:r w:rsidRPr="004774BE">
              <w:t>СОДЕРЖАНИЕ УЧЕБНОГО ПРЕДМЕТА</w:t>
            </w:r>
          </w:p>
          <w:p w14:paraId="481C7B47" w14:textId="77777777" w:rsidR="00F71226" w:rsidRPr="004774BE" w:rsidRDefault="00F71226" w:rsidP="00927E20">
            <w:pPr>
              <w:snapToGrid w:val="0"/>
              <w:ind w:firstLine="567"/>
              <w:jc w:val="both"/>
            </w:pPr>
          </w:p>
        </w:tc>
        <w:tc>
          <w:tcPr>
            <w:tcW w:w="254" w:type="dxa"/>
            <w:shd w:val="clear" w:color="auto" w:fill="auto"/>
          </w:tcPr>
          <w:p w14:paraId="07B2297D" w14:textId="77777777" w:rsidR="008243AE" w:rsidRPr="004774BE" w:rsidRDefault="008243AE" w:rsidP="00927E20">
            <w:pPr>
              <w:snapToGrid w:val="0"/>
              <w:ind w:firstLine="567"/>
              <w:jc w:val="center"/>
            </w:pPr>
          </w:p>
        </w:tc>
      </w:tr>
      <w:tr w:rsidR="004774BE" w:rsidRPr="004774BE" w14:paraId="473F7D94" w14:textId="77777777" w:rsidTr="00787FCB">
        <w:tc>
          <w:tcPr>
            <w:tcW w:w="822" w:type="dxa"/>
            <w:shd w:val="clear" w:color="auto" w:fill="auto"/>
          </w:tcPr>
          <w:p w14:paraId="4AFDD2A9" w14:textId="77777777" w:rsidR="008243AE" w:rsidRPr="004774BE" w:rsidRDefault="008243AE" w:rsidP="00927E20">
            <w:pPr>
              <w:snapToGrid w:val="0"/>
              <w:ind w:firstLine="567"/>
              <w:jc w:val="center"/>
            </w:pPr>
            <w:r w:rsidRPr="004774BE">
              <w:t>4.</w:t>
            </w:r>
          </w:p>
        </w:tc>
        <w:tc>
          <w:tcPr>
            <w:tcW w:w="8505" w:type="dxa"/>
            <w:shd w:val="clear" w:color="auto" w:fill="auto"/>
          </w:tcPr>
          <w:p w14:paraId="06878240" w14:textId="77777777" w:rsidR="008243AE" w:rsidRPr="004774BE" w:rsidRDefault="008243AE" w:rsidP="00927E20">
            <w:pPr>
              <w:snapToGrid w:val="0"/>
              <w:ind w:firstLine="567"/>
            </w:pPr>
            <w:r w:rsidRPr="004774BE">
              <w:t>ТРЕБОВАНИЯ К УРОВНЮ ПОДГОТОВКИ ОБУЧАЮЩИХСЯ</w:t>
            </w:r>
          </w:p>
          <w:p w14:paraId="179C9776" w14:textId="77777777" w:rsidR="00F71226" w:rsidRPr="004774BE" w:rsidRDefault="00F71226" w:rsidP="00927E20">
            <w:pPr>
              <w:snapToGrid w:val="0"/>
              <w:ind w:firstLine="567"/>
              <w:jc w:val="both"/>
            </w:pPr>
          </w:p>
        </w:tc>
        <w:tc>
          <w:tcPr>
            <w:tcW w:w="254" w:type="dxa"/>
            <w:shd w:val="clear" w:color="auto" w:fill="auto"/>
          </w:tcPr>
          <w:p w14:paraId="6D6B44E9" w14:textId="77777777" w:rsidR="008243AE" w:rsidRPr="004774BE" w:rsidRDefault="008243AE" w:rsidP="00927E20">
            <w:pPr>
              <w:snapToGrid w:val="0"/>
              <w:ind w:firstLine="567"/>
              <w:jc w:val="center"/>
            </w:pPr>
          </w:p>
        </w:tc>
      </w:tr>
      <w:tr w:rsidR="004774BE" w:rsidRPr="004774BE" w14:paraId="11AC2CD0" w14:textId="77777777" w:rsidTr="00787FCB">
        <w:tc>
          <w:tcPr>
            <w:tcW w:w="822" w:type="dxa"/>
            <w:shd w:val="clear" w:color="auto" w:fill="auto"/>
          </w:tcPr>
          <w:p w14:paraId="69C175FF" w14:textId="77777777" w:rsidR="008243AE" w:rsidRPr="004774BE" w:rsidRDefault="008243AE" w:rsidP="00927E20">
            <w:pPr>
              <w:snapToGrid w:val="0"/>
              <w:ind w:firstLine="567"/>
              <w:jc w:val="center"/>
            </w:pPr>
            <w:r w:rsidRPr="004774BE">
              <w:t>5.</w:t>
            </w:r>
          </w:p>
        </w:tc>
        <w:tc>
          <w:tcPr>
            <w:tcW w:w="8505" w:type="dxa"/>
            <w:shd w:val="clear" w:color="auto" w:fill="auto"/>
          </w:tcPr>
          <w:p w14:paraId="3DD8B2AB" w14:textId="77777777" w:rsidR="008243AE" w:rsidRPr="004774BE" w:rsidRDefault="008243AE" w:rsidP="00927E20">
            <w:pPr>
              <w:snapToGrid w:val="0"/>
              <w:ind w:firstLine="567"/>
              <w:jc w:val="both"/>
            </w:pPr>
            <w:r w:rsidRPr="004774BE">
              <w:t>ФОРМЫ И МЕТОДЫ КОНТРОЛЯ, СИСТЕМА ОЦЕНОК</w:t>
            </w:r>
          </w:p>
          <w:p w14:paraId="3D4B2DB4" w14:textId="77777777" w:rsidR="00F71226" w:rsidRPr="004774BE" w:rsidRDefault="00F71226" w:rsidP="00927E20">
            <w:pPr>
              <w:snapToGrid w:val="0"/>
              <w:ind w:firstLine="567"/>
              <w:jc w:val="both"/>
            </w:pPr>
          </w:p>
        </w:tc>
        <w:tc>
          <w:tcPr>
            <w:tcW w:w="254" w:type="dxa"/>
            <w:shd w:val="clear" w:color="auto" w:fill="auto"/>
          </w:tcPr>
          <w:p w14:paraId="0825153B" w14:textId="77777777" w:rsidR="008243AE" w:rsidRPr="004774BE" w:rsidRDefault="008243AE" w:rsidP="00927E20">
            <w:pPr>
              <w:snapToGrid w:val="0"/>
              <w:ind w:firstLine="567"/>
              <w:jc w:val="center"/>
            </w:pPr>
          </w:p>
        </w:tc>
      </w:tr>
      <w:tr w:rsidR="004774BE" w:rsidRPr="004774BE" w14:paraId="1028DAAB" w14:textId="77777777" w:rsidTr="00787FCB">
        <w:tc>
          <w:tcPr>
            <w:tcW w:w="822" w:type="dxa"/>
            <w:shd w:val="clear" w:color="auto" w:fill="auto"/>
          </w:tcPr>
          <w:p w14:paraId="153FD9C4" w14:textId="77777777" w:rsidR="008243AE" w:rsidRPr="004774BE" w:rsidRDefault="008243AE" w:rsidP="00927E20">
            <w:pPr>
              <w:snapToGrid w:val="0"/>
              <w:ind w:firstLine="567"/>
              <w:jc w:val="center"/>
            </w:pPr>
            <w:r w:rsidRPr="004774BE">
              <w:t>6.</w:t>
            </w:r>
          </w:p>
        </w:tc>
        <w:tc>
          <w:tcPr>
            <w:tcW w:w="8505" w:type="dxa"/>
            <w:shd w:val="clear" w:color="auto" w:fill="auto"/>
          </w:tcPr>
          <w:p w14:paraId="4D920281" w14:textId="77777777" w:rsidR="008243AE" w:rsidRPr="004774BE" w:rsidRDefault="008243AE" w:rsidP="00927E20">
            <w:pPr>
              <w:snapToGrid w:val="0"/>
              <w:ind w:firstLine="567"/>
              <w:jc w:val="both"/>
            </w:pPr>
            <w:r w:rsidRPr="004774BE">
              <w:t>МЕТОДИЧЕСКОЕ ОБЕСПЕЧЕНИЕ УЧЕБНОГО ПРОЦЕССА</w:t>
            </w:r>
          </w:p>
          <w:p w14:paraId="7576E195" w14:textId="77777777" w:rsidR="00F71226" w:rsidRPr="004774BE" w:rsidRDefault="00F71226" w:rsidP="00927E20">
            <w:pPr>
              <w:snapToGrid w:val="0"/>
              <w:ind w:firstLine="567"/>
              <w:jc w:val="both"/>
            </w:pPr>
          </w:p>
        </w:tc>
        <w:tc>
          <w:tcPr>
            <w:tcW w:w="254" w:type="dxa"/>
            <w:shd w:val="clear" w:color="auto" w:fill="auto"/>
          </w:tcPr>
          <w:p w14:paraId="6CB8FF59" w14:textId="77777777" w:rsidR="008243AE" w:rsidRPr="004774BE" w:rsidRDefault="008243AE" w:rsidP="00927E20">
            <w:pPr>
              <w:snapToGrid w:val="0"/>
              <w:ind w:firstLine="567"/>
              <w:jc w:val="center"/>
            </w:pPr>
          </w:p>
        </w:tc>
      </w:tr>
      <w:tr w:rsidR="004774BE" w:rsidRPr="004774BE" w14:paraId="50B6BEC0" w14:textId="77777777" w:rsidTr="00787FCB">
        <w:tc>
          <w:tcPr>
            <w:tcW w:w="822" w:type="dxa"/>
            <w:shd w:val="clear" w:color="auto" w:fill="auto"/>
          </w:tcPr>
          <w:p w14:paraId="0A5983CD" w14:textId="77777777" w:rsidR="008243AE" w:rsidRPr="004774BE" w:rsidRDefault="008243AE" w:rsidP="00927E20">
            <w:pPr>
              <w:snapToGrid w:val="0"/>
              <w:ind w:firstLine="567"/>
              <w:jc w:val="center"/>
            </w:pPr>
            <w:r w:rsidRPr="004774BE">
              <w:t>7.</w:t>
            </w:r>
          </w:p>
        </w:tc>
        <w:tc>
          <w:tcPr>
            <w:tcW w:w="8505" w:type="dxa"/>
            <w:shd w:val="clear" w:color="auto" w:fill="auto"/>
          </w:tcPr>
          <w:p w14:paraId="2722135C" w14:textId="77777777" w:rsidR="008243AE" w:rsidRPr="004774BE" w:rsidRDefault="008243AE" w:rsidP="00927E20">
            <w:pPr>
              <w:snapToGrid w:val="0"/>
              <w:ind w:firstLine="567"/>
              <w:jc w:val="both"/>
            </w:pPr>
            <w:r w:rsidRPr="004774BE">
              <w:t>СПИСОК ЛИТЕРАТУРЫ</w:t>
            </w:r>
          </w:p>
          <w:p w14:paraId="614D79A0" w14:textId="77777777" w:rsidR="00F71226" w:rsidRPr="004774BE" w:rsidRDefault="00F71226" w:rsidP="00927E20">
            <w:pPr>
              <w:snapToGrid w:val="0"/>
              <w:ind w:firstLine="567"/>
              <w:jc w:val="both"/>
            </w:pPr>
          </w:p>
        </w:tc>
        <w:tc>
          <w:tcPr>
            <w:tcW w:w="254" w:type="dxa"/>
            <w:shd w:val="clear" w:color="auto" w:fill="auto"/>
          </w:tcPr>
          <w:p w14:paraId="743FDAB8" w14:textId="77777777" w:rsidR="008243AE" w:rsidRPr="004774BE" w:rsidRDefault="008243AE" w:rsidP="00927E20">
            <w:pPr>
              <w:snapToGrid w:val="0"/>
              <w:ind w:firstLine="567"/>
              <w:jc w:val="center"/>
            </w:pPr>
          </w:p>
        </w:tc>
      </w:tr>
    </w:tbl>
    <w:p w14:paraId="0DC0B9F9" w14:textId="77777777" w:rsidR="008243AE" w:rsidRPr="004774BE" w:rsidRDefault="008243AE" w:rsidP="00927E20">
      <w:pPr>
        <w:ind w:firstLine="567"/>
      </w:pPr>
    </w:p>
    <w:p w14:paraId="35AB405A" w14:textId="77777777" w:rsidR="008243AE" w:rsidRPr="004774BE" w:rsidRDefault="008243AE" w:rsidP="00927E20">
      <w:pPr>
        <w:ind w:firstLine="567"/>
      </w:pPr>
    </w:p>
    <w:p w14:paraId="05D08DB2" w14:textId="77777777" w:rsidR="008243AE" w:rsidRPr="004774BE" w:rsidRDefault="008243AE" w:rsidP="00927E20">
      <w:pPr>
        <w:ind w:firstLine="567"/>
      </w:pPr>
    </w:p>
    <w:p w14:paraId="2CD8A6B4" w14:textId="77777777" w:rsidR="008243AE" w:rsidRPr="004774BE" w:rsidRDefault="008243AE" w:rsidP="00927E20">
      <w:pPr>
        <w:ind w:firstLine="567"/>
      </w:pPr>
    </w:p>
    <w:p w14:paraId="0E801458" w14:textId="77777777" w:rsidR="008243AE" w:rsidRPr="004774BE" w:rsidRDefault="008243AE" w:rsidP="00927E20">
      <w:pPr>
        <w:ind w:firstLine="567"/>
      </w:pPr>
    </w:p>
    <w:p w14:paraId="62993C59" w14:textId="77777777" w:rsidR="008243AE" w:rsidRPr="004774BE" w:rsidRDefault="008243AE" w:rsidP="00927E20">
      <w:pPr>
        <w:ind w:firstLine="567"/>
      </w:pPr>
    </w:p>
    <w:p w14:paraId="2BAD0E01" w14:textId="77777777" w:rsidR="008243AE" w:rsidRPr="004774BE" w:rsidRDefault="008243AE" w:rsidP="00927E20">
      <w:pPr>
        <w:ind w:firstLine="567"/>
      </w:pPr>
    </w:p>
    <w:p w14:paraId="28FF16E1" w14:textId="77777777" w:rsidR="008243AE" w:rsidRPr="004774BE" w:rsidRDefault="008243AE" w:rsidP="00927E20">
      <w:pPr>
        <w:ind w:firstLine="567"/>
      </w:pPr>
    </w:p>
    <w:p w14:paraId="5D1D7966" w14:textId="77777777" w:rsidR="008243AE" w:rsidRPr="004774BE" w:rsidRDefault="008243AE" w:rsidP="00927E20">
      <w:pPr>
        <w:ind w:firstLine="567"/>
      </w:pPr>
    </w:p>
    <w:p w14:paraId="4EC718B8" w14:textId="77777777" w:rsidR="008243AE" w:rsidRPr="004774BE" w:rsidRDefault="008243AE" w:rsidP="00927E20">
      <w:pPr>
        <w:ind w:firstLine="567"/>
      </w:pPr>
    </w:p>
    <w:p w14:paraId="470C1C71" w14:textId="77777777" w:rsidR="008243AE" w:rsidRPr="004774BE" w:rsidRDefault="008243AE" w:rsidP="00927E20">
      <w:pPr>
        <w:ind w:firstLine="567"/>
      </w:pPr>
    </w:p>
    <w:p w14:paraId="36ABED79" w14:textId="77777777" w:rsidR="008243AE" w:rsidRPr="004774BE" w:rsidRDefault="008243AE" w:rsidP="00927E20">
      <w:pPr>
        <w:ind w:firstLine="567"/>
      </w:pPr>
    </w:p>
    <w:p w14:paraId="7CC20D4D" w14:textId="77777777" w:rsidR="008243AE" w:rsidRPr="004774BE" w:rsidRDefault="008243AE" w:rsidP="00927E20">
      <w:pPr>
        <w:ind w:firstLine="567"/>
      </w:pPr>
    </w:p>
    <w:p w14:paraId="3B8534B7" w14:textId="77777777" w:rsidR="008243AE" w:rsidRPr="004774BE" w:rsidRDefault="008243AE" w:rsidP="00927E20">
      <w:pPr>
        <w:ind w:firstLine="567"/>
      </w:pPr>
    </w:p>
    <w:p w14:paraId="00442022" w14:textId="77777777" w:rsidR="008243AE" w:rsidRPr="004774BE" w:rsidRDefault="008243AE" w:rsidP="00927E20">
      <w:pPr>
        <w:ind w:firstLine="567"/>
      </w:pPr>
    </w:p>
    <w:p w14:paraId="50916F0C" w14:textId="77777777" w:rsidR="008243AE" w:rsidRPr="004774BE" w:rsidRDefault="008243AE" w:rsidP="00927E20">
      <w:pPr>
        <w:ind w:firstLine="567"/>
      </w:pPr>
    </w:p>
    <w:p w14:paraId="765E1020" w14:textId="77777777" w:rsidR="008243AE" w:rsidRPr="004774BE" w:rsidRDefault="008243AE" w:rsidP="00927E20">
      <w:pPr>
        <w:ind w:firstLine="567"/>
      </w:pPr>
    </w:p>
    <w:p w14:paraId="119D9204" w14:textId="77777777" w:rsidR="008243AE" w:rsidRPr="004774BE" w:rsidRDefault="008243AE" w:rsidP="00927E20">
      <w:pPr>
        <w:ind w:firstLine="567"/>
      </w:pPr>
    </w:p>
    <w:p w14:paraId="64F756A1" w14:textId="77777777" w:rsidR="008243AE" w:rsidRPr="004774BE" w:rsidRDefault="008243AE" w:rsidP="00927E20">
      <w:pPr>
        <w:ind w:firstLine="567"/>
      </w:pPr>
    </w:p>
    <w:p w14:paraId="7FC33AA6" w14:textId="77777777" w:rsidR="008243AE" w:rsidRPr="004774BE" w:rsidRDefault="008243AE" w:rsidP="00927E20">
      <w:pPr>
        <w:ind w:firstLine="567"/>
      </w:pPr>
    </w:p>
    <w:p w14:paraId="7FADDC2D" w14:textId="77777777" w:rsidR="008243AE" w:rsidRPr="004774BE" w:rsidRDefault="008243AE" w:rsidP="00927E20">
      <w:pPr>
        <w:ind w:firstLine="567"/>
      </w:pPr>
    </w:p>
    <w:p w14:paraId="4BE49D83" w14:textId="77777777" w:rsidR="00787FCB" w:rsidRPr="004774BE" w:rsidRDefault="00787FCB" w:rsidP="00927E20">
      <w:pPr>
        <w:ind w:firstLine="567"/>
      </w:pPr>
    </w:p>
    <w:p w14:paraId="1C7B8B7A" w14:textId="77777777" w:rsidR="00787FCB" w:rsidRPr="004774BE" w:rsidRDefault="00787FCB" w:rsidP="00927E20">
      <w:pPr>
        <w:ind w:firstLine="567"/>
      </w:pPr>
    </w:p>
    <w:p w14:paraId="4AA2757A" w14:textId="77777777" w:rsidR="008243AE" w:rsidRPr="004774BE" w:rsidRDefault="008243AE" w:rsidP="00927E20">
      <w:pPr>
        <w:ind w:firstLine="567"/>
      </w:pPr>
    </w:p>
    <w:p w14:paraId="55819EF6" w14:textId="77777777" w:rsidR="00927E20" w:rsidRPr="004774BE" w:rsidRDefault="00927E20" w:rsidP="00927E20">
      <w:pPr>
        <w:ind w:firstLine="567"/>
      </w:pPr>
    </w:p>
    <w:p w14:paraId="68BC34CE" w14:textId="77777777" w:rsidR="00927E20" w:rsidRPr="004774BE" w:rsidRDefault="00927E20" w:rsidP="00927E20">
      <w:pPr>
        <w:ind w:firstLine="567"/>
      </w:pPr>
    </w:p>
    <w:p w14:paraId="1742C331" w14:textId="77777777" w:rsidR="00927E20" w:rsidRPr="004774BE" w:rsidRDefault="00927E20" w:rsidP="00927E20">
      <w:pPr>
        <w:ind w:firstLine="567"/>
      </w:pPr>
    </w:p>
    <w:p w14:paraId="7746E80B" w14:textId="77777777" w:rsidR="00927E20" w:rsidRPr="004774BE" w:rsidRDefault="00927E20" w:rsidP="00927E20">
      <w:pPr>
        <w:ind w:firstLine="567"/>
      </w:pPr>
    </w:p>
    <w:p w14:paraId="7640E581" w14:textId="77777777" w:rsidR="00927E20" w:rsidRPr="004774BE" w:rsidRDefault="00927E20" w:rsidP="00927E20">
      <w:pPr>
        <w:ind w:firstLine="567"/>
      </w:pPr>
    </w:p>
    <w:p w14:paraId="32B17B47" w14:textId="77777777" w:rsidR="00927E20" w:rsidRPr="004774BE" w:rsidRDefault="00927E20" w:rsidP="00927E20">
      <w:pPr>
        <w:ind w:firstLine="567"/>
      </w:pPr>
    </w:p>
    <w:p w14:paraId="5DD31E8B" w14:textId="77777777" w:rsidR="00927E20" w:rsidRPr="004774BE" w:rsidRDefault="00927E20" w:rsidP="00927E20">
      <w:pPr>
        <w:ind w:firstLine="567"/>
      </w:pPr>
    </w:p>
    <w:p w14:paraId="0747ACD7" w14:textId="77777777" w:rsidR="00927E20" w:rsidRPr="004774BE" w:rsidRDefault="00927E20" w:rsidP="00927E20">
      <w:pPr>
        <w:ind w:firstLine="567"/>
      </w:pPr>
    </w:p>
    <w:p w14:paraId="63BE6E9F" w14:textId="77777777" w:rsidR="00927E20" w:rsidRPr="004774BE" w:rsidRDefault="00927E20" w:rsidP="00927E20">
      <w:pPr>
        <w:ind w:firstLine="567"/>
      </w:pPr>
    </w:p>
    <w:p w14:paraId="1BA6C4A6" w14:textId="77777777" w:rsidR="00927E20" w:rsidRPr="004774BE" w:rsidRDefault="00927E20" w:rsidP="00927E20">
      <w:pPr>
        <w:ind w:firstLine="567"/>
      </w:pPr>
    </w:p>
    <w:p w14:paraId="67D2C395" w14:textId="77777777" w:rsidR="008243AE" w:rsidRPr="004774BE" w:rsidRDefault="008243AE" w:rsidP="00927E20">
      <w:pPr>
        <w:ind w:firstLine="567"/>
      </w:pPr>
    </w:p>
    <w:p w14:paraId="1BA61C93" w14:textId="77777777" w:rsidR="00787FCB" w:rsidRPr="004774BE" w:rsidRDefault="00787FCB" w:rsidP="00927E20">
      <w:pPr>
        <w:ind w:firstLine="567"/>
      </w:pPr>
    </w:p>
    <w:p w14:paraId="4EA2E707" w14:textId="77777777" w:rsidR="00F52588" w:rsidRPr="004774BE" w:rsidRDefault="00F52588" w:rsidP="00927E20">
      <w:pPr>
        <w:ind w:firstLine="567"/>
      </w:pPr>
    </w:p>
    <w:p w14:paraId="5A85D726" w14:textId="77777777" w:rsidR="00787FCB" w:rsidRPr="004774BE" w:rsidRDefault="00787FCB" w:rsidP="00927E20">
      <w:pPr>
        <w:ind w:firstLine="567"/>
      </w:pPr>
    </w:p>
    <w:p w14:paraId="5B9BC450" w14:textId="77777777" w:rsidR="008243AE" w:rsidRPr="002C0F4B" w:rsidRDefault="008243AE" w:rsidP="002C0F4B">
      <w:pPr>
        <w:pStyle w:val="a9"/>
        <w:numPr>
          <w:ilvl w:val="0"/>
          <w:numId w:val="14"/>
        </w:numPr>
        <w:jc w:val="center"/>
        <w:rPr>
          <w:b/>
        </w:rPr>
      </w:pPr>
      <w:r w:rsidRPr="002C0F4B">
        <w:rPr>
          <w:b/>
        </w:rPr>
        <w:t>ПОЯСНИТЕЛЬНАЯ ЗАПИСКА</w:t>
      </w:r>
    </w:p>
    <w:p w14:paraId="01C72668" w14:textId="77777777" w:rsidR="008243AE" w:rsidRPr="004774BE" w:rsidRDefault="008243AE" w:rsidP="00927E20">
      <w:pPr>
        <w:ind w:left="720" w:firstLine="567"/>
        <w:rPr>
          <w:b/>
        </w:rPr>
      </w:pPr>
    </w:p>
    <w:p w14:paraId="50190220" w14:textId="77777777" w:rsidR="008243AE" w:rsidRPr="004774BE" w:rsidRDefault="008243AE" w:rsidP="00927E20">
      <w:pPr>
        <w:pStyle w:val="c0c4c50"/>
        <w:shd w:val="clear" w:color="auto" w:fill="FFFFFF"/>
        <w:spacing w:before="0" w:after="0"/>
        <w:ind w:firstLine="567"/>
        <w:jc w:val="both"/>
        <w:rPr>
          <w:rStyle w:val="c5c1c19"/>
        </w:rPr>
      </w:pPr>
      <w:r w:rsidRPr="004774BE">
        <w:rPr>
          <w:rStyle w:val="c5c1c19"/>
        </w:rPr>
        <w:t xml:space="preserve">Учебный предмет «Основы изобразительной грамоты и рисование» занимает важное место в комплексе предметов </w:t>
      </w:r>
      <w:r w:rsidR="00283BA3" w:rsidRPr="004774BE">
        <w:rPr>
          <w:rStyle w:val="c5c1c19"/>
        </w:rPr>
        <w:t xml:space="preserve">дополнительной общеразвивающей </w:t>
      </w:r>
      <w:r w:rsidR="00F52588" w:rsidRPr="004774BE">
        <w:rPr>
          <w:rStyle w:val="c5c1c19"/>
        </w:rPr>
        <w:t xml:space="preserve">общеобразовательной </w:t>
      </w:r>
      <w:r w:rsidR="00283BA3" w:rsidRPr="004774BE">
        <w:rPr>
          <w:rStyle w:val="c5c1c19"/>
        </w:rPr>
        <w:t>программы «Изобразительное искусство» срок</w:t>
      </w:r>
      <w:r w:rsidR="00F52588" w:rsidRPr="004774BE">
        <w:rPr>
          <w:rStyle w:val="c5c1c19"/>
        </w:rPr>
        <w:t>ом обучения</w:t>
      </w:r>
      <w:r w:rsidR="00283BA3" w:rsidRPr="004774BE">
        <w:rPr>
          <w:rStyle w:val="c5c1c19"/>
        </w:rPr>
        <w:t xml:space="preserve"> 3 года.</w:t>
      </w:r>
      <w:r w:rsidRPr="004774BE">
        <w:rPr>
          <w:rStyle w:val="c5c1c19"/>
        </w:rPr>
        <w:t xml:space="preserve"> Он является базовой составляющей для изучения предметов в области изобразительного искусства. </w:t>
      </w:r>
    </w:p>
    <w:p w14:paraId="6A73751E" w14:textId="77777777" w:rsidR="008243AE" w:rsidRPr="004774BE" w:rsidRDefault="008243AE" w:rsidP="00927E20">
      <w:pPr>
        <w:pStyle w:val="c0c28c4"/>
        <w:shd w:val="clear" w:color="auto" w:fill="FFFFFF"/>
        <w:spacing w:before="0" w:after="0"/>
        <w:ind w:firstLine="567"/>
        <w:jc w:val="both"/>
        <w:rPr>
          <w:rStyle w:val="c5c1c19"/>
        </w:rPr>
      </w:pPr>
      <w:r w:rsidRPr="004774BE">
        <w:rPr>
          <w:rStyle w:val="c5c1c19"/>
        </w:rPr>
        <w:t>Программа предмета «Основы изобразительной грамоты и рисование» со</w:t>
      </w:r>
      <w:r w:rsidR="00B667B4" w:rsidRPr="004774BE">
        <w:rPr>
          <w:rStyle w:val="c5c1c19"/>
        </w:rPr>
        <w:t xml:space="preserve">стоит из двух разделов </w:t>
      </w:r>
      <w:r w:rsidR="00141A89" w:rsidRPr="004774BE">
        <w:rPr>
          <w:rStyle w:val="c5c1c19"/>
        </w:rPr>
        <w:t>-</w:t>
      </w:r>
      <w:r w:rsidR="00B667B4" w:rsidRPr="004774BE">
        <w:rPr>
          <w:rStyle w:val="c5c1c19"/>
        </w:rPr>
        <w:t xml:space="preserve"> графики и </w:t>
      </w:r>
      <w:proofErr w:type="spellStart"/>
      <w:r w:rsidR="00B667B4" w:rsidRPr="004774BE">
        <w:rPr>
          <w:rStyle w:val="c5c1c19"/>
        </w:rPr>
        <w:t>цветоведения</w:t>
      </w:r>
      <w:proofErr w:type="spellEnd"/>
      <w:r w:rsidRPr="004774BE">
        <w:rPr>
          <w:rStyle w:val="c5c1c19"/>
        </w:rPr>
        <w:t>, это два направления в содержании учебного предмета в каждой возрастной категории.</w:t>
      </w:r>
    </w:p>
    <w:p w14:paraId="6A60FB87" w14:textId="77777777" w:rsidR="008243AE" w:rsidRPr="004774BE" w:rsidRDefault="008243AE" w:rsidP="00927E20">
      <w:pPr>
        <w:pStyle w:val="c0c28c4"/>
        <w:shd w:val="clear" w:color="auto" w:fill="FFFFFF"/>
        <w:spacing w:before="0" w:after="0"/>
        <w:ind w:firstLine="567"/>
        <w:jc w:val="both"/>
        <w:rPr>
          <w:rStyle w:val="c5c1c19"/>
        </w:rPr>
      </w:pPr>
      <w:r w:rsidRPr="004774BE">
        <w:rPr>
          <w:rStyle w:val="c5c1c19"/>
        </w:rPr>
        <w:t>Темы заданий продуманы исходя из возрастных возможностей детей и согласно минимуму требований к уровню подготовки обучающихся данного возраста</w:t>
      </w:r>
      <w:r w:rsidR="00B667B4" w:rsidRPr="004774BE">
        <w:rPr>
          <w:rStyle w:val="c5c1c19"/>
        </w:rPr>
        <w:t>. Последовательность заданий в р</w:t>
      </w:r>
      <w:r w:rsidRPr="004774BE">
        <w:rPr>
          <w:rStyle w:val="c5c1c19"/>
        </w:rPr>
        <w:t xml:space="preserve">азделе выстраивается по принципу нарастания сложности поставленных задач. Некоторые темы предполагают введение краткосрочных упражнений, что позволяет закрепить полученные детьми знания, а также выработать необходимые навыки. </w:t>
      </w:r>
    </w:p>
    <w:p w14:paraId="259E5F02" w14:textId="77777777" w:rsidR="008243AE" w:rsidRPr="004774BE" w:rsidRDefault="008243AE" w:rsidP="00927E20">
      <w:pPr>
        <w:pStyle w:val="c0c28c4"/>
        <w:shd w:val="clear" w:color="auto" w:fill="FFFFFF"/>
        <w:spacing w:before="0" w:after="0"/>
        <w:ind w:firstLine="567"/>
        <w:jc w:val="both"/>
        <w:rPr>
          <w:rStyle w:val="c5c1c19"/>
        </w:rPr>
      </w:pPr>
      <w:r w:rsidRPr="004774BE">
        <w:rPr>
          <w:rStyle w:val="c5c1c19"/>
        </w:rPr>
        <w:t xml:space="preserve">Гибкое соединение элементов заданий позволяет чередовать задания из разных разделов, </w:t>
      </w:r>
      <w:r w:rsidR="00B667B4" w:rsidRPr="004774BE">
        <w:rPr>
          <w:rStyle w:val="c5c1c19"/>
        </w:rPr>
        <w:t>данный принцип</w:t>
      </w:r>
      <w:r w:rsidRPr="004774BE">
        <w:rPr>
          <w:rStyle w:val="c5c1c19"/>
        </w:rPr>
        <w:t xml:space="preserve"> способствует поддержанию творческого интереса к изобразительной деятельности. </w:t>
      </w:r>
    </w:p>
    <w:p w14:paraId="47AF97F5" w14:textId="77777777" w:rsidR="008243AE" w:rsidRPr="004774BE" w:rsidRDefault="008243AE" w:rsidP="00927E20">
      <w:pPr>
        <w:pStyle w:val="c0c28c4"/>
        <w:shd w:val="clear" w:color="auto" w:fill="FFFFFF"/>
        <w:spacing w:before="0" w:after="0"/>
        <w:ind w:firstLine="567"/>
        <w:jc w:val="both"/>
        <w:rPr>
          <w:rStyle w:val="c5c1c19"/>
        </w:rPr>
      </w:pPr>
      <w:r w:rsidRPr="004774BE">
        <w:rPr>
          <w:rStyle w:val="c5c1c19"/>
        </w:rPr>
        <w:t xml:space="preserve">Программа имеет цикличную структуру, что позволяет возвращаться к изученному материалу, закрепляя его и постепенно усложняя. </w:t>
      </w:r>
    </w:p>
    <w:p w14:paraId="36656FBD" w14:textId="77777777" w:rsidR="00927E20" w:rsidRPr="004774BE" w:rsidRDefault="00927E20" w:rsidP="00927E20">
      <w:pPr>
        <w:ind w:firstLine="567"/>
        <w:jc w:val="center"/>
        <w:rPr>
          <w:b/>
        </w:rPr>
      </w:pPr>
    </w:p>
    <w:p w14:paraId="6C7C886A" w14:textId="77777777" w:rsidR="008243AE" w:rsidRPr="004774BE" w:rsidRDefault="008243AE" w:rsidP="00927E20">
      <w:pPr>
        <w:ind w:firstLine="567"/>
        <w:jc w:val="center"/>
        <w:rPr>
          <w:b/>
        </w:rPr>
      </w:pPr>
      <w:r w:rsidRPr="004774BE">
        <w:rPr>
          <w:b/>
        </w:rPr>
        <w:t xml:space="preserve">СРОК РЕАЛИЗАЦИИ УЧЕБНОГО ПРЕДМЕТА  </w:t>
      </w:r>
    </w:p>
    <w:p w14:paraId="008A33C9" w14:textId="77777777" w:rsidR="00283BA3" w:rsidRPr="004774BE" w:rsidRDefault="008243AE" w:rsidP="00927E20">
      <w:pPr>
        <w:ind w:firstLine="567"/>
        <w:jc w:val="both"/>
        <w:rPr>
          <w:rStyle w:val="c5c1c19"/>
        </w:rPr>
      </w:pPr>
      <w:r w:rsidRPr="004774BE">
        <w:t>Срок реализации учебного предмета «Основы изобразительной грамоты и рисование</w:t>
      </w:r>
      <w:r w:rsidR="00F52588" w:rsidRPr="004774BE">
        <w:t>» - 3 года</w:t>
      </w:r>
      <w:r w:rsidRPr="004774BE">
        <w:t xml:space="preserve"> в рамках </w:t>
      </w:r>
      <w:r w:rsidR="00F52588" w:rsidRPr="004774BE">
        <w:rPr>
          <w:rStyle w:val="c5c1c19"/>
        </w:rPr>
        <w:t>дополнительной общеразвивающей общеобразовательной программы «Изобразительное искусство» сроком обучения 3 года.</w:t>
      </w:r>
    </w:p>
    <w:p w14:paraId="50F16170" w14:textId="77777777" w:rsidR="00F52588" w:rsidRPr="004774BE" w:rsidRDefault="00F52588" w:rsidP="00927E20">
      <w:pPr>
        <w:ind w:firstLine="567"/>
        <w:jc w:val="both"/>
      </w:pPr>
    </w:p>
    <w:p w14:paraId="5733E11A" w14:textId="77777777" w:rsidR="008243AE" w:rsidRPr="004774BE" w:rsidRDefault="008243AE" w:rsidP="00927E20">
      <w:pPr>
        <w:shd w:val="clear" w:color="auto" w:fill="FFFFFF"/>
        <w:ind w:firstLine="567"/>
        <w:jc w:val="center"/>
        <w:rPr>
          <w:b/>
          <w:caps/>
        </w:rPr>
      </w:pPr>
      <w:r w:rsidRPr="004774BE">
        <w:rPr>
          <w:b/>
          <w:caps/>
        </w:rPr>
        <w:t xml:space="preserve">Объем </w:t>
      </w:r>
      <w:r w:rsidRPr="004774BE">
        <w:rPr>
          <w:b/>
        </w:rPr>
        <w:t>УЧЕБНОГО ВРЕМЕНИ</w:t>
      </w:r>
      <w:r w:rsidRPr="004774BE">
        <w:rPr>
          <w:b/>
          <w:caps/>
        </w:rPr>
        <w:t xml:space="preserve"> и виды учебной работы</w:t>
      </w:r>
    </w:p>
    <w:tbl>
      <w:tblPr>
        <w:tblW w:w="9752" w:type="dxa"/>
        <w:tblInd w:w="-5" w:type="dxa"/>
        <w:tblLayout w:type="fixed"/>
        <w:tblLook w:val="0000" w:firstRow="0" w:lastRow="0" w:firstColumn="0" w:lastColumn="0" w:noHBand="0" w:noVBand="0"/>
      </w:tblPr>
      <w:tblGrid>
        <w:gridCol w:w="1956"/>
        <w:gridCol w:w="982"/>
        <w:gridCol w:w="1140"/>
        <w:gridCol w:w="1188"/>
        <w:gridCol w:w="1149"/>
        <w:gridCol w:w="1140"/>
        <w:gridCol w:w="1347"/>
        <w:gridCol w:w="850"/>
      </w:tblGrid>
      <w:tr w:rsidR="004774BE" w:rsidRPr="004774BE" w14:paraId="3A15A75E" w14:textId="77777777" w:rsidTr="00F52588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4F7876" w14:textId="77777777" w:rsidR="008243AE" w:rsidRPr="004774BE" w:rsidRDefault="00B667B4" w:rsidP="00F52588">
            <w:pPr>
              <w:snapToGrid w:val="0"/>
              <w:jc w:val="center"/>
            </w:pPr>
            <w:r w:rsidRPr="004774BE">
              <w:t>Вид учебной работы, аттестации, учебной нагрузки</w:t>
            </w:r>
          </w:p>
        </w:tc>
        <w:tc>
          <w:tcPr>
            <w:tcW w:w="6946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CD34CA" w14:textId="77777777" w:rsidR="00B667B4" w:rsidRPr="004774BE" w:rsidRDefault="00B667B4" w:rsidP="00F52588">
            <w:pPr>
              <w:snapToGrid w:val="0"/>
              <w:ind w:firstLine="567"/>
              <w:jc w:val="center"/>
            </w:pPr>
            <w:r w:rsidRPr="004774BE">
              <w:t>Затраты учебного времени,</w:t>
            </w:r>
          </w:p>
          <w:p w14:paraId="4E6EEED7" w14:textId="77777777" w:rsidR="008243AE" w:rsidRPr="004774BE" w:rsidRDefault="00B667B4" w:rsidP="00F52588">
            <w:pPr>
              <w:snapToGrid w:val="0"/>
              <w:ind w:firstLine="567"/>
              <w:jc w:val="center"/>
            </w:pPr>
            <w:r w:rsidRPr="004774BE">
              <w:t>график промежуточной аттестации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0CD968F" w14:textId="77777777" w:rsidR="008243AE" w:rsidRPr="004774BE" w:rsidRDefault="008243AE" w:rsidP="00F52588">
            <w:pPr>
              <w:snapToGrid w:val="0"/>
              <w:jc w:val="center"/>
            </w:pPr>
            <w:r w:rsidRPr="004774BE">
              <w:t>Всего часов</w:t>
            </w:r>
          </w:p>
        </w:tc>
      </w:tr>
      <w:tr w:rsidR="004774BE" w:rsidRPr="004774BE" w14:paraId="12FD0A78" w14:textId="77777777" w:rsidTr="00F52588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BC29C8F" w14:textId="77777777" w:rsidR="008243AE" w:rsidRPr="004774BE" w:rsidRDefault="00B667B4" w:rsidP="00F52588">
            <w:pPr>
              <w:snapToGrid w:val="0"/>
              <w:jc w:val="center"/>
            </w:pPr>
            <w:r w:rsidRPr="004774BE">
              <w:t>Классы</w:t>
            </w:r>
          </w:p>
        </w:tc>
        <w:tc>
          <w:tcPr>
            <w:tcW w:w="2122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FD0ADE" w14:textId="77777777" w:rsidR="008243AE" w:rsidRPr="004774BE" w:rsidRDefault="00B667B4" w:rsidP="00F52588">
            <w:pPr>
              <w:snapToGrid w:val="0"/>
              <w:jc w:val="center"/>
              <w:rPr>
                <w:b/>
              </w:rPr>
            </w:pPr>
            <w:r w:rsidRPr="004774BE">
              <w:rPr>
                <w:b/>
              </w:rPr>
              <w:t>1</w:t>
            </w:r>
            <w:r w:rsidR="00F52588" w:rsidRPr="004774BE">
              <w:rPr>
                <w:b/>
              </w:rPr>
              <w:t xml:space="preserve"> </w:t>
            </w:r>
          </w:p>
        </w:tc>
        <w:tc>
          <w:tcPr>
            <w:tcW w:w="233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D96B64C" w14:textId="77777777" w:rsidR="008243AE" w:rsidRPr="004774BE" w:rsidRDefault="00B667B4" w:rsidP="00F52588">
            <w:pPr>
              <w:snapToGrid w:val="0"/>
              <w:jc w:val="center"/>
              <w:rPr>
                <w:b/>
              </w:rPr>
            </w:pPr>
            <w:r w:rsidRPr="004774BE">
              <w:rPr>
                <w:b/>
              </w:rPr>
              <w:t>2</w:t>
            </w:r>
          </w:p>
        </w:tc>
        <w:tc>
          <w:tcPr>
            <w:tcW w:w="2487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9DC5EAB" w14:textId="77777777" w:rsidR="008243AE" w:rsidRPr="004774BE" w:rsidRDefault="00B667B4" w:rsidP="00F52588">
            <w:pPr>
              <w:snapToGrid w:val="0"/>
              <w:jc w:val="center"/>
              <w:rPr>
                <w:b/>
              </w:rPr>
            </w:pPr>
            <w:r w:rsidRPr="004774BE">
              <w:rPr>
                <w:b/>
              </w:rPr>
              <w:t>3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28B6E3" w14:textId="77777777" w:rsidR="008243AE" w:rsidRPr="004774BE" w:rsidRDefault="008243AE" w:rsidP="00F52588">
            <w:pPr>
              <w:snapToGrid w:val="0"/>
              <w:ind w:firstLine="567"/>
              <w:jc w:val="center"/>
              <w:rPr>
                <w:b/>
              </w:rPr>
            </w:pPr>
          </w:p>
        </w:tc>
      </w:tr>
      <w:tr w:rsidR="004774BE" w:rsidRPr="004774BE" w14:paraId="6F20A065" w14:textId="77777777" w:rsidTr="00F52588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875592" w14:textId="77777777" w:rsidR="008243AE" w:rsidRPr="004774BE" w:rsidRDefault="00B667B4" w:rsidP="00F52588">
            <w:pPr>
              <w:snapToGrid w:val="0"/>
              <w:jc w:val="center"/>
            </w:pPr>
            <w:r w:rsidRPr="004774BE">
              <w:t>Полугодия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2EA6974" w14:textId="77777777" w:rsidR="008243AE" w:rsidRPr="004774BE" w:rsidRDefault="008243AE" w:rsidP="00F52588">
            <w:pPr>
              <w:snapToGrid w:val="0"/>
              <w:jc w:val="center"/>
              <w:rPr>
                <w:b/>
              </w:rPr>
            </w:pPr>
            <w:r w:rsidRPr="004774BE">
              <w:rPr>
                <w:b/>
              </w:rPr>
              <w:t>1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DC4F72" w14:textId="77777777" w:rsidR="008243AE" w:rsidRPr="004774BE" w:rsidRDefault="008243AE" w:rsidP="00F52588">
            <w:pPr>
              <w:snapToGrid w:val="0"/>
              <w:jc w:val="center"/>
              <w:rPr>
                <w:b/>
              </w:rPr>
            </w:pPr>
            <w:r w:rsidRPr="004774BE">
              <w:rPr>
                <w:b/>
              </w:rPr>
              <w:t>2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FE0AD1E" w14:textId="77777777" w:rsidR="008243AE" w:rsidRPr="004774BE" w:rsidRDefault="008243AE" w:rsidP="00F52588">
            <w:pPr>
              <w:snapToGrid w:val="0"/>
              <w:jc w:val="center"/>
              <w:rPr>
                <w:b/>
              </w:rPr>
            </w:pPr>
            <w:r w:rsidRPr="004774BE">
              <w:rPr>
                <w:b/>
              </w:rPr>
              <w:t>3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95E3688" w14:textId="77777777" w:rsidR="008243AE" w:rsidRPr="004774BE" w:rsidRDefault="008243AE" w:rsidP="00F52588">
            <w:pPr>
              <w:snapToGrid w:val="0"/>
              <w:jc w:val="center"/>
              <w:rPr>
                <w:b/>
              </w:rPr>
            </w:pPr>
            <w:r w:rsidRPr="004774BE">
              <w:rPr>
                <w:b/>
              </w:rPr>
              <w:t>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5EE90E" w14:textId="77777777" w:rsidR="008243AE" w:rsidRPr="004774BE" w:rsidRDefault="008243AE" w:rsidP="00F52588">
            <w:pPr>
              <w:snapToGrid w:val="0"/>
              <w:jc w:val="center"/>
              <w:rPr>
                <w:b/>
              </w:rPr>
            </w:pPr>
            <w:r w:rsidRPr="004774BE">
              <w:rPr>
                <w:b/>
              </w:rPr>
              <w:t>5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A1F9C6D" w14:textId="77777777" w:rsidR="008243AE" w:rsidRPr="004774BE" w:rsidRDefault="008243AE" w:rsidP="00F52588">
            <w:pPr>
              <w:snapToGrid w:val="0"/>
              <w:jc w:val="center"/>
              <w:rPr>
                <w:b/>
              </w:rPr>
            </w:pPr>
            <w:r w:rsidRPr="004774BE">
              <w:rPr>
                <w:b/>
              </w:rPr>
              <w:t>6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9C0A902" w14:textId="77777777" w:rsidR="008243AE" w:rsidRPr="004774BE" w:rsidRDefault="008243AE" w:rsidP="00F52588">
            <w:pPr>
              <w:snapToGrid w:val="0"/>
              <w:ind w:firstLine="567"/>
              <w:jc w:val="center"/>
              <w:rPr>
                <w:b/>
              </w:rPr>
            </w:pPr>
          </w:p>
        </w:tc>
      </w:tr>
      <w:tr w:rsidR="004774BE" w:rsidRPr="004774BE" w14:paraId="7B417B1F" w14:textId="77777777" w:rsidTr="00F52588">
        <w:trPr>
          <w:trHeight w:val="448"/>
        </w:trPr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B62778" w14:textId="77777777" w:rsidR="00D477E0" w:rsidRPr="004774BE" w:rsidRDefault="00D477E0" w:rsidP="00F52588">
            <w:pPr>
              <w:snapToGrid w:val="0"/>
              <w:jc w:val="center"/>
            </w:pPr>
            <w:r w:rsidRPr="004774BE">
              <w:t>Аудиторные занятия (в часах)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150C45" w14:textId="77777777" w:rsidR="00D477E0" w:rsidRPr="004774BE" w:rsidRDefault="00D477E0" w:rsidP="00F52588">
            <w:pPr>
              <w:snapToGrid w:val="0"/>
              <w:jc w:val="center"/>
              <w:rPr>
                <w:b/>
              </w:rPr>
            </w:pPr>
            <w:r w:rsidRPr="004774BE">
              <w:rPr>
                <w:b/>
              </w:rPr>
              <w:t>32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6849F90" w14:textId="77777777" w:rsidR="00D477E0" w:rsidRPr="004774BE" w:rsidRDefault="00D477E0" w:rsidP="00F52588">
            <w:pPr>
              <w:snapToGrid w:val="0"/>
              <w:jc w:val="center"/>
              <w:rPr>
                <w:b/>
              </w:rPr>
            </w:pPr>
            <w:r w:rsidRPr="004774BE">
              <w:rPr>
                <w:b/>
              </w:rPr>
              <w:t>34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8EA31C0" w14:textId="77777777" w:rsidR="00D477E0" w:rsidRPr="004774BE" w:rsidRDefault="00D477E0" w:rsidP="00F52588">
            <w:pPr>
              <w:snapToGrid w:val="0"/>
              <w:jc w:val="center"/>
              <w:rPr>
                <w:b/>
              </w:rPr>
            </w:pPr>
            <w:r w:rsidRPr="004774BE">
              <w:rPr>
                <w:b/>
              </w:rPr>
              <w:t>32</w:t>
            </w: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B8375CD" w14:textId="77777777" w:rsidR="00D477E0" w:rsidRPr="004774BE" w:rsidRDefault="00D477E0" w:rsidP="00F52588">
            <w:pPr>
              <w:snapToGrid w:val="0"/>
              <w:jc w:val="center"/>
              <w:rPr>
                <w:b/>
              </w:rPr>
            </w:pPr>
            <w:r w:rsidRPr="004774BE">
              <w:rPr>
                <w:b/>
              </w:rPr>
              <w:t>34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D4B3E9E" w14:textId="77777777" w:rsidR="00D477E0" w:rsidRPr="004774BE" w:rsidRDefault="00D477E0" w:rsidP="00F52588">
            <w:pPr>
              <w:snapToGrid w:val="0"/>
              <w:jc w:val="center"/>
              <w:rPr>
                <w:b/>
              </w:rPr>
            </w:pPr>
            <w:r w:rsidRPr="004774BE">
              <w:rPr>
                <w:b/>
              </w:rPr>
              <w:t>32</w:t>
            </w: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AE2B0F" w14:textId="77777777" w:rsidR="00D477E0" w:rsidRPr="004774BE" w:rsidRDefault="00D477E0" w:rsidP="00F52588">
            <w:pPr>
              <w:snapToGrid w:val="0"/>
              <w:jc w:val="center"/>
              <w:rPr>
                <w:b/>
              </w:rPr>
            </w:pPr>
            <w:r w:rsidRPr="004774BE">
              <w:rPr>
                <w:b/>
              </w:rPr>
              <w:t>34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6B6BB70" w14:textId="77777777" w:rsidR="00D477E0" w:rsidRPr="004774BE" w:rsidRDefault="00D477E0" w:rsidP="00F52588">
            <w:pPr>
              <w:snapToGrid w:val="0"/>
              <w:jc w:val="center"/>
              <w:rPr>
                <w:b/>
              </w:rPr>
            </w:pPr>
            <w:r w:rsidRPr="004774BE">
              <w:rPr>
                <w:b/>
              </w:rPr>
              <w:t>198</w:t>
            </w:r>
          </w:p>
        </w:tc>
      </w:tr>
      <w:tr w:rsidR="004774BE" w:rsidRPr="004774BE" w14:paraId="41548C96" w14:textId="77777777" w:rsidTr="00F52588">
        <w:tc>
          <w:tcPr>
            <w:tcW w:w="195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A1D4063" w14:textId="77777777" w:rsidR="00D477E0" w:rsidRPr="004774BE" w:rsidRDefault="00D477E0" w:rsidP="00F52588">
            <w:pPr>
              <w:snapToGrid w:val="0"/>
              <w:jc w:val="center"/>
            </w:pPr>
            <w:r w:rsidRPr="004774BE">
              <w:t>Вид промежуточной аттестации</w:t>
            </w:r>
          </w:p>
        </w:tc>
        <w:tc>
          <w:tcPr>
            <w:tcW w:w="9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3BCDA2" w14:textId="77777777" w:rsidR="00D477E0" w:rsidRPr="004774BE" w:rsidRDefault="00D477E0" w:rsidP="00F52588">
            <w:pPr>
              <w:snapToGrid w:val="0"/>
              <w:ind w:firstLine="567"/>
              <w:jc w:val="center"/>
            </w:pP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4CBE7A" w14:textId="77777777" w:rsidR="00D477E0" w:rsidRPr="004774BE" w:rsidRDefault="00D477E0" w:rsidP="00F52588">
            <w:pPr>
              <w:snapToGrid w:val="0"/>
              <w:jc w:val="center"/>
              <w:rPr>
                <w:b/>
              </w:rPr>
            </w:pPr>
            <w:r w:rsidRPr="004774BE">
              <w:rPr>
                <w:b/>
                <w:sz w:val="20"/>
              </w:rPr>
              <w:t>П</w:t>
            </w:r>
            <w:r w:rsidR="00F52588" w:rsidRPr="004774BE">
              <w:rPr>
                <w:b/>
                <w:sz w:val="20"/>
              </w:rPr>
              <w:t>росмотр</w:t>
            </w:r>
          </w:p>
        </w:tc>
        <w:tc>
          <w:tcPr>
            <w:tcW w:w="11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344D9F" w14:textId="77777777" w:rsidR="00D477E0" w:rsidRPr="004774BE" w:rsidRDefault="00D477E0" w:rsidP="00F52588">
            <w:pPr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11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92BDE7" w14:textId="77777777" w:rsidR="00D477E0" w:rsidRPr="004774BE" w:rsidRDefault="00F52588" w:rsidP="00F52588">
            <w:pPr>
              <w:snapToGrid w:val="0"/>
              <w:jc w:val="center"/>
              <w:rPr>
                <w:b/>
              </w:rPr>
            </w:pPr>
            <w:r w:rsidRPr="004774BE">
              <w:rPr>
                <w:b/>
                <w:sz w:val="20"/>
              </w:rPr>
              <w:t>Просмотр</w:t>
            </w:r>
          </w:p>
        </w:tc>
        <w:tc>
          <w:tcPr>
            <w:tcW w:w="114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8C2B8C" w14:textId="77777777" w:rsidR="00D477E0" w:rsidRPr="004774BE" w:rsidRDefault="00D477E0" w:rsidP="00F52588">
            <w:pPr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134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86F7187" w14:textId="77777777" w:rsidR="00D477E0" w:rsidRPr="004774BE" w:rsidRDefault="00F52588" w:rsidP="00F52588">
            <w:pPr>
              <w:snapToGrid w:val="0"/>
              <w:jc w:val="center"/>
              <w:rPr>
                <w:b/>
              </w:rPr>
            </w:pPr>
            <w:r w:rsidRPr="004774BE">
              <w:rPr>
                <w:b/>
                <w:sz w:val="20"/>
              </w:rPr>
              <w:t>Выставка-просмотр творческих работ</w:t>
            </w:r>
          </w:p>
        </w:tc>
        <w:tc>
          <w:tcPr>
            <w:tcW w:w="8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30F74" w14:textId="77777777" w:rsidR="00D477E0" w:rsidRPr="004774BE" w:rsidRDefault="00D477E0" w:rsidP="00F52588">
            <w:pPr>
              <w:snapToGrid w:val="0"/>
              <w:ind w:firstLine="567"/>
              <w:jc w:val="center"/>
              <w:rPr>
                <w:b/>
              </w:rPr>
            </w:pPr>
          </w:p>
        </w:tc>
      </w:tr>
    </w:tbl>
    <w:p w14:paraId="63A24037" w14:textId="77777777" w:rsidR="00196747" w:rsidRPr="004774BE" w:rsidRDefault="00196747" w:rsidP="00927E20">
      <w:pPr>
        <w:shd w:val="clear" w:color="auto" w:fill="FFFFFF"/>
        <w:ind w:firstLine="567"/>
        <w:jc w:val="both"/>
      </w:pPr>
    </w:p>
    <w:p w14:paraId="62866322" w14:textId="77777777" w:rsidR="008243AE" w:rsidRPr="004774BE" w:rsidRDefault="00BF454D" w:rsidP="00927E20">
      <w:pPr>
        <w:ind w:firstLine="567"/>
        <w:jc w:val="center"/>
        <w:rPr>
          <w:b/>
        </w:rPr>
      </w:pPr>
      <w:r w:rsidRPr="004774BE">
        <w:rPr>
          <w:b/>
        </w:rPr>
        <w:t xml:space="preserve">    </w:t>
      </w:r>
      <w:r w:rsidR="008243AE" w:rsidRPr="004774BE">
        <w:rPr>
          <w:b/>
        </w:rPr>
        <w:t>ФОРМА ПРОВЕДЕНИЯ УЧЕБНЫХ АУДИТОРНЫХ ЗАНЯТИЙ</w:t>
      </w:r>
    </w:p>
    <w:p w14:paraId="5895F16E" w14:textId="77777777" w:rsidR="008243AE" w:rsidRPr="004774BE" w:rsidRDefault="008243AE" w:rsidP="00927E20">
      <w:pPr>
        <w:ind w:firstLine="567"/>
        <w:jc w:val="both"/>
      </w:pPr>
      <w:r w:rsidRPr="004774BE">
        <w:t xml:space="preserve">Форма занятий - групповая, количество человек в группе – от </w:t>
      </w:r>
      <w:r w:rsidR="00F52588" w:rsidRPr="004774BE">
        <w:t>10</w:t>
      </w:r>
      <w:r w:rsidR="00283BA3" w:rsidRPr="004774BE">
        <w:t xml:space="preserve"> до 20</w:t>
      </w:r>
      <w:r w:rsidRPr="004774BE">
        <w:t xml:space="preserve">. </w:t>
      </w:r>
    </w:p>
    <w:p w14:paraId="0B5C0040" w14:textId="77777777" w:rsidR="00F52588" w:rsidRPr="004774BE" w:rsidRDefault="00F52588" w:rsidP="00927E20">
      <w:pPr>
        <w:ind w:firstLine="567"/>
        <w:jc w:val="center"/>
        <w:rPr>
          <w:b/>
        </w:rPr>
      </w:pPr>
    </w:p>
    <w:p w14:paraId="63825151" w14:textId="77777777" w:rsidR="008243AE" w:rsidRPr="004774BE" w:rsidRDefault="008243AE" w:rsidP="00927E20">
      <w:pPr>
        <w:ind w:firstLine="567"/>
        <w:jc w:val="center"/>
        <w:rPr>
          <w:b/>
        </w:rPr>
      </w:pPr>
      <w:r w:rsidRPr="004774BE">
        <w:rPr>
          <w:b/>
        </w:rPr>
        <w:t xml:space="preserve">ЦЕЛИ </w:t>
      </w:r>
      <w:r w:rsidR="0090112F" w:rsidRPr="004774BE">
        <w:rPr>
          <w:b/>
        </w:rPr>
        <w:t xml:space="preserve">И ЗАДАЧИ </w:t>
      </w:r>
      <w:r w:rsidRPr="004774BE">
        <w:rPr>
          <w:b/>
        </w:rPr>
        <w:t>УЧЕБНОГО ПРЕДМЕТА</w:t>
      </w:r>
    </w:p>
    <w:p w14:paraId="197687DD" w14:textId="77777777" w:rsidR="0090112F" w:rsidRPr="004774BE" w:rsidRDefault="0090112F" w:rsidP="00927E20">
      <w:pPr>
        <w:ind w:firstLine="567"/>
        <w:jc w:val="both"/>
        <w:rPr>
          <w:b/>
        </w:rPr>
      </w:pPr>
      <w:r w:rsidRPr="004774BE">
        <w:rPr>
          <w:b/>
        </w:rPr>
        <w:t>Цели:</w:t>
      </w:r>
    </w:p>
    <w:p w14:paraId="7346F14A" w14:textId="77777777" w:rsidR="008243AE" w:rsidRPr="004774BE" w:rsidRDefault="008243AE" w:rsidP="00927E20">
      <w:pPr>
        <w:ind w:firstLine="567"/>
        <w:jc w:val="both"/>
      </w:pPr>
      <w:r w:rsidRPr="004774BE">
        <w:t xml:space="preserve">1. </w:t>
      </w:r>
      <w:r w:rsidR="00554AC7" w:rsidRPr="004774BE">
        <w:t xml:space="preserve">Создание условий для выявления и развития творческих способностей </w:t>
      </w:r>
      <w:r w:rsidRPr="004774BE">
        <w:t>в област</w:t>
      </w:r>
      <w:r w:rsidR="00554AC7" w:rsidRPr="004774BE">
        <w:t>и изобразительного искусства в среднем школьном</w:t>
      </w:r>
      <w:r w:rsidRPr="004774BE">
        <w:t xml:space="preserve"> возрасте.</w:t>
      </w:r>
    </w:p>
    <w:p w14:paraId="03A39315" w14:textId="77777777" w:rsidR="008243AE" w:rsidRPr="004774BE" w:rsidRDefault="002C6C3C" w:rsidP="00927E20">
      <w:pPr>
        <w:ind w:firstLine="567"/>
        <w:jc w:val="both"/>
        <w:rPr>
          <w:rStyle w:val="c5c1"/>
        </w:rPr>
      </w:pPr>
      <w:r w:rsidRPr="004774BE">
        <w:t>2</w:t>
      </w:r>
      <w:r w:rsidR="008243AE" w:rsidRPr="004774BE">
        <w:t xml:space="preserve">. </w:t>
      </w:r>
      <w:r w:rsidR="008243AE" w:rsidRPr="004774BE">
        <w:rPr>
          <w:rStyle w:val="c5c1c19"/>
        </w:rPr>
        <w:t xml:space="preserve">Формирование у детей </w:t>
      </w:r>
      <w:r w:rsidR="00554AC7" w:rsidRPr="004774BE">
        <w:rPr>
          <w:rStyle w:val="c5c1c19"/>
        </w:rPr>
        <w:t xml:space="preserve">среднего </w:t>
      </w:r>
      <w:r w:rsidR="008243AE" w:rsidRPr="004774BE">
        <w:rPr>
          <w:rStyle w:val="c5c1c19"/>
        </w:rPr>
        <w:t>школьного возраста</w:t>
      </w:r>
      <w:r w:rsidR="008243AE" w:rsidRPr="004774BE">
        <w:rPr>
          <w:rStyle w:val="c5c1"/>
        </w:rPr>
        <w:t xml:space="preserve"> комплекса </w:t>
      </w:r>
      <w:r w:rsidR="00554AC7" w:rsidRPr="004774BE">
        <w:rPr>
          <w:rStyle w:val="c5c1"/>
        </w:rPr>
        <w:t xml:space="preserve">основных </w:t>
      </w:r>
      <w:r w:rsidR="008243AE" w:rsidRPr="004774BE">
        <w:rPr>
          <w:rStyle w:val="c5c1"/>
        </w:rPr>
        <w:t>знаний, умений и навыков в области изобразительного искусства.</w:t>
      </w:r>
    </w:p>
    <w:p w14:paraId="354E2F06" w14:textId="77777777" w:rsidR="008243AE" w:rsidRPr="004774BE" w:rsidRDefault="002C6C3C" w:rsidP="00927E20">
      <w:pPr>
        <w:ind w:firstLine="567"/>
        <w:jc w:val="both"/>
      </w:pPr>
      <w:r w:rsidRPr="004774BE">
        <w:rPr>
          <w:rStyle w:val="c5c1"/>
        </w:rPr>
        <w:t>3</w:t>
      </w:r>
      <w:r w:rsidR="008243AE" w:rsidRPr="004774BE">
        <w:rPr>
          <w:rStyle w:val="c5c1"/>
        </w:rPr>
        <w:t xml:space="preserve">. Формирование </w:t>
      </w:r>
      <w:r w:rsidR="00A962FA" w:rsidRPr="004774BE">
        <w:rPr>
          <w:rStyle w:val="c5c1"/>
        </w:rPr>
        <w:t xml:space="preserve">понимания </w:t>
      </w:r>
      <w:r w:rsidR="008243AE" w:rsidRPr="004774BE">
        <w:rPr>
          <w:rStyle w:val="c5c1"/>
        </w:rPr>
        <w:t>основ художественной культуры как неотъе</w:t>
      </w:r>
      <w:r w:rsidR="0090112F" w:rsidRPr="004774BE">
        <w:rPr>
          <w:rStyle w:val="c5c1"/>
        </w:rPr>
        <w:t>млемой части духовной</w:t>
      </w:r>
      <w:r w:rsidR="00F52588" w:rsidRPr="004774BE">
        <w:rPr>
          <w:rStyle w:val="c5c1"/>
        </w:rPr>
        <w:t xml:space="preserve"> культуры</w:t>
      </w:r>
      <w:r w:rsidR="0090112F" w:rsidRPr="004774BE">
        <w:rPr>
          <w:rStyle w:val="c5c1"/>
        </w:rPr>
        <w:t>.</w:t>
      </w:r>
    </w:p>
    <w:p w14:paraId="136EBAF8" w14:textId="77777777" w:rsidR="008243AE" w:rsidRPr="004774BE" w:rsidRDefault="0090112F" w:rsidP="00927E20">
      <w:pPr>
        <w:ind w:firstLine="567"/>
        <w:jc w:val="both"/>
        <w:rPr>
          <w:b/>
        </w:rPr>
      </w:pPr>
      <w:r w:rsidRPr="004774BE">
        <w:rPr>
          <w:b/>
        </w:rPr>
        <w:t>Задачи:</w:t>
      </w:r>
      <w:r w:rsidR="008243AE" w:rsidRPr="004774BE">
        <w:rPr>
          <w:b/>
        </w:rPr>
        <w:t xml:space="preserve"> </w:t>
      </w:r>
    </w:p>
    <w:p w14:paraId="1A078201" w14:textId="77777777" w:rsidR="008243AE" w:rsidRPr="004774BE" w:rsidRDefault="008243AE" w:rsidP="00927E20">
      <w:pPr>
        <w:numPr>
          <w:ilvl w:val="0"/>
          <w:numId w:val="10"/>
        </w:numPr>
        <w:tabs>
          <w:tab w:val="left" w:pos="0"/>
        </w:tabs>
        <w:ind w:left="0" w:firstLine="567"/>
        <w:jc w:val="both"/>
        <w:rPr>
          <w:rStyle w:val="c5c1"/>
        </w:rPr>
      </w:pPr>
      <w:r w:rsidRPr="004774BE">
        <w:rPr>
          <w:rStyle w:val="c5c1"/>
        </w:rPr>
        <w:lastRenderedPageBreak/>
        <w:t>Развитие художественно-творческих способностей детей (фантазии, эмоционального отношения к предметам и явлениям окружающего мира, зрительно-образной памяти).</w:t>
      </w:r>
    </w:p>
    <w:p w14:paraId="2D1325E6" w14:textId="77777777" w:rsidR="008243AE" w:rsidRPr="004774BE" w:rsidRDefault="008243AE" w:rsidP="00927E20">
      <w:pPr>
        <w:pStyle w:val="c7c16c0c4"/>
        <w:numPr>
          <w:ilvl w:val="0"/>
          <w:numId w:val="10"/>
        </w:numPr>
        <w:shd w:val="clear" w:color="auto" w:fill="FFFFFF"/>
        <w:tabs>
          <w:tab w:val="left" w:pos="0"/>
        </w:tabs>
        <w:spacing w:before="0" w:after="0"/>
        <w:ind w:firstLine="567"/>
        <w:jc w:val="both"/>
        <w:rPr>
          <w:rStyle w:val="c5c1"/>
        </w:rPr>
      </w:pPr>
      <w:r w:rsidRPr="004774BE">
        <w:rPr>
          <w:rStyle w:val="c5c1"/>
        </w:rPr>
        <w:t>Воспитание эстетического вкуса, эмоциональной отзывчивости на прекрасное.</w:t>
      </w:r>
    </w:p>
    <w:p w14:paraId="52A1B19C" w14:textId="77777777" w:rsidR="008243AE" w:rsidRPr="004774BE" w:rsidRDefault="008243AE" w:rsidP="00927E20">
      <w:pPr>
        <w:pStyle w:val="c7c16c0c4"/>
        <w:numPr>
          <w:ilvl w:val="0"/>
          <w:numId w:val="10"/>
        </w:numPr>
        <w:shd w:val="clear" w:color="auto" w:fill="FFFFFF"/>
        <w:tabs>
          <w:tab w:val="left" w:pos="0"/>
        </w:tabs>
        <w:spacing w:before="0" w:after="0"/>
        <w:ind w:firstLine="567"/>
        <w:jc w:val="both"/>
      </w:pPr>
      <w:r w:rsidRPr="004774BE">
        <w:t>Воспитание детей в творческой атмосфере, обстановке доброжелательности, эмоционально-нравственной отзывчивости, а также профессиональной требовательности.</w:t>
      </w:r>
    </w:p>
    <w:p w14:paraId="20278B56" w14:textId="77777777" w:rsidR="008243AE" w:rsidRPr="004774BE" w:rsidRDefault="008243AE" w:rsidP="00927E20">
      <w:pPr>
        <w:pStyle w:val="c7c16c0c4"/>
        <w:numPr>
          <w:ilvl w:val="0"/>
          <w:numId w:val="10"/>
        </w:numPr>
        <w:shd w:val="clear" w:color="auto" w:fill="FFFFFF"/>
        <w:spacing w:before="0" w:after="0"/>
        <w:ind w:firstLine="567"/>
        <w:jc w:val="both"/>
        <w:rPr>
          <w:rStyle w:val="c5c1"/>
        </w:rPr>
      </w:pPr>
      <w:r w:rsidRPr="004774BE">
        <w:rPr>
          <w:rStyle w:val="c5c1"/>
        </w:rPr>
        <w:t>Формирование основ изобразительной грамоты (чувства ритма, цветовой гармонии, компози</w:t>
      </w:r>
      <w:r w:rsidR="00E91234" w:rsidRPr="004774BE">
        <w:rPr>
          <w:rStyle w:val="c5c1"/>
        </w:rPr>
        <w:t>ции, пропорциональности и т.д.).</w:t>
      </w:r>
    </w:p>
    <w:p w14:paraId="281917AB" w14:textId="77777777" w:rsidR="008243AE" w:rsidRPr="004774BE" w:rsidRDefault="008243AE" w:rsidP="00927E20">
      <w:pPr>
        <w:numPr>
          <w:ilvl w:val="0"/>
          <w:numId w:val="10"/>
        </w:numPr>
        <w:ind w:firstLine="567"/>
        <w:jc w:val="both"/>
      </w:pPr>
      <w:r w:rsidRPr="004774BE">
        <w:t>Приобретение детьми опыта творческой деятельности.</w:t>
      </w:r>
    </w:p>
    <w:p w14:paraId="65ADC227" w14:textId="77777777" w:rsidR="008243AE" w:rsidRPr="004774BE" w:rsidRDefault="008243AE" w:rsidP="00927E20">
      <w:pPr>
        <w:numPr>
          <w:ilvl w:val="0"/>
          <w:numId w:val="10"/>
        </w:numPr>
        <w:tabs>
          <w:tab w:val="left" w:pos="0"/>
        </w:tabs>
        <w:ind w:firstLine="567"/>
        <w:jc w:val="both"/>
      </w:pPr>
      <w:r w:rsidRPr="004774BE">
        <w:t xml:space="preserve">Овладение детьми духовными и культурными ценностями народов мира. </w:t>
      </w:r>
    </w:p>
    <w:p w14:paraId="55FE3380" w14:textId="77777777" w:rsidR="00927E20" w:rsidRPr="004774BE" w:rsidRDefault="00927E20" w:rsidP="00927E20">
      <w:pPr>
        <w:ind w:firstLine="567"/>
        <w:jc w:val="center"/>
        <w:rPr>
          <w:b/>
        </w:rPr>
      </w:pPr>
    </w:p>
    <w:p w14:paraId="140A8D78" w14:textId="77777777" w:rsidR="008243AE" w:rsidRPr="004774BE" w:rsidRDefault="00A951FC" w:rsidP="00927E20">
      <w:pPr>
        <w:ind w:firstLine="567"/>
        <w:jc w:val="center"/>
        <w:rPr>
          <w:b/>
        </w:rPr>
      </w:pPr>
      <w:r w:rsidRPr="004774BE">
        <w:rPr>
          <w:b/>
        </w:rPr>
        <w:t>СТРУКТУР</w:t>
      </w:r>
      <w:r w:rsidR="00554AC7" w:rsidRPr="004774BE">
        <w:rPr>
          <w:b/>
        </w:rPr>
        <w:t>А</w:t>
      </w:r>
      <w:r w:rsidRPr="004774BE">
        <w:rPr>
          <w:b/>
        </w:rPr>
        <w:t xml:space="preserve"> ПРОГРАММЫ</w:t>
      </w:r>
    </w:p>
    <w:p w14:paraId="73E1F182" w14:textId="77777777" w:rsidR="008243AE" w:rsidRPr="004774BE" w:rsidRDefault="00BF454D" w:rsidP="00927E20">
      <w:pPr>
        <w:pStyle w:val="Body1"/>
        <w:spacing w:line="240" w:lineRule="auto"/>
        <w:ind w:firstLine="567"/>
        <w:jc w:val="both"/>
        <w:rPr>
          <w:rFonts w:ascii="Times New Roman" w:eastAsia="Helvetica" w:hAnsi="Times New Roman"/>
          <w:color w:val="auto"/>
          <w:szCs w:val="24"/>
          <w:lang w:val="ru-RU"/>
        </w:rPr>
      </w:pPr>
      <w:r w:rsidRPr="004774BE">
        <w:rPr>
          <w:rFonts w:ascii="Times New Roman" w:eastAsia="Helvetica" w:hAnsi="Times New Roman"/>
          <w:color w:val="auto"/>
          <w:szCs w:val="24"/>
          <w:lang w:val="ru-RU"/>
        </w:rPr>
        <w:tab/>
      </w:r>
    </w:p>
    <w:p w14:paraId="3DFAFBEB" w14:textId="77777777" w:rsidR="008243AE" w:rsidRPr="004774BE" w:rsidRDefault="008243AE" w:rsidP="00927E20">
      <w:pPr>
        <w:pStyle w:val="Body1"/>
        <w:spacing w:line="240" w:lineRule="auto"/>
        <w:ind w:firstLine="567"/>
        <w:jc w:val="both"/>
        <w:rPr>
          <w:rFonts w:ascii="Times New Roman" w:eastAsia="Helvetica" w:hAnsi="Times New Roman"/>
          <w:color w:val="auto"/>
          <w:szCs w:val="24"/>
          <w:lang w:val="ru-RU"/>
        </w:rPr>
      </w:pPr>
      <w:r w:rsidRPr="004774BE">
        <w:rPr>
          <w:rFonts w:ascii="Times New Roman" w:eastAsia="Helvetica" w:hAnsi="Times New Roman"/>
          <w:color w:val="auto"/>
          <w:szCs w:val="24"/>
          <w:lang w:val="ru-RU"/>
        </w:rPr>
        <w:t xml:space="preserve">Программа </w:t>
      </w:r>
      <w:proofErr w:type="gramStart"/>
      <w:r w:rsidRPr="004774BE">
        <w:rPr>
          <w:rFonts w:ascii="Times New Roman" w:eastAsia="Helvetica" w:hAnsi="Times New Roman"/>
          <w:color w:val="auto"/>
          <w:szCs w:val="24"/>
          <w:lang w:val="ru-RU"/>
        </w:rPr>
        <w:t>содержит  следующие</w:t>
      </w:r>
      <w:proofErr w:type="gramEnd"/>
      <w:r w:rsidRPr="004774BE">
        <w:rPr>
          <w:rFonts w:ascii="Times New Roman" w:eastAsia="Helvetica" w:hAnsi="Times New Roman"/>
          <w:color w:val="auto"/>
          <w:szCs w:val="24"/>
          <w:lang w:val="ru-RU"/>
        </w:rPr>
        <w:t xml:space="preserve"> разделы:</w:t>
      </w:r>
    </w:p>
    <w:p w14:paraId="609F2B3B" w14:textId="77777777" w:rsidR="008243AE" w:rsidRPr="004774BE" w:rsidRDefault="008243AE" w:rsidP="00927E20">
      <w:pPr>
        <w:pStyle w:val="13"/>
        <w:numPr>
          <w:ilvl w:val="0"/>
          <w:numId w:val="10"/>
        </w:numPr>
        <w:ind w:firstLine="567"/>
        <w:jc w:val="both"/>
        <w:rPr>
          <w:rFonts w:eastAsia="Geeza Pro"/>
        </w:rPr>
      </w:pPr>
      <w:r w:rsidRPr="004774BE">
        <w:rPr>
          <w:rFonts w:eastAsia="Geeza Pro"/>
        </w:rPr>
        <w:t>сведения о затратах учебного времени, предусмотренного на освоение</w:t>
      </w:r>
    </w:p>
    <w:p w14:paraId="554A4D80" w14:textId="77777777" w:rsidR="008243AE" w:rsidRPr="004774BE" w:rsidRDefault="008243AE" w:rsidP="00927E20">
      <w:pPr>
        <w:pStyle w:val="13"/>
        <w:ind w:firstLine="567"/>
        <w:jc w:val="both"/>
        <w:rPr>
          <w:rFonts w:eastAsia="Geeza Pro"/>
        </w:rPr>
      </w:pPr>
      <w:r w:rsidRPr="004774BE">
        <w:rPr>
          <w:rFonts w:eastAsia="Geeza Pro"/>
        </w:rPr>
        <w:t>учебного предмета;</w:t>
      </w:r>
    </w:p>
    <w:p w14:paraId="1E8C03E4" w14:textId="77777777" w:rsidR="008243AE" w:rsidRPr="004774BE" w:rsidRDefault="008243AE" w:rsidP="00927E20">
      <w:pPr>
        <w:pStyle w:val="13"/>
        <w:numPr>
          <w:ilvl w:val="0"/>
          <w:numId w:val="10"/>
        </w:numPr>
        <w:ind w:firstLine="567"/>
        <w:jc w:val="both"/>
        <w:rPr>
          <w:rFonts w:eastAsia="Geeza Pro"/>
        </w:rPr>
      </w:pPr>
      <w:r w:rsidRPr="004774BE">
        <w:rPr>
          <w:rFonts w:eastAsia="Geeza Pro"/>
        </w:rPr>
        <w:t>распределение учебного материала по годам обучения;</w:t>
      </w:r>
    </w:p>
    <w:p w14:paraId="7C7DF3E0" w14:textId="77777777" w:rsidR="008243AE" w:rsidRPr="004774BE" w:rsidRDefault="008243AE" w:rsidP="00927E20">
      <w:pPr>
        <w:pStyle w:val="13"/>
        <w:numPr>
          <w:ilvl w:val="0"/>
          <w:numId w:val="10"/>
        </w:numPr>
        <w:ind w:firstLine="567"/>
        <w:jc w:val="both"/>
        <w:rPr>
          <w:rFonts w:eastAsia="Geeza Pro"/>
        </w:rPr>
      </w:pPr>
      <w:r w:rsidRPr="004774BE">
        <w:rPr>
          <w:rFonts w:eastAsia="Geeza Pro"/>
        </w:rPr>
        <w:t>описание дидактических единиц учебного предмета;</w:t>
      </w:r>
    </w:p>
    <w:p w14:paraId="0701E578" w14:textId="77777777" w:rsidR="008243AE" w:rsidRPr="004774BE" w:rsidRDefault="008243AE" w:rsidP="00927E20">
      <w:pPr>
        <w:pStyle w:val="13"/>
        <w:numPr>
          <w:ilvl w:val="0"/>
          <w:numId w:val="10"/>
        </w:numPr>
        <w:ind w:firstLine="567"/>
        <w:jc w:val="both"/>
        <w:rPr>
          <w:rFonts w:eastAsia="Geeza Pro"/>
        </w:rPr>
      </w:pPr>
      <w:r w:rsidRPr="004774BE">
        <w:rPr>
          <w:rFonts w:eastAsia="Geeza Pro"/>
        </w:rPr>
        <w:t>требования к уровню подготовки обучающихся;</w:t>
      </w:r>
    </w:p>
    <w:p w14:paraId="6ECCE144" w14:textId="77777777" w:rsidR="008243AE" w:rsidRPr="004774BE" w:rsidRDefault="008243AE" w:rsidP="00927E20">
      <w:pPr>
        <w:pStyle w:val="13"/>
        <w:numPr>
          <w:ilvl w:val="0"/>
          <w:numId w:val="10"/>
        </w:numPr>
        <w:ind w:firstLine="567"/>
        <w:jc w:val="both"/>
        <w:rPr>
          <w:rFonts w:eastAsia="Geeza Pro"/>
        </w:rPr>
      </w:pPr>
      <w:r w:rsidRPr="004774BE">
        <w:rPr>
          <w:rFonts w:eastAsia="Geeza Pro"/>
        </w:rPr>
        <w:t>формы и методы контроля;</w:t>
      </w:r>
    </w:p>
    <w:p w14:paraId="44EAE224" w14:textId="77777777" w:rsidR="008243AE" w:rsidRPr="004774BE" w:rsidRDefault="008243AE" w:rsidP="00927E20">
      <w:pPr>
        <w:pStyle w:val="13"/>
        <w:numPr>
          <w:ilvl w:val="0"/>
          <w:numId w:val="10"/>
        </w:numPr>
        <w:ind w:firstLine="567"/>
        <w:jc w:val="both"/>
        <w:rPr>
          <w:rFonts w:eastAsia="Geeza Pro"/>
        </w:rPr>
      </w:pPr>
      <w:r w:rsidRPr="004774BE">
        <w:rPr>
          <w:rFonts w:eastAsia="Geeza Pro"/>
        </w:rPr>
        <w:t>методическое обеспечение учебного процесса.</w:t>
      </w:r>
    </w:p>
    <w:p w14:paraId="01F26369" w14:textId="77777777" w:rsidR="008243AE" w:rsidRPr="004774BE" w:rsidRDefault="00BF454D" w:rsidP="00927E20">
      <w:pPr>
        <w:tabs>
          <w:tab w:val="left" w:pos="0"/>
        </w:tabs>
        <w:ind w:firstLine="567"/>
        <w:jc w:val="both"/>
        <w:rPr>
          <w:rFonts w:eastAsia="Geeza Pro"/>
        </w:rPr>
      </w:pPr>
      <w:r w:rsidRPr="004774BE">
        <w:rPr>
          <w:rFonts w:eastAsia="Geeza Pro"/>
        </w:rPr>
        <w:tab/>
      </w:r>
      <w:r w:rsidR="008243AE" w:rsidRPr="004774BE">
        <w:rPr>
          <w:rFonts w:eastAsia="Geeza Pro"/>
        </w:rPr>
        <w:t>В соответствии с данными направлениями строится основной раздел программы «Содержание учебного предмета».</w:t>
      </w:r>
    </w:p>
    <w:p w14:paraId="4ADC6EF0" w14:textId="77777777" w:rsidR="00875C89" w:rsidRPr="004774BE" w:rsidRDefault="00875C89" w:rsidP="00927E20">
      <w:pPr>
        <w:tabs>
          <w:tab w:val="left" w:pos="0"/>
        </w:tabs>
        <w:ind w:firstLine="567"/>
        <w:jc w:val="center"/>
        <w:rPr>
          <w:rFonts w:eastAsia="Geeza Pro"/>
          <w:b/>
        </w:rPr>
      </w:pPr>
      <w:r w:rsidRPr="004774BE">
        <w:rPr>
          <w:rFonts w:eastAsia="Geeza Pro"/>
          <w:b/>
        </w:rPr>
        <w:t>МЕТОДЫ ОБУЧЕНИЯ</w:t>
      </w:r>
    </w:p>
    <w:p w14:paraId="0598C516" w14:textId="77777777" w:rsidR="00875C89" w:rsidRPr="004774BE" w:rsidRDefault="00875C89" w:rsidP="00927E20">
      <w:pPr>
        <w:pStyle w:val="c0c25c4"/>
        <w:shd w:val="clear" w:color="auto" w:fill="FFFFFF"/>
        <w:spacing w:before="0" w:after="0"/>
        <w:ind w:firstLine="567"/>
        <w:jc w:val="both"/>
        <w:rPr>
          <w:rStyle w:val="c5c1c19c8"/>
        </w:rPr>
      </w:pPr>
      <w:r w:rsidRPr="004774BE">
        <w:rPr>
          <w:rStyle w:val="c5c1"/>
        </w:rPr>
        <w:t xml:space="preserve">Программа составлена в соответствии с возрастными возможностями и учетом уровня развития детей. Для воспитания и развития навыков творческой работы </w:t>
      </w:r>
      <w:r w:rsidR="00F52588" w:rsidRPr="004774BE">
        <w:rPr>
          <w:rStyle w:val="c5c1"/>
        </w:rPr>
        <w:t>об</w:t>
      </w:r>
      <w:r w:rsidRPr="004774BE">
        <w:rPr>
          <w:rStyle w:val="c5c1"/>
        </w:rPr>
        <w:t>уча</w:t>
      </w:r>
      <w:r w:rsidR="00F52588" w:rsidRPr="004774BE">
        <w:rPr>
          <w:rStyle w:val="c5c1"/>
        </w:rPr>
        <w:t>ю</w:t>
      </w:r>
      <w:r w:rsidRPr="004774BE">
        <w:rPr>
          <w:rStyle w:val="c5c1"/>
        </w:rPr>
        <w:t xml:space="preserve">щихся в учебном процессе применяются следующие </w:t>
      </w:r>
      <w:r w:rsidRPr="004774BE">
        <w:rPr>
          <w:rStyle w:val="c5c1c19c8"/>
        </w:rPr>
        <w:t>основные методы:</w:t>
      </w:r>
    </w:p>
    <w:p w14:paraId="50CD8394" w14:textId="77777777" w:rsidR="00875C89" w:rsidRPr="004774BE" w:rsidRDefault="00F71226" w:rsidP="00927E20">
      <w:pPr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</w:pPr>
      <w:r w:rsidRPr="004774BE">
        <w:rPr>
          <w:rStyle w:val="c5c1"/>
        </w:rPr>
        <w:t>объяснительно-</w:t>
      </w:r>
      <w:r w:rsidR="00875C89" w:rsidRPr="004774BE">
        <w:rPr>
          <w:rStyle w:val="c5c1"/>
        </w:rPr>
        <w:t>иллюстративные (демонстрация методических пособий, иллюстраций);</w:t>
      </w:r>
      <w:r w:rsidR="00875C89" w:rsidRPr="004774BE">
        <w:t xml:space="preserve"> </w:t>
      </w:r>
    </w:p>
    <w:p w14:paraId="773DB382" w14:textId="77777777" w:rsidR="00875C89" w:rsidRPr="004774BE" w:rsidRDefault="00875C89" w:rsidP="00927E20">
      <w:pPr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</w:pPr>
      <w:r w:rsidRPr="004774BE">
        <w:rPr>
          <w:rStyle w:val="c5c1"/>
        </w:rPr>
        <w:t>частично-поисковые (выполнение вариативных заданий);</w:t>
      </w:r>
      <w:r w:rsidRPr="004774BE">
        <w:t xml:space="preserve"> </w:t>
      </w:r>
    </w:p>
    <w:p w14:paraId="151C6DE7" w14:textId="77777777" w:rsidR="00875C89" w:rsidRPr="004774BE" w:rsidRDefault="00875C89" w:rsidP="00927E20">
      <w:pPr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</w:pPr>
      <w:r w:rsidRPr="004774BE">
        <w:rPr>
          <w:rStyle w:val="c5c1"/>
        </w:rPr>
        <w:t>творческие (творческие задания, участие детей в конкурсах);</w:t>
      </w:r>
      <w:r w:rsidRPr="004774BE">
        <w:t xml:space="preserve"> </w:t>
      </w:r>
    </w:p>
    <w:p w14:paraId="7EB0EB24" w14:textId="77777777" w:rsidR="00875C89" w:rsidRPr="004774BE" w:rsidRDefault="00875C89" w:rsidP="00927E20">
      <w:pPr>
        <w:numPr>
          <w:ilvl w:val="0"/>
          <w:numId w:val="4"/>
        </w:numPr>
        <w:shd w:val="clear" w:color="auto" w:fill="FFFFFF"/>
        <w:tabs>
          <w:tab w:val="left" w:pos="993"/>
        </w:tabs>
        <w:ind w:left="0" w:firstLine="567"/>
        <w:jc w:val="both"/>
        <w:rPr>
          <w:rStyle w:val="c5c1"/>
        </w:rPr>
      </w:pPr>
      <w:r w:rsidRPr="004774BE">
        <w:rPr>
          <w:rStyle w:val="c5c1"/>
        </w:rPr>
        <w:t>исследовательские (исследовани</w:t>
      </w:r>
      <w:r w:rsidR="006B6F53" w:rsidRPr="004774BE">
        <w:rPr>
          <w:rStyle w:val="c5c1"/>
        </w:rPr>
        <w:t>е свойств бумаги, красок, а так</w:t>
      </w:r>
      <w:r w:rsidRPr="004774BE">
        <w:rPr>
          <w:rStyle w:val="c5c1"/>
        </w:rPr>
        <w:t>же возможностей других материалов).</w:t>
      </w:r>
    </w:p>
    <w:p w14:paraId="6439B511" w14:textId="77777777" w:rsidR="00875C89" w:rsidRPr="004774BE" w:rsidRDefault="00875C89" w:rsidP="00927E20">
      <w:pPr>
        <w:ind w:firstLine="567"/>
        <w:jc w:val="center"/>
        <w:rPr>
          <w:b/>
        </w:rPr>
      </w:pPr>
      <w:r w:rsidRPr="004774BE">
        <w:rPr>
          <w:b/>
        </w:rPr>
        <w:t>ОПИСАНИЕ МАТЕРИАЛЬНО-ТЕХНИЧЕСКИХ УСЛОВИЙ РЕАЛИЗАЦИИ УЧЕБНОГО ПРЕДМЕТА</w:t>
      </w:r>
    </w:p>
    <w:p w14:paraId="14E44A16" w14:textId="77777777" w:rsidR="00875C89" w:rsidRPr="004774BE" w:rsidRDefault="00875C89" w:rsidP="00927E20">
      <w:pPr>
        <w:ind w:firstLine="567"/>
        <w:jc w:val="both"/>
      </w:pPr>
      <w:r w:rsidRPr="004774BE">
        <w:t>Каждый обучающийся обеспечивается доступом к библиотечным фондам школ</w:t>
      </w:r>
      <w:r w:rsidR="00554AC7" w:rsidRPr="004774BE">
        <w:t>ы</w:t>
      </w:r>
      <w:r w:rsidRPr="004774BE">
        <w:t xml:space="preserve">. Библиотечный фонд укомплектовывается литературой по </w:t>
      </w:r>
      <w:r w:rsidR="00D10932" w:rsidRPr="004774BE">
        <w:t>изобразительному искусству</w:t>
      </w:r>
      <w:r w:rsidRPr="004774BE">
        <w:t>, а также альбомами по искусству.</w:t>
      </w:r>
      <w:r w:rsidR="00554AC7" w:rsidRPr="004774BE">
        <w:t xml:space="preserve"> Кабинет должен быть оборудован </w:t>
      </w:r>
      <w:r w:rsidRPr="004774BE">
        <w:t>удобной</w:t>
      </w:r>
      <w:r w:rsidR="00554AC7" w:rsidRPr="004774BE">
        <w:t xml:space="preserve"> мебелью, наглядными пособиями.</w:t>
      </w:r>
    </w:p>
    <w:p w14:paraId="14FAD99A" w14:textId="77777777" w:rsidR="00196747" w:rsidRPr="004774BE" w:rsidRDefault="00196747" w:rsidP="00927E20">
      <w:pPr>
        <w:ind w:firstLine="567"/>
        <w:jc w:val="both"/>
      </w:pPr>
    </w:p>
    <w:p w14:paraId="767AB7D8" w14:textId="77777777" w:rsidR="008243AE" w:rsidRPr="004774BE" w:rsidRDefault="00554AC7" w:rsidP="00927E20">
      <w:pPr>
        <w:numPr>
          <w:ilvl w:val="0"/>
          <w:numId w:val="1"/>
        </w:numPr>
        <w:ind w:firstLine="567"/>
        <w:jc w:val="center"/>
        <w:rPr>
          <w:b/>
        </w:rPr>
      </w:pPr>
      <w:r w:rsidRPr="004774BE">
        <w:rPr>
          <w:b/>
        </w:rPr>
        <w:t>УЧЕБНО-</w:t>
      </w:r>
      <w:r w:rsidR="008243AE" w:rsidRPr="004774BE">
        <w:rPr>
          <w:b/>
        </w:rPr>
        <w:t>ТЕМАТИЧЕСКИЙ ПЛАН</w:t>
      </w:r>
    </w:p>
    <w:p w14:paraId="5CEBBD92" w14:textId="77777777" w:rsidR="0037489E" w:rsidRPr="004774BE" w:rsidRDefault="008243AE" w:rsidP="00927E20">
      <w:pPr>
        <w:ind w:left="720" w:firstLine="567"/>
        <w:jc w:val="center"/>
        <w:rPr>
          <w:b/>
        </w:rPr>
      </w:pPr>
      <w:r w:rsidRPr="004774BE">
        <w:rPr>
          <w:b/>
        </w:rPr>
        <w:t>1 год обучения</w:t>
      </w:r>
    </w:p>
    <w:tbl>
      <w:tblPr>
        <w:tblW w:w="10490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709"/>
        <w:gridCol w:w="7229"/>
        <w:gridCol w:w="1134"/>
        <w:gridCol w:w="1418"/>
      </w:tblGrid>
      <w:tr w:rsidR="004774BE" w:rsidRPr="004774BE" w14:paraId="28AAC753" w14:textId="77777777" w:rsidTr="005010DF">
        <w:trPr>
          <w:trHeight w:val="53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D47DA7" w14:textId="77777777" w:rsidR="009E3A92" w:rsidRPr="005010DF" w:rsidRDefault="009E3A92" w:rsidP="005010DF">
            <w:pPr>
              <w:snapToGrid w:val="0"/>
              <w:jc w:val="center"/>
              <w:rPr>
                <w:sz w:val="22"/>
              </w:rPr>
            </w:pPr>
            <w:r w:rsidRPr="005010DF">
              <w:rPr>
                <w:sz w:val="22"/>
              </w:rPr>
              <w:t>№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E553ED" w14:textId="77777777" w:rsidR="009E3A92" w:rsidRPr="005010DF" w:rsidRDefault="009E3A92" w:rsidP="005010DF">
            <w:pPr>
              <w:snapToGrid w:val="0"/>
              <w:ind w:firstLine="567"/>
              <w:jc w:val="center"/>
              <w:rPr>
                <w:sz w:val="22"/>
              </w:rPr>
            </w:pPr>
            <w:r w:rsidRPr="005010DF">
              <w:rPr>
                <w:sz w:val="22"/>
              </w:rPr>
              <w:t>Наименование раздела, темы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D15FED" w14:textId="77777777" w:rsidR="009E3A92" w:rsidRPr="005010DF" w:rsidRDefault="009E3A92" w:rsidP="005010DF">
            <w:pPr>
              <w:snapToGrid w:val="0"/>
              <w:jc w:val="center"/>
              <w:rPr>
                <w:sz w:val="22"/>
              </w:rPr>
            </w:pPr>
            <w:r w:rsidRPr="005010DF">
              <w:rPr>
                <w:sz w:val="22"/>
              </w:rPr>
              <w:t>Вид учебного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5759BCBF" w14:textId="77777777" w:rsidR="009E3A92" w:rsidRPr="005010DF" w:rsidRDefault="009E3A92" w:rsidP="005010DF">
            <w:pPr>
              <w:snapToGrid w:val="0"/>
              <w:jc w:val="center"/>
              <w:rPr>
                <w:sz w:val="22"/>
              </w:rPr>
            </w:pPr>
            <w:r w:rsidRPr="005010DF">
              <w:rPr>
                <w:sz w:val="22"/>
              </w:rPr>
              <w:t>Аудиторные занятия</w:t>
            </w:r>
          </w:p>
        </w:tc>
      </w:tr>
      <w:tr w:rsidR="004774BE" w:rsidRPr="004774BE" w14:paraId="2F7ECE5A" w14:textId="77777777" w:rsidTr="005010DF">
        <w:trPr>
          <w:trHeight w:val="303"/>
        </w:trPr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AD901F" w14:textId="77777777" w:rsidR="009E3A92" w:rsidRPr="004774BE" w:rsidRDefault="009E3A92" w:rsidP="005010DF">
            <w:pPr>
              <w:pStyle w:val="a9"/>
              <w:numPr>
                <w:ilvl w:val="1"/>
                <w:numId w:val="4"/>
              </w:numPr>
              <w:snapToGrid w:val="0"/>
              <w:ind w:firstLine="567"/>
              <w:rPr>
                <w:b/>
              </w:rPr>
            </w:pPr>
            <w:proofErr w:type="spellStart"/>
            <w:r w:rsidRPr="004774BE">
              <w:rPr>
                <w:b/>
              </w:rPr>
              <w:t>Раздел</w:t>
            </w:r>
            <w:proofErr w:type="spellEnd"/>
            <w:r w:rsidRPr="004774BE">
              <w:rPr>
                <w:b/>
              </w:rPr>
              <w:t xml:space="preserve"> </w:t>
            </w:r>
            <w:r w:rsidR="0037489E" w:rsidRPr="004774BE">
              <w:rPr>
                <w:b/>
                <w:lang w:val="ru-RU"/>
              </w:rPr>
              <w:t>«</w:t>
            </w:r>
            <w:proofErr w:type="spellStart"/>
            <w:r w:rsidRPr="004774BE">
              <w:rPr>
                <w:b/>
              </w:rPr>
              <w:t>Графика</w:t>
            </w:r>
            <w:proofErr w:type="spellEnd"/>
            <w:r w:rsidR="0037489E" w:rsidRPr="004774BE">
              <w:rPr>
                <w:b/>
                <w:lang w:val="ru-RU"/>
              </w:rPr>
              <w:t>»</w:t>
            </w:r>
          </w:p>
        </w:tc>
      </w:tr>
      <w:tr w:rsidR="004774BE" w:rsidRPr="004774BE" w14:paraId="7F8BEAC0" w14:textId="77777777" w:rsidTr="005010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BF2B69" w14:textId="77777777" w:rsidR="009E3A92" w:rsidRPr="004774BE" w:rsidRDefault="009E3A92" w:rsidP="00927E20">
            <w:pPr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6F13761" w14:textId="77777777" w:rsidR="009E3A92" w:rsidRPr="004774BE" w:rsidRDefault="009E3A92" w:rsidP="00927E20">
            <w:pPr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EE67515" w14:textId="77777777" w:rsidR="009E3A92" w:rsidRPr="004774BE" w:rsidRDefault="009E3A92" w:rsidP="00927E20">
            <w:pPr>
              <w:snapToGrid w:val="0"/>
              <w:ind w:right="-250" w:firstLine="567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266F63" w14:textId="77777777" w:rsidR="009E3A92" w:rsidRPr="004774BE" w:rsidRDefault="009E3A92" w:rsidP="00E93BD5">
            <w:pPr>
              <w:snapToGrid w:val="0"/>
              <w:ind w:right="-250" w:firstLine="567"/>
            </w:pPr>
            <w:r w:rsidRPr="004774BE">
              <w:t>66</w:t>
            </w:r>
          </w:p>
        </w:tc>
      </w:tr>
      <w:tr w:rsidR="004774BE" w:rsidRPr="004774BE" w14:paraId="352040F4" w14:textId="77777777" w:rsidTr="005010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B9B406" w14:textId="77777777" w:rsidR="009E3A92" w:rsidRPr="004774BE" w:rsidRDefault="009E3A92" w:rsidP="00927E20">
            <w:pPr>
              <w:snapToGrid w:val="0"/>
            </w:pPr>
            <w:r w:rsidRPr="004774BE">
              <w:t>1.1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03C0FCA" w14:textId="77777777" w:rsidR="009E3A92" w:rsidRPr="004774BE" w:rsidRDefault="009E3A92" w:rsidP="00927E20">
            <w:pPr>
              <w:snapToGrid w:val="0"/>
            </w:pPr>
            <w:r w:rsidRPr="004774BE">
              <w:t>Многообразие линий в природе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368869" w14:textId="77777777" w:rsidR="009E3A92" w:rsidRPr="004774BE" w:rsidRDefault="009E3A92" w:rsidP="00E93BD5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1BD752" w14:textId="77777777" w:rsidR="009E3A92" w:rsidRPr="004774BE" w:rsidRDefault="009E3A92" w:rsidP="00E93BD5">
            <w:pPr>
              <w:snapToGrid w:val="0"/>
              <w:ind w:right="-250" w:firstLine="567"/>
            </w:pPr>
            <w:r w:rsidRPr="004774BE">
              <w:t>4</w:t>
            </w:r>
          </w:p>
        </w:tc>
      </w:tr>
      <w:tr w:rsidR="004774BE" w:rsidRPr="004774BE" w14:paraId="71044627" w14:textId="77777777" w:rsidTr="005010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1689427" w14:textId="77777777" w:rsidR="009E3A92" w:rsidRPr="004774BE" w:rsidRDefault="009E3A92" w:rsidP="00927E20">
            <w:pPr>
              <w:snapToGrid w:val="0"/>
            </w:pPr>
            <w:r w:rsidRPr="004774BE">
              <w:t>1.2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0868E6" w14:textId="77777777" w:rsidR="009E3A92" w:rsidRPr="004774BE" w:rsidRDefault="009E3A92" w:rsidP="00927E20">
            <w:pPr>
              <w:snapToGrid w:val="0"/>
              <w:ind w:left="39"/>
            </w:pPr>
            <w:r w:rsidRPr="004774BE">
              <w:t>Выразительные средства композиции: точки, линии, пятна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ACF308" w14:textId="77777777" w:rsidR="009E3A92" w:rsidRPr="004774BE" w:rsidRDefault="009E3A92" w:rsidP="00E93BD5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F44B95" w14:textId="77777777" w:rsidR="009E3A92" w:rsidRPr="004774BE" w:rsidRDefault="009E3A92" w:rsidP="00E93BD5">
            <w:pPr>
              <w:snapToGrid w:val="0"/>
              <w:ind w:right="-250" w:firstLine="567"/>
            </w:pPr>
            <w:r w:rsidRPr="004774BE">
              <w:t>2</w:t>
            </w:r>
          </w:p>
        </w:tc>
      </w:tr>
      <w:tr w:rsidR="004774BE" w:rsidRPr="004774BE" w14:paraId="3FF01384" w14:textId="77777777" w:rsidTr="005010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C043AC2" w14:textId="77777777" w:rsidR="009E3A92" w:rsidRPr="004774BE" w:rsidRDefault="009E3A92" w:rsidP="00927E20">
            <w:pPr>
              <w:snapToGrid w:val="0"/>
            </w:pPr>
            <w:r w:rsidRPr="004774BE">
              <w:t>1.3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4F074E" w14:textId="77777777" w:rsidR="009E3A92" w:rsidRPr="004774BE" w:rsidRDefault="009E3A92" w:rsidP="00927E20">
            <w:pPr>
              <w:snapToGrid w:val="0"/>
              <w:ind w:left="39"/>
            </w:pPr>
            <w:r w:rsidRPr="004774BE">
              <w:t>Выразительные возможности цветных карандашей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7D82B94" w14:textId="77777777" w:rsidR="009E3A92" w:rsidRPr="004774BE" w:rsidRDefault="009E3A92" w:rsidP="00E93BD5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0CAA5A" w14:textId="77777777" w:rsidR="009E3A92" w:rsidRPr="004774BE" w:rsidRDefault="009E3A92" w:rsidP="00E93BD5">
            <w:pPr>
              <w:snapToGrid w:val="0"/>
              <w:ind w:right="-250" w:firstLine="567"/>
            </w:pPr>
            <w:r w:rsidRPr="004774BE">
              <w:t>4</w:t>
            </w:r>
          </w:p>
        </w:tc>
      </w:tr>
      <w:tr w:rsidR="004774BE" w:rsidRPr="004774BE" w14:paraId="408E9909" w14:textId="77777777" w:rsidTr="005010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297A1A" w14:textId="77777777" w:rsidR="009E3A92" w:rsidRPr="004774BE" w:rsidRDefault="009E3A92" w:rsidP="00927E20">
            <w:pPr>
              <w:snapToGrid w:val="0"/>
            </w:pPr>
            <w:r w:rsidRPr="004774BE">
              <w:t>1.4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3E3EC3" w14:textId="77777777" w:rsidR="009E3A92" w:rsidRPr="004774BE" w:rsidRDefault="009E3A92" w:rsidP="00927E20">
            <w:pPr>
              <w:snapToGrid w:val="0"/>
            </w:pPr>
            <w:r w:rsidRPr="004774BE">
              <w:t>Техника работы пастелью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0FAC0D6" w14:textId="77777777" w:rsidR="009E3A92" w:rsidRPr="004774BE" w:rsidRDefault="009E3A92" w:rsidP="00E93BD5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EC4D790" w14:textId="77777777" w:rsidR="009E3A92" w:rsidRPr="004774BE" w:rsidRDefault="009E3A92" w:rsidP="00E93BD5">
            <w:pPr>
              <w:snapToGrid w:val="0"/>
              <w:ind w:right="-250" w:firstLine="567"/>
            </w:pPr>
            <w:r w:rsidRPr="004774BE">
              <w:t>4</w:t>
            </w:r>
          </w:p>
        </w:tc>
      </w:tr>
      <w:tr w:rsidR="004774BE" w:rsidRPr="004774BE" w14:paraId="623AFA46" w14:textId="77777777" w:rsidTr="005010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91D36C" w14:textId="77777777" w:rsidR="009E3A92" w:rsidRPr="004774BE" w:rsidRDefault="009E3A92" w:rsidP="00927E20">
            <w:pPr>
              <w:snapToGrid w:val="0"/>
            </w:pPr>
            <w:r w:rsidRPr="004774BE">
              <w:t>1.5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68B851" w14:textId="77777777" w:rsidR="009E3A92" w:rsidRPr="004774BE" w:rsidRDefault="0037489E" w:rsidP="00927E20">
            <w:pPr>
              <w:snapToGrid w:val="0"/>
            </w:pPr>
            <w:r w:rsidRPr="004774BE">
              <w:t>Орнамент. Виды орнамента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73CC5A" w14:textId="77777777" w:rsidR="009E3A92" w:rsidRPr="004774BE" w:rsidRDefault="009E3A92" w:rsidP="00E93BD5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B7352C5" w14:textId="77777777" w:rsidR="009E3A92" w:rsidRPr="004774BE" w:rsidRDefault="001072C8" w:rsidP="00E93BD5">
            <w:pPr>
              <w:snapToGrid w:val="0"/>
              <w:ind w:right="-250" w:firstLine="567"/>
            </w:pPr>
            <w:r w:rsidRPr="004774BE">
              <w:t>4</w:t>
            </w:r>
          </w:p>
        </w:tc>
      </w:tr>
      <w:tr w:rsidR="004774BE" w:rsidRPr="004774BE" w14:paraId="69F74622" w14:textId="77777777" w:rsidTr="005010DF">
        <w:trPr>
          <w:trHeight w:val="357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A03DCD" w14:textId="77777777" w:rsidR="009E3A92" w:rsidRPr="004774BE" w:rsidRDefault="009E3A92" w:rsidP="00927E20">
            <w:pPr>
              <w:snapToGrid w:val="0"/>
            </w:pPr>
            <w:r w:rsidRPr="004774BE">
              <w:t>1.6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D6FAA4E" w14:textId="77777777" w:rsidR="009E3A92" w:rsidRPr="004774BE" w:rsidRDefault="0037489E" w:rsidP="00927E20">
            <w:pPr>
              <w:snapToGrid w:val="0"/>
              <w:ind w:left="39"/>
            </w:pPr>
            <w:r w:rsidRPr="004774BE">
              <w:t>Орнамент. Декорирование конкретной формы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FE53B17" w14:textId="77777777" w:rsidR="009E3A92" w:rsidRPr="004774BE" w:rsidRDefault="009E3A92" w:rsidP="00E93BD5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818C981" w14:textId="77777777" w:rsidR="009E3A92" w:rsidRPr="004774BE" w:rsidRDefault="001072C8" w:rsidP="00E93BD5">
            <w:pPr>
              <w:snapToGrid w:val="0"/>
              <w:ind w:right="-250" w:firstLine="567"/>
            </w:pPr>
            <w:r w:rsidRPr="004774BE">
              <w:t>4</w:t>
            </w:r>
          </w:p>
        </w:tc>
      </w:tr>
      <w:tr w:rsidR="004774BE" w:rsidRPr="004774BE" w14:paraId="726C24FF" w14:textId="77777777" w:rsidTr="005010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4A7253" w14:textId="77777777" w:rsidR="009E3A92" w:rsidRPr="004774BE" w:rsidRDefault="009E3A92" w:rsidP="00927E20">
            <w:pPr>
              <w:snapToGrid w:val="0"/>
            </w:pPr>
            <w:r w:rsidRPr="004774BE">
              <w:lastRenderedPageBreak/>
              <w:t>1.7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910AA2E" w14:textId="77777777" w:rsidR="009E3A92" w:rsidRPr="004774BE" w:rsidRDefault="0037489E" w:rsidP="00927E20">
            <w:pPr>
              <w:tabs>
                <w:tab w:val="left" w:pos="0"/>
              </w:tabs>
              <w:snapToGrid w:val="0"/>
            </w:pPr>
            <w:proofErr w:type="spellStart"/>
            <w:r w:rsidRPr="004774BE">
              <w:t>Кляксография</w:t>
            </w:r>
            <w:proofErr w:type="spell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5D59E3" w14:textId="77777777" w:rsidR="009E3A92" w:rsidRPr="004774BE" w:rsidRDefault="009E3A92" w:rsidP="00E93BD5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4E35A1" w14:textId="77777777" w:rsidR="009E3A92" w:rsidRPr="004774BE" w:rsidRDefault="009E3A92" w:rsidP="00E93BD5">
            <w:pPr>
              <w:snapToGrid w:val="0"/>
              <w:ind w:right="-250" w:firstLine="567"/>
            </w:pPr>
            <w:r w:rsidRPr="004774BE">
              <w:t>2</w:t>
            </w:r>
          </w:p>
        </w:tc>
      </w:tr>
      <w:tr w:rsidR="004774BE" w:rsidRPr="004774BE" w14:paraId="272EAFA7" w14:textId="77777777" w:rsidTr="005010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D43DBA" w14:textId="77777777" w:rsidR="009E3A92" w:rsidRPr="004774BE" w:rsidRDefault="009E3A92" w:rsidP="00927E20">
            <w:pPr>
              <w:snapToGrid w:val="0"/>
            </w:pPr>
            <w:r w:rsidRPr="004774BE">
              <w:t>1.8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50E269" w14:textId="77777777" w:rsidR="009E3A92" w:rsidRPr="004774BE" w:rsidRDefault="0037489E" w:rsidP="00927E20">
            <w:pPr>
              <w:snapToGrid w:val="0"/>
              <w:ind w:left="39"/>
            </w:pPr>
            <w:r w:rsidRPr="004774BE">
              <w:t>Пушистые образы. Домашние животные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0AA7D2" w14:textId="77777777" w:rsidR="009E3A92" w:rsidRPr="004774BE" w:rsidRDefault="009E3A92" w:rsidP="00E93BD5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3D4D650" w14:textId="77777777" w:rsidR="009E3A92" w:rsidRPr="004774BE" w:rsidRDefault="009E3A92" w:rsidP="00E93BD5">
            <w:pPr>
              <w:snapToGrid w:val="0"/>
              <w:ind w:right="-250" w:firstLine="567"/>
            </w:pPr>
            <w:r w:rsidRPr="004774BE">
              <w:t>2</w:t>
            </w:r>
          </w:p>
        </w:tc>
      </w:tr>
      <w:tr w:rsidR="004774BE" w:rsidRPr="004774BE" w14:paraId="2B72C076" w14:textId="77777777" w:rsidTr="005010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515656C" w14:textId="77777777" w:rsidR="009E3A92" w:rsidRPr="004774BE" w:rsidRDefault="009E3A92" w:rsidP="00927E20">
            <w:pPr>
              <w:snapToGrid w:val="0"/>
            </w:pPr>
            <w:r w:rsidRPr="004774BE">
              <w:t>1.9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E0AC36" w14:textId="77777777" w:rsidR="009E3A92" w:rsidRPr="004774BE" w:rsidRDefault="0037489E" w:rsidP="00927E20">
            <w:pPr>
              <w:snapToGrid w:val="0"/>
            </w:pPr>
            <w:r w:rsidRPr="004774BE">
              <w:t>Фактуры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63B7480" w14:textId="77777777" w:rsidR="009E3A92" w:rsidRPr="004774BE" w:rsidRDefault="009E3A92" w:rsidP="00E93BD5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F12705" w14:textId="77777777" w:rsidR="009E3A92" w:rsidRPr="004774BE" w:rsidRDefault="009E3A92" w:rsidP="00E93BD5">
            <w:pPr>
              <w:snapToGrid w:val="0"/>
              <w:ind w:right="-250" w:firstLine="567"/>
            </w:pPr>
            <w:r w:rsidRPr="004774BE">
              <w:t>4</w:t>
            </w:r>
          </w:p>
        </w:tc>
      </w:tr>
      <w:tr w:rsidR="004774BE" w:rsidRPr="004774BE" w14:paraId="491F2BAA" w14:textId="77777777" w:rsidTr="005010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4E39F1" w14:textId="77777777" w:rsidR="009E3A92" w:rsidRPr="004774BE" w:rsidRDefault="009E3A92" w:rsidP="00927E20">
            <w:pPr>
              <w:snapToGrid w:val="0"/>
            </w:pPr>
            <w:r w:rsidRPr="004774BE">
              <w:t>1.10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011D2E8" w14:textId="77777777" w:rsidR="009E3A92" w:rsidRPr="004774BE" w:rsidRDefault="0037489E" w:rsidP="00927E20">
            <w:pPr>
              <w:snapToGrid w:val="0"/>
            </w:pPr>
            <w:r w:rsidRPr="004774BE">
              <w:t>Техника работы пастелью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D4C79B" w14:textId="77777777" w:rsidR="009E3A92" w:rsidRPr="004774BE" w:rsidRDefault="009E3A92" w:rsidP="00E93BD5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BFA370F" w14:textId="77777777" w:rsidR="009E3A92" w:rsidRPr="004774BE" w:rsidRDefault="009E3A92" w:rsidP="00E93BD5">
            <w:pPr>
              <w:snapToGrid w:val="0"/>
              <w:ind w:right="-250" w:firstLine="567"/>
            </w:pPr>
            <w:r w:rsidRPr="004774BE">
              <w:t>4</w:t>
            </w:r>
          </w:p>
        </w:tc>
      </w:tr>
      <w:tr w:rsidR="004774BE" w:rsidRPr="004774BE" w14:paraId="2C400ABC" w14:textId="77777777" w:rsidTr="005010DF">
        <w:tc>
          <w:tcPr>
            <w:tcW w:w="10490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4BDB0448" w14:textId="77777777" w:rsidR="009E3A92" w:rsidRPr="004774BE" w:rsidRDefault="009E3A92" w:rsidP="005010DF">
            <w:pPr>
              <w:pStyle w:val="a9"/>
              <w:numPr>
                <w:ilvl w:val="1"/>
                <w:numId w:val="4"/>
              </w:numPr>
              <w:snapToGrid w:val="0"/>
              <w:ind w:firstLine="567"/>
              <w:rPr>
                <w:b/>
              </w:rPr>
            </w:pPr>
            <w:proofErr w:type="spellStart"/>
            <w:r w:rsidRPr="004774BE">
              <w:rPr>
                <w:b/>
              </w:rPr>
              <w:t>Раздел</w:t>
            </w:r>
            <w:proofErr w:type="spellEnd"/>
            <w:r w:rsidRPr="004774BE">
              <w:rPr>
                <w:b/>
              </w:rPr>
              <w:t xml:space="preserve"> </w:t>
            </w:r>
            <w:r w:rsidR="0037489E" w:rsidRPr="004774BE">
              <w:rPr>
                <w:b/>
                <w:lang w:val="ru-RU"/>
              </w:rPr>
              <w:t>«</w:t>
            </w:r>
            <w:proofErr w:type="spellStart"/>
            <w:r w:rsidRPr="004774BE">
              <w:rPr>
                <w:b/>
              </w:rPr>
              <w:t>Цветоведение</w:t>
            </w:r>
            <w:proofErr w:type="spellEnd"/>
            <w:r w:rsidR="0037489E" w:rsidRPr="004774BE">
              <w:rPr>
                <w:b/>
                <w:lang w:val="ru-RU"/>
              </w:rPr>
              <w:t>»</w:t>
            </w:r>
          </w:p>
        </w:tc>
      </w:tr>
      <w:tr w:rsidR="004774BE" w:rsidRPr="004774BE" w14:paraId="65EF2DA3" w14:textId="77777777" w:rsidTr="005010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FE89A33" w14:textId="77777777" w:rsidR="009E3A92" w:rsidRPr="004774BE" w:rsidRDefault="009E3A92" w:rsidP="00927E20">
            <w:pPr>
              <w:snapToGrid w:val="0"/>
            </w:pPr>
            <w:r w:rsidRPr="004774BE">
              <w:t>2.1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9707072" w14:textId="77777777" w:rsidR="009E3A92" w:rsidRPr="004774BE" w:rsidRDefault="0037489E" w:rsidP="00927E20">
            <w:pPr>
              <w:snapToGrid w:val="0"/>
            </w:pPr>
            <w:r w:rsidRPr="004774BE">
              <w:t>Вводное творческое задание «Чем и как рисует художник»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9677B1" w14:textId="77777777" w:rsidR="009E3A92" w:rsidRPr="004774BE" w:rsidRDefault="009E3A92" w:rsidP="00E93BD5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7A9691" w14:textId="77777777" w:rsidR="009E3A92" w:rsidRPr="004774BE" w:rsidRDefault="009E3A92" w:rsidP="00E93BD5">
            <w:pPr>
              <w:snapToGrid w:val="0"/>
              <w:ind w:right="-250" w:firstLine="567"/>
            </w:pPr>
            <w:r w:rsidRPr="004774BE">
              <w:t>2</w:t>
            </w:r>
          </w:p>
        </w:tc>
      </w:tr>
      <w:tr w:rsidR="004774BE" w:rsidRPr="004774BE" w14:paraId="479BA557" w14:textId="77777777" w:rsidTr="005010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3B6B4D0" w14:textId="77777777" w:rsidR="009E3A92" w:rsidRPr="004774BE" w:rsidRDefault="009E3A92" w:rsidP="00927E20">
            <w:pPr>
              <w:snapToGrid w:val="0"/>
            </w:pPr>
            <w:r w:rsidRPr="004774BE">
              <w:t>2.2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34346F0" w14:textId="77777777" w:rsidR="009E3A92" w:rsidRPr="004774BE" w:rsidRDefault="0037489E" w:rsidP="00927E20">
            <w:pPr>
              <w:snapToGrid w:val="0"/>
            </w:pPr>
            <w:r w:rsidRPr="004774BE">
              <w:t>Цветовой спектр. Основные и составные цвета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052195" w14:textId="77777777" w:rsidR="009E3A92" w:rsidRPr="004774BE" w:rsidRDefault="009E3A92" w:rsidP="00E93BD5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AE6140A" w14:textId="77777777" w:rsidR="009E3A92" w:rsidRPr="004774BE" w:rsidRDefault="009E3A92" w:rsidP="00E93BD5">
            <w:pPr>
              <w:snapToGrid w:val="0"/>
              <w:ind w:right="-250" w:firstLine="567"/>
            </w:pPr>
            <w:r w:rsidRPr="004774BE">
              <w:t>2</w:t>
            </w:r>
          </w:p>
        </w:tc>
      </w:tr>
      <w:tr w:rsidR="004774BE" w:rsidRPr="004774BE" w14:paraId="63410B33" w14:textId="77777777" w:rsidTr="005010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922CF0D" w14:textId="77777777" w:rsidR="009E3A92" w:rsidRPr="004774BE" w:rsidRDefault="009E3A92" w:rsidP="00927E20">
            <w:pPr>
              <w:snapToGrid w:val="0"/>
            </w:pPr>
            <w:r w:rsidRPr="004774BE">
              <w:t>2.3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76DF467" w14:textId="77777777" w:rsidR="009E3A92" w:rsidRPr="004774BE" w:rsidRDefault="0037489E" w:rsidP="00927E20">
            <w:pPr>
              <w:snapToGrid w:val="0"/>
            </w:pPr>
            <w:r w:rsidRPr="004774BE">
              <w:t>Цветовые растяжки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45BC42" w14:textId="77777777" w:rsidR="009E3A92" w:rsidRPr="004774BE" w:rsidRDefault="009E3A92" w:rsidP="00E93BD5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E53E33B" w14:textId="77777777" w:rsidR="009E3A92" w:rsidRPr="004774BE" w:rsidRDefault="009E3A92" w:rsidP="00E93BD5">
            <w:pPr>
              <w:snapToGrid w:val="0"/>
              <w:ind w:right="-250" w:firstLine="567"/>
            </w:pPr>
            <w:r w:rsidRPr="004774BE">
              <w:t>4</w:t>
            </w:r>
          </w:p>
        </w:tc>
      </w:tr>
      <w:tr w:rsidR="004774BE" w:rsidRPr="004774BE" w14:paraId="04D83E1D" w14:textId="77777777" w:rsidTr="005010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578947" w14:textId="77777777" w:rsidR="009E3A92" w:rsidRPr="004774BE" w:rsidRDefault="009E3A92" w:rsidP="00927E20">
            <w:pPr>
              <w:snapToGrid w:val="0"/>
            </w:pPr>
            <w:r w:rsidRPr="004774BE">
              <w:t>2.4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3A5C42" w14:textId="77777777" w:rsidR="009E3A92" w:rsidRPr="004774BE" w:rsidRDefault="0037489E" w:rsidP="00927E20">
            <w:pPr>
              <w:snapToGrid w:val="0"/>
            </w:pPr>
            <w:r w:rsidRPr="004774BE">
              <w:t xml:space="preserve">Теплые и </w:t>
            </w:r>
            <w:proofErr w:type="gramStart"/>
            <w:r w:rsidRPr="004774BE">
              <w:t>холодные  цвета</w:t>
            </w:r>
            <w:proofErr w:type="gramEnd"/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F2264C" w14:textId="77777777" w:rsidR="009E3A92" w:rsidRPr="004774BE" w:rsidRDefault="009E3A92" w:rsidP="00E93BD5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FB3EEAE" w14:textId="77777777" w:rsidR="009E3A92" w:rsidRPr="004774BE" w:rsidRDefault="009E3A92" w:rsidP="00E93BD5">
            <w:pPr>
              <w:snapToGrid w:val="0"/>
              <w:ind w:right="-250" w:firstLine="567"/>
            </w:pPr>
            <w:r w:rsidRPr="004774BE">
              <w:t>2</w:t>
            </w:r>
          </w:p>
        </w:tc>
      </w:tr>
      <w:tr w:rsidR="004774BE" w:rsidRPr="004774BE" w14:paraId="75545B29" w14:textId="77777777" w:rsidTr="005010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D39B26" w14:textId="77777777" w:rsidR="009E3A92" w:rsidRPr="004774BE" w:rsidRDefault="009E3A92" w:rsidP="00927E20">
            <w:pPr>
              <w:snapToGrid w:val="0"/>
            </w:pPr>
            <w:r w:rsidRPr="004774BE">
              <w:t>2.5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F3FEFC" w14:textId="77777777" w:rsidR="009E3A92" w:rsidRPr="004774BE" w:rsidRDefault="0037489E" w:rsidP="00927E20">
            <w:r w:rsidRPr="004774BE">
              <w:t>Техника работы акварелью «вливание цвета в цвет»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189DEE3" w14:textId="77777777" w:rsidR="009E3A92" w:rsidRPr="004774BE" w:rsidRDefault="009E3A92" w:rsidP="00E93BD5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138A667" w14:textId="77777777" w:rsidR="009E3A92" w:rsidRPr="004774BE" w:rsidRDefault="009E3A92" w:rsidP="00E93BD5">
            <w:pPr>
              <w:snapToGrid w:val="0"/>
              <w:ind w:right="-250" w:firstLine="567"/>
            </w:pPr>
            <w:r w:rsidRPr="004774BE">
              <w:t>2</w:t>
            </w:r>
          </w:p>
        </w:tc>
      </w:tr>
      <w:tr w:rsidR="004774BE" w:rsidRPr="004774BE" w14:paraId="5827195E" w14:textId="77777777" w:rsidTr="005010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03A385F" w14:textId="77777777" w:rsidR="009E3A92" w:rsidRPr="004774BE" w:rsidRDefault="009E3A92" w:rsidP="00927E20">
            <w:pPr>
              <w:snapToGrid w:val="0"/>
            </w:pPr>
            <w:r w:rsidRPr="004774BE">
              <w:t>2.6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9158ED" w14:textId="77777777" w:rsidR="009E3A92" w:rsidRPr="004774BE" w:rsidRDefault="0037489E" w:rsidP="00927E20">
            <w:pPr>
              <w:snapToGrid w:val="0"/>
            </w:pPr>
            <w:r w:rsidRPr="004774BE">
              <w:t>Техника работы акварелью «мазками»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70D295B" w14:textId="77777777" w:rsidR="009E3A92" w:rsidRPr="004774BE" w:rsidRDefault="009E3A92" w:rsidP="00E93BD5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856CF" w14:textId="77777777" w:rsidR="009E3A92" w:rsidRPr="004774BE" w:rsidRDefault="009E3A92" w:rsidP="00E93BD5">
            <w:pPr>
              <w:snapToGrid w:val="0"/>
              <w:ind w:right="-250" w:firstLine="567"/>
            </w:pPr>
            <w:r w:rsidRPr="004774BE">
              <w:t>2</w:t>
            </w:r>
          </w:p>
        </w:tc>
      </w:tr>
      <w:tr w:rsidR="004774BE" w:rsidRPr="004774BE" w14:paraId="1E1E60D9" w14:textId="77777777" w:rsidTr="005010DF">
        <w:trPr>
          <w:trHeight w:val="344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0500A4" w14:textId="77777777" w:rsidR="009E3A92" w:rsidRPr="004774BE" w:rsidRDefault="009E3A92" w:rsidP="00927E20">
            <w:pPr>
              <w:snapToGrid w:val="0"/>
            </w:pPr>
            <w:r w:rsidRPr="004774BE">
              <w:t>2.7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F67716" w14:textId="77777777" w:rsidR="009E3A92" w:rsidRPr="004774BE" w:rsidRDefault="0037489E" w:rsidP="00927E20">
            <w:pPr>
              <w:snapToGrid w:val="0"/>
            </w:pPr>
            <w:r w:rsidRPr="004774BE">
              <w:t>Техника работы акварелью «по - сырому» на мятой бумаге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4342DC" w14:textId="77777777" w:rsidR="009E3A92" w:rsidRPr="004774BE" w:rsidRDefault="009E3A92" w:rsidP="00E93BD5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668D0C8" w14:textId="77777777" w:rsidR="009E3A92" w:rsidRPr="004774BE" w:rsidRDefault="009E3A92" w:rsidP="00E93BD5">
            <w:pPr>
              <w:snapToGrid w:val="0"/>
              <w:ind w:right="-250" w:firstLine="567"/>
            </w:pPr>
            <w:r w:rsidRPr="004774BE">
              <w:t>2</w:t>
            </w:r>
          </w:p>
        </w:tc>
      </w:tr>
      <w:tr w:rsidR="004774BE" w:rsidRPr="004774BE" w14:paraId="085AA8A4" w14:textId="77777777" w:rsidTr="005010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7636A8" w14:textId="77777777" w:rsidR="009E3A92" w:rsidRPr="004774BE" w:rsidRDefault="009E3A92" w:rsidP="00927E20">
            <w:pPr>
              <w:snapToGrid w:val="0"/>
            </w:pPr>
            <w:r w:rsidRPr="004774BE">
              <w:t>2.8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81B8BFE" w14:textId="77777777" w:rsidR="009E3A92" w:rsidRPr="004774BE" w:rsidRDefault="0037489E" w:rsidP="00927E20">
            <w:pPr>
              <w:snapToGrid w:val="0"/>
            </w:pPr>
            <w:r w:rsidRPr="004774BE">
              <w:t>Техника работы акварелью «сухая кисть»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D67BA0" w14:textId="77777777" w:rsidR="009E3A92" w:rsidRPr="004774BE" w:rsidRDefault="009E3A92" w:rsidP="00E93BD5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6514F43" w14:textId="77777777" w:rsidR="009E3A92" w:rsidRPr="004774BE" w:rsidRDefault="009E3A92" w:rsidP="00E93BD5">
            <w:pPr>
              <w:snapToGrid w:val="0"/>
              <w:ind w:right="-250" w:firstLine="567"/>
            </w:pPr>
            <w:r w:rsidRPr="004774BE">
              <w:t>4</w:t>
            </w:r>
          </w:p>
        </w:tc>
      </w:tr>
      <w:tr w:rsidR="004774BE" w:rsidRPr="004774BE" w14:paraId="749697CA" w14:textId="77777777" w:rsidTr="005010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045341" w14:textId="77777777" w:rsidR="009E3A92" w:rsidRPr="004774BE" w:rsidRDefault="009E3A92" w:rsidP="00927E20">
            <w:pPr>
              <w:snapToGrid w:val="0"/>
            </w:pPr>
            <w:r w:rsidRPr="004774BE">
              <w:t>2.9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5FA9684" w14:textId="77777777" w:rsidR="009E3A92" w:rsidRPr="004774BE" w:rsidRDefault="0037489E" w:rsidP="00927E20">
            <w:pPr>
              <w:snapToGrid w:val="0"/>
            </w:pPr>
            <w:r w:rsidRPr="004774BE">
              <w:t>Техника работы гуашью. Выразительные особенности белой краски и ее оттенков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6D1EBF" w14:textId="77777777" w:rsidR="009E3A92" w:rsidRPr="004774BE" w:rsidRDefault="009E3A92" w:rsidP="00E93BD5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41423B" w14:textId="77777777" w:rsidR="009E3A92" w:rsidRPr="004774BE" w:rsidRDefault="009E3A92" w:rsidP="00E93BD5">
            <w:pPr>
              <w:snapToGrid w:val="0"/>
              <w:ind w:right="-250" w:firstLine="567"/>
            </w:pPr>
            <w:r w:rsidRPr="004774BE">
              <w:t>2</w:t>
            </w:r>
          </w:p>
        </w:tc>
      </w:tr>
      <w:tr w:rsidR="004774BE" w:rsidRPr="004774BE" w14:paraId="20F0999E" w14:textId="77777777" w:rsidTr="005010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04A0FBA" w14:textId="77777777" w:rsidR="009E3A92" w:rsidRPr="004774BE" w:rsidRDefault="009E3A92" w:rsidP="00927E20">
            <w:pPr>
              <w:snapToGrid w:val="0"/>
            </w:pPr>
            <w:r w:rsidRPr="004774BE">
              <w:t>2.10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4A296A" w14:textId="77777777" w:rsidR="009E3A92" w:rsidRPr="004774BE" w:rsidRDefault="0037489E" w:rsidP="00927E20">
            <w:pPr>
              <w:snapToGrid w:val="0"/>
            </w:pPr>
            <w:r w:rsidRPr="004774BE">
              <w:t>Творческое задание «Портрет мамы»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238EFD" w14:textId="77777777" w:rsidR="009E3A92" w:rsidRPr="004774BE" w:rsidRDefault="009E3A92" w:rsidP="00E93BD5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B3164B1" w14:textId="77777777" w:rsidR="009E3A92" w:rsidRPr="004774BE" w:rsidRDefault="009E3A92" w:rsidP="00E93BD5">
            <w:pPr>
              <w:snapToGrid w:val="0"/>
              <w:ind w:right="-250" w:firstLine="567"/>
            </w:pPr>
            <w:r w:rsidRPr="004774BE">
              <w:t>4</w:t>
            </w:r>
          </w:p>
        </w:tc>
      </w:tr>
      <w:tr w:rsidR="004774BE" w:rsidRPr="004774BE" w14:paraId="178CA575" w14:textId="77777777" w:rsidTr="005010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9420888" w14:textId="77777777" w:rsidR="009E3A92" w:rsidRPr="004774BE" w:rsidRDefault="009E3A92" w:rsidP="00927E20">
            <w:pPr>
              <w:snapToGrid w:val="0"/>
            </w:pPr>
            <w:r w:rsidRPr="004774BE">
              <w:t>2.11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54E23D9" w14:textId="77777777" w:rsidR="009E3A92" w:rsidRPr="004774BE" w:rsidRDefault="0037489E" w:rsidP="00927E20">
            <w:pPr>
              <w:snapToGrid w:val="0"/>
            </w:pPr>
            <w:r w:rsidRPr="004774BE">
              <w:t>Смешанная техника. 4 стихии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C1F887" w14:textId="77777777" w:rsidR="009E3A92" w:rsidRPr="004774BE" w:rsidRDefault="009E3A92" w:rsidP="00E93BD5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9680B77" w14:textId="77777777" w:rsidR="009E3A92" w:rsidRPr="004774BE" w:rsidRDefault="009E3A92" w:rsidP="00E93BD5">
            <w:pPr>
              <w:snapToGrid w:val="0"/>
              <w:ind w:right="-250" w:firstLine="567"/>
            </w:pPr>
            <w:r w:rsidRPr="004774BE">
              <w:t>4</w:t>
            </w:r>
          </w:p>
        </w:tc>
      </w:tr>
      <w:tr w:rsidR="004774BE" w:rsidRPr="004774BE" w14:paraId="56BA456D" w14:textId="77777777" w:rsidTr="005010DF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B42916" w14:textId="77777777" w:rsidR="001072C8" w:rsidRPr="004774BE" w:rsidRDefault="001072C8" w:rsidP="00927E20">
            <w:pPr>
              <w:snapToGrid w:val="0"/>
            </w:pPr>
            <w:r w:rsidRPr="004774BE">
              <w:t>2.12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F98F194" w14:textId="77777777" w:rsidR="001072C8" w:rsidRPr="004774BE" w:rsidRDefault="001072C8" w:rsidP="00927E20">
            <w:pPr>
              <w:snapToGrid w:val="0"/>
            </w:pPr>
            <w:r w:rsidRPr="004774BE">
              <w:t>Просмотр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78AAA3" w14:textId="77777777" w:rsidR="001072C8" w:rsidRPr="004774BE" w:rsidRDefault="001072C8" w:rsidP="00927E20">
            <w:pPr>
              <w:snapToGrid w:val="0"/>
              <w:ind w:right="-250" w:firstLine="567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536E9F5" w14:textId="77777777" w:rsidR="001072C8" w:rsidRPr="004774BE" w:rsidRDefault="001072C8" w:rsidP="00E93BD5">
            <w:pPr>
              <w:snapToGrid w:val="0"/>
              <w:ind w:right="-250" w:firstLine="567"/>
            </w:pPr>
            <w:r w:rsidRPr="004774BE">
              <w:t>2</w:t>
            </w:r>
          </w:p>
        </w:tc>
      </w:tr>
    </w:tbl>
    <w:p w14:paraId="43065651" w14:textId="77777777" w:rsidR="002F2AEA" w:rsidRPr="004774BE" w:rsidRDefault="002F2AEA" w:rsidP="005010DF">
      <w:pPr>
        <w:ind w:left="720" w:firstLine="567"/>
        <w:jc w:val="center"/>
        <w:rPr>
          <w:b/>
        </w:rPr>
      </w:pPr>
    </w:p>
    <w:p w14:paraId="652A3498" w14:textId="77777777" w:rsidR="008243AE" w:rsidRPr="004774BE" w:rsidRDefault="008243AE" w:rsidP="005010DF">
      <w:pPr>
        <w:ind w:firstLine="567"/>
        <w:jc w:val="center"/>
        <w:rPr>
          <w:b/>
        </w:rPr>
      </w:pPr>
      <w:r w:rsidRPr="004774BE">
        <w:rPr>
          <w:b/>
        </w:rPr>
        <w:t>2 год обучения</w:t>
      </w:r>
    </w:p>
    <w:tbl>
      <w:tblPr>
        <w:tblW w:w="10535" w:type="dxa"/>
        <w:tblInd w:w="-617" w:type="dxa"/>
        <w:tblLayout w:type="fixed"/>
        <w:tblLook w:val="0000" w:firstRow="0" w:lastRow="0" w:firstColumn="0" w:lastColumn="0" w:noHBand="0" w:noVBand="0"/>
      </w:tblPr>
      <w:tblGrid>
        <w:gridCol w:w="720"/>
        <w:gridCol w:w="7263"/>
        <w:gridCol w:w="1134"/>
        <w:gridCol w:w="1418"/>
      </w:tblGrid>
      <w:tr w:rsidR="004774BE" w:rsidRPr="004774BE" w14:paraId="69A58048" w14:textId="77777777" w:rsidTr="005010DF">
        <w:trPr>
          <w:trHeight w:val="695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1F309CE3" w14:textId="77777777" w:rsidR="00554AC7" w:rsidRPr="005010DF" w:rsidRDefault="00554AC7" w:rsidP="005010DF">
            <w:pPr>
              <w:snapToGrid w:val="0"/>
              <w:jc w:val="center"/>
              <w:rPr>
                <w:sz w:val="22"/>
              </w:rPr>
            </w:pPr>
            <w:r w:rsidRPr="005010DF">
              <w:rPr>
                <w:sz w:val="22"/>
              </w:rPr>
              <w:t>№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</w:tcBorders>
            <w:shd w:val="clear" w:color="auto" w:fill="auto"/>
            <w:vAlign w:val="center"/>
          </w:tcPr>
          <w:p w14:paraId="26FF78FF" w14:textId="77777777" w:rsidR="00554AC7" w:rsidRPr="005010DF" w:rsidRDefault="00554AC7" w:rsidP="005010DF">
            <w:pPr>
              <w:snapToGrid w:val="0"/>
              <w:jc w:val="center"/>
              <w:rPr>
                <w:sz w:val="22"/>
              </w:rPr>
            </w:pPr>
            <w:r w:rsidRPr="005010DF">
              <w:rPr>
                <w:sz w:val="22"/>
              </w:rPr>
              <w:t>Наименование раздела, темы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1D1A1E2" w14:textId="77777777" w:rsidR="00554AC7" w:rsidRPr="005010DF" w:rsidRDefault="00554AC7" w:rsidP="005010DF">
            <w:pPr>
              <w:snapToGrid w:val="0"/>
              <w:jc w:val="center"/>
              <w:rPr>
                <w:sz w:val="22"/>
              </w:rPr>
            </w:pPr>
            <w:r w:rsidRPr="005010DF">
              <w:rPr>
                <w:sz w:val="22"/>
              </w:rPr>
              <w:t>Вид учебного занятия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000000"/>
              <w:right w:val="single" w:sz="4" w:space="0" w:color="000000"/>
            </w:tcBorders>
            <w:vAlign w:val="center"/>
          </w:tcPr>
          <w:p w14:paraId="523C2D5F" w14:textId="77777777" w:rsidR="00554AC7" w:rsidRPr="005010DF" w:rsidRDefault="00554AC7" w:rsidP="005010DF">
            <w:pPr>
              <w:snapToGrid w:val="0"/>
              <w:jc w:val="center"/>
              <w:rPr>
                <w:sz w:val="22"/>
              </w:rPr>
            </w:pPr>
            <w:r w:rsidRPr="005010DF">
              <w:rPr>
                <w:sz w:val="22"/>
              </w:rPr>
              <w:t>Аудиторные занятия</w:t>
            </w:r>
          </w:p>
        </w:tc>
      </w:tr>
      <w:tr w:rsidR="004774BE" w:rsidRPr="004774BE" w14:paraId="1C3DE7D5" w14:textId="77777777" w:rsidTr="005010DF">
        <w:trPr>
          <w:trHeight w:val="408"/>
        </w:trPr>
        <w:tc>
          <w:tcPr>
            <w:tcW w:w="10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374425" w14:textId="77777777" w:rsidR="002F2AEA" w:rsidRPr="004774BE" w:rsidRDefault="002F2AEA" w:rsidP="005010DF">
            <w:pPr>
              <w:pStyle w:val="a9"/>
              <w:numPr>
                <w:ilvl w:val="2"/>
                <w:numId w:val="4"/>
              </w:numPr>
              <w:snapToGrid w:val="0"/>
              <w:ind w:firstLine="567"/>
              <w:rPr>
                <w:b/>
              </w:rPr>
            </w:pPr>
            <w:proofErr w:type="spellStart"/>
            <w:r w:rsidRPr="004774BE">
              <w:rPr>
                <w:b/>
              </w:rPr>
              <w:t>Раздел</w:t>
            </w:r>
            <w:proofErr w:type="spellEnd"/>
            <w:r w:rsidRPr="004774BE">
              <w:rPr>
                <w:b/>
              </w:rPr>
              <w:t xml:space="preserve"> </w:t>
            </w:r>
            <w:r w:rsidR="0037489E" w:rsidRPr="004774BE">
              <w:rPr>
                <w:b/>
                <w:lang w:val="ru-RU"/>
              </w:rPr>
              <w:t>«</w:t>
            </w:r>
            <w:proofErr w:type="spellStart"/>
            <w:r w:rsidRPr="004774BE">
              <w:rPr>
                <w:b/>
              </w:rPr>
              <w:t>Графика</w:t>
            </w:r>
            <w:proofErr w:type="spellEnd"/>
            <w:r w:rsidR="0037489E" w:rsidRPr="004774BE">
              <w:rPr>
                <w:b/>
                <w:lang w:val="ru-RU"/>
              </w:rPr>
              <w:t>»</w:t>
            </w:r>
          </w:p>
        </w:tc>
      </w:tr>
      <w:tr w:rsidR="004774BE" w:rsidRPr="004774BE" w14:paraId="6CB5BE68" w14:textId="77777777" w:rsidTr="005010D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DF38630" w14:textId="77777777" w:rsidR="002F2AEA" w:rsidRPr="004774BE" w:rsidRDefault="002F2AEA" w:rsidP="00927E20">
            <w:pPr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26F8E91" w14:textId="77777777" w:rsidR="002F2AEA" w:rsidRPr="004774BE" w:rsidRDefault="002F2AEA" w:rsidP="00927E20">
            <w:pPr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BD342F" w14:textId="77777777" w:rsidR="002F2AEA" w:rsidRPr="004774BE" w:rsidRDefault="002F2AEA" w:rsidP="00927E20">
            <w:pPr>
              <w:snapToGrid w:val="0"/>
              <w:ind w:right="-250" w:firstLine="567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187AAF2" w14:textId="77777777" w:rsidR="002F2AEA" w:rsidRPr="004774BE" w:rsidRDefault="002F2AEA" w:rsidP="00E93BD5">
            <w:pPr>
              <w:snapToGrid w:val="0"/>
              <w:ind w:right="-250" w:firstLine="567"/>
            </w:pPr>
            <w:r w:rsidRPr="004774BE">
              <w:t>66</w:t>
            </w:r>
          </w:p>
        </w:tc>
      </w:tr>
      <w:tr w:rsidR="004774BE" w:rsidRPr="004774BE" w14:paraId="51C5D984" w14:textId="77777777" w:rsidTr="005010D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3569A57" w14:textId="77777777" w:rsidR="002F2AEA" w:rsidRPr="004774BE" w:rsidRDefault="002F2AEA" w:rsidP="00E93BD5">
            <w:pPr>
              <w:snapToGrid w:val="0"/>
            </w:pPr>
            <w:r w:rsidRPr="004774BE">
              <w:t>1.1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6BA723" w14:textId="77777777" w:rsidR="002F2AEA" w:rsidRPr="004774BE" w:rsidRDefault="002F2AEA" w:rsidP="00E93BD5">
            <w:pPr>
              <w:snapToGrid w:val="0"/>
              <w:ind w:left="39"/>
            </w:pPr>
            <w:r w:rsidRPr="004774BE">
              <w:t>Противостояние линии. Характерные особенности линий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8F7D802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26ACF3" w14:textId="77777777" w:rsidR="002F2AEA" w:rsidRPr="004774BE" w:rsidRDefault="002F2AEA" w:rsidP="00E93BD5">
            <w:pPr>
              <w:snapToGrid w:val="0"/>
              <w:ind w:right="-250" w:firstLine="567"/>
            </w:pPr>
            <w:r w:rsidRPr="004774BE">
              <w:t>4</w:t>
            </w:r>
          </w:p>
        </w:tc>
      </w:tr>
      <w:tr w:rsidR="004774BE" w:rsidRPr="004774BE" w14:paraId="5C5651EE" w14:textId="77777777" w:rsidTr="005010D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E3684BB" w14:textId="77777777" w:rsidR="002F2AEA" w:rsidRPr="004774BE" w:rsidRDefault="002F2AEA" w:rsidP="00E93BD5">
            <w:pPr>
              <w:snapToGrid w:val="0"/>
            </w:pPr>
            <w:r w:rsidRPr="004774BE">
              <w:t>1.2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8EC35C" w14:textId="77777777" w:rsidR="002F2AEA" w:rsidRPr="004774BE" w:rsidRDefault="002F2AEA" w:rsidP="00E93BD5">
            <w:pPr>
              <w:snapToGrid w:val="0"/>
              <w:ind w:left="39"/>
            </w:pPr>
            <w:r w:rsidRPr="004774BE">
              <w:t>Работа с геометрическими формами. Применение тона.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BE9A0ED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CCF6B5B" w14:textId="77777777" w:rsidR="002F2AEA" w:rsidRPr="004774BE" w:rsidRDefault="002F2AEA" w:rsidP="00E93BD5">
            <w:pPr>
              <w:snapToGrid w:val="0"/>
              <w:ind w:right="-250" w:firstLine="567"/>
            </w:pPr>
            <w:r w:rsidRPr="004774BE">
              <w:t>2</w:t>
            </w:r>
          </w:p>
        </w:tc>
      </w:tr>
      <w:tr w:rsidR="004774BE" w:rsidRPr="004774BE" w14:paraId="03FF2E88" w14:textId="77777777" w:rsidTr="005010D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92096D" w14:textId="77777777" w:rsidR="002F2AEA" w:rsidRPr="004774BE" w:rsidRDefault="002F2AEA" w:rsidP="00E93BD5">
            <w:pPr>
              <w:snapToGrid w:val="0"/>
            </w:pPr>
            <w:r w:rsidRPr="004774BE">
              <w:t>1.3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B807F00" w14:textId="77777777" w:rsidR="002F2AEA" w:rsidRPr="004774BE" w:rsidRDefault="002F2AEA" w:rsidP="00E93BD5">
            <w:pPr>
              <w:snapToGrid w:val="0"/>
              <w:ind w:left="39"/>
            </w:pPr>
            <w:r w:rsidRPr="004774BE">
              <w:t>Стилизация. Преобразование геометризированной формы в пластичную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950C1F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FFEFB65" w14:textId="77777777" w:rsidR="002F2AEA" w:rsidRPr="004774BE" w:rsidRDefault="002F2AEA" w:rsidP="00E93BD5">
            <w:pPr>
              <w:snapToGrid w:val="0"/>
              <w:ind w:right="-250" w:firstLine="567"/>
            </w:pPr>
            <w:r w:rsidRPr="004774BE">
              <w:t>4</w:t>
            </w:r>
          </w:p>
        </w:tc>
      </w:tr>
      <w:tr w:rsidR="004774BE" w:rsidRPr="004774BE" w14:paraId="5140000F" w14:textId="77777777" w:rsidTr="005010D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A8CCE7" w14:textId="77777777" w:rsidR="002F2AEA" w:rsidRPr="004774BE" w:rsidRDefault="002F2AEA" w:rsidP="00E93BD5">
            <w:pPr>
              <w:snapToGrid w:val="0"/>
            </w:pPr>
            <w:r w:rsidRPr="004774BE">
              <w:t>1.4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C9AE48" w14:textId="77777777" w:rsidR="002F2AEA" w:rsidRPr="004774BE" w:rsidRDefault="002F2AEA" w:rsidP="00E93BD5">
            <w:pPr>
              <w:snapToGrid w:val="0"/>
              <w:ind w:left="39"/>
            </w:pPr>
            <w:r w:rsidRPr="004774BE">
              <w:t>Абстракция. Преобразование пластической формы в геометризированную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2FDD72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4F175D" w14:textId="77777777" w:rsidR="002F2AEA" w:rsidRPr="004774BE" w:rsidRDefault="002F2AEA" w:rsidP="00E93BD5">
            <w:pPr>
              <w:snapToGrid w:val="0"/>
              <w:ind w:right="-250" w:firstLine="567"/>
            </w:pPr>
            <w:r w:rsidRPr="004774BE">
              <w:t>4</w:t>
            </w:r>
          </w:p>
        </w:tc>
      </w:tr>
      <w:tr w:rsidR="004774BE" w:rsidRPr="004774BE" w14:paraId="3273D2DD" w14:textId="77777777" w:rsidTr="005010D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F4F1EE9" w14:textId="77777777" w:rsidR="002F2AEA" w:rsidRPr="004774BE" w:rsidRDefault="002F2AEA" w:rsidP="00E93BD5">
            <w:pPr>
              <w:snapToGrid w:val="0"/>
            </w:pPr>
            <w:r w:rsidRPr="004774BE">
              <w:t>1.5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96193DB" w14:textId="77777777" w:rsidR="002F2AEA" w:rsidRPr="004774BE" w:rsidRDefault="002F2AEA" w:rsidP="00E93BD5">
            <w:pPr>
              <w:snapToGrid w:val="0"/>
            </w:pPr>
            <w:r w:rsidRPr="004774BE">
              <w:t>Текстура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F720FC6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5D40942" w14:textId="77777777" w:rsidR="002F2AEA" w:rsidRPr="004774BE" w:rsidRDefault="002F2AEA" w:rsidP="00E93BD5">
            <w:pPr>
              <w:snapToGrid w:val="0"/>
              <w:ind w:right="-250" w:firstLine="567"/>
            </w:pPr>
            <w:r w:rsidRPr="004774BE">
              <w:t>2</w:t>
            </w:r>
          </w:p>
        </w:tc>
      </w:tr>
      <w:tr w:rsidR="004774BE" w:rsidRPr="004774BE" w14:paraId="403AC85F" w14:textId="77777777" w:rsidTr="005010DF">
        <w:trPr>
          <w:trHeight w:val="357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6D305E" w14:textId="77777777" w:rsidR="002F2AEA" w:rsidRPr="004774BE" w:rsidRDefault="002F2AEA" w:rsidP="00E93BD5">
            <w:pPr>
              <w:snapToGrid w:val="0"/>
            </w:pPr>
            <w:r w:rsidRPr="004774BE">
              <w:t>1.6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7E555F3" w14:textId="77777777" w:rsidR="002F2AEA" w:rsidRPr="004774BE" w:rsidRDefault="002F2AEA" w:rsidP="00E93BD5">
            <w:pPr>
              <w:snapToGrid w:val="0"/>
            </w:pPr>
            <w:r w:rsidRPr="004774BE">
              <w:t>Ритм. Простой, усложненный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41F0FE9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B2462B" w14:textId="77777777" w:rsidR="002F2AEA" w:rsidRPr="004774BE" w:rsidRDefault="002F2AEA" w:rsidP="00E93BD5">
            <w:pPr>
              <w:snapToGrid w:val="0"/>
              <w:ind w:right="-250" w:firstLine="567"/>
            </w:pPr>
            <w:r w:rsidRPr="004774BE">
              <w:t>2</w:t>
            </w:r>
          </w:p>
        </w:tc>
      </w:tr>
      <w:tr w:rsidR="004774BE" w:rsidRPr="004774BE" w14:paraId="3F9E51C7" w14:textId="77777777" w:rsidTr="005010D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25BBCE" w14:textId="77777777" w:rsidR="002F2AEA" w:rsidRPr="004774BE" w:rsidRDefault="002F2AEA" w:rsidP="00E93BD5">
            <w:pPr>
              <w:snapToGrid w:val="0"/>
            </w:pPr>
            <w:r w:rsidRPr="004774BE">
              <w:t>1.7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4A298C5" w14:textId="77777777" w:rsidR="002F2AEA" w:rsidRPr="004774BE" w:rsidRDefault="002F2AEA" w:rsidP="00E93BD5">
            <w:pPr>
              <w:tabs>
                <w:tab w:val="left" w:pos="0"/>
              </w:tabs>
              <w:snapToGrid w:val="0"/>
            </w:pPr>
            <w:r w:rsidRPr="004774BE">
              <w:t>Симметрия. Пятно.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CB6341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1AB9C77" w14:textId="77777777" w:rsidR="002F2AEA" w:rsidRPr="004774BE" w:rsidRDefault="002F2AEA" w:rsidP="00E93BD5">
            <w:pPr>
              <w:snapToGrid w:val="0"/>
              <w:ind w:right="-250" w:firstLine="567"/>
            </w:pPr>
            <w:r w:rsidRPr="004774BE">
              <w:t>2</w:t>
            </w:r>
          </w:p>
        </w:tc>
      </w:tr>
      <w:tr w:rsidR="004774BE" w:rsidRPr="004774BE" w14:paraId="748B1444" w14:textId="77777777" w:rsidTr="005010D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7B42340" w14:textId="77777777" w:rsidR="002F2AEA" w:rsidRPr="004774BE" w:rsidRDefault="002F2AEA" w:rsidP="00E93BD5">
            <w:pPr>
              <w:snapToGrid w:val="0"/>
            </w:pPr>
            <w:r w:rsidRPr="004774BE">
              <w:t>1.8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4B90D91" w14:textId="77777777" w:rsidR="002F2AEA" w:rsidRPr="004774BE" w:rsidRDefault="002F2AEA" w:rsidP="00E93BD5">
            <w:pPr>
              <w:snapToGrid w:val="0"/>
            </w:pPr>
            <w:r w:rsidRPr="004774BE">
              <w:t>Асимметрия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A4A39D0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C9894A4" w14:textId="77777777" w:rsidR="002F2AEA" w:rsidRPr="004774BE" w:rsidRDefault="002F2AEA" w:rsidP="00E93BD5">
            <w:pPr>
              <w:snapToGrid w:val="0"/>
              <w:ind w:right="-250" w:firstLine="567"/>
            </w:pPr>
            <w:r w:rsidRPr="004774BE">
              <w:t>2</w:t>
            </w:r>
          </w:p>
        </w:tc>
      </w:tr>
      <w:tr w:rsidR="004774BE" w:rsidRPr="004774BE" w14:paraId="3C25EEA9" w14:textId="77777777" w:rsidTr="005010D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9579DB" w14:textId="77777777" w:rsidR="002F2AEA" w:rsidRPr="004774BE" w:rsidRDefault="002F2AEA" w:rsidP="00E93BD5">
            <w:pPr>
              <w:snapToGrid w:val="0"/>
            </w:pPr>
            <w:r w:rsidRPr="004774BE">
              <w:t>1.9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F70717D" w14:textId="77777777" w:rsidR="002F2AEA" w:rsidRPr="004774BE" w:rsidRDefault="002F2AEA" w:rsidP="00E93BD5">
            <w:pPr>
              <w:snapToGrid w:val="0"/>
            </w:pPr>
            <w:r w:rsidRPr="004774BE">
              <w:t>Линия горизонта. Плановость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BECBB0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D98DB68" w14:textId="77777777" w:rsidR="002F2AEA" w:rsidRPr="004774BE" w:rsidRDefault="002F2AEA" w:rsidP="00E93BD5">
            <w:pPr>
              <w:snapToGrid w:val="0"/>
              <w:ind w:right="-250" w:firstLine="567"/>
            </w:pPr>
            <w:r w:rsidRPr="004774BE">
              <w:t>4</w:t>
            </w:r>
          </w:p>
        </w:tc>
      </w:tr>
      <w:tr w:rsidR="004774BE" w:rsidRPr="004774BE" w14:paraId="2584A701" w14:textId="77777777" w:rsidTr="005010D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41A6FC" w14:textId="77777777" w:rsidR="002F2AEA" w:rsidRPr="004774BE" w:rsidRDefault="002F2AEA" w:rsidP="00E93BD5">
            <w:pPr>
              <w:snapToGrid w:val="0"/>
            </w:pPr>
            <w:r w:rsidRPr="004774BE">
              <w:t>1.10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FAFC000" w14:textId="77777777" w:rsidR="002F2AEA" w:rsidRPr="004774BE" w:rsidRDefault="002F2AEA" w:rsidP="00E93BD5">
            <w:pPr>
              <w:snapToGrid w:val="0"/>
            </w:pPr>
            <w:r w:rsidRPr="004774BE">
              <w:t>Техника работы фломастерами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465B184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57F5FD" w14:textId="77777777" w:rsidR="002F2AEA" w:rsidRPr="004774BE" w:rsidRDefault="002F2AEA" w:rsidP="00E93BD5">
            <w:pPr>
              <w:snapToGrid w:val="0"/>
              <w:ind w:right="-250" w:firstLine="567"/>
            </w:pPr>
            <w:r w:rsidRPr="004774BE">
              <w:t>4</w:t>
            </w:r>
          </w:p>
        </w:tc>
      </w:tr>
      <w:tr w:rsidR="004774BE" w:rsidRPr="004774BE" w14:paraId="4DAD58E6" w14:textId="77777777" w:rsidTr="005010D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079EC3" w14:textId="77777777" w:rsidR="002F2AEA" w:rsidRPr="004774BE" w:rsidRDefault="002F2AEA" w:rsidP="00E93BD5">
            <w:pPr>
              <w:snapToGrid w:val="0"/>
            </w:pPr>
            <w:r w:rsidRPr="004774BE">
              <w:t>1.11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8629108" w14:textId="77777777" w:rsidR="002F2AEA" w:rsidRPr="004774BE" w:rsidRDefault="002F2AEA" w:rsidP="00E93BD5">
            <w:pPr>
              <w:snapToGrid w:val="0"/>
            </w:pPr>
            <w:r w:rsidRPr="004774BE">
              <w:t>Буквица. «Веселая азбука»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862B2DA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D7431F4" w14:textId="77777777" w:rsidR="002F2AEA" w:rsidRPr="004774BE" w:rsidRDefault="002F2AEA" w:rsidP="00E93BD5">
            <w:pPr>
              <w:snapToGrid w:val="0"/>
              <w:ind w:right="-250" w:firstLine="567"/>
            </w:pPr>
            <w:r w:rsidRPr="004774BE">
              <w:t>2</w:t>
            </w:r>
          </w:p>
        </w:tc>
      </w:tr>
      <w:tr w:rsidR="004774BE" w:rsidRPr="004774BE" w14:paraId="1F3C66B0" w14:textId="77777777" w:rsidTr="005010DF">
        <w:tc>
          <w:tcPr>
            <w:tcW w:w="10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0E3841AE" w14:textId="77777777" w:rsidR="002F2AEA" w:rsidRPr="004774BE" w:rsidRDefault="002F2AEA" w:rsidP="005010DF">
            <w:pPr>
              <w:pStyle w:val="a9"/>
              <w:numPr>
                <w:ilvl w:val="2"/>
                <w:numId w:val="4"/>
              </w:numPr>
              <w:snapToGrid w:val="0"/>
              <w:ind w:firstLine="567"/>
              <w:rPr>
                <w:b/>
              </w:rPr>
            </w:pPr>
            <w:proofErr w:type="spellStart"/>
            <w:r w:rsidRPr="004774BE">
              <w:rPr>
                <w:b/>
              </w:rPr>
              <w:t>Раздел</w:t>
            </w:r>
            <w:proofErr w:type="spellEnd"/>
            <w:r w:rsidRPr="004774BE">
              <w:rPr>
                <w:b/>
              </w:rPr>
              <w:t xml:space="preserve"> </w:t>
            </w:r>
            <w:r w:rsidR="00D135D8" w:rsidRPr="004774BE">
              <w:rPr>
                <w:b/>
                <w:lang w:val="ru-RU"/>
              </w:rPr>
              <w:t>«</w:t>
            </w:r>
            <w:proofErr w:type="spellStart"/>
            <w:r w:rsidRPr="004774BE">
              <w:rPr>
                <w:b/>
              </w:rPr>
              <w:t>Цветоведение</w:t>
            </w:r>
            <w:proofErr w:type="spellEnd"/>
            <w:r w:rsidR="00D135D8" w:rsidRPr="004774BE">
              <w:rPr>
                <w:b/>
                <w:lang w:val="ru-RU"/>
              </w:rPr>
              <w:t>»</w:t>
            </w:r>
          </w:p>
        </w:tc>
      </w:tr>
      <w:tr w:rsidR="004774BE" w:rsidRPr="004774BE" w14:paraId="515D3CF6" w14:textId="77777777" w:rsidTr="005010D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B3C236F" w14:textId="77777777" w:rsidR="002F2AEA" w:rsidRPr="004774BE" w:rsidRDefault="002F2AEA" w:rsidP="00E93BD5">
            <w:pPr>
              <w:snapToGrid w:val="0"/>
            </w:pPr>
            <w:r w:rsidRPr="004774BE">
              <w:t>2.1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284DAF" w14:textId="77777777" w:rsidR="002F2AEA" w:rsidRPr="004774BE" w:rsidRDefault="002F2AEA" w:rsidP="00E93BD5">
            <w:pPr>
              <w:snapToGrid w:val="0"/>
            </w:pPr>
            <w:r w:rsidRPr="004774BE">
              <w:t>Большой цветовой круг. Названия цветов большого цветового круга. «</w:t>
            </w:r>
            <w:proofErr w:type="spellStart"/>
            <w:r w:rsidRPr="004774BE">
              <w:t>Теплохолодность</w:t>
            </w:r>
            <w:proofErr w:type="spellEnd"/>
            <w:r w:rsidRPr="004774BE">
              <w:t>» цвета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39363A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3E20817" w14:textId="77777777" w:rsidR="002F2AEA" w:rsidRPr="004774BE" w:rsidRDefault="002F2AEA" w:rsidP="00E93BD5">
            <w:pPr>
              <w:snapToGrid w:val="0"/>
              <w:ind w:right="-250" w:firstLine="567"/>
            </w:pPr>
            <w:r w:rsidRPr="004774BE">
              <w:t>2</w:t>
            </w:r>
          </w:p>
        </w:tc>
      </w:tr>
      <w:tr w:rsidR="004774BE" w:rsidRPr="004774BE" w14:paraId="676A5F8F" w14:textId="77777777" w:rsidTr="005010D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0F884B5" w14:textId="77777777" w:rsidR="002F2AEA" w:rsidRPr="004774BE" w:rsidRDefault="002F2AEA" w:rsidP="00E93BD5">
            <w:pPr>
              <w:snapToGrid w:val="0"/>
            </w:pPr>
            <w:r w:rsidRPr="004774BE">
              <w:t>2.2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907D757" w14:textId="77777777" w:rsidR="002F2AEA" w:rsidRPr="004774BE" w:rsidRDefault="002F2AEA" w:rsidP="00E93BD5">
            <w:pPr>
              <w:snapToGrid w:val="0"/>
            </w:pPr>
            <w:r w:rsidRPr="004774BE">
              <w:t>Нюансы. Многообразие оттенков цвета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DCF84E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2E8327" w14:textId="77777777" w:rsidR="002F2AEA" w:rsidRPr="004774BE" w:rsidRDefault="002F2AEA" w:rsidP="00E93BD5">
            <w:pPr>
              <w:snapToGrid w:val="0"/>
              <w:ind w:right="-250" w:firstLine="567"/>
            </w:pPr>
            <w:r w:rsidRPr="004774BE">
              <w:t>2</w:t>
            </w:r>
          </w:p>
        </w:tc>
      </w:tr>
      <w:tr w:rsidR="004774BE" w:rsidRPr="004774BE" w14:paraId="4684827A" w14:textId="77777777" w:rsidTr="005010D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6E0DC78" w14:textId="77777777" w:rsidR="002F2AEA" w:rsidRPr="004774BE" w:rsidRDefault="002F2AEA" w:rsidP="00E93BD5">
            <w:pPr>
              <w:snapToGrid w:val="0"/>
            </w:pPr>
            <w:r w:rsidRPr="004774BE">
              <w:t>2.3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76DA89" w14:textId="77777777" w:rsidR="002F2AEA" w:rsidRPr="004774BE" w:rsidRDefault="002F2AEA" w:rsidP="00E93BD5">
            <w:pPr>
              <w:snapToGrid w:val="0"/>
            </w:pPr>
            <w:r w:rsidRPr="004774BE">
              <w:t>Контрасты. Контрастные пары цветов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9AA85D3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DDCB123" w14:textId="77777777" w:rsidR="002F2AEA" w:rsidRPr="004774BE" w:rsidRDefault="002F2AEA" w:rsidP="00E93BD5">
            <w:pPr>
              <w:snapToGrid w:val="0"/>
              <w:ind w:right="-250" w:firstLine="567"/>
            </w:pPr>
            <w:r w:rsidRPr="004774BE">
              <w:t>4</w:t>
            </w:r>
          </w:p>
        </w:tc>
      </w:tr>
      <w:tr w:rsidR="004774BE" w:rsidRPr="004774BE" w14:paraId="25D7FAB9" w14:textId="77777777" w:rsidTr="005010D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8E5869" w14:textId="77777777" w:rsidR="002F2AEA" w:rsidRPr="004774BE" w:rsidRDefault="002F2AEA" w:rsidP="00E93BD5">
            <w:pPr>
              <w:snapToGrid w:val="0"/>
            </w:pPr>
            <w:r w:rsidRPr="004774BE">
              <w:t>2.4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3E2A908" w14:textId="77777777" w:rsidR="002F2AEA" w:rsidRPr="004774BE" w:rsidRDefault="002F2AEA" w:rsidP="00E93BD5">
            <w:pPr>
              <w:snapToGrid w:val="0"/>
            </w:pPr>
            <w:r w:rsidRPr="004774BE">
              <w:t>Цвет в тоне.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7B7F88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1D86643" w14:textId="77777777" w:rsidR="002F2AEA" w:rsidRPr="004774BE" w:rsidRDefault="002F2AEA" w:rsidP="00E93BD5">
            <w:pPr>
              <w:snapToGrid w:val="0"/>
              <w:ind w:right="-250" w:firstLine="567"/>
            </w:pPr>
            <w:r w:rsidRPr="004774BE">
              <w:t>2</w:t>
            </w:r>
          </w:p>
        </w:tc>
      </w:tr>
      <w:tr w:rsidR="004774BE" w:rsidRPr="004774BE" w14:paraId="1BD2A059" w14:textId="77777777" w:rsidTr="005010D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9BA51A3" w14:textId="77777777" w:rsidR="002F2AEA" w:rsidRPr="004774BE" w:rsidRDefault="002F2AEA" w:rsidP="00E93BD5">
            <w:pPr>
              <w:snapToGrid w:val="0"/>
            </w:pPr>
            <w:r w:rsidRPr="004774BE">
              <w:t>2.5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BDAD087" w14:textId="77777777" w:rsidR="002F2AEA" w:rsidRPr="004774BE" w:rsidRDefault="002F2AEA" w:rsidP="00E93BD5">
            <w:pPr>
              <w:snapToGrid w:val="0"/>
            </w:pPr>
            <w:r w:rsidRPr="004774BE">
              <w:t>Ахроматические цвета.</w:t>
            </w:r>
          </w:p>
          <w:p w14:paraId="047E9D9E" w14:textId="77777777" w:rsidR="002F2AEA" w:rsidRPr="004774BE" w:rsidRDefault="002F2AEA" w:rsidP="00E93BD5">
            <w:r w:rsidRPr="004774BE">
              <w:t>Творческое задание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8717052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EEBCEE" w14:textId="77777777" w:rsidR="002F2AEA" w:rsidRPr="004774BE" w:rsidRDefault="002F2AEA" w:rsidP="00E93BD5">
            <w:pPr>
              <w:snapToGrid w:val="0"/>
              <w:ind w:right="-250" w:firstLine="567"/>
            </w:pPr>
            <w:r w:rsidRPr="004774BE">
              <w:t>2</w:t>
            </w:r>
          </w:p>
        </w:tc>
      </w:tr>
      <w:tr w:rsidR="004774BE" w:rsidRPr="004774BE" w14:paraId="06B2426C" w14:textId="77777777" w:rsidTr="005010D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A5E3E6A" w14:textId="77777777" w:rsidR="002F2AEA" w:rsidRPr="004774BE" w:rsidRDefault="002F2AEA" w:rsidP="00E93BD5">
            <w:pPr>
              <w:snapToGrid w:val="0"/>
            </w:pPr>
            <w:r w:rsidRPr="004774BE">
              <w:t>2.6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C8D4F50" w14:textId="77777777" w:rsidR="002F2AEA" w:rsidRPr="004774BE" w:rsidRDefault="002F2AEA" w:rsidP="00E93BD5">
            <w:pPr>
              <w:snapToGrid w:val="0"/>
            </w:pPr>
            <w:r w:rsidRPr="004774BE">
              <w:t>Локальный цвет и его оттенки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4286BA2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DB5E8D7" w14:textId="77777777" w:rsidR="002F2AEA" w:rsidRPr="004774BE" w:rsidRDefault="002F2AEA" w:rsidP="00E93BD5">
            <w:pPr>
              <w:snapToGrid w:val="0"/>
              <w:ind w:right="-250" w:firstLine="567"/>
            </w:pPr>
            <w:r w:rsidRPr="004774BE">
              <w:t>2</w:t>
            </w:r>
          </w:p>
        </w:tc>
      </w:tr>
      <w:tr w:rsidR="004774BE" w:rsidRPr="004774BE" w14:paraId="3FDB4B50" w14:textId="77777777" w:rsidTr="005010DF">
        <w:trPr>
          <w:trHeight w:val="344"/>
        </w:trPr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FAAD331" w14:textId="77777777" w:rsidR="002F2AEA" w:rsidRPr="004774BE" w:rsidRDefault="002F2AEA" w:rsidP="00E93BD5">
            <w:pPr>
              <w:snapToGrid w:val="0"/>
            </w:pPr>
            <w:r w:rsidRPr="004774BE">
              <w:t>2.7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774F436" w14:textId="77777777" w:rsidR="002F2AEA" w:rsidRPr="004774BE" w:rsidRDefault="002F2AEA" w:rsidP="00E93BD5">
            <w:pPr>
              <w:snapToGrid w:val="0"/>
            </w:pPr>
            <w:r w:rsidRPr="004774BE">
              <w:t>Плановость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CC9ADBC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01AD147" w14:textId="77777777" w:rsidR="002F2AEA" w:rsidRPr="004774BE" w:rsidRDefault="002F2AEA" w:rsidP="00E93BD5">
            <w:pPr>
              <w:snapToGrid w:val="0"/>
              <w:ind w:right="-250" w:firstLine="567"/>
            </w:pPr>
            <w:r w:rsidRPr="004774BE">
              <w:t>2</w:t>
            </w:r>
          </w:p>
        </w:tc>
      </w:tr>
      <w:tr w:rsidR="004774BE" w:rsidRPr="004774BE" w14:paraId="02EF6618" w14:textId="77777777" w:rsidTr="005010D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E51095" w14:textId="77777777" w:rsidR="002F2AEA" w:rsidRPr="004774BE" w:rsidRDefault="002F2AEA" w:rsidP="00E93BD5">
            <w:pPr>
              <w:snapToGrid w:val="0"/>
            </w:pPr>
            <w:r w:rsidRPr="004774BE">
              <w:t>2.8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0B9F9C6" w14:textId="77777777" w:rsidR="002F2AEA" w:rsidRPr="004774BE" w:rsidRDefault="002F2AEA" w:rsidP="00E93BD5">
            <w:pPr>
              <w:snapToGrid w:val="0"/>
            </w:pPr>
            <w:r w:rsidRPr="004774BE">
              <w:t>Выделение композиционного центра посредством цвета. Доминанта, акцент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9AFEC03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CFDE2B8" w14:textId="77777777" w:rsidR="002F2AEA" w:rsidRPr="004774BE" w:rsidRDefault="002F2AEA" w:rsidP="00E93BD5">
            <w:pPr>
              <w:snapToGrid w:val="0"/>
              <w:ind w:right="-250" w:firstLine="567"/>
            </w:pPr>
            <w:r w:rsidRPr="004774BE">
              <w:t>4</w:t>
            </w:r>
          </w:p>
        </w:tc>
      </w:tr>
      <w:tr w:rsidR="004774BE" w:rsidRPr="004774BE" w14:paraId="2EA38389" w14:textId="77777777" w:rsidTr="005010D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2C5181" w14:textId="77777777" w:rsidR="002F2AEA" w:rsidRPr="004774BE" w:rsidRDefault="002F2AEA" w:rsidP="00E93BD5">
            <w:pPr>
              <w:snapToGrid w:val="0"/>
            </w:pPr>
            <w:r w:rsidRPr="004774BE">
              <w:t>2.9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003F90D8" w14:textId="77777777" w:rsidR="002F2AEA" w:rsidRPr="004774BE" w:rsidRDefault="002F2AEA" w:rsidP="00E93BD5">
            <w:pPr>
              <w:snapToGrid w:val="0"/>
            </w:pPr>
            <w:r w:rsidRPr="004774BE">
              <w:t>Условный объем. Освещенность предметов.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1A463D2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962F5B" w14:textId="77777777" w:rsidR="002F2AEA" w:rsidRPr="004774BE" w:rsidRDefault="001072C8" w:rsidP="00E93BD5">
            <w:pPr>
              <w:snapToGrid w:val="0"/>
              <w:ind w:right="-250" w:firstLine="567"/>
            </w:pPr>
            <w:r w:rsidRPr="004774BE">
              <w:t>4</w:t>
            </w:r>
          </w:p>
        </w:tc>
      </w:tr>
      <w:tr w:rsidR="004774BE" w:rsidRPr="004774BE" w14:paraId="32E2D53E" w14:textId="77777777" w:rsidTr="005010D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1F9F191" w14:textId="77777777" w:rsidR="002F2AEA" w:rsidRPr="004774BE" w:rsidRDefault="002F2AEA" w:rsidP="00E93BD5">
            <w:pPr>
              <w:snapToGrid w:val="0"/>
            </w:pPr>
            <w:r w:rsidRPr="004774BE">
              <w:t>2.10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5167F" w14:textId="77777777" w:rsidR="002F2AEA" w:rsidRPr="004774BE" w:rsidRDefault="002F2AEA" w:rsidP="00E93BD5">
            <w:pPr>
              <w:snapToGrid w:val="0"/>
            </w:pPr>
            <w:r w:rsidRPr="004774BE">
              <w:t>Изучение нетрадиционных живописных приемов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A2D09A3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CD783AA" w14:textId="77777777" w:rsidR="002F2AEA" w:rsidRPr="004774BE" w:rsidRDefault="001072C8" w:rsidP="00E93BD5">
            <w:pPr>
              <w:snapToGrid w:val="0"/>
              <w:ind w:right="-250" w:firstLine="567"/>
            </w:pPr>
            <w:r w:rsidRPr="004774BE">
              <w:t>6</w:t>
            </w:r>
          </w:p>
        </w:tc>
      </w:tr>
      <w:tr w:rsidR="004774BE" w:rsidRPr="004774BE" w14:paraId="50DD0476" w14:textId="77777777" w:rsidTr="005010DF">
        <w:tc>
          <w:tcPr>
            <w:tcW w:w="7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31B861D" w14:textId="77777777" w:rsidR="002F2AEA" w:rsidRPr="004774BE" w:rsidRDefault="002F2AEA" w:rsidP="00E93BD5">
            <w:pPr>
              <w:snapToGrid w:val="0"/>
            </w:pPr>
            <w:r w:rsidRPr="004774BE">
              <w:lastRenderedPageBreak/>
              <w:t>2.11</w:t>
            </w:r>
          </w:p>
        </w:tc>
        <w:tc>
          <w:tcPr>
            <w:tcW w:w="726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1F4D12B" w14:textId="77777777" w:rsidR="002F2AEA" w:rsidRPr="004774BE" w:rsidRDefault="002F2AEA" w:rsidP="00E93BD5">
            <w:pPr>
              <w:snapToGrid w:val="0"/>
            </w:pPr>
            <w:r w:rsidRPr="004774BE">
              <w:t>Творческая композиция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8090ECC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E89A073" w14:textId="77777777" w:rsidR="002F2AEA" w:rsidRPr="004774BE" w:rsidRDefault="002F2AEA" w:rsidP="00E93BD5">
            <w:pPr>
              <w:snapToGrid w:val="0"/>
              <w:ind w:right="-250" w:firstLine="567"/>
            </w:pPr>
            <w:r w:rsidRPr="004774BE">
              <w:t>4</w:t>
            </w:r>
          </w:p>
        </w:tc>
      </w:tr>
    </w:tbl>
    <w:p w14:paraId="4A0114E8" w14:textId="77777777" w:rsidR="005010DF" w:rsidRDefault="005010DF" w:rsidP="00927E20">
      <w:pPr>
        <w:ind w:left="360" w:firstLine="567"/>
        <w:jc w:val="center"/>
        <w:rPr>
          <w:b/>
        </w:rPr>
      </w:pPr>
    </w:p>
    <w:p w14:paraId="268BF3A8" w14:textId="77777777" w:rsidR="005010DF" w:rsidRDefault="005010DF" w:rsidP="00927E20">
      <w:pPr>
        <w:ind w:left="360" w:firstLine="567"/>
        <w:jc w:val="center"/>
        <w:rPr>
          <w:b/>
        </w:rPr>
      </w:pPr>
    </w:p>
    <w:p w14:paraId="620F32AB" w14:textId="77777777" w:rsidR="008243AE" w:rsidRPr="004774BE" w:rsidRDefault="008243AE" w:rsidP="00927E20">
      <w:pPr>
        <w:ind w:left="360" w:firstLine="567"/>
        <w:jc w:val="center"/>
        <w:rPr>
          <w:b/>
        </w:rPr>
      </w:pPr>
      <w:r w:rsidRPr="004774BE">
        <w:rPr>
          <w:b/>
        </w:rPr>
        <w:t>3 год обучения</w:t>
      </w:r>
    </w:p>
    <w:tbl>
      <w:tblPr>
        <w:tblW w:w="10535" w:type="dxa"/>
        <w:tblInd w:w="-617" w:type="dxa"/>
        <w:tblLayout w:type="fixed"/>
        <w:tblLook w:val="0000" w:firstRow="0" w:lastRow="0" w:firstColumn="0" w:lastColumn="0" w:noHBand="0" w:noVBand="0"/>
      </w:tblPr>
      <w:tblGrid>
        <w:gridCol w:w="754"/>
        <w:gridCol w:w="7229"/>
        <w:gridCol w:w="1134"/>
        <w:gridCol w:w="1418"/>
      </w:tblGrid>
      <w:tr w:rsidR="004774BE" w:rsidRPr="004774BE" w14:paraId="22D4C533" w14:textId="77777777" w:rsidTr="005010DF">
        <w:trPr>
          <w:trHeight w:val="539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C17C4A0" w14:textId="77777777" w:rsidR="002F2AEA" w:rsidRPr="005010DF" w:rsidRDefault="002F2AEA" w:rsidP="00E93BD5">
            <w:pPr>
              <w:snapToGrid w:val="0"/>
              <w:rPr>
                <w:sz w:val="22"/>
              </w:rPr>
            </w:pPr>
            <w:r w:rsidRPr="005010DF">
              <w:rPr>
                <w:sz w:val="22"/>
              </w:rPr>
              <w:t>№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6DF2DA7" w14:textId="77777777" w:rsidR="002F2AEA" w:rsidRPr="005010DF" w:rsidRDefault="002F2AEA" w:rsidP="00927E20">
            <w:pPr>
              <w:snapToGrid w:val="0"/>
              <w:ind w:firstLine="567"/>
              <w:jc w:val="center"/>
              <w:rPr>
                <w:sz w:val="22"/>
              </w:rPr>
            </w:pPr>
            <w:r w:rsidRPr="005010DF">
              <w:rPr>
                <w:sz w:val="22"/>
              </w:rPr>
              <w:t>Наименование раздела, темы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AE73F81" w14:textId="77777777" w:rsidR="002F2AEA" w:rsidRPr="005010DF" w:rsidRDefault="002F2AEA" w:rsidP="005010DF">
            <w:pPr>
              <w:snapToGrid w:val="0"/>
              <w:jc w:val="center"/>
              <w:rPr>
                <w:sz w:val="22"/>
              </w:rPr>
            </w:pPr>
            <w:r w:rsidRPr="005010DF">
              <w:rPr>
                <w:sz w:val="22"/>
              </w:rPr>
              <w:t>Вид учебного занятия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right w:val="single" w:sz="4" w:space="0" w:color="000000"/>
            </w:tcBorders>
            <w:vAlign w:val="center"/>
          </w:tcPr>
          <w:p w14:paraId="047BF78E" w14:textId="77777777" w:rsidR="002F2AEA" w:rsidRPr="005010DF" w:rsidRDefault="002F2AEA" w:rsidP="005010DF">
            <w:pPr>
              <w:snapToGrid w:val="0"/>
              <w:jc w:val="center"/>
              <w:rPr>
                <w:sz w:val="22"/>
              </w:rPr>
            </w:pPr>
            <w:r w:rsidRPr="005010DF">
              <w:rPr>
                <w:sz w:val="22"/>
              </w:rPr>
              <w:t>Аудиторные занятия</w:t>
            </w:r>
          </w:p>
        </w:tc>
      </w:tr>
      <w:tr w:rsidR="004774BE" w:rsidRPr="004774BE" w14:paraId="62C0DD59" w14:textId="77777777" w:rsidTr="005010DF">
        <w:trPr>
          <w:trHeight w:val="539"/>
        </w:trPr>
        <w:tc>
          <w:tcPr>
            <w:tcW w:w="10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79DFB5C" w14:textId="77777777" w:rsidR="002F2AEA" w:rsidRPr="004774BE" w:rsidRDefault="002F2AEA" w:rsidP="00E93BD5">
            <w:pPr>
              <w:pStyle w:val="a9"/>
              <w:numPr>
                <w:ilvl w:val="3"/>
                <w:numId w:val="4"/>
              </w:numPr>
              <w:snapToGrid w:val="0"/>
              <w:ind w:firstLine="567"/>
            </w:pPr>
            <w:proofErr w:type="spellStart"/>
            <w:r w:rsidRPr="004774BE">
              <w:rPr>
                <w:b/>
              </w:rPr>
              <w:t>Раздел</w:t>
            </w:r>
            <w:proofErr w:type="spellEnd"/>
            <w:r w:rsidRPr="004774BE">
              <w:rPr>
                <w:b/>
              </w:rPr>
              <w:t xml:space="preserve"> </w:t>
            </w:r>
            <w:r w:rsidR="00D135D8" w:rsidRPr="004774BE">
              <w:rPr>
                <w:b/>
                <w:lang w:val="ru-RU"/>
              </w:rPr>
              <w:t>«</w:t>
            </w:r>
            <w:proofErr w:type="spellStart"/>
            <w:r w:rsidRPr="004774BE">
              <w:rPr>
                <w:b/>
              </w:rPr>
              <w:t>Графика</w:t>
            </w:r>
            <w:proofErr w:type="spellEnd"/>
            <w:r w:rsidR="00D135D8" w:rsidRPr="004774BE">
              <w:rPr>
                <w:b/>
                <w:lang w:val="ru-RU"/>
              </w:rPr>
              <w:t>»</w:t>
            </w:r>
          </w:p>
        </w:tc>
      </w:tr>
      <w:tr w:rsidR="004774BE" w:rsidRPr="004774BE" w14:paraId="2BF07F30" w14:textId="77777777" w:rsidTr="005010DF"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F892E0" w14:textId="77777777" w:rsidR="002F2AEA" w:rsidRPr="004774BE" w:rsidRDefault="002F2AEA" w:rsidP="00927E20">
            <w:pPr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A27524D" w14:textId="77777777" w:rsidR="002F2AEA" w:rsidRPr="004774BE" w:rsidRDefault="002F2AEA" w:rsidP="00927E20">
            <w:pPr>
              <w:snapToGrid w:val="0"/>
              <w:ind w:firstLine="567"/>
              <w:jc w:val="center"/>
              <w:rPr>
                <w:b/>
              </w:rPr>
            </w:pP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8D0CEB" w14:textId="77777777" w:rsidR="002F2AEA" w:rsidRPr="004774BE" w:rsidRDefault="002F2AEA" w:rsidP="005010DF">
            <w:pPr>
              <w:snapToGrid w:val="0"/>
              <w:ind w:right="-250" w:firstLine="567"/>
              <w:jc w:val="center"/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B356F02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66</w:t>
            </w:r>
          </w:p>
        </w:tc>
      </w:tr>
      <w:tr w:rsidR="004774BE" w:rsidRPr="004774BE" w14:paraId="4BC6963A" w14:textId="77777777" w:rsidTr="005010DF"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44C17A6" w14:textId="77777777" w:rsidR="002F2AEA" w:rsidRPr="004774BE" w:rsidRDefault="002F2AEA" w:rsidP="00E93BD5">
            <w:pPr>
              <w:snapToGrid w:val="0"/>
            </w:pPr>
            <w:r w:rsidRPr="004774BE">
              <w:t>1.1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36341286" w14:textId="77777777" w:rsidR="002F2AEA" w:rsidRPr="004774BE" w:rsidRDefault="002F2AEA" w:rsidP="00E93BD5">
            <w:pPr>
              <w:snapToGrid w:val="0"/>
            </w:pPr>
            <w:r w:rsidRPr="004774BE">
              <w:t>Равновесие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B762A5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44FFDC0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2</w:t>
            </w:r>
          </w:p>
        </w:tc>
      </w:tr>
      <w:tr w:rsidR="004774BE" w:rsidRPr="004774BE" w14:paraId="76CCDDD7" w14:textId="77777777" w:rsidTr="005010DF"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C7E02FE" w14:textId="77777777" w:rsidR="002F2AEA" w:rsidRPr="004774BE" w:rsidRDefault="002F2AEA" w:rsidP="00E93BD5">
            <w:pPr>
              <w:snapToGrid w:val="0"/>
            </w:pPr>
            <w:r w:rsidRPr="004774BE">
              <w:t>1.2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9458E89" w14:textId="77777777" w:rsidR="002F2AEA" w:rsidRPr="004774BE" w:rsidRDefault="002F2AEA" w:rsidP="00E93BD5">
            <w:pPr>
              <w:snapToGrid w:val="0"/>
            </w:pPr>
            <w:r w:rsidRPr="004774BE">
              <w:t>Статика. Динамика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C79E373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B17B023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2</w:t>
            </w:r>
          </w:p>
        </w:tc>
      </w:tr>
      <w:tr w:rsidR="004774BE" w:rsidRPr="004774BE" w14:paraId="16482FCC" w14:textId="77777777" w:rsidTr="005010DF"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C678AFA" w14:textId="77777777" w:rsidR="002F2AEA" w:rsidRPr="004774BE" w:rsidRDefault="002F2AEA" w:rsidP="00E93BD5">
            <w:pPr>
              <w:snapToGrid w:val="0"/>
            </w:pPr>
            <w:r w:rsidRPr="004774BE">
              <w:t>1.3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B4B54B1" w14:textId="77777777" w:rsidR="002F2AEA" w:rsidRPr="004774BE" w:rsidRDefault="002F2AEA" w:rsidP="00E93BD5">
            <w:pPr>
              <w:snapToGrid w:val="0"/>
            </w:pPr>
            <w:r w:rsidRPr="004774BE">
              <w:t>Силуэт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3FCC2CC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2C9E44E" w14:textId="77777777" w:rsidR="002F2AEA" w:rsidRPr="004774BE" w:rsidRDefault="00766889" w:rsidP="005010DF">
            <w:pPr>
              <w:snapToGrid w:val="0"/>
              <w:ind w:right="-250"/>
              <w:jc w:val="center"/>
            </w:pPr>
            <w:r w:rsidRPr="004774BE">
              <w:t>4</w:t>
            </w:r>
          </w:p>
        </w:tc>
      </w:tr>
      <w:tr w:rsidR="004774BE" w:rsidRPr="004774BE" w14:paraId="785A97D3" w14:textId="77777777" w:rsidTr="005010DF"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5E6613" w14:textId="77777777" w:rsidR="002F2AEA" w:rsidRPr="004774BE" w:rsidRDefault="002F2AEA" w:rsidP="00E93BD5">
            <w:pPr>
              <w:snapToGrid w:val="0"/>
            </w:pPr>
            <w:r w:rsidRPr="004774BE">
              <w:t>1.4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27EC3E3" w14:textId="77777777" w:rsidR="002F2AEA" w:rsidRPr="004774BE" w:rsidRDefault="002F2AEA" w:rsidP="00E93BD5">
            <w:pPr>
              <w:snapToGrid w:val="0"/>
            </w:pPr>
            <w:r w:rsidRPr="004774BE">
              <w:t>Шахматный прием в декоративной графике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42DC544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AF58776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4</w:t>
            </w:r>
          </w:p>
        </w:tc>
      </w:tr>
      <w:tr w:rsidR="004774BE" w:rsidRPr="004774BE" w14:paraId="38FA4FA1" w14:textId="77777777" w:rsidTr="005010DF"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67F7150" w14:textId="77777777" w:rsidR="002F2AEA" w:rsidRPr="004774BE" w:rsidRDefault="002F2AEA" w:rsidP="00E93BD5">
            <w:pPr>
              <w:snapToGrid w:val="0"/>
            </w:pPr>
            <w:r w:rsidRPr="004774BE">
              <w:t>1.5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2AE70D" w14:textId="77777777" w:rsidR="002F2AEA" w:rsidRPr="004774BE" w:rsidRDefault="002F2AEA" w:rsidP="00E93BD5">
            <w:pPr>
              <w:snapToGrid w:val="0"/>
            </w:pPr>
            <w:r w:rsidRPr="004774BE">
              <w:t>Перспектива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2EEA128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7A967A6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4</w:t>
            </w:r>
          </w:p>
        </w:tc>
      </w:tr>
      <w:tr w:rsidR="004774BE" w:rsidRPr="004774BE" w14:paraId="38AD169A" w14:textId="77777777" w:rsidTr="005010DF">
        <w:trPr>
          <w:trHeight w:val="333"/>
        </w:trPr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5CDA4EF" w14:textId="77777777" w:rsidR="002F2AEA" w:rsidRPr="004774BE" w:rsidRDefault="002F2AEA" w:rsidP="00E93BD5">
            <w:pPr>
              <w:snapToGrid w:val="0"/>
            </w:pPr>
            <w:r w:rsidRPr="004774BE">
              <w:t>1.6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D3D4FAB" w14:textId="77777777" w:rsidR="002F2AEA" w:rsidRPr="004774BE" w:rsidRDefault="002F2AEA" w:rsidP="00E93BD5">
            <w:pPr>
              <w:snapToGrid w:val="0"/>
            </w:pPr>
            <w:r w:rsidRPr="004774BE">
              <w:t>Пластика животных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265438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D79E759" w14:textId="77777777" w:rsidR="002F2AEA" w:rsidRPr="004774BE" w:rsidRDefault="00766889" w:rsidP="005010DF">
            <w:pPr>
              <w:snapToGrid w:val="0"/>
              <w:ind w:right="-250"/>
              <w:jc w:val="center"/>
            </w:pPr>
            <w:r w:rsidRPr="004774BE">
              <w:t>4</w:t>
            </w:r>
          </w:p>
        </w:tc>
      </w:tr>
      <w:tr w:rsidR="004774BE" w:rsidRPr="004774BE" w14:paraId="591F5B51" w14:textId="77777777" w:rsidTr="005010DF"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348E08B" w14:textId="77777777" w:rsidR="002F2AEA" w:rsidRPr="004774BE" w:rsidRDefault="002F2AEA" w:rsidP="00E93BD5">
            <w:pPr>
              <w:snapToGrid w:val="0"/>
            </w:pPr>
            <w:r w:rsidRPr="004774BE">
              <w:t>1.7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DDB2316" w14:textId="77777777" w:rsidR="002F2AEA" w:rsidRPr="004774BE" w:rsidRDefault="002F2AEA" w:rsidP="005010DF">
            <w:pPr>
              <w:snapToGrid w:val="0"/>
            </w:pPr>
            <w:r w:rsidRPr="004774BE">
              <w:t>Работа фломастерами (цветными карандашами)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ADE0717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2C2E030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4</w:t>
            </w:r>
          </w:p>
        </w:tc>
      </w:tr>
      <w:tr w:rsidR="004774BE" w:rsidRPr="004774BE" w14:paraId="2666BEAA" w14:textId="77777777" w:rsidTr="005010DF"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2FF1003" w14:textId="77777777" w:rsidR="002F2AEA" w:rsidRPr="004774BE" w:rsidRDefault="002F2AEA" w:rsidP="00E93BD5">
            <w:pPr>
              <w:snapToGrid w:val="0"/>
            </w:pPr>
            <w:r w:rsidRPr="004774BE">
              <w:t>1.8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E1617E9" w14:textId="77777777" w:rsidR="002F2AEA" w:rsidRPr="004774BE" w:rsidRDefault="002F2AEA" w:rsidP="00E93BD5">
            <w:pPr>
              <w:snapToGrid w:val="0"/>
            </w:pPr>
            <w:r w:rsidRPr="004774BE">
              <w:t>Пластика человека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0A010CD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7B14311" w14:textId="77777777" w:rsidR="002F2AEA" w:rsidRPr="004774BE" w:rsidRDefault="00766889" w:rsidP="005010DF">
            <w:pPr>
              <w:snapToGrid w:val="0"/>
              <w:ind w:right="-250"/>
              <w:jc w:val="center"/>
            </w:pPr>
            <w:r w:rsidRPr="004774BE">
              <w:t>4</w:t>
            </w:r>
          </w:p>
        </w:tc>
      </w:tr>
      <w:tr w:rsidR="004774BE" w:rsidRPr="004774BE" w14:paraId="12C9A1A7" w14:textId="77777777" w:rsidTr="005010DF"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EAD5147" w14:textId="77777777" w:rsidR="002F2AEA" w:rsidRPr="004774BE" w:rsidRDefault="002F2AEA" w:rsidP="00E93BD5">
            <w:pPr>
              <w:snapToGrid w:val="0"/>
            </w:pPr>
            <w:r w:rsidRPr="004774BE">
              <w:t>1.9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A14029B" w14:textId="77777777" w:rsidR="002F2AEA" w:rsidRPr="004774BE" w:rsidRDefault="002F2AEA" w:rsidP="00E93BD5">
            <w:pPr>
              <w:snapToGrid w:val="0"/>
            </w:pPr>
            <w:r w:rsidRPr="004774BE">
              <w:t>Графическая композиция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CB4F124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493BD14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4</w:t>
            </w:r>
          </w:p>
        </w:tc>
      </w:tr>
      <w:tr w:rsidR="004774BE" w:rsidRPr="004774BE" w14:paraId="4E0AC70B" w14:textId="77777777" w:rsidTr="005010DF">
        <w:tc>
          <w:tcPr>
            <w:tcW w:w="1053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14:paraId="5C4B4108" w14:textId="77777777" w:rsidR="00267AF3" w:rsidRPr="004774BE" w:rsidRDefault="00267AF3" w:rsidP="005010DF">
            <w:pPr>
              <w:pStyle w:val="a9"/>
              <w:numPr>
                <w:ilvl w:val="3"/>
                <w:numId w:val="4"/>
              </w:numPr>
              <w:snapToGrid w:val="0"/>
              <w:ind w:firstLine="567"/>
              <w:jc w:val="center"/>
            </w:pPr>
            <w:proofErr w:type="spellStart"/>
            <w:r w:rsidRPr="004774BE">
              <w:rPr>
                <w:b/>
              </w:rPr>
              <w:t>Раздел</w:t>
            </w:r>
            <w:proofErr w:type="spellEnd"/>
            <w:r w:rsidRPr="004774BE">
              <w:rPr>
                <w:b/>
              </w:rPr>
              <w:t xml:space="preserve"> </w:t>
            </w:r>
            <w:r w:rsidR="00D135D8" w:rsidRPr="004774BE">
              <w:rPr>
                <w:b/>
                <w:lang w:val="ru-RU"/>
              </w:rPr>
              <w:t>«</w:t>
            </w:r>
            <w:proofErr w:type="spellStart"/>
            <w:r w:rsidRPr="004774BE">
              <w:rPr>
                <w:b/>
              </w:rPr>
              <w:t>Цветоведение</w:t>
            </w:r>
            <w:proofErr w:type="spellEnd"/>
            <w:r w:rsidR="00D135D8" w:rsidRPr="004774BE">
              <w:rPr>
                <w:b/>
                <w:lang w:val="ru-RU"/>
              </w:rPr>
              <w:t>»</w:t>
            </w:r>
          </w:p>
        </w:tc>
      </w:tr>
      <w:tr w:rsidR="004774BE" w:rsidRPr="004774BE" w14:paraId="64E58F3F" w14:textId="77777777" w:rsidTr="005010DF"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E82C37F" w14:textId="77777777" w:rsidR="002F2AEA" w:rsidRPr="004774BE" w:rsidRDefault="002F2AEA" w:rsidP="00E93BD5">
            <w:pPr>
              <w:snapToGrid w:val="0"/>
            </w:pPr>
            <w:r w:rsidRPr="004774BE">
              <w:t>2.1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49929216" w14:textId="77777777" w:rsidR="002F2AEA" w:rsidRPr="004774BE" w:rsidRDefault="002F2AEA" w:rsidP="00E93BD5">
            <w:pPr>
              <w:snapToGrid w:val="0"/>
            </w:pPr>
            <w:r w:rsidRPr="004774BE">
              <w:t>Локальный цвет и его оттенки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6FB439D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05DADE9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2</w:t>
            </w:r>
          </w:p>
        </w:tc>
      </w:tr>
      <w:tr w:rsidR="004774BE" w:rsidRPr="004774BE" w14:paraId="2FF82894" w14:textId="77777777" w:rsidTr="005010DF"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5B5484A" w14:textId="77777777" w:rsidR="002F2AEA" w:rsidRPr="004774BE" w:rsidRDefault="002F2AEA" w:rsidP="00E93BD5">
            <w:pPr>
              <w:snapToGrid w:val="0"/>
            </w:pPr>
            <w:r w:rsidRPr="004774BE">
              <w:t>2.2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6A32802" w14:textId="77777777" w:rsidR="002F2AEA" w:rsidRPr="004774BE" w:rsidRDefault="002F2AEA" w:rsidP="005010DF">
            <w:pPr>
              <w:snapToGrid w:val="0"/>
            </w:pPr>
            <w:r w:rsidRPr="004774BE">
              <w:t>Тональные контрасты. Темное на светлом, светлое на темном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42A87F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446ECD4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2</w:t>
            </w:r>
          </w:p>
        </w:tc>
      </w:tr>
      <w:tr w:rsidR="004774BE" w:rsidRPr="004774BE" w14:paraId="40D18787" w14:textId="77777777" w:rsidTr="005010DF"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E398C02" w14:textId="77777777" w:rsidR="002F2AEA" w:rsidRPr="004774BE" w:rsidRDefault="002F2AEA" w:rsidP="00E93BD5">
            <w:pPr>
              <w:snapToGrid w:val="0"/>
            </w:pPr>
            <w:r w:rsidRPr="004774BE">
              <w:t>2.3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60BD0530" w14:textId="77777777" w:rsidR="002F2AEA" w:rsidRPr="004774BE" w:rsidRDefault="002F2AEA" w:rsidP="005010DF">
            <w:pPr>
              <w:snapToGrid w:val="0"/>
            </w:pPr>
            <w:r w:rsidRPr="004774BE">
              <w:t xml:space="preserve">Колорит. </w:t>
            </w:r>
            <w:proofErr w:type="gramStart"/>
            <w:r w:rsidRPr="004774BE">
              <w:t>Нюансные  или</w:t>
            </w:r>
            <w:proofErr w:type="gramEnd"/>
            <w:r w:rsidRPr="004774BE">
              <w:t xml:space="preserve"> контрастные гармонии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E7CE1D2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27F017E6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4</w:t>
            </w:r>
          </w:p>
        </w:tc>
      </w:tr>
      <w:tr w:rsidR="004774BE" w:rsidRPr="004774BE" w14:paraId="0730248B" w14:textId="77777777" w:rsidTr="005010DF"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41492FFE" w14:textId="77777777" w:rsidR="002F2AEA" w:rsidRPr="004774BE" w:rsidRDefault="002F2AEA" w:rsidP="00E93BD5">
            <w:pPr>
              <w:snapToGrid w:val="0"/>
            </w:pPr>
            <w:r w:rsidRPr="004774BE">
              <w:t>2.4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FC2F6F8" w14:textId="77777777" w:rsidR="002F2AEA" w:rsidRPr="004774BE" w:rsidRDefault="002F2AEA" w:rsidP="00E93BD5">
            <w:pPr>
              <w:snapToGrid w:val="0"/>
              <w:ind w:left="39"/>
            </w:pPr>
            <w:r w:rsidRPr="004774BE">
              <w:t>Цветовые гармонии в пределах 2-3 цветов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5895DCF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1E0C69B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2</w:t>
            </w:r>
          </w:p>
        </w:tc>
      </w:tr>
      <w:tr w:rsidR="004774BE" w:rsidRPr="004774BE" w14:paraId="3192B030" w14:textId="77777777" w:rsidTr="005010DF"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CF6A21D" w14:textId="77777777" w:rsidR="002F2AEA" w:rsidRPr="004774BE" w:rsidRDefault="002F2AEA" w:rsidP="00E93BD5">
            <w:pPr>
              <w:snapToGrid w:val="0"/>
            </w:pPr>
            <w:r w:rsidRPr="004774BE">
              <w:t>2.5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CB62685" w14:textId="77777777" w:rsidR="002F2AEA" w:rsidRPr="004774BE" w:rsidRDefault="002F2AEA" w:rsidP="00E93BD5">
            <w:pPr>
              <w:snapToGrid w:val="0"/>
            </w:pPr>
            <w:r w:rsidRPr="004774BE">
              <w:t>Смешанная техника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72F0C369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985802B" w14:textId="77777777" w:rsidR="002F2AEA" w:rsidRPr="004774BE" w:rsidRDefault="00766889" w:rsidP="005010DF">
            <w:pPr>
              <w:snapToGrid w:val="0"/>
              <w:ind w:right="-250"/>
              <w:jc w:val="center"/>
            </w:pPr>
            <w:r w:rsidRPr="004774BE">
              <w:t>4</w:t>
            </w:r>
          </w:p>
        </w:tc>
      </w:tr>
      <w:tr w:rsidR="004774BE" w:rsidRPr="004774BE" w14:paraId="5E79D74D" w14:textId="77777777" w:rsidTr="005010DF"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37DEE9D" w14:textId="77777777" w:rsidR="002F2AEA" w:rsidRPr="004774BE" w:rsidRDefault="002F2AEA" w:rsidP="00E93BD5">
            <w:pPr>
              <w:snapToGrid w:val="0"/>
            </w:pPr>
            <w:r w:rsidRPr="004774BE">
              <w:t>2.6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137DA51" w14:textId="77777777" w:rsidR="002F2AEA" w:rsidRPr="004774BE" w:rsidRDefault="002F2AEA" w:rsidP="00E93BD5">
            <w:pPr>
              <w:snapToGrid w:val="0"/>
            </w:pPr>
            <w:r w:rsidRPr="004774BE">
              <w:t>Цвет в музыке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6BF5B1A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7616A9B7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2</w:t>
            </w:r>
          </w:p>
        </w:tc>
      </w:tr>
      <w:tr w:rsidR="004774BE" w:rsidRPr="004774BE" w14:paraId="04BB590A" w14:textId="77777777" w:rsidTr="005010DF"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3458EB3" w14:textId="77777777" w:rsidR="002F2AEA" w:rsidRPr="004774BE" w:rsidRDefault="002F2AEA" w:rsidP="00E93BD5">
            <w:pPr>
              <w:snapToGrid w:val="0"/>
            </w:pPr>
            <w:r w:rsidRPr="004774BE">
              <w:t>2.7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1E8027D2" w14:textId="77777777" w:rsidR="002F2AEA" w:rsidRPr="004774BE" w:rsidRDefault="002F2AEA" w:rsidP="00E93BD5">
            <w:pPr>
              <w:snapToGrid w:val="0"/>
            </w:pPr>
            <w:r w:rsidRPr="004774BE">
              <w:t>Психология цвета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35845F03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23DB7A7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2</w:t>
            </w:r>
          </w:p>
        </w:tc>
      </w:tr>
      <w:tr w:rsidR="004774BE" w:rsidRPr="004774BE" w14:paraId="35336451" w14:textId="77777777" w:rsidTr="005010DF"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2253802B" w14:textId="77777777" w:rsidR="002F2AEA" w:rsidRPr="004774BE" w:rsidRDefault="002F2AEA" w:rsidP="00E93BD5">
            <w:pPr>
              <w:snapToGrid w:val="0"/>
            </w:pPr>
            <w:r w:rsidRPr="004774BE">
              <w:t>2.8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868B98D" w14:textId="77777777" w:rsidR="002F2AEA" w:rsidRPr="004774BE" w:rsidRDefault="002F2AEA" w:rsidP="00E93BD5">
            <w:pPr>
              <w:snapToGrid w:val="0"/>
            </w:pPr>
            <w:r w:rsidRPr="004774BE">
              <w:t>Тематическая композиция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4A33E72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59F8EBA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4</w:t>
            </w:r>
          </w:p>
        </w:tc>
      </w:tr>
      <w:tr w:rsidR="004774BE" w:rsidRPr="004774BE" w14:paraId="5601600E" w14:textId="77777777" w:rsidTr="005010DF"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F9C3CBD" w14:textId="77777777" w:rsidR="002F2AEA" w:rsidRPr="004774BE" w:rsidRDefault="002F2AEA" w:rsidP="00E93BD5">
            <w:pPr>
              <w:snapToGrid w:val="0"/>
            </w:pPr>
            <w:r w:rsidRPr="004774BE">
              <w:t>2.9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77D2D2CF" w14:textId="77777777" w:rsidR="002F2AEA" w:rsidRPr="004774BE" w:rsidRDefault="002F2AEA" w:rsidP="00E93BD5">
            <w:pPr>
              <w:snapToGrid w:val="0"/>
            </w:pPr>
            <w:r w:rsidRPr="004774BE">
              <w:t>Тематическая композиция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6DEE3938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67161A71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4</w:t>
            </w:r>
          </w:p>
        </w:tc>
      </w:tr>
      <w:tr w:rsidR="004774BE" w:rsidRPr="004774BE" w14:paraId="14D88BAE" w14:textId="77777777" w:rsidTr="005010DF"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0DCECE5C" w14:textId="77777777" w:rsidR="002F2AEA" w:rsidRPr="004774BE" w:rsidRDefault="002F2AEA" w:rsidP="00E93BD5">
            <w:pPr>
              <w:snapToGrid w:val="0"/>
            </w:pPr>
            <w:r w:rsidRPr="004774BE">
              <w:t>2.10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51CF47A8" w14:textId="77777777" w:rsidR="002F2AEA" w:rsidRPr="004774BE" w:rsidRDefault="002F2AEA" w:rsidP="00E93BD5">
            <w:pPr>
              <w:snapToGrid w:val="0"/>
            </w:pPr>
            <w:r w:rsidRPr="004774BE">
              <w:t>Тематическая композиция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17FCE6A1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C2865DC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4</w:t>
            </w:r>
          </w:p>
        </w:tc>
      </w:tr>
      <w:tr w:rsidR="004774BE" w:rsidRPr="004774BE" w14:paraId="34E75166" w14:textId="77777777" w:rsidTr="005010DF">
        <w:tc>
          <w:tcPr>
            <w:tcW w:w="75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273551F" w14:textId="77777777" w:rsidR="002F2AEA" w:rsidRPr="004774BE" w:rsidRDefault="002F2AEA" w:rsidP="00E93BD5">
            <w:pPr>
              <w:snapToGrid w:val="0"/>
            </w:pPr>
            <w:r w:rsidRPr="004774BE">
              <w:t>2.11</w:t>
            </w:r>
          </w:p>
        </w:tc>
        <w:tc>
          <w:tcPr>
            <w:tcW w:w="72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</w:tcPr>
          <w:p w14:paraId="2D9567F8" w14:textId="77777777" w:rsidR="002F2AEA" w:rsidRPr="004774BE" w:rsidRDefault="002F2AEA" w:rsidP="00E93BD5">
            <w:pPr>
              <w:snapToGrid w:val="0"/>
            </w:pPr>
            <w:r w:rsidRPr="004774BE">
              <w:t>Тематическая композиция</w:t>
            </w:r>
          </w:p>
        </w:tc>
        <w:tc>
          <w:tcPr>
            <w:tcW w:w="11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auto"/>
            <w:vAlign w:val="center"/>
          </w:tcPr>
          <w:p w14:paraId="57C26989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Урок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857A1CE" w14:textId="77777777" w:rsidR="002F2AEA" w:rsidRPr="004774BE" w:rsidRDefault="002F2AEA" w:rsidP="005010DF">
            <w:pPr>
              <w:snapToGrid w:val="0"/>
              <w:ind w:right="-250"/>
              <w:jc w:val="center"/>
            </w:pPr>
            <w:r w:rsidRPr="004774BE">
              <w:t>4</w:t>
            </w:r>
          </w:p>
        </w:tc>
      </w:tr>
    </w:tbl>
    <w:p w14:paraId="292A8FAC" w14:textId="77777777" w:rsidR="008243AE" w:rsidRPr="004774BE" w:rsidRDefault="008243AE" w:rsidP="00927E20">
      <w:pPr>
        <w:pStyle w:val="c0c4c50"/>
        <w:shd w:val="clear" w:color="auto" w:fill="FFFFFF"/>
        <w:spacing w:before="0" w:after="0"/>
        <w:ind w:firstLine="567"/>
        <w:jc w:val="both"/>
      </w:pPr>
    </w:p>
    <w:p w14:paraId="60D67640" w14:textId="77777777" w:rsidR="00D135D8" w:rsidRPr="004774BE" w:rsidRDefault="00D135D8" w:rsidP="00927E20">
      <w:pPr>
        <w:pStyle w:val="c0c4c50"/>
        <w:shd w:val="clear" w:color="auto" w:fill="FFFFFF"/>
        <w:spacing w:before="0" w:after="0"/>
        <w:ind w:firstLine="567"/>
        <w:jc w:val="both"/>
      </w:pPr>
    </w:p>
    <w:p w14:paraId="1E835B01" w14:textId="77777777" w:rsidR="008243AE" w:rsidRPr="004774BE" w:rsidRDefault="008243AE" w:rsidP="00927E20">
      <w:pPr>
        <w:numPr>
          <w:ilvl w:val="0"/>
          <w:numId w:val="7"/>
        </w:numPr>
        <w:ind w:firstLine="567"/>
        <w:jc w:val="center"/>
        <w:rPr>
          <w:b/>
        </w:rPr>
      </w:pPr>
      <w:r w:rsidRPr="004774BE">
        <w:rPr>
          <w:b/>
        </w:rPr>
        <w:t>СОДЕРЖАНИЕ УЧЕБНОГО ПРЕДМЕТА</w:t>
      </w:r>
    </w:p>
    <w:p w14:paraId="30470277" w14:textId="77777777" w:rsidR="008243AE" w:rsidRPr="004774BE" w:rsidRDefault="008243AE" w:rsidP="00927E20">
      <w:pPr>
        <w:pStyle w:val="c0c4c50"/>
        <w:shd w:val="clear" w:color="auto" w:fill="FFFFFF"/>
        <w:tabs>
          <w:tab w:val="left" w:pos="0"/>
        </w:tabs>
        <w:spacing w:before="0" w:after="0"/>
        <w:ind w:firstLine="567"/>
        <w:jc w:val="both"/>
      </w:pPr>
    </w:p>
    <w:p w14:paraId="2F36658D" w14:textId="77777777" w:rsidR="008243AE" w:rsidRPr="004774BE" w:rsidRDefault="008243AE" w:rsidP="00927E20">
      <w:pPr>
        <w:pStyle w:val="c0c4c50"/>
        <w:shd w:val="clear" w:color="auto" w:fill="FFFFFF"/>
        <w:tabs>
          <w:tab w:val="left" w:pos="0"/>
        </w:tabs>
        <w:spacing w:before="0" w:after="0"/>
        <w:ind w:firstLine="567"/>
        <w:jc w:val="both"/>
        <w:rPr>
          <w:rStyle w:val="c5c1c19"/>
        </w:rPr>
      </w:pPr>
      <w:r w:rsidRPr="004774BE">
        <w:rPr>
          <w:rStyle w:val="c5c1c19"/>
        </w:rPr>
        <w:t xml:space="preserve">Предмет «Основы изобразительной грамоты и рисование» занимает особое место в системе обучения детей художественному творчеству. Этот предмет является базовой составляющей для последующего изучения предметов в области изобразительного искусства. </w:t>
      </w:r>
    </w:p>
    <w:p w14:paraId="54E28F4A" w14:textId="77777777" w:rsidR="008243AE" w:rsidRPr="004774BE" w:rsidRDefault="008243AE" w:rsidP="00927E20">
      <w:pPr>
        <w:pStyle w:val="c0c4c50"/>
        <w:shd w:val="clear" w:color="auto" w:fill="FFFFFF"/>
        <w:tabs>
          <w:tab w:val="left" w:pos="0"/>
        </w:tabs>
        <w:spacing w:before="0" w:after="0"/>
        <w:ind w:firstLine="567"/>
        <w:jc w:val="both"/>
        <w:rPr>
          <w:rStyle w:val="c5c1"/>
        </w:rPr>
      </w:pPr>
      <w:r w:rsidRPr="004774BE">
        <w:rPr>
          <w:rStyle w:val="c5c1c19"/>
        </w:rPr>
        <w:t xml:space="preserve">Программа для данного возраста ориентирована на </w:t>
      </w:r>
      <w:r w:rsidRPr="004774BE">
        <w:rPr>
          <w:rStyle w:val="c5c1"/>
        </w:rPr>
        <w:t>знакомство с различными видами изобразительного искусства. Большая часть заданий призвана развивать образное мышление и воображение ребенка, внимание, наблюдательность, зрительную память.</w:t>
      </w:r>
    </w:p>
    <w:p w14:paraId="129FE526" w14:textId="77777777" w:rsidR="008243AE" w:rsidRPr="004774BE" w:rsidRDefault="008243AE" w:rsidP="00927E20">
      <w:pPr>
        <w:tabs>
          <w:tab w:val="left" w:pos="0"/>
        </w:tabs>
        <w:ind w:firstLine="567"/>
        <w:jc w:val="both"/>
      </w:pPr>
    </w:p>
    <w:p w14:paraId="1B269F6D" w14:textId="77777777" w:rsidR="00DB59C9" w:rsidRPr="004774BE" w:rsidRDefault="00DB59C9" w:rsidP="00927E20">
      <w:pPr>
        <w:tabs>
          <w:tab w:val="left" w:pos="0"/>
        </w:tabs>
        <w:ind w:firstLine="567"/>
        <w:jc w:val="both"/>
      </w:pPr>
    </w:p>
    <w:p w14:paraId="33BECA0D" w14:textId="77777777" w:rsidR="00E93BD5" w:rsidRPr="004774BE" w:rsidRDefault="00E93BD5" w:rsidP="00927E20">
      <w:pPr>
        <w:tabs>
          <w:tab w:val="left" w:pos="0"/>
        </w:tabs>
        <w:ind w:firstLine="567"/>
        <w:jc w:val="both"/>
      </w:pPr>
    </w:p>
    <w:p w14:paraId="395A2A11" w14:textId="76C0403A" w:rsidR="00E93BD5" w:rsidRDefault="00E93BD5" w:rsidP="00927E20">
      <w:pPr>
        <w:tabs>
          <w:tab w:val="left" w:pos="0"/>
        </w:tabs>
        <w:ind w:firstLine="567"/>
        <w:jc w:val="both"/>
      </w:pPr>
    </w:p>
    <w:p w14:paraId="486CF8D7" w14:textId="17932F0B" w:rsidR="001D5959" w:rsidRDefault="001D5959" w:rsidP="00927E20">
      <w:pPr>
        <w:tabs>
          <w:tab w:val="left" w:pos="0"/>
        </w:tabs>
        <w:ind w:firstLine="567"/>
        <w:jc w:val="both"/>
      </w:pPr>
    </w:p>
    <w:p w14:paraId="048071CC" w14:textId="4E9A4672" w:rsidR="001D5959" w:rsidRDefault="001D5959" w:rsidP="00927E20">
      <w:pPr>
        <w:tabs>
          <w:tab w:val="left" w:pos="0"/>
        </w:tabs>
        <w:ind w:firstLine="567"/>
        <w:jc w:val="both"/>
      </w:pPr>
    </w:p>
    <w:p w14:paraId="0F8D6B1E" w14:textId="3F53205C" w:rsidR="001D5959" w:rsidRDefault="001D5959" w:rsidP="00927E20">
      <w:pPr>
        <w:tabs>
          <w:tab w:val="left" w:pos="0"/>
        </w:tabs>
        <w:ind w:firstLine="567"/>
        <w:jc w:val="both"/>
      </w:pPr>
    </w:p>
    <w:p w14:paraId="730D47AE" w14:textId="5F83CB61" w:rsidR="001D5959" w:rsidRDefault="001D5959" w:rsidP="00927E20">
      <w:pPr>
        <w:tabs>
          <w:tab w:val="left" w:pos="0"/>
        </w:tabs>
        <w:ind w:firstLine="567"/>
        <w:jc w:val="both"/>
      </w:pPr>
    </w:p>
    <w:p w14:paraId="5E1E3B1A" w14:textId="77777777" w:rsidR="001D5959" w:rsidRPr="004774BE" w:rsidRDefault="001D5959" w:rsidP="00927E20">
      <w:pPr>
        <w:tabs>
          <w:tab w:val="left" w:pos="0"/>
        </w:tabs>
        <w:ind w:firstLine="567"/>
        <w:jc w:val="both"/>
      </w:pPr>
    </w:p>
    <w:p w14:paraId="530CA3BE" w14:textId="77777777" w:rsidR="00E93BD5" w:rsidRPr="004774BE" w:rsidRDefault="00E93BD5" w:rsidP="00927E20">
      <w:pPr>
        <w:tabs>
          <w:tab w:val="left" w:pos="0"/>
        </w:tabs>
        <w:ind w:firstLine="567"/>
        <w:jc w:val="both"/>
      </w:pPr>
    </w:p>
    <w:p w14:paraId="26F29A80" w14:textId="77777777" w:rsidR="00E93BD5" w:rsidRPr="004774BE" w:rsidRDefault="00E93BD5" w:rsidP="00927E20">
      <w:pPr>
        <w:tabs>
          <w:tab w:val="left" w:pos="0"/>
        </w:tabs>
        <w:ind w:firstLine="567"/>
        <w:jc w:val="both"/>
      </w:pPr>
    </w:p>
    <w:p w14:paraId="441DD83F" w14:textId="77777777" w:rsidR="00E93BD5" w:rsidRPr="004774BE" w:rsidRDefault="00E93BD5" w:rsidP="00927E20">
      <w:pPr>
        <w:tabs>
          <w:tab w:val="left" w:pos="0"/>
        </w:tabs>
        <w:ind w:firstLine="567"/>
        <w:jc w:val="both"/>
      </w:pPr>
    </w:p>
    <w:p w14:paraId="47FDC81F" w14:textId="77777777" w:rsidR="008243AE" w:rsidRPr="004774BE" w:rsidRDefault="00A951FC" w:rsidP="00927E20">
      <w:pPr>
        <w:shd w:val="clear" w:color="auto" w:fill="FFFFFF"/>
        <w:ind w:left="720" w:firstLine="567"/>
        <w:rPr>
          <w:b/>
        </w:rPr>
      </w:pPr>
      <w:r w:rsidRPr="004774BE">
        <w:rPr>
          <w:b/>
        </w:rPr>
        <w:lastRenderedPageBreak/>
        <w:t>СОД</w:t>
      </w:r>
      <w:r w:rsidR="00214509" w:rsidRPr="004774BE">
        <w:rPr>
          <w:b/>
        </w:rPr>
        <w:t>Е</w:t>
      </w:r>
      <w:r w:rsidRPr="004774BE">
        <w:rPr>
          <w:b/>
        </w:rPr>
        <w:t>Р</w:t>
      </w:r>
      <w:r w:rsidR="00214509" w:rsidRPr="004774BE">
        <w:rPr>
          <w:b/>
        </w:rPr>
        <w:t xml:space="preserve">ЖАНИЕ РАЗДЕЛОВ И ТЕМ. </w:t>
      </w:r>
      <w:r w:rsidR="008243AE" w:rsidRPr="004774BE">
        <w:rPr>
          <w:b/>
        </w:rPr>
        <w:t>ГОДОВЫЕ ТРЕБОВАНИЯ</w:t>
      </w:r>
    </w:p>
    <w:p w14:paraId="6DF321EE" w14:textId="77777777" w:rsidR="008243AE" w:rsidRPr="004774BE" w:rsidRDefault="008243AE" w:rsidP="00927E20">
      <w:pPr>
        <w:shd w:val="clear" w:color="auto" w:fill="FFFFFF"/>
        <w:ind w:firstLine="567"/>
        <w:jc w:val="center"/>
        <w:rPr>
          <w:b/>
        </w:rPr>
      </w:pPr>
    </w:p>
    <w:p w14:paraId="23698B0B" w14:textId="77777777" w:rsidR="008243AE" w:rsidRPr="004774BE" w:rsidRDefault="00E93BD5" w:rsidP="00E93BD5">
      <w:pPr>
        <w:ind w:firstLine="567"/>
        <w:rPr>
          <w:b/>
        </w:rPr>
      </w:pPr>
      <w:r w:rsidRPr="004774BE">
        <w:rPr>
          <w:b/>
        </w:rPr>
        <w:t xml:space="preserve">                                          </w:t>
      </w:r>
      <w:r w:rsidR="008243AE" w:rsidRPr="004774BE">
        <w:rPr>
          <w:b/>
        </w:rPr>
        <w:t>ПЕРВЫЙ ГОД ОБУЧЕНИЯ</w:t>
      </w:r>
    </w:p>
    <w:p w14:paraId="2307E7E9" w14:textId="77777777" w:rsidR="008243AE" w:rsidRPr="004774BE" w:rsidRDefault="008243AE" w:rsidP="00E93BD5">
      <w:pPr>
        <w:pStyle w:val="a9"/>
        <w:numPr>
          <w:ilvl w:val="4"/>
          <w:numId w:val="4"/>
        </w:numPr>
        <w:rPr>
          <w:b/>
        </w:rPr>
      </w:pPr>
      <w:proofErr w:type="spellStart"/>
      <w:r w:rsidRPr="004774BE">
        <w:rPr>
          <w:b/>
        </w:rPr>
        <w:t>Раздел</w:t>
      </w:r>
      <w:proofErr w:type="spellEnd"/>
      <w:r w:rsidRPr="004774BE">
        <w:rPr>
          <w:b/>
        </w:rPr>
        <w:t xml:space="preserve"> «ГРАФИКА»</w:t>
      </w:r>
    </w:p>
    <w:p w14:paraId="015890FE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 xml:space="preserve">1.1 Тема: Многообразие линий в природе. </w:t>
      </w:r>
      <w:r w:rsidRPr="004774BE">
        <w:t>Знакомство с пластическим разнообразием линий. Понятие «живая линия». Освоение графического языка. Выполнение зарисовок (например, скалы, горы, водопад, банка с льющимся вареньем). Использование формата ½ А4 (белый и</w:t>
      </w:r>
      <w:r w:rsidR="00214509" w:rsidRPr="004774BE">
        <w:t>ли тонированный), черного (серого, коричневого</w:t>
      </w:r>
      <w:r w:rsidR="0012511B" w:rsidRPr="004774BE">
        <w:t>) фломастера или гел</w:t>
      </w:r>
      <w:r w:rsidRPr="004774BE">
        <w:t>евых ручек.</w:t>
      </w:r>
    </w:p>
    <w:p w14:paraId="3DBF0E5B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1.2 Тема: Выразительные средства композиции: точки, линии, пятна</w:t>
      </w:r>
      <w:r w:rsidRPr="004774BE">
        <w:t xml:space="preserve">. Знакомство с выразительными средствами графической композиции. Выполнение зарисовок (например, следы на снегу, следы птиц, людей, лыжников и т.д.). </w:t>
      </w:r>
    </w:p>
    <w:p w14:paraId="659687BC" w14:textId="77777777" w:rsidR="008243AE" w:rsidRPr="004774BE" w:rsidRDefault="008243AE" w:rsidP="00927E20">
      <w:pPr>
        <w:ind w:firstLine="567"/>
        <w:jc w:val="both"/>
      </w:pPr>
      <w:r w:rsidRPr="004774BE">
        <w:t>Использование Формата А4, че</w:t>
      </w:r>
      <w:r w:rsidR="00214509" w:rsidRPr="004774BE">
        <w:t>рного фломастера, гелевой ручки</w:t>
      </w:r>
      <w:r w:rsidRPr="004774BE">
        <w:t>.</w:t>
      </w:r>
    </w:p>
    <w:p w14:paraId="5AE211F5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1.3 Тема: Выразительные возможности цветных карандашей.</w:t>
      </w:r>
      <w:r w:rsidRPr="004774BE">
        <w:t xml:space="preserve"> Знакомство с цветными карандашами. Работа штрихом, пятном. Знакомство с цветовыми пер</w:t>
      </w:r>
      <w:r w:rsidR="00214509" w:rsidRPr="004774BE">
        <w:t>еходами. Выполнение рисунка по</w:t>
      </w:r>
      <w:r w:rsidRPr="004774BE">
        <w:t xml:space="preserve"> шаблону (например</w:t>
      </w:r>
      <w:r w:rsidR="00214509" w:rsidRPr="004774BE">
        <w:t>,</w:t>
      </w:r>
      <w:r w:rsidRPr="004774BE">
        <w:t xml:space="preserve"> праздничные воздушные шары, праздничный торт, </w:t>
      </w:r>
      <w:r w:rsidR="00214509" w:rsidRPr="004774BE">
        <w:t>осенние листья). Использование ф</w:t>
      </w:r>
      <w:r w:rsidRPr="004774BE">
        <w:t>ормата ½ А4, цветных карандашей.</w:t>
      </w:r>
    </w:p>
    <w:p w14:paraId="2DD7DBF7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1.4. Тема:</w:t>
      </w:r>
      <w:r w:rsidRPr="004774BE">
        <w:t xml:space="preserve"> </w:t>
      </w:r>
      <w:r w:rsidRPr="004774BE">
        <w:rPr>
          <w:b/>
        </w:rPr>
        <w:t>Техника работы пастелью.</w:t>
      </w:r>
      <w:r w:rsidRPr="004774BE">
        <w:t xml:space="preserve"> Освоение навыков рисования пастелью, изучение технологических особенностей работы (растушевка, штриховка, затирка). Выполнение эскизов (например, гриб, цветок, ёжик, рыбка). Использование пастельной бумаги (формат А4), пастели, фиксажа.</w:t>
      </w:r>
    </w:p>
    <w:p w14:paraId="4D1E6527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1.5 Тема:</w:t>
      </w:r>
      <w:r w:rsidRPr="004774BE">
        <w:t xml:space="preserve"> </w:t>
      </w:r>
      <w:r w:rsidRPr="004774BE">
        <w:rPr>
          <w:b/>
        </w:rPr>
        <w:t xml:space="preserve">Орнамент. Виды орнамента. </w:t>
      </w:r>
      <w:r w:rsidRPr="004774BE">
        <w:t>Знакомство с классификацией орнамента. Роль орнамента в жизни людей. Выполнение эскизов «Лоскутное одеяло», сал</w:t>
      </w:r>
      <w:r w:rsidR="003B1DD9" w:rsidRPr="004774BE">
        <w:t xml:space="preserve">фетка, скатерть. Использование </w:t>
      </w:r>
      <w:proofErr w:type="gramStart"/>
      <w:r w:rsidR="003B1DD9" w:rsidRPr="004774BE">
        <w:t>ф</w:t>
      </w:r>
      <w:r w:rsidRPr="004774BE">
        <w:t>ормата  ½</w:t>
      </w:r>
      <w:proofErr w:type="gramEnd"/>
      <w:r w:rsidRPr="004774BE">
        <w:t xml:space="preserve"> А4, фломастеров или гелевых ручек.</w:t>
      </w:r>
    </w:p>
    <w:p w14:paraId="221B5B84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1.6 Тема:</w:t>
      </w:r>
      <w:r w:rsidRPr="004774BE">
        <w:t xml:space="preserve"> </w:t>
      </w:r>
      <w:r w:rsidRPr="004774BE">
        <w:rPr>
          <w:b/>
        </w:rPr>
        <w:t xml:space="preserve">Орнамент. Декорирование конкретной формы. </w:t>
      </w:r>
      <w:r w:rsidRPr="004774BE">
        <w:t>Дать понятие о композиционном ритме. Знакомство с правилами построения простого ленточного орнамента. Выполнение эскиза орнамента шапочки, варежек, перчаток. Использование акварели, фломастеров, формат А4.</w:t>
      </w:r>
    </w:p>
    <w:p w14:paraId="0E92A256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1.7 Тема:</w:t>
      </w:r>
      <w:r w:rsidRPr="004774BE">
        <w:t xml:space="preserve"> </w:t>
      </w:r>
      <w:proofErr w:type="spellStart"/>
      <w:r w:rsidRPr="004774BE">
        <w:rPr>
          <w:b/>
        </w:rPr>
        <w:t>Кляксография</w:t>
      </w:r>
      <w:proofErr w:type="spellEnd"/>
      <w:r w:rsidRPr="004774BE">
        <w:rPr>
          <w:b/>
        </w:rPr>
        <w:t>.</w:t>
      </w:r>
      <w:r w:rsidRPr="004774BE">
        <w:t xml:space="preserve"> Знакомство с понятием образность. Создать пятно (кляксу) из ограниченной палитры акварели (туши) и постараться увидеть в нем образ и дорисовать его.</w:t>
      </w:r>
      <w:r w:rsidRPr="004774BE">
        <w:rPr>
          <w:b/>
        </w:rPr>
        <w:t xml:space="preserve"> </w:t>
      </w:r>
      <w:r w:rsidRPr="004774BE">
        <w:t>Выполнение</w:t>
      </w:r>
      <w:r w:rsidRPr="004774BE">
        <w:rPr>
          <w:b/>
        </w:rPr>
        <w:t xml:space="preserve"> </w:t>
      </w:r>
      <w:r w:rsidRPr="004774BE">
        <w:t>эскизов (например, «Космический зоопарк», несуществующее животное, посуда, обувь). Использование формата ½ А4, акварели, туши, белой гуаши, гелевых ручек.</w:t>
      </w:r>
    </w:p>
    <w:p w14:paraId="2A6A6661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1.8 Тема:</w:t>
      </w:r>
      <w:r w:rsidRPr="004774BE">
        <w:t xml:space="preserve"> </w:t>
      </w:r>
      <w:r w:rsidRPr="004774BE">
        <w:rPr>
          <w:b/>
        </w:rPr>
        <w:t xml:space="preserve">Пушистые образы. Домашние животные. </w:t>
      </w:r>
      <w:r w:rsidRPr="004774BE">
        <w:t>Продолжать обучать основным приемам техники «</w:t>
      </w:r>
      <w:proofErr w:type="spellStart"/>
      <w:r w:rsidRPr="004774BE">
        <w:t>по-сырому</w:t>
      </w:r>
      <w:proofErr w:type="spellEnd"/>
      <w:r w:rsidRPr="004774BE">
        <w:t>», применение новой техники в творческих работах. Выполнение этюдов (например, этюды кошек или собак).</w:t>
      </w:r>
    </w:p>
    <w:p w14:paraId="4EE6665D" w14:textId="77777777" w:rsidR="008243AE" w:rsidRPr="004774BE" w:rsidRDefault="008243AE" w:rsidP="00927E20">
      <w:pPr>
        <w:ind w:firstLine="567"/>
        <w:jc w:val="both"/>
      </w:pPr>
      <w:r w:rsidRPr="004774BE">
        <w:t>Использование</w:t>
      </w:r>
      <w:r w:rsidRPr="004774BE">
        <w:rPr>
          <w:b/>
        </w:rPr>
        <w:t xml:space="preserve"> </w:t>
      </w:r>
      <w:r w:rsidRPr="004774BE">
        <w:t>формат</w:t>
      </w:r>
      <w:r w:rsidR="003B1DD9" w:rsidRPr="004774BE">
        <w:t>а</w:t>
      </w:r>
      <w:r w:rsidRPr="004774BE">
        <w:t xml:space="preserve"> А4, туши или черной акварели, гелиевых ручек.</w:t>
      </w:r>
    </w:p>
    <w:p w14:paraId="77F1D06E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1.9 Тема:</w:t>
      </w:r>
      <w:r w:rsidRPr="004774BE">
        <w:t xml:space="preserve"> </w:t>
      </w:r>
      <w:r w:rsidRPr="004774BE">
        <w:rPr>
          <w:b/>
        </w:rPr>
        <w:t>Фактуры.</w:t>
      </w:r>
      <w:r w:rsidRPr="004774BE">
        <w:t xml:space="preserve"> Знакомство с материальностью окружающего мира средствами графики. Выполнение упражнений - зарисовок с натуры (мох, ракушки, камушки и др.) и творческих заданий (например, пенек с грибами, морские камушки с водорослями). Использование формат</w:t>
      </w:r>
      <w:r w:rsidR="003B1DD9" w:rsidRPr="004774BE">
        <w:t>а</w:t>
      </w:r>
      <w:r w:rsidRPr="004774BE">
        <w:t xml:space="preserve"> 1/2 А4, черного фломастера, гелевых ручек.</w:t>
      </w:r>
    </w:p>
    <w:p w14:paraId="12D5F337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1.10 Тема:</w:t>
      </w:r>
      <w:r w:rsidRPr="004774BE">
        <w:t xml:space="preserve"> </w:t>
      </w:r>
      <w:r w:rsidRPr="004774BE">
        <w:rPr>
          <w:b/>
        </w:rPr>
        <w:t xml:space="preserve">Техника работы пастелью. </w:t>
      </w:r>
      <w:r w:rsidRPr="004774BE">
        <w:t xml:space="preserve">Использование различных фактур (кожа, мех, перья, чешуя). </w:t>
      </w:r>
      <w:r w:rsidRPr="004774BE">
        <w:rPr>
          <w:b/>
        </w:rPr>
        <w:t xml:space="preserve"> </w:t>
      </w:r>
      <w:r w:rsidRPr="004774BE">
        <w:t>Выполнение зарисовок с натуры (мех, перья, кожа, чешуя и др.) и творческих заданий (например, животные севера или юга, мама и дитя). Использование формата А4, пастели.</w:t>
      </w:r>
    </w:p>
    <w:p w14:paraId="34E04425" w14:textId="77777777" w:rsidR="008243AE" w:rsidRPr="004774BE" w:rsidRDefault="008243AE" w:rsidP="00927E20">
      <w:pPr>
        <w:ind w:firstLine="567"/>
        <w:jc w:val="center"/>
        <w:rPr>
          <w:b/>
        </w:rPr>
      </w:pPr>
      <w:r w:rsidRPr="004774BE">
        <w:rPr>
          <w:b/>
        </w:rPr>
        <w:t>2. Раздел «ЦВЕТОВЕДЕНИЕ»</w:t>
      </w:r>
    </w:p>
    <w:p w14:paraId="1AA31E01" w14:textId="77777777" w:rsidR="008243AE" w:rsidRPr="004774BE" w:rsidRDefault="008243AE" w:rsidP="00927E20">
      <w:pPr>
        <w:ind w:left="-108" w:firstLine="567"/>
        <w:jc w:val="both"/>
      </w:pPr>
      <w:r w:rsidRPr="004774BE">
        <w:rPr>
          <w:b/>
        </w:rPr>
        <w:t>2.1 Тема:</w:t>
      </w:r>
      <w:r w:rsidRPr="004774BE">
        <w:t xml:space="preserve"> </w:t>
      </w:r>
      <w:r w:rsidR="003B1DD9" w:rsidRPr="004774BE">
        <w:rPr>
          <w:b/>
        </w:rPr>
        <w:t>Вводное т</w:t>
      </w:r>
      <w:r w:rsidRPr="004774BE">
        <w:rPr>
          <w:b/>
        </w:rPr>
        <w:t>ворческое задание «Чем и как рисует художник».</w:t>
      </w:r>
      <w:r w:rsidRPr="004774BE">
        <w:t xml:space="preserve"> Виды и жанры изобразительного искусства. Знакомство с материалами и рабочими инструментами, их свойствами и правильным использованием. Выполнение упражнений на проведение разных штрихов, линий, мазков, заливок. Использование формата ½ А4, каранд</w:t>
      </w:r>
      <w:r w:rsidR="003B1DD9" w:rsidRPr="004774BE">
        <w:t xml:space="preserve">аша, акварели, гелевых ручек. </w:t>
      </w:r>
    </w:p>
    <w:p w14:paraId="7EC2C8AD" w14:textId="77777777" w:rsidR="008243AE" w:rsidRPr="004774BE" w:rsidRDefault="008243AE" w:rsidP="00927E20">
      <w:pPr>
        <w:ind w:left="-108" w:firstLine="567"/>
        <w:jc w:val="both"/>
      </w:pPr>
      <w:r w:rsidRPr="004774BE">
        <w:rPr>
          <w:b/>
        </w:rPr>
        <w:t>2.2 Тема:</w:t>
      </w:r>
      <w:r w:rsidRPr="004774BE">
        <w:t xml:space="preserve"> </w:t>
      </w:r>
      <w:r w:rsidRPr="004774BE">
        <w:rPr>
          <w:b/>
        </w:rPr>
        <w:t>Цветовой спектр. Основные и составные цвета.</w:t>
      </w:r>
      <w:r w:rsidRPr="004774BE">
        <w:t xml:space="preserve"> Знакомство с понятием "цветовой круг", последовательностью спектрального расположения цветов. Знакомство с основными и составными цветами.</w:t>
      </w:r>
    </w:p>
    <w:p w14:paraId="11999D85" w14:textId="77777777" w:rsidR="008243AE" w:rsidRPr="004774BE" w:rsidRDefault="008243AE" w:rsidP="00927E20">
      <w:pPr>
        <w:ind w:left="-108" w:firstLine="567"/>
        <w:jc w:val="both"/>
      </w:pPr>
      <w:r w:rsidRPr="004774BE">
        <w:t>Выполнение эскизов</w:t>
      </w:r>
      <w:r w:rsidRPr="004774BE">
        <w:rPr>
          <w:b/>
        </w:rPr>
        <w:t xml:space="preserve"> (</w:t>
      </w:r>
      <w:r w:rsidRPr="004774BE">
        <w:t>например, зонтик, парашют, радуга, радужные игрушки). Использование акварели, формата А4.</w:t>
      </w:r>
    </w:p>
    <w:p w14:paraId="4D3CB6C8" w14:textId="77777777" w:rsidR="008243AE" w:rsidRPr="004774BE" w:rsidRDefault="008243AE" w:rsidP="00927E20">
      <w:pPr>
        <w:ind w:left="-108" w:firstLine="567"/>
        <w:jc w:val="both"/>
      </w:pPr>
      <w:r w:rsidRPr="004774BE">
        <w:rPr>
          <w:b/>
        </w:rPr>
        <w:lastRenderedPageBreak/>
        <w:t>2.3 Тема:</w:t>
      </w:r>
      <w:r w:rsidRPr="004774BE">
        <w:t xml:space="preserve"> </w:t>
      </w:r>
      <w:r w:rsidRPr="004774BE">
        <w:rPr>
          <w:b/>
        </w:rPr>
        <w:t>Цветовые растяжки.</w:t>
      </w:r>
      <w:r w:rsidRPr="004774BE">
        <w:t xml:space="preserve"> Изучение возмож</w:t>
      </w:r>
      <w:r w:rsidR="003B1DD9" w:rsidRPr="004774BE">
        <w:t>ностей цвета, его преобразование</w:t>
      </w:r>
      <w:r w:rsidRPr="004774BE">
        <w:t xml:space="preserve"> (</w:t>
      </w:r>
      <w:proofErr w:type="spellStart"/>
      <w:r w:rsidRPr="004774BE">
        <w:t>высветление</w:t>
      </w:r>
      <w:proofErr w:type="spellEnd"/>
      <w:r w:rsidRPr="004774BE">
        <w:t>, затемнение).</w:t>
      </w:r>
      <w:r w:rsidR="003B1DD9" w:rsidRPr="004774BE">
        <w:t xml:space="preserve"> </w:t>
      </w:r>
      <w:r w:rsidRPr="004774BE">
        <w:t>Выполнение этюд</w:t>
      </w:r>
      <w:r w:rsidR="003B1DD9" w:rsidRPr="004774BE">
        <w:t>ов (например, «Бусы», «</w:t>
      </w:r>
      <w:proofErr w:type="spellStart"/>
      <w:r w:rsidR="003B1DD9" w:rsidRPr="004774BE">
        <w:t>Лошарик</w:t>
      </w:r>
      <w:proofErr w:type="spellEnd"/>
      <w:r w:rsidR="003B1DD9" w:rsidRPr="004774BE">
        <w:t>», «Г</w:t>
      </w:r>
      <w:r w:rsidRPr="004774BE">
        <w:t>усеница</w:t>
      </w:r>
      <w:r w:rsidR="003B1DD9" w:rsidRPr="004774BE">
        <w:t>»</w:t>
      </w:r>
      <w:r w:rsidRPr="004774BE">
        <w:t>). Исп</w:t>
      </w:r>
      <w:r w:rsidR="003B1DD9" w:rsidRPr="004774BE">
        <w:t>ользование акварели</w:t>
      </w:r>
      <w:r w:rsidRPr="004774BE">
        <w:t>, формата А4.</w:t>
      </w:r>
    </w:p>
    <w:p w14:paraId="2D3CEABA" w14:textId="77777777" w:rsidR="008243AE" w:rsidRPr="004774BE" w:rsidRDefault="008243AE" w:rsidP="00927E20">
      <w:pPr>
        <w:ind w:left="-108" w:firstLine="567"/>
        <w:jc w:val="both"/>
      </w:pPr>
      <w:r w:rsidRPr="004774BE">
        <w:rPr>
          <w:b/>
        </w:rPr>
        <w:t>2.4 Тема:</w:t>
      </w:r>
      <w:r w:rsidRPr="004774BE">
        <w:t xml:space="preserve"> </w:t>
      </w:r>
      <w:r w:rsidRPr="004774BE">
        <w:rPr>
          <w:b/>
        </w:rPr>
        <w:t xml:space="preserve">Теплые и </w:t>
      </w:r>
      <w:proofErr w:type="gramStart"/>
      <w:r w:rsidRPr="004774BE">
        <w:rPr>
          <w:b/>
        </w:rPr>
        <w:t>холодные  цвета</w:t>
      </w:r>
      <w:proofErr w:type="gramEnd"/>
      <w:r w:rsidRPr="004774BE">
        <w:rPr>
          <w:b/>
        </w:rPr>
        <w:t>.</w:t>
      </w:r>
      <w:r w:rsidRPr="004774BE">
        <w:t xml:space="preserve"> Знакомство с понятием «теплые и холодные» цвета. Выполнение этюдов (например, </w:t>
      </w:r>
      <w:r w:rsidR="003B1DD9" w:rsidRPr="004774BE">
        <w:t>«С</w:t>
      </w:r>
      <w:r w:rsidRPr="004774BE">
        <w:t>еверное сияние</w:t>
      </w:r>
      <w:r w:rsidR="003B1DD9" w:rsidRPr="004774BE">
        <w:t>»</w:t>
      </w:r>
      <w:r w:rsidRPr="004774BE">
        <w:t xml:space="preserve">, </w:t>
      </w:r>
      <w:r w:rsidR="003B1DD9" w:rsidRPr="004774BE">
        <w:t>«Х</w:t>
      </w:r>
      <w:r w:rsidRPr="004774BE">
        <w:t>олодные и теплые сладости</w:t>
      </w:r>
      <w:r w:rsidR="003B1DD9" w:rsidRPr="004774BE">
        <w:t>»</w:t>
      </w:r>
      <w:r w:rsidRPr="004774BE">
        <w:t xml:space="preserve">, </w:t>
      </w:r>
      <w:r w:rsidR="003B1DD9" w:rsidRPr="004774BE">
        <w:t>«В</w:t>
      </w:r>
      <w:r w:rsidRPr="004774BE">
        <w:t xml:space="preserve">еселые </w:t>
      </w:r>
      <w:proofErr w:type="spellStart"/>
      <w:r w:rsidRPr="004774BE">
        <w:t>осьминожки</w:t>
      </w:r>
      <w:proofErr w:type="spellEnd"/>
      <w:r w:rsidR="003B1DD9" w:rsidRPr="004774BE">
        <w:t>»</w:t>
      </w:r>
      <w:r w:rsidRPr="004774BE">
        <w:t>). Использование акварели, формата ½ А4.</w:t>
      </w:r>
    </w:p>
    <w:p w14:paraId="1505B3C5" w14:textId="77777777" w:rsidR="008243AE" w:rsidRPr="004774BE" w:rsidRDefault="008243AE" w:rsidP="00927E20">
      <w:pPr>
        <w:ind w:left="-108" w:firstLine="567"/>
        <w:jc w:val="both"/>
      </w:pPr>
      <w:r w:rsidRPr="004774BE">
        <w:rPr>
          <w:b/>
        </w:rPr>
        <w:t>2.5 Тема:</w:t>
      </w:r>
      <w:r w:rsidRPr="004774BE">
        <w:t xml:space="preserve"> </w:t>
      </w:r>
      <w:r w:rsidRPr="004774BE">
        <w:rPr>
          <w:b/>
        </w:rPr>
        <w:t>Техника работы акварелью «вливание цвета в цвет».</w:t>
      </w:r>
      <w:r w:rsidRPr="004774BE">
        <w:t xml:space="preserve"> Развитие и совершенствование навыков работы акварелью. Выполнение этюдов (например, река, ручеёк, водопад (композицию можно дополнять корабликами, выполненными из бумаги, способом «оригами»). Использование акварели, формата ½ А4, </w:t>
      </w:r>
    </w:p>
    <w:p w14:paraId="16CE4A03" w14:textId="77777777" w:rsidR="008243AE" w:rsidRPr="004774BE" w:rsidRDefault="008243AE" w:rsidP="00927E20">
      <w:pPr>
        <w:ind w:left="-108" w:firstLine="567"/>
        <w:jc w:val="both"/>
      </w:pPr>
      <w:r w:rsidRPr="004774BE">
        <w:rPr>
          <w:b/>
        </w:rPr>
        <w:t>2.6 Тема:</w:t>
      </w:r>
      <w:r w:rsidRPr="004774BE">
        <w:t xml:space="preserve"> </w:t>
      </w:r>
      <w:r w:rsidRPr="004774BE">
        <w:rPr>
          <w:b/>
        </w:rPr>
        <w:t>Техника работы акварелью «мазками».</w:t>
      </w:r>
      <w:r w:rsidRPr="004774BE">
        <w:t xml:space="preserve"> Дальнейшее развитие и совершенствование навыков работы акварелью. Выполнение этюдов – упражнений пестрых перьев с натуры, выполнени</w:t>
      </w:r>
      <w:r w:rsidR="003B1DD9" w:rsidRPr="004774BE">
        <w:t>е творческой работы (например, «Р</w:t>
      </w:r>
      <w:r w:rsidRPr="004774BE">
        <w:t>ыбка</w:t>
      </w:r>
      <w:r w:rsidR="003B1DD9" w:rsidRPr="004774BE">
        <w:t>»</w:t>
      </w:r>
      <w:r w:rsidRPr="004774BE">
        <w:t>, «Курочка-ряба»). Использование акварели, формата А4.</w:t>
      </w:r>
    </w:p>
    <w:p w14:paraId="02FA0679" w14:textId="77777777" w:rsidR="008243AE" w:rsidRPr="004774BE" w:rsidRDefault="008243AE" w:rsidP="00927E20">
      <w:pPr>
        <w:ind w:left="-108" w:firstLine="567"/>
        <w:jc w:val="both"/>
      </w:pPr>
      <w:r w:rsidRPr="004774BE">
        <w:rPr>
          <w:b/>
        </w:rPr>
        <w:t>2.7 Тема:</w:t>
      </w:r>
      <w:r w:rsidRPr="004774BE">
        <w:t xml:space="preserve"> </w:t>
      </w:r>
      <w:r w:rsidRPr="004774BE">
        <w:rPr>
          <w:b/>
        </w:rPr>
        <w:t>Техника работы акварелью «по - сырому» на мятой бумаге.</w:t>
      </w:r>
      <w:r w:rsidRPr="004774BE">
        <w:t xml:space="preserve"> Многообразие оттенков серого цвета. Развитие и совершенствование навыков работы акварелью. Выполнение эскизов животных (например, слон, бегемот, носорог, динозавр). Использование формата А4, акварели, мятой бумаги.</w:t>
      </w:r>
    </w:p>
    <w:p w14:paraId="4CD6F7F8" w14:textId="77777777" w:rsidR="008243AE" w:rsidRPr="004774BE" w:rsidRDefault="008243AE" w:rsidP="00927E20">
      <w:pPr>
        <w:ind w:left="-108" w:firstLine="567"/>
        <w:jc w:val="both"/>
      </w:pPr>
      <w:r w:rsidRPr="004774BE">
        <w:rPr>
          <w:b/>
        </w:rPr>
        <w:t>2.8 Тема:</w:t>
      </w:r>
      <w:r w:rsidRPr="004774BE">
        <w:t xml:space="preserve"> </w:t>
      </w:r>
      <w:r w:rsidRPr="004774BE">
        <w:rPr>
          <w:b/>
        </w:rPr>
        <w:t>Техника работы акварелью «сухая кисть».</w:t>
      </w:r>
      <w:r w:rsidRPr="004774BE">
        <w:t xml:space="preserve"> Развитие и совершенствование навыков работы акварелью.</w:t>
      </w:r>
      <w:r w:rsidRPr="004774BE">
        <w:rPr>
          <w:b/>
        </w:rPr>
        <w:t xml:space="preserve"> </w:t>
      </w:r>
      <w:r w:rsidR="003B1DD9" w:rsidRPr="004774BE">
        <w:t>Выполнение этюдов (например, «Ветреный день», «Летний луг», «П</w:t>
      </w:r>
      <w:r w:rsidRPr="004774BE">
        <w:t>тичье гнездо</w:t>
      </w:r>
      <w:r w:rsidR="003B1DD9" w:rsidRPr="004774BE">
        <w:t xml:space="preserve">» и т. д). Использование </w:t>
      </w:r>
      <w:r w:rsidRPr="004774BE">
        <w:t xml:space="preserve">формата А4, акварели). </w:t>
      </w:r>
    </w:p>
    <w:p w14:paraId="6DF3BEC8" w14:textId="77777777" w:rsidR="008243AE" w:rsidRPr="004774BE" w:rsidRDefault="008243AE" w:rsidP="00927E20">
      <w:pPr>
        <w:ind w:firstLine="567"/>
        <w:jc w:val="both"/>
        <w:rPr>
          <w:b/>
        </w:rPr>
      </w:pPr>
      <w:r w:rsidRPr="004774BE">
        <w:rPr>
          <w:b/>
        </w:rPr>
        <w:t>2.9 Тема:</w:t>
      </w:r>
      <w:r w:rsidRPr="004774BE">
        <w:t xml:space="preserve"> </w:t>
      </w:r>
      <w:r w:rsidRPr="004774BE">
        <w:rPr>
          <w:b/>
        </w:rPr>
        <w:t>Техника работы гуашью. Выразительные особенности белой краски и ее оттенков.</w:t>
      </w:r>
      <w:r w:rsidRPr="004774BE">
        <w:t xml:space="preserve"> Знакомство с техникой работы гуашью, учить составлять оттенки белого цвета путем смешивания с различными цветами</w:t>
      </w:r>
      <w:r w:rsidRPr="004774BE">
        <w:rPr>
          <w:b/>
        </w:rPr>
        <w:t>.</w:t>
      </w:r>
    </w:p>
    <w:p w14:paraId="3AEAFFC2" w14:textId="77777777" w:rsidR="008243AE" w:rsidRPr="004774BE" w:rsidRDefault="008243AE" w:rsidP="00927E20">
      <w:pPr>
        <w:ind w:firstLine="567"/>
        <w:jc w:val="both"/>
      </w:pPr>
      <w:r w:rsidRPr="004774BE">
        <w:t>Выполнение этюдов (например</w:t>
      </w:r>
      <w:r w:rsidRPr="004774BE">
        <w:rPr>
          <w:b/>
        </w:rPr>
        <w:t>,</w:t>
      </w:r>
      <w:r w:rsidR="003B1DD9" w:rsidRPr="004774BE">
        <w:t xml:space="preserve"> «Белые медведи», «Зайчик зимой», «Белые лебеди», «Г</w:t>
      </w:r>
      <w:r w:rsidRPr="004774BE">
        <w:t>олубки</w:t>
      </w:r>
      <w:r w:rsidR="003B1DD9" w:rsidRPr="004774BE">
        <w:t>»</w:t>
      </w:r>
      <w:r w:rsidRPr="004774BE">
        <w:t>). Использование пастельной бумаги, гуаши, формата А4.</w:t>
      </w:r>
    </w:p>
    <w:p w14:paraId="64628E1D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2.10 Тема:</w:t>
      </w:r>
      <w:r w:rsidRPr="004774BE">
        <w:t xml:space="preserve"> </w:t>
      </w:r>
      <w:r w:rsidRPr="004774BE">
        <w:rPr>
          <w:b/>
        </w:rPr>
        <w:t>Творческое задание «Портрет мамы».</w:t>
      </w:r>
      <w:r w:rsidRPr="004774BE">
        <w:t xml:space="preserve"> Обогащение чувственного опыта детей через эстетическое восприятие портретной живописи. Знакомство с жанром «портрет».</w:t>
      </w:r>
      <w:r w:rsidRPr="004774BE">
        <w:rPr>
          <w:b/>
        </w:rPr>
        <w:t xml:space="preserve"> </w:t>
      </w:r>
      <w:r w:rsidRPr="004774BE">
        <w:t>Выполнение эскизов (например, портрет мамы, бабушки, сестренки). Использование техники на выбор: а</w:t>
      </w:r>
      <w:r w:rsidR="003B1DD9" w:rsidRPr="004774BE">
        <w:t>кварель, гуашь, пастель, формат</w:t>
      </w:r>
      <w:r w:rsidRPr="004774BE">
        <w:t xml:space="preserve"> А4).</w:t>
      </w:r>
    </w:p>
    <w:p w14:paraId="33F2EA2B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2.11 Тема:</w:t>
      </w:r>
      <w:r w:rsidRPr="004774BE">
        <w:t xml:space="preserve"> </w:t>
      </w:r>
      <w:r w:rsidRPr="004774BE">
        <w:rPr>
          <w:b/>
        </w:rPr>
        <w:t>Смешанная техника. 4 стихии.</w:t>
      </w:r>
      <w:r w:rsidRPr="004774BE">
        <w:t xml:space="preserve"> Учить применять разные техники и технологии в одной композиции. Выполнение эскизов на разные темы (например, «Огонь» (салют, костер, бенгальские огни, небесные светила; «Вода» (фонтан, ручей, водопад, озеро, лужа); «Воздух (мыльные пузыри, облака, ветер); «Земля» (камни, скалы, пустыня)). Использование материалов на выбор учащихся, формата А4.</w:t>
      </w:r>
    </w:p>
    <w:p w14:paraId="090E4239" w14:textId="77777777" w:rsidR="00766889" w:rsidRPr="004774BE" w:rsidRDefault="00766889" w:rsidP="00927E20">
      <w:pPr>
        <w:ind w:firstLine="567"/>
        <w:jc w:val="center"/>
        <w:rPr>
          <w:b/>
          <w:caps/>
        </w:rPr>
      </w:pPr>
    </w:p>
    <w:p w14:paraId="030F4CF1" w14:textId="77777777" w:rsidR="008243AE" w:rsidRPr="004774BE" w:rsidRDefault="008243AE" w:rsidP="00927E20">
      <w:pPr>
        <w:ind w:firstLine="567"/>
        <w:jc w:val="center"/>
        <w:rPr>
          <w:b/>
          <w:caps/>
        </w:rPr>
      </w:pPr>
      <w:r w:rsidRPr="004774BE">
        <w:rPr>
          <w:b/>
          <w:caps/>
        </w:rPr>
        <w:t>Второй год обучения</w:t>
      </w:r>
    </w:p>
    <w:p w14:paraId="7D0770EB" w14:textId="77777777" w:rsidR="008243AE" w:rsidRPr="004774BE" w:rsidRDefault="008243AE" w:rsidP="00E93BD5">
      <w:pPr>
        <w:pStyle w:val="a9"/>
        <w:numPr>
          <w:ilvl w:val="5"/>
          <w:numId w:val="4"/>
        </w:numPr>
        <w:rPr>
          <w:b/>
        </w:rPr>
      </w:pPr>
      <w:proofErr w:type="spellStart"/>
      <w:r w:rsidRPr="004774BE">
        <w:rPr>
          <w:b/>
        </w:rPr>
        <w:t>Раздел</w:t>
      </w:r>
      <w:proofErr w:type="spellEnd"/>
      <w:r w:rsidRPr="004774BE">
        <w:rPr>
          <w:b/>
        </w:rPr>
        <w:t xml:space="preserve"> «ГРАФИКА»</w:t>
      </w:r>
    </w:p>
    <w:p w14:paraId="2183F07F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1.1 Тема: Противостояние линии. Характерные особенности линий.</w:t>
      </w:r>
      <w:r w:rsidRPr="004774BE">
        <w:t xml:space="preserve"> Продолжать знакомить с разнообразием линий в природе. Пластика линий. </w:t>
      </w:r>
    </w:p>
    <w:p w14:paraId="5DADEBC3" w14:textId="77777777" w:rsidR="008243AE" w:rsidRPr="004774BE" w:rsidRDefault="008243AE" w:rsidP="00927E20">
      <w:pPr>
        <w:ind w:firstLine="567"/>
        <w:jc w:val="both"/>
      </w:pPr>
      <w:r w:rsidRPr="004774BE">
        <w:t>Выполнение зарисовок (например, два образа</w:t>
      </w:r>
      <w:r w:rsidR="003B1DD9" w:rsidRPr="004774BE">
        <w:t>,</w:t>
      </w:r>
      <w:r w:rsidRPr="004774BE">
        <w:t xml:space="preserve"> противоположн</w:t>
      </w:r>
      <w:r w:rsidR="003B1DD9" w:rsidRPr="004774BE">
        <w:t>ые по пластическому решению:</w:t>
      </w:r>
      <w:r w:rsidRPr="004774BE">
        <w:t xml:space="preserve"> голубь-орел; лебедь-коршун).</w:t>
      </w:r>
    </w:p>
    <w:p w14:paraId="743A7772" w14:textId="77777777" w:rsidR="008243AE" w:rsidRPr="004774BE" w:rsidRDefault="003B1DD9" w:rsidP="00927E20">
      <w:pPr>
        <w:tabs>
          <w:tab w:val="left" w:pos="0"/>
        </w:tabs>
        <w:ind w:firstLine="567"/>
        <w:jc w:val="both"/>
      </w:pPr>
      <w:r w:rsidRPr="004774BE">
        <w:t>Использование формата А4, белой и черной гелевых ручек</w:t>
      </w:r>
      <w:r w:rsidR="008243AE" w:rsidRPr="004774BE">
        <w:t>.</w:t>
      </w:r>
    </w:p>
    <w:p w14:paraId="020547EE" w14:textId="77777777" w:rsidR="008243AE" w:rsidRPr="004774BE" w:rsidRDefault="008243AE" w:rsidP="00927E20">
      <w:pPr>
        <w:ind w:firstLine="567"/>
        <w:jc w:val="both"/>
        <w:rPr>
          <w:b/>
        </w:rPr>
      </w:pPr>
      <w:r w:rsidRPr="004774BE">
        <w:rPr>
          <w:b/>
        </w:rPr>
        <w:t>1.2 Тема:</w:t>
      </w:r>
      <w:r w:rsidRPr="004774BE">
        <w:t xml:space="preserve"> </w:t>
      </w:r>
      <w:r w:rsidRPr="004774BE">
        <w:rPr>
          <w:b/>
        </w:rPr>
        <w:t xml:space="preserve">Работа с геометрическими формами. Применение тона. </w:t>
      </w:r>
    </w:p>
    <w:p w14:paraId="1FA51E26" w14:textId="77777777" w:rsidR="008243AE" w:rsidRPr="004774BE" w:rsidRDefault="008243AE" w:rsidP="00927E20">
      <w:pPr>
        <w:ind w:firstLine="567"/>
        <w:jc w:val="both"/>
      </w:pPr>
      <w:r w:rsidRPr="004774BE">
        <w:t xml:space="preserve">Изучение плоских форм с тональным разбором. Выполнение зарисовок с </w:t>
      </w:r>
      <w:r w:rsidR="005460D7" w:rsidRPr="004774BE">
        <w:t>натуры (например, «Пуговицы», «П</w:t>
      </w:r>
      <w:r w:rsidRPr="004774BE">
        <w:t>еченье», и т.д.)</w:t>
      </w:r>
    </w:p>
    <w:p w14:paraId="1C82637D" w14:textId="77777777" w:rsidR="008243AE" w:rsidRPr="004774BE" w:rsidRDefault="008243AE" w:rsidP="00927E20">
      <w:pPr>
        <w:tabs>
          <w:tab w:val="left" w:pos="0"/>
        </w:tabs>
        <w:ind w:firstLine="567"/>
        <w:jc w:val="both"/>
      </w:pPr>
      <w:r w:rsidRPr="004774BE">
        <w:t>Использование формата ½ А4, простого карандаша.</w:t>
      </w:r>
    </w:p>
    <w:p w14:paraId="512F680F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1.3 Тема: Стилизация.</w:t>
      </w:r>
      <w:r w:rsidRPr="004774BE">
        <w:t xml:space="preserve"> Преобразование геометризированной формы в пластичную. Формирование умения сравнивать, анализировать и преобразовывать геометрическую форму в пластичную. Выполнение упражнения - наброска схематичного изображения (посуда, обувь, и т.д.) и творческого задания. Форма декорируется простым орнаментом.</w:t>
      </w:r>
    </w:p>
    <w:p w14:paraId="22B7E363" w14:textId="77777777" w:rsidR="008243AE" w:rsidRPr="004774BE" w:rsidRDefault="008243AE" w:rsidP="00927E20">
      <w:pPr>
        <w:tabs>
          <w:tab w:val="left" w:pos="0"/>
        </w:tabs>
        <w:ind w:firstLine="567"/>
        <w:jc w:val="both"/>
      </w:pPr>
      <w:r w:rsidRPr="004774BE">
        <w:t>Использование формата А4, фломастеров, гелевых ручек.</w:t>
      </w:r>
    </w:p>
    <w:p w14:paraId="039B21F0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lastRenderedPageBreak/>
        <w:t>1.4 Тема:</w:t>
      </w:r>
      <w:r w:rsidRPr="004774BE">
        <w:t xml:space="preserve"> </w:t>
      </w:r>
      <w:r w:rsidRPr="004774BE">
        <w:rPr>
          <w:b/>
        </w:rPr>
        <w:t>Абстракция.</w:t>
      </w:r>
      <w:r w:rsidRPr="004774BE">
        <w:t xml:space="preserve"> Преобразование пластической формы в геометризированную. Развитие умения сравнивать и преобразовывать пластическую форму в геометрическую, работать над цельностью образа.</w:t>
      </w:r>
    </w:p>
    <w:p w14:paraId="7171A6E9" w14:textId="77777777" w:rsidR="008243AE" w:rsidRPr="004774BE" w:rsidRDefault="008243AE" w:rsidP="00927E20">
      <w:pPr>
        <w:tabs>
          <w:tab w:val="left" w:pos="0"/>
        </w:tabs>
        <w:ind w:firstLine="567"/>
        <w:jc w:val="both"/>
      </w:pPr>
      <w:r w:rsidRPr="004774BE">
        <w:t xml:space="preserve">Выполнение зарисовки сказочного животного (лисичка-сестричка, бычок-смоляной бочок, косолапый мишка, мышка-норушка). Сначала </w:t>
      </w:r>
      <w:r w:rsidR="005460D7" w:rsidRPr="004774BE">
        <w:t>преподаватель</w:t>
      </w:r>
      <w:r w:rsidRPr="004774BE">
        <w:t xml:space="preserve"> демонстрирует изображение реального животного, затем образ сказочного (книжного героя или мультипликационный персонаж), а после предлагает выполнить образ из геометрических фигур. Геометрические формы разные по разм</w:t>
      </w:r>
      <w:r w:rsidR="005460D7" w:rsidRPr="004774BE">
        <w:t>еру и характеру. Использование ф</w:t>
      </w:r>
      <w:r w:rsidRPr="004774BE">
        <w:t>ормата А4, фломастеров, гелевых ручек.</w:t>
      </w:r>
    </w:p>
    <w:p w14:paraId="301D37B9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1.5 Тема:</w:t>
      </w:r>
      <w:r w:rsidRPr="004774BE">
        <w:t xml:space="preserve"> </w:t>
      </w:r>
      <w:r w:rsidRPr="004774BE">
        <w:rPr>
          <w:b/>
        </w:rPr>
        <w:t xml:space="preserve">Текстура. </w:t>
      </w:r>
      <w:r w:rsidRPr="004774BE">
        <w:t xml:space="preserve">Развитие художественных способностей, </w:t>
      </w:r>
      <w:proofErr w:type="gramStart"/>
      <w:r w:rsidRPr="004774BE">
        <w:t>воспитание  внимательного</w:t>
      </w:r>
      <w:proofErr w:type="gramEnd"/>
      <w:r w:rsidRPr="004774BE">
        <w:t xml:space="preserve"> отношения к изображаемому объекту и стилизованного представления его в виде рисунка. Выполнение зарисовок природных форм с натуры, (</w:t>
      </w:r>
      <w:proofErr w:type="gramStart"/>
      <w:r w:rsidRPr="004774BE">
        <w:t>например,  ракушка</w:t>
      </w:r>
      <w:proofErr w:type="gramEnd"/>
      <w:r w:rsidRPr="004774BE">
        <w:t>, снежинка, перо, паутинка). Исп</w:t>
      </w:r>
      <w:r w:rsidR="005460D7" w:rsidRPr="004774BE">
        <w:t>ользование ф</w:t>
      </w:r>
      <w:r w:rsidRPr="004774BE">
        <w:t>ормата ½ А4, гелевых ручек, фломастеров.</w:t>
      </w:r>
    </w:p>
    <w:p w14:paraId="6BEF9071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1.6 Тема:</w:t>
      </w:r>
      <w:r w:rsidRPr="004774BE">
        <w:t xml:space="preserve"> </w:t>
      </w:r>
      <w:r w:rsidRPr="004774BE">
        <w:rPr>
          <w:b/>
        </w:rPr>
        <w:t xml:space="preserve">Ритм. </w:t>
      </w:r>
      <w:r w:rsidRPr="004774BE">
        <w:t xml:space="preserve">Дать представление о </w:t>
      </w:r>
      <w:proofErr w:type="gramStart"/>
      <w:r w:rsidRPr="004774BE">
        <w:t>ритмичной  композиции</w:t>
      </w:r>
      <w:proofErr w:type="gramEnd"/>
      <w:r w:rsidRPr="004774BE">
        <w:t>, знакомить с понятием ритма в композиции (простой и сложный ритм),</w:t>
      </w:r>
      <w:r w:rsidR="005460D7" w:rsidRPr="004774BE">
        <w:t xml:space="preserve"> природные (растительные) ритмы,</w:t>
      </w:r>
      <w:r w:rsidRPr="004774BE">
        <w:t xml:space="preserve"> выполнение зарисовок и набросков природных форм с натуры. Выполнение композиции из цветов, сухих растений, водорослей и т.д. Использование формата ½ А4, фломастеров, гелевых ручек.</w:t>
      </w:r>
    </w:p>
    <w:p w14:paraId="60852FE4" w14:textId="77777777" w:rsidR="008243AE" w:rsidRPr="004774BE" w:rsidRDefault="008243AE" w:rsidP="00927E20">
      <w:pPr>
        <w:tabs>
          <w:tab w:val="left" w:pos="0"/>
        </w:tabs>
        <w:ind w:firstLine="567"/>
        <w:jc w:val="both"/>
      </w:pPr>
      <w:r w:rsidRPr="004774BE">
        <w:rPr>
          <w:b/>
        </w:rPr>
        <w:t>1.7 Тема:</w:t>
      </w:r>
      <w:r w:rsidRPr="004774BE">
        <w:t xml:space="preserve"> </w:t>
      </w:r>
      <w:r w:rsidRPr="004774BE">
        <w:rPr>
          <w:b/>
        </w:rPr>
        <w:t>Симметрия. Пятно.</w:t>
      </w:r>
      <w:r w:rsidRPr="004774BE">
        <w:t xml:space="preserve"> Знакомство с понятием «симметрия», закрепление понятия «пятна», как выразительного средства композиции.</w:t>
      </w:r>
    </w:p>
    <w:p w14:paraId="708B2CF2" w14:textId="77777777" w:rsidR="008243AE" w:rsidRPr="004774BE" w:rsidRDefault="008243AE" w:rsidP="00927E20">
      <w:pPr>
        <w:tabs>
          <w:tab w:val="left" w:pos="0"/>
        </w:tabs>
        <w:ind w:firstLine="567"/>
        <w:jc w:val="both"/>
      </w:pPr>
      <w:r w:rsidRPr="004774BE">
        <w:t>Выполнение копий и зарисовок с натуры (например, насекомых, морских животных, фантасти</w:t>
      </w:r>
      <w:r w:rsidR="005460D7" w:rsidRPr="004774BE">
        <w:t>ческих образов). Использование ф</w:t>
      </w:r>
      <w:r w:rsidRPr="004774BE">
        <w:t>ормата ½ А4, гелевых ручек, фломастеров.</w:t>
      </w:r>
    </w:p>
    <w:p w14:paraId="26482811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1.8 Тема:</w:t>
      </w:r>
      <w:r w:rsidRPr="004774BE">
        <w:t xml:space="preserve"> </w:t>
      </w:r>
      <w:r w:rsidRPr="004774BE">
        <w:rPr>
          <w:b/>
        </w:rPr>
        <w:t>Асимметрия.</w:t>
      </w:r>
      <w:r w:rsidRPr="004774BE">
        <w:t xml:space="preserve"> Знакомство с понятием «асимметрия», асимметрия в природе. Выполнение зарисовок предметов быта сложной формы (например, чайник, графин, фонарик, и др.). Использование формата ½ А4, гелевых ручек, фломастеров.</w:t>
      </w:r>
    </w:p>
    <w:p w14:paraId="3935DA3C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1.9 Тема:</w:t>
      </w:r>
      <w:r w:rsidRPr="004774BE">
        <w:t xml:space="preserve"> </w:t>
      </w:r>
      <w:r w:rsidRPr="004774BE">
        <w:rPr>
          <w:b/>
        </w:rPr>
        <w:t xml:space="preserve">Линия горизонта. Плановость. </w:t>
      </w:r>
      <w:r w:rsidRPr="004774BE">
        <w:t>Знакомство с понятием «линия горизонта», изучение плановости в пейзаже. Выполнение зарисовки любого пейзажа с 2-3-мя планами. Использование гелевой ручки, формата А4.</w:t>
      </w:r>
    </w:p>
    <w:p w14:paraId="62020344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1.10 Тема:</w:t>
      </w:r>
      <w:r w:rsidRPr="004774BE">
        <w:t xml:space="preserve"> </w:t>
      </w:r>
      <w:r w:rsidRPr="004774BE">
        <w:rPr>
          <w:b/>
        </w:rPr>
        <w:t>Техника работы фломастерами.</w:t>
      </w:r>
      <w:r w:rsidRPr="004774BE">
        <w:t xml:space="preserve"> Создание декоративного образа. Выполнение эскиза - образа (например, волшебный цветок, улитка). Использование формата А4, гелевых ручек, фломастеров.</w:t>
      </w:r>
    </w:p>
    <w:p w14:paraId="02442EE2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1.11 Тема:</w:t>
      </w:r>
      <w:r w:rsidRPr="004774BE">
        <w:t xml:space="preserve"> </w:t>
      </w:r>
      <w:r w:rsidRPr="004774BE">
        <w:rPr>
          <w:b/>
        </w:rPr>
        <w:t>Буквица. «Веселая азбука».</w:t>
      </w:r>
      <w:r w:rsidRPr="004774BE">
        <w:t xml:space="preserve"> Знакомство с буквицей, как элементом книжной графики, воспитание эстетического вкуса через рисование структурного элемента книжной графики – буквицы. Выполнение эскиза образа буквицы, подчеркивая характерные особенности буквы.</w:t>
      </w:r>
    </w:p>
    <w:p w14:paraId="0CC74C27" w14:textId="77777777" w:rsidR="008243AE" w:rsidRPr="004774BE" w:rsidRDefault="008243AE" w:rsidP="00927E20">
      <w:pPr>
        <w:tabs>
          <w:tab w:val="left" w:pos="0"/>
        </w:tabs>
        <w:ind w:firstLine="567"/>
        <w:jc w:val="both"/>
      </w:pPr>
      <w:r w:rsidRPr="004774BE">
        <w:t>Использование формата ½ А4, фломастеров, гелевых ручек.</w:t>
      </w:r>
    </w:p>
    <w:p w14:paraId="54C1228D" w14:textId="77777777" w:rsidR="008243AE" w:rsidRPr="004774BE" w:rsidRDefault="008243AE" w:rsidP="00927E20">
      <w:pPr>
        <w:ind w:firstLine="567"/>
        <w:jc w:val="both"/>
        <w:rPr>
          <w:b/>
        </w:rPr>
      </w:pPr>
    </w:p>
    <w:p w14:paraId="10575667" w14:textId="77777777" w:rsidR="008243AE" w:rsidRPr="004774BE" w:rsidRDefault="008243AE" w:rsidP="00927E20">
      <w:pPr>
        <w:ind w:firstLine="567"/>
        <w:jc w:val="center"/>
        <w:rPr>
          <w:b/>
        </w:rPr>
      </w:pPr>
      <w:r w:rsidRPr="004774BE">
        <w:rPr>
          <w:b/>
        </w:rPr>
        <w:t>2. Раздел «ЦВЕТОВЕДЕНИЕ»</w:t>
      </w:r>
    </w:p>
    <w:p w14:paraId="019A7A26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2.1 Тема:</w:t>
      </w:r>
      <w:r w:rsidRPr="004774BE">
        <w:t xml:space="preserve"> </w:t>
      </w:r>
      <w:r w:rsidRPr="004774BE">
        <w:rPr>
          <w:b/>
        </w:rPr>
        <w:t xml:space="preserve">Большой цветовой круг. </w:t>
      </w:r>
      <w:r w:rsidRPr="004774BE">
        <w:t>Названия цветов большого цветового круга. «Тепло</w:t>
      </w:r>
      <w:r w:rsidR="005460D7" w:rsidRPr="004774BE">
        <w:t>-</w:t>
      </w:r>
      <w:r w:rsidRPr="004774BE">
        <w:t>холодность» цвета. Знакомство с большим цветовым кругом, основными, составными цветами, с дополнительными холодными и теплыми цветами. Выполнение этюдов на тепло-холодность оттенков одного цвета (например, «Братья-гномы» и др.). Использование формата А4, акварели.</w:t>
      </w:r>
    </w:p>
    <w:p w14:paraId="1E4CB748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2.2 Тема:</w:t>
      </w:r>
      <w:r w:rsidRPr="004774BE">
        <w:t xml:space="preserve"> </w:t>
      </w:r>
      <w:r w:rsidRPr="004774BE">
        <w:rPr>
          <w:b/>
        </w:rPr>
        <w:t>Нюансы.</w:t>
      </w:r>
      <w:r w:rsidRPr="004774BE">
        <w:t xml:space="preserve"> Многообразие оттенков цвета.</w:t>
      </w:r>
      <w:r w:rsidRPr="004774BE">
        <w:rPr>
          <w:rStyle w:val="c1"/>
        </w:rPr>
        <w:t xml:space="preserve"> Знакомство с понятиями: «локальный цвет» и «оттенок». Выполнение этюдов с натуры (например, </w:t>
      </w:r>
      <w:r w:rsidRPr="004774BE">
        <w:t>«ягоды», ветка рябины, виноград, перо сказочной птицы). Использование формата А4, акварели, пастели.</w:t>
      </w:r>
    </w:p>
    <w:p w14:paraId="002016D5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2.3 Тема:</w:t>
      </w:r>
      <w:r w:rsidRPr="004774BE">
        <w:t xml:space="preserve"> </w:t>
      </w:r>
      <w:r w:rsidRPr="004774BE">
        <w:rPr>
          <w:b/>
        </w:rPr>
        <w:t>Контрасты.</w:t>
      </w:r>
      <w:r w:rsidRPr="004774BE">
        <w:t xml:space="preserve"> Контрастные пары цветов. Знакомство с контрастными парами цветов, их способностью «усиливать» друг </w:t>
      </w:r>
      <w:r w:rsidR="005460D7" w:rsidRPr="004774BE">
        <w:t>друга. Выполнение композиции из</w:t>
      </w:r>
      <w:r w:rsidRPr="004774BE">
        <w:t xml:space="preserve"> предметов, контрастных по цвету (например, фрукты, зонтики под дождем, игрушки </w:t>
      </w:r>
      <w:r w:rsidR="005460D7" w:rsidRPr="004774BE">
        <w:t>на полке и др.). Использование ф</w:t>
      </w:r>
      <w:r w:rsidRPr="004774BE">
        <w:t>ормата А4, акварели, пастели.</w:t>
      </w:r>
    </w:p>
    <w:p w14:paraId="6A18A7E8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2.4 Тема:</w:t>
      </w:r>
      <w:r w:rsidRPr="004774BE">
        <w:t xml:space="preserve"> </w:t>
      </w:r>
      <w:r w:rsidRPr="004774BE">
        <w:rPr>
          <w:b/>
        </w:rPr>
        <w:t>Цвет в тоне.</w:t>
      </w:r>
      <w:r w:rsidRPr="004774BE">
        <w:t xml:space="preserve"> Знакомство с понятием «тон».</w:t>
      </w:r>
    </w:p>
    <w:p w14:paraId="4EEE4C28" w14:textId="77777777" w:rsidR="008243AE" w:rsidRPr="004774BE" w:rsidRDefault="008243AE" w:rsidP="00927E20">
      <w:pPr>
        <w:ind w:firstLine="567"/>
        <w:jc w:val="both"/>
      </w:pPr>
      <w:r w:rsidRPr="004774BE">
        <w:t>Выполнение эскиза (</w:t>
      </w:r>
      <w:proofErr w:type="gramStart"/>
      <w:r w:rsidRPr="004774BE">
        <w:t>например</w:t>
      </w:r>
      <w:r w:rsidRPr="004774BE">
        <w:rPr>
          <w:b/>
        </w:rPr>
        <w:t xml:space="preserve">, </w:t>
      </w:r>
      <w:r w:rsidRPr="004774BE">
        <w:t xml:space="preserve"> </w:t>
      </w:r>
      <w:r w:rsidR="005460D7" w:rsidRPr="004774BE">
        <w:t>«</w:t>
      </w:r>
      <w:proofErr w:type="gramEnd"/>
      <w:r w:rsidR="005460D7" w:rsidRPr="004774BE">
        <w:t>К</w:t>
      </w:r>
      <w:r w:rsidRPr="004774BE">
        <w:t>отенок с клубками ниток</w:t>
      </w:r>
      <w:r w:rsidR="005460D7" w:rsidRPr="004774BE">
        <w:t>»</w:t>
      </w:r>
      <w:r w:rsidRPr="004774BE">
        <w:t xml:space="preserve">, </w:t>
      </w:r>
      <w:r w:rsidR="005460D7" w:rsidRPr="004774BE">
        <w:t>«С</w:t>
      </w:r>
      <w:r w:rsidRPr="004774BE">
        <w:t>винья с поросятами</w:t>
      </w:r>
      <w:r w:rsidR="005460D7" w:rsidRPr="004774BE">
        <w:t>»</w:t>
      </w:r>
      <w:r w:rsidRPr="004774BE">
        <w:t>). Использование формата А4, акварели.</w:t>
      </w:r>
    </w:p>
    <w:p w14:paraId="26EC750C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2.5 Тема:</w:t>
      </w:r>
      <w:r w:rsidRPr="004774BE">
        <w:t xml:space="preserve"> </w:t>
      </w:r>
      <w:r w:rsidRPr="004774BE">
        <w:rPr>
          <w:b/>
        </w:rPr>
        <w:t>Ахроматические цвета.</w:t>
      </w:r>
      <w:r w:rsidRPr="004774BE">
        <w:t xml:space="preserve"> Познакомиться с понятиями «ахро</w:t>
      </w:r>
      <w:r w:rsidR="005460D7" w:rsidRPr="004774BE">
        <w:t>матические цвета», «светлота</w:t>
      </w:r>
      <w:proofErr w:type="gramStart"/>
      <w:r w:rsidR="005460D7" w:rsidRPr="004774BE">
        <w:t xml:space="preserve">», </w:t>
      </w:r>
      <w:r w:rsidRPr="004774BE">
        <w:t xml:space="preserve"> с</w:t>
      </w:r>
      <w:proofErr w:type="gramEnd"/>
      <w:r w:rsidRPr="004774BE">
        <w:t xml:space="preserve"> техникой их составления.</w:t>
      </w:r>
    </w:p>
    <w:p w14:paraId="58531105" w14:textId="77777777" w:rsidR="008243AE" w:rsidRPr="004774BE" w:rsidRDefault="008243AE" w:rsidP="00927E20">
      <w:pPr>
        <w:ind w:firstLine="567"/>
        <w:jc w:val="both"/>
      </w:pPr>
      <w:r w:rsidRPr="004774BE">
        <w:t>Выполнение эскиза (</w:t>
      </w:r>
      <w:proofErr w:type="gramStart"/>
      <w:r w:rsidRPr="004774BE">
        <w:t>например</w:t>
      </w:r>
      <w:r w:rsidRPr="004774BE">
        <w:rPr>
          <w:b/>
        </w:rPr>
        <w:t xml:space="preserve">, </w:t>
      </w:r>
      <w:r w:rsidRPr="004774BE">
        <w:t xml:space="preserve"> иллюстрация</w:t>
      </w:r>
      <w:proofErr w:type="gramEnd"/>
      <w:r w:rsidRPr="004774BE">
        <w:t xml:space="preserve">  к сказке В. Сутеева «Три котенка», образы домашних животных и др.). Использование формата А4, гуаши черной и белой.</w:t>
      </w:r>
    </w:p>
    <w:p w14:paraId="05C0C77C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lastRenderedPageBreak/>
        <w:t>2.6 Тема:</w:t>
      </w:r>
      <w:r w:rsidRPr="004774BE">
        <w:t xml:space="preserve"> </w:t>
      </w:r>
      <w:r w:rsidRPr="004774BE">
        <w:rPr>
          <w:b/>
        </w:rPr>
        <w:t xml:space="preserve">Локальный цвет и его оттенки. </w:t>
      </w:r>
      <w:r w:rsidRPr="004774BE">
        <w:t>Развить у детей способность видения градаций цвета в живописи, многообразие цветовых оттенков. Выполнение компози</w:t>
      </w:r>
      <w:r w:rsidR="005460D7" w:rsidRPr="004774BE">
        <w:t>ции (</w:t>
      </w:r>
      <w:r w:rsidRPr="004774BE">
        <w:t>например, из осенних листьев, цветов на клумбе).</w:t>
      </w:r>
    </w:p>
    <w:p w14:paraId="4FB18B48" w14:textId="77777777" w:rsidR="008243AE" w:rsidRPr="004774BE" w:rsidRDefault="008243AE" w:rsidP="00927E20">
      <w:pPr>
        <w:ind w:firstLine="567"/>
        <w:jc w:val="both"/>
        <w:rPr>
          <w:iCs/>
        </w:rPr>
      </w:pPr>
      <w:r w:rsidRPr="004774BE">
        <w:t>Использование ф</w:t>
      </w:r>
      <w:r w:rsidRPr="004774BE">
        <w:rPr>
          <w:iCs/>
        </w:rPr>
        <w:t>ормата А4, акварели.</w:t>
      </w:r>
    </w:p>
    <w:p w14:paraId="69391B93" w14:textId="77777777" w:rsidR="008243AE" w:rsidRPr="004774BE" w:rsidRDefault="008243AE" w:rsidP="00927E20">
      <w:pPr>
        <w:ind w:firstLine="567"/>
        <w:jc w:val="both"/>
        <w:rPr>
          <w:iCs/>
        </w:rPr>
      </w:pPr>
      <w:r w:rsidRPr="004774BE">
        <w:rPr>
          <w:b/>
        </w:rPr>
        <w:t>2.7 Тема:</w:t>
      </w:r>
      <w:r w:rsidRPr="004774BE">
        <w:t xml:space="preserve"> </w:t>
      </w:r>
      <w:r w:rsidRPr="004774BE">
        <w:rPr>
          <w:b/>
        </w:rPr>
        <w:t>Плановость.</w:t>
      </w:r>
      <w:r w:rsidRPr="004774BE">
        <w:t xml:space="preserve"> </w:t>
      </w:r>
      <w:r w:rsidRPr="004774BE">
        <w:rPr>
          <w:iCs/>
        </w:rPr>
        <w:t>Повторить некоторые законы композиции в пейзаже (плановость, равновесие, композиционный центр). Выполнение этюда пейзажа (например, морской, горный, лесной). Использование формата А4, акварели.</w:t>
      </w:r>
    </w:p>
    <w:p w14:paraId="4EE3CF1C" w14:textId="77777777" w:rsidR="008243AE" w:rsidRPr="004774BE" w:rsidRDefault="008243AE" w:rsidP="00927E20">
      <w:pPr>
        <w:ind w:firstLine="567"/>
        <w:jc w:val="both"/>
        <w:rPr>
          <w:iCs/>
        </w:rPr>
      </w:pPr>
      <w:r w:rsidRPr="004774BE">
        <w:rPr>
          <w:b/>
        </w:rPr>
        <w:t>2.8 Тема:</w:t>
      </w:r>
      <w:r w:rsidRPr="004774BE">
        <w:t xml:space="preserve"> </w:t>
      </w:r>
      <w:r w:rsidRPr="004774BE">
        <w:rPr>
          <w:b/>
        </w:rPr>
        <w:t>Выделение композиционного центра посредством цвета.</w:t>
      </w:r>
      <w:r w:rsidRPr="004774BE">
        <w:t xml:space="preserve"> Знакомство с понятием «доминанта», «акцент». Выполнение этюда с натуры (например, </w:t>
      </w:r>
      <w:r w:rsidR="005460D7" w:rsidRPr="004774BE">
        <w:t>«К</w:t>
      </w:r>
      <w:r w:rsidRPr="004774BE">
        <w:t>орзина с урожаем</w:t>
      </w:r>
      <w:r w:rsidR="005460D7" w:rsidRPr="004774BE">
        <w:t>»</w:t>
      </w:r>
      <w:r w:rsidRPr="004774BE">
        <w:t xml:space="preserve">, </w:t>
      </w:r>
      <w:r w:rsidR="005460D7" w:rsidRPr="004774BE">
        <w:t>«Д</w:t>
      </w:r>
      <w:r w:rsidRPr="004774BE">
        <w:t>ары природы</w:t>
      </w:r>
      <w:r w:rsidR="005460D7" w:rsidRPr="004774BE">
        <w:t>»</w:t>
      </w:r>
      <w:r w:rsidRPr="004774BE">
        <w:t xml:space="preserve">). Использование </w:t>
      </w:r>
      <w:r w:rsidRPr="004774BE">
        <w:rPr>
          <w:iCs/>
        </w:rPr>
        <w:t>формат</w:t>
      </w:r>
      <w:r w:rsidR="005460D7" w:rsidRPr="004774BE">
        <w:rPr>
          <w:iCs/>
        </w:rPr>
        <w:t>а</w:t>
      </w:r>
      <w:r w:rsidRPr="004774BE">
        <w:rPr>
          <w:iCs/>
        </w:rPr>
        <w:t xml:space="preserve"> А4, акварели или гуаши.</w:t>
      </w:r>
    </w:p>
    <w:p w14:paraId="148D56EA" w14:textId="77777777" w:rsidR="008243AE" w:rsidRPr="004774BE" w:rsidRDefault="008243AE" w:rsidP="00927E20">
      <w:pPr>
        <w:ind w:firstLine="567"/>
        <w:jc w:val="both"/>
        <w:rPr>
          <w:iCs/>
        </w:rPr>
      </w:pPr>
      <w:r w:rsidRPr="004774BE">
        <w:rPr>
          <w:b/>
        </w:rPr>
        <w:t>2.9 Тема:</w:t>
      </w:r>
      <w:r w:rsidRPr="004774BE">
        <w:t xml:space="preserve"> </w:t>
      </w:r>
      <w:r w:rsidRPr="004774BE">
        <w:rPr>
          <w:b/>
        </w:rPr>
        <w:t>Условный объем. Освещенность предметов.</w:t>
      </w:r>
      <w:r w:rsidRPr="004774BE">
        <w:t xml:space="preserve"> Учить передавать свет посредством цвета. Выполнение этюдов с натуры (например, игрушки, предметы быта, овощные портреты). Использование </w:t>
      </w:r>
      <w:r w:rsidRPr="004774BE">
        <w:rPr>
          <w:iCs/>
        </w:rPr>
        <w:t>формата А4, акварели.</w:t>
      </w:r>
    </w:p>
    <w:p w14:paraId="0D4C1E83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2.10 Тема:</w:t>
      </w:r>
      <w:r w:rsidRPr="004774BE">
        <w:t xml:space="preserve"> </w:t>
      </w:r>
      <w:r w:rsidRPr="004774BE">
        <w:rPr>
          <w:b/>
        </w:rPr>
        <w:t>Изучение нетрадиционных живописных приемов.</w:t>
      </w:r>
      <w:r w:rsidRPr="004774BE">
        <w:t xml:space="preserve"> Знакомство с новыми техниками и их возможностями. Освоение новых техник. Выполнение упражнений. Вощение (например, морская волна с «барашками», морозные узоры, цветы и т.д.).</w:t>
      </w:r>
    </w:p>
    <w:p w14:paraId="3C3B305A" w14:textId="77777777" w:rsidR="008243AE" w:rsidRPr="004774BE" w:rsidRDefault="008243AE" w:rsidP="00927E20">
      <w:pPr>
        <w:ind w:firstLine="567"/>
        <w:jc w:val="both"/>
        <w:rPr>
          <w:iCs/>
        </w:rPr>
      </w:pPr>
      <w:proofErr w:type="spellStart"/>
      <w:r w:rsidRPr="004774BE">
        <w:t>Набрызг</w:t>
      </w:r>
      <w:proofErr w:type="spellEnd"/>
      <w:r w:rsidRPr="004774BE">
        <w:t xml:space="preserve"> (салют, фонтан). Использование соли (звездное небо, созвездия зодиака). </w:t>
      </w:r>
      <w:proofErr w:type="gramStart"/>
      <w:r w:rsidRPr="004774BE">
        <w:t>Монотипия  (</w:t>
      </w:r>
      <w:proofErr w:type="gramEnd"/>
      <w:r w:rsidRPr="004774BE">
        <w:t xml:space="preserve">применение кружев и ткани в создании композиции «Зима»). </w:t>
      </w:r>
      <w:proofErr w:type="spellStart"/>
      <w:r w:rsidRPr="004774BE">
        <w:t>Кляксография</w:t>
      </w:r>
      <w:proofErr w:type="spellEnd"/>
      <w:r w:rsidRPr="004774BE">
        <w:t xml:space="preserve"> + раздувание (</w:t>
      </w:r>
      <w:r w:rsidR="005460D7" w:rsidRPr="004774BE">
        <w:t>«</w:t>
      </w:r>
      <w:r w:rsidRPr="004774BE">
        <w:t>лунные цветы</w:t>
      </w:r>
      <w:r w:rsidR="005460D7" w:rsidRPr="004774BE">
        <w:t>»</w:t>
      </w:r>
      <w:r w:rsidRPr="004774BE">
        <w:t xml:space="preserve">). Использование </w:t>
      </w:r>
      <w:r w:rsidRPr="004774BE">
        <w:rPr>
          <w:iCs/>
        </w:rPr>
        <w:t>формата А4, акварели, гуаши, свечек, туши, кружев, гелиевых ручек и др.</w:t>
      </w:r>
    </w:p>
    <w:p w14:paraId="45BABF57" w14:textId="77777777" w:rsidR="008243AE" w:rsidRPr="004774BE" w:rsidRDefault="008243AE" w:rsidP="00927E20">
      <w:pPr>
        <w:ind w:firstLine="567"/>
        <w:jc w:val="both"/>
        <w:rPr>
          <w:iCs/>
        </w:rPr>
      </w:pPr>
      <w:r w:rsidRPr="004774BE">
        <w:rPr>
          <w:b/>
        </w:rPr>
        <w:t>2.11 Тема:</w:t>
      </w:r>
      <w:r w:rsidRPr="004774BE">
        <w:t xml:space="preserve"> </w:t>
      </w:r>
      <w:r w:rsidRPr="004774BE">
        <w:rPr>
          <w:b/>
        </w:rPr>
        <w:t>Творческая композиция.</w:t>
      </w:r>
      <w:r w:rsidRPr="004774BE">
        <w:t xml:space="preserve"> Формирование умения работать над сложной тематической композицией. Выполнение композиции (например, </w:t>
      </w:r>
      <w:r w:rsidR="005460D7" w:rsidRPr="004774BE">
        <w:t>«П</w:t>
      </w:r>
      <w:r w:rsidRPr="004774BE">
        <w:t>одводный замок Нептуна</w:t>
      </w:r>
      <w:r w:rsidR="005460D7" w:rsidRPr="004774BE">
        <w:t>», «К</w:t>
      </w:r>
      <w:r w:rsidRPr="004774BE">
        <w:t xml:space="preserve">осмос», </w:t>
      </w:r>
      <w:r w:rsidR="005460D7" w:rsidRPr="004774BE">
        <w:t>«С</w:t>
      </w:r>
      <w:r w:rsidRPr="004774BE">
        <w:t>казочный остров</w:t>
      </w:r>
      <w:r w:rsidR="005460D7" w:rsidRPr="004774BE">
        <w:t>»</w:t>
      </w:r>
      <w:r w:rsidRPr="004774BE">
        <w:t xml:space="preserve"> и др.). Использование </w:t>
      </w:r>
      <w:r w:rsidRPr="004774BE">
        <w:rPr>
          <w:iCs/>
        </w:rPr>
        <w:t>формата А4, акварели, гуаши, свечек, туши, кружев, гелиевых ручек и др.</w:t>
      </w:r>
    </w:p>
    <w:p w14:paraId="284B53DC" w14:textId="77777777" w:rsidR="008243AE" w:rsidRPr="004774BE" w:rsidRDefault="008243AE" w:rsidP="00927E20">
      <w:pPr>
        <w:shd w:val="clear" w:color="auto" w:fill="FFFFFF"/>
        <w:ind w:firstLine="567"/>
        <w:jc w:val="both"/>
        <w:rPr>
          <w:b/>
        </w:rPr>
      </w:pPr>
    </w:p>
    <w:p w14:paraId="6CDCDDEF" w14:textId="77777777" w:rsidR="008243AE" w:rsidRPr="004774BE" w:rsidRDefault="008243AE" w:rsidP="00927E20">
      <w:pPr>
        <w:ind w:firstLine="567"/>
        <w:jc w:val="center"/>
        <w:rPr>
          <w:b/>
          <w:caps/>
        </w:rPr>
      </w:pPr>
      <w:r w:rsidRPr="004774BE">
        <w:rPr>
          <w:b/>
          <w:caps/>
        </w:rPr>
        <w:t>Третий год обучения</w:t>
      </w:r>
    </w:p>
    <w:p w14:paraId="703B10CF" w14:textId="77777777" w:rsidR="008243AE" w:rsidRPr="004774BE" w:rsidRDefault="00E93BD5" w:rsidP="00E93BD5">
      <w:pPr>
        <w:rPr>
          <w:b/>
        </w:rPr>
      </w:pPr>
      <w:r w:rsidRPr="004774BE">
        <w:rPr>
          <w:b/>
        </w:rPr>
        <w:t xml:space="preserve">                                                                 1.</w:t>
      </w:r>
      <w:r w:rsidR="008243AE" w:rsidRPr="004774BE">
        <w:rPr>
          <w:b/>
        </w:rPr>
        <w:t>Раздел «ГРАФИКА»</w:t>
      </w:r>
    </w:p>
    <w:p w14:paraId="2500C020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1.1 Тема:</w:t>
      </w:r>
      <w:r w:rsidRPr="004774BE">
        <w:t xml:space="preserve"> </w:t>
      </w:r>
      <w:r w:rsidRPr="004774BE">
        <w:rPr>
          <w:b/>
        </w:rPr>
        <w:t>Равновесие.</w:t>
      </w:r>
      <w:r w:rsidRPr="004774BE">
        <w:t xml:space="preserve"> Знакомство с понятием равновесная композиция.</w:t>
      </w:r>
    </w:p>
    <w:p w14:paraId="28D746E5" w14:textId="77777777" w:rsidR="008243AE" w:rsidRPr="004774BE" w:rsidRDefault="008243AE" w:rsidP="00E93BD5">
      <w:pPr>
        <w:jc w:val="both"/>
      </w:pPr>
      <w:r w:rsidRPr="004774BE">
        <w:t>Выполнение эскиза равновесной композиции из любых предметов.</w:t>
      </w:r>
      <w:r w:rsidR="00E93BD5" w:rsidRPr="004774BE">
        <w:t xml:space="preserve"> </w:t>
      </w:r>
      <w:r w:rsidRPr="004774BE">
        <w:t>Использование формата А4, гелевой ручки, черного фломастера.</w:t>
      </w:r>
    </w:p>
    <w:p w14:paraId="65C78CAA" w14:textId="77777777" w:rsidR="008243AE" w:rsidRPr="004774BE" w:rsidRDefault="008243AE" w:rsidP="00E93BD5">
      <w:pPr>
        <w:ind w:firstLine="567"/>
        <w:jc w:val="both"/>
      </w:pPr>
      <w:r w:rsidRPr="004774BE">
        <w:rPr>
          <w:b/>
        </w:rPr>
        <w:t>1.2 Тема:</w:t>
      </w:r>
      <w:r w:rsidRPr="004774BE">
        <w:t xml:space="preserve"> </w:t>
      </w:r>
      <w:r w:rsidRPr="004774BE">
        <w:rPr>
          <w:b/>
        </w:rPr>
        <w:t>Статика. Динамика.</w:t>
      </w:r>
      <w:r w:rsidRPr="004774BE">
        <w:t xml:space="preserve"> Знакомство с понятиями «статика», «динамика». Выполнение композиция на одну из понравившихся схем.</w:t>
      </w:r>
      <w:r w:rsidR="00E93BD5" w:rsidRPr="004774BE">
        <w:t xml:space="preserve"> Использование формата А4, гел</w:t>
      </w:r>
      <w:r w:rsidRPr="004774BE">
        <w:t>евой ручки.</w:t>
      </w:r>
    </w:p>
    <w:p w14:paraId="336C4EEB" w14:textId="77777777" w:rsidR="008243AE" w:rsidRPr="004774BE" w:rsidRDefault="008243AE" w:rsidP="00E93BD5">
      <w:pPr>
        <w:ind w:firstLine="567"/>
        <w:jc w:val="both"/>
      </w:pPr>
      <w:r w:rsidRPr="004774BE">
        <w:rPr>
          <w:b/>
        </w:rPr>
        <w:t>1.3 Тема:</w:t>
      </w:r>
      <w:r w:rsidRPr="004774BE">
        <w:t xml:space="preserve"> </w:t>
      </w:r>
      <w:r w:rsidRPr="004774BE">
        <w:rPr>
          <w:b/>
        </w:rPr>
        <w:t>Силуэт.</w:t>
      </w:r>
      <w:r w:rsidRPr="004774BE">
        <w:t xml:space="preserve"> Повторение понятия «силуэт». Знакомство со сложными силуэтами. </w:t>
      </w:r>
      <w:proofErr w:type="spellStart"/>
      <w:r w:rsidRPr="004774BE">
        <w:t>Оверлеппинг</w:t>
      </w:r>
      <w:proofErr w:type="spellEnd"/>
      <w:r w:rsidRPr="004774BE">
        <w:t xml:space="preserve"> (наложение, пересечение).</w:t>
      </w:r>
      <w:r w:rsidR="00E93BD5" w:rsidRPr="004774BE">
        <w:t xml:space="preserve"> </w:t>
      </w:r>
      <w:proofErr w:type="gramStart"/>
      <w:r w:rsidRPr="004774BE">
        <w:t>Создание  композиции</w:t>
      </w:r>
      <w:proofErr w:type="gramEnd"/>
      <w:r w:rsidRPr="004774BE">
        <w:t xml:space="preserve"> с использованием сложного силуэта (например, полка с посудой, белье на веревке).</w:t>
      </w:r>
      <w:r w:rsidR="00E93BD5" w:rsidRPr="004774BE">
        <w:t xml:space="preserve"> </w:t>
      </w:r>
      <w:r w:rsidRPr="004774BE">
        <w:t>Использование формата, вытянутого по горизонтали, черного фломастера.</w:t>
      </w:r>
    </w:p>
    <w:p w14:paraId="5D1C5C32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1.4 Тема:</w:t>
      </w:r>
      <w:r w:rsidRPr="004774BE">
        <w:t xml:space="preserve"> </w:t>
      </w:r>
      <w:r w:rsidRPr="004774BE">
        <w:rPr>
          <w:b/>
        </w:rPr>
        <w:t>Шахматный прием в декоративной графике.</w:t>
      </w:r>
      <w:r w:rsidRPr="004774BE">
        <w:t xml:space="preserve"> Знакомство с шахматным приемом. Выполнение композиции (например, «В шахматной стране»). Использование формата ½ А4, черного фломастера</w:t>
      </w:r>
      <w:r w:rsidR="00FC1A5B" w:rsidRPr="004774BE">
        <w:t>.</w:t>
      </w:r>
    </w:p>
    <w:p w14:paraId="2409C74D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1.5 Тема:</w:t>
      </w:r>
      <w:r w:rsidRPr="004774BE">
        <w:t xml:space="preserve"> </w:t>
      </w:r>
      <w:r w:rsidRPr="004774BE">
        <w:rPr>
          <w:b/>
        </w:rPr>
        <w:t>Перспектива.</w:t>
      </w:r>
      <w:r w:rsidRPr="004774BE">
        <w:t xml:space="preserve"> Знакомство с видами перспективы города (фронтальная, «вид сверху» и др.), пропорциональные отношения (люди, машины, дома). Копирование архитектурных образов (замки, город).</w:t>
      </w:r>
      <w:r w:rsidR="00E93BD5" w:rsidRPr="004774BE">
        <w:t xml:space="preserve"> Использование формата А4, гел</w:t>
      </w:r>
      <w:r w:rsidRPr="004774BE">
        <w:t>евых ручек.</w:t>
      </w:r>
    </w:p>
    <w:p w14:paraId="262FA659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1.6 Тема:</w:t>
      </w:r>
      <w:r w:rsidRPr="004774BE">
        <w:t xml:space="preserve"> </w:t>
      </w:r>
      <w:r w:rsidRPr="004774BE">
        <w:rPr>
          <w:b/>
        </w:rPr>
        <w:t>Пластика животных.</w:t>
      </w:r>
      <w:r w:rsidRPr="004774BE">
        <w:t xml:space="preserve"> Дальнейшее знакомство с понятием «стилизация». Выполнение рисунка стилизованного животного, могут быть поиски образов животных к басням И.А. Крылова. На одном формате изобразить реальный образ и поиски стилизованных форм того же животного. Использование формата А4, гелевой ручки.</w:t>
      </w:r>
    </w:p>
    <w:p w14:paraId="0D0D61DA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1.7 Тема:</w:t>
      </w:r>
      <w:r w:rsidRPr="004774BE">
        <w:t xml:space="preserve"> </w:t>
      </w:r>
      <w:r w:rsidRPr="004774BE">
        <w:rPr>
          <w:b/>
        </w:rPr>
        <w:t>Работа фломастерами (цветными карандашами).</w:t>
      </w:r>
      <w:r w:rsidRPr="004774BE">
        <w:t xml:space="preserve"> Развитие умения стилизации живых форм. Выпо</w:t>
      </w:r>
      <w:r w:rsidR="00FC1A5B" w:rsidRPr="004774BE">
        <w:t>лнение эскиза (например, образ Ц</w:t>
      </w:r>
      <w:r w:rsidRPr="004774BE">
        <w:t>аревны лягушки, образ времени года). Использование формат</w:t>
      </w:r>
      <w:r w:rsidR="00FC1A5B" w:rsidRPr="004774BE">
        <w:t>а</w:t>
      </w:r>
      <w:r w:rsidRPr="004774BE">
        <w:t xml:space="preserve"> А4, цветных карандашей, фломастеров.</w:t>
      </w:r>
    </w:p>
    <w:p w14:paraId="556FA08A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1.8 Тема:</w:t>
      </w:r>
      <w:r w:rsidRPr="004774BE">
        <w:t xml:space="preserve"> </w:t>
      </w:r>
      <w:r w:rsidRPr="004774BE">
        <w:rPr>
          <w:b/>
        </w:rPr>
        <w:t>Пластика человека.</w:t>
      </w:r>
      <w:r w:rsidRPr="004774BE">
        <w:t xml:space="preserve"> Знакомство с условными пропорциями и схемами построения фигуры человека. Выполнение композиции (например, «Спорт», «Танец», «Акробаты»).</w:t>
      </w:r>
      <w:r w:rsidR="00B959FF" w:rsidRPr="004774BE">
        <w:t xml:space="preserve"> </w:t>
      </w:r>
      <w:r w:rsidRPr="004774BE">
        <w:t>Использование формата А4, гелевой ручки, фломастеров.</w:t>
      </w:r>
    </w:p>
    <w:p w14:paraId="366EBEC0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lastRenderedPageBreak/>
        <w:t>1.9 Тема:</w:t>
      </w:r>
      <w:r w:rsidRPr="004774BE">
        <w:t xml:space="preserve"> </w:t>
      </w:r>
      <w:r w:rsidRPr="004774BE">
        <w:rPr>
          <w:b/>
        </w:rPr>
        <w:t>Графическая композиция.</w:t>
      </w:r>
      <w:r w:rsidRPr="004774BE">
        <w:t xml:space="preserve"> Формирование умения работать над сложной графической композицией. Выполнение композиции (например, «В окне и за окном», «Микромир», «Фонтаны», Славянские мифологические образы (птица Феникс, Сирин, Домовой, Леший, Водяной, Русалка).</w:t>
      </w:r>
      <w:r w:rsidR="00E93BD5" w:rsidRPr="004774BE">
        <w:t xml:space="preserve"> Использование формата А4, гел</w:t>
      </w:r>
      <w:r w:rsidRPr="004774BE">
        <w:t>евых ручек.</w:t>
      </w:r>
    </w:p>
    <w:p w14:paraId="5198A5D0" w14:textId="77777777" w:rsidR="005010DF" w:rsidRPr="004774BE" w:rsidRDefault="005010DF" w:rsidP="00927E20">
      <w:pPr>
        <w:shd w:val="clear" w:color="auto" w:fill="FFFFFF"/>
        <w:ind w:firstLine="567"/>
        <w:jc w:val="both"/>
        <w:rPr>
          <w:b/>
        </w:rPr>
      </w:pPr>
    </w:p>
    <w:p w14:paraId="681E0323" w14:textId="77777777" w:rsidR="008243AE" w:rsidRPr="004774BE" w:rsidRDefault="008243AE" w:rsidP="00E93BD5">
      <w:pPr>
        <w:numPr>
          <w:ilvl w:val="0"/>
          <w:numId w:val="4"/>
        </w:numPr>
        <w:ind w:firstLine="567"/>
        <w:jc w:val="center"/>
        <w:rPr>
          <w:b/>
        </w:rPr>
      </w:pPr>
      <w:r w:rsidRPr="004774BE">
        <w:rPr>
          <w:b/>
        </w:rPr>
        <w:t>Раздел «ЦВЕТОВЕДЕНИЕ»</w:t>
      </w:r>
    </w:p>
    <w:p w14:paraId="626B491A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2.1 Тема:</w:t>
      </w:r>
      <w:r w:rsidRPr="004774BE">
        <w:t xml:space="preserve"> </w:t>
      </w:r>
      <w:r w:rsidRPr="004774BE">
        <w:rPr>
          <w:b/>
        </w:rPr>
        <w:t>Локальный цвет и его оттенки.</w:t>
      </w:r>
      <w:r w:rsidRPr="004774BE">
        <w:t xml:space="preserve"> Повторение и закрепление понятия локальный цвет и разнообразие оттенков одного цвета. Выполнение иллюстраций (например, иллюстрации разноцветных сказок Л. Яхнина). Использование формата А3, акварели.</w:t>
      </w:r>
    </w:p>
    <w:p w14:paraId="48E06028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2.2 Тема: Тональные контрасты. Темное на светлом, светлое на темном.</w:t>
      </w:r>
      <w:r w:rsidRPr="004774BE">
        <w:t xml:space="preserve"> Выделение тоном главного пятна композиции. Выполнение эскизов (например, </w:t>
      </w:r>
      <w:r w:rsidR="00FC1A5B" w:rsidRPr="004774BE">
        <w:t>«Парусник на море, «С</w:t>
      </w:r>
      <w:r w:rsidRPr="004774BE">
        <w:t>илуэт дерева на фоне заката</w:t>
      </w:r>
      <w:r w:rsidR="00FC1A5B" w:rsidRPr="004774BE">
        <w:t>»</w:t>
      </w:r>
      <w:r w:rsidRPr="004774BE">
        <w:t xml:space="preserve">, </w:t>
      </w:r>
      <w:r w:rsidR="00FC1A5B" w:rsidRPr="004774BE">
        <w:t>«Г</w:t>
      </w:r>
      <w:r w:rsidRPr="004774BE">
        <w:t>орный пейзаж</w:t>
      </w:r>
      <w:r w:rsidR="00FC1A5B" w:rsidRPr="004774BE">
        <w:t>», «С</w:t>
      </w:r>
      <w:r w:rsidRPr="004774BE">
        <w:t>илуэт цветка в окне</w:t>
      </w:r>
      <w:r w:rsidR="00FC1A5B" w:rsidRPr="004774BE">
        <w:t>»</w:t>
      </w:r>
      <w:r w:rsidRPr="004774BE">
        <w:t xml:space="preserve">, </w:t>
      </w:r>
      <w:r w:rsidR="00FC1A5B" w:rsidRPr="004774BE">
        <w:t>«П</w:t>
      </w:r>
      <w:r w:rsidRPr="004774BE">
        <w:t>ривидения</w:t>
      </w:r>
      <w:r w:rsidR="00FC1A5B" w:rsidRPr="004774BE">
        <w:t>»</w:t>
      </w:r>
      <w:r w:rsidRPr="004774BE">
        <w:t>). Использование формата А4, акварели.</w:t>
      </w:r>
    </w:p>
    <w:p w14:paraId="62D5C615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2.3 Тема:</w:t>
      </w:r>
      <w:r w:rsidRPr="004774BE">
        <w:t xml:space="preserve"> </w:t>
      </w:r>
      <w:r w:rsidRPr="004774BE">
        <w:rPr>
          <w:b/>
        </w:rPr>
        <w:t xml:space="preserve">Колорит. </w:t>
      </w:r>
      <w:proofErr w:type="gramStart"/>
      <w:r w:rsidRPr="004774BE">
        <w:rPr>
          <w:b/>
        </w:rPr>
        <w:t>Нюансные  или</w:t>
      </w:r>
      <w:proofErr w:type="gramEnd"/>
      <w:r w:rsidRPr="004774BE">
        <w:rPr>
          <w:b/>
        </w:rPr>
        <w:t xml:space="preserve"> контрастные гармонии.</w:t>
      </w:r>
      <w:r w:rsidRPr="004774BE">
        <w:t xml:space="preserve"> Формирование знаний о нюансных цветах. Знакомство с понятием «пары нюансных цветов» большого цветового круга. Формирование знаний о дополнительных цветах. Выполнение эскиза витража (например, «Жар – птица», </w:t>
      </w:r>
      <w:r w:rsidR="00FC1A5B" w:rsidRPr="004774BE">
        <w:t>«В</w:t>
      </w:r>
      <w:r w:rsidRPr="004774BE">
        <w:t>олшебный цветок</w:t>
      </w:r>
      <w:r w:rsidR="00FC1A5B" w:rsidRPr="004774BE">
        <w:t>», «З</w:t>
      </w:r>
      <w:r w:rsidRPr="004774BE">
        <w:t>олотой петушок</w:t>
      </w:r>
      <w:r w:rsidR="00FC1A5B" w:rsidRPr="004774BE">
        <w:t>», «Б</w:t>
      </w:r>
      <w:r w:rsidRPr="004774BE">
        <w:t>абочки</w:t>
      </w:r>
      <w:r w:rsidR="00FC1A5B" w:rsidRPr="004774BE">
        <w:t>»</w:t>
      </w:r>
      <w:r w:rsidRPr="004774BE">
        <w:t>). Использование формата А4, акварели.</w:t>
      </w:r>
    </w:p>
    <w:p w14:paraId="3E1CEE84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2.4 Тема:</w:t>
      </w:r>
      <w:r w:rsidRPr="004774BE">
        <w:t xml:space="preserve"> </w:t>
      </w:r>
      <w:r w:rsidRPr="004774BE">
        <w:rPr>
          <w:b/>
        </w:rPr>
        <w:t>Цветовые гармонии в пределах 2-3</w:t>
      </w:r>
      <w:r w:rsidR="00FC1A5B" w:rsidRPr="004774BE">
        <w:rPr>
          <w:b/>
        </w:rPr>
        <w:t>-х</w:t>
      </w:r>
      <w:r w:rsidRPr="004774BE">
        <w:rPr>
          <w:b/>
        </w:rPr>
        <w:t xml:space="preserve"> цветов.</w:t>
      </w:r>
      <w:r w:rsidRPr="004774BE">
        <w:t xml:space="preserve"> Использование ограниченной палитры цветов в создании композиции. Выполнение эскиза афиши, </w:t>
      </w:r>
      <w:proofErr w:type="spellStart"/>
      <w:r w:rsidRPr="004774BE">
        <w:t>флаэра</w:t>
      </w:r>
      <w:proofErr w:type="spellEnd"/>
      <w:r w:rsidRPr="004774BE">
        <w:t>. Использование формата А4, акварели, гуаши.</w:t>
      </w:r>
    </w:p>
    <w:p w14:paraId="76F72474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2.5 Тема:</w:t>
      </w:r>
      <w:r w:rsidRPr="004774BE">
        <w:t xml:space="preserve"> </w:t>
      </w:r>
      <w:r w:rsidRPr="004774BE">
        <w:rPr>
          <w:b/>
        </w:rPr>
        <w:t>Смешанная техника.</w:t>
      </w:r>
      <w:r w:rsidRPr="004774BE">
        <w:t xml:space="preserve"> Умение целесообразно использовать технику, согласно задуманному образу. Выполнение эскиза композиции (</w:t>
      </w:r>
      <w:r w:rsidR="00FC1A5B" w:rsidRPr="004774BE">
        <w:t>например, «Замороженное оконце»</w:t>
      </w:r>
      <w:r w:rsidRPr="004774BE">
        <w:t xml:space="preserve"> и др.)</w:t>
      </w:r>
    </w:p>
    <w:p w14:paraId="023E6291" w14:textId="77777777" w:rsidR="008243AE" w:rsidRPr="004774BE" w:rsidRDefault="008243AE" w:rsidP="00927E20">
      <w:pPr>
        <w:ind w:firstLine="567"/>
        <w:jc w:val="both"/>
      </w:pPr>
      <w:r w:rsidRPr="004774BE">
        <w:t>Использование формата А4, акварели, воска (восковая свеча), соли, гелиевых карандашей с блеском, цветных контуров, гелевых ручек и др.</w:t>
      </w:r>
    </w:p>
    <w:p w14:paraId="2E5801DC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2.6 Тема:</w:t>
      </w:r>
      <w:r w:rsidRPr="004774BE">
        <w:t xml:space="preserve"> </w:t>
      </w:r>
      <w:r w:rsidRPr="004774BE">
        <w:rPr>
          <w:b/>
        </w:rPr>
        <w:t>Цвет в музыке.</w:t>
      </w:r>
      <w:r w:rsidRPr="004774BE">
        <w:t xml:space="preserve"> Развитие абстрактного мышления. Прослуши</w:t>
      </w:r>
      <w:r w:rsidR="00FC1A5B" w:rsidRPr="004774BE">
        <w:t xml:space="preserve">вание музыкальных произведений </w:t>
      </w:r>
      <w:proofErr w:type="spellStart"/>
      <w:r w:rsidR="00FC1A5B" w:rsidRPr="004774BE">
        <w:t>П.И.Чайковский</w:t>
      </w:r>
      <w:proofErr w:type="spellEnd"/>
      <w:r w:rsidRPr="004774BE">
        <w:t xml:space="preserve"> «Времена года», «Вальс цветов», выполнение ассоциативных цветовых композиций. Использование формата А4, акварели.</w:t>
      </w:r>
    </w:p>
    <w:p w14:paraId="014C1CB6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2.7 Тема:</w:t>
      </w:r>
      <w:r w:rsidRPr="004774BE">
        <w:t xml:space="preserve"> </w:t>
      </w:r>
      <w:r w:rsidRPr="004774BE">
        <w:rPr>
          <w:b/>
        </w:rPr>
        <w:t>Психология цвета.</w:t>
      </w:r>
      <w:r w:rsidRPr="004774BE">
        <w:t xml:space="preserve"> Знакомить с психологическими характеристиками цвета на примере цветовых карт </w:t>
      </w:r>
      <w:proofErr w:type="spellStart"/>
      <w:r w:rsidRPr="004774BE">
        <w:t>Люшера</w:t>
      </w:r>
      <w:proofErr w:type="spellEnd"/>
      <w:r w:rsidRPr="004774BE">
        <w:t>. Выполнение эскизов образов положительных или отрицательных сказочных героев (например, Буратино, Карабас – Барабас, Пьеро, баба Яга и т. д.).</w:t>
      </w:r>
    </w:p>
    <w:p w14:paraId="5FF616AE" w14:textId="77777777" w:rsidR="008243AE" w:rsidRPr="004774BE" w:rsidRDefault="008243AE" w:rsidP="00927E20">
      <w:pPr>
        <w:ind w:firstLine="567"/>
        <w:jc w:val="both"/>
      </w:pPr>
      <w:r w:rsidRPr="004774BE">
        <w:t>Использование любого формата, материалов на выбор (гуашь, акварель).</w:t>
      </w:r>
    </w:p>
    <w:p w14:paraId="7ED103A0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2.8 Тема:</w:t>
      </w:r>
      <w:r w:rsidRPr="004774BE">
        <w:t xml:space="preserve"> </w:t>
      </w:r>
      <w:r w:rsidRPr="004774BE">
        <w:rPr>
          <w:b/>
        </w:rPr>
        <w:t>Тематическая композиция.</w:t>
      </w:r>
      <w:r w:rsidRPr="004774BE">
        <w:t xml:space="preserve"> Формирование умения работать над сложной тематической композицией. Выполнение эскиза к сюжетной композиции (например, «праздник», «каникулы»). Использования формата любого размера </w:t>
      </w:r>
      <w:proofErr w:type="gramStart"/>
      <w:r w:rsidRPr="004774BE">
        <w:t>и  материалов</w:t>
      </w:r>
      <w:proofErr w:type="gramEnd"/>
      <w:r w:rsidRPr="004774BE">
        <w:t xml:space="preserve"> на выбор (гуашь, акварель).</w:t>
      </w:r>
    </w:p>
    <w:p w14:paraId="33850471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2.9 Тема:</w:t>
      </w:r>
      <w:r w:rsidRPr="004774BE">
        <w:t xml:space="preserve"> </w:t>
      </w:r>
      <w:r w:rsidRPr="004774BE">
        <w:rPr>
          <w:b/>
        </w:rPr>
        <w:t>Тематическая композиция.</w:t>
      </w:r>
      <w:r w:rsidRPr="004774BE">
        <w:t xml:space="preserve"> Формирование умения работать над сложной тематической композицией. Выполнение сюжетной композиции (например, «Зоопарк», «Человек и животное»).</w:t>
      </w:r>
    </w:p>
    <w:p w14:paraId="11082B82" w14:textId="77777777" w:rsidR="008243AE" w:rsidRPr="004774BE" w:rsidRDefault="008243AE" w:rsidP="00927E20">
      <w:pPr>
        <w:ind w:firstLine="567"/>
        <w:jc w:val="both"/>
      </w:pPr>
      <w:r w:rsidRPr="004774BE">
        <w:t>Использование формата любого размера, материалов на выбор (гуашь, акварель).</w:t>
      </w:r>
    </w:p>
    <w:p w14:paraId="0179E682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2.10 Тема:</w:t>
      </w:r>
      <w:r w:rsidRPr="004774BE">
        <w:t xml:space="preserve"> </w:t>
      </w:r>
      <w:r w:rsidRPr="004774BE">
        <w:rPr>
          <w:b/>
        </w:rPr>
        <w:t>Тематическая композиция.</w:t>
      </w:r>
      <w:r w:rsidRPr="004774BE">
        <w:t xml:space="preserve"> Формирование умения работать над сложной тематической композицией. Выполнение сюжетной композиции (например, «Театр»).  Использование формата любого размера, материалы на выбор (гуашь, акварель).</w:t>
      </w:r>
    </w:p>
    <w:p w14:paraId="3C8CB942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2.11 Тема:</w:t>
      </w:r>
      <w:r w:rsidRPr="004774BE">
        <w:t xml:space="preserve"> </w:t>
      </w:r>
      <w:r w:rsidRPr="004774BE">
        <w:rPr>
          <w:b/>
        </w:rPr>
        <w:t>Тематическая композиция.</w:t>
      </w:r>
      <w:r w:rsidRPr="004774BE">
        <w:t xml:space="preserve"> Формирование умения работать над сложной тематической композицией. Выполнение сюжетной композиции (например, «Путешествие»). Использование формата любого размера, материалов на выбор (гуашь, акварель).</w:t>
      </w:r>
    </w:p>
    <w:p w14:paraId="7DABDD02" w14:textId="77777777" w:rsidR="00DB59C9" w:rsidRPr="004774BE" w:rsidRDefault="00DB59C9" w:rsidP="00927E20">
      <w:pPr>
        <w:ind w:firstLine="567"/>
      </w:pPr>
    </w:p>
    <w:p w14:paraId="454A9EB2" w14:textId="77777777" w:rsidR="008243AE" w:rsidRPr="004774BE" w:rsidRDefault="008243AE" w:rsidP="00927E20">
      <w:pPr>
        <w:ind w:firstLine="567"/>
        <w:jc w:val="center"/>
        <w:rPr>
          <w:b/>
        </w:rPr>
      </w:pPr>
      <w:r w:rsidRPr="004774BE">
        <w:rPr>
          <w:b/>
        </w:rPr>
        <w:t xml:space="preserve">4. ТРЕБОВАНИЯ </w:t>
      </w:r>
      <w:r w:rsidR="00104CE0" w:rsidRPr="004774BE">
        <w:rPr>
          <w:b/>
        </w:rPr>
        <w:t>К УРОВНЮ ПОДГОТОВКИ ОБУЧАЮЩИХСЯ</w:t>
      </w:r>
    </w:p>
    <w:p w14:paraId="5AB6EE00" w14:textId="77777777" w:rsidR="008243AE" w:rsidRPr="004774BE" w:rsidRDefault="008243AE" w:rsidP="00927E20">
      <w:pPr>
        <w:ind w:firstLine="567"/>
        <w:jc w:val="both"/>
        <w:rPr>
          <w:rStyle w:val="c5c1c19"/>
        </w:rPr>
      </w:pPr>
      <w:r w:rsidRPr="004774BE">
        <w:t xml:space="preserve">Раздел содержит перечень знаний, умений и навыков, приобретение которых обеспечивает программа </w:t>
      </w:r>
      <w:r w:rsidRPr="004774BE">
        <w:rPr>
          <w:rStyle w:val="c5c1c19"/>
        </w:rPr>
        <w:t>«Основы изобразительной грамоты и рисование»:</w:t>
      </w:r>
    </w:p>
    <w:p w14:paraId="36D55FF3" w14:textId="77777777" w:rsidR="008243AE" w:rsidRPr="004774BE" w:rsidRDefault="008243AE" w:rsidP="00927E20">
      <w:pPr>
        <w:numPr>
          <w:ilvl w:val="0"/>
          <w:numId w:val="9"/>
        </w:numPr>
        <w:tabs>
          <w:tab w:val="left" w:pos="1134"/>
        </w:tabs>
        <w:ind w:left="0" w:firstLine="567"/>
        <w:jc w:val="both"/>
      </w:pPr>
      <w:r w:rsidRPr="004774BE">
        <w:t>Знание различных видов изобразительного искусства.</w:t>
      </w:r>
    </w:p>
    <w:p w14:paraId="32CEC0F9" w14:textId="77777777" w:rsidR="008243AE" w:rsidRPr="004774BE" w:rsidRDefault="008243AE" w:rsidP="00927E20">
      <w:pPr>
        <w:numPr>
          <w:ilvl w:val="0"/>
          <w:numId w:val="9"/>
        </w:numPr>
        <w:tabs>
          <w:tab w:val="left" w:pos="1134"/>
        </w:tabs>
        <w:ind w:left="0" w:firstLine="567"/>
        <w:jc w:val="both"/>
      </w:pPr>
      <w:r w:rsidRPr="004774BE">
        <w:t>Знание основных жанров изобразительного искусства.</w:t>
      </w:r>
    </w:p>
    <w:p w14:paraId="40CDE62D" w14:textId="77777777" w:rsidR="008243AE" w:rsidRPr="004774BE" w:rsidRDefault="008243AE" w:rsidP="00927E20">
      <w:pPr>
        <w:pStyle w:val="c0c23c4c36"/>
        <w:numPr>
          <w:ilvl w:val="0"/>
          <w:numId w:val="9"/>
        </w:numPr>
        <w:shd w:val="clear" w:color="auto" w:fill="FFFFFF"/>
        <w:tabs>
          <w:tab w:val="left" w:pos="1134"/>
        </w:tabs>
        <w:spacing w:before="0" w:after="0"/>
        <w:ind w:left="0" w:firstLine="567"/>
        <w:jc w:val="both"/>
        <w:rPr>
          <w:rStyle w:val="c5c1c19"/>
        </w:rPr>
      </w:pPr>
      <w:r w:rsidRPr="004774BE">
        <w:rPr>
          <w:rStyle w:val="c5c1c19"/>
        </w:rPr>
        <w:t>Знание терминологии изобразительного искусства.</w:t>
      </w:r>
    </w:p>
    <w:p w14:paraId="36041E65" w14:textId="77777777" w:rsidR="008243AE" w:rsidRPr="004774BE" w:rsidRDefault="008243AE" w:rsidP="00927E20">
      <w:pPr>
        <w:numPr>
          <w:ilvl w:val="0"/>
          <w:numId w:val="9"/>
        </w:numPr>
        <w:tabs>
          <w:tab w:val="left" w:pos="1134"/>
        </w:tabs>
        <w:ind w:left="0" w:firstLine="567"/>
        <w:jc w:val="both"/>
      </w:pPr>
      <w:r w:rsidRPr="004774BE">
        <w:lastRenderedPageBreak/>
        <w:t xml:space="preserve">Знание основ </w:t>
      </w:r>
      <w:proofErr w:type="spellStart"/>
      <w:r w:rsidRPr="004774BE">
        <w:t>цветоведения</w:t>
      </w:r>
      <w:proofErr w:type="spellEnd"/>
      <w:r w:rsidRPr="004774BE">
        <w:t xml:space="preserve"> </w:t>
      </w:r>
      <w:r w:rsidRPr="004774BE">
        <w:rPr>
          <w:rStyle w:val="c5c1c19"/>
        </w:rPr>
        <w:t>(основные и составные цвета, малый и большой цветовой круг, нюансы, контрасты, тон, цветовые гармонии и др.)</w:t>
      </w:r>
      <w:r w:rsidRPr="004774BE">
        <w:t>.</w:t>
      </w:r>
    </w:p>
    <w:p w14:paraId="570EDE8F" w14:textId="77777777" w:rsidR="008243AE" w:rsidRPr="004774BE" w:rsidRDefault="008243AE" w:rsidP="00927E20">
      <w:pPr>
        <w:numPr>
          <w:ilvl w:val="0"/>
          <w:numId w:val="9"/>
        </w:numPr>
        <w:tabs>
          <w:tab w:val="left" w:pos="1134"/>
        </w:tabs>
        <w:ind w:left="0" w:firstLine="567"/>
        <w:jc w:val="both"/>
        <w:rPr>
          <w:rStyle w:val="c5c1c19"/>
        </w:rPr>
      </w:pPr>
      <w:r w:rsidRPr="004774BE">
        <w:rPr>
          <w:rStyle w:val="c5c1c19"/>
        </w:rPr>
        <w:t xml:space="preserve">Знание разнообразных техник и технологий, художественных материалов в изобразительной деятельности </w:t>
      </w:r>
      <w:proofErr w:type="gramStart"/>
      <w:r w:rsidRPr="004774BE">
        <w:rPr>
          <w:rStyle w:val="c5c1c19"/>
        </w:rPr>
        <w:t>и  умение</w:t>
      </w:r>
      <w:proofErr w:type="gramEnd"/>
      <w:r w:rsidRPr="004774BE">
        <w:rPr>
          <w:rStyle w:val="c5c1c19"/>
        </w:rPr>
        <w:t xml:space="preserve"> их применять в творческой работе.</w:t>
      </w:r>
    </w:p>
    <w:p w14:paraId="707CF3EE" w14:textId="77777777" w:rsidR="008243AE" w:rsidRPr="004774BE" w:rsidRDefault="008243AE" w:rsidP="00927E20">
      <w:pPr>
        <w:numPr>
          <w:ilvl w:val="0"/>
          <w:numId w:val="9"/>
        </w:numPr>
        <w:tabs>
          <w:tab w:val="left" w:pos="1134"/>
        </w:tabs>
        <w:ind w:left="0" w:firstLine="567"/>
        <w:jc w:val="both"/>
      </w:pPr>
      <w:r w:rsidRPr="004774BE">
        <w:t>Знание основных выразительных средств изобразительного искусства.</w:t>
      </w:r>
    </w:p>
    <w:p w14:paraId="04A6E574" w14:textId="77777777" w:rsidR="008243AE" w:rsidRPr="004774BE" w:rsidRDefault="008243AE" w:rsidP="00927E20">
      <w:pPr>
        <w:numPr>
          <w:ilvl w:val="0"/>
          <w:numId w:val="9"/>
        </w:numPr>
        <w:tabs>
          <w:tab w:val="left" w:pos="1134"/>
        </w:tabs>
        <w:ind w:left="0" w:firstLine="567"/>
        <w:jc w:val="both"/>
      </w:pPr>
      <w:r w:rsidRPr="004774BE">
        <w:t xml:space="preserve">Знание основных формальных элементов композиции: принципа </w:t>
      </w:r>
      <w:proofErr w:type="spellStart"/>
      <w:r w:rsidRPr="004774BE">
        <w:t>трехкомпонентности</w:t>
      </w:r>
      <w:proofErr w:type="spellEnd"/>
      <w:r w:rsidRPr="004774BE">
        <w:t xml:space="preserve">, силуэта, ритма, пластического контраста, соразмерности, </w:t>
      </w:r>
      <w:proofErr w:type="spellStart"/>
      <w:r w:rsidRPr="004774BE">
        <w:t>центричности-децентричности</w:t>
      </w:r>
      <w:proofErr w:type="spellEnd"/>
      <w:r w:rsidRPr="004774BE">
        <w:t>, статики-динамики, симметрии-асимметрии.</w:t>
      </w:r>
    </w:p>
    <w:p w14:paraId="11BD4D83" w14:textId="77777777" w:rsidR="008243AE" w:rsidRPr="004774BE" w:rsidRDefault="008243AE" w:rsidP="00927E20">
      <w:pPr>
        <w:numPr>
          <w:ilvl w:val="0"/>
          <w:numId w:val="9"/>
        </w:numPr>
        <w:tabs>
          <w:tab w:val="left" w:pos="1134"/>
        </w:tabs>
        <w:ind w:left="0" w:firstLine="567"/>
        <w:jc w:val="both"/>
      </w:pPr>
      <w:r w:rsidRPr="004774BE">
        <w:t>Навыки организации плоскости листа, композиционного решения изображения.</w:t>
      </w:r>
    </w:p>
    <w:p w14:paraId="2653612D" w14:textId="77777777" w:rsidR="008243AE" w:rsidRPr="004774BE" w:rsidRDefault="008243AE" w:rsidP="00927E20">
      <w:pPr>
        <w:numPr>
          <w:ilvl w:val="0"/>
          <w:numId w:val="9"/>
        </w:numPr>
        <w:tabs>
          <w:tab w:val="left" w:pos="1134"/>
        </w:tabs>
        <w:ind w:left="0" w:firstLine="567"/>
        <w:jc w:val="both"/>
      </w:pPr>
      <w:r w:rsidRPr="004774BE">
        <w:t>Навыки передачи формы, характера предмета.</w:t>
      </w:r>
    </w:p>
    <w:p w14:paraId="67C3B2DE" w14:textId="77777777" w:rsidR="008243AE" w:rsidRPr="004774BE" w:rsidRDefault="008243AE" w:rsidP="00927E20">
      <w:pPr>
        <w:numPr>
          <w:ilvl w:val="0"/>
          <w:numId w:val="9"/>
        </w:numPr>
        <w:tabs>
          <w:tab w:val="left" w:pos="1134"/>
        </w:tabs>
        <w:ind w:left="0" w:firstLine="567"/>
        <w:jc w:val="both"/>
      </w:pPr>
      <w:r w:rsidRPr="004774BE">
        <w:t>Умение выбирать колористические решения в этюдах, зарисовках, набросках.</w:t>
      </w:r>
    </w:p>
    <w:p w14:paraId="59B1DF57" w14:textId="77777777" w:rsidR="008243AE" w:rsidRPr="004774BE" w:rsidRDefault="008243AE" w:rsidP="00927E20">
      <w:pPr>
        <w:numPr>
          <w:ilvl w:val="0"/>
          <w:numId w:val="9"/>
        </w:numPr>
        <w:tabs>
          <w:tab w:val="left" w:pos="1134"/>
        </w:tabs>
        <w:ind w:left="0" w:firstLine="567"/>
        <w:jc w:val="both"/>
      </w:pPr>
      <w:r w:rsidRPr="004774BE">
        <w:t xml:space="preserve"> Наличие творческой инициативы, понимания выразительности цветового и композиционного решения.</w:t>
      </w:r>
    </w:p>
    <w:p w14:paraId="17D1EDA4" w14:textId="77777777" w:rsidR="008243AE" w:rsidRPr="004774BE" w:rsidRDefault="008243AE" w:rsidP="00927E20">
      <w:pPr>
        <w:numPr>
          <w:ilvl w:val="0"/>
          <w:numId w:val="9"/>
        </w:numPr>
        <w:tabs>
          <w:tab w:val="left" w:pos="1134"/>
        </w:tabs>
        <w:ind w:left="0" w:firstLine="567"/>
        <w:jc w:val="both"/>
      </w:pPr>
      <w:r w:rsidRPr="004774BE">
        <w:t xml:space="preserve"> Наличие образного мышления, памяти, эстетического отношения к действительности.</w:t>
      </w:r>
    </w:p>
    <w:p w14:paraId="6B9668AB" w14:textId="77777777" w:rsidR="008243AE" w:rsidRPr="004774BE" w:rsidRDefault="008243AE" w:rsidP="00927E20">
      <w:pPr>
        <w:numPr>
          <w:ilvl w:val="0"/>
          <w:numId w:val="9"/>
        </w:numPr>
        <w:tabs>
          <w:tab w:val="left" w:pos="1134"/>
        </w:tabs>
        <w:ind w:left="0" w:firstLine="567"/>
        <w:jc w:val="both"/>
      </w:pPr>
      <w:r w:rsidRPr="004774BE">
        <w:rPr>
          <w:rStyle w:val="c5c1c19"/>
        </w:rPr>
        <w:t xml:space="preserve"> Умение отражать в своей работе различные чувства, мысли, эмоции</w:t>
      </w:r>
      <w:r w:rsidRPr="004774BE">
        <w:t>.</w:t>
      </w:r>
    </w:p>
    <w:p w14:paraId="043A5BE4" w14:textId="77777777" w:rsidR="008243AE" w:rsidRPr="004774BE" w:rsidRDefault="008243AE" w:rsidP="00927E20">
      <w:pPr>
        <w:pStyle w:val="c0c23c4c36"/>
        <w:numPr>
          <w:ilvl w:val="0"/>
          <w:numId w:val="9"/>
        </w:numPr>
        <w:shd w:val="clear" w:color="auto" w:fill="FFFFFF"/>
        <w:tabs>
          <w:tab w:val="left" w:pos="1134"/>
        </w:tabs>
        <w:spacing w:before="0" w:after="0"/>
        <w:ind w:left="0" w:firstLine="567"/>
        <w:jc w:val="both"/>
        <w:rPr>
          <w:rStyle w:val="c5c1c19"/>
        </w:rPr>
      </w:pPr>
      <w:r w:rsidRPr="004774BE">
        <w:rPr>
          <w:rStyle w:val="c5c1c19"/>
        </w:rPr>
        <w:t xml:space="preserve"> Умение правильно оценивать и анализировать результаты собственной творческой деятельности.</w:t>
      </w:r>
    </w:p>
    <w:p w14:paraId="4DE3DF5E" w14:textId="77777777" w:rsidR="00DB59C9" w:rsidRPr="004774BE" w:rsidRDefault="00DB59C9" w:rsidP="00927E20">
      <w:pPr>
        <w:ind w:firstLine="567"/>
        <w:jc w:val="center"/>
        <w:rPr>
          <w:b/>
        </w:rPr>
      </w:pPr>
    </w:p>
    <w:p w14:paraId="39FCF310" w14:textId="77777777" w:rsidR="008243AE" w:rsidRPr="004774BE" w:rsidRDefault="00766889" w:rsidP="00927E20">
      <w:pPr>
        <w:ind w:firstLine="567"/>
        <w:jc w:val="center"/>
        <w:rPr>
          <w:b/>
        </w:rPr>
      </w:pPr>
      <w:r w:rsidRPr="004774BE">
        <w:rPr>
          <w:b/>
        </w:rPr>
        <w:t>5. ФОРМЫ И МЕТОДЫ КОНТРОЛЯ</w:t>
      </w:r>
    </w:p>
    <w:p w14:paraId="38058574" w14:textId="77777777" w:rsidR="008243AE" w:rsidRPr="004774BE" w:rsidRDefault="008243AE" w:rsidP="00927E20">
      <w:pPr>
        <w:pStyle w:val="c0c23c4c36"/>
        <w:shd w:val="clear" w:color="auto" w:fill="FFFFFF"/>
        <w:spacing w:before="0" w:after="0"/>
        <w:ind w:firstLine="567"/>
        <w:jc w:val="both"/>
      </w:pPr>
      <w:r w:rsidRPr="004774BE">
        <w:t>Программа предусматривает текущий контроль успеваемости, промежуточную аттестацию</w:t>
      </w:r>
      <w:r w:rsidR="00B959FF" w:rsidRPr="004774BE">
        <w:t>, итоговую аттестацию</w:t>
      </w:r>
      <w:r w:rsidRPr="004774BE">
        <w:t xml:space="preserve">. </w:t>
      </w:r>
    </w:p>
    <w:p w14:paraId="46DD8869" w14:textId="77777777" w:rsidR="008243AE" w:rsidRPr="004774BE" w:rsidRDefault="008243AE" w:rsidP="00927E20">
      <w:pPr>
        <w:ind w:firstLine="567"/>
        <w:jc w:val="both"/>
      </w:pPr>
      <w:r w:rsidRPr="004774BE">
        <w:t>Контроль знаний, умений и навыков обучающихся обеспечивает оперативное управление учебным процессом и выполняет обучающую, проверочную, воспитательную и корректирующую функции.</w:t>
      </w:r>
    </w:p>
    <w:p w14:paraId="3BC6F2BF" w14:textId="77777777" w:rsidR="008243AE" w:rsidRPr="004774BE" w:rsidRDefault="008243AE" w:rsidP="00B959FF">
      <w:pPr>
        <w:shd w:val="clear" w:color="auto" w:fill="FFFFFF"/>
        <w:ind w:firstLine="567"/>
        <w:jc w:val="both"/>
        <w:rPr>
          <w:rStyle w:val="c5c1c19"/>
        </w:rPr>
      </w:pPr>
      <w:r w:rsidRPr="004774BE">
        <w:t xml:space="preserve">Текущий контроль знаний </w:t>
      </w:r>
      <w:r w:rsidR="00DD3B9F">
        <w:t>об</w:t>
      </w:r>
      <w:r w:rsidRPr="004774BE">
        <w:t>уча</w:t>
      </w:r>
      <w:r w:rsidR="00DD3B9F">
        <w:t>ю</w:t>
      </w:r>
      <w:r w:rsidRPr="004774BE">
        <w:t xml:space="preserve">щихся осуществляется педагогом практически на всех занятиях. </w:t>
      </w:r>
      <w:r w:rsidRPr="004774BE">
        <w:rPr>
          <w:rStyle w:val="c5c1c19"/>
        </w:rPr>
        <w:t>В качестве средств текущего контроля предусмотрено</w:t>
      </w:r>
      <w:r w:rsidR="00766889" w:rsidRPr="004774BE">
        <w:rPr>
          <w:rStyle w:val="c5c1c19"/>
        </w:rPr>
        <w:t xml:space="preserve"> коллективное обсуждение выполненных работ в конце каждого урока</w:t>
      </w:r>
      <w:r w:rsidRPr="004774BE">
        <w:rPr>
          <w:rStyle w:val="c5c1c19"/>
        </w:rPr>
        <w:t xml:space="preserve">: </w:t>
      </w:r>
      <w:r w:rsidR="00766889" w:rsidRPr="004774BE">
        <w:rPr>
          <w:rStyle w:val="c5c1c19"/>
        </w:rPr>
        <w:t xml:space="preserve">оценка </w:t>
      </w:r>
      <w:r w:rsidRPr="004774BE">
        <w:rPr>
          <w:rStyle w:val="c5c1c19"/>
        </w:rPr>
        <w:t>фантази</w:t>
      </w:r>
      <w:r w:rsidR="00766889" w:rsidRPr="004774BE">
        <w:rPr>
          <w:rStyle w:val="c5c1c19"/>
        </w:rPr>
        <w:t>и</w:t>
      </w:r>
      <w:r w:rsidRPr="004774BE">
        <w:rPr>
          <w:rStyle w:val="c5c1c19"/>
        </w:rPr>
        <w:t>, композици</w:t>
      </w:r>
      <w:r w:rsidR="00766889" w:rsidRPr="004774BE">
        <w:rPr>
          <w:rStyle w:val="c5c1c19"/>
        </w:rPr>
        <w:t>и и аккуратности</w:t>
      </w:r>
      <w:r w:rsidRPr="004774BE">
        <w:rPr>
          <w:rStyle w:val="c5c1c19"/>
        </w:rPr>
        <w:t xml:space="preserve"> исполнения, выразительност</w:t>
      </w:r>
      <w:r w:rsidR="00766889" w:rsidRPr="004774BE">
        <w:rPr>
          <w:rStyle w:val="c5c1c19"/>
        </w:rPr>
        <w:t>ь</w:t>
      </w:r>
      <w:r w:rsidRPr="004774BE">
        <w:rPr>
          <w:rStyle w:val="c5c1c19"/>
        </w:rPr>
        <w:t xml:space="preserve"> цветового и (или) графического реше</w:t>
      </w:r>
      <w:r w:rsidR="00E775AB" w:rsidRPr="004774BE">
        <w:rPr>
          <w:rStyle w:val="c5c1c19"/>
        </w:rPr>
        <w:t>ния каждой работы. Это обеспечивает</w:t>
      </w:r>
      <w:r w:rsidRPr="004774BE">
        <w:rPr>
          <w:rStyle w:val="c5c1c19"/>
        </w:rPr>
        <w:t xml:space="preserve"> стимул к творческой деятельности и объективную самооценку </w:t>
      </w:r>
      <w:r w:rsidR="00DD3B9F">
        <w:rPr>
          <w:rStyle w:val="c5c1c19"/>
        </w:rPr>
        <w:t>об</w:t>
      </w:r>
      <w:r w:rsidRPr="004774BE">
        <w:rPr>
          <w:rStyle w:val="c5c1c19"/>
        </w:rPr>
        <w:t>уча</w:t>
      </w:r>
      <w:r w:rsidR="00DD3B9F">
        <w:rPr>
          <w:rStyle w:val="c5c1c19"/>
        </w:rPr>
        <w:t>ю</w:t>
      </w:r>
      <w:r w:rsidRPr="004774BE">
        <w:rPr>
          <w:rStyle w:val="c5c1c19"/>
        </w:rPr>
        <w:t xml:space="preserve">щихся. </w:t>
      </w:r>
    </w:p>
    <w:p w14:paraId="5A5B519E" w14:textId="77777777" w:rsidR="008243AE" w:rsidRPr="004774BE" w:rsidRDefault="008243AE" w:rsidP="00927E20">
      <w:pPr>
        <w:ind w:firstLine="567"/>
        <w:jc w:val="both"/>
        <w:rPr>
          <w:rStyle w:val="c5c1c19"/>
        </w:rPr>
      </w:pPr>
      <w:r w:rsidRPr="004774BE">
        <w:t>Промежуточная аттестация проводится в форме просм</w:t>
      </w:r>
      <w:r w:rsidR="00FC1A5B" w:rsidRPr="004774BE">
        <w:t xml:space="preserve">отров работ </w:t>
      </w:r>
      <w:r w:rsidR="00B959FF" w:rsidRPr="004774BE">
        <w:t>об</w:t>
      </w:r>
      <w:r w:rsidR="00FC1A5B" w:rsidRPr="004774BE">
        <w:t>уча</w:t>
      </w:r>
      <w:r w:rsidR="00B959FF" w:rsidRPr="004774BE">
        <w:t>ю</w:t>
      </w:r>
      <w:r w:rsidR="00FC1A5B" w:rsidRPr="004774BE">
        <w:t>щихся во 2-м и 4-</w:t>
      </w:r>
      <w:r w:rsidR="00B959FF" w:rsidRPr="004774BE">
        <w:t>м полугодиях за пределами</w:t>
      </w:r>
      <w:r w:rsidRPr="004774BE">
        <w:t xml:space="preserve"> аудиторного времени. </w:t>
      </w:r>
    </w:p>
    <w:p w14:paraId="7C56F821" w14:textId="77777777" w:rsidR="00766889" w:rsidRPr="004774BE" w:rsidRDefault="008243AE" w:rsidP="00927E20">
      <w:pPr>
        <w:ind w:firstLine="567"/>
        <w:jc w:val="both"/>
      </w:pPr>
      <w:r w:rsidRPr="004774BE">
        <w:t>По</w:t>
      </w:r>
      <w:r w:rsidR="00927E20" w:rsidRPr="004774BE">
        <w:t xml:space="preserve"> окончании </w:t>
      </w:r>
      <w:r w:rsidR="00B959FF" w:rsidRPr="004774BE">
        <w:t xml:space="preserve">изучения учебного </w:t>
      </w:r>
      <w:r w:rsidR="00927E20" w:rsidRPr="004774BE">
        <w:t xml:space="preserve">предмета </w:t>
      </w:r>
      <w:r w:rsidR="00B959FF" w:rsidRPr="004774BE">
        <w:t xml:space="preserve">за пределами аудиторного времени </w:t>
      </w:r>
      <w:r w:rsidR="00927E20" w:rsidRPr="004774BE">
        <w:t>проводится итоговая</w:t>
      </w:r>
      <w:r w:rsidRPr="004774BE">
        <w:t xml:space="preserve"> аттест</w:t>
      </w:r>
      <w:r w:rsidR="00FC1A5B" w:rsidRPr="004774BE">
        <w:t>ация,</w:t>
      </w:r>
      <w:r w:rsidR="00B959FF" w:rsidRPr="004774BE">
        <w:t xml:space="preserve"> </w:t>
      </w:r>
      <w:r w:rsidR="00FC1A5B" w:rsidRPr="004774BE">
        <w:t xml:space="preserve">вид аттестации – </w:t>
      </w:r>
      <w:r w:rsidR="00766889" w:rsidRPr="004774BE">
        <w:t>выставка</w:t>
      </w:r>
      <w:r w:rsidR="00B959FF" w:rsidRPr="004774BE">
        <w:t>-просмотр</w:t>
      </w:r>
      <w:r w:rsidR="00766889" w:rsidRPr="004774BE">
        <w:t xml:space="preserve"> творческих работ</w:t>
      </w:r>
    </w:p>
    <w:p w14:paraId="2F7A131C" w14:textId="77777777" w:rsidR="008243AE" w:rsidRPr="004774BE" w:rsidRDefault="00B959FF" w:rsidP="00927E20">
      <w:pPr>
        <w:ind w:firstLine="567"/>
        <w:jc w:val="both"/>
      </w:pPr>
      <w:r w:rsidRPr="004774BE">
        <w:t>Обу</w:t>
      </w:r>
      <w:r w:rsidR="008243AE" w:rsidRPr="004774BE">
        <w:t>ча</w:t>
      </w:r>
      <w:r w:rsidRPr="004774BE">
        <w:t>ю</w:t>
      </w:r>
      <w:r w:rsidR="008243AE" w:rsidRPr="004774BE">
        <w:t xml:space="preserve">щемуся предлагается выполнить </w:t>
      </w:r>
      <w:r w:rsidR="00766889" w:rsidRPr="004774BE">
        <w:t xml:space="preserve">итоговую </w:t>
      </w:r>
      <w:r w:rsidRPr="004774BE">
        <w:t xml:space="preserve">творческую работу - </w:t>
      </w:r>
      <w:r w:rsidR="008243AE" w:rsidRPr="004774BE">
        <w:t>сюжетную композицию на заданную тему (например, «Человек и животное», «В мире сказок», «Каникулы», «Я путешествую»). Н</w:t>
      </w:r>
      <w:r w:rsidR="00766889" w:rsidRPr="004774BE">
        <w:t xml:space="preserve">а выполнение задания отводится </w:t>
      </w:r>
      <w:r w:rsidR="008226FB">
        <w:t>2</w:t>
      </w:r>
      <w:r w:rsidR="008243AE" w:rsidRPr="004774BE">
        <w:t xml:space="preserve"> часа. </w:t>
      </w:r>
    </w:p>
    <w:p w14:paraId="793BDC3B" w14:textId="77777777" w:rsidR="008243AE" w:rsidRPr="004774BE" w:rsidRDefault="008243AE" w:rsidP="00927E20">
      <w:pPr>
        <w:pStyle w:val="c0c23c4c36"/>
        <w:shd w:val="clear" w:color="auto" w:fill="FFFFFF"/>
        <w:spacing w:before="0" w:after="0"/>
        <w:ind w:firstLine="567"/>
        <w:jc w:val="center"/>
        <w:rPr>
          <w:rStyle w:val="c5c1c19"/>
          <w:b/>
          <w:i/>
        </w:rPr>
      </w:pPr>
      <w:r w:rsidRPr="004774BE">
        <w:rPr>
          <w:rStyle w:val="c5c1c19"/>
          <w:b/>
          <w:i/>
        </w:rPr>
        <w:t>Критерии оценки</w:t>
      </w:r>
      <w:r w:rsidR="00927E20" w:rsidRPr="004774BE">
        <w:rPr>
          <w:rStyle w:val="c5c1c19"/>
          <w:b/>
          <w:i/>
        </w:rPr>
        <w:t xml:space="preserve"> итоговой работы</w:t>
      </w:r>
    </w:p>
    <w:p w14:paraId="087CB315" w14:textId="77777777" w:rsidR="008243AE" w:rsidRPr="004774BE" w:rsidRDefault="008243AE" w:rsidP="00927E20">
      <w:pPr>
        <w:ind w:firstLine="567"/>
        <w:jc w:val="both"/>
        <w:rPr>
          <w:rStyle w:val="c5c1c19"/>
        </w:rPr>
      </w:pPr>
      <w:r w:rsidRPr="004774BE">
        <w:t xml:space="preserve">Для развития творческого потенциала </w:t>
      </w:r>
      <w:r w:rsidR="00B959FF" w:rsidRPr="004774BE">
        <w:t>об</w:t>
      </w:r>
      <w:r w:rsidRPr="004774BE">
        <w:t>уча</w:t>
      </w:r>
      <w:r w:rsidR="00B959FF" w:rsidRPr="004774BE">
        <w:t>ю</w:t>
      </w:r>
      <w:r w:rsidRPr="004774BE">
        <w:t xml:space="preserve">щихся, а также стимулирования творческого роста программой предлагается введение поэтапного контроля, включающего в себя три составляющие: </w:t>
      </w:r>
      <w:r w:rsidRPr="004774BE">
        <w:rPr>
          <w:rStyle w:val="c5c1c19"/>
        </w:rPr>
        <w:t>фантазию, композицию, технику исполнения (выразительность цветового или графического решения).</w:t>
      </w:r>
    </w:p>
    <w:p w14:paraId="32EED29E" w14:textId="77777777" w:rsidR="008243AE" w:rsidRPr="004774BE" w:rsidRDefault="008243AE" w:rsidP="00927E20">
      <w:pPr>
        <w:ind w:firstLine="567"/>
        <w:jc w:val="both"/>
      </w:pPr>
      <w:r w:rsidRPr="004774BE">
        <w:t xml:space="preserve"> </w:t>
      </w:r>
      <w:r w:rsidRPr="004774BE">
        <w:rPr>
          <w:b/>
        </w:rPr>
        <w:t>«Фантазия».</w:t>
      </w:r>
      <w:r w:rsidRPr="004774BE">
        <w:t xml:space="preserve"> </w:t>
      </w:r>
      <w:r w:rsidR="00766889" w:rsidRPr="004774BE">
        <w:t>О</w:t>
      </w:r>
      <w:r w:rsidRPr="004774BE">
        <w:t xml:space="preserve">ценивается оригинальность мышления ребенка, новизна идеи, отсутствие шаблонного представления задания. </w:t>
      </w:r>
    </w:p>
    <w:p w14:paraId="0F12D4C3" w14:textId="77777777" w:rsidR="008243AE" w:rsidRPr="004774BE" w:rsidRDefault="008243AE" w:rsidP="00927E20">
      <w:pPr>
        <w:ind w:firstLine="567"/>
        <w:jc w:val="both"/>
      </w:pPr>
      <w:r w:rsidRPr="004774BE">
        <w:t>5 (</w:t>
      </w:r>
      <w:proofErr w:type="gramStart"/>
      <w:r w:rsidRPr="004774BE">
        <w:t>отлично)  -</w:t>
      </w:r>
      <w:proofErr w:type="gramEnd"/>
      <w:r w:rsidRPr="004774BE">
        <w:t xml:space="preserve"> учащийся демонстрирует свое оригинальное решение задачи;</w:t>
      </w:r>
    </w:p>
    <w:p w14:paraId="6078FCC1" w14:textId="77777777" w:rsidR="008243AE" w:rsidRPr="004774BE" w:rsidRDefault="008243AE" w:rsidP="00927E20">
      <w:pPr>
        <w:ind w:firstLine="567"/>
        <w:jc w:val="both"/>
      </w:pPr>
      <w:r w:rsidRPr="004774BE">
        <w:t>4 (хорошо) - решение поставленной задачи с помощью преподавателя;</w:t>
      </w:r>
    </w:p>
    <w:p w14:paraId="1C854FA2" w14:textId="77777777" w:rsidR="008243AE" w:rsidRPr="004774BE" w:rsidRDefault="008243AE" w:rsidP="00927E20">
      <w:pPr>
        <w:ind w:firstLine="567"/>
        <w:jc w:val="both"/>
      </w:pPr>
      <w:r w:rsidRPr="004774BE">
        <w:t>3 (</w:t>
      </w:r>
      <w:proofErr w:type="gramStart"/>
      <w:r w:rsidRPr="004774BE">
        <w:t>удовлетворительно)  -</w:t>
      </w:r>
      <w:proofErr w:type="gramEnd"/>
      <w:r w:rsidRPr="004774BE">
        <w:t xml:space="preserve"> использование готового решения (срисовывание с образца).</w:t>
      </w:r>
    </w:p>
    <w:p w14:paraId="414CB352" w14:textId="77777777" w:rsidR="008243AE" w:rsidRPr="004774BE" w:rsidRDefault="008243AE" w:rsidP="00927E20">
      <w:pPr>
        <w:ind w:firstLine="567"/>
        <w:jc w:val="both"/>
      </w:pPr>
      <w:r w:rsidRPr="004774BE">
        <w:t>«</w:t>
      </w:r>
      <w:r w:rsidRPr="004774BE">
        <w:rPr>
          <w:b/>
        </w:rPr>
        <w:t xml:space="preserve">Композиция». </w:t>
      </w:r>
      <w:r w:rsidRPr="004774BE">
        <w:t>Предполагает грамотный выбор формата, определение величины предмета</w:t>
      </w:r>
      <w:r w:rsidR="00A951FC" w:rsidRPr="004774BE">
        <w:t xml:space="preserve"> </w:t>
      </w:r>
      <w:r w:rsidRPr="004774BE">
        <w:t>(</w:t>
      </w:r>
      <w:r w:rsidR="00A951FC" w:rsidRPr="004774BE">
        <w:t>предмето</w:t>
      </w:r>
      <w:r w:rsidRPr="004774BE">
        <w:t>в), пропорциональные отношения величин, знание элементарных законов композиции (равновесие, плановость, загораживание, статика, динамика и др.).</w:t>
      </w:r>
    </w:p>
    <w:p w14:paraId="368836D8" w14:textId="77777777" w:rsidR="008243AE" w:rsidRPr="004774BE" w:rsidRDefault="008243AE" w:rsidP="00927E20">
      <w:pPr>
        <w:ind w:firstLine="567"/>
        <w:jc w:val="both"/>
      </w:pPr>
      <w:r w:rsidRPr="004774BE">
        <w:t>5 (</w:t>
      </w:r>
      <w:r w:rsidR="00A951FC" w:rsidRPr="004774BE">
        <w:t>«</w:t>
      </w:r>
      <w:r w:rsidRPr="004774BE">
        <w:t>отлично</w:t>
      </w:r>
      <w:r w:rsidR="00A951FC" w:rsidRPr="004774BE">
        <w:t>»</w:t>
      </w:r>
      <w:r w:rsidRPr="004774BE">
        <w:t>) - все параметры раздела соблюдены; в случае незначительных ошибок ребенку предлагается исправить недочеты самостоятельно. При самостоятельном исправлении ошибок оценка за работу не снижается;</w:t>
      </w:r>
    </w:p>
    <w:p w14:paraId="22ACBF15" w14:textId="77777777" w:rsidR="008243AE" w:rsidRPr="004774BE" w:rsidRDefault="008243AE" w:rsidP="00927E20">
      <w:pPr>
        <w:ind w:firstLine="567"/>
        <w:jc w:val="both"/>
      </w:pPr>
      <w:r w:rsidRPr="004774BE">
        <w:t>4 (</w:t>
      </w:r>
      <w:r w:rsidR="00A951FC" w:rsidRPr="004774BE">
        <w:t>«</w:t>
      </w:r>
      <w:r w:rsidRPr="004774BE">
        <w:t>хорошо</w:t>
      </w:r>
      <w:r w:rsidR="00A951FC" w:rsidRPr="004774BE">
        <w:t>»</w:t>
      </w:r>
      <w:r w:rsidRPr="004774BE">
        <w:t>) - имеются незначительные ошибки;</w:t>
      </w:r>
    </w:p>
    <w:p w14:paraId="582B4E76" w14:textId="77777777" w:rsidR="008243AE" w:rsidRPr="004774BE" w:rsidRDefault="008243AE" w:rsidP="00927E20">
      <w:pPr>
        <w:ind w:firstLine="567"/>
        <w:jc w:val="both"/>
      </w:pPr>
      <w:r w:rsidRPr="004774BE">
        <w:lastRenderedPageBreak/>
        <w:t>3 (</w:t>
      </w:r>
      <w:r w:rsidR="00A951FC" w:rsidRPr="004774BE">
        <w:t>«</w:t>
      </w:r>
      <w:r w:rsidRPr="004774BE">
        <w:t>удовлетворительно</w:t>
      </w:r>
      <w:r w:rsidR="00A951FC" w:rsidRPr="004774BE">
        <w:t>»</w:t>
      </w:r>
      <w:r w:rsidRPr="004774BE">
        <w:t xml:space="preserve">) - грубые ошибки, </w:t>
      </w:r>
      <w:r w:rsidR="00B959FF" w:rsidRPr="004774BE">
        <w:t>об</w:t>
      </w:r>
      <w:r w:rsidRPr="004774BE">
        <w:t>уча</w:t>
      </w:r>
      <w:r w:rsidR="00B959FF" w:rsidRPr="004774BE">
        <w:t>ю</w:t>
      </w:r>
      <w:r w:rsidRPr="004774BE">
        <w:t>щийся плохо осваивает формат, допускает искажения в передаче пропорций и формы предметов.</w:t>
      </w:r>
    </w:p>
    <w:p w14:paraId="106DE9CC" w14:textId="77777777" w:rsidR="008243AE" w:rsidRPr="004774BE" w:rsidRDefault="008243AE" w:rsidP="00927E20">
      <w:pPr>
        <w:ind w:firstLine="567"/>
        <w:jc w:val="both"/>
      </w:pPr>
      <w:r w:rsidRPr="004774BE">
        <w:rPr>
          <w:b/>
        </w:rPr>
        <w:t>«Техника исполнения» (в</w:t>
      </w:r>
      <w:r w:rsidRPr="004774BE">
        <w:rPr>
          <w:rStyle w:val="c5c1c19"/>
          <w:b/>
        </w:rPr>
        <w:t>ыразительность цветового и (или) графического решения</w:t>
      </w:r>
      <w:r w:rsidRPr="004774BE">
        <w:rPr>
          <w:b/>
        </w:rPr>
        <w:t xml:space="preserve">» </w:t>
      </w:r>
      <w:r w:rsidRPr="004774BE">
        <w:t>предполагает обобщение знаний по изученным разделам, наличие индивидуального цветового (графического решения), законченность работы.</w:t>
      </w:r>
    </w:p>
    <w:p w14:paraId="63AF0449" w14:textId="77777777" w:rsidR="008243AE" w:rsidRPr="004774BE" w:rsidRDefault="008243AE" w:rsidP="00927E20">
      <w:pPr>
        <w:ind w:firstLine="567"/>
        <w:jc w:val="both"/>
      </w:pPr>
      <w:r w:rsidRPr="004774BE">
        <w:t>5 (</w:t>
      </w:r>
      <w:r w:rsidR="00A951FC" w:rsidRPr="004774BE">
        <w:t>«</w:t>
      </w:r>
      <w:r w:rsidRPr="004774BE">
        <w:t>отлично</w:t>
      </w:r>
      <w:r w:rsidR="00A951FC" w:rsidRPr="004774BE">
        <w:t>»</w:t>
      </w:r>
      <w:r w:rsidR="00927E20" w:rsidRPr="004774BE">
        <w:t>) -</w:t>
      </w:r>
      <w:r w:rsidRPr="004774BE">
        <w:t xml:space="preserve"> </w:t>
      </w:r>
      <w:r w:rsidR="00B959FF" w:rsidRPr="004774BE">
        <w:t>об</w:t>
      </w:r>
      <w:r w:rsidRPr="004774BE">
        <w:t>уча</w:t>
      </w:r>
      <w:r w:rsidR="00B959FF" w:rsidRPr="004774BE">
        <w:t>ю</w:t>
      </w:r>
      <w:r w:rsidRPr="004774BE">
        <w:t>щийся способен самостоятельно применять полученные знания, умения, навыки, демонстрируя индивидуальное решение поставленной задачи и законченность работы;</w:t>
      </w:r>
    </w:p>
    <w:p w14:paraId="4C4441CE" w14:textId="77777777" w:rsidR="008243AE" w:rsidRPr="004774BE" w:rsidRDefault="008243AE" w:rsidP="00927E20">
      <w:pPr>
        <w:ind w:firstLine="567"/>
        <w:jc w:val="both"/>
      </w:pPr>
      <w:r w:rsidRPr="004774BE">
        <w:t>4 (</w:t>
      </w:r>
      <w:r w:rsidR="00A951FC" w:rsidRPr="004774BE">
        <w:t>«</w:t>
      </w:r>
      <w:r w:rsidRPr="004774BE">
        <w:t>хорошо</w:t>
      </w:r>
      <w:r w:rsidR="00A951FC" w:rsidRPr="004774BE">
        <w:t>»</w:t>
      </w:r>
      <w:r w:rsidRPr="004774BE">
        <w:t xml:space="preserve">) - работой </w:t>
      </w:r>
      <w:r w:rsidR="00B959FF" w:rsidRPr="004774BE">
        <w:t>об</w:t>
      </w:r>
      <w:r w:rsidRPr="004774BE">
        <w:t>уча</w:t>
      </w:r>
      <w:r w:rsidR="00B959FF" w:rsidRPr="004774BE">
        <w:t>ю</w:t>
      </w:r>
      <w:r w:rsidRPr="004774BE">
        <w:t>щегося руководит преподаватель (в большей части словесно);</w:t>
      </w:r>
    </w:p>
    <w:p w14:paraId="719D5B24" w14:textId="77777777" w:rsidR="008243AE" w:rsidRPr="004774BE" w:rsidRDefault="008243AE" w:rsidP="00927E20">
      <w:pPr>
        <w:ind w:firstLine="567"/>
        <w:jc w:val="both"/>
      </w:pPr>
      <w:r w:rsidRPr="004774BE">
        <w:t>3 (</w:t>
      </w:r>
      <w:r w:rsidR="00A951FC" w:rsidRPr="004774BE">
        <w:t>«</w:t>
      </w:r>
      <w:r w:rsidRPr="004774BE">
        <w:t>удовлетворительно</w:t>
      </w:r>
      <w:r w:rsidR="00A951FC" w:rsidRPr="004774BE">
        <w:t>»</w:t>
      </w:r>
      <w:r w:rsidRPr="004774BE">
        <w:t xml:space="preserve">) - работой </w:t>
      </w:r>
      <w:r w:rsidR="00B959FF" w:rsidRPr="004774BE">
        <w:t>об</w:t>
      </w:r>
      <w:r w:rsidRPr="004774BE">
        <w:t>уча</w:t>
      </w:r>
      <w:r w:rsidR="00B959FF" w:rsidRPr="004774BE">
        <w:t>ю</w:t>
      </w:r>
      <w:r w:rsidRPr="004774BE">
        <w:t xml:space="preserve">щегося руководит преподаватель, используя наглядный показ на работе </w:t>
      </w:r>
      <w:r w:rsidR="00B959FF" w:rsidRPr="004774BE">
        <w:t>об</w:t>
      </w:r>
      <w:r w:rsidRPr="004774BE">
        <w:t>уча</w:t>
      </w:r>
      <w:r w:rsidR="00B959FF" w:rsidRPr="004774BE">
        <w:t>ю</w:t>
      </w:r>
      <w:r w:rsidRPr="004774BE">
        <w:t>щегося.</w:t>
      </w:r>
    </w:p>
    <w:p w14:paraId="3CBE7614" w14:textId="77777777" w:rsidR="00DB59C9" w:rsidRPr="004774BE" w:rsidRDefault="00DB59C9" w:rsidP="00927E20">
      <w:pPr>
        <w:ind w:firstLine="567"/>
        <w:jc w:val="both"/>
      </w:pPr>
    </w:p>
    <w:p w14:paraId="71C4BCCC" w14:textId="77777777" w:rsidR="008243AE" w:rsidRPr="004774BE" w:rsidRDefault="008243AE" w:rsidP="00927E20">
      <w:pPr>
        <w:pStyle w:val="c0c23c4c36"/>
        <w:shd w:val="clear" w:color="auto" w:fill="FFFFFF"/>
        <w:spacing w:before="0" w:after="0"/>
        <w:ind w:firstLine="567"/>
        <w:jc w:val="center"/>
        <w:rPr>
          <w:b/>
        </w:rPr>
      </w:pPr>
      <w:r w:rsidRPr="004774BE">
        <w:rPr>
          <w:b/>
        </w:rPr>
        <w:t>6. МЕТОДИЧЕСКОЕ ОБЕСПЕЧЕНИЕ УЧЕБНОГО ПРОЦЕССА</w:t>
      </w:r>
    </w:p>
    <w:p w14:paraId="238BCEA7" w14:textId="77777777" w:rsidR="008243AE" w:rsidRPr="004774BE" w:rsidRDefault="004A0F0B" w:rsidP="00927E20">
      <w:pPr>
        <w:pStyle w:val="c0c23c4c36"/>
        <w:shd w:val="clear" w:color="auto" w:fill="FFFFFF"/>
        <w:spacing w:before="0" w:after="0"/>
        <w:ind w:firstLine="567"/>
        <w:jc w:val="center"/>
        <w:rPr>
          <w:b/>
          <w:i/>
        </w:rPr>
      </w:pPr>
      <w:r w:rsidRPr="004774BE">
        <w:rPr>
          <w:b/>
          <w:i/>
        </w:rPr>
        <w:t>Методические рекомендации преподавателям</w:t>
      </w:r>
    </w:p>
    <w:p w14:paraId="4583AFEA" w14:textId="77777777" w:rsidR="008243AE" w:rsidRPr="004774BE" w:rsidRDefault="008243AE" w:rsidP="00927E20">
      <w:pPr>
        <w:pStyle w:val="c0c4c50"/>
        <w:shd w:val="clear" w:color="auto" w:fill="FFFFFF"/>
        <w:tabs>
          <w:tab w:val="left" w:pos="0"/>
        </w:tabs>
        <w:spacing w:before="0" w:after="0"/>
        <w:ind w:firstLine="567"/>
        <w:jc w:val="both"/>
        <w:rPr>
          <w:rStyle w:val="c5c1c19"/>
        </w:rPr>
      </w:pPr>
      <w:r w:rsidRPr="004774BE">
        <w:rPr>
          <w:rStyle w:val="c5c1c19"/>
        </w:rPr>
        <w:t xml:space="preserve">Занятия изобразительным искусством – одно из самых больших удовольствий для ребенка младшего школьного возраста. Они приносят много радости и положительных эмоций, являясь источником развития творческих способностей. Особенностью этого возраста является любознательность, желание познавать окружающую действительность, отзывчивость на «прекрасное». Имея чувственно-эмоциональный опыт и начальные знания изобразительной грамоты, ребенок способен воплотить свой замысел в творческой работе. </w:t>
      </w:r>
    </w:p>
    <w:p w14:paraId="68007647" w14:textId="77777777" w:rsidR="008243AE" w:rsidRPr="004774BE" w:rsidRDefault="008243AE" w:rsidP="00927E20">
      <w:pPr>
        <w:pStyle w:val="c0c23c4"/>
        <w:shd w:val="clear" w:color="auto" w:fill="FFFFFF"/>
        <w:spacing w:before="0" w:after="0"/>
        <w:ind w:firstLine="567"/>
        <w:jc w:val="both"/>
        <w:rPr>
          <w:rStyle w:val="c5c1"/>
        </w:rPr>
      </w:pPr>
      <w:r w:rsidRPr="004774BE">
        <w:rPr>
          <w:rStyle w:val="c5c1"/>
        </w:rPr>
        <w:t xml:space="preserve">Основное время на занятиях отводится практической работе, которая проводится на каждом занятии после объяснения теоретического материала. Создание творческой атмосферы на занятии способствует появлению и укреплению </w:t>
      </w:r>
      <w:r w:rsidR="00A951FC" w:rsidRPr="004774BE">
        <w:rPr>
          <w:rStyle w:val="c5c1"/>
        </w:rPr>
        <w:t xml:space="preserve">у ребенка </w:t>
      </w:r>
      <w:r w:rsidRPr="004774BE">
        <w:rPr>
          <w:rStyle w:val="c5c1"/>
        </w:rPr>
        <w:t xml:space="preserve">заинтересованности в собственной творческой деятельности. С этой целью педагогу необходимо знакомить детей с работами художников и народных мастеров с шедеврами живописи и графики (используя богатые книжные фонды и фонды </w:t>
      </w:r>
      <w:proofErr w:type="spellStart"/>
      <w:r w:rsidRPr="004774BE">
        <w:rPr>
          <w:rStyle w:val="c5c1"/>
        </w:rPr>
        <w:t>мультимедиатеки</w:t>
      </w:r>
      <w:proofErr w:type="spellEnd"/>
      <w:r w:rsidRPr="004774BE">
        <w:rPr>
          <w:rStyle w:val="c5c1"/>
        </w:rPr>
        <w:t xml:space="preserve"> школьной библиотеки). Важной составляющей творческой заинтересованности учащихся является приобщение детей к </w:t>
      </w:r>
      <w:proofErr w:type="spellStart"/>
      <w:r w:rsidRPr="004774BE">
        <w:rPr>
          <w:rStyle w:val="c5c1"/>
        </w:rPr>
        <w:t>конкурсно</w:t>
      </w:r>
      <w:proofErr w:type="spellEnd"/>
      <w:r w:rsidRPr="004774BE">
        <w:rPr>
          <w:rStyle w:val="c5c1"/>
        </w:rPr>
        <w:t>-выставочной деятельности (посещение художественных выставок, проведение бесед и экскурсий, участие в творческих конкурсах).</w:t>
      </w:r>
    </w:p>
    <w:p w14:paraId="74C66C90" w14:textId="77777777" w:rsidR="008243AE" w:rsidRPr="004774BE" w:rsidRDefault="008243AE" w:rsidP="00927E20">
      <w:pPr>
        <w:pStyle w:val="c0c23c4"/>
        <w:shd w:val="clear" w:color="auto" w:fill="FFFFFF"/>
        <w:spacing w:before="0" w:after="0"/>
        <w:ind w:firstLine="567"/>
        <w:jc w:val="both"/>
      </w:pPr>
      <w:r w:rsidRPr="004774BE">
        <w:t>Несмотря на направленность программы к развитию индивидуальных качеств личности каждого ребенка рекомендуется проводить внеклассные мероприятия (организация выставок, проведение праздников, тематических дней, посещение музеев и др.). Это позволит объединить и сдружить детский коллектив.</w:t>
      </w:r>
    </w:p>
    <w:p w14:paraId="7B3FCA4B" w14:textId="77777777" w:rsidR="008243AE" w:rsidRPr="004774BE" w:rsidRDefault="008243AE" w:rsidP="00927E20">
      <w:pPr>
        <w:pStyle w:val="c0c23c4"/>
        <w:shd w:val="clear" w:color="auto" w:fill="FFFFFF"/>
        <w:spacing w:before="0" w:after="0"/>
        <w:ind w:firstLine="567"/>
        <w:jc w:val="center"/>
        <w:rPr>
          <w:b/>
          <w:i/>
        </w:rPr>
      </w:pPr>
      <w:r w:rsidRPr="004774BE">
        <w:rPr>
          <w:b/>
          <w:i/>
        </w:rPr>
        <w:t>Средства обучения</w:t>
      </w:r>
    </w:p>
    <w:p w14:paraId="5940945C" w14:textId="77777777" w:rsidR="008243AE" w:rsidRPr="004774BE" w:rsidRDefault="008243AE" w:rsidP="00927E20">
      <w:pPr>
        <w:pStyle w:val="c0c23c4"/>
        <w:shd w:val="clear" w:color="auto" w:fill="FFFFFF"/>
        <w:spacing w:before="0" w:after="0"/>
        <w:ind w:firstLine="567"/>
        <w:jc w:val="both"/>
      </w:pPr>
      <w:r w:rsidRPr="004774BE">
        <w:t xml:space="preserve">- </w:t>
      </w:r>
      <w:r w:rsidRPr="004774BE">
        <w:rPr>
          <w:b/>
        </w:rPr>
        <w:t>материальные</w:t>
      </w:r>
      <w:r w:rsidRPr="004774BE">
        <w:t>: учебные аудитории, специально оборудованные наглядными пособиями, мебелью, натюрмортным фондом;</w:t>
      </w:r>
    </w:p>
    <w:p w14:paraId="1D8863AB" w14:textId="77777777" w:rsidR="008243AE" w:rsidRPr="004774BE" w:rsidRDefault="008243AE" w:rsidP="00927E20">
      <w:pPr>
        <w:pStyle w:val="c0c23c4"/>
        <w:shd w:val="clear" w:color="auto" w:fill="FFFFFF"/>
        <w:spacing w:before="0" w:after="0"/>
        <w:ind w:firstLine="567"/>
        <w:jc w:val="both"/>
      </w:pPr>
      <w:r w:rsidRPr="004774BE">
        <w:t>-</w:t>
      </w:r>
      <w:r w:rsidRPr="004774BE">
        <w:rPr>
          <w:b/>
        </w:rPr>
        <w:t xml:space="preserve"> наглядно – плоскостные: </w:t>
      </w:r>
      <w:r w:rsidRPr="004774BE">
        <w:t>наглядные методические пособия, карты, плакаты, фонд работ учащихся, настенны</w:t>
      </w:r>
      <w:r w:rsidR="00927E20" w:rsidRPr="004774BE">
        <w:t>е иллюстрации, магнитные доски;</w:t>
      </w:r>
    </w:p>
    <w:p w14:paraId="14644D39" w14:textId="77777777" w:rsidR="008243AE" w:rsidRPr="004774BE" w:rsidRDefault="008243AE" w:rsidP="00927E20">
      <w:pPr>
        <w:pStyle w:val="c0c23c4"/>
        <w:shd w:val="clear" w:color="auto" w:fill="FFFFFF"/>
        <w:spacing w:before="0" w:after="0"/>
        <w:ind w:firstLine="567"/>
        <w:jc w:val="both"/>
      </w:pPr>
      <w:r w:rsidRPr="004774BE">
        <w:t>-</w:t>
      </w:r>
      <w:r w:rsidRPr="004774BE">
        <w:rPr>
          <w:b/>
        </w:rPr>
        <w:t xml:space="preserve"> демонстрационные: </w:t>
      </w:r>
      <w:r w:rsidRPr="004774BE">
        <w:t>муляжи, чучела птиц и животных, гербарии, демонстрационные модели, натюрмортный фонд;</w:t>
      </w:r>
    </w:p>
    <w:p w14:paraId="66F33CBA" w14:textId="77777777" w:rsidR="008243AE" w:rsidRPr="004774BE" w:rsidRDefault="008243AE" w:rsidP="00927E20">
      <w:pPr>
        <w:pStyle w:val="c0c23c4"/>
        <w:shd w:val="clear" w:color="auto" w:fill="FFFFFF"/>
        <w:spacing w:before="0" w:after="0"/>
        <w:ind w:firstLine="567"/>
        <w:jc w:val="both"/>
      </w:pPr>
      <w:r w:rsidRPr="004774BE">
        <w:t>-</w:t>
      </w:r>
      <w:r w:rsidRPr="004774BE">
        <w:rPr>
          <w:b/>
        </w:rPr>
        <w:t xml:space="preserve"> электронные образовательные ресурсы: </w:t>
      </w:r>
      <w:r w:rsidRPr="004774BE">
        <w:t>мультимедийные</w:t>
      </w:r>
      <w:r w:rsidR="00927E20" w:rsidRPr="004774BE">
        <w:t xml:space="preserve"> презентации</w:t>
      </w:r>
      <w:r w:rsidRPr="004774BE">
        <w:t>;</w:t>
      </w:r>
    </w:p>
    <w:p w14:paraId="1C6D8E2E" w14:textId="77777777" w:rsidR="008243AE" w:rsidRPr="004774BE" w:rsidRDefault="008243AE" w:rsidP="00927E20">
      <w:pPr>
        <w:pStyle w:val="c0c23c4"/>
        <w:shd w:val="clear" w:color="auto" w:fill="FFFFFF"/>
        <w:spacing w:before="0" w:after="0"/>
        <w:ind w:firstLine="567"/>
      </w:pPr>
      <w:r w:rsidRPr="004774BE">
        <w:t>-</w:t>
      </w:r>
      <w:r w:rsidRPr="004774BE">
        <w:rPr>
          <w:b/>
        </w:rPr>
        <w:t xml:space="preserve"> аудиовизуальные: </w:t>
      </w:r>
      <w:r w:rsidRPr="004774BE">
        <w:t>слайд-фильмы, видеофильмы, уч</w:t>
      </w:r>
      <w:r w:rsidR="00927E20" w:rsidRPr="004774BE">
        <w:t>ебные кинофильмы</w:t>
      </w:r>
      <w:r w:rsidR="004A0F0B" w:rsidRPr="004774BE">
        <w:t>.</w:t>
      </w:r>
    </w:p>
    <w:p w14:paraId="31F42FB0" w14:textId="77777777" w:rsidR="00E93BD5" w:rsidRPr="004774BE" w:rsidRDefault="00E93BD5" w:rsidP="00927E20">
      <w:pPr>
        <w:pStyle w:val="c0c23c4"/>
        <w:shd w:val="clear" w:color="auto" w:fill="FFFFFF"/>
        <w:spacing w:before="0" w:after="0"/>
        <w:ind w:firstLine="567"/>
      </w:pPr>
    </w:p>
    <w:p w14:paraId="7FD63685" w14:textId="77777777" w:rsidR="00DB59C9" w:rsidRPr="004774BE" w:rsidRDefault="00DB59C9" w:rsidP="00927E20">
      <w:pPr>
        <w:pStyle w:val="c0c23c4"/>
        <w:shd w:val="clear" w:color="auto" w:fill="FFFFFF"/>
        <w:spacing w:before="0" w:after="0"/>
        <w:ind w:firstLine="567"/>
      </w:pPr>
    </w:p>
    <w:p w14:paraId="57F68660" w14:textId="77777777" w:rsidR="008243AE" w:rsidRPr="002F1E4D" w:rsidRDefault="008243AE" w:rsidP="002F1E4D">
      <w:pPr>
        <w:ind w:left="360" w:firstLine="567"/>
        <w:jc w:val="both"/>
        <w:rPr>
          <w:b/>
        </w:rPr>
      </w:pPr>
      <w:r w:rsidRPr="002F1E4D">
        <w:rPr>
          <w:b/>
        </w:rPr>
        <w:t xml:space="preserve">7. СПИСОК ЛИТЕРАТУРЫ </w:t>
      </w:r>
    </w:p>
    <w:p w14:paraId="09D70724" w14:textId="77777777" w:rsidR="008243AE" w:rsidRPr="002F1E4D" w:rsidRDefault="008243AE" w:rsidP="002F1E4D">
      <w:pPr>
        <w:numPr>
          <w:ilvl w:val="0"/>
          <w:numId w:val="2"/>
        </w:numPr>
        <w:tabs>
          <w:tab w:val="left" w:pos="1134"/>
          <w:tab w:val="left" w:pos="1276"/>
        </w:tabs>
        <w:ind w:left="0" w:firstLine="567"/>
        <w:jc w:val="both"/>
      </w:pPr>
      <w:r w:rsidRPr="002F1E4D">
        <w:t>Алехин А.Д. Изобразительное искусство. Художник. Педаго</w:t>
      </w:r>
      <w:r w:rsidR="004A0F0B" w:rsidRPr="002F1E4D">
        <w:t>г. ш</w:t>
      </w:r>
      <w:r w:rsidRPr="002F1E4D">
        <w:t>кола: книга для учи</w:t>
      </w:r>
      <w:r w:rsidR="004A0F0B" w:rsidRPr="002F1E4D">
        <w:t xml:space="preserve">теля. – М.: Просвещение, 1984 </w:t>
      </w:r>
    </w:p>
    <w:p w14:paraId="19399B77" w14:textId="77777777" w:rsidR="008243AE" w:rsidRPr="002F1E4D" w:rsidRDefault="008243AE" w:rsidP="002F1E4D">
      <w:pPr>
        <w:numPr>
          <w:ilvl w:val="0"/>
          <w:numId w:val="2"/>
        </w:numPr>
        <w:tabs>
          <w:tab w:val="left" w:pos="1134"/>
          <w:tab w:val="left" w:pos="1276"/>
        </w:tabs>
        <w:ind w:left="0" w:firstLine="567"/>
        <w:jc w:val="both"/>
      </w:pPr>
      <w:r w:rsidRPr="002F1E4D">
        <w:t xml:space="preserve">Выготский Л.С. Воображение и творчество в детском </w:t>
      </w:r>
      <w:proofErr w:type="gramStart"/>
      <w:r w:rsidRPr="002F1E4D">
        <w:t>возрасте.-</w:t>
      </w:r>
      <w:proofErr w:type="gramEnd"/>
      <w:r w:rsidRPr="002F1E4D">
        <w:t xml:space="preserve"> 3-</w:t>
      </w:r>
      <w:r w:rsidR="004A0F0B" w:rsidRPr="002F1E4D">
        <w:t xml:space="preserve">е изд.- М.: Просвещение, 1991 </w:t>
      </w:r>
    </w:p>
    <w:p w14:paraId="520DDE39" w14:textId="77777777" w:rsidR="008243AE" w:rsidRPr="002F1E4D" w:rsidRDefault="008243AE" w:rsidP="002F1E4D">
      <w:pPr>
        <w:numPr>
          <w:ilvl w:val="0"/>
          <w:numId w:val="2"/>
        </w:numPr>
        <w:tabs>
          <w:tab w:val="left" w:pos="1134"/>
          <w:tab w:val="left" w:pos="1276"/>
        </w:tabs>
        <w:ind w:left="0" w:firstLine="567"/>
        <w:jc w:val="both"/>
      </w:pPr>
      <w:r w:rsidRPr="002F1E4D">
        <w:t>Горяева Н.А. первые шаги в мире искусства</w:t>
      </w:r>
      <w:proofErr w:type="gramStart"/>
      <w:r w:rsidRPr="002F1E4D">
        <w:t>: Из</w:t>
      </w:r>
      <w:proofErr w:type="gramEnd"/>
      <w:r w:rsidRPr="002F1E4D">
        <w:t xml:space="preserve"> опыта работы: Книга для у</w:t>
      </w:r>
      <w:r w:rsidR="004A0F0B" w:rsidRPr="002F1E4D">
        <w:t xml:space="preserve">чителя. М.: Просвещение, 1991 </w:t>
      </w:r>
    </w:p>
    <w:p w14:paraId="7913212C" w14:textId="77777777" w:rsidR="008243AE" w:rsidRPr="002F1E4D" w:rsidRDefault="008243AE" w:rsidP="002F1E4D">
      <w:pPr>
        <w:numPr>
          <w:ilvl w:val="0"/>
          <w:numId w:val="2"/>
        </w:numPr>
        <w:tabs>
          <w:tab w:val="left" w:pos="1134"/>
          <w:tab w:val="left" w:pos="1276"/>
        </w:tabs>
        <w:ind w:left="0" w:firstLine="567"/>
        <w:jc w:val="both"/>
      </w:pPr>
      <w:r w:rsidRPr="002F1E4D">
        <w:t>Давыдов В.В. Проблемы развивающего обучения. Опыт теоретического и экспериментального психологического исслед</w:t>
      </w:r>
      <w:r w:rsidR="004A0F0B" w:rsidRPr="002F1E4D">
        <w:t xml:space="preserve">ования. - М.: Педагогика,1989 </w:t>
      </w:r>
    </w:p>
    <w:p w14:paraId="6DEC8779" w14:textId="77777777" w:rsidR="008243AE" w:rsidRPr="002F1E4D" w:rsidRDefault="008243AE" w:rsidP="002F1E4D">
      <w:pPr>
        <w:numPr>
          <w:ilvl w:val="0"/>
          <w:numId w:val="2"/>
        </w:numPr>
        <w:tabs>
          <w:tab w:val="left" w:pos="1134"/>
          <w:tab w:val="left" w:pos="1276"/>
        </w:tabs>
        <w:ind w:left="0" w:firstLine="567"/>
        <w:jc w:val="both"/>
      </w:pPr>
      <w:r w:rsidRPr="002F1E4D">
        <w:lastRenderedPageBreak/>
        <w:t>Зеленина Е.Л. Играем, познаем, ри</w:t>
      </w:r>
      <w:r w:rsidR="004A0F0B" w:rsidRPr="002F1E4D">
        <w:t xml:space="preserve">суем. – М.: Просвещение, 1996 </w:t>
      </w:r>
    </w:p>
    <w:p w14:paraId="26161BC7" w14:textId="77777777" w:rsidR="008243AE" w:rsidRPr="002F1E4D" w:rsidRDefault="008243AE" w:rsidP="002F1E4D">
      <w:pPr>
        <w:numPr>
          <w:ilvl w:val="0"/>
          <w:numId w:val="2"/>
        </w:numPr>
        <w:tabs>
          <w:tab w:val="left" w:pos="1134"/>
          <w:tab w:val="left" w:pos="1276"/>
        </w:tabs>
        <w:ind w:left="0" w:firstLine="567"/>
        <w:jc w:val="both"/>
      </w:pPr>
      <w:r w:rsidRPr="002F1E4D">
        <w:t>Казакова Т.С. Изобразительная деятельность и художественное развитие дошк</w:t>
      </w:r>
      <w:r w:rsidR="004A0F0B" w:rsidRPr="002F1E4D">
        <w:t xml:space="preserve">ольника. М.: Педагогика, 1983 </w:t>
      </w:r>
    </w:p>
    <w:p w14:paraId="39346DA5" w14:textId="77777777" w:rsidR="008243AE" w:rsidRPr="002F1E4D" w:rsidRDefault="008243AE" w:rsidP="002F1E4D">
      <w:pPr>
        <w:numPr>
          <w:ilvl w:val="0"/>
          <w:numId w:val="2"/>
        </w:numPr>
        <w:tabs>
          <w:tab w:val="left" w:pos="1134"/>
          <w:tab w:val="left" w:pos="1276"/>
        </w:tabs>
        <w:ind w:left="0" w:firstLine="567"/>
        <w:jc w:val="both"/>
      </w:pPr>
      <w:proofErr w:type="spellStart"/>
      <w:r w:rsidRPr="002F1E4D">
        <w:t>Кирилло</w:t>
      </w:r>
      <w:proofErr w:type="spellEnd"/>
      <w:r w:rsidRPr="002F1E4D">
        <w:t xml:space="preserve"> А. Учителю об изобразительных матери</w:t>
      </w:r>
      <w:r w:rsidR="004A0F0B" w:rsidRPr="002F1E4D">
        <w:t xml:space="preserve">алах. – М.: Просвещение, 1971 </w:t>
      </w:r>
    </w:p>
    <w:p w14:paraId="2B5F304E" w14:textId="77777777" w:rsidR="008243AE" w:rsidRPr="002F1E4D" w:rsidRDefault="008243AE" w:rsidP="002F1E4D">
      <w:pPr>
        <w:numPr>
          <w:ilvl w:val="0"/>
          <w:numId w:val="2"/>
        </w:numPr>
        <w:tabs>
          <w:tab w:val="left" w:pos="1134"/>
          <w:tab w:val="left" w:pos="1276"/>
        </w:tabs>
        <w:ind w:left="0" w:firstLine="567"/>
        <w:jc w:val="both"/>
      </w:pPr>
      <w:r w:rsidRPr="002F1E4D">
        <w:t xml:space="preserve">Комарова Т.С. Как научить ребенка рисовать. – М.: Столетие, 1998 </w:t>
      </w:r>
    </w:p>
    <w:p w14:paraId="7DCCE03F" w14:textId="77777777" w:rsidR="008243AE" w:rsidRPr="002F1E4D" w:rsidRDefault="008243AE" w:rsidP="002F1E4D">
      <w:pPr>
        <w:numPr>
          <w:ilvl w:val="0"/>
          <w:numId w:val="2"/>
        </w:numPr>
        <w:tabs>
          <w:tab w:val="left" w:pos="1134"/>
          <w:tab w:val="left" w:pos="1276"/>
        </w:tabs>
        <w:ind w:left="0" w:firstLine="567"/>
        <w:jc w:val="both"/>
      </w:pPr>
      <w:proofErr w:type="spellStart"/>
      <w:r w:rsidRPr="002F1E4D">
        <w:t>Компанцева</w:t>
      </w:r>
      <w:proofErr w:type="spellEnd"/>
      <w:r w:rsidRPr="002F1E4D">
        <w:t xml:space="preserve"> Л.В. Поэтический образ природы в детском рис</w:t>
      </w:r>
      <w:r w:rsidR="004A0F0B" w:rsidRPr="002F1E4D">
        <w:t xml:space="preserve">унке. – М.: Просвещение, 1985 </w:t>
      </w:r>
    </w:p>
    <w:p w14:paraId="37C3CEC4" w14:textId="77777777" w:rsidR="008243AE" w:rsidRPr="002F1E4D" w:rsidRDefault="008243AE" w:rsidP="002F1E4D">
      <w:pPr>
        <w:numPr>
          <w:ilvl w:val="0"/>
          <w:numId w:val="2"/>
        </w:numPr>
        <w:tabs>
          <w:tab w:val="left" w:pos="1134"/>
          <w:tab w:val="left" w:pos="1276"/>
        </w:tabs>
        <w:ind w:left="0" w:firstLine="567"/>
        <w:jc w:val="both"/>
      </w:pPr>
      <w:proofErr w:type="spellStart"/>
      <w:r w:rsidRPr="002F1E4D">
        <w:t>Курчевский</w:t>
      </w:r>
      <w:proofErr w:type="spellEnd"/>
      <w:r w:rsidRPr="002F1E4D">
        <w:t xml:space="preserve"> В.В. А что там, за </w:t>
      </w:r>
      <w:r w:rsidR="004A0F0B" w:rsidRPr="002F1E4D">
        <w:t xml:space="preserve">окном? – М.: Педагогика, 1985 </w:t>
      </w:r>
    </w:p>
    <w:p w14:paraId="6DE01509" w14:textId="77777777" w:rsidR="008243AE" w:rsidRPr="002F1E4D" w:rsidRDefault="008243AE" w:rsidP="002F1E4D">
      <w:pPr>
        <w:numPr>
          <w:ilvl w:val="0"/>
          <w:numId w:val="2"/>
        </w:numPr>
        <w:tabs>
          <w:tab w:val="left" w:pos="1134"/>
          <w:tab w:val="left" w:pos="1276"/>
        </w:tabs>
        <w:ind w:left="0" w:firstLine="567"/>
        <w:jc w:val="both"/>
      </w:pPr>
      <w:r w:rsidRPr="002F1E4D">
        <w:t>Люблинская А.А. Учителю о психологии младшего школь</w:t>
      </w:r>
      <w:r w:rsidR="004A0F0B" w:rsidRPr="002F1E4D">
        <w:t xml:space="preserve">ника. – М.: Просвещение, 1977 </w:t>
      </w:r>
    </w:p>
    <w:p w14:paraId="4893E052" w14:textId="77777777" w:rsidR="008243AE" w:rsidRPr="002F1E4D" w:rsidRDefault="008243AE" w:rsidP="002F1E4D">
      <w:pPr>
        <w:numPr>
          <w:ilvl w:val="0"/>
          <w:numId w:val="2"/>
        </w:numPr>
        <w:tabs>
          <w:tab w:val="left" w:pos="1134"/>
          <w:tab w:val="left" w:pos="1276"/>
        </w:tabs>
        <w:ind w:left="0" w:firstLine="567"/>
        <w:jc w:val="both"/>
      </w:pPr>
      <w:r w:rsidRPr="002F1E4D">
        <w:t>Полунина В. Искусство и дети. Из опыта работы учителя. – М.: Просвещение, 19</w:t>
      </w:r>
      <w:r w:rsidR="004A0F0B" w:rsidRPr="002F1E4D">
        <w:t xml:space="preserve">82 </w:t>
      </w:r>
    </w:p>
    <w:p w14:paraId="6C1192E9" w14:textId="77777777" w:rsidR="008243AE" w:rsidRPr="002F1E4D" w:rsidRDefault="008243AE" w:rsidP="002F1E4D">
      <w:pPr>
        <w:numPr>
          <w:ilvl w:val="0"/>
          <w:numId w:val="2"/>
        </w:numPr>
        <w:tabs>
          <w:tab w:val="left" w:pos="1134"/>
          <w:tab w:val="left" w:pos="1276"/>
        </w:tabs>
        <w:ind w:left="0" w:firstLine="567"/>
        <w:jc w:val="both"/>
      </w:pPr>
      <w:r w:rsidRPr="002F1E4D">
        <w:t>Сокольникова Н.М. Изобразительное искусство и методика его преподавания в начальной школе. - М., Академия, 2008</w:t>
      </w:r>
    </w:p>
    <w:p w14:paraId="793DEEC6" w14:textId="77777777" w:rsidR="008243AE" w:rsidRPr="002F1E4D" w:rsidRDefault="008243AE" w:rsidP="002F1E4D">
      <w:pPr>
        <w:numPr>
          <w:ilvl w:val="0"/>
          <w:numId w:val="2"/>
        </w:numPr>
        <w:tabs>
          <w:tab w:val="left" w:pos="1134"/>
          <w:tab w:val="left" w:pos="1276"/>
        </w:tabs>
        <w:ind w:left="0" w:firstLine="567"/>
        <w:jc w:val="both"/>
      </w:pPr>
      <w:proofErr w:type="spellStart"/>
      <w:r w:rsidRPr="002F1E4D">
        <w:t>Швайко</w:t>
      </w:r>
      <w:proofErr w:type="spellEnd"/>
      <w:r w:rsidRPr="002F1E4D">
        <w:t xml:space="preserve"> Г.С. Занятия по изобразительной деятельности в детском </w:t>
      </w:r>
      <w:r w:rsidR="004A0F0B" w:rsidRPr="002F1E4D">
        <w:t xml:space="preserve">саду. – М.: Просвещение, 1985 </w:t>
      </w:r>
    </w:p>
    <w:p w14:paraId="57FE2521" w14:textId="77777777" w:rsidR="008243AE" w:rsidRPr="002F1E4D" w:rsidRDefault="008243AE" w:rsidP="002F1E4D">
      <w:pPr>
        <w:numPr>
          <w:ilvl w:val="0"/>
          <w:numId w:val="2"/>
        </w:numPr>
        <w:tabs>
          <w:tab w:val="left" w:pos="1134"/>
          <w:tab w:val="left" w:pos="1276"/>
        </w:tabs>
        <w:ind w:left="0" w:firstLine="567"/>
        <w:jc w:val="both"/>
      </w:pPr>
      <w:proofErr w:type="spellStart"/>
      <w:r w:rsidRPr="002F1E4D">
        <w:t>Щеблыкин</w:t>
      </w:r>
      <w:proofErr w:type="spellEnd"/>
      <w:r w:rsidRPr="002F1E4D">
        <w:t xml:space="preserve"> И.К., </w:t>
      </w:r>
      <w:proofErr w:type="spellStart"/>
      <w:r w:rsidRPr="002F1E4D">
        <w:t>Романина</w:t>
      </w:r>
      <w:proofErr w:type="spellEnd"/>
      <w:r w:rsidRPr="002F1E4D">
        <w:t xml:space="preserve"> В.И., </w:t>
      </w:r>
      <w:proofErr w:type="spellStart"/>
      <w:r w:rsidRPr="002F1E4D">
        <w:t>Когогкова</w:t>
      </w:r>
      <w:proofErr w:type="spellEnd"/>
      <w:r w:rsidRPr="002F1E4D">
        <w:t xml:space="preserve"> И.И. Аппликационные работы в начальных кла</w:t>
      </w:r>
      <w:r w:rsidR="004A0F0B" w:rsidRPr="002F1E4D">
        <w:t xml:space="preserve">ссах. – М.: Просвещение, 1990 </w:t>
      </w:r>
    </w:p>
    <w:p w14:paraId="4BE33EED" w14:textId="77777777" w:rsidR="008243AE" w:rsidRPr="002F1E4D" w:rsidRDefault="008243AE" w:rsidP="002F1E4D">
      <w:pPr>
        <w:tabs>
          <w:tab w:val="left" w:pos="0"/>
        </w:tabs>
        <w:ind w:firstLine="567"/>
        <w:jc w:val="both"/>
        <w:rPr>
          <w:b/>
        </w:rPr>
      </w:pPr>
      <w:r w:rsidRPr="002F1E4D">
        <w:rPr>
          <w:b/>
        </w:rPr>
        <w:t>Учебная литература</w:t>
      </w:r>
    </w:p>
    <w:p w14:paraId="67F1DF10" w14:textId="77777777" w:rsidR="004A0F0B" w:rsidRPr="002F1E4D" w:rsidRDefault="008243AE" w:rsidP="002F1E4D">
      <w:pPr>
        <w:numPr>
          <w:ilvl w:val="0"/>
          <w:numId w:val="6"/>
        </w:numPr>
        <w:tabs>
          <w:tab w:val="left" w:pos="993"/>
        </w:tabs>
        <w:ind w:left="0" w:firstLine="567"/>
        <w:jc w:val="both"/>
      </w:pPr>
      <w:r w:rsidRPr="002F1E4D">
        <w:t>Акварельная живопись: Учебное пособие. Часть 1. Начальный рисунок. – М.: Издательство школы акварели Сергея Андрияки, 2009</w:t>
      </w:r>
    </w:p>
    <w:p w14:paraId="45076844" w14:textId="77777777" w:rsidR="008243AE" w:rsidRPr="002F1E4D" w:rsidRDefault="008243AE" w:rsidP="002F1E4D">
      <w:pPr>
        <w:numPr>
          <w:ilvl w:val="0"/>
          <w:numId w:val="6"/>
        </w:numPr>
        <w:tabs>
          <w:tab w:val="left" w:pos="993"/>
        </w:tabs>
        <w:ind w:left="0" w:firstLine="567"/>
        <w:jc w:val="both"/>
      </w:pPr>
      <w:r w:rsidRPr="002F1E4D">
        <w:t xml:space="preserve">Бесчастнов М.П. Графика </w:t>
      </w:r>
      <w:proofErr w:type="gramStart"/>
      <w:r w:rsidRPr="002F1E4D">
        <w:t>пейзажа.-</w:t>
      </w:r>
      <w:proofErr w:type="gramEnd"/>
      <w:r w:rsidRPr="002F1E4D">
        <w:t xml:space="preserve"> М.: Гуман</w:t>
      </w:r>
      <w:r w:rsidR="004A0F0B" w:rsidRPr="002F1E4D">
        <w:t xml:space="preserve">итарное издание ВЛАДОС, 2008 </w:t>
      </w:r>
    </w:p>
    <w:p w14:paraId="4837D16B" w14:textId="77777777" w:rsidR="008243AE" w:rsidRPr="002F1E4D" w:rsidRDefault="008243AE" w:rsidP="002F1E4D">
      <w:pPr>
        <w:numPr>
          <w:ilvl w:val="0"/>
          <w:numId w:val="6"/>
        </w:numPr>
        <w:tabs>
          <w:tab w:val="left" w:pos="993"/>
        </w:tabs>
        <w:ind w:left="0" w:firstLine="567"/>
        <w:jc w:val="both"/>
      </w:pPr>
      <w:r w:rsidRPr="002F1E4D">
        <w:t xml:space="preserve">Искусство вокруг нас. Учебник для 2 </w:t>
      </w:r>
      <w:proofErr w:type="spellStart"/>
      <w:proofErr w:type="gramStart"/>
      <w:r w:rsidRPr="002F1E4D">
        <w:t>кл</w:t>
      </w:r>
      <w:proofErr w:type="spellEnd"/>
      <w:r w:rsidRPr="002F1E4D">
        <w:t>./</w:t>
      </w:r>
      <w:proofErr w:type="gramEnd"/>
      <w:r w:rsidRPr="002F1E4D">
        <w:t xml:space="preserve">Под ред. </w:t>
      </w:r>
      <w:proofErr w:type="spellStart"/>
      <w:r w:rsidRPr="002F1E4D">
        <w:t>Б.М.Неменс</w:t>
      </w:r>
      <w:r w:rsidR="004A0F0B" w:rsidRPr="002F1E4D">
        <w:t>кого</w:t>
      </w:r>
      <w:proofErr w:type="spellEnd"/>
      <w:r w:rsidR="004A0F0B" w:rsidRPr="002F1E4D">
        <w:t xml:space="preserve">. – М.: Просвещение, 1998 </w:t>
      </w:r>
    </w:p>
    <w:p w14:paraId="2069D21C" w14:textId="77777777" w:rsidR="008243AE" w:rsidRPr="002F1E4D" w:rsidRDefault="008243AE" w:rsidP="002F1E4D">
      <w:pPr>
        <w:numPr>
          <w:ilvl w:val="0"/>
          <w:numId w:val="6"/>
        </w:numPr>
        <w:tabs>
          <w:tab w:val="left" w:pos="993"/>
        </w:tabs>
        <w:ind w:left="0" w:firstLine="567"/>
        <w:jc w:val="both"/>
      </w:pPr>
      <w:r w:rsidRPr="002F1E4D">
        <w:t xml:space="preserve">Искусство и ты. Учебник для 1 </w:t>
      </w:r>
      <w:proofErr w:type="spellStart"/>
      <w:proofErr w:type="gramStart"/>
      <w:r w:rsidRPr="002F1E4D">
        <w:t>кл</w:t>
      </w:r>
      <w:proofErr w:type="spellEnd"/>
      <w:r w:rsidRPr="002F1E4D">
        <w:t>./</w:t>
      </w:r>
      <w:proofErr w:type="gramEnd"/>
      <w:r w:rsidRPr="002F1E4D">
        <w:t xml:space="preserve">Под ред. Б.М. </w:t>
      </w:r>
      <w:proofErr w:type="spellStart"/>
      <w:r w:rsidRPr="002F1E4D">
        <w:t>Неменс</w:t>
      </w:r>
      <w:r w:rsidR="004A0F0B" w:rsidRPr="002F1E4D">
        <w:t>кого</w:t>
      </w:r>
      <w:proofErr w:type="spellEnd"/>
      <w:r w:rsidR="004A0F0B" w:rsidRPr="002F1E4D">
        <w:t xml:space="preserve">. – М.: Просвещение, 1998 </w:t>
      </w:r>
    </w:p>
    <w:p w14:paraId="16AE46A7" w14:textId="77777777" w:rsidR="008243AE" w:rsidRPr="002F1E4D" w:rsidRDefault="008243AE" w:rsidP="002F1E4D">
      <w:pPr>
        <w:numPr>
          <w:ilvl w:val="0"/>
          <w:numId w:val="6"/>
        </w:numPr>
        <w:tabs>
          <w:tab w:val="left" w:pos="993"/>
        </w:tabs>
        <w:ind w:left="0" w:firstLine="567"/>
        <w:jc w:val="both"/>
      </w:pPr>
      <w:r w:rsidRPr="002F1E4D">
        <w:t xml:space="preserve">Логвиненко Г.М. Декоративная композиция: учеб. пособие для студентов вузов, обучающихся по специальности "Изобразительное искусство"– М.: </w:t>
      </w:r>
      <w:proofErr w:type="spellStart"/>
      <w:r w:rsidRPr="002F1E4D">
        <w:t>Гуманитар</w:t>
      </w:r>
      <w:proofErr w:type="spellEnd"/>
      <w:r w:rsidRPr="002F1E4D">
        <w:t>. изд. ц</w:t>
      </w:r>
      <w:r w:rsidR="004A0F0B" w:rsidRPr="002F1E4D">
        <w:t>ентр ВЛАДОС, 2008</w:t>
      </w:r>
    </w:p>
    <w:p w14:paraId="36D93D46" w14:textId="77777777" w:rsidR="008243AE" w:rsidRPr="002F1E4D" w:rsidRDefault="008243AE" w:rsidP="002F1E4D">
      <w:pPr>
        <w:numPr>
          <w:ilvl w:val="0"/>
          <w:numId w:val="6"/>
        </w:numPr>
        <w:tabs>
          <w:tab w:val="left" w:pos="993"/>
        </w:tabs>
        <w:ind w:left="0" w:firstLine="567"/>
        <w:jc w:val="both"/>
      </w:pPr>
      <w:r w:rsidRPr="002F1E4D">
        <w:t>Ломоносова М.Т. Графика и живопись: учеб. пособие – М.: Астрел</w:t>
      </w:r>
      <w:r w:rsidR="004A0F0B" w:rsidRPr="002F1E4D">
        <w:t>ь: АСТ, 2006</w:t>
      </w:r>
    </w:p>
    <w:p w14:paraId="471080A5" w14:textId="77777777" w:rsidR="008243AE" w:rsidRPr="002F1E4D" w:rsidRDefault="008243AE" w:rsidP="002F1E4D">
      <w:pPr>
        <w:numPr>
          <w:ilvl w:val="0"/>
          <w:numId w:val="6"/>
        </w:numPr>
        <w:tabs>
          <w:tab w:val="left" w:pos="993"/>
        </w:tabs>
        <w:ind w:left="0" w:firstLine="567"/>
        <w:jc w:val="both"/>
      </w:pPr>
      <w:r w:rsidRPr="002F1E4D">
        <w:t>Фатеева А.А. Рисуем без кисточки. – Яросл</w:t>
      </w:r>
      <w:r w:rsidR="004A0F0B" w:rsidRPr="002F1E4D">
        <w:t xml:space="preserve">авль: Академия развития, 2009 </w:t>
      </w:r>
    </w:p>
    <w:p w14:paraId="5F240817" w14:textId="77777777" w:rsidR="008243AE" w:rsidRPr="002F1E4D" w:rsidRDefault="008243AE" w:rsidP="002F1E4D">
      <w:pPr>
        <w:numPr>
          <w:ilvl w:val="0"/>
          <w:numId w:val="6"/>
        </w:numPr>
        <w:tabs>
          <w:tab w:val="left" w:pos="993"/>
        </w:tabs>
        <w:ind w:left="0" w:firstLine="567"/>
        <w:jc w:val="both"/>
      </w:pPr>
      <w:r w:rsidRPr="002F1E4D">
        <w:t xml:space="preserve">Шалаева Т.П. Учимся </w:t>
      </w:r>
      <w:proofErr w:type="gramStart"/>
      <w:r w:rsidRPr="002F1E4D">
        <w:t>р</w:t>
      </w:r>
      <w:r w:rsidR="004A0F0B" w:rsidRPr="002F1E4D">
        <w:t>исовать.-</w:t>
      </w:r>
      <w:proofErr w:type="gramEnd"/>
      <w:r w:rsidR="004A0F0B" w:rsidRPr="002F1E4D">
        <w:t xml:space="preserve"> М.: АСТ Слово, 2010 </w:t>
      </w:r>
    </w:p>
    <w:p w14:paraId="04574582" w14:textId="77777777" w:rsidR="008243AE" w:rsidRPr="002F1E4D" w:rsidRDefault="008243AE" w:rsidP="002F1E4D">
      <w:pPr>
        <w:tabs>
          <w:tab w:val="left" w:pos="993"/>
        </w:tabs>
        <w:ind w:left="709" w:firstLine="567"/>
        <w:jc w:val="both"/>
      </w:pPr>
    </w:p>
    <w:sectPr w:rsidR="008243AE" w:rsidRPr="002F1E4D" w:rsidSect="00927E20">
      <w:footerReference w:type="default" r:id="rId8"/>
      <w:pgSz w:w="11906" w:h="16838"/>
      <w:pgMar w:top="567" w:right="567" w:bottom="567" w:left="1418" w:header="624" w:footer="624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E1C0E74" w14:textId="77777777" w:rsidR="00D4771F" w:rsidRDefault="00D4771F" w:rsidP="008E73D2">
      <w:r>
        <w:separator/>
      </w:r>
    </w:p>
  </w:endnote>
  <w:endnote w:type="continuationSeparator" w:id="0">
    <w:p w14:paraId="269EB451" w14:textId="77777777" w:rsidR="00D4771F" w:rsidRDefault="00D4771F" w:rsidP="008E73D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Times New Roman"/>
    <w:charset w:val="00"/>
    <w:family w:val="auto"/>
    <w:pitch w:val="default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ヒラギノ角ゴ Pro W3">
    <w:charset w:val="CC"/>
    <w:family w:val="auto"/>
    <w:pitch w:val="variable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Geeza Pro">
    <w:charset w:val="CC"/>
    <w:family w:val="auto"/>
    <w:pitch w:val="variable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587894025"/>
      <w:docPartObj>
        <w:docPartGallery w:val="Page Numbers (Bottom of Page)"/>
        <w:docPartUnique/>
      </w:docPartObj>
    </w:sdtPr>
    <w:sdtContent>
      <w:p w14:paraId="74AEE2DA" w14:textId="77777777" w:rsidR="00F52588" w:rsidRDefault="00F52588">
        <w:pPr>
          <w:pStyle w:val="ae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2C0F4B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7441C399" w14:textId="77777777" w:rsidR="00F52588" w:rsidRDefault="00F52588">
    <w:pPr>
      <w:pStyle w:val="a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8AE0950" w14:textId="77777777" w:rsidR="00D4771F" w:rsidRDefault="00D4771F" w:rsidP="008E73D2">
      <w:r>
        <w:separator/>
      </w:r>
    </w:p>
  </w:footnote>
  <w:footnote w:type="continuationSeparator" w:id="0">
    <w:p w14:paraId="54915DA1" w14:textId="77777777" w:rsidR="00D4771F" w:rsidRDefault="00D4771F" w:rsidP="008E73D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1"/>
    <w:multiLevelType w:val="singleLevel"/>
    <w:tmpl w:val="00000001"/>
    <w:name w:val="WW8Num3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1" w15:restartNumberingAfterBreak="0">
    <w:nsid w:val="00000002"/>
    <w:multiLevelType w:val="singleLevel"/>
    <w:tmpl w:val="00000002"/>
    <w:name w:val="WW8Num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2" w15:restartNumberingAfterBreak="0">
    <w:nsid w:val="00000003"/>
    <w:multiLevelType w:val="singleLevel"/>
    <w:tmpl w:val="00000003"/>
    <w:name w:val="WW8Num5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3" w15:restartNumberingAfterBreak="0">
    <w:nsid w:val="00000004"/>
    <w:multiLevelType w:val="multilevel"/>
    <w:tmpl w:val="4E1CE75A"/>
    <w:name w:val="WW8Num6"/>
    <w:lvl w:ilvl="0">
      <w:start w:val="1"/>
      <w:numFmt w:val="decimal"/>
      <w:lvlText w:val="%1."/>
      <w:lvlJc w:val="left"/>
      <w:pPr>
        <w:tabs>
          <w:tab w:val="num" w:pos="786"/>
        </w:tabs>
        <w:ind w:left="786" w:hanging="360"/>
      </w:pPr>
    </w:lvl>
    <w:lvl w:ilvl="1">
      <w:start w:val="1"/>
      <w:numFmt w:val="decimal"/>
      <w:lvlText w:val="%2."/>
      <w:lvlJc w:val="left"/>
      <w:pPr>
        <w:tabs>
          <w:tab w:val="num" w:pos="1506"/>
        </w:tabs>
        <w:ind w:left="1506" w:hanging="360"/>
      </w:pPr>
    </w:lvl>
    <w:lvl w:ilvl="2">
      <w:start w:val="1"/>
      <w:numFmt w:val="decimal"/>
      <w:lvlText w:val="%3."/>
      <w:lvlJc w:val="left"/>
      <w:pPr>
        <w:tabs>
          <w:tab w:val="num" w:pos="2226"/>
        </w:tabs>
        <w:ind w:left="2226" w:hanging="360"/>
      </w:pPr>
      <w:rPr>
        <w:b/>
      </w:rPr>
    </w:lvl>
    <w:lvl w:ilvl="3">
      <w:start w:val="1"/>
      <w:numFmt w:val="decimal"/>
      <w:lvlText w:val="%4."/>
      <w:lvlJc w:val="left"/>
      <w:pPr>
        <w:tabs>
          <w:tab w:val="num" w:pos="2946"/>
        </w:tabs>
        <w:ind w:left="2946" w:hanging="360"/>
      </w:pPr>
      <w:rPr>
        <w:b/>
      </w:rPr>
    </w:lvl>
    <w:lvl w:ilvl="4">
      <w:start w:val="1"/>
      <w:numFmt w:val="decimal"/>
      <w:lvlText w:val="%5."/>
      <w:lvlJc w:val="left"/>
      <w:pPr>
        <w:tabs>
          <w:tab w:val="num" w:pos="3666"/>
        </w:tabs>
        <w:ind w:left="3666" w:hanging="360"/>
      </w:pPr>
    </w:lvl>
    <w:lvl w:ilvl="5">
      <w:start w:val="1"/>
      <w:numFmt w:val="decimal"/>
      <w:lvlText w:val="%6."/>
      <w:lvlJc w:val="left"/>
      <w:pPr>
        <w:tabs>
          <w:tab w:val="num" w:pos="4386"/>
        </w:tabs>
        <w:ind w:left="4386" w:hanging="360"/>
      </w:pPr>
    </w:lvl>
    <w:lvl w:ilvl="6">
      <w:start w:val="1"/>
      <w:numFmt w:val="decimal"/>
      <w:lvlText w:val="%7."/>
      <w:lvlJc w:val="left"/>
      <w:pPr>
        <w:tabs>
          <w:tab w:val="num" w:pos="5106"/>
        </w:tabs>
        <w:ind w:left="5106" w:hanging="360"/>
      </w:pPr>
    </w:lvl>
    <w:lvl w:ilvl="7">
      <w:start w:val="1"/>
      <w:numFmt w:val="decimal"/>
      <w:lvlText w:val="%8."/>
      <w:lvlJc w:val="left"/>
      <w:pPr>
        <w:tabs>
          <w:tab w:val="num" w:pos="5826"/>
        </w:tabs>
        <w:ind w:left="5826" w:hanging="360"/>
      </w:pPr>
    </w:lvl>
    <w:lvl w:ilvl="8">
      <w:start w:val="1"/>
      <w:numFmt w:val="decimal"/>
      <w:lvlText w:val="%9."/>
      <w:lvlJc w:val="left"/>
      <w:pPr>
        <w:tabs>
          <w:tab w:val="num" w:pos="6546"/>
        </w:tabs>
        <w:ind w:left="6546" w:hanging="360"/>
      </w:pPr>
    </w:lvl>
  </w:abstractNum>
  <w:abstractNum w:abstractNumId="4" w15:restartNumberingAfterBreak="0">
    <w:nsid w:val="00000005"/>
    <w:multiLevelType w:val="singleLevel"/>
    <w:tmpl w:val="00000005"/>
    <w:name w:val="WW8Num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5" w15:restartNumberingAfterBreak="0">
    <w:nsid w:val="00000006"/>
    <w:multiLevelType w:val="singleLevel"/>
    <w:tmpl w:val="00000006"/>
    <w:name w:val="WW8Num9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6" w15:restartNumberingAfterBreak="0">
    <w:nsid w:val="00000007"/>
    <w:multiLevelType w:val="singleLevel"/>
    <w:tmpl w:val="00000007"/>
    <w:name w:val="WW8Num12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7" w15:restartNumberingAfterBreak="0">
    <w:nsid w:val="00000008"/>
    <w:multiLevelType w:val="singleLevel"/>
    <w:tmpl w:val="00000008"/>
    <w:name w:val="WW8Num1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</w:lvl>
  </w:abstractNum>
  <w:abstractNum w:abstractNumId="8" w15:restartNumberingAfterBreak="0">
    <w:nsid w:val="00000009"/>
    <w:multiLevelType w:val="singleLevel"/>
    <w:tmpl w:val="00000009"/>
    <w:name w:val="WW8Num17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9" w15:restartNumberingAfterBreak="0">
    <w:nsid w:val="0000000A"/>
    <w:multiLevelType w:val="multilevel"/>
    <w:tmpl w:val="0000000A"/>
    <w:lvl w:ilvl="0">
      <w:start w:val="1"/>
      <w:numFmt w:val="bullet"/>
      <w:lvlText w:val=""/>
      <w:lvlJc w:val="left"/>
      <w:pPr>
        <w:tabs>
          <w:tab w:val="num" w:pos="720"/>
        </w:tabs>
        <w:ind w:left="720" w:hanging="360"/>
      </w:pPr>
      <w:rPr>
        <w:rFonts w:ascii="Wingdings 2" w:hAnsi="Wingdings 2" w:cs="OpenSymbol"/>
      </w:rPr>
    </w:lvl>
    <w:lvl w:ilvl="1">
      <w:start w:val="1"/>
      <w:numFmt w:val="bullet"/>
      <w:lvlText w:val="◦"/>
      <w:lvlJc w:val="left"/>
      <w:pPr>
        <w:tabs>
          <w:tab w:val="num" w:pos="1080"/>
        </w:tabs>
        <w:ind w:left="1080" w:hanging="360"/>
      </w:pPr>
      <w:rPr>
        <w:rFonts w:ascii="OpenSymbol" w:hAnsi="OpenSymbol" w:cs="OpenSymbol"/>
      </w:rPr>
    </w:lvl>
    <w:lvl w:ilvl="2">
      <w:start w:val="1"/>
      <w:numFmt w:val="bullet"/>
      <w:lvlText w:val="▪"/>
      <w:lvlJc w:val="left"/>
      <w:pPr>
        <w:tabs>
          <w:tab w:val="num" w:pos="1440"/>
        </w:tabs>
        <w:ind w:left="1440" w:hanging="360"/>
      </w:pPr>
      <w:rPr>
        <w:rFonts w:ascii="OpenSymbol" w:hAnsi="OpenSymbol" w:cs="OpenSymbol"/>
      </w:rPr>
    </w:lvl>
    <w:lvl w:ilvl="3">
      <w:start w:val="1"/>
      <w:numFmt w:val="bullet"/>
      <w:lvlText w:val=""/>
      <w:lvlJc w:val="left"/>
      <w:pPr>
        <w:tabs>
          <w:tab w:val="num" w:pos="1800"/>
        </w:tabs>
        <w:ind w:left="1800" w:hanging="360"/>
      </w:pPr>
      <w:rPr>
        <w:rFonts w:ascii="Wingdings 2" w:hAnsi="Wingdings 2" w:cs="OpenSymbol"/>
      </w:rPr>
    </w:lvl>
    <w:lvl w:ilvl="4">
      <w:start w:val="1"/>
      <w:numFmt w:val="bullet"/>
      <w:lvlText w:val="◦"/>
      <w:lvlJc w:val="left"/>
      <w:pPr>
        <w:tabs>
          <w:tab w:val="num" w:pos="2160"/>
        </w:tabs>
        <w:ind w:left="2160" w:hanging="360"/>
      </w:pPr>
      <w:rPr>
        <w:rFonts w:ascii="OpenSymbol" w:hAnsi="OpenSymbol" w:cs="OpenSymbol"/>
      </w:rPr>
    </w:lvl>
    <w:lvl w:ilvl="5">
      <w:start w:val="1"/>
      <w:numFmt w:val="bullet"/>
      <w:lvlText w:val="▪"/>
      <w:lvlJc w:val="left"/>
      <w:pPr>
        <w:tabs>
          <w:tab w:val="num" w:pos="2520"/>
        </w:tabs>
        <w:ind w:left="2520" w:hanging="360"/>
      </w:pPr>
      <w:rPr>
        <w:rFonts w:ascii="OpenSymbol" w:hAnsi="OpenSymbol" w:cs="OpenSymbol"/>
      </w:rPr>
    </w:lvl>
    <w:lvl w:ilvl="6">
      <w:start w:val="1"/>
      <w:numFmt w:val="bullet"/>
      <w:lvlText w:val=""/>
      <w:lvlJc w:val="left"/>
      <w:pPr>
        <w:tabs>
          <w:tab w:val="num" w:pos="2880"/>
        </w:tabs>
        <w:ind w:left="2880" w:hanging="360"/>
      </w:pPr>
      <w:rPr>
        <w:rFonts w:ascii="Wingdings 2" w:hAnsi="Wingdings 2" w:cs="OpenSymbol"/>
      </w:rPr>
    </w:lvl>
    <w:lvl w:ilvl="7">
      <w:start w:val="1"/>
      <w:numFmt w:val="bullet"/>
      <w:lvlText w:val="◦"/>
      <w:lvlJc w:val="left"/>
      <w:pPr>
        <w:tabs>
          <w:tab w:val="num" w:pos="3240"/>
        </w:tabs>
        <w:ind w:left="3240" w:hanging="360"/>
      </w:pPr>
      <w:rPr>
        <w:rFonts w:ascii="OpenSymbol" w:hAnsi="OpenSymbol" w:cs="OpenSymbol"/>
      </w:rPr>
    </w:lvl>
    <w:lvl w:ilvl="8">
      <w:start w:val="1"/>
      <w:numFmt w:val="bullet"/>
      <w:lvlText w:val="▪"/>
      <w:lvlJc w:val="left"/>
      <w:pPr>
        <w:tabs>
          <w:tab w:val="num" w:pos="3600"/>
        </w:tabs>
        <w:ind w:left="3600" w:hanging="360"/>
      </w:pPr>
      <w:rPr>
        <w:rFonts w:ascii="OpenSymbol" w:hAnsi="OpenSymbol" w:cs="OpenSymbol"/>
      </w:rPr>
    </w:lvl>
  </w:abstractNum>
  <w:abstractNum w:abstractNumId="10" w15:restartNumberingAfterBreak="0">
    <w:nsid w:val="0000000B"/>
    <w:multiLevelType w:val="multilevel"/>
    <w:tmpl w:val="0000000B"/>
    <w:lvl w:ilvl="0">
      <w:start w:val="1"/>
      <w:numFmt w:val="none"/>
      <w:suff w:val="nothing"/>
      <w:lvlText w:val=""/>
      <w:lvlJc w:val="left"/>
      <w:pPr>
        <w:tabs>
          <w:tab w:val="num" w:pos="432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576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72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864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1008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1152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1296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144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1584"/>
        </w:tabs>
        <w:ind w:left="1584" w:hanging="1584"/>
      </w:pPr>
    </w:lvl>
  </w:abstractNum>
  <w:abstractNum w:abstractNumId="11" w15:restartNumberingAfterBreak="0">
    <w:nsid w:val="39E124E5"/>
    <w:multiLevelType w:val="hybridMultilevel"/>
    <w:tmpl w:val="D5128C92"/>
    <w:lvl w:ilvl="0" w:tplc="B4DA85A6">
      <w:start w:val="1"/>
      <w:numFmt w:val="decimal"/>
      <w:lvlText w:val="%1"/>
      <w:lvlJc w:val="left"/>
      <w:pPr>
        <w:ind w:left="45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5247" w:hanging="360"/>
      </w:pPr>
    </w:lvl>
    <w:lvl w:ilvl="2" w:tplc="0419001B" w:tentative="1">
      <w:start w:val="1"/>
      <w:numFmt w:val="lowerRoman"/>
      <w:lvlText w:val="%3."/>
      <w:lvlJc w:val="right"/>
      <w:pPr>
        <w:ind w:left="5967" w:hanging="180"/>
      </w:pPr>
    </w:lvl>
    <w:lvl w:ilvl="3" w:tplc="0419000F" w:tentative="1">
      <w:start w:val="1"/>
      <w:numFmt w:val="decimal"/>
      <w:lvlText w:val="%4."/>
      <w:lvlJc w:val="left"/>
      <w:pPr>
        <w:ind w:left="6687" w:hanging="360"/>
      </w:pPr>
    </w:lvl>
    <w:lvl w:ilvl="4" w:tplc="04190019" w:tentative="1">
      <w:start w:val="1"/>
      <w:numFmt w:val="lowerLetter"/>
      <w:lvlText w:val="%5."/>
      <w:lvlJc w:val="left"/>
      <w:pPr>
        <w:ind w:left="7407" w:hanging="360"/>
      </w:pPr>
    </w:lvl>
    <w:lvl w:ilvl="5" w:tplc="0419001B" w:tentative="1">
      <w:start w:val="1"/>
      <w:numFmt w:val="lowerRoman"/>
      <w:lvlText w:val="%6."/>
      <w:lvlJc w:val="right"/>
      <w:pPr>
        <w:ind w:left="8127" w:hanging="180"/>
      </w:pPr>
    </w:lvl>
    <w:lvl w:ilvl="6" w:tplc="0419000F" w:tentative="1">
      <w:start w:val="1"/>
      <w:numFmt w:val="decimal"/>
      <w:lvlText w:val="%7."/>
      <w:lvlJc w:val="left"/>
      <w:pPr>
        <w:ind w:left="8847" w:hanging="360"/>
      </w:pPr>
    </w:lvl>
    <w:lvl w:ilvl="7" w:tplc="04190019" w:tentative="1">
      <w:start w:val="1"/>
      <w:numFmt w:val="lowerLetter"/>
      <w:lvlText w:val="%8."/>
      <w:lvlJc w:val="left"/>
      <w:pPr>
        <w:ind w:left="9567" w:hanging="360"/>
      </w:pPr>
    </w:lvl>
    <w:lvl w:ilvl="8" w:tplc="0419001B" w:tentative="1">
      <w:start w:val="1"/>
      <w:numFmt w:val="lowerRoman"/>
      <w:lvlText w:val="%9."/>
      <w:lvlJc w:val="right"/>
      <w:pPr>
        <w:ind w:left="10287" w:hanging="180"/>
      </w:pPr>
    </w:lvl>
  </w:abstractNum>
  <w:abstractNum w:abstractNumId="12" w15:restartNumberingAfterBreak="0">
    <w:nsid w:val="54FB7095"/>
    <w:multiLevelType w:val="hybridMultilevel"/>
    <w:tmpl w:val="F558BF4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76DE7921"/>
    <w:multiLevelType w:val="hybridMultilevel"/>
    <w:tmpl w:val="E65CFB4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834224225">
    <w:abstractNumId w:val="0"/>
  </w:num>
  <w:num w:numId="2" w16cid:durableId="476338804">
    <w:abstractNumId w:val="1"/>
  </w:num>
  <w:num w:numId="3" w16cid:durableId="1767194901">
    <w:abstractNumId w:val="2"/>
  </w:num>
  <w:num w:numId="4" w16cid:durableId="396512345">
    <w:abstractNumId w:val="3"/>
  </w:num>
  <w:num w:numId="5" w16cid:durableId="806047229">
    <w:abstractNumId w:val="4"/>
  </w:num>
  <w:num w:numId="6" w16cid:durableId="1861309170">
    <w:abstractNumId w:val="5"/>
  </w:num>
  <w:num w:numId="7" w16cid:durableId="626007984">
    <w:abstractNumId w:val="6"/>
  </w:num>
  <w:num w:numId="8" w16cid:durableId="562106328">
    <w:abstractNumId w:val="7"/>
  </w:num>
  <w:num w:numId="9" w16cid:durableId="1367681941">
    <w:abstractNumId w:val="8"/>
  </w:num>
  <w:num w:numId="10" w16cid:durableId="2009865385">
    <w:abstractNumId w:val="9"/>
  </w:num>
  <w:num w:numId="11" w16cid:durableId="1587956800">
    <w:abstractNumId w:val="10"/>
  </w:num>
  <w:num w:numId="12" w16cid:durableId="1243373480">
    <w:abstractNumId w:val="13"/>
  </w:num>
  <w:num w:numId="13" w16cid:durableId="1972127581">
    <w:abstractNumId w:val="11"/>
  </w:num>
  <w:num w:numId="14" w16cid:durableId="1684435968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89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8"/>
  <w:defaultTableStyle w:val="a"/>
  <w:drawingGridHorizontalSpacing w:val="120"/>
  <w:drawingGridVerticalSpacing w:val="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91234"/>
    <w:rsid w:val="000451D4"/>
    <w:rsid w:val="00104CE0"/>
    <w:rsid w:val="001072C8"/>
    <w:rsid w:val="00116F75"/>
    <w:rsid w:val="0012511B"/>
    <w:rsid w:val="00141A89"/>
    <w:rsid w:val="0015495A"/>
    <w:rsid w:val="00196747"/>
    <w:rsid w:val="001D5959"/>
    <w:rsid w:val="001F3CFA"/>
    <w:rsid w:val="00214509"/>
    <w:rsid w:val="00267AF3"/>
    <w:rsid w:val="00283BA3"/>
    <w:rsid w:val="002C0F4B"/>
    <w:rsid w:val="002C1709"/>
    <w:rsid w:val="002C54D2"/>
    <w:rsid w:val="002C6C3C"/>
    <w:rsid w:val="002F1E4D"/>
    <w:rsid w:val="002F2AEA"/>
    <w:rsid w:val="002F51BA"/>
    <w:rsid w:val="0037489E"/>
    <w:rsid w:val="00397089"/>
    <w:rsid w:val="003B1DD9"/>
    <w:rsid w:val="003C4E5F"/>
    <w:rsid w:val="003E1385"/>
    <w:rsid w:val="003F4E6C"/>
    <w:rsid w:val="004774BE"/>
    <w:rsid w:val="00483F27"/>
    <w:rsid w:val="004A0F0B"/>
    <w:rsid w:val="004F36FD"/>
    <w:rsid w:val="005010DF"/>
    <w:rsid w:val="005460D7"/>
    <w:rsid w:val="0055086F"/>
    <w:rsid w:val="00554AC7"/>
    <w:rsid w:val="005A6329"/>
    <w:rsid w:val="00652FB6"/>
    <w:rsid w:val="006B6A38"/>
    <w:rsid w:val="006B6F53"/>
    <w:rsid w:val="006F20B2"/>
    <w:rsid w:val="006F2604"/>
    <w:rsid w:val="007455FC"/>
    <w:rsid w:val="00765739"/>
    <w:rsid w:val="00766889"/>
    <w:rsid w:val="007674E2"/>
    <w:rsid w:val="00786B01"/>
    <w:rsid w:val="00787E1A"/>
    <w:rsid w:val="00787FCB"/>
    <w:rsid w:val="008226FB"/>
    <w:rsid w:val="008243AE"/>
    <w:rsid w:val="0083120A"/>
    <w:rsid w:val="00841DD9"/>
    <w:rsid w:val="008713AB"/>
    <w:rsid w:val="00875C89"/>
    <w:rsid w:val="008C4244"/>
    <w:rsid w:val="008E73D2"/>
    <w:rsid w:val="0090112F"/>
    <w:rsid w:val="00927E20"/>
    <w:rsid w:val="00943AEC"/>
    <w:rsid w:val="00945DF3"/>
    <w:rsid w:val="009A152C"/>
    <w:rsid w:val="009E3A92"/>
    <w:rsid w:val="009E4726"/>
    <w:rsid w:val="00A47CDF"/>
    <w:rsid w:val="00A951FC"/>
    <w:rsid w:val="00A962FA"/>
    <w:rsid w:val="00AE5C6D"/>
    <w:rsid w:val="00B2486B"/>
    <w:rsid w:val="00B667B4"/>
    <w:rsid w:val="00B706B3"/>
    <w:rsid w:val="00B9475A"/>
    <w:rsid w:val="00B959FF"/>
    <w:rsid w:val="00BC6C66"/>
    <w:rsid w:val="00BF454D"/>
    <w:rsid w:val="00BF6465"/>
    <w:rsid w:val="00C466A0"/>
    <w:rsid w:val="00C60DA6"/>
    <w:rsid w:val="00CD3C22"/>
    <w:rsid w:val="00CF6A3C"/>
    <w:rsid w:val="00D10932"/>
    <w:rsid w:val="00D135D8"/>
    <w:rsid w:val="00D44F4E"/>
    <w:rsid w:val="00D4771F"/>
    <w:rsid w:val="00D477E0"/>
    <w:rsid w:val="00D743F3"/>
    <w:rsid w:val="00DB59C9"/>
    <w:rsid w:val="00DC767A"/>
    <w:rsid w:val="00DD3B9F"/>
    <w:rsid w:val="00E40E8C"/>
    <w:rsid w:val="00E64D1D"/>
    <w:rsid w:val="00E775AB"/>
    <w:rsid w:val="00E91234"/>
    <w:rsid w:val="00E93BD5"/>
    <w:rsid w:val="00ED56BB"/>
    <w:rsid w:val="00EE5F85"/>
    <w:rsid w:val="00EF07F4"/>
    <w:rsid w:val="00F52588"/>
    <w:rsid w:val="00F6403A"/>
    <w:rsid w:val="00F71226"/>
    <w:rsid w:val="00FC1A5B"/>
    <w:rsid w:val="00FD340F"/>
    <w:rsid w:val="00FD7FD7"/>
    <w:rsid w:val="00FF2D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  <w14:docId w14:val="42B10A35"/>
  <w15:docId w15:val="{575443F4-390C-43A2-8D8C-790A36BB473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BC6C66"/>
    <w:pPr>
      <w:suppressAutoHyphens/>
    </w:pPr>
    <w:rPr>
      <w:sz w:val="24"/>
      <w:szCs w:val="24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WW8Num2z0">
    <w:name w:val="WW8Num2z0"/>
    <w:rsid w:val="00BC6C66"/>
    <w:rPr>
      <w:rFonts w:ascii="Symbol" w:hAnsi="Symbol"/>
    </w:rPr>
  </w:style>
  <w:style w:type="character" w:customStyle="1" w:styleId="WW8Num2z1">
    <w:name w:val="WW8Num2z1"/>
    <w:rsid w:val="00BC6C66"/>
    <w:rPr>
      <w:rFonts w:ascii="Courier New" w:hAnsi="Courier New" w:cs="Courier New"/>
    </w:rPr>
  </w:style>
  <w:style w:type="character" w:customStyle="1" w:styleId="WW8Num2z2">
    <w:name w:val="WW8Num2z2"/>
    <w:rsid w:val="00BC6C66"/>
    <w:rPr>
      <w:rFonts w:ascii="Wingdings" w:hAnsi="Wingdings"/>
    </w:rPr>
  </w:style>
  <w:style w:type="character" w:customStyle="1" w:styleId="WW8Num10z0">
    <w:name w:val="WW8Num10z0"/>
    <w:rsid w:val="00BC6C66"/>
    <w:rPr>
      <w:rFonts w:ascii="Symbol" w:hAnsi="Symbol"/>
    </w:rPr>
  </w:style>
  <w:style w:type="character" w:customStyle="1" w:styleId="WW8Num10z1">
    <w:name w:val="WW8Num10z1"/>
    <w:rsid w:val="00BC6C66"/>
    <w:rPr>
      <w:rFonts w:ascii="Courier New" w:hAnsi="Courier New" w:cs="Courier New"/>
    </w:rPr>
  </w:style>
  <w:style w:type="character" w:customStyle="1" w:styleId="WW8Num10z2">
    <w:name w:val="WW8Num10z2"/>
    <w:rsid w:val="00BC6C66"/>
    <w:rPr>
      <w:rFonts w:ascii="Wingdings" w:hAnsi="Wingdings"/>
    </w:rPr>
  </w:style>
  <w:style w:type="character" w:customStyle="1" w:styleId="WW8Num11z0">
    <w:name w:val="WW8Num11z0"/>
    <w:rsid w:val="00BC6C66"/>
    <w:rPr>
      <w:rFonts w:ascii="Symbol" w:hAnsi="Symbol"/>
    </w:rPr>
  </w:style>
  <w:style w:type="character" w:customStyle="1" w:styleId="WW8Num11z1">
    <w:name w:val="WW8Num11z1"/>
    <w:rsid w:val="00BC6C66"/>
    <w:rPr>
      <w:rFonts w:ascii="Courier New" w:hAnsi="Courier New" w:cs="Courier New"/>
    </w:rPr>
  </w:style>
  <w:style w:type="character" w:customStyle="1" w:styleId="WW8Num11z2">
    <w:name w:val="WW8Num11z2"/>
    <w:rsid w:val="00BC6C66"/>
    <w:rPr>
      <w:rFonts w:ascii="Wingdings" w:hAnsi="Wingdings"/>
    </w:rPr>
  </w:style>
  <w:style w:type="character" w:customStyle="1" w:styleId="WW8Num16z0">
    <w:name w:val="WW8Num16z0"/>
    <w:rsid w:val="00BC6C66"/>
    <w:rPr>
      <w:rFonts w:ascii="Symbol" w:hAnsi="Symbol"/>
    </w:rPr>
  </w:style>
  <w:style w:type="character" w:customStyle="1" w:styleId="WW8Num16z1">
    <w:name w:val="WW8Num16z1"/>
    <w:rsid w:val="00BC6C66"/>
    <w:rPr>
      <w:rFonts w:ascii="Courier New" w:hAnsi="Courier New" w:cs="Courier New"/>
    </w:rPr>
  </w:style>
  <w:style w:type="character" w:customStyle="1" w:styleId="WW8Num16z2">
    <w:name w:val="WW8Num16z2"/>
    <w:rsid w:val="00BC6C66"/>
    <w:rPr>
      <w:rFonts w:ascii="Wingdings" w:hAnsi="Wingdings"/>
    </w:rPr>
  </w:style>
  <w:style w:type="character" w:customStyle="1" w:styleId="1">
    <w:name w:val="Основной шрифт абзаца1"/>
    <w:rsid w:val="00BC6C66"/>
  </w:style>
  <w:style w:type="character" w:customStyle="1" w:styleId="c5c1c19">
    <w:name w:val="c5 c1 c19"/>
    <w:basedOn w:val="1"/>
    <w:rsid w:val="00BC6C66"/>
  </w:style>
  <w:style w:type="character" w:customStyle="1" w:styleId="c5c1">
    <w:name w:val="c5 c1"/>
    <w:basedOn w:val="1"/>
    <w:rsid w:val="00BC6C66"/>
  </w:style>
  <w:style w:type="character" w:customStyle="1" w:styleId="c1c51">
    <w:name w:val="c1 c51"/>
    <w:basedOn w:val="1"/>
    <w:rsid w:val="00BC6C66"/>
  </w:style>
  <w:style w:type="character" w:customStyle="1" w:styleId="c5c1c19c8">
    <w:name w:val="c5 c1 c19 c8"/>
    <w:basedOn w:val="1"/>
    <w:rsid w:val="00BC6C66"/>
  </w:style>
  <w:style w:type="character" w:customStyle="1" w:styleId="c1">
    <w:name w:val="c1"/>
    <w:basedOn w:val="1"/>
    <w:rsid w:val="00BC6C66"/>
  </w:style>
  <w:style w:type="character" w:customStyle="1" w:styleId="a3">
    <w:name w:val="Маркеры списка"/>
    <w:rsid w:val="00BC6C66"/>
    <w:rPr>
      <w:rFonts w:ascii="OpenSymbol" w:eastAsia="OpenSymbol" w:hAnsi="OpenSymbol" w:cs="OpenSymbol"/>
    </w:rPr>
  </w:style>
  <w:style w:type="character" w:customStyle="1" w:styleId="a4">
    <w:name w:val="Символ нумерации"/>
    <w:rsid w:val="00BC6C66"/>
  </w:style>
  <w:style w:type="character" w:customStyle="1" w:styleId="ListLabel4">
    <w:name w:val="ListLabel 4"/>
    <w:rsid w:val="00BC6C66"/>
    <w:rPr>
      <w:rFonts w:cs="Courier New"/>
    </w:rPr>
  </w:style>
  <w:style w:type="paragraph" w:customStyle="1" w:styleId="10">
    <w:name w:val="Заголовок1"/>
    <w:basedOn w:val="a"/>
    <w:next w:val="a5"/>
    <w:rsid w:val="00BC6C66"/>
    <w:pPr>
      <w:keepNext/>
      <w:spacing w:before="240" w:after="120"/>
    </w:pPr>
    <w:rPr>
      <w:rFonts w:ascii="Arial" w:eastAsia="Microsoft YaHei" w:hAnsi="Arial" w:cs="Mangal"/>
      <w:sz w:val="28"/>
      <w:szCs w:val="28"/>
    </w:rPr>
  </w:style>
  <w:style w:type="paragraph" w:styleId="a5">
    <w:name w:val="Body Text"/>
    <w:basedOn w:val="a"/>
    <w:rsid w:val="00BC6C66"/>
    <w:pPr>
      <w:spacing w:after="120"/>
    </w:pPr>
    <w:rPr>
      <w:sz w:val="28"/>
      <w:szCs w:val="28"/>
    </w:rPr>
  </w:style>
  <w:style w:type="paragraph" w:styleId="a6">
    <w:name w:val="List"/>
    <w:basedOn w:val="a5"/>
    <w:rsid w:val="00BC6C66"/>
    <w:rPr>
      <w:rFonts w:ascii="Arial" w:hAnsi="Arial" w:cs="Mangal"/>
    </w:rPr>
  </w:style>
  <w:style w:type="paragraph" w:customStyle="1" w:styleId="11">
    <w:name w:val="Название1"/>
    <w:basedOn w:val="a"/>
    <w:rsid w:val="00BC6C66"/>
    <w:pPr>
      <w:suppressLineNumbers/>
      <w:spacing w:before="120" w:after="120"/>
    </w:pPr>
    <w:rPr>
      <w:rFonts w:ascii="Arial" w:hAnsi="Arial" w:cs="Mangal"/>
      <w:i/>
      <w:iCs/>
      <w:sz w:val="20"/>
    </w:rPr>
  </w:style>
  <w:style w:type="paragraph" w:customStyle="1" w:styleId="12">
    <w:name w:val="Указатель1"/>
    <w:basedOn w:val="a"/>
    <w:rsid w:val="00BC6C66"/>
    <w:pPr>
      <w:suppressLineNumbers/>
    </w:pPr>
    <w:rPr>
      <w:rFonts w:ascii="Arial" w:hAnsi="Arial" w:cs="Mangal"/>
    </w:rPr>
  </w:style>
  <w:style w:type="paragraph" w:customStyle="1" w:styleId="c0c28c4">
    <w:name w:val="c0 c28 c4"/>
    <w:basedOn w:val="a"/>
    <w:rsid w:val="00BC6C66"/>
    <w:pPr>
      <w:spacing w:before="90" w:after="90"/>
    </w:pPr>
  </w:style>
  <w:style w:type="paragraph" w:customStyle="1" w:styleId="c0c4c50">
    <w:name w:val="c0 c4 c50"/>
    <w:basedOn w:val="a"/>
    <w:rsid w:val="00BC6C66"/>
    <w:pPr>
      <w:spacing w:before="90" w:after="90"/>
    </w:pPr>
  </w:style>
  <w:style w:type="paragraph" w:customStyle="1" w:styleId="c0c23c4">
    <w:name w:val="c0 c23 c4"/>
    <w:basedOn w:val="a"/>
    <w:rsid w:val="00BC6C66"/>
    <w:pPr>
      <w:spacing w:before="90" w:after="90"/>
    </w:pPr>
  </w:style>
  <w:style w:type="paragraph" w:customStyle="1" w:styleId="c0c23c4c36">
    <w:name w:val="c0 c23 c4 c36"/>
    <w:basedOn w:val="a"/>
    <w:rsid w:val="00BC6C66"/>
    <w:pPr>
      <w:spacing w:before="90" w:after="90"/>
    </w:pPr>
  </w:style>
  <w:style w:type="paragraph" w:customStyle="1" w:styleId="c0c25c4">
    <w:name w:val="c0 c25 c4"/>
    <w:basedOn w:val="a"/>
    <w:rsid w:val="00BC6C66"/>
    <w:pPr>
      <w:spacing w:before="90" w:after="90"/>
    </w:pPr>
  </w:style>
  <w:style w:type="paragraph" w:customStyle="1" w:styleId="c7c16c0c4">
    <w:name w:val="c7 c16 c0 c4"/>
    <w:basedOn w:val="a"/>
    <w:rsid w:val="00BC6C66"/>
    <w:pPr>
      <w:spacing w:before="90" w:after="90"/>
    </w:pPr>
  </w:style>
  <w:style w:type="paragraph" w:customStyle="1" w:styleId="c0c23">
    <w:name w:val="c0 c23"/>
    <w:basedOn w:val="a"/>
    <w:rsid w:val="00BC6C66"/>
    <w:pPr>
      <w:spacing w:before="90" w:after="90"/>
    </w:pPr>
  </w:style>
  <w:style w:type="paragraph" w:customStyle="1" w:styleId="a7">
    <w:name w:val="Содержимое таблицы"/>
    <w:basedOn w:val="a"/>
    <w:rsid w:val="00BC6C66"/>
    <w:pPr>
      <w:suppressLineNumbers/>
    </w:pPr>
  </w:style>
  <w:style w:type="paragraph" w:customStyle="1" w:styleId="a8">
    <w:name w:val="Заголовок таблицы"/>
    <w:basedOn w:val="a7"/>
    <w:rsid w:val="00BC6C66"/>
    <w:pPr>
      <w:jc w:val="center"/>
    </w:pPr>
    <w:rPr>
      <w:b/>
      <w:bCs/>
    </w:rPr>
  </w:style>
  <w:style w:type="paragraph" w:customStyle="1" w:styleId="Body1">
    <w:name w:val="Body 1"/>
    <w:rsid w:val="00BC6C66"/>
    <w:pPr>
      <w:suppressAutoHyphens/>
      <w:spacing w:line="100" w:lineRule="atLeast"/>
    </w:pPr>
    <w:rPr>
      <w:rFonts w:ascii="Helvetica" w:eastAsia="ヒラギノ角ゴ Pro W3" w:hAnsi="Helvetica"/>
      <w:color w:val="000000"/>
      <w:sz w:val="24"/>
      <w:lang w:val="en-US" w:eastAsia="hi-IN" w:bidi="hi-IN"/>
    </w:rPr>
  </w:style>
  <w:style w:type="paragraph" w:customStyle="1" w:styleId="13">
    <w:name w:val="Абзац списка1"/>
    <w:basedOn w:val="a"/>
    <w:rsid w:val="00BC6C66"/>
    <w:pPr>
      <w:ind w:left="720"/>
    </w:pPr>
  </w:style>
  <w:style w:type="paragraph" w:styleId="a9">
    <w:name w:val="List Paragraph"/>
    <w:basedOn w:val="a"/>
    <w:qFormat/>
    <w:rsid w:val="00B667B4"/>
    <w:pPr>
      <w:ind w:left="720"/>
    </w:pPr>
    <w:rPr>
      <w:lang w:val="en-US"/>
    </w:rPr>
  </w:style>
  <w:style w:type="paragraph" w:styleId="aa">
    <w:name w:val="Balloon Text"/>
    <w:basedOn w:val="a"/>
    <w:link w:val="ab"/>
    <w:uiPriority w:val="99"/>
    <w:semiHidden/>
    <w:unhideWhenUsed/>
    <w:rsid w:val="003F4E6C"/>
    <w:rPr>
      <w:rFonts w:ascii="Tahoma" w:hAnsi="Tahoma" w:cs="Tahoma"/>
      <w:sz w:val="16"/>
      <w:szCs w:val="16"/>
    </w:rPr>
  </w:style>
  <w:style w:type="character" w:customStyle="1" w:styleId="ab">
    <w:name w:val="Текст выноски Знак"/>
    <w:basedOn w:val="a0"/>
    <w:link w:val="aa"/>
    <w:uiPriority w:val="99"/>
    <w:semiHidden/>
    <w:rsid w:val="003F4E6C"/>
    <w:rPr>
      <w:rFonts w:ascii="Tahoma" w:hAnsi="Tahoma" w:cs="Tahoma"/>
      <w:sz w:val="16"/>
      <w:szCs w:val="16"/>
      <w:lang w:eastAsia="ar-SA"/>
    </w:rPr>
  </w:style>
  <w:style w:type="paragraph" w:styleId="ac">
    <w:name w:val="header"/>
    <w:basedOn w:val="a"/>
    <w:link w:val="ad"/>
    <w:uiPriority w:val="99"/>
    <w:semiHidden/>
    <w:unhideWhenUsed/>
    <w:rsid w:val="008E73D2"/>
    <w:pPr>
      <w:tabs>
        <w:tab w:val="center" w:pos="4677"/>
        <w:tab w:val="right" w:pos="9355"/>
      </w:tabs>
    </w:pPr>
  </w:style>
  <w:style w:type="character" w:customStyle="1" w:styleId="ad">
    <w:name w:val="Верхний колонтитул Знак"/>
    <w:basedOn w:val="a0"/>
    <w:link w:val="ac"/>
    <w:uiPriority w:val="99"/>
    <w:semiHidden/>
    <w:rsid w:val="008E73D2"/>
    <w:rPr>
      <w:sz w:val="24"/>
      <w:szCs w:val="24"/>
      <w:lang w:eastAsia="ar-SA"/>
    </w:rPr>
  </w:style>
  <w:style w:type="paragraph" w:styleId="ae">
    <w:name w:val="footer"/>
    <w:basedOn w:val="a"/>
    <w:link w:val="af"/>
    <w:uiPriority w:val="99"/>
    <w:unhideWhenUsed/>
    <w:rsid w:val="008E73D2"/>
    <w:pPr>
      <w:tabs>
        <w:tab w:val="center" w:pos="4677"/>
        <w:tab w:val="right" w:pos="9355"/>
      </w:tabs>
    </w:pPr>
  </w:style>
  <w:style w:type="character" w:customStyle="1" w:styleId="af">
    <w:name w:val="Нижний колонтитул Знак"/>
    <w:basedOn w:val="a0"/>
    <w:link w:val="ae"/>
    <w:uiPriority w:val="99"/>
    <w:rsid w:val="008E73D2"/>
    <w:rPr>
      <w:sz w:val="24"/>
      <w:szCs w:val="24"/>
      <w:lang w:eastAsia="ar-SA"/>
    </w:rPr>
  </w:style>
  <w:style w:type="table" w:customStyle="1" w:styleId="14">
    <w:name w:val="Сетка таблицы1"/>
    <w:basedOn w:val="a1"/>
    <w:next w:val="af0"/>
    <w:uiPriority w:val="59"/>
    <w:rsid w:val="002C54D2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f0">
    <w:name w:val="Table Grid"/>
    <w:basedOn w:val="a1"/>
    <w:uiPriority w:val="59"/>
    <w:rsid w:val="002C54D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975406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FAAEB3E-A1E0-4058-9700-F787EEDACD3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1</Pages>
  <Words>5377</Words>
  <Characters>30654</Characters>
  <Application>Microsoft Office Word</Application>
  <DocSecurity>0</DocSecurity>
  <Lines>255</Lines>
  <Paragraphs>71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МУНИЦИПАЛЬНОЕ БЮДЖЕТНОЕ ОБРАЗОВАТЕЛЬНОЕ УЧРЕЖДЕНИЕ ДОПОЛНИТЕЛЬНОГО ОБРАЗОВАНИЯ ДЕТЕЙ «ОРЛОВСКАЯ ДЕТСКАЯ ШКОЛА ИЗОБРАЗИТЕЛЬНЫХ ИСКУССТВ И НАРОДНЫХ РЕМЕСЕЛ»</vt:lpstr>
    </vt:vector>
  </TitlesOfParts>
  <Company>META</Company>
  <LinksUpToDate>false</LinksUpToDate>
  <CharactersWithSpaces>35960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МУНИЦИПАЛЬНОЕ БЮДЖЕТНОЕ ОБРАЗОВАТЕЛЬНОЕ УЧРЕЖДЕНИЕ ДОПОЛНИТЕЛЬНОГО ОБРАЗОВАНИЯ ДЕТЕЙ «ОРЛОВСКАЯ ДЕТСКАЯ ШКОЛА ИЗОБРАЗИТЕЛЬНЫХ ИСКУССТВ И НАРОДНЫХ РЕМЕСЕЛ»</dc:title>
  <dc:creator>Admin</dc:creator>
  <cp:lastModifiedBy>hudojka</cp:lastModifiedBy>
  <cp:revision>14</cp:revision>
  <cp:lastPrinted>2022-08-31T13:29:00Z</cp:lastPrinted>
  <dcterms:created xsi:type="dcterms:W3CDTF">2020-02-17T16:33:00Z</dcterms:created>
  <dcterms:modified xsi:type="dcterms:W3CDTF">2022-08-31T13:31:00Z</dcterms:modified>
</cp:coreProperties>
</file>