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11"/>
        <w:tblpPr w:leftFromText="180" w:rightFromText="180" w:vertAnchor="text" w:horzAnchor="margin" w:tblpY="178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3"/>
        <w:gridCol w:w="5241"/>
      </w:tblGrid>
      <w:tr w:rsidR="0042375D" w:rsidRPr="0042375D" w14:paraId="38BDB332" w14:textId="77777777" w:rsidTr="00CC2C79">
        <w:trPr>
          <w:trHeight w:val="1556"/>
        </w:trPr>
        <w:tc>
          <w:tcPr>
            <w:tcW w:w="4613" w:type="dxa"/>
          </w:tcPr>
          <w:p w14:paraId="4DC1FC60" w14:textId="31C37053" w:rsidR="0042375D" w:rsidRDefault="00CC2C79" w:rsidP="00CC2C79">
            <w:pPr>
              <w:suppressAutoHyphens/>
              <w:rPr>
                <w:rFonts w:ascii="Times New Roman" w:eastAsia="Times New Roman" w:hAnsi="Times New Roman" w:cs="Times New Roman"/>
                <w:kern w:val="1"/>
                <w:sz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lang w:eastAsia="en-US"/>
              </w:rPr>
              <w:t>Рассмотрено</w:t>
            </w:r>
          </w:p>
          <w:p w14:paraId="25FBC0C6" w14:textId="489408E3" w:rsidR="0042375D" w:rsidRPr="001A2131" w:rsidRDefault="00CC2C79" w:rsidP="00CC2C79">
            <w:pPr>
              <w:suppressAutoHyphens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lang w:eastAsia="en-US"/>
              </w:rPr>
              <w:t xml:space="preserve">На заседании </w:t>
            </w:r>
            <w:proofErr w:type="spellStart"/>
            <w:r>
              <w:rPr>
                <w:rFonts w:ascii="Times New Roman" w:eastAsia="Times New Roman" w:hAnsi="Times New Roman" w:cs="Times New Roman"/>
                <w:kern w:val="1"/>
                <w:sz w:val="24"/>
                <w:lang w:eastAsia="en-US"/>
              </w:rPr>
              <w:t>пед</w:t>
            </w:r>
            <w:proofErr w:type="spellEnd"/>
            <w:r>
              <w:rPr>
                <w:rFonts w:ascii="Times New Roman" w:eastAsia="Times New Roman" w:hAnsi="Times New Roman" w:cs="Times New Roman"/>
                <w:kern w:val="1"/>
                <w:sz w:val="24"/>
                <w:lang w:eastAsia="en-US"/>
              </w:rPr>
              <w:t>. совета</w:t>
            </w:r>
          </w:p>
          <w:p w14:paraId="6E22E9AE" w14:textId="3869775C" w:rsidR="0042375D" w:rsidRDefault="00A72660" w:rsidP="00CC2C79">
            <w:pPr>
              <w:suppressAutoHyphens/>
              <w:rPr>
                <w:rFonts w:ascii="Times New Roman" w:eastAsia="Times New Roman" w:hAnsi="Times New Roman" w:cs="Times New Roman"/>
                <w:kern w:val="1"/>
                <w:sz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lang w:eastAsia="en-US"/>
              </w:rPr>
              <w:t>Пр.</w:t>
            </w:r>
            <w:bookmarkStart w:id="0" w:name="_GoBack"/>
            <w:bookmarkEnd w:id="0"/>
            <w:r w:rsidR="00CC2C79">
              <w:rPr>
                <w:rFonts w:ascii="Times New Roman" w:eastAsia="Times New Roman" w:hAnsi="Times New Roman" w:cs="Times New Roman"/>
                <w:kern w:val="1"/>
                <w:sz w:val="24"/>
                <w:lang w:eastAsia="en-US"/>
              </w:rPr>
              <w:t xml:space="preserve"> №13.</w:t>
            </w:r>
          </w:p>
          <w:p w14:paraId="7B21AF7D" w14:textId="77777777" w:rsidR="001A2131" w:rsidRPr="0042375D" w:rsidRDefault="001A2131" w:rsidP="00CC2C79">
            <w:pPr>
              <w:suppressAutoHyphens/>
              <w:rPr>
                <w:rFonts w:ascii="Times New Roman" w:eastAsia="Times New Roman" w:hAnsi="Times New Roman" w:cs="Times New Roman"/>
                <w:kern w:val="1"/>
                <w:sz w:val="24"/>
                <w:lang w:eastAsia="en-US"/>
              </w:rPr>
            </w:pPr>
          </w:p>
          <w:p w14:paraId="4C6B9FFC" w14:textId="0F34D768" w:rsidR="0042375D" w:rsidRPr="0042375D" w:rsidRDefault="0042375D" w:rsidP="00CC2C79">
            <w:pPr>
              <w:suppressAutoHyphens/>
              <w:rPr>
                <w:rFonts w:ascii="Times New Roman" w:eastAsia="Times New Roman" w:hAnsi="Times New Roman" w:cs="Times New Roman"/>
                <w:kern w:val="1"/>
                <w:sz w:val="24"/>
                <w:lang w:eastAsia="en-US"/>
              </w:rPr>
            </w:pPr>
            <w:r w:rsidRPr="00581213">
              <w:rPr>
                <w:rFonts w:ascii="Times New Roman" w:eastAsia="Times New Roman" w:hAnsi="Times New Roman" w:cs="Times New Roman"/>
                <w:kern w:val="1"/>
                <w:sz w:val="24"/>
                <w:u w:val="single"/>
                <w:lang w:eastAsia="en-US"/>
              </w:rPr>
              <w:t>«_</w:t>
            </w:r>
            <w:r w:rsidR="00581213" w:rsidRPr="00581213">
              <w:rPr>
                <w:rFonts w:ascii="Times New Roman" w:eastAsia="Times New Roman" w:hAnsi="Times New Roman" w:cs="Times New Roman"/>
                <w:kern w:val="1"/>
                <w:sz w:val="24"/>
                <w:u w:val="single"/>
                <w:lang w:eastAsia="en-US"/>
              </w:rPr>
              <w:t>29</w:t>
            </w:r>
            <w:r w:rsidRPr="00581213">
              <w:rPr>
                <w:rFonts w:ascii="Times New Roman" w:eastAsia="Times New Roman" w:hAnsi="Times New Roman" w:cs="Times New Roman"/>
                <w:kern w:val="1"/>
                <w:sz w:val="24"/>
                <w:u w:val="single"/>
                <w:lang w:eastAsia="en-US"/>
              </w:rPr>
              <w:t xml:space="preserve">_» </w:t>
            </w:r>
            <w:r w:rsidR="00581213" w:rsidRPr="00581213">
              <w:rPr>
                <w:rFonts w:ascii="Times New Roman" w:eastAsia="Times New Roman" w:hAnsi="Times New Roman" w:cs="Times New Roman"/>
                <w:kern w:val="1"/>
                <w:sz w:val="24"/>
                <w:u w:val="single"/>
                <w:lang w:eastAsia="en-US"/>
              </w:rPr>
              <w:t>август</w:t>
            </w:r>
            <w:r w:rsidRPr="00581213">
              <w:rPr>
                <w:rFonts w:ascii="Times New Roman" w:eastAsia="Times New Roman" w:hAnsi="Times New Roman" w:cs="Times New Roman"/>
                <w:kern w:val="1"/>
                <w:sz w:val="24"/>
                <w:u w:val="single"/>
                <w:lang w:eastAsia="en-US"/>
              </w:rPr>
              <w:t>____</w:t>
            </w:r>
            <w:r w:rsidRPr="0042375D">
              <w:rPr>
                <w:rFonts w:ascii="Times New Roman" w:eastAsia="Times New Roman" w:hAnsi="Times New Roman" w:cs="Times New Roman"/>
                <w:kern w:val="1"/>
                <w:sz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kern w:val="1"/>
                <w:sz w:val="24"/>
                <w:lang w:eastAsia="en-US"/>
              </w:rPr>
              <w:t>4</w:t>
            </w:r>
            <w:r w:rsidRPr="0042375D">
              <w:rPr>
                <w:rFonts w:ascii="Times New Roman" w:eastAsia="Times New Roman" w:hAnsi="Times New Roman" w:cs="Times New Roman"/>
                <w:kern w:val="1"/>
                <w:sz w:val="24"/>
                <w:lang w:eastAsia="en-US"/>
              </w:rPr>
              <w:t xml:space="preserve"> г.</w:t>
            </w:r>
          </w:p>
          <w:p w14:paraId="57E5766A" w14:textId="77777777" w:rsidR="0042375D" w:rsidRPr="0042375D" w:rsidRDefault="0042375D" w:rsidP="00CC2C79">
            <w:pPr>
              <w:suppressAutoHyphens/>
              <w:rPr>
                <w:rFonts w:ascii="Times New Roman" w:eastAsia="Times New Roman" w:hAnsi="Times New Roman" w:cs="Times New Roman"/>
                <w:kern w:val="1"/>
                <w:sz w:val="24"/>
                <w:lang w:eastAsia="en-US"/>
              </w:rPr>
            </w:pPr>
          </w:p>
          <w:p w14:paraId="18FCA19E" w14:textId="77777777" w:rsidR="0042375D" w:rsidRPr="0042375D" w:rsidRDefault="0042375D" w:rsidP="00CC2C79">
            <w:pPr>
              <w:suppressAutoHyphens/>
              <w:rPr>
                <w:rFonts w:ascii="Times New Roman" w:eastAsia="Times New Roman" w:hAnsi="Times New Roman" w:cs="Times New Roman"/>
                <w:kern w:val="1"/>
                <w:sz w:val="24"/>
                <w:lang w:eastAsia="en-US"/>
              </w:rPr>
            </w:pPr>
          </w:p>
        </w:tc>
        <w:tc>
          <w:tcPr>
            <w:tcW w:w="5241" w:type="dxa"/>
          </w:tcPr>
          <w:p w14:paraId="2ED0ED76" w14:textId="77777777" w:rsidR="0042375D" w:rsidRPr="0042375D" w:rsidRDefault="0042375D" w:rsidP="00CC2C79">
            <w:pPr>
              <w:suppressAutoHyphens/>
              <w:jc w:val="right"/>
              <w:rPr>
                <w:rFonts w:ascii="Times New Roman" w:eastAsia="Times New Roman" w:hAnsi="Times New Roman" w:cs="Times New Roman"/>
                <w:kern w:val="1"/>
                <w:sz w:val="24"/>
                <w:lang w:eastAsia="en-US"/>
              </w:rPr>
            </w:pPr>
            <w:r w:rsidRPr="0042375D">
              <w:rPr>
                <w:rFonts w:ascii="Times New Roman" w:eastAsia="Times New Roman" w:hAnsi="Times New Roman" w:cs="Times New Roman"/>
                <w:kern w:val="1"/>
                <w:sz w:val="24"/>
                <w:lang w:eastAsia="en-US"/>
              </w:rPr>
              <w:t>Утверждаю</w:t>
            </w:r>
          </w:p>
          <w:p w14:paraId="20329126" w14:textId="77777777" w:rsidR="0042375D" w:rsidRPr="0042375D" w:rsidRDefault="0042375D" w:rsidP="00CC2C79">
            <w:pPr>
              <w:suppressAutoHyphens/>
              <w:jc w:val="right"/>
              <w:rPr>
                <w:rFonts w:ascii="Times New Roman" w:eastAsia="Times New Roman" w:hAnsi="Times New Roman" w:cs="Times New Roman"/>
                <w:kern w:val="1"/>
                <w:sz w:val="24"/>
                <w:lang w:eastAsia="en-US"/>
              </w:rPr>
            </w:pPr>
          </w:p>
          <w:p w14:paraId="4EF72B02" w14:textId="77777777" w:rsidR="0042375D" w:rsidRPr="0042375D" w:rsidRDefault="0042375D" w:rsidP="00CC2C79">
            <w:pPr>
              <w:suppressAutoHyphens/>
              <w:jc w:val="right"/>
              <w:rPr>
                <w:rFonts w:ascii="Times New Roman" w:eastAsia="Times New Roman" w:hAnsi="Times New Roman" w:cs="Times New Roman"/>
                <w:kern w:val="1"/>
                <w:sz w:val="24"/>
                <w:lang w:eastAsia="en-US"/>
              </w:rPr>
            </w:pPr>
            <w:r w:rsidRPr="0042375D">
              <w:rPr>
                <w:rFonts w:ascii="Times New Roman" w:eastAsia="Times New Roman" w:hAnsi="Times New Roman" w:cs="Times New Roman"/>
                <w:kern w:val="1"/>
                <w:sz w:val="24"/>
                <w:lang w:eastAsia="en-US"/>
              </w:rPr>
              <w:t xml:space="preserve">Директор МБОУ «Октябрьская СОШ» </w:t>
            </w:r>
          </w:p>
          <w:p w14:paraId="7B39BB26" w14:textId="1439CF51" w:rsidR="0042375D" w:rsidRDefault="0042375D" w:rsidP="00CC2C79">
            <w:pPr>
              <w:suppressAutoHyphens/>
              <w:jc w:val="right"/>
              <w:rPr>
                <w:rFonts w:ascii="Times New Roman" w:eastAsia="Times New Roman" w:hAnsi="Times New Roman" w:cs="Times New Roman"/>
                <w:kern w:val="1"/>
                <w:sz w:val="24"/>
                <w:lang w:eastAsia="en-US"/>
              </w:rPr>
            </w:pPr>
            <w:r w:rsidRPr="0042375D">
              <w:rPr>
                <w:rFonts w:ascii="Times New Roman" w:eastAsia="Times New Roman" w:hAnsi="Times New Roman" w:cs="Times New Roman"/>
                <w:kern w:val="1"/>
                <w:sz w:val="24"/>
                <w:lang w:eastAsia="en-US"/>
              </w:rPr>
              <w:t xml:space="preserve">_____________________А.Н. </w:t>
            </w:r>
            <w:proofErr w:type="spellStart"/>
            <w:r w:rsidRPr="0042375D">
              <w:rPr>
                <w:rFonts w:ascii="Times New Roman" w:eastAsia="Times New Roman" w:hAnsi="Times New Roman" w:cs="Times New Roman"/>
                <w:kern w:val="1"/>
                <w:sz w:val="24"/>
                <w:lang w:eastAsia="en-US"/>
              </w:rPr>
              <w:t>Охоткин</w:t>
            </w:r>
            <w:proofErr w:type="spellEnd"/>
          </w:p>
          <w:p w14:paraId="70CD8F52" w14:textId="6654E243" w:rsidR="0042375D" w:rsidRPr="0042375D" w:rsidRDefault="00581213" w:rsidP="00CC2C79">
            <w:pPr>
              <w:suppressAutoHyphens/>
              <w:rPr>
                <w:rFonts w:ascii="Times New Roman" w:eastAsia="Times New Roman" w:hAnsi="Times New Roman" w:cs="Times New Roman"/>
                <w:kern w:val="1"/>
                <w:sz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4"/>
                <w:lang w:eastAsia="en-US"/>
              </w:rPr>
              <w:t xml:space="preserve">                Приказ № 110-А</w:t>
            </w:r>
          </w:p>
          <w:p w14:paraId="190039FF" w14:textId="25BC0BC0" w:rsidR="0042375D" w:rsidRPr="0042375D" w:rsidRDefault="0042375D" w:rsidP="00CC2C79">
            <w:pPr>
              <w:suppressAutoHyphens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lang w:eastAsia="en-US"/>
              </w:rPr>
            </w:pPr>
            <w:r w:rsidRPr="00581213">
              <w:rPr>
                <w:rFonts w:ascii="Times New Roman" w:eastAsia="Times New Roman" w:hAnsi="Times New Roman" w:cs="Times New Roman"/>
                <w:kern w:val="1"/>
                <w:sz w:val="24"/>
                <w:u w:val="single"/>
                <w:lang w:eastAsia="en-US"/>
              </w:rPr>
              <w:t xml:space="preserve">     «</w:t>
            </w:r>
            <w:r w:rsidR="00581213" w:rsidRPr="00581213">
              <w:rPr>
                <w:rFonts w:ascii="Times New Roman" w:eastAsia="Times New Roman" w:hAnsi="Times New Roman" w:cs="Times New Roman"/>
                <w:kern w:val="1"/>
                <w:sz w:val="24"/>
                <w:u w:val="single"/>
                <w:lang w:eastAsia="en-US"/>
              </w:rPr>
              <w:t xml:space="preserve"> 30 </w:t>
            </w:r>
            <w:r w:rsidRPr="00581213">
              <w:rPr>
                <w:rFonts w:ascii="Times New Roman" w:eastAsia="Times New Roman" w:hAnsi="Times New Roman" w:cs="Times New Roman"/>
                <w:kern w:val="1"/>
                <w:sz w:val="24"/>
                <w:u w:val="single"/>
                <w:lang w:eastAsia="en-US"/>
              </w:rPr>
              <w:t>»</w:t>
            </w:r>
            <w:r w:rsidR="00581213">
              <w:rPr>
                <w:rFonts w:ascii="Times New Roman" w:eastAsia="Times New Roman" w:hAnsi="Times New Roman" w:cs="Times New Roman"/>
                <w:kern w:val="1"/>
                <w:sz w:val="24"/>
                <w:u w:val="single"/>
                <w:lang w:eastAsia="en-US"/>
              </w:rPr>
              <w:t xml:space="preserve">  </w:t>
            </w:r>
            <w:r w:rsidRPr="00581213">
              <w:rPr>
                <w:rFonts w:ascii="Times New Roman" w:eastAsia="Times New Roman" w:hAnsi="Times New Roman" w:cs="Times New Roman"/>
                <w:kern w:val="1"/>
                <w:sz w:val="24"/>
                <w:u w:val="single"/>
                <w:lang w:eastAsia="en-US"/>
              </w:rPr>
              <w:t xml:space="preserve"> </w:t>
            </w:r>
            <w:r w:rsidR="00581213" w:rsidRPr="00581213">
              <w:rPr>
                <w:rFonts w:ascii="Times New Roman" w:eastAsia="Times New Roman" w:hAnsi="Times New Roman" w:cs="Times New Roman"/>
                <w:kern w:val="1"/>
                <w:sz w:val="24"/>
                <w:u w:val="single"/>
                <w:lang w:eastAsia="en-US"/>
              </w:rPr>
              <w:t>август</w:t>
            </w:r>
            <w:r w:rsidR="00581213">
              <w:rPr>
                <w:rFonts w:ascii="Times New Roman" w:eastAsia="Times New Roman" w:hAnsi="Times New Roman" w:cs="Times New Roman"/>
                <w:kern w:val="1"/>
                <w:sz w:val="24"/>
                <w:u w:val="single"/>
                <w:lang w:eastAsia="en-US"/>
              </w:rPr>
              <w:t xml:space="preserve">      </w:t>
            </w:r>
            <w:r w:rsidR="00581213">
              <w:rPr>
                <w:rFonts w:ascii="Times New Roman" w:eastAsia="Times New Roman" w:hAnsi="Times New Roman" w:cs="Times New Roman"/>
                <w:kern w:val="1"/>
                <w:sz w:val="24"/>
                <w:lang w:eastAsia="en-US"/>
              </w:rPr>
              <w:t xml:space="preserve"> </w:t>
            </w:r>
            <w:r w:rsidRPr="0042375D">
              <w:rPr>
                <w:rFonts w:ascii="Times New Roman" w:eastAsia="Times New Roman" w:hAnsi="Times New Roman" w:cs="Times New Roman"/>
                <w:kern w:val="1"/>
                <w:sz w:val="24"/>
                <w:lang w:eastAsia="en-US"/>
              </w:rPr>
              <w:t>202</w:t>
            </w:r>
            <w:r>
              <w:rPr>
                <w:rFonts w:ascii="Times New Roman" w:eastAsia="Times New Roman" w:hAnsi="Times New Roman" w:cs="Times New Roman"/>
                <w:kern w:val="1"/>
                <w:sz w:val="24"/>
                <w:lang w:eastAsia="en-US"/>
              </w:rPr>
              <w:t>4</w:t>
            </w:r>
            <w:r w:rsidRPr="0042375D">
              <w:rPr>
                <w:rFonts w:ascii="Times New Roman" w:eastAsia="Times New Roman" w:hAnsi="Times New Roman" w:cs="Times New Roman"/>
                <w:kern w:val="1"/>
                <w:sz w:val="24"/>
                <w:lang w:eastAsia="en-US"/>
              </w:rPr>
              <w:t xml:space="preserve"> г.</w:t>
            </w:r>
          </w:p>
        </w:tc>
      </w:tr>
    </w:tbl>
    <w:p w14:paraId="60904A8C" w14:textId="3DD6E8B1" w:rsidR="00B035EC" w:rsidRDefault="00B035EC" w:rsidP="00B035E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2500005B" w14:textId="470C46B4" w:rsidR="00CC2C79" w:rsidRPr="00CC2C79" w:rsidRDefault="00CC2C79" w:rsidP="00CC2C7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М</w:t>
      </w:r>
      <w:r w:rsidRPr="00CC2C79">
        <w:rPr>
          <w:rFonts w:ascii="Times New Roman" w:eastAsia="Calibri" w:hAnsi="Times New Roman" w:cs="Times New Roman"/>
          <w:sz w:val="24"/>
          <w:szCs w:val="24"/>
          <w:lang w:eastAsia="en-US"/>
        </w:rPr>
        <w:t>униципальное бюджетное общеобразовательное учреждение</w:t>
      </w:r>
    </w:p>
    <w:p w14:paraId="0C1A593C" w14:textId="77777777" w:rsidR="00CC2C79" w:rsidRPr="00CC2C79" w:rsidRDefault="00CC2C79" w:rsidP="00CC2C7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C2C79">
        <w:rPr>
          <w:rFonts w:ascii="Times New Roman" w:eastAsia="Calibri" w:hAnsi="Times New Roman" w:cs="Times New Roman"/>
          <w:sz w:val="24"/>
          <w:szCs w:val="24"/>
          <w:lang w:eastAsia="en-US"/>
        </w:rPr>
        <w:t>«Октябрьская средняя общеобразовательная школа»</w:t>
      </w:r>
    </w:p>
    <w:p w14:paraId="69DE12C9" w14:textId="77777777" w:rsidR="00CC2C79" w:rsidRPr="00CC2C79" w:rsidRDefault="00CC2C79" w:rsidP="00CC2C7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C2C79">
        <w:rPr>
          <w:rFonts w:ascii="Times New Roman" w:eastAsia="Calibri" w:hAnsi="Times New Roman" w:cs="Times New Roman"/>
          <w:sz w:val="24"/>
          <w:szCs w:val="24"/>
          <w:lang w:eastAsia="en-US"/>
        </w:rPr>
        <w:t>Мариинско-Посадского муниципального округа</w:t>
      </w:r>
    </w:p>
    <w:p w14:paraId="07838782" w14:textId="77777777" w:rsidR="00CC2C79" w:rsidRPr="00CC2C79" w:rsidRDefault="00CC2C79" w:rsidP="00CC2C7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C2C79">
        <w:rPr>
          <w:rFonts w:ascii="Times New Roman" w:eastAsia="Calibri" w:hAnsi="Times New Roman" w:cs="Times New Roman"/>
          <w:sz w:val="24"/>
          <w:szCs w:val="24"/>
          <w:lang w:eastAsia="en-US"/>
        </w:rPr>
        <w:t>Чувашской Республики</w:t>
      </w:r>
    </w:p>
    <w:p w14:paraId="78A9A3A4" w14:textId="77777777" w:rsidR="00CC2C79" w:rsidRPr="000109CF" w:rsidRDefault="00CC2C79" w:rsidP="00B035E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1A88BE58" w14:textId="77777777" w:rsidR="000109CF" w:rsidRPr="000109CF" w:rsidRDefault="000109CF" w:rsidP="000109CF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0AFAF583" w14:textId="77777777" w:rsidR="000109CF" w:rsidRDefault="000109CF" w:rsidP="000109CF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58A95743" w14:textId="77777777" w:rsidR="000109CF" w:rsidRDefault="000109CF" w:rsidP="000109CF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738599C7" w14:textId="77777777" w:rsidR="000109CF" w:rsidRDefault="000109CF" w:rsidP="000109CF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67694B78" w14:textId="77777777" w:rsidR="000109CF" w:rsidRDefault="000109CF" w:rsidP="0042375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D813540" w14:textId="77777777" w:rsidR="000109CF" w:rsidRPr="000109CF" w:rsidRDefault="000109CF" w:rsidP="000109CF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609BE34C" w14:textId="77777777" w:rsidR="001A2131" w:rsidRDefault="001A2131" w:rsidP="001A2131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2F20">
        <w:rPr>
          <w:rFonts w:ascii="Times New Roman" w:hAnsi="Times New Roman" w:cs="Times New Roman"/>
          <w:b/>
          <w:sz w:val="28"/>
          <w:szCs w:val="28"/>
        </w:rPr>
        <w:t>КОМПЛЕКС</w:t>
      </w:r>
      <w:r>
        <w:rPr>
          <w:rFonts w:ascii="Times New Roman" w:hAnsi="Times New Roman" w:cs="Times New Roman"/>
          <w:b/>
          <w:sz w:val="28"/>
          <w:szCs w:val="28"/>
        </w:rPr>
        <w:t xml:space="preserve">НАЯ ПРОГРАММА </w:t>
      </w:r>
    </w:p>
    <w:p w14:paraId="33909083" w14:textId="5E7FBD33" w:rsidR="001A2131" w:rsidRDefault="001A2131" w:rsidP="001A2131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ПРОФИЛАКТИКИ</w:t>
      </w:r>
      <w:r w:rsidRPr="00DA2F2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НЕСОВЕРШЕННОЛЕТНИХ</w:t>
      </w:r>
    </w:p>
    <w:p w14:paraId="70E4BF59" w14:textId="43C9E630" w:rsidR="000109CF" w:rsidRDefault="00CC2C79" w:rsidP="001A2131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«ДУМАЙ О БУДУЩЕМ»  </w:t>
      </w:r>
    </w:p>
    <w:p w14:paraId="488C46AE" w14:textId="7225CC38" w:rsidR="00766378" w:rsidRPr="00766378" w:rsidRDefault="00766378" w:rsidP="001A2131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766378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</w:p>
    <w:p w14:paraId="48804AF1" w14:textId="77777777" w:rsidR="000109CF" w:rsidRPr="00DA2F20" w:rsidRDefault="00EF3546" w:rsidP="000109C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2024-2025 </w:t>
      </w:r>
      <w:r w:rsidR="000109CF" w:rsidRPr="00DA2F20">
        <w:rPr>
          <w:rFonts w:ascii="Times New Roman" w:hAnsi="Times New Roman" w:cs="Times New Roman"/>
          <w:b/>
          <w:sz w:val="28"/>
          <w:szCs w:val="28"/>
        </w:rPr>
        <w:t>учебный год</w:t>
      </w:r>
      <w:r w:rsidR="0084114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CC7CF32" w14:textId="77777777" w:rsidR="000109CF" w:rsidRDefault="000109CF" w:rsidP="000109CF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1864B497" w14:textId="77777777" w:rsidR="000109CF" w:rsidRDefault="000109CF" w:rsidP="000109CF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6A70CF68" w14:textId="77777777" w:rsidR="000109CF" w:rsidRDefault="000109CF" w:rsidP="000109CF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04D1BEB9" w14:textId="77777777" w:rsidR="000109CF" w:rsidRDefault="000109CF" w:rsidP="000109CF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7D8E6EEF" w14:textId="77777777" w:rsidR="000109CF" w:rsidRDefault="000109CF" w:rsidP="000109CF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5C42BBB6" w14:textId="77777777" w:rsidR="000109CF" w:rsidRDefault="000109CF" w:rsidP="000109CF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07281CBF" w14:textId="77777777" w:rsidR="000109CF" w:rsidRDefault="000109CF" w:rsidP="000109CF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28E386E2" w14:textId="77777777" w:rsidR="000109CF" w:rsidRDefault="000109CF" w:rsidP="000109CF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3BBA481F" w14:textId="77777777" w:rsidR="000109CF" w:rsidRDefault="000109CF" w:rsidP="000109CF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746D93B1" w14:textId="77777777" w:rsidR="000109CF" w:rsidRDefault="000109CF" w:rsidP="000109CF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2AC7E39D" w14:textId="77777777" w:rsidR="000109CF" w:rsidRDefault="000109CF" w:rsidP="000109CF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5173D0AE" w14:textId="77777777" w:rsidR="000109CF" w:rsidRDefault="000109CF" w:rsidP="000109CF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63198A76" w14:textId="77777777" w:rsidR="000109CF" w:rsidRDefault="000109CF" w:rsidP="000109CF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65E1B63E" w14:textId="77777777" w:rsidR="000109CF" w:rsidRDefault="000109CF" w:rsidP="000109CF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1F195F83" w14:textId="77777777" w:rsidR="000109CF" w:rsidRDefault="000109CF" w:rsidP="000109CF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2B71E927" w14:textId="77777777" w:rsidR="000109CF" w:rsidRDefault="000109CF" w:rsidP="000109CF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4C0A385C" w14:textId="77777777" w:rsidR="000109CF" w:rsidRDefault="000109CF" w:rsidP="000109CF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3F210E4B" w14:textId="77777777" w:rsidR="000109CF" w:rsidRDefault="000109CF" w:rsidP="000109CF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722E2A29" w14:textId="77777777" w:rsidR="000109CF" w:rsidRDefault="000109CF" w:rsidP="000109CF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70145BB5" w14:textId="77777777" w:rsidR="000109CF" w:rsidRDefault="000109CF" w:rsidP="000109CF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580F0F7C" w14:textId="77777777" w:rsidR="000109CF" w:rsidRDefault="000109CF" w:rsidP="000109CF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14:paraId="54D1F511" w14:textId="77777777" w:rsidR="000109CF" w:rsidRDefault="000109CF" w:rsidP="0076637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5B37208" w14:textId="77777777" w:rsidR="00766378" w:rsidRDefault="00766378" w:rsidP="0076637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02A631E" w14:textId="320AA7B8" w:rsidR="00766378" w:rsidRDefault="00766378" w:rsidP="0076637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DD1179B" w14:textId="31D09A71" w:rsidR="00AA4D01" w:rsidRDefault="00AA4D01" w:rsidP="0076637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AC19FC4" w14:textId="24E21F4F" w:rsidR="0021372B" w:rsidRDefault="0021372B" w:rsidP="0076637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1D7EA5D" w14:textId="2346A6A6" w:rsidR="00BD751F" w:rsidRDefault="00BD751F" w:rsidP="0076637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119EB55" w14:textId="64A0CEF1" w:rsidR="00975C65" w:rsidRDefault="00975C65" w:rsidP="0076637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18DDF1F" w14:textId="77777777" w:rsidR="00581213" w:rsidRDefault="00581213" w:rsidP="00766378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BACF453" w14:textId="432230E5" w:rsidR="00AA4D01" w:rsidRPr="00AA4D01" w:rsidRDefault="00BD751F" w:rsidP="00AA4D01">
      <w:pPr>
        <w:spacing w:after="0"/>
        <w:ind w:left="77"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Навигация </w:t>
      </w:r>
      <w:r w:rsidR="007964A8">
        <w:rPr>
          <w:rFonts w:ascii="Times New Roman" w:eastAsia="Times New Roman" w:hAnsi="Times New Roman" w:cs="Times New Roman"/>
          <w:color w:val="000000"/>
          <w:sz w:val="24"/>
          <w:szCs w:val="24"/>
        </w:rPr>
        <w:t>по программе</w:t>
      </w:r>
      <w:r w:rsidR="00AA4D01"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</w:p>
    <w:p w14:paraId="4525F7CF" w14:textId="77777777" w:rsidR="00AA4D01" w:rsidRPr="00AA4D01" w:rsidRDefault="00AA4D01" w:rsidP="00AA4D01">
      <w:pPr>
        <w:numPr>
          <w:ilvl w:val="0"/>
          <w:numId w:val="1"/>
        </w:numPr>
        <w:spacing w:after="0" w:line="387" w:lineRule="auto"/>
        <w:ind w:left="1209" w:right="284" w:hanging="42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Паспорт Программы. </w:t>
      </w:r>
    </w:p>
    <w:p w14:paraId="5CA08A01" w14:textId="3CAF8C8A" w:rsidR="00AA4D01" w:rsidRPr="00AA4D01" w:rsidRDefault="00A72660" w:rsidP="00AA4D01">
      <w:pPr>
        <w:numPr>
          <w:ilvl w:val="0"/>
          <w:numId w:val="1"/>
        </w:numPr>
        <w:spacing w:after="0" w:line="387" w:lineRule="auto"/>
        <w:ind w:left="1209" w:right="284" w:hanging="42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6" w:anchor="2._%D0%9F%D0%BE%D0%BD%D1%8F%D1%82%D0%B8%D1%8F,_%D1%83%D0%BF%D0%BE%D1%82%D1%80%D0%B5%D0%B1%D0%BB%D1%8F%D0%B5%D0%BC%D1%8B%D0%B5_%D0%B2_%D1%80%D0%B0%D0%B1%D0%BE%D1%82%D0%B5_%D0%BF%D0%BE_%D0%BF%D1%80%D0%BE%D1%84%D0%B8%D0%BB%D0%B0%D0%BA%D1%82%D0%B8%D0%BA%D0%B5">
        <w:r w:rsidR="00AA4D01" w:rsidRPr="00AA4D01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Понятия, употребляемые в работе по профилактике </w:t>
        </w:r>
      </w:hyperlink>
      <w:hyperlink r:id="rId7" w:anchor="2._%D0%9F%D0%BE%D0%BD%D1%8F%D1%82%D0%B8%D1%8F,_%D1%83%D0%BF%D0%BE%D1%82%D1%80%D0%B5%D0%B1%D0%BB%D1%8F%D0%B5%D0%BC%D1%8B%D0%B5_%D0%B2_%D1%80%D0%B0%D0%B1%D0%BE%D1%82%D0%B5_%D0%BF%D0%BE_%D0%BF%D1%80%D0%BE%D1%84%D0%B8%D0%BB%D0%B0%D0%BA%D1%82%D0%B8%D0%BA%D0%B5">
        <w:r w:rsidR="00AA4D01" w:rsidRPr="00AA4D01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 несовершеннолетних</w:t>
        </w:r>
      </w:hyperlink>
      <w:hyperlink r:id="rId8" w:anchor="2._%D0%9F%D0%BE%D0%BD%D1%8F%D1%82%D0%B8%D1%8F,_%D1%83%D0%BF%D0%BE%D1%82%D1%80%D0%B5%D0%B1%D0%BB%D1%8F%D0%B5%D0%BC%D1%8B%D0%B5_%D0%B2_%D1%80%D0%B0%D0%B1%D0%BE%D1%82%D0%B5_%D0%BF%D0%BE_%D0%BF%D1%80%D0%BE%D1%84%D0%B8%D0%BB%D0%B0%D0%BA%D1%82%D0%B8%D0%BA%D0%B5">
        <w:r w:rsidR="00AA4D01" w:rsidRPr="00AA4D01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 </w:t>
        </w:r>
      </w:hyperlink>
    </w:p>
    <w:p w14:paraId="15DB1EFC" w14:textId="35AF5942" w:rsidR="00AA4D01" w:rsidRPr="00AA4D01" w:rsidRDefault="00A72660" w:rsidP="00AA4D01">
      <w:pPr>
        <w:numPr>
          <w:ilvl w:val="0"/>
          <w:numId w:val="1"/>
        </w:numPr>
        <w:spacing w:after="0" w:line="387" w:lineRule="auto"/>
        <w:ind w:left="1209" w:right="284" w:hanging="42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9" w:anchor="%D0%9E%D1%81%D0%BD%D0%BE%D0%B2%D0%BD%D1%8B%D0%B5_%D0%B7%D0%B0%D0%BA%D0%BE%D0%BD%D0%BE%D0%B4%D0%B0%D1%82%D0%B5%D0%BB%D1%8C%D0%BD%D1%8B%D0%B5_%D0%B8_%D0%BD%D0%BE%D1%80%D0%BC%D0%B0%D1%82%D0%B8%D0%B2%D0%BD%D0%BE-%D0%BF%D1%80%D0%B0%D0%B2%D0%BE%D0%B2%D1%8B%D0%B">
        <w:r w:rsidR="00AA4D01" w:rsidRPr="00AA4D01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Основные законодательные и нормативно</w:t>
        </w:r>
      </w:hyperlink>
      <w:hyperlink r:id="rId10" w:anchor="%D0%9E%D1%81%D0%BD%D0%BE%D0%B2%D0%BD%D1%8B%D0%B5_%D0%B7%D0%B0%D0%BA%D0%BE%D0%BD%D0%BE%D0%B4%D0%B0%D1%82%D0%B5%D0%BB%D1%8C%D0%BD%D1%8B%D0%B5_%D0%B8_%D0%BD%D0%BE%D1%80%D0%BC%D0%B0%D1%82%D0%B8%D0%B2%D0%BD%D0%BE-%D0%BF%D1%80%D0%B0%D0%B2%D0%BE%D0%B2%D1%8B%D0%B">
        <w:r w:rsidR="00AA4D01" w:rsidRPr="00AA4D01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-</w:t>
        </w:r>
      </w:hyperlink>
      <w:hyperlink r:id="rId11" w:anchor="%D0%9E%D1%81%D0%BD%D0%BE%D0%B2%D0%BD%D1%8B%D0%B5_%D0%B7%D0%B0%D0%BA%D0%BE%D0%BD%D0%BE%D0%B4%D0%B0%D1%82%D0%B5%D0%BB%D1%8C%D0%BD%D1%8B%D0%B5_%D0%B8_%D0%BD%D0%BE%D1%80%D0%BC%D0%B0%D1%82%D0%B8%D0%B2%D0%BD%D0%BE-%D0%BF%D1%80%D0%B0%D0%B2%D0%BE%D0%B2%D1%8B%D0%B">
        <w:r w:rsidR="00AA4D01" w:rsidRPr="00AA4D01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правовые акты по </w:t>
        </w:r>
      </w:hyperlink>
      <w:hyperlink r:id="rId12" w:anchor="%D0%9E%D1%81%D0%BD%D0%BE%D0%B2%D0%BD%D1%8B%D0%B5_%D0%B7%D0%B0%D0%BA%D0%BE%D0%BD%D0%BE%D0%B4%D0%B0%D1%82%D0%B5%D0%BB%D1%8C%D0%BD%D1%8B%D0%B5_%D0%B8_%D0%BD%D0%BE%D1%80%D0%BC%D0%B0%D1%82%D0%B8%D0%B2%D0%BD%D0%BE-%D0%BF%D1%80%D0%B0%D0%B2%D0%BE%D0%B2%D1%8B%D0%B">
        <w:r w:rsidR="00AA4D01" w:rsidRPr="00AA4D01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профилактике несовершеннолетних</w:t>
        </w:r>
      </w:hyperlink>
      <w:hyperlink r:id="rId13" w:anchor="%D0%9E%D1%81%D0%BD%D0%BE%D0%B2%D0%BD%D1%8B%D0%B5_%D0%B7%D0%B0%D0%BA%D0%BE%D0%BD%D0%BE%D0%B4%D0%B0%D1%82%D0%B5%D0%BB%D1%8C%D0%BD%D1%8B%D0%B5_%D0%B8_%D0%BD%D0%BE%D1%80%D0%BC%D0%B0%D1%82%D0%B8%D0%B2%D0%BD%D0%BE-%D0%BF%D1%80%D0%B0%D0%B2%D0%BE%D0%B2%D1%8B%D0%B">
        <w:r w:rsidR="00AA4D01" w:rsidRPr="00AA4D01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 </w:t>
        </w:r>
      </w:hyperlink>
    </w:p>
    <w:p w14:paraId="12405C20" w14:textId="77777777" w:rsidR="00AA4D01" w:rsidRPr="00AA4D01" w:rsidRDefault="00AA4D01" w:rsidP="00AA4D01">
      <w:pPr>
        <w:numPr>
          <w:ilvl w:val="0"/>
          <w:numId w:val="1"/>
        </w:numPr>
        <w:spacing w:after="0" w:line="387" w:lineRule="auto"/>
        <w:ind w:left="1209" w:right="284" w:hanging="42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Пояснительная записка </w:t>
      </w:r>
    </w:p>
    <w:p w14:paraId="4A1B0267" w14:textId="77777777" w:rsidR="00AA4D01" w:rsidRPr="00AA4D01" w:rsidRDefault="00A72660" w:rsidP="00AA4D01">
      <w:pPr>
        <w:numPr>
          <w:ilvl w:val="0"/>
          <w:numId w:val="1"/>
        </w:numPr>
        <w:spacing w:after="0" w:line="387" w:lineRule="auto"/>
        <w:ind w:left="1209" w:right="284" w:hanging="42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4" w:anchor="%D0%9E%D0%B1%D0%BE%D1%81%D0%BD%D0%BE%D0%B2%D0%B0%D0%BD%D0%B8%D0%B5_%D0%B0%D0%BA%D1%82%D1%83%D0%B0%D0%BB%D1%8C%D0%BD%D0%BE%D1%81%D1%82%D0%B8_%D0%BF%D1%80%D0%BE%D0%B3%D1%80%D0%B0%D0%BC%D0%BC%D1%8B.">
        <w:r w:rsidR="00AA4D01" w:rsidRPr="00AA4D01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Обоснование актуальности программы.</w:t>
        </w:r>
      </w:hyperlink>
      <w:hyperlink r:id="rId15" w:anchor="%D0%9E%D0%B1%D0%BE%D1%81%D0%BD%D0%BE%D0%B2%D0%B0%D0%BD%D0%B8%D0%B5_%D0%B0%D0%BA%D1%82%D1%83%D0%B0%D0%BB%D1%8C%D0%BD%D0%BE%D1%81%D1%82%D0%B8_%D0%BF%D1%80%D0%BE%D0%B3%D1%80%D0%B0%D0%BC%D0%BC%D1%8B.">
        <w:r w:rsidR="00AA4D01" w:rsidRPr="00AA4D01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 </w:t>
        </w:r>
      </w:hyperlink>
    </w:p>
    <w:p w14:paraId="09380DE7" w14:textId="77777777" w:rsidR="00AA4D01" w:rsidRPr="00AA4D01" w:rsidRDefault="00A72660" w:rsidP="00AA4D01">
      <w:pPr>
        <w:numPr>
          <w:ilvl w:val="0"/>
          <w:numId w:val="1"/>
        </w:numPr>
        <w:spacing w:after="0" w:line="387" w:lineRule="auto"/>
        <w:ind w:left="1209" w:right="284" w:hanging="42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6" w:anchor="%D0%9F%D1%80%D0%B8%D0%BD%D1%86%D0%B8%D0%BF%D1%8B_%D0%BF%D1%80%D0%BE%D0%B3%D1%80%D0%B0%D0%BC%D0%BC%D1%8B_%C2%AB%D0%9F%D1%80%D0%B0%D0%B2%D0%B8%D0%BB%D1%8C%D0%BD%D1%8B%D0%B9_%D0%B2%D1%8B%D0%B1%D0%BE%D1%80%C2%BB">
        <w:r w:rsidR="00AA4D01" w:rsidRPr="00AA4D01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Принципы программы «Думай о будущем</w:t>
        </w:r>
      </w:hyperlink>
      <w:hyperlink r:id="rId17" w:anchor="%D0%9F%D1%80%D0%B8%D0%BD%D1%86%D0%B8%D0%BF%D1%8B_%D0%BF%D1%80%D0%BE%D0%B3%D1%80%D0%B0%D0%BC%D0%BC%D1%8B_%C2%AB%D0%9F%D1%80%D0%B0%D0%B2%D0%B8%D0%BB%D1%8C%D0%BD%D1%8B%D0%B9_%D0%B2%D1%8B%D0%B1%D0%BE%D1%80%C2%BB">
        <w:r w:rsidR="00AA4D01" w:rsidRPr="00AA4D01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» </w:t>
        </w:r>
      </w:hyperlink>
    </w:p>
    <w:p w14:paraId="4679FA49" w14:textId="77777777" w:rsidR="00AA4D01" w:rsidRPr="00AA4D01" w:rsidRDefault="00A72660" w:rsidP="00AA4D01">
      <w:pPr>
        <w:numPr>
          <w:ilvl w:val="0"/>
          <w:numId w:val="1"/>
        </w:numPr>
        <w:spacing w:after="0" w:line="387" w:lineRule="auto"/>
        <w:ind w:left="1209" w:right="284" w:hanging="42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8" w:anchor="%D0%A0%D0%B5%D1%81%D1%83%D1%80%D1%81%D0%BD%D0%BE%D0%B5_%D0%BE%D0%B1%D0%B5%D1%81%D0%BF%D0%B5%D1%87%D0%B5%D0%BD%D0%B8%D0%B5_%D0%BF%D1%80%D0%BE%D1%84%D0%B8%D0%BB%D0%B0%D0%BA%D1%82%D0%B8%D1%87%D0%B5%D1%81%D0%BA%D0%BE%D0%B9_%D0%BF%D1%80%D0%BE%D0%B3%D1%80%D0%B0">
        <w:r w:rsidR="00AA4D01" w:rsidRPr="00AA4D01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Ресурсное обеспечение профилактической Программы.</w:t>
        </w:r>
      </w:hyperlink>
      <w:hyperlink r:id="rId19" w:anchor="%D0%A0%D0%B5%D1%81%D1%83%D1%80%D1%81%D0%BD%D0%BE%D0%B5_%D0%BE%D0%B1%D0%B5%D1%81%D0%BF%D0%B5%D1%87%D0%B5%D0%BD%D0%B8%D0%B5_%D0%BF%D1%80%D0%BE%D1%84%D0%B8%D0%BB%D0%B0%D0%BA%D1%82%D0%B8%D1%87%D0%B5%D1%81%D0%BA%D0%BE%D0%B9_%D0%BF%D1%80%D0%BE%D0%B3%D1%80%D0%B0">
        <w:r w:rsidR="00AA4D01" w:rsidRPr="00AA4D01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 </w:t>
        </w:r>
      </w:hyperlink>
    </w:p>
    <w:p w14:paraId="5083922B" w14:textId="77777777" w:rsidR="00AA4D01" w:rsidRPr="00AA4D01" w:rsidRDefault="00AA4D01" w:rsidP="00AA4D01">
      <w:pPr>
        <w:numPr>
          <w:ilvl w:val="0"/>
          <w:numId w:val="1"/>
        </w:numPr>
        <w:spacing w:after="0" w:line="387" w:lineRule="auto"/>
        <w:ind w:left="1209" w:right="284" w:hanging="42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Механизмы и сроки реализации Программы </w:t>
      </w:r>
    </w:p>
    <w:p w14:paraId="628B58AE" w14:textId="77777777" w:rsidR="00AA4D01" w:rsidRPr="00AA4D01" w:rsidRDefault="00A72660" w:rsidP="00AA4D01">
      <w:pPr>
        <w:numPr>
          <w:ilvl w:val="0"/>
          <w:numId w:val="1"/>
        </w:numPr>
        <w:spacing w:after="0" w:line="387" w:lineRule="auto"/>
        <w:ind w:left="1209" w:right="284" w:hanging="42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20" w:anchor="%D0%A1%D0%BE%D0%B4%D0%B5%D1%80%D0%B6%D0%B0%D1%82%D0%B5%D0%BB%D1%8C%D0%BD%D1%8B%D0%B5_%D0%BA%D0%BE%D0%BC%D0%BF%D0%BE%D0%BD%D0%B5%D0%BD%D1%82%D1%8B_%D0%BF%D1%80%D0%BE%D0%B3%D1%80%D0%B0%D0%BC%D0%BC%D1%8B">
        <w:r w:rsidR="00AA4D01" w:rsidRPr="00AA4D01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Содержательные компоненты Программы</w:t>
        </w:r>
      </w:hyperlink>
      <w:hyperlink r:id="rId21" w:anchor="%D0%A1%D0%BE%D0%B4%D0%B5%D1%80%D0%B6%D0%B0%D1%82%D0%B5%D0%BB%D1%8C%D0%BD%D1%8B%D0%B5_%D0%BA%D0%BE%D0%BC%D0%BF%D0%BE%D0%BD%D0%B5%D0%BD%D1%82%D1%8B_%D0%BF%D1%80%D0%BE%D0%B3%D1%80%D0%B0%D0%BC%D0%BC%D1%8B">
        <w:r w:rsidR="00AA4D01" w:rsidRPr="00AA4D01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 </w:t>
        </w:r>
      </w:hyperlink>
    </w:p>
    <w:p w14:paraId="16D5FBFB" w14:textId="23000BA0" w:rsidR="00AA4D01" w:rsidRDefault="00AA4D01" w:rsidP="00AA4D01">
      <w:pPr>
        <w:numPr>
          <w:ilvl w:val="0"/>
          <w:numId w:val="1"/>
        </w:numPr>
        <w:spacing w:after="0" w:line="387" w:lineRule="auto"/>
        <w:ind w:left="1209" w:right="284" w:hanging="42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Ожидаемые результаты </w:t>
      </w:r>
    </w:p>
    <w:p w14:paraId="3A3BBAE7" w14:textId="4577E85E" w:rsidR="00AA4D01" w:rsidRDefault="007964A8" w:rsidP="00CC2C79">
      <w:pPr>
        <w:numPr>
          <w:ilvl w:val="0"/>
          <w:numId w:val="1"/>
        </w:numPr>
        <w:spacing w:after="0" w:line="387" w:lineRule="auto"/>
        <w:ind w:left="1209" w:right="284" w:hanging="42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План работы по основным направлениям профилактики</w:t>
      </w:r>
    </w:p>
    <w:p w14:paraId="241A25C8" w14:textId="7203EC1C" w:rsidR="00CC2C79" w:rsidRPr="00CC2C79" w:rsidRDefault="00CC2C79" w:rsidP="00CC2C79">
      <w:pPr>
        <w:numPr>
          <w:ilvl w:val="0"/>
          <w:numId w:val="1"/>
        </w:numPr>
        <w:spacing w:after="0" w:line="387" w:lineRule="auto"/>
        <w:ind w:left="1209" w:right="284" w:hanging="42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Литература</w:t>
      </w:r>
    </w:p>
    <w:p w14:paraId="207DF83A" w14:textId="77777777" w:rsidR="00AA4D01" w:rsidRPr="00AA4D01" w:rsidRDefault="00AA4D01" w:rsidP="00AA4D01">
      <w:pPr>
        <w:spacing w:after="0"/>
        <w:ind w:right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1BA8876A" w14:textId="77777777" w:rsidR="00AA4D01" w:rsidRPr="00AA4D01" w:rsidRDefault="00AA4D01" w:rsidP="00AA4D01">
      <w:pPr>
        <w:spacing w:after="0"/>
        <w:ind w:right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2B5FA5C8" w14:textId="77777777" w:rsidR="00AA4D01" w:rsidRPr="00AA4D01" w:rsidRDefault="00AA4D01" w:rsidP="00AA4D01">
      <w:pPr>
        <w:spacing w:after="0"/>
        <w:ind w:right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F67ACF2" w14:textId="77777777" w:rsidR="00AA4D01" w:rsidRPr="00AA4D01" w:rsidRDefault="00AA4D01" w:rsidP="00AA4D01">
      <w:pPr>
        <w:spacing w:after="0"/>
        <w:ind w:right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176277BD" w14:textId="77777777" w:rsidR="00AA4D01" w:rsidRPr="00AA4D01" w:rsidRDefault="00AA4D01" w:rsidP="00AA4D01">
      <w:pPr>
        <w:spacing w:after="0"/>
        <w:ind w:right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37984D80" w14:textId="77777777" w:rsidR="00AA4D01" w:rsidRPr="00AA4D01" w:rsidRDefault="00AA4D01" w:rsidP="00AA4D01">
      <w:pPr>
        <w:spacing w:after="0"/>
        <w:ind w:right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68E1F80C" w14:textId="77777777" w:rsidR="00AA4D01" w:rsidRPr="00AA4D01" w:rsidRDefault="00AA4D01" w:rsidP="00AA4D01">
      <w:pPr>
        <w:spacing w:after="0"/>
        <w:ind w:right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3FF5C850" w14:textId="77777777" w:rsidR="00AA4D01" w:rsidRPr="00AA4D01" w:rsidRDefault="00AA4D01" w:rsidP="00AA4D01">
      <w:pPr>
        <w:spacing w:after="0"/>
        <w:ind w:right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53128ABD" w14:textId="77777777" w:rsidR="00AA4D01" w:rsidRPr="00AA4D01" w:rsidRDefault="00AA4D01" w:rsidP="00AA4D01">
      <w:pPr>
        <w:spacing w:after="0"/>
        <w:ind w:right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9616129" w14:textId="77777777" w:rsidR="00AA4D01" w:rsidRPr="00AA4D01" w:rsidRDefault="00AA4D01" w:rsidP="00AA4D01">
      <w:pPr>
        <w:spacing w:after="0"/>
        <w:ind w:right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7D915F7" w14:textId="77777777" w:rsidR="00AA4D01" w:rsidRPr="00AA4D01" w:rsidRDefault="00AA4D01" w:rsidP="00AA4D01">
      <w:pPr>
        <w:spacing w:after="0"/>
        <w:ind w:right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5E2CAE26" w14:textId="77777777" w:rsidR="00AA4D01" w:rsidRPr="00AA4D01" w:rsidRDefault="00AA4D01" w:rsidP="00AA4D01">
      <w:pPr>
        <w:spacing w:after="0"/>
        <w:ind w:right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7321C6BC" w14:textId="77777777" w:rsidR="00AA4D01" w:rsidRPr="00AA4D01" w:rsidRDefault="00AA4D01" w:rsidP="00AA4D01">
      <w:pPr>
        <w:spacing w:after="0"/>
        <w:ind w:right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1D21FD1" w14:textId="77777777" w:rsidR="00AA4D01" w:rsidRPr="00AA4D01" w:rsidRDefault="00AA4D01" w:rsidP="00AA4D01">
      <w:pPr>
        <w:spacing w:after="0"/>
        <w:ind w:right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374E178" w14:textId="77777777" w:rsidR="0021372B" w:rsidRDefault="0021372B" w:rsidP="00AA4D01">
      <w:pPr>
        <w:spacing w:after="0"/>
        <w:ind w:right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9BF1343" w14:textId="77777777" w:rsidR="0021372B" w:rsidRDefault="0021372B" w:rsidP="00AA4D01">
      <w:pPr>
        <w:spacing w:after="0"/>
        <w:ind w:right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DB3D098" w14:textId="77777777" w:rsidR="0021372B" w:rsidRDefault="0021372B" w:rsidP="00AA4D01">
      <w:pPr>
        <w:spacing w:after="0"/>
        <w:ind w:right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978BB26" w14:textId="77777777" w:rsidR="0021372B" w:rsidRDefault="0021372B" w:rsidP="00AA4D01">
      <w:pPr>
        <w:spacing w:after="0"/>
        <w:ind w:right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BD335C8" w14:textId="77777777" w:rsidR="0021372B" w:rsidRDefault="0021372B" w:rsidP="00AA4D01">
      <w:pPr>
        <w:spacing w:after="0"/>
        <w:ind w:right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6400747" w14:textId="77777777" w:rsidR="0021372B" w:rsidRDefault="0021372B" w:rsidP="00AA4D01">
      <w:pPr>
        <w:spacing w:after="0"/>
        <w:ind w:right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1FD2AF2" w14:textId="77777777" w:rsidR="0021372B" w:rsidRDefault="0021372B" w:rsidP="00AA4D01">
      <w:pPr>
        <w:spacing w:after="0"/>
        <w:ind w:right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F9F3443" w14:textId="77777777" w:rsidR="0021372B" w:rsidRDefault="0021372B" w:rsidP="00AA4D01">
      <w:pPr>
        <w:spacing w:after="0"/>
        <w:ind w:right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DD7A9F7" w14:textId="5984BF3B" w:rsidR="0021372B" w:rsidRDefault="0021372B" w:rsidP="00AA4D01">
      <w:pPr>
        <w:spacing w:after="0"/>
        <w:ind w:right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4A91ACA" w14:textId="7675A7D9" w:rsidR="00581213" w:rsidRDefault="00581213" w:rsidP="00AA4D01">
      <w:pPr>
        <w:spacing w:after="0"/>
        <w:ind w:right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AB52253" w14:textId="31F2929C" w:rsidR="00581213" w:rsidRDefault="00581213" w:rsidP="00AA4D01">
      <w:pPr>
        <w:spacing w:after="0"/>
        <w:ind w:right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1EF36F3" w14:textId="111BDEAC" w:rsidR="00581213" w:rsidRDefault="00581213" w:rsidP="00AA4D01">
      <w:pPr>
        <w:spacing w:after="0"/>
        <w:ind w:right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53A3084" w14:textId="77777777" w:rsidR="00581213" w:rsidRDefault="00581213" w:rsidP="00AA4D01">
      <w:pPr>
        <w:spacing w:after="0"/>
        <w:ind w:right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51B8924" w14:textId="69A4AEED" w:rsidR="00AA4D01" w:rsidRPr="00AA4D01" w:rsidRDefault="00AA4D01" w:rsidP="00AA4D01">
      <w:pPr>
        <w:spacing w:after="0"/>
        <w:ind w:right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220568BE" w14:textId="77777777" w:rsidR="001E1F77" w:rsidRDefault="001E1F77" w:rsidP="00AA4D01">
      <w:pPr>
        <w:spacing w:after="0"/>
        <w:ind w:right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C68F96E" w14:textId="3807E5BE" w:rsidR="00AA4D01" w:rsidRPr="00AA4D01" w:rsidRDefault="00AA4D01" w:rsidP="00AA4D01">
      <w:pPr>
        <w:spacing w:after="0"/>
        <w:ind w:right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 </w:t>
      </w:r>
    </w:p>
    <w:p w14:paraId="5235B226" w14:textId="230844F4" w:rsidR="00AA4D01" w:rsidRPr="007964A8" w:rsidRDefault="00AA4D01" w:rsidP="008C2A10">
      <w:pPr>
        <w:pStyle w:val="ac"/>
        <w:numPr>
          <w:ilvl w:val="0"/>
          <w:numId w:val="52"/>
        </w:numPr>
        <w:spacing w:after="0" w:line="387" w:lineRule="auto"/>
        <w:ind w:right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7964A8">
        <w:rPr>
          <w:rFonts w:ascii="Times New Roman" w:hAnsi="Times New Roman"/>
          <w:b/>
          <w:color w:val="000000"/>
          <w:sz w:val="28"/>
          <w:szCs w:val="28"/>
        </w:rPr>
        <w:t xml:space="preserve">Паспорт программы </w:t>
      </w:r>
    </w:p>
    <w:p w14:paraId="710036B1" w14:textId="77777777" w:rsidR="00AA4D01" w:rsidRPr="00AA4D01" w:rsidRDefault="00AA4D01" w:rsidP="00AA4D01">
      <w:pPr>
        <w:spacing w:after="0"/>
        <w:ind w:right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tbl>
      <w:tblPr>
        <w:tblStyle w:val="TableGrid"/>
        <w:tblW w:w="9363" w:type="dxa"/>
        <w:tblInd w:w="-41" w:type="dxa"/>
        <w:tblCellMar>
          <w:top w:w="62" w:type="dxa"/>
          <w:left w:w="108" w:type="dxa"/>
          <w:right w:w="38" w:type="dxa"/>
        </w:tblCellMar>
        <w:tblLook w:val="04A0" w:firstRow="1" w:lastRow="0" w:firstColumn="1" w:lastColumn="0" w:noHBand="0" w:noVBand="1"/>
      </w:tblPr>
      <w:tblGrid>
        <w:gridCol w:w="2689"/>
        <w:gridCol w:w="6674"/>
      </w:tblGrid>
      <w:tr w:rsidR="00AA4D01" w:rsidRPr="00AA4D01" w14:paraId="564292A9" w14:textId="77777777" w:rsidTr="001F7DCC">
        <w:trPr>
          <w:trHeight w:val="680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0ACE" w14:textId="77777777" w:rsidR="00AA4D01" w:rsidRPr="00AA4D01" w:rsidRDefault="00AA4D01" w:rsidP="00AA4D01">
            <w:pPr>
              <w:spacing w:line="276" w:lineRule="auto"/>
              <w:ind w:right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4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Наименование программы </w:t>
            </w:r>
            <w:r w:rsidRPr="00AA4D0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E46E4" w14:textId="03296B84" w:rsidR="00AA4D01" w:rsidRPr="00AA4D01" w:rsidRDefault="00AA4D01" w:rsidP="007964A8">
            <w:pPr>
              <w:spacing w:line="276" w:lineRule="auto"/>
              <w:ind w:right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4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Комплексная программа профилак</w:t>
            </w:r>
            <w:r w:rsidR="007964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тики </w:t>
            </w:r>
            <w:r w:rsidR="002137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несовершеннолетних на 2024-2025</w:t>
            </w:r>
            <w:r w:rsidRPr="00AA4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   «Думай о будущем!» (далее – Программа) </w:t>
            </w:r>
          </w:p>
        </w:tc>
      </w:tr>
      <w:tr w:rsidR="00AA4D01" w:rsidRPr="00AA4D01" w14:paraId="52D6AB4D" w14:textId="77777777" w:rsidTr="001F7DCC">
        <w:trPr>
          <w:trHeight w:val="1768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144B8" w14:textId="77777777" w:rsidR="00AA4D01" w:rsidRPr="00AA4D01" w:rsidRDefault="00AA4D01" w:rsidP="00AA4D01">
            <w:pPr>
              <w:spacing w:line="276" w:lineRule="auto"/>
              <w:ind w:right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4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Цель Программы </w:t>
            </w:r>
            <w:r w:rsidRPr="00AA4D0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63330" w14:textId="77777777" w:rsidR="00AA4D01" w:rsidRPr="00AA4D01" w:rsidRDefault="00AA4D01" w:rsidP="00AA4D01">
            <w:pPr>
              <w:spacing w:line="276" w:lineRule="auto"/>
              <w:ind w:right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4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Создание условий для совершенствования существующей системы профилактики безнадзорности и правонарушений несовершеннолетних, снижение тенденции роста противоправных деяний, сокращение фактов безнадзорности, правонарушений, преступлений, совершенных учащимися образовательного учреждения, реализация государственных гарантий прав граждан на получение ими начального общего, основного общего и среднего общего образования. </w:t>
            </w:r>
            <w:r w:rsidRPr="00AA4D0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</w:p>
        </w:tc>
      </w:tr>
      <w:tr w:rsidR="00AA4D01" w:rsidRPr="00AA4D01" w14:paraId="362C95EE" w14:textId="77777777" w:rsidTr="001F7DCC">
        <w:trPr>
          <w:trHeight w:val="1764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69459" w14:textId="77777777" w:rsidR="00AA4D01" w:rsidRPr="00AA4D01" w:rsidRDefault="00AA4D01" w:rsidP="00AA4D01">
            <w:pPr>
              <w:spacing w:line="276" w:lineRule="auto"/>
              <w:ind w:right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4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Задачи Программы</w:t>
            </w:r>
            <w:r w:rsidRPr="00AA4D0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5D8F9" w14:textId="77777777" w:rsidR="00AA4D01" w:rsidRPr="00AA4D01" w:rsidRDefault="00AA4D01" w:rsidP="008C2A10">
            <w:pPr>
              <w:numPr>
                <w:ilvl w:val="0"/>
                <w:numId w:val="16"/>
              </w:numPr>
              <w:spacing w:after="13" w:line="276" w:lineRule="auto"/>
              <w:ind w:left="218" w:right="284" w:hanging="218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4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Выявлять несовершеннолетних, находящихся в</w:t>
            </w:r>
            <w:hyperlink r:id="rId22">
              <w:r w:rsidRPr="00AA4D01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</w:hyperlink>
            <w:r w:rsidRPr="00AA4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социально опасном положени</w:t>
            </w:r>
            <w:hyperlink r:id="rId23">
              <w:r w:rsidRPr="00AA4D01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и,</w:t>
              </w:r>
            </w:hyperlink>
            <w:r w:rsidRPr="00AA4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 также не посещающих или систематически пропускающих занятия по неуважительным причинам, принятие мер по их воспитанию и получению ими основного общего образования. </w:t>
            </w:r>
          </w:p>
          <w:p w14:paraId="37019C9A" w14:textId="77777777" w:rsidR="00AA4D01" w:rsidRPr="00AA4D01" w:rsidRDefault="00AA4D01" w:rsidP="008C2A10">
            <w:pPr>
              <w:numPr>
                <w:ilvl w:val="0"/>
                <w:numId w:val="16"/>
              </w:numPr>
              <w:spacing w:after="13" w:line="276" w:lineRule="auto"/>
              <w:ind w:left="218" w:right="284" w:hanging="218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4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Оказывать социально-психологическую и педагогическую помощь несовершеннолетним, имеющим отклонения в развитии или поведении, либо проблемы в обучении. </w:t>
            </w:r>
          </w:p>
          <w:p w14:paraId="53E1991C" w14:textId="77777777" w:rsidR="00AA4D01" w:rsidRPr="00AA4D01" w:rsidRDefault="00AA4D01" w:rsidP="008C2A10">
            <w:pPr>
              <w:numPr>
                <w:ilvl w:val="0"/>
                <w:numId w:val="16"/>
              </w:numPr>
              <w:spacing w:after="13" w:line="276" w:lineRule="auto"/>
              <w:ind w:left="218" w:right="284" w:hanging="218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4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Выявлять семьи, находящиеся в социально опасном положении и оказывать помощь в</w:t>
            </w:r>
            <w:hyperlink r:id="rId24">
              <w:r w:rsidRPr="00AA4D01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</w:hyperlink>
            <w:r w:rsidRPr="00AA4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обучении и</w:t>
            </w:r>
            <w:hyperlink r:id="rId25">
              <w:r w:rsidRPr="00AA4D01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 xml:space="preserve"> </w:t>
              </w:r>
            </w:hyperlink>
            <w:hyperlink r:id="rId26">
              <w:r w:rsidRPr="00AA4D01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воспитании детей</w:t>
              </w:r>
            </w:hyperlink>
            <w:hyperlink r:id="rId27">
              <w:r w:rsidRPr="00AA4D01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.</w:t>
              </w:r>
            </w:hyperlink>
            <w:r w:rsidRPr="00AA4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10BBA6DC" w14:textId="77777777" w:rsidR="00AA4D01" w:rsidRPr="00AA4D01" w:rsidRDefault="00AA4D01" w:rsidP="008C2A10">
            <w:pPr>
              <w:numPr>
                <w:ilvl w:val="0"/>
                <w:numId w:val="16"/>
              </w:numPr>
              <w:spacing w:after="13" w:line="276" w:lineRule="auto"/>
              <w:ind w:left="218" w:right="284" w:hanging="218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4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Обеспечивать внеурочную </w:t>
            </w:r>
            <w:r w:rsidRPr="00AA4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 xml:space="preserve">и каникулярную занятость </w:t>
            </w:r>
            <w:r w:rsidRPr="00AA4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 xml:space="preserve">учащихся и привлекать несовершеннолетних к участию в социально- значимой деятельности. </w:t>
            </w:r>
          </w:p>
          <w:p w14:paraId="09FCF7AE" w14:textId="77777777" w:rsidR="00AA4D01" w:rsidRPr="00AA4D01" w:rsidRDefault="00AA4D01" w:rsidP="008C2A10">
            <w:pPr>
              <w:numPr>
                <w:ilvl w:val="0"/>
                <w:numId w:val="16"/>
              </w:numPr>
              <w:spacing w:after="13" w:line="276" w:lineRule="auto"/>
              <w:ind w:left="218" w:right="284" w:hanging="218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4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Осуществлять меры, направленные на формирование законопослушного поведения несовершеннолетних, воспитывать потребность в здоровом образе жизни. </w:t>
            </w:r>
          </w:p>
          <w:p w14:paraId="48B672B3" w14:textId="77777777" w:rsidR="00AA4D01" w:rsidRPr="00AA4D01" w:rsidRDefault="00AA4D01" w:rsidP="008C2A10">
            <w:pPr>
              <w:numPr>
                <w:ilvl w:val="0"/>
                <w:numId w:val="16"/>
              </w:numPr>
              <w:spacing w:after="13" w:line="276" w:lineRule="auto"/>
              <w:ind w:left="218" w:right="284" w:hanging="218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4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Обеспечить успешную адаптацию ребенка к школе и преемственность при переходе от одного возрастного периода к другому. </w:t>
            </w:r>
          </w:p>
          <w:p w14:paraId="1A5B287A" w14:textId="77777777" w:rsidR="00AA4D01" w:rsidRPr="00AA4D01" w:rsidRDefault="00AA4D01" w:rsidP="008C2A10">
            <w:pPr>
              <w:numPr>
                <w:ilvl w:val="0"/>
                <w:numId w:val="16"/>
              </w:numPr>
              <w:spacing w:after="13" w:line="276" w:lineRule="auto"/>
              <w:ind w:left="218" w:right="284" w:hanging="218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4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Осуществлять профилактику полового воспитания, в т. ч. сексуальной эксплуатации и сексуальных злоупотреблений в отношении детей, сексуального и репродуктивного поведения, предупреждение ранней половой жизни  </w:t>
            </w:r>
          </w:p>
        </w:tc>
      </w:tr>
      <w:tr w:rsidR="00AA4D01" w:rsidRPr="00AA4D01" w14:paraId="773BFA62" w14:textId="77777777" w:rsidTr="001F7DCC">
        <w:trPr>
          <w:trHeight w:val="1764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09B7B" w14:textId="77777777" w:rsidR="00AA4D01" w:rsidRPr="00AA4D01" w:rsidRDefault="00AA4D01" w:rsidP="00AA4D01">
            <w:pPr>
              <w:spacing w:line="276" w:lineRule="auto"/>
              <w:ind w:left="29" w:right="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4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Кадровое обеспечение </w:t>
            </w:r>
          </w:p>
          <w:p w14:paraId="4BD9BD96" w14:textId="77777777" w:rsidR="00AA4D01" w:rsidRPr="00AA4D01" w:rsidRDefault="00AA4D01" w:rsidP="00AA4D01">
            <w:pPr>
              <w:spacing w:line="276" w:lineRule="auto"/>
              <w:ind w:left="35" w:right="28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4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Программы </w:t>
            </w:r>
          </w:p>
        </w:tc>
        <w:tc>
          <w:tcPr>
            <w:tcW w:w="6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AFFA7" w14:textId="77777777" w:rsidR="00AA4D01" w:rsidRPr="00AA4D01" w:rsidRDefault="00AA4D01" w:rsidP="008C2A10">
            <w:pPr>
              <w:numPr>
                <w:ilvl w:val="0"/>
                <w:numId w:val="17"/>
              </w:numPr>
              <w:spacing w:after="13" w:line="276" w:lineRule="auto"/>
              <w:ind w:left="360" w:right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4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Директор ОО </w:t>
            </w:r>
          </w:p>
          <w:p w14:paraId="073E938C" w14:textId="77777777" w:rsidR="00AA4D01" w:rsidRPr="00AA4D01" w:rsidRDefault="00AA4D01" w:rsidP="008C2A10">
            <w:pPr>
              <w:numPr>
                <w:ilvl w:val="0"/>
                <w:numId w:val="17"/>
              </w:numPr>
              <w:spacing w:after="13" w:line="276" w:lineRule="auto"/>
              <w:ind w:left="360" w:right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4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заместители директора; </w:t>
            </w:r>
          </w:p>
          <w:p w14:paraId="06AF084D" w14:textId="77777777" w:rsidR="00AA4D01" w:rsidRPr="00AA4D01" w:rsidRDefault="00AA4D01" w:rsidP="008C2A10">
            <w:pPr>
              <w:numPr>
                <w:ilvl w:val="0"/>
                <w:numId w:val="17"/>
              </w:numPr>
              <w:spacing w:after="13" w:line="276" w:lineRule="auto"/>
              <w:ind w:left="360" w:right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4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педагоги; </w:t>
            </w:r>
          </w:p>
          <w:p w14:paraId="03DE2C6C" w14:textId="77777777" w:rsidR="00AA4D01" w:rsidRPr="00AA4D01" w:rsidRDefault="00AA4D01" w:rsidP="008C2A10">
            <w:pPr>
              <w:numPr>
                <w:ilvl w:val="0"/>
                <w:numId w:val="17"/>
              </w:numPr>
              <w:spacing w:after="13" w:line="276" w:lineRule="auto"/>
              <w:ind w:left="360" w:right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4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совет Профилактики правонарушений несовершеннолетних; </w:t>
            </w:r>
          </w:p>
          <w:p w14:paraId="7D5AD26B" w14:textId="77777777" w:rsidR="00AA4D01" w:rsidRPr="00AA4D01" w:rsidRDefault="00AA4D01" w:rsidP="008C2A10">
            <w:pPr>
              <w:numPr>
                <w:ilvl w:val="0"/>
                <w:numId w:val="17"/>
              </w:numPr>
              <w:spacing w:after="13" w:line="276" w:lineRule="auto"/>
              <w:ind w:left="360" w:right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4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методическое объединение классных руководителей; </w:t>
            </w:r>
          </w:p>
          <w:p w14:paraId="20475300" w14:textId="77777777" w:rsidR="00AA4D01" w:rsidRPr="00AA4D01" w:rsidRDefault="00AA4D01" w:rsidP="008C2A10">
            <w:pPr>
              <w:numPr>
                <w:ilvl w:val="0"/>
                <w:numId w:val="17"/>
              </w:numPr>
              <w:spacing w:after="13" w:line="276" w:lineRule="auto"/>
              <w:ind w:left="360" w:right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4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педагоги-психологи; </w:t>
            </w:r>
          </w:p>
          <w:p w14:paraId="6B47F1DA" w14:textId="77777777" w:rsidR="00AA4D01" w:rsidRPr="00AA4D01" w:rsidRDefault="00AA4D01" w:rsidP="008C2A10">
            <w:pPr>
              <w:numPr>
                <w:ilvl w:val="0"/>
                <w:numId w:val="17"/>
              </w:numPr>
              <w:spacing w:after="13" w:line="276" w:lineRule="auto"/>
              <w:ind w:left="360" w:right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4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социальная служба; </w:t>
            </w:r>
          </w:p>
          <w:p w14:paraId="421623A5" w14:textId="77777777" w:rsidR="00AA4D01" w:rsidRPr="00AA4D01" w:rsidRDefault="00AA4D01" w:rsidP="008C2A10">
            <w:pPr>
              <w:numPr>
                <w:ilvl w:val="0"/>
                <w:numId w:val="17"/>
              </w:numPr>
              <w:spacing w:after="13" w:line="276" w:lineRule="auto"/>
              <w:ind w:left="360" w:right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4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педагоги-организаторы; </w:t>
            </w:r>
          </w:p>
          <w:p w14:paraId="666236B3" w14:textId="77777777" w:rsidR="00AA4D01" w:rsidRPr="00AA4D01" w:rsidRDefault="00AA4D01" w:rsidP="008C2A10">
            <w:pPr>
              <w:numPr>
                <w:ilvl w:val="0"/>
                <w:numId w:val="17"/>
              </w:numPr>
              <w:spacing w:after="13" w:line="276" w:lineRule="auto"/>
              <w:ind w:left="360" w:right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4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советники директора по воспитанию; </w:t>
            </w:r>
          </w:p>
          <w:p w14:paraId="60D94EFC" w14:textId="77777777" w:rsidR="00AA4D01" w:rsidRPr="00AA4D01" w:rsidRDefault="00AA4D01" w:rsidP="008C2A10">
            <w:pPr>
              <w:numPr>
                <w:ilvl w:val="0"/>
                <w:numId w:val="17"/>
              </w:numPr>
              <w:spacing w:after="13" w:line="276" w:lineRule="auto"/>
              <w:ind w:left="360" w:right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4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органы ученического самоуправления; </w:t>
            </w:r>
          </w:p>
          <w:p w14:paraId="0BB81136" w14:textId="77777777" w:rsidR="00AA4D01" w:rsidRPr="00AA4D01" w:rsidRDefault="00AA4D01" w:rsidP="008C2A10">
            <w:pPr>
              <w:numPr>
                <w:ilvl w:val="0"/>
                <w:numId w:val="17"/>
              </w:numPr>
              <w:spacing w:after="13" w:line="276" w:lineRule="auto"/>
              <w:ind w:left="360" w:right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4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руководители кружков и секций; </w:t>
            </w:r>
          </w:p>
          <w:p w14:paraId="2F78FB2B" w14:textId="77777777" w:rsidR="00AA4D01" w:rsidRPr="00AA4D01" w:rsidRDefault="00AA4D01" w:rsidP="008C2A10">
            <w:pPr>
              <w:numPr>
                <w:ilvl w:val="0"/>
                <w:numId w:val="17"/>
              </w:numPr>
              <w:spacing w:after="13" w:line="276" w:lineRule="auto"/>
              <w:ind w:left="360" w:right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4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родители (законные представители); </w:t>
            </w:r>
          </w:p>
          <w:p w14:paraId="4F485D16" w14:textId="77777777" w:rsidR="00AA4D01" w:rsidRPr="00AA4D01" w:rsidRDefault="00AA4D01" w:rsidP="008C2A10">
            <w:pPr>
              <w:numPr>
                <w:ilvl w:val="0"/>
                <w:numId w:val="17"/>
              </w:numPr>
              <w:spacing w:after="13" w:line="276" w:lineRule="auto"/>
              <w:ind w:left="360" w:right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4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библиотекарь; </w:t>
            </w:r>
          </w:p>
          <w:p w14:paraId="2628053D" w14:textId="77777777" w:rsidR="00AA4D01" w:rsidRPr="00AA4D01" w:rsidRDefault="00AA4D01" w:rsidP="008C2A10">
            <w:pPr>
              <w:numPr>
                <w:ilvl w:val="0"/>
                <w:numId w:val="17"/>
              </w:numPr>
              <w:spacing w:after="13" w:line="276" w:lineRule="auto"/>
              <w:ind w:left="360" w:right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4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инспекторы ОДН; </w:t>
            </w:r>
          </w:p>
          <w:p w14:paraId="685DAC61" w14:textId="77777777" w:rsidR="00AA4D01" w:rsidRPr="00AA4D01" w:rsidRDefault="00AA4D01" w:rsidP="008C2A10">
            <w:pPr>
              <w:numPr>
                <w:ilvl w:val="0"/>
                <w:numId w:val="17"/>
              </w:numPr>
              <w:spacing w:after="13" w:line="276" w:lineRule="auto"/>
              <w:ind w:left="360" w:right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4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Совет родителей школы;</w:t>
            </w:r>
          </w:p>
          <w:p w14:paraId="6CAB006B" w14:textId="77777777" w:rsidR="00AA4D01" w:rsidRPr="00AA4D01" w:rsidRDefault="00AA4D01" w:rsidP="00AA4D01">
            <w:pPr>
              <w:spacing w:line="276" w:lineRule="auto"/>
              <w:ind w:left="816" w:right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A4D01" w:rsidRPr="00AA4D01" w14:paraId="724C3220" w14:textId="77777777" w:rsidTr="001F7DCC">
        <w:trPr>
          <w:trHeight w:val="879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188FF" w14:textId="77777777" w:rsidR="00AA4D01" w:rsidRPr="00AA4D01" w:rsidRDefault="00AA4D01" w:rsidP="00AA4D01">
            <w:pPr>
              <w:spacing w:line="276" w:lineRule="auto"/>
              <w:ind w:right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4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Срок реализации </w:t>
            </w:r>
          </w:p>
          <w:p w14:paraId="7CF1812A" w14:textId="77777777" w:rsidR="00AA4D01" w:rsidRPr="00AA4D01" w:rsidRDefault="00AA4D01" w:rsidP="00AA4D01">
            <w:pPr>
              <w:spacing w:line="276" w:lineRule="auto"/>
              <w:ind w:right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4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Программы </w:t>
            </w:r>
          </w:p>
        </w:tc>
        <w:tc>
          <w:tcPr>
            <w:tcW w:w="6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522FD" w14:textId="620F741E" w:rsidR="00AA4D01" w:rsidRPr="00AA4D01" w:rsidRDefault="001F7DCC" w:rsidP="00AA4D01">
            <w:pPr>
              <w:spacing w:line="276" w:lineRule="auto"/>
              <w:ind w:right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2024-2025 учебный год</w:t>
            </w:r>
          </w:p>
        </w:tc>
      </w:tr>
      <w:tr w:rsidR="00AA4D01" w:rsidRPr="00AA4D01" w14:paraId="0F42C752" w14:textId="77777777" w:rsidTr="001F7DCC">
        <w:trPr>
          <w:trHeight w:val="1764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BFD3E" w14:textId="77777777" w:rsidR="00AA4D01" w:rsidRPr="00AA4D01" w:rsidRDefault="00AA4D01" w:rsidP="00AA4D01">
            <w:pPr>
              <w:spacing w:line="276" w:lineRule="auto"/>
              <w:ind w:right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4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Ожидаемые конечные результаты реализации Программы </w:t>
            </w:r>
            <w:r w:rsidRPr="00AA4D0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F2B08" w14:textId="77777777" w:rsidR="00AA4D01" w:rsidRPr="00AA4D01" w:rsidRDefault="00AA4D01" w:rsidP="00AA4D01">
            <w:pPr>
              <w:spacing w:line="276" w:lineRule="auto"/>
              <w:ind w:right="28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4D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Осуществление программных мероприятий должно обеспечить создание условий для совершенствования существующей системы профилактики безнадзорности и правонарушений несовершеннолетних, снижение тенденции роста противоправных деяний, сокращение фактов безнадзорности, правонарушений, преступлений, совершенных учащимися образовательного учреждения, реализацию государственных гарантий прав граждан на получение ими начального, основного и среднего общего образования. </w:t>
            </w:r>
            <w:r w:rsidRPr="00AA4D0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0FE56078" w14:textId="77777777" w:rsidR="00AA4D01" w:rsidRPr="00AA4D01" w:rsidRDefault="00AA4D01" w:rsidP="00AA4D01">
      <w:pPr>
        <w:spacing w:after="0"/>
        <w:ind w:left="67" w:righ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F71F66C" w14:textId="288237E4" w:rsidR="00AA4D01" w:rsidRPr="00AA4D01" w:rsidRDefault="00AA4D01" w:rsidP="007964A8">
      <w:pPr>
        <w:spacing w:after="0"/>
        <w:ind w:righ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2076679" w14:textId="26A7007E" w:rsidR="00AA4D01" w:rsidRDefault="00AA4D01" w:rsidP="008C2A10">
      <w:pPr>
        <w:pStyle w:val="ac"/>
        <w:numPr>
          <w:ilvl w:val="0"/>
          <w:numId w:val="52"/>
        </w:numPr>
        <w:spacing w:after="0"/>
        <w:ind w:right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7964A8">
        <w:rPr>
          <w:rFonts w:ascii="Times New Roman" w:hAnsi="Times New Roman"/>
          <w:b/>
          <w:color w:val="000000"/>
          <w:sz w:val="28"/>
          <w:szCs w:val="28"/>
        </w:rPr>
        <w:t>Понятия, употребляемые в</w:t>
      </w:r>
      <w:hyperlink r:id="rId28">
        <w:r w:rsidRPr="007964A8">
          <w:rPr>
            <w:rFonts w:ascii="Times New Roman" w:hAnsi="Times New Roman"/>
            <w:b/>
            <w:color w:val="000000"/>
            <w:sz w:val="28"/>
            <w:szCs w:val="28"/>
          </w:rPr>
          <w:t xml:space="preserve"> </w:t>
        </w:r>
      </w:hyperlink>
      <w:hyperlink r:id="rId29">
        <w:r w:rsidRPr="007964A8">
          <w:rPr>
            <w:rFonts w:ascii="Times New Roman" w:hAnsi="Times New Roman"/>
            <w:b/>
            <w:color w:val="000000"/>
            <w:sz w:val="28"/>
            <w:szCs w:val="28"/>
          </w:rPr>
          <w:t>работе по профилактике</w:t>
        </w:r>
      </w:hyperlink>
      <w:hyperlink r:id="rId30">
        <w:r w:rsidRPr="007964A8">
          <w:rPr>
            <w:rFonts w:ascii="Times New Roman" w:hAnsi="Times New Roman"/>
            <w:color w:val="000000"/>
            <w:sz w:val="28"/>
            <w:szCs w:val="28"/>
          </w:rPr>
          <w:t xml:space="preserve"> </w:t>
        </w:r>
      </w:hyperlink>
      <w:r w:rsidRPr="007964A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6FCAB35E" w14:textId="77777777" w:rsidR="007964A8" w:rsidRPr="007964A8" w:rsidRDefault="007964A8" w:rsidP="007964A8">
      <w:pPr>
        <w:pStyle w:val="ac"/>
        <w:spacing w:after="0"/>
        <w:ind w:right="284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0F3169C" w14:textId="77777777" w:rsidR="00AA4D01" w:rsidRPr="00AA4D01" w:rsidRDefault="00AA4D01" w:rsidP="001F7DCC">
      <w:pPr>
        <w:spacing w:after="0"/>
        <w:ind w:left="77"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В соответствии с законодательством Российской Федерации в системе профилактики безнадзорности и правонарушений употребляются следующие основные понятия: </w:t>
      </w:r>
    </w:p>
    <w:p w14:paraId="115692B7" w14:textId="77777777" w:rsidR="00C116D0" w:rsidRDefault="00AA4D01" w:rsidP="001F7DCC">
      <w:pPr>
        <w:spacing w:after="0"/>
        <w:ind w:left="77"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Несовершеннолетний</w:t>
      </w: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лицо, не достигшее возраста восемнадцати лет.  </w:t>
      </w:r>
      <w:r w:rsidRPr="00AA4D0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Безнадзорный </w:t>
      </w: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несовершеннолетний, контроль поведения которого, отсутствует вследствие неисполнения или ненадлежащего исполнения обязанностей по его воспитанию, обучению и (или) содержанию со стороны родителей или законных представителей либо должностных лиц.  </w:t>
      </w:r>
    </w:p>
    <w:p w14:paraId="78B732AA" w14:textId="5BBA3380" w:rsidR="00AA4D01" w:rsidRPr="00AA4D01" w:rsidRDefault="00AA4D01" w:rsidP="001F7DCC">
      <w:pPr>
        <w:spacing w:after="0"/>
        <w:ind w:left="77"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Несовершеннолетний, находящийся в социально опасном положении</w:t>
      </w: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лицо в возрасте до 18 лет, которое вследствие безнадзорности или беспризорности находится в обстановке, представляющей опасность для его жизни или здоровья либо не отвечающей требованиям к его воспитанию или содержанию, либо совершает правонарушение или антиобщественные действия.  </w:t>
      </w:r>
    </w:p>
    <w:p w14:paraId="271F955A" w14:textId="77777777" w:rsidR="00AA4D01" w:rsidRPr="00AA4D01" w:rsidRDefault="00AA4D01" w:rsidP="001F7DCC">
      <w:pPr>
        <w:spacing w:after="0"/>
        <w:ind w:left="77"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Семья, находящаяся в социально опасном положении,</w:t>
      </w: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семья, имеющая детей, находящихся в социально опасном положении, а также семья, где родители или иные законные представители несовершеннолетних не исполняют своих обязанностей по их воспитанию, обучению и (или) содержанию и (или) отрицательно влияют на их поведение, либо жестоко обращаются с ними. </w:t>
      </w:r>
    </w:p>
    <w:p w14:paraId="01B15F43" w14:textId="77777777" w:rsidR="00AA4D01" w:rsidRPr="00AA4D01" w:rsidRDefault="00AA4D01" w:rsidP="001F7DCC">
      <w:pPr>
        <w:spacing w:after="0"/>
        <w:ind w:left="77"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Дети, находящиеся в трудной жизненной ситуации</w:t>
      </w: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дети, оставшиеся без попечения родителей; дети-инвалиды; дети, имеющие недостатки в</w:t>
      </w:r>
      <w:hyperlink r:id="rId31">
        <w:r w:rsidRPr="00AA4D01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 </w:t>
        </w:r>
      </w:hyperlink>
      <w:hyperlink r:id="rId32">
        <w:r w:rsidRPr="00AA4D01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психическом и</w:t>
        </w:r>
      </w:hyperlink>
      <w:hyperlink r:id="rId33">
        <w:r w:rsidRPr="00AA4D01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 </w:t>
        </w:r>
      </w:hyperlink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(или) физическом развитии; дети-жертвы вооруженных и межнациональных конфликтов, экологических и техногенных катастроф, стихийных бедствий; дети из семей беженцев и вынужденных переселенцев; дети, оказавшиеся в экстремальных условиях; дети – жертвы насилия; дети, находящиеся в специальных учебно-воспитательных учреждениях; дети, </w:t>
      </w: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жизнедеятельность которых объективно нарушена в результате сложившихся обстоятельств и которые не могут преодолеть данные обстоятельства самостоятельно или с помощью семьи.  </w:t>
      </w:r>
    </w:p>
    <w:p w14:paraId="0CA03E59" w14:textId="77777777" w:rsidR="00AA4D01" w:rsidRPr="00AA4D01" w:rsidRDefault="00AA4D01" w:rsidP="001F7DCC">
      <w:pPr>
        <w:spacing w:after="0"/>
        <w:ind w:left="77"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Профилактика безнадзорности и правонарушений несовершеннолетних</w:t>
      </w: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>- система социальных, правовых, педагогических и иных мер, направленных на выявление и устранение причин и условий, способствующих безнадзорности, беспризорности, правонарушениям и антиобщественным действиям несовершеннолетних, осуществляемых в</w:t>
      </w:r>
      <w:hyperlink r:id="rId34">
        <w:r w:rsidRPr="00AA4D01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 </w:t>
        </w:r>
      </w:hyperlink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>совокупности с</w:t>
      </w:r>
      <w:hyperlink r:id="rId35">
        <w:r w:rsidRPr="00AA4D01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 </w:t>
        </w:r>
      </w:hyperlink>
      <w:hyperlink r:id="rId36">
        <w:r w:rsidRPr="00AA4D01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индивидуальной</w:t>
        </w:r>
      </w:hyperlink>
      <w:hyperlink r:id="rId37">
        <w:r w:rsidRPr="00AA4D01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 </w:t>
        </w:r>
      </w:hyperlink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профилактической работой с несовершеннолетними и семьями, находящимися в социально опасном положении.  </w:t>
      </w:r>
    </w:p>
    <w:p w14:paraId="7A8487DD" w14:textId="77777777" w:rsidR="00AA4D01" w:rsidRPr="00AA4D01" w:rsidRDefault="00AA4D01" w:rsidP="001F7DCC">
      <w:pPr>
        <w:spacing w:after="0"/>
        <w:ind w:left="77"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Правонарушение</w:t>
      </w: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понятие, означающее любое деяние, нарушающее </w:t>
      </w:r>
      <w:proofErr w:type="spellStart"/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>какиелибо</w:t>
      </w:r>
      <w:proofErr w:type="spellEnd"/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нормы права, и представляет собой юридический факт, предусматривающий противоправное виновное деяние, совершенное умышленно либо по неосторожности. За правонарушение законом предусматривается соответственно гражданская, административная, дисциплинарная и уголовная ответственность. </w:t>
      </w:r>
    </w:p>
    <w:p w14:paraId="495D2E93" w14:textId="77777777" w:rsidR="00AA4D01" w:rsidRPr="00AA4D01" w:rsidRDefault="00AA4D01" w:rsidP="001F7DCC">
      <w:pPr>
        <w:spacing w:after="0"/>
        <w:ind w:left="77"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Индивидуальная профилактическая работа</w:t>
      </w:r>
      <w:r w:rsidRPr="00AA4D0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>- деятельность по своевременному выявлению несовершеннолетних и семей, находящихся в социально опасном положении, а также по их социально-педагогической реабилитации и (или) предупреждению совершения ими правонарушений и антиобщественных действий.</w:t>
      </w:r>
      <w:r w:rsidRPr="00AA4D0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16D08D5B" w14:textId="77777777" w:rsidR="00AA4D01" w:rsidRPr="00AA4D01" w:rsidRDefault="00AA4D01" w:rsidP="001F7DCC">
      <w:pPr>
        <w:spacing w:after="0"/>
        <w:ind w:left="77"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Асоциальное поведение</w:t>
      </w: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поведение, противоречащее общественным нормам и принципам, выступающее в форме безнравственных и противоправных норм.</w:t>
      </w:r>
      <w:r w:rsidRPr="00AA4D0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59CB8844" w14:textId="77777777" w:rsidR="00AA4D01" w:rsidRPr="00AA4D01" w:rsidRDefault="00AA4D01" w:rsidP="001F7DCC">
      <w:pPr>
        <w:spacing w:after="0"/>
        <w:ind w:left="77"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AA4D0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Девиантное</w:t>
      </w:r>
      <w:proofErr w:type="spellEnd"/>
      <w:r w:rsidRPr="00AA4D0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поведение</w:t>
      </w:r>
      <w:r w:rsidRPr="00AA4D0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>-  отдельный поступок или система поступков, активно направленных на нарушение норм и требований социальных институтов.</w:t>
      </w:r>
      <w:r w:rsidRPr="00AA4D0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703778FC" w14:textId="77777777" w:rsidR="00AA4D01" w:rsidRPr="00AA4D01" w:rsidRDefault="00AA4D01" w:rsidP="001F7DCC">
      <w:pPr>
        <w:spacing w:after="0"/>
        <w:ind w:left="77"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AA4D0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Просоциальное</w:t>
      </w:r>
      <w:proofErr w:type="spellEnd"/>
      <w:r w:rsidRPr="00AA4D0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поведение</w:t>
      </w:r>
      <w:r w:rsidRPr="00AA4D0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>- деятельность человека, которая осуществляется ради блага другого человека и без надежды на вознаграждение. Является противоположностью антисоциальному поведению.</w:t>
      </w:r>
      <w:r w:rsidRPr="00AA4D0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61E7F043" w14:textId="77777777" w:rsidR="00C116D0" w:rsidRDefault="00AA4D01" w:rsidP="001F7DCC">
      <w:pPr>
        <w:spacing w:after="0"/>
        <w:ind w:left="77"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AA4D0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Аддиктивное</w:t>
      </w:r>
      <w:proofErr w:type="spellEnd"/>
      <w:r w:rsidRPr="00AA4D0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поведение</w:t>
      </w:r>
      <w:r w:rsidRPr="00AA4D0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пагубная привычка, пристрастие, поведение, связанное со злоупотреблением алкоголем, токсическими и наркотическими веществами, до возникновения психической и физической зависимости. </w:t>
      </w:r>
    </w:p>
    <w:p w14:paraId="1B29450C" w14:textId="41472875" w:rsidR="00AA4D01" w:rsidRPr="00AA4D01" w:rsidRDefault="00AA4D01" w:rsidP="001F7DCC">
      <w:pPr>
        <w:spacing w:after="0"/>
        <w:ind w:left="77"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AA4D0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Виктимное</w:t>
      </w:r>
      <w:proofErr w:type="spellEnd"/>
      <w:r w:rsidRPr="00AA4D0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поведение</w:t>
      </w: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это предрасположенность человека попадать в обстоятельства, которые связаны с опасностью для его здоровья или жизни, и вызванные его поведением, поступками, действиями. </w:t>
      </w:r>
    </w:p>
    <w:p w14:paraId="194AAD9C" w14:textId="77777777" w:rsidR="00AA4D01" w:rsidRPr="00AA4D01" w:rsidRDefault="00AA4D01" w:rsidP="001F7DCC">
      <w:pPr>
        <w:spacing w:after="0"/>
        <w:ind w:right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</w:t>
      </w:r>
    </w:p>
    <w:p w14:paraId="60F301C0" w14:textId="77777777" w:rsidR="00AA4D01" w:rsidRPr="00AA4D01" w:rsidRDefault="00AA4D01" w:rsidP="001F7DCC">
      <w:pPr>
        <w:spacing w:after="0"/>
        <w:ind w:right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3BC5B6A5" w14:textId="0B57E9A6" w:rsidR="007964A8" w:rsidRPr="007964A8" w:rsidRDefault="00AA4D01" w:rsidP="008C2A10">
      <w:pPr>
        <w:pStyle w:val="ac"/>
        <w:numPr>
          <w:ilvl w:val="0"/>
          <w:numId w:val="52"/>
        </w:numPr>
        <w:spacing w:after="0"/>
        <w:ind w:right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7964A8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7964A8">
        <w:rPr>
          <w:rFonts w:ascii="Times New Roman" w:hAnsi="Times New Roman"/>
          <w:b/>
          <w:color w:val="000000"/>
          <w:sz w:val="28"/>
          <w:szCs w:val="28"/>
        </w:rPr>
        <w:t>Основные законодательные и нормативно-правовые акты</w:t>
      </w:r>
      <w:r w:rsidRPr="007964A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964A8">
        <w:rPr>
          <w:rFonts w:ascii="Times New Roman" w:hAnsi="Times New Roman"/>
          <w:b/>
          <w:color w:val="000000"/>
          <w:sz w:val="28"/>
          <w:szCs w:val="28"/>
        </w:rPr>
        <w:t>по профилактике.</w:t>
      </w:r>
    </w:p>
    <w:p w14:paraId="659718E9" w14:textId="46AB4033" w:rsidR="00AA4D01" w:rsidRPr="007964A8" w:rsidRDefault="00AA4D01" w:rsidP="007964A8">
      <w:pPr>
        <w:spacing w:after="0"/>
        <w:ind w:right="28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7964A8">
        <w:rPr>
          <w:rFonts w:ascii="Times New Roman" w:eastAsia="Times New Roman" w:hAnsi="Times New Roman"/>
          <w:color w:val="000000"/>
          <w:sz w:val="24"/>
          <w:szCs w:val="24"/>
        </w:rPr>
        <w:t xml:space="preserve"> Правовую основу программы профилактики составляют: </w:t>
      </w:r>
    </w:p>
    <w:p w14:paraId="70A38DA4" w14:textId="77777777" w:rsidR="00AA4D01" w:rsidRPr="00AA4D01" w:rsidRDefault="00AA4D01" w:rsidP="008C2A10">
      <w:pPr>
        <w:numPr>
          <w:ilvl w:val="0"/>
          <w:numId w:val="2"/>
        </w:numPr>
        <w:spacing w:after="0"/>
        <w:ind w:right="284" w:hanging="1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Международная Конвенция ООН о правах ребёнка </w:t>
      </w:r>
    </w:p>
    <w:p w14:paraId="4D7DB51A" w14:textId="77777777" w:rsidR="00AA4D01" w:rsidRPr="00AA4D01" w:rsidRDefault="00AA4D01" w:rsidP="008C2A10">
      <w:pPr>
        <w:numPr>
          <w:ilvl w:val="0"/>
          <w:numId w:val="2"/>
        </w:numPr>
        <w:spacing w:after="0"/>
        <w:ind w:right="284" w:hanging="1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Конституция Российской Федерации; </w:t>
      </w:r>
    </w:p>
    <w:p w14:paraId="6A998F45" w14:textId="77777777" w:rsidR="00AA4D01" w:rsidRPr="00AA4D01" w:rsidRDefault="00AA4D01" w:rsidP="008C2A10">
      <w:pPr>
        <w:numPr>
          <w:ilvl w:val="0"/>
          <w:numId w:val="2"/>
        </w:numPr>
        <w:spacing w:after="0"/>
        <w:ind w:right="284" w:hanging="1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Кодекс Российской Федерации об административных правонарушениях; </w:t>
      </w:r>
    </w:p>
    <w:p w14:paraId="201A2854" w14:textId="77777777" w:rsidR="00AA4D01" w:rsidRPr="00AA4D01" w:rsidRDefault="00AA4D01" w:rsidP="008C2A10">
      <w:pPr>
        <w:numPr>
          <w:ilvl w:val="0"/>
          <w:numId w:val="2"/>
        </w:numPr>
        <w:spacing w:after="0"/>
        <w:ind w:right="284" w:hanging="1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принимаемые в соответствии с указами Президента нормативные правовые акты государственных органов и органов местного самоуправления субъектов РФ. </w:t>
      </w:r>
    </w:p>
    <w:p w14:paraId="2689E553" w14:textId="77777777" w:rsidR="00AA4D01" w:rsidRPr="00AA4D01" w:rsidRDefault="00AA4D01" w:rsidP="008C2A10">
      <w:pPr>
        <w:numPr>
          <w:ilvl w:val="0"/>
          <w:numId w:val="2"/>
        </w:numPr>
        <w:spacing w:after="0"/>
        <w:ind w:right="284" w:hanging="1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Стратегия развития воспитания в Российской Федерации на период до 2025 года. Утверждена распоряжением Правительства Российской Федерации от 29 мая 2015 г. № 996-р  </w:t>
      </w:r>
    </w:p>
    <w:p w14:paraId="132F6D95" w14:textId="77777777" w:rsidR="00AA4D01" w:rsidRPr="00AA4D01" w:rsidRDefault="00AA4D01" w:rsidP="008C2A10">
      <w:pPr>
        <w:numPr>
          <w:ilvl w:val="0"/>
          <w:numId w:val="2"/>
        </w:numPr>
        <w:spacing w:after="0"/>
        <w:ind w:right="284" w:hanging="1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Федеральный закон от 29.12.2012 N 273-ФЗ "Об образовании в Российской Федерации» (ред. от 25.11.2013) </w:t>
      </w:r>
    </w:p>
    <w:p w14:paraId="1D8BAB19" w14:textId="77777777" w:rsidR="00AA4D01" w:rsidRPr="00AA4D01" w:rsidRDefault="00AA4D01" w:rsidP="008C2A10">
      <w:pPr>
        <w:numPr>
          <w:ilvl w:val="0"/>
          <w:numId w:val="2"/>
        </w:numPr>
        <w:spacing w:after="0"/>
        <w:ind w:right="284" w:hanging="1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Федеральный закон от 24.06.1999 N 120-ФЗ (ред. от 26.07.2019) "Об основах </w:t>
      </w:r>
    </w:p>
    <w:p w14:paraId="122F99E1" w14:textId="77777777" w:rsidR="00AA4D01" w:rsidRPr="00AA4D01" w:rsidRDefault="00AA4D01" w:rsidP="001F7DCC">
      <w:pPr>
        <w:spacing w:after="0"/>
        <w:ind w:left="77"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системы </w:t>
      </w: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профилактики </w:t>
      </w: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безнадзорности </w:t>
      </w: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и </w:t>
      </w: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правонарушений несовершеннолетних" </w:t>
      </w:r>
    </w:p>
    <w:p w14:paraId="472EFE44" w14:textId="77777777" w:rsidR="00AA4D01" w:rsidRPr="00AA4D01" w:rsidRDefault="00AA4D01" w:rsidP="008C2A10">
      <w:pPr>
        <w:numPr>
          <w:ilvl w:val="0"/>
          <w:numId w:val="2"/>
        </w:numPr>
        <w:spacing w:after="0"/>
        <w:ind w:right="284" w:hanging="1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Федеральный закон от 24.06.1998 № 124-ФЗ «Об основных гарантиях прав ребенка в РФ» </w:t>
      </w:r>
    </w:p>
    <w:p w14:paraId="70DD5303" w14:textId="77777777" w:rsidR="00AA4D01" w:rsidRPr="00AA4D01" w:rsidRDefault="00A72660" w:rsidP="008C2A10">
      <w:pPr>
        <w:numPr>
          <w:ilvl w:val="0"/>
          <w:numId w:val="2"/>
        </w:numPr>
        <w:spacing w:after="0"/>
        <w:ind w:right="284" w:hanging="1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38">
        <w:r w:rsidR="00AA4D01" w:rsidRPr="00AA4D01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"Рекомендации по проведению в образовательных организациях с </w:t>
        </w:r>
      </w:hyperlink>
      <w:r w:rsidR="00AA4D01"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обучающимися профилактических мероприятий, направленных на</w:t>
      </w:r>
      <w:hyperlink r:id="rId39">
        <w:r w:rsidR="00AA4D01" w:rsidRPr="00AA4D01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 </w:t>
        </w:r>
      </w:hyperlink>
      <w:hyperlink r:id="rId40">
        <w:r w:rsidR="00AA4D01" w:rsidRPr="00AA4D01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формирование у них позитивного мышления, принципов здорового образа </w:t>
        </w:r>
      </w:hyperlink>
      <w:hyperlink r:id="rId41">
        <w:r w:rsidR="00AA4D01" w:rsidRPr="00AA4D01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жизни, предупреждения суицидального поведения" (направлены письмом </w:t>
        </w:r>
      </w:hyperlink>
      <w:hyperlink r:id="rId42">
        <w:proofErr w:type="spellStart"/>
        <w:r w:rsidR="00AA4D01" w:rsidRPr="00AA4D01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Минпросвещения</w:t>
        </w:r>
        <w:proofErr w:type="spellEnd"/>
        <w:r w:rsidR="00AA4D01" w:rsidRPr="00AA4D01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 России от 30.06.2022 N 07</w:t>
        </w:r>
      </w:hyperlink>
      <w:hyperlink r:id="rId43">
        <w:r w:rsidR="00AA4D01" w:rsidRPr="00AA4D01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-</w:t>
        </w:r>
      </w:hyperlink>
      <w:hyperlink r:id="rId44">
        <w:r w:rsidR="00AA4D01" w:rsidRPr="00AA4D01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4237)</w:t>
        </w:r>
      </w:hyperlink>
      <w:hyperlink r:id="rId45">
        <w:r w:rsidR="00AA4D01" w:rsidRPr="00AA4D01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 </w:t>
        </w:r>
      </w:hyperlink>
    </w:p>
    <w:p w14:paraId="75C691E6" w14:textId="77777777" w:rsidR="00AA4D01" w:rsidRPr="00AA4D01" w:rsidRDefault="00AA4D01" w:rsidP="008C2A10">
      <w:pPr>
        <w:numPr>
          <w:ilvl w:val="0"/>
          <w:numId w:val="2"/>
        </w:numPr>
        <w:spacing w:after="0"/>
        <w:ind w:right="284" w:hanging="1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Устав МБОУ «Октябрьская СОШ» </w:t>
      </w:r>
    </w:p>
    <w:p w14:paraId="5DD80F7A" w14:textId="77777777" w:rsidR="00AA4D01" w:rsidRPr="00AA4D01" w:rsidRDefault="00AA4D01" w:rsidP="008C2A10">
      <w:pPr>
        <w:numPr>
          <w:ilvl w:val="0"/>
          <w:numId w:val="2"/>
        </w:numPr>
        <w:spacing w:after="0"/>
        <w:ind w:right="284" w:hanging="1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Рабочая программа воспитания  </w:t>
      </w:r>
    </w:p>
    <w:p w14:paraId="44D69CF4" w14:textId="77777777" w:rsidR="00AA4D01" w:rsidRPr="00AA4D01" w:rsidRDefault="00AA4D01" w:rsidP="008C2A10">
      <w:pPr>
        <w:numPr>
          <w:ilvl w:val="0"/>
          <w:numId w:val="2"/>
        </w:numPr>
        <w:spacing w:after="0"/>
        <w:ind w:right="284" w:hanging="1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Положение о Совете профилактики правонарушений МБОУ «Октябрьская СОШ»</w:t>
      </w:r>
    </w:p>
    <w:p w14:paraId="78500A1D" w14:textId="77777777" w:rsidR="00AA4D01" w:rsidRPr="00AA4D01" w:rsidRDefault="00AA4D01" w:rsidP="001F7DCC">
      <w:pPr>
        <w:spacing w:after="0"/>
        <w:ind w:left="67" w:right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31A0F3B2" w14:textId="02298629" w:rsidR="00AA4D01" w:rsidRPr="00A1698B" w:rsidRDefault="00A1698B" w:rsidP="008C2A10">
      <w:pPr>
        <w:pStyle w:val="ac"/>
        <w:numPr>
          <w:ilvl w:val="0"/>
          <w:numId w:val="52"/>
        </w:numPr>
        <w:spacing w:after="0"/>
        <w:ind w:right="284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Пояснительная записка</w:t>
      </w:r>
      <w:r w:rsidR="00064BD5" w:rsidRPr="00A1698B"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6B1C291" w14:textId="14AF2A4D" w:rsidR="00AA4D01" w:rsidRDefault="00AA4D01" w:rsidP="001F7DCC">
      <w:pPr>
        <w:spacing w:after="0"/>
        <w:ind w:left="77"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В современных условиях серьезно обострились проблемы социальной </w:t>
      </w:r>
      <w:proofErr w:type="spellStart"/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>дезадаптации</w:t>
      </w:r>
      <w:proofErr w:type="spellEnd"/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детей и подростков. Ослабевает воспитательный и нравственный потенциал семьи, снижается ответственность родителей (законных представителей) за содержание и воспитание детей. </w:t>
      </w:r>
    </w:p>
    <w:p w14:paraId="1EF698C7" w14:textId="2A24E022" w:rsidR="001F7DCC" w:rsidRPr="00AA4D01" w:rsidRDefault="001F7DCC" w:rsidP="00013936">
      <w:pPr>
        <w:spacing w:after="0"/>
        <w:ind w:left="77" w:right="284" w:firstLine="6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Перед каждым образовательным учреждением стоит задача организации действенной системы мер по профилактике отклонений</w:t>
      </w:r>
      <w:r w:rsidR="000139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развитии личности и поведении детей и подростков – профилактике правонарушений среди несовершеннолетних.</w:t>
      </w:r>
    </w:p>
    <w:p w14:paraId="6C004997" w14:textId="77777777" w:rsidR="00AA4D01" w:rsidRPr="00AA4D01" w:rsidRDefault="00AA4D01" w:rsidP="001F7DCC">
      <w:pPr>
        <w:spacing w:after="0"/>
        <w:ind w:left="77"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Под профилактикой правонарушений несовершеннолетних следует понимать комплекс мер и методов, основанных на принципах системности, превентивности, оптимальности и актуализации собственных ресурсов в целях предотвращения негативных социальных процессов и явлений. Профилактику правонарушений несовершеннолетних целесообразно рассматривать с точки зрения нескольких подходов и принимать их во внимание при построении профилактической работы на всех уровнях, а также учитывать социальное положение, уровень самосознания, ориентацию и социальную мобильность, уровень психологической устойчивости и социальной зрелости.  </w:t>
      </w:r>
    </w:p>
    <w:p w14:paraId="62140803" w14:textId="77777777" w:rsidR="00AA4D01" w:rsidRPr="00AA4D01" w:rsidRDefault="00AA4D01" w:rsidP="001F7DCC">
      <w:pPr>
        <w:spacing w:after="0"/>
        <w:ind w:left="77"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В зависимости от наличия факторов риска и степени поведенческих отклонений социально-педагогические технологии профилактики можно разделить на следующие обширные группы. </w:t>
      </w:r>
    </w:p>
    <w:p w14:paraId="35843322" w14:textId="77777777" w:rsidR="00AA4D01" w:rsidRPr="00AA4D01" w:rsidRDefault="00AA4D01" w:rsidP="001F7DCC">
      <w:pPr>
        <w:spacing w:after="0"/>
        <w:ind w:left="77"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Технологии первичной профилактики;  </w:t>
      </w:r>
    </w:p>
    <w:p w14:paraId="2BAA633D" w14:textId="77777777" w:rsidR="00AA4D01" w:rsidRPr="00AA4D01" w:rsidRDefault="00AA4D01" w:rsidP="008C2A10">
      <w:pPr>
        <w:numPr>
          <w:ilvl w:val="0"/>
          <w:numId w:val="3"/>
        </w:numPr>
        <w:spacing w:after="0"/>
        <w:ind w:left="348" w:right="284" w:hanging="28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Технологии вторичной профилактики;  </w:t>
      </w:r>
    </w:p>
    <w:p w14:paraId="42ADE45E" w14:textId="77777777" w:rsidR="00AA4D01" w:rsidRPr="00AA4D01" w:rsidRDefault="00AA4D01" w:rsidP="008C2A10">
      <w:pPr>
        <w:numPr>
          <w:ilvl w:val="0"/>
          <w:numId w:val="3"/>
        </w:numPr>
        <w:spacing w:after="0"/>
        <w:ind w:left="348" w:right="284" w:hanging="28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Технологии третичной профилактики.  </w:t>
      </w:r>
    </w:p>
    <w:p w14:paraId="241EAF62" w14:textId="77777777" w:rsidR="00AA4D01" w:rsidRPr="00AA4D01" w:rsidRDefault="00AA4D01" w:rsidP="001F7DCC">
      <w:pPr>
        <w:spacing w:after="0"/>
        <w:ind w:left="77"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К первой группе технологий относятся методы и приемы работы с несовершеннолетним и его семейным окружением. Основной акцент при выстраивании профилактической работы делается на создание условий для нормального формирование личности, а также на предотвращение возникновения семейного неблагополучия. Следует отметить, что именно первичная профилактика (её своевременность, полнота и постоянность) является важнейшим видом превентивных мероприятий в области предотвращения отклонений в поведении детей и подростков. Здесь имеет место коррекция имеющихся отклонений, или девиаций, в поведении несовершеннолетнего посредством его активного вовлечения в общественную жизнь, проведение индивидуальных и групповых бесед, тренингов. Данные мероприятия может осуществлять классный руководитель или социальный педагог. Данные мероприятия могут быть как общего характера, так и организовываться целенаправленно для детей и семей «группы риска».  </w:t>
      </w:r>
    </w:p>
    <w:p w14:paraId="483B1625" w14:textId="77777777" w:rsidR="00AA4D01" w:rsidRPr="00AA4D01" w:rsidRDefault="00AA4D01" w:rsidP="001F7DCC">
      <w:pPr>
        <w:spacing w:after="0"/>
        <w:ind w:left="77"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Вторая группа технологий применяется в условиях, когда ребенок не </w:t>
      </w:r>
    </w:p>
    <w:p w14:paraId="1DCD7797" w14:textId="77777777" w:rsidR="00AA4D01" w:rsidRPr="00AA4D01" w:rsidRDefault="00AA4D01" w:rsidP="001F7DCC">
      <w:pPr>
        <w:spacing w:after="0"/>
        <w:ind w:left="77"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совершил правонарушение, но имеют место неблагоприятные условия социального развития несовершеннолетнего. На данном этапе основной целью являются социальная адаптация и интеграция несовершеннолетнего. Основными задачами вторичной профилактики являются недопущение совершения более тяжелого поступка, правонарушения, преступления; оказание своевременной социально-психологической поддержки несовершеннолетнему, находящемуся в сложной социальной или </w:t>
      </w: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психологической ситуации. Примером технологии вторичной профилактики является такая мера, как использование </w:t>
      </w:r>
      <w:proofErr w:type="spellStart"/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</w:t>
      </w:r>
      <w:proofErr w:type="spellEnd"/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ательно</w:t>
      </w:r>
      <w:proofErr w:type="spellEnd"/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-профилактического эффекта угрозы применения наказания в соответствии с УК РФ в случае, если поведение подростка в определенный период (чаще всего 1 – 3 года) не будет отвечать общепринятым правилам и нормам. Чаще всего это постановка на учет в образовательной организации, проведение тематических бесед в индивидуальном и групповом порядке совместно с уполномоченным инспектором по делам несовершеннолетних согласно плану.  </w:t>
      </w:r>
    </w:p>
    <w:p w14:paraId="6E718FC7" w14:textId="77777777" w:rsidR="00AA4D01" w:rsidRPr="00AA4D01" w:rsidRDefault="00AA4D01" w:rsidP="001F7DCC">
      <w:pPr>
        <w:spacing w:after="0"/>
        <w:ind w:left="77"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Под технологиями, относящимися к третьей группе, понимается комплекс мер социально-психологического и юридического характера, имеющих целью предотвращение совершения повторного проступка подростком, покинувшим специализированное учреждение для несовершеннолетних, нуждающихся в социальной реабилитации. К ним следует отнести межведомственную, междисциплинарную, коррекционно-реабилитационную работу с несовершеннолетними, совершившими правонарушение и их семьями в целях социальной </w:t>
      </w:r>
      <w:proofErr w:type="spellStart"/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>реадаптации</w:t>
      </w:r>
      <w:proofErr w:type="spellEnd"/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реабилитации.  </w:t>
      </w:r>
    </w:p>
    <w:p w14:paraId="15A5C0C7" w14:textId="77777777" w:rsidR="00AA4D01" w:rsidRPr="00AA4D01" w:rsidRDefault="00AA4D01" w:rsidP="001F7DCC">
      <w:pPr>
        <w:spacing w:after="0"/>
        <w:ind w:left="77"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В школе целесообразно концентрировать свою деятельность в области первичной (ранней) профилактики. </w:t>
      </w:r>
    </w:p>
    <w:p w14:paraId="12E152F6" w14:textId="77777777" w:rsidR="00AA4D01" w:rsidRPr="00AA4D01" w:rsidRDefault="00AA4D01" w:rsidP="001F7DCC">
      <w:pPr>
        <w:spacing w:after="0"/>
        <w:ind w:left="77"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Немалую роль в педагогической профилактике правонарушений среди несовершеннолетних играет деятельность классного руководителя, социального педагога и психолога образовательной организации. Поэтому логичным будет определить основные методы их работы, которые можно использовать в профилактике противоправных действий, совершаемых подростками: </w:t>
      </w:r>
    </w:p>
    <w:p w14:paraId="6938517A" w14:textId="77777777" w:rsidR="00AA4D01" w:rsidRPr="00AA4D01" w:rsidRDefault="00AA4D01" w:rsidP="008C2A10">
      <w:pPr>
        <w:numPr>
          <w:ilvl w:val="0"/>
          <w:numId w:val="4"/>
        </w:numPr>
        <w:spacing w:after="0"/>
        <w:ind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Наблюдение.</w:t>
      </w: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Здесь педагог наблюдает за учащимся, за его поведением в школе, семье, на уроке, за его общением со сверстниками. </w:t>
      </w:r>
    </w:p>
    <w:p w14:paraId="309A924F" w14:textId="77777777" w:rsidR="00AA4D01" w:rsidRPr="00AA4D01" w:rsidRDefault="00AA4D01" w:rsidP="008C2A10">
      <w:pPr>
        <w:numPr>
          <w:ilvl w:val="0"/>
          <w:numId w:val="4"/>
        </w:numPr>
        <w:spacing w:after="0"/>
        <w:ind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Беседа, опрос, анкетирование, тестирование</w:t>
      </w: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Данные методы позволяют выявить психологические особенности детей на основе их ответов на предложенные устные и письменные вопросы. </w:t>
      </w:r>
    </w:p>
    <w:p w14:paraId="34EBA423" w14:textId="77777777" w:rsidR="00AA4D01" w:rsidRPr="00AA4D01" w:rsidRDefault="00AA4D01" w:rsidP="008C2A10">
      <w:pPr>
        <w:numPr>
          <w:ilvl w:val="0"/>
          <w:numId w:val="4"/>
        </w:numPr>
        <w:spacing w:after="0"/>
        <w:ind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Консультирование.</w:t>
      </w: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Данный метод заключается в предоставлении квалифицированной помощи несовершеннолетнему, испытывающему какие-либо проблемы, с целью их социализации и оптимизации. </w:t>
      </w:r>
    </w:p>
    <w:p w14:paraId="4F049879" w14:textId="77777777" w:rsidR="00AA4D01" w:rsidRPr="00AA4D01" w:rsidRDefault="00AA4D01" w:rsidP="008C2A10">
      <w:pPr>
        <w:numPr>
          <w:ilvl w:val="0"/>
          <w:numId w:val="4"/>
        </w:numPr>
        <w:spacing w:after="0"/>
        <w:ind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Убеждение. </w:t>
      </w: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Метод, который заключается в способности убедить ребенка в последствиях его противоправного поведения, опираясь на нормы права. </w:t>
      </w:r>
    </w:p>
    <w:p w14:paraId="7E5A37EA" w14:textId="77777777" w:rsidR="00AA4D01" w:rsidRPr="00AA4D01" w:rsidRDefault="00AA4D01" w:rsidP="008C2A10">
      <w:pPr>
        <w:numPr>
          <w:ilvl w:val="0"/>
          <w:numId w:val="4"/>
        </w:numPr>
        <w:spacing w:after="0"/>
        <w:ind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Тренинг.</w:t>
      </w: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Метод, в ходе которого решаются вопросы развития личности, формирования коммуникативных навыков, оказания социально-психологической помощи, поддержки. </w:t>
      </w:r>
    </w:p>
    <w:p w14:paraId="662003AB" w14:textId="77777777" w:rsidR="00AA4D01" w:rsidRPr="00AA4D01" w:rsidRDefault="00AA4D01" w:rsidP="008C2A10">
      <w:pPr>
        <w:numPr>
          <w:ilvl w:val="0"/>
          <w:numId w:val="4"/>
        </w:numPr>
        <w:spacing w:after="0"/>
        <w:ind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Игра.</w:t>
      </w: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Метод, значимость которого заключается в самом процессе, а не результате; он помогает подросткам через воспроизведение в игровом процессе действий взрослых и отношений между ними, познать окружающую действительность. </w:t>
      </w:r>
    </w:p>
    <w:p w14:paraId="7539941B" w14:textId="77777777" w:rsidR="00AA4D01" w:rsidRPr="00AA4D01" w:rsidRDefault="00AA4D01" w:rsidP="001F7DCC">
      <w:pPr>
        <w:spacing w:after="0"/>
        <w:ind w:left="77"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Итак, профилактика правонарушений представляет собой необходимое, постоянно развивающееся и совершенствующееся направление социально-педагогической деятельности образовательной организации, которое обеспечивает полноценную социализацию и </w:t>
      </w:r>
      <w:proofErr w:type="spellStart"/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>социоадаптацию</w:t>
      </w:r>
      <w:proofErr w:type="spellEnd"/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учащихся, всестороннее развитие всех участников образовательного процесса. Важным направлением усовершенствования работы с подростками в рамках профилактики противоправных действий является преодоление неблагоприятных условий окружающей среды – их близлежащего окружения. Социально-педагогическая профилактика в образовательном учреждении всегда должна оставаться основным направлением деятельности по предупреждению и предотвращению правонарушений среди несовершеннолетних. </w:t>
      </w:r>
    </w:p>
    <w:p w14:paraId="3CF3B99C" w14:textId="77777777" w:rsidR="00AA4D01" w:rsidRPr="00AA4D01" w:rsidRDefault="00AA4D01" w:rsidP="001F7DCC">
      <w:pPr>
        <w:spacing w:after="0"/>
        <w:ind w:left="77"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Работа по профилактике правонарушений среди детей и подростков в </w:t>
      </w:r>
    </w:p>
    <w:p w14:paraId="6D245B6D" w14:textId="77777777" w:rsidR="00AA4D01" w:rsidRPr="00AA4D01" w:rsidRDefault="00AA4D01" w:rsidP="001F7DCC">
      <w:pPr>
        <w:spacing w:after="0"/>
        <w:ind w:left="77"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учебном заведении проводится в тесном сотрудничестве со следующими службами: ОДН, лечебно-профилактическими учреждениями, учреждениями культуры, спорта и др. </w:t>
      </w: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В школе должны быть созданы условия для нормального воспитания и развития личности ребенка. </w:t>
      </w:r>
    </w:p>
    <w:p w14:paraId="26D468EC" w14:textId="77777777" w:rsidR="00AA4D01" w:rsidRPr="00AA4D01" w:rsidRDefault="00AA4D01" w:rsidP="001F7DCC">
      <w:pPr>
        <w:spacing w:after="0"/>
        <w:ind w:left="77"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Ведется работа по выявлению и учету детей с </w:t>
      </w:r>
      <w:proofErr w:type="spellStart"/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>девиантным</w:t>
      </w:r>
      <w:proofErr w:type="spellEnd"/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поведением, неблагополучных семей, семей и детей «группы риска», созданы социальные паспорта школы и классов, сформированы информационные банки данных о детях, состоящих на </w:t>
      </w:r>
      <w:proofErr w:type="spellStart"/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>внутришкольном</w:t>
      </w:r>
      <w:proofErr w:type="spellEnd"/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контроле, о детях, находящихся в трудной жизненной ситуации.  </w:t>
      </w:r>
    </w:p>
    <w:p w14:paraId="3DC9F72F" w14:textId="77777777" w:rsidR="00AA4D01" w:rsidRPr="00AA4D01" w:rsidRDefault="00AA4D01" w:rsidP="001F7DCC">
      <w:pPr>
        <w:spacing w:after="0"/>
        <w:ind w:left="67" w:right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081C8A90" w14:textId="6BA7CE68" w:rsidR="00AA4D01" w:rsidRPr="007964A8" w:rsidRDefault="00A1698B" w:rsidP="007964A8">
      <w:pPr>
        <w:spacing w:after="0"/>
        <w:ind w:left="10" w:right="2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</w:t>
      </w:r>
      <w:r w:rsidR="00AA4D01" w:rsidRPr="007964A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</w:t>
      </w:r>
      <w:r w:rsidR="007964A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AA4D01" w:rsidRPr="007964A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Обоснование актуальности программы.</w:t>
      </w:r>
      <w:r w:rsidR="00AA4D01" w:rsidRPr="007964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49FC6A8A" w14:textId="77777777" w:rsidR="00AA4D01" w:rsidRPr="00AA4D01" w:rsidRDefault="00AA4D01" w:rsidP="001F7DCC">
      <w:pPr>
        <w:spacing w:after="0"/>
        <w:ind w:left="77"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В настоящее время в обществе, несмотря на проводимую профилактическую работу, наблюдается рост подростковой преступности, растет и количество лиц, участвующих в</w:t>
      </w:r>
      <w:hyperlink r:id="rId46">
        <w:r w:rsidRPr="00AA4D01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 </w:t>
        </w:r>
      </w:hyperlink>
      <w:hyperlink r:id="rId47">
        <w:r w:rsidRPr="00AA4D01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совершении преступлений</w:t>
        </w:r>
      </w:hyperlink>
      <w:hyperlink r:id="rId48">
        <w:r w:rsidRPr="00AA4D01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 </w:t>
        </w:r>
      </w:hyperlink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правонарушений. </w:t>
      </w:r>
    </w:p>
    <w:p w14:paraId="738FFAC2" w14:textId="77777777" w:rsidR="00AA4D01" w:rsidRPr="00AA4D01" w:rsidRDefault="00AA4D01" w:rsidP="001F7DCC">
      <w:pPr>
        <w:spacing w:after="0"/>
        <w:ind w:left="77"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Вопрос увеличения числа правонарушений, совершаемых несовершеннолетними, в современных общественно-политических условиях стоит как никогда остро. Сложная внешняя внутриполитическая ситуация, экономический кризис, подрыв некогда мощной системы моральных ценностей и ориентиров – все это неизбежно оказывает влияние на модель поведения подрастающего поколения, поскольку именно оно наиболее остро реагирует на происходящие вокруг перемены.   </w:t>
      </w:r>
    </w:p>
    <w:p w14:paraId="7593E161" w14:textId="77777777" w:rsidR="00AA4D01" w:rsidRPr="00AA4D01" w:rsidRDefault="00AA4D01" w:rsidP="001F7DCC">
      <w:pPr>
        <w:spacing w:after="0"/>
        <w:ind w:left="77"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Несовершеннолетние, не имея четких нравственных ориентиров, отдают предпочтение бездуховному времяпровождению, в погоне за удовольствиями. Вся жизнь и деятельность несовершеннолетних протекают в условиях сложного межличностного взаимодействия в различных социальных группах: семье, школьном коллективе, компаниях друзей. С одной стороны, они живут и действуют в условиях открытости, поскольку являются членами учебных, общественных и других групп, коллективов. С другой стороны, их антиобщественная деятельность происходит в условиях закрытости, поскольку подростки являются членами возникающих и сложившихся асоциальных групп с различной степенью криминализации. </w:t>
      </w:r>
    </w:p>
    <w:p w14:paraId="453A3EA6" w14:textId="77777777" w:rsidR="00AA4D01" w:rsidRPr="00AA4D01" w:rsidRDefault="00AA4D01" w:rsidP="001F7DCC">
      <w:pPr>
        <w:spacing w:after="0"/>
        <w:ind w:left="77"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Правонарушение всегда является результатом психологической, морально-нравственной, социокультурной, правовой </w:t>
      </w:r>
      <w:proofErr w:type="spellStart"/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>дезадаптации</w:t>
      </w:r>
      <w:proofErr w:type="spellEnd"/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протеста личности против социальной среды, идентификации с общепринятыми нормами. </w:t>
      </w:r>
    </w:p>
    <w:p w14:paraId="66823C3F" w14:textId="77777777" w:rsidR="00AA4D01" w:rsidRPr="00AA4D01" w:rsidRDefault="00AA4D01" w:rsidP="001F7DCC">
      <w:pPr>
        <w:spacing w:after="0"/>
        <w:ind w:left="77"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В подростковой среде растет чувство агрессивности, раздражения, неуверенности в завтрашнем дне. Широкое распространение фильмов, пропагандирующих насилие, провоцирует подростков на противоправные действия. Отмечается тенденция роста числа подростков, употребляющих пиво, алкоголь, табачную продукцию.  </w:t>
      </w:r>
    </w:p>
    <w:p w14:paraId="2D4E23D7" w14:textId="77777777" w:rsidR="00AA4D01" w:rsidRPr="00AA4D01" w:rsidRDefault="00AA4D01" w:rsidP="001F7DCC">
      <w:pPr>
        <w:spacing w:after="0"/>
        <w:ind w:left="67" w:right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</w:t>
      </w:r>
      <w:r w:rsidRPr="00AA4D0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29C1B89D" w14:textId="180BF27B" w:rsidR="00AA4D01" w:rsidRPr="007964A8" w:rsidRDefault="00A1698B" w:rsidP="00064BD5">
      <w:pPr>
        <w:spacing w:after="0"/>
        <w:ind w:left="10" w:right="284" w:hanging="1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6</w:t>
      </w:r>
      <w:r w:rsidR="00AA4D01" w:rsidRPr="007964A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Принципы программы </w:t>
      </w:r>
      <w:r w:rsidR="00AA4D01" w:rsidRPr="007964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07D419C8" w14:textId="77777777" w:rsidR="00AA4D01" w:rsidRPr="00AA4D01" w:rsidRDefault="00AA4D01" w:rsidP="001F7DCC">
      <w:pPr>
        <w:spacing w:after="0"/>
        <w:ind w:left="77"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Организация профилактической работы в школе по принципу непрерывности во исполнение Ст. 14 Федерального Закона «Об основах системы профилактики безнадзорности и правонарушений несовершеннолетних». </w:t>
      </w:r>
    </w:p>
    <w:p w14:paraId="6EEDD0B7" w14:textId="77777777" w:rsidR="00AA4D01" w:rsidRPr="00AA4D01" w:rsidRDefault="00AA4D01" w:rsidP="001F7DCC">
      <w:pPr>
        <w:spacing w:after="0"/>
        <w:ind w:left="77"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Интеграция и координация усилий всех субъектов воспитания – семьи, школы, учреждений дополнительного образования, административно-правовых структур и общественности. </w:t>
      </w:r>
    </w:p>
    <w:p w14:paraId="346CEC20" w14:textId="77777777" w:rsidR="00AA4D01" w:rsidRPr="00AA4D01" w:rsidRDefault="00AA4D01" w:rsidP="001F7DCC">
      <w:pPr>
        <w:spacing w:after="0"/>
        <w:ind w:left="77"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Включение в </w:t>
      </w:r>
      <w:proofErr w:type="spellStart"/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воспитательно</w:t>
      </w:r>
      <w:proofErr w:type="spellEnd"/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>-коррекционный процесс всех сфер личности ребенка: интеллектуальной (сознательное усвоение общественных норм поведения); действенно-практической (вовлечение в</w:t>
      </w:r>
      <w:hyperlink r:id="rId49">
        <w:r w:rsidRPr="00AA4D01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 </w:t>
        </w:r>
      </w:hyperlink>
      <w:hyperlink r:id="rId50">
        <w:r w:rsidRPr="00AA4D01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общественно</w:t>
        </w:r>
      </w:hyperlink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hyperlink r:id="rId51"/>
      <w:hyperlink r:id="rId52">
        <w:r w:rsidRPr="00AA4D01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полезную</w:t>
        </w:r>
      </w:hyperlink>
      <w:hyperlink r:id="rId53">
        <w:r w:rsidRPr="00AA4D01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 </w:t>
        </w:r>
      </w:hyperlink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деятельность) и эмоциональной (общение с окружающими). Единство и </w:t>
      </w:r>
      <w:proofErr w:type="spellStart"/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>взаимодополняемость</w:t>
      </w:r>
      <w:proofErr w:type="spellEnd"/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психологических и педагогических методов. </w:t>
      </w:r>
    </w:p>
    <w:p w14:paraId="51AB53FA" w14:textId="77777777" w:rsidR="00AA4D01" w:rsidRPr="00AA4D01" w:rsidRDefault="00AA4D01" w:rsidP="001F7DCC">
      <w:pPr>
        <w:spacing w:after="0"/>
        <w:ind w:left="77"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Принцип личностной направленности – учет индивидуальных склонностей и интересов, своеобразия характера, упор на личностное достоинство учащегося, опора на положительные качества. </w:t>
      </w:r>
    </w:p>
    <w:p w14:paraId="34C17B2F" w14:textId="77777777" w:rsidR="00AA4D01" w:rsidRPr="00AA4D01" w:rsidRDefault="00AA4D01" w:rsidP="001F7DCC">
      <w:pPr>
        <w:spacing w:after="0"/>
        <w:ind w:left="77"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Комплексный и системный подход к диагностике, профилактике и коррекции. </w:t>
      </w:r>
    </w:p>
    <w:p w14:paraId="7D9F79FC" w14:textId="77777777" w:rsidR="00AA4D01" w:rsidRPr="00AA4D01" w:rsidRDefault="00AA4D01" w:rsidP="001F7DCC">
      <w:pPr>
        <w:spacing w:after="0"/>
        <w:ind w:left="77"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          Воспитание у учащихся установок признания, соблюдения и защиты прав и свобод человека и гражданина, соблюдения законов; </w:t>
      </w:r>
    </w:p>
    <w:p w14:paraId="6A17B66D" w14:textId="77777777" w:rsidR="00AA4D01" w:rsidRPr="00AA4D01" w:rsidRDefault="00AA4D01" w:rsidP="008C2A10">
      <w:pPr>
        <w:numPr>
          <w:ilvl w:val="0"/>
          <w:numId w:val="5"/>
        </w:numPr>
        <w:spacing w:after="0"/>
        <w:ind w:right="284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воспитание </w:t>
      </w: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учащихся </w:t>
      </w: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в </w:t>
      </w: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духе </w:t>
      </w: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миролюбия, </w:t>
      </w: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веротерпимости </w:t>
      </w: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и толерантности;  </w:t>
      </w:r>
    </w:p>
    <w:p w14:paraId="2ABE536F" w14:textId="77777777" w:rsidR="00AA4D01" w:rsidRPr="00AA4D01" w:rsidRDefault="00AA4D01" w:rsidP="008C2A10">
      <w:pPr>
        <w:numPr>
          <w:ilvl w:val="0"/>
          <w:numId w:val="5"/>
        </w:numPr>
        <w:spacing w:after="0"/>
        <w:ind w:right="284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формирование норм социального поведения, характерного для гражданского общества;  </w:t>
      </w:r>
    </w:p>
    <w:p w14:paraId="62938903" w14:textId="77777777" w:rsidR="00AA4D01" w:rsidRPr="00AA4D01" w:rsidRDefault="00AA4D01" w:rsidP="008C2A10">
      <w:pPr>
        <w:numPr>
          <w:ilvl w:val="0"/>
          <w:numId w:val="5"/>
        </w:numPr>
        <w:spacing w:after="0"/>
        <w:ind w:right="284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через воспитательные мероприятия повышать роль семьи в формировании у детей норм толерантности и снижение социальной напряженности в обществе;  </w:t>
      </w:r>
    </w:p>
    <w:p w14:paraId="50FC2110" w14:textId="77777777" w:rsidR="00AA4D01" w:rsidRPr="00AA4D01" w:rsidRDefault="00AA4D01" w:rsidP="008C2A10">
      <w:pPr>
        <w:numPr>
          <w:ilvl w:val="0"/>
          <w:numId w:val="5"/>
        </w:numPr>
        <w:spacing w:after="0"/>
        <w:ind w:right="284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пропаганда миролюбия, толерантности к этническим, религиозным и политическим разногласиям;  </w:t>
      </w:r>
    </w:p>
    <w:p w14:paraId="738D4F02" w14:textId="77777777" w:rsidR="00AA4D01" w:rsidRPr="00AA4D01" w:rsidRDefault="00AA4D01" w:rsidP="008C2A10">
      <w:pPr>
        <w:numPr>
          <w:ilvl w:val="0"/>
          <w:numId w:val="5"/>
        </w:numPr>
        <w:spacing w:after="0"/>
        <w:ind w:right="284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противодействие экстремизму через детскую общественную организацию, ученическое самоуправление;  </w:t>
      </w:r>
    </w:p>
    <w:p w14:paraId="0F1CE4A9" w14:textId="77777777" w:rsidR="00AA4D01" w:rsidRPr="00AA4D01" w:rsidRDefault="00AA4D01" w:rsidP="008C2A10">
      <w:pPr>
        <w:numPr>
          <w:ilvl w:val="0"/>
          <w:numId w:val="5"/>
        </w:numPr>
        <w:spacing w:after="0"/>
        <w:ind w:right="284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внедрение в школьную среду практику норм толерантного поведения;  </w:t>
      </w:r>
    </w:p>
    <w:p w14:paraId="627CCE48" w14:textId="77777777" w:rsidR="00AA4D01" w:rsidRPr="00AA4D01" w:rsidRDefault="00AA4D01" w:rsidP="008C2A10">
      <w:pPr>
        <w:numPr>
          <w:ilvl w:val="0"/>
          <w:numId w:val="5"/>
        </w:numPr>
        <w:spacing w:after="0"/>
        <w:ind w:right="284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воспитание законопослушных граждан, уверенных в неотвратимости наказания за осуществление экстремистской деятельности;  </w:t>
      </w:r>
    </w:p>
    <w:p w14:paraId="69028468" w14:textId="77777777" w:rsidR="00AA4D01" w:rsidRPr="00AA4D01" w:rsidRDefault="00AA4D01" w:rsidP="008C2A10">
      <w:pPr>
        <w:numPr>
          <w:ilvl w:val="0"/>
          <w:numId w:val="5"/>
        </w:numPr>
        <w:spacing w:after="0"/>
        <w:ind w:right="284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>отработка навыков безопасного поведения учащихся в</w:t>
      </w:r>
      <w:hyperlink r:id="rId54">
        <w:r w:rsidRPr="00AA4D01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 </w:t>
        </w:r>
      </w:hyperlink>
      <w:hyperlink r:id="rId55">
        <w:r w:rsidRPr="00AA4D01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момент угрозы </w:t>
        </w:r>
      </w:hyperlink>
      <w:hyperlink r:id="rId56">
        <w:r w:rsidRPr="00AA4D01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террористического акта</w:t>
        </w:r>
      </w:hyperlink>
      <w:hyperlink r:id="rId57">
        <w:r w:rsidRPr="00AA4D01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;</w:t>
        </w:r>
      </w:hyperlink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p w14:paraId="209E8B56" w14:textId="77777777" w:rsidR="00AA4D01" w:rsidRPr="00AA4D01" w:rsidRDefault="00AA4D01" w:rsidP="008C2A10">
      <w:pPr>
        <w:numPr>
          <w:ilvl w:val="0"/>
          <w:numId w:val="5"/>
        </w:numPr>
        <w:spacing w:after="0"/>
        <w:ind w:right="284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изменение ценностного отношения детей и подростков к наркотикам и формирование личной ответственности за свое поведение;  </w:t>
      </w:r>
    </w:p>
    <w:p w14:paraId="7D5417E3" w14:textId="77777777" w:rsidR="00AA4D01" w:rsidRPr="00AA4D01" w:rsidRDefault="00AA4D01" w:rsidP="008C2A10">
      <w:pPr>
        <w:numPr>
          <w:ilvl w:val="0"/>
          <w:numId w:val="5"/>
        </w:numPr>
        <w:spacing w:after="0"/>
        <w:ind w:right="284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формирование моральных и нравственных ценностей, определяющих выбор здорового образа жизни;  </w:t>
      </w:r>
    </w:p>
    <w:p w14:paraId="1E2561C4" w14:textId="77777777" w:rsidR="00AA4D01" w:rsidRPr="00AA4D01" w:rsidRDefault="00AA4D01" w:rsidP="008C2A10">
      <w:pPr>
        <w:numPr>
          <w:ilvl w:val="0"/>
          <w:numId w:val="5"/>
        </w:numPr>
        <w:spacing w:after="0"/>
        <w:ind w:right="284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формирование адекватной самооценки, освоение навыков «быть успешным», самостоятельно принимать решения, уметь сказать «нет».  </w:t>
      </w:r>
    </w:p>
    <w:p w14:paraId="1B247140" w14:textId="77777777" w:rsidR="00AA4D01" w:rsidRPr="00AA4D01" w:rsidRDefault="00AA4D01" w:rsidP="001F7DCC">
      <w:pPr>
        <w:spacing w:after="0"/>
        <w:ind w:left="10" w:right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60195DF1" w14:textId="77777777" w:rsidR="00AA4D01" w:rsidRPr="00AA4D01" w:rsidRDefault="00AA4D01" w:rsidP="001F7DCC">
      <w:pPr>
        <w:spacing w:after="0"/>
        <w:ind w:left="10" w:right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4835E182" w14:textId="0671BD6C" w:rsidR="00AA4D01" w:rsidRPr="007964A8" w:rsidRDefault="00A1698B" w:rsidP="00064BD5">
      <w:pPr>
        <w:spacing w:after="0"/>
        <w:ind w:left="10" w:right="284" w:hanging="1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7</w:t>
      </w:r>
      <w:r w:rsidR="00AA4D01" w:rsidRPr="007964A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 Ресурсное обеспечение Программы.</w:t>
      </w:r>
      <w:r w:rsidR="00AA4D01" w:rsidRPr="007964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561914D6" w14:textId="77777777" w:rsidR="00AA4D01" w:rsidRPr="00AA4D01" w:rsidRDefault="00AA4D01" w:rsidP="008C2A10">
      <w:pPr>
        <w:numPr>
          <w:ilvl w:val="0"/>
          <w:numId w:val="6"/>
        </w:numPr>
        <w:spacing w:after="0"/>
        <w:ind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Финансирование расходов, связанных   с реализацией мероприятий Программы, осуществляется в пределах средств, выделяемых на текущую деятельность исполнителей Программы. </w:t>
      </w:r>
    </w:p>
    <w:p w14:paraId="1B414311" w14:textId="6E32BCEC" w:rsidR="00AA4D01" w:rsidRDefault="00AA4D01" w:rsidP="008C2A10">
      <w:pPr>
        <w:numPr>
          <w:ilvl w:val="0"/>
          <w:numId w:val="6"/>
        </w:numPr>
        <w:spacing w:after="0"/>
        <w:ind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Предполагаемыми субъектами реализации программы являются общественные и профессиональные группы: заместитель директора по воспитательной работе, учебно-воспитательной работе, учителя школы и классные руководители. А также, родители, члены родительского комитета, Советы общественности.  </w:t>
      </w:r>
    </w:p>
    <w:p w14:paraId="2B869076" w14:textId="77777777" w:rsidR="007964A8" w:rsidRPr="00AA4D01" w:rsidRDefault="007964A8" w:rsidP="00593872">
      <w:pPr>
        <w:spacing w:after="0"/>
        <w:ind w:left="77" w:righ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1B6972D" w14:textId="4A8125D9" w:rsidR="00AA4D01" w:rsidRPr="007964A8" w:rsidRDefault="00A1698B" w:rsidP="00064BD5">
      <w:pPr>
        <w:spacing w:after="0"/>
        <w:ind w:left="10" w:right="284" w:hanging="1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8</w:t>
      </w:r>
      <w:r w:rsidR="00AA4D01" w:rsidRPr="007964A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Механизм реализации Программы </w:t>
      </w:r>
    </w:p>
    <w:p w14:paraId="28D130B8" w14:textId="77777777" w:rsidR="00A1698B" w:rsidRDefault="00A1698B" w:rsidP="00A1698B">
      <w:pPr>
        <w:spacing w:after="0"/>
        <w:ind w:right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4D2756F" w14:textId="5795CC73" w:rsidR="00AA4D01" w:rsidRPr="00AA4D01" w:rsidRDefault="00AA4D01" w:rsidP="00A1698B">
      <w:pPr>
        <w:spacing w:after="0"/>
        <w:ind w:righ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Сроки и этапы реализации Программы</w:t>
      </w: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58F0063A" w14:textId="63B73A83" w:rsidR="00AA4D01" w:rsidRPr="00AA4D01" w:rsidRDefault="00AA4D01" w:rsidP="001F7DCC">
      <w:pPr>
        <w:spacing w:after="0"/>
        <w:ind w:left="77"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Программа рассчитана на реализацию в течение 2024-2025 учебный год. </w:t>
      </w:r>
    </w:p>
    <w:p w14:paraId="0B2BD649" w14:textId="1DE19BB0" w:rsidR="00AA4D01" w:rsidRDefault="00AA4D01" w:rsidP="001F7DCC">
      <w:pPr>
        <w:spacing w:after="0"/>
        <w:ind w:left="77"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Реальными механизмами осуществления Программы являются комплексные меры, направленные на развитие гражданского общества, воспитание гражданской солидарности, патриотизма и интернационализма, поддержание мира и согласия, противодействие любым проявлениям экстремизма, терроризма и ксенофобии. </w:t>
      </w:r>
    </w:p>
    <w:p w14:paraId="5CBAF78E" w14:textId="61CEAE77" w:rsidR="00593872" w:rsidRPr="008C2A10" w:rsidRDefault="00593872" w:rsidP="008C2A10">
      <w:pPr>
        <w:pStyle w:val="ac"/>
        <w:numPr>
          <w:ilvl w:val="0"/>
          <w:numId w:val="65"/>
        </w:numPr>
        <w:spacing w:after="0"/>
        <w:ind w:left="426" w:right="284" w:hanging="284"/>
        <w:rPr>
          <w:rFonts w:ascii="Times New Roman" w:hAnsi="Times New Roman"/>
          <w:color w:val="000000"/>
          <w:sz w:val="28"/>
          <w:szCs w:val="28"/>
        </w:rPr>
      </w:pPr>
      <w:r w:rsidRPr="008C2A10">
        <w:rPr>
          <w:rFonts w:ascii="Times New Roman" w:hAnsi="Times New Roman"/>
          <w:b/>
          <w:color w:val="000000"/>
          <w:sz w:val="28"/>
          <w:szCs w:val="28"/>
        </w:rPr>
        <w:t>Содержательные компоненты программы</w:t>
      </w:r>
      <w:r w:rsidRPr="008C2A10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0BB7F3BB" w14:textId="77777777" w:rsidR="00593872" w:rsidRDefault="00593872" w:rsidP="008C2A10">
      <w:pPr>
        <w:numPr>
          <w:ilvl w:val="0"/>
          <w:numId w:val="8"/>
        </w:numPr>
        <w:spacing w:after="0"/>
        <w:ind w:left="348" w:righ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Подпрограмма «Профилактика безнадзорности и правонарушений несовершеннолетних»;  </w:t>
      </w:r>
    </w:p>
    <w:p w14:paraId="2B0E0B0D" w14:textId="77777777" w:rsidR="00593872" w:rsidRPr="00B72F87" w:rsidRDefault="00593872" w:rsidP="008C2A10">
      <w:pPr>
        <w:pStyle w:val="ac"/>
        <w:numPr>
          <w:ilvl w:val="1"/>
          <w:numId w:val="48"/>
        </w:num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B72F87">
        <w:rPr>
          <w:rFonts w:ascii="Times New Roman" w:hAnsi="Times New Roman"/>
          <w:sz w:val="24"/>
          <w:szCs w:val="24"/>
        </w:rPr>
        <w:t>Мероприятия по профилактике правонарушений</w:t>
      </w:r>
    </w:p>
    <w:p w14:paraId="54CABB73" w14:textId="77777777" w:rsidR="00593872" w:rsidRPr="00B72F87" w:rsidRDefault="00593872" w:rsidP="008C2A10">
      <w:pPr>
        <w:pStyle w:val="ac"/>
        <w:numPr>
          <w:ilvl w:val="1"/>
          <w:numId w:val="48"/>
        </w:numPr>
        <w:spacing w:after="0" w:line="259" w:lineRule="auto"/>
        <w:jc w:val="both"/>
        <w:rPr>
          <w:rFonts w:ascii="Times New Roman" w:hAnsi="Times New Roman"/>
          <w:sz w:val="24"/>
          <w:szCs w:val="24"/>
        </w:rPr>
      </w:pPr>
      <w:r w:rsidRPr="00B72F87">
        <w:rPr>
          <w:rFonts w:ascii="Times New Roman" w:hAnsi="Times New Roman"/>
          <w:sz w:val="24"/>
          <w:szCs w:val="24"/>
        </w:rPr>
        <w:t>Мероприятий по предупреждению пропусков учебных занятий без уважительных причин</w:t>
      </w:r>
    </w:p>
    <w:p w14:paraId="008620CB" w14:textId="77777777" w:rsidR="00593872" w:rsidRPr="00B72F87" w:rsidRDefault="00593872" w:rsidP="008C2A10">
      <w:pPr>
        <w:pStyle w:val="ac"/>
        <w:numPr>
          <w:ilvl w:val="1"/>
          <w:numId w:val="48"/>
        </w:numPr>
        <w:spacing w:after="0"/>
        <w:rPr>
          <w:rFonts w:ascii="Times New Roman" w:hAnsi="Times New Roman"/>
          <w:sz w:val="24"/>
          <w:szCs w:val="24"/>
        </w:rPr>
      </w:pPr>
      <w:r w:rsidRPr="00B72F87">
        <w:rPr>
          <w:rFonts w:ascii="Times New Roman" w:hAnsi="Times New Roman"/>
          <w:sz w:val="24"/>
          <w:szCs w:val="24"/>
        </w:rPr>
        <w:t>Мероприятия по профилактике самовольных уходов, обучающихся из семей и образовательной организации.</w:t>
      </w:r>
    </w:p>
    <w:p w14:paraId="34A4C272" w14:textId="77777777" w:rsidR="00593872" w:rsidRDefault="00593872" w:rsidP="008C2A10">
      <w:pPr>
        <w:numPr>
          <w:ilvl w:val="0"/>
          <w:numId w:val="8"/>
        </w:numPr>
        <w:spacing w:after="0"/>
        <w:ind w:left="348" w:righ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Подпрограмма «Профилактика экстремизма и терроризма»;  </w:t>
      </w:r>
    </w:p>
    <w:p w14:paraId="2FC459D2" w14:textId="77777777" w:rsidR="00593872" w:rsidRDefault="00593872" w:rsidP="008C2A10">
      <w:pPr>
        <w:pStyle w:val="ac"/>
        <w:numPr>
          <w:ilvl w:val="1"/>
          <w:numId w:val="49"/>
        </w:numPr>
        <w:spacing w:after="0"/>
        <w:ind w:right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B72F87">
        <w:rPr>
          <w:rFonts w:ascii="Times New Roman" w:hAnsi="Times New Roman"/>
          <w:color w:val="000000"/>
          <w:sz w:val="24"/>
          <w:szCs w:val="24"/>
        </w:rPr>
        <w:lastRenderedPageBreak/>
        <w:t>Мероприятия по предупреждению вовлечения обучающихся в деятельность деструктивных и экстремистских организаций</w:t>
      </w:r>
    </w:p>
    <w:p w14:paraId="1AB69A6E" w14:textId="77777777" w:rsidR="00593872" w:rsidRPr="00B72F87" w:rsidRDefault="00593872" w:rsidP="008C2A10">
      <w:pPr>
        <w:pStyle w:val="ac"/>
        <w:numPr>
          <w:ilvl w:val="1"/>
          <w:numId w:val="49"/>
        </w:numPr>
        <w:spacing w:after="0"/>
        <w:ind w:right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B72F87">
        <w:rPr>
          <w:rFonts w:ascii="Times New Roman" w:hAnsi="Times New Roman"/>
          <w:color w:val="000000"/>
          <w:sz w:val="24"/>
          <w:szCs w:val="24"/>
        </w:rPr>
        <w:t>Мероприятия по предупреждению участия несовершеннолетних в несанкционированных митингах</w:t>
      </w:r>
    </w:p>
    <w:p w14:paraId="6A4F3494" w14:textId="77777777" w:rsidR="00593872" w:rsidRDefault="00593872" w:rsidP="008C2A10">
      <w:pPr>
        <w:numPr>
          <w:ilvl w:val="0"/>
          <w:numId w:val="8"/>
        </w:numPr>
        <w:spacing w:after="0"/>
        <w:ind w:left="348" w:righ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>Подпрограмма «Мы за жизнь» (профилактика употребления ПАВ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наркотических средств, табака, алкоголя</w:t>
      </w: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).  </w:t>
      </w:r>
    </w:p>
    <w:p w14:paraId="7BA10650" w14:textId="77777777" w:rsidR="00593872" w:rsidRPr="00AA4D01" w:rsidRDefault="00593872" w:rsidP="00593872">
      <w:pPr>
        <w:spacing w:after="0"/>
        <w:ind w:left="993" w:righ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3.1 </w:t>
      </w:r>
      <w:r w:rsidRPr="003600FA">
        <w:rPr>
          <w:rFonts w:ascii="Times New Roman" w:eastAsia="Times New Roman" w:hAnsi="Times New Roman" w:cs="Times New Roman"/>
          <w:color w:val="000000"/>
          <w:sz w:val="24"/>
          <w:szCs w:val="24"/>
        </w:rPr>
        <w:t>Мероприятия по профилактике употребления несовершеннолетними наркотических средств и психотропных веществ, табака, алкоголя. Формирование навыков здорового образа жизни.</w:t>
      </w:r>
    </w:p>
    <w:p w14:paraId="6B7C2CD6" w14:textId="77777777" w:rsidR="00593872" w:rsidRDefault="00593872" w:rsidP="008C2A10">
      <w:pPr>
        <w:numPr>
          <w:ilvl w:val="0"/>
          <w:numId w:val="8"/>
        </w:numPr>
        <w:spacing w:after="0"/>
        <w:ind w:left="348" w:righ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Подпрограмма «Профилактика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суицидального поведения учащихся</w:t>
      </w: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14:paraId="15D0FEA9" w14:textId="77777777" w:rsidR="00593872" w:rsidRDefault="00593872" w:rsidP="008C2A10">
      <w:pPr>
        <w:numPr>
          <w:ilvl w:val="0"/>
          <w:numId w:val="8"/>
        </w:numPr>
        <w:spacing w:after="0"/>
        <w:ind w:righ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Подпрограмма «П</w:t>
      </w:r>
      <w:r w:rsidRPr="0004685F">
        <w:rPr>
          <w:rFonts w:ascii="Times New Roman" w:eastAsia="Times New Roman" w:hAnsi="Times New Roman" w:cs="Times New Roman"/>
          <w:color w:val="000000"/>
          <w:sz w:val="24"/>
          <w:szCs w:val="24"/>
        </w:rPr>
        <w:t>рофилактик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0468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насилия над детьми и преступлений против половой неприкосновенности несовершеннолетних.</w:t>
      </w:r>
    </w:p>
    <w:p w14:paraId="0DC6690C" w14:textId="77777777" w:rsidR="00593872" w:rsidRDefault="00593872" w:rsidP="00593872">
      <w:pPr>
        <w:pStyle w:val="ac"/>
        <w:spacing w:after="16" w:line="259" w:lineRule="auto"/>
        <w:ind w:left="347" w:firstLine="362"/>
        <w:rPr>
          <w:rFonts w:ascii="Times New Roman" w:hAnsi="Times New Roman"/>
          <w:color w:val="000000"/>
          <w:sz w:val="24"/>
        </w:rPr>
      </w:pPr>
      <w:r w:rsidRPr="003600FA">
        <w:rPr>
          <w:rFonts w:ascii="Times New Roman" w:hAnsi="Times New Roman"/>
          <w:color w:val="000000"/>
          <w:sz w:val="24"/>
        </w:rPr>
        <w:t xml:space="preserve">5.1. Мероприятия по профилактике жестокого обращения с детьми </w:t>
      </w:r>
    </w:p>
    <w:p w14:paraId="0FB8A80F" w14:textId="77777777" w:rsidR="00593872" w:rsidRDefault="00593872" w:rsidP="00593872">
      <w:pPr>
        <w:pStyle w:val="ac"/>
        <w:spacing w:after="16" w:line="259" w:lineRule="auto"/>
        <w:ind w:left="347" w:firstLine="36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5.2. </w:t>
      </w:r>
      <w:r w:rsidRPr="003600FA">
        <w:rPr>
          <w:rFonts w:ascii="Times New Roman" w:hAnsi="Times New Roman"/>
          <w:sz w:val="24"/>
          <w:szCs w:val="24"/>
        </w:rPr>
        <w:t>Мероприятия против половой неприкосновенности несовершеннолетних</w:t>
      </w:r>
    </w:p>
    <w:p w14:paraId="3A1411DB" w14:textId="77777777" w:rsidR="00593872" w:rsidRPr="003600FA" w:rsidRDefault="00593872" w:rsidP="00593872">
      <w:pPr>
        <w:pStyle w:val="ac"/>
        <w:spacing w:after="16" w:line="259" w:lineRule="auto"/>
        <w:ind w:left="1134" w:hanging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5.3. </w:t>
      </w:r>
      <w:r w:rsidRPr="003600FA">
        <w:rPr>
          <w:rFonts w:ascii="Times New Roman" w:hAnsi="Times New Roman"/>
          <w:sz w:val="24"/>
        </w:rPr>
        <w:t xml:space="preserve">Мероприятий по профилактике явлений </w:t>
      </w:r>
      <w:proofErr w:type="spellStart"/>
      <w:r w:rsidRPr="003600FA">
        <w:rPr>
          <w:rFonts w:ascii="Times New Roman" w:hAnsi="Times New Roman"/>
          <w:sz w:val="24"/>
        </w:rPr>
        <w:t>буллинга</w:t>
      </w:r>
      <w:proofErr w:type="spellEnd"/>
      <w:r w:rsidRPr="003600FA">
        <w:rPr>
          <w:rFonts w:ascii="Times New Roman" w:hAnsi="Times New Roman"/>
          <w:sz w:val="24"/>
        </w:rPr>
        <w:t xml:space="preserve"> и </w:t>
      </w:r>
      <w:proofErr w:type="spellStart"/>
      <w:r w:rsidRPr="003600FA">
        <w:rPr>
          <w:rFonts w:ascii="Times New Roman" w:hAnsi="Times New Roman"/>
          <w:sz w:val="24"/>
        </w:rPr>
        <w:t>кибербуллинга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скулшултинга</w:t>
      </w:r>
      <w:proofErr w:type="spellEnd"/>
    </w:p>
    <w:p w14:paraId="2EFDC032" w14:textId="77777777" w:rsidR="00593872" w:rsidRDefault="00593872" w:rsidP="008C2A10">
      <w:pPr>
        <w:numPr>
          <w:ilvl w:val="0"/>
          <w:numId w:val="8"/>
        </w:numPr>
        <w:spacing w:after="0"/>
        <w:ind w:righ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Подпрограмма «Профилактика дорожно-транспортного травматизма и несчастных случаев»</w:t>
      </w:r>
    </w:p>
    <w:p w14:paraId="57C31C7F" w14:textId="3B2ED477" w:rsidR="00593872" w:rsidRPr="003600FA" w:rsidRDefault="00593872" w:rsidP="00593872">
      <w:pPr>
        <w:spacing w:after="0"/>
        <w:ind w:left="567" w:right="284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proofErr w:type="gramStart"/>
      <w:r>
        <w:rPr>
          <w:rFonts w:ascii="Times New Roman" w:hAnsi="Times New Roman" w:cs="Times New Roman"/>
          <w:sz w:val="24"/>
          <w:szCs w:val="24"/>
        </w:rPr>
        <w:t>1.</w:t>
      </w:r>
      <w:r w:rsidRPr="003600FA">
        <w:rPr>
          <w:rFonts w:ascii="Times New Roman" w:hAnsi="Times New Roman" w:cs="Times New Roman"/>
          <w:sz w:val="24"/>
          <w:szCs w:val="24"/>
        </w:rPr>
        <w:t>Мероприятия</w:t>
      </w:r>
      <w:proofErr w:type="gramEnd"/>
      <w:r w:rsidRPr="003600FA">
        <w:rPr>
          <w:rFonts w:ascii="Times New Roman" w:hAnsi="Times New Roman" w:cs="Times New Roman"/>
          <w:sz w:val="24"/>
          <w:szCs w:val="24"/>
        </w:rPr>
        <w:t xml:space="preserve"> по предупреждению детского дорожно-транспортного травматизма</w:t>
      </w:r>
      <w:r>
        <w:rPr>
          <w:rFonts w:ascii="Times New Roman" w:hAnsi="Times New Roman" w:cs="Times New Roman"/>
          <w:sz w:val="24"/>
          <w:szCs w:val="24"/>
        </w:rPr>
        <w:t>, профилактика травматизма и несчастных случаев,</w:t>
      </w:r>
    </w:p>
    <w:p w14:paraId="73292846" w14:textId="77777777" w:rsidR="00593872" w:rsidRDefault="00593872" w:rsidP="008C2A10">
      <w:pPr>
        <w:numPr>
          <w:ilvl w:val="0"/>
          <w:numId w:val="8"/>
        </w:numPr>
        <w:spacing w:after="0"/>
        <w:ind w:righ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Подпрограмма «Профилактика по обеспечению информационной безопасности и безопасному использованию глобальной сети интернет»</w:t>
      </w:r>
    </w:p>
    <w:p w14:paraId="0CFAF41A" w14:textId="77777777" w:rsidR="00593872" w:rsidRDefault="00593872" w:rsidP="00593872">
      <w:pPr>
        <w:pStyle w:val="ac"/>
        <w:spacing w:after="0"/>
        <w:ind w:left="993" w:right="284" w:hanging="284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7.1 </w:t>
      </w:r>
      <w:r w:rsidRPr="009409CF">
        <w:rPr>
          <w:rFonts w:ascii="Times New Roman" w:hAnsi="Times New Roman"/>
          <w:bCs/>
          <w:sz w:val="24"/>
          <w:szCs w:val="24"/>
          <w:shd w:val="clear" w:color="auto" w:fill="FFFFFF"/>
        </w:rPr>
        <w:t>Мероприятия по обеспечению информационной безопасности и безопасному использованию глобальной сети интернет</w:t>
      </w:r>
    </w:p>
    <w:p w14:paraId="4EEFB336" w14:textId="77777777" w:rsidR="00593872" w:rsidRPr="00AA4D01" w:rsidRDefault="00593872" w:rsidP="001F7DCC">
      <w:pPr>
        <w:spacing w:after="0"/>
        <w:ind w:left="77"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155E5F5" w14:textId="77777777" w:rsidR="00AA4D01" w:rsidRPr="00AA4D01" w:rsidRDefault="00AA4D01" w:rsidP="008C2A10">
      <w:pPr>
        <w:numPr>
          <w:ilvl w:val="1"/>
          <w:numId w:val="7"/>
        </w:numPr>
        <w:spacing w:after="0"/>
        <w:ind w:left="426" w:right="284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последовательное обеспечение конституционных прав, гарантирующих равенство обучающихся любой расы и национальности, а также свободу вероисповедания; </w:t>
      </w:r>
    </w:p>
    <w:p w14:paraId="1763AFA3" w14:textId="77777777" w:rsidR="00AA4D01" w:rsidRPr="00AA4D01" w:rsidRDefault="00AA4D01" w:rsidP="008C2A10">
      <w:pPr>
        <w:numPr>
          <w:ilvl w:val="1"/>
          <w:numId w:val="7"/>
        </w:numPr>
        <w:spacing w:after="0"/>
        <w:ind w:left="426" w:right="284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утверждение общероссийских гражданских и историко-культурных ценностей, поддержание российского патриотизма и многокультурной природы российского государства и российского народа как гражданской нации; </w:t>
      </w:r>
    </w:p>
    <w:p w14:paraId="6655CC91" w14:textId="77777777" w:rsidR="00AA4D01" w:rsidRPr="00AA4D01" w:rsidRDefault="00AA4D01" w:rsidP="008C2A10">
      <w:pPr>
        <w:numPr>
          <w:ilvl w:val="1"/>
          <w:numId w:val="7"/>
        </w:numPr>
        <w:spacing w:after="0"/>
        <w:ind w:left="426" w:right="284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последовательное и повсеместное пресечение проповеди нетерпимости и насилия; </w:t>
      </w:r>
    </w:p>
    <w:p w14:paraId="0495B40A" w14:textId="77777777" w:rsidR="00AA4D01" w:rsidRPr="00AA4D01" w:rsidRDefault="00AA4D01" w:rsidP="008C2A10">
      <w:pPr>
        <w:numPr>
          <w:ilvl w:val="1"/>
          <w:numId w:val="7"/>
        </w:numPr>
        <w:spacing w:after="0"/>
        <w:ind w:left="426" w:right="284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утверждение в школе концепции </w:t>
      </w:r>
      <w:proofErr w:type="spellStart"/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>многокультурности</w:t>
      </w:r>
      <w:proofErr w:type="spellEnd"/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многоукладности российской жизни; </w:t>
      </w:r>
    </w:p>
    <w:p w14:paraId="7E28A38B" w14:textId="77777777" w:rsidR="00AA4D01" w:rsidRPr="00AA4D01" w:rsidRDefault="00AA4D01" w:rsidP="008C2A10">
      <w:pPr>
        <w:numPr>
          <w:ilvl w:val="1"/>
          <w:numId w:val="7"/>
        </w:numPr>
        <w:spacing w:after="0"/>
        <w:ind w:left="426" w:right="284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развитие воспитательной и просветительской работы с детьми и родителями о принципах поведения в вопросах профилактики, в том числе, в отношениях с детьми и подростками; </w:t>
      </w:r>
    </w:p>
    <w:p w14:paraId="7817095F" w14:textId="77777777" w:rsidR="00AA4D01" w:rsidRPr="00AA4D01" w:rsidRDefault="00AA4D01" w:rsidP="008C2A10">
      <w:pPr>
        <w:numPr>
          <w:ilvl w:val="1"/>
          <w:numId w:val="7"/>
        </w:numPr>
        <w:spacing w:after="0"/>
        <w:ind w:left="426" w:right="284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реагирование на случаи проявления среди детей и молодежи негативных стереотипов, межэтнической розни и личностного унижения представителей других национальностей и расового облика; - пресечение деятельности и запрещение символики экстремистских групп и организаций в школе; </w:t>
      </w:r>
    </w:p>
    <w:p w14:paraId="26CF87B6" w14:textId="77777777" w:rsidR="00AA4D01" w:rsidRPr="00AA4D01" w:rsidRDefault="00AA4D01" w:rsidP="008C2A10">
      <w:pPr>
        <w:numPr>
          <w:ilvl w:val="1"/>
          <w:numId w:val="7"/>
        </w:numPr>
        <w:spacing w:after="0"/>
        <w:ind w:left="426" w:right="284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>индивидуальная работа с теми, кто вовлечен в деятельность подобных групп или разделяет подобные взгляды;</w:t>
      </w:r>
    </w:p>
    <w:p w14:paraId="2129B9C3" w14:textId="1704B863" w:rsidR="009409CF" w:rsidRPr="007964A8" w:rsidRDefault="00AA4D01" w:rsidP="008C2A10">
      <w:pPr>
        <w:numPr>
          <w:ilvl w:val="1"/>
          <w:numId w:val="7"/>
        </w:numPr>
        <w:spacing w:after="0"/>
        <w:ind w:left="426" w:right="284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расширение для школьников экскурсионно-туристической деятельности для углубления их знаний о стране и ее народах; - развитие художественной самодеятельности на основе различных народных традиций и культурного наследия, а также создание современных мультимедийных продуктов о культурном многообразии России. </w:t>
      </w:r>
    </w:p>
    <w:p w14:paraId="5C19B119" w14:textId="01BA6C91" w:rsidR="00AA4D01" w:rsidRPr="00AA4D01" w:rsidRDefault="00AA4D01" w:rsidP="007964A8">
      <w:pPr>
        <w:spacing w:after="0"/>
        <w:ind w:left="77"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Деятельность по профилактике </w:t>
      </w:r>
      <w:r w:rsidR="007964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деструктивного и </w:t>
      </w:r>
      <w:proofErr w:type="spellStart"/>
      <w:r w:rsidR="007964A8">
        <w:rPr>
          <w:rFonts w:ascii="Times New Roman" w:eastAsia="Times New Roman" w:hAnsi="Times New Roman" w:cs="Times New Roman"/>
          <w:color w:val="000000"/>
          <w:sz w:val="24"/>
          <w:szCs w:val="24"/>
        </w:rPr>
        <w:t>девиантного</w:t>
      </w:r>
      <w:proofErr w:type="spellEnd"/>
      <w:r w:rsidR="007964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поведения</w:t>
      </w: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>: первоочередное внимание уделяется наилучшему обеспечению интересов несовершеннолетних в области безопасности, здоровья и законодательства;</w:t>
      </w:r>
    </w:p>
    <w:p w14:paraId="60ABF3EE" w14:textId="77777777" w:rsidR="00AA4D01" w:rsidRPr="00AA4D01" w:rsidRDefault="00AA4D01" w:rsidP="008C2A10">
      <w:pPr>
        <w:numPr>
          <w:ilvl w:val="0"/>
          <w:numId w:val="18"/>
        </w:numPr>
        <w:spacing w:after="0"/>
        <w:ind w:left="426" w:right="284" w:hanging="142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демократизма; </w:t>
      </w:r>
    </w:p>
    <w:p w14:paraId="3FB9E839" w14:textId="77777777" w:rsidR="00AA4D01" w:rsidRPr="00AA4D01" w:rsidRDefault="00AA4D01" w:rsidP="008C2A10">
      <w:pPr>
        <w:numPr>
          <w:ilvl w:val="0"/>
          <w:numId w:val="18"/>
        </w:numPr>
        <w:spacing w:after="0"/>
        <w:ind w:left="426" w:right="284" w:hanging="142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гуманного обращения с несовершеннолетними; </w:t>
      </w:r>
    </w:p>
    <w:p w14:paraId="5A0EA8B9" w14:textId="77777777" w:rsidR="00AA4D01" w:rsidRPr="00AA4D01" w:rsidRDefault="00AA4D01" w:rsidP="008C2A10">
      <w:pPr>
        <w:numPr>
          <w:ilvl w:val="0"/>
          <w:numId w:val="18"/>
        </w:numPr>
        <w:spacing w:after="0"/>
        <w:ind w:left="426" w:right="284" w:hanging="142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поддержки семьи и взаимодействия с ней; </w:t>
      </w:r>
    </w:p>
    <w:p w14:paraId="7F6BAF20" w14:textId="77777777" w:rsidR="00AA4D01" w:rsidRPr="00AA4D01" w:rsidRDefault="00AA4D01" w:rsidP="008C2A10">
      <w:pPr>
        <w:numPr>
          <w:ilvl w:val="0"/>
          <w:numId w:val="18"/>
        </w:numPr>
        <w:spacing w:after="0"/>
        <w:ind w:left="426" w:right="284" w:hanging="142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индивидуального подхода к несовершеннолетним с соблюдением конфиденциальности полученной информации. </w:t>
      </w:r>
    </w:p>
    <w:p w14:paraId="612A4A5F" w14:textId="77777777" w:rsidR="00AA4D01" w:rsidRPr="00AA4D01" w:rsidRDefault="00AA4D01" w:rsidP="001F7DCC">
      <w:pPr>
        <w:spacing w:after="0"/>
        <w:ind w:left="77" w:right="284" w:hanging="1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В целях эффективности проведения работы по профилактике правонарушений, необходимы новые формы, методы и технологии и взаимодействия, взаимосвязанные с учреждениями системы профилактики. Разнообразие форм работы позволит школе добиться ощутимых результатов в профилактике правонарушений учащихся, созданию благоприятной атмосферы общения, направленной на преодоление конфликтных ситуаций в процессе воспитания. </w:t>
      </w:r>
    </w:p>
    <w:p w14:paraId="2E740025" w14:textId="77777777" w:rsidR="00AA4D01" w:rsidRPr="00AA4D01" w:rsidRDefault="00AA4D01" w:rsidP="001F7DCC">
      <w:pPr>
        <w:spacing w:after="0"/>
        <w:ind w:left="77"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Формы работы: </w:t>
      </w:r>
    </w:p>
    <w:p w14:paraId="333658EB" w14:textId="77777777" w:rsidR="00AA4D01" w:rsidRPr="00AA4D01" w:rsidRDefault="00AA4D01" w:rsidP="008C2A10">
      <w:pPr>
        <w:numPr>
          <w:ilvl w:val="0"/>
          <w:numId w:val="9"/>
        </w:numPr>
        <w:spacing w:after="0"/>
        <w:ind w:left="284" w:righ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Совет профилактики школы; </w:t>
      </w:r>
    </w:p>
    <w:p w14:paraId="46FE022B" w14:textId="77777777" w:rsidR="00AA4D01" w:rsidRPr="00AA4D01" w:rsidRDefault="00AA4D01" w:rsidP="008C2A10">
      <w:pPr>
        <w:numPr>
          <w:ilvl w:val="0"/>
          <w:numId w:val="9"/>
        </w:numPr>
        <w:spacing w:after="0"/>
        <w:ind w:left="284" w:righ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родительские собрания; </w:t>
      </w:r>
    </w:p>
    <w:p w14:paraId="19A5FA73" w14:textId="77777777" w:rsidR="00AA4D01" w:rsidRPr="00AA4D01" w:rsidRDefault="00AA4D01" w:rsidP="008C2A10">
      <w:pPr>
        <w:numPr>
          <w:ilvl w:val="0"/>
          <w:numId w:val="9"/>
        </w:numPr>
        <w:spacing w:after="0"/>
        <w:ind w:left="284" w:righ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лекции; </w:t>
      </w:r>
    </w:p>
    <w:p w14:paraId="0F85C48E" w14:textId="77777777" w:rsidR="00AA4D01" w:rsidRPr="00AA4D01" w:rsidRDefault="00AA4D01" w:rsidP="008C2A10">
      <w:pPr>
        <w:numPr>
          <w:ilvl w:val="0"/>
          <w:numId w:val="9"/>
        </w:numPr>
        <w:spacing w:after="0"/>
        <w:ind w:left="284" w:righ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диагностика; </w:t>
      </w:r>
    </w:p>
    <w:p w14:paraId="19D22699" w14:textId="77777777" w:rsidR="00AA4D01" w:rsidRPr="00AA4D01" w:rsidRDefault="00AA4D01" w:rsidP="008C2A10">
      <w:pPr>
        <w:numPr>
          <w:ilvl w:val="0"/>
          <w:numId w:val="9"/>
        </w:numPr>
        <w:spacing w:after="0"/>
        <w:ind w:left="284" w:righ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индивидуальные и групповые консультации; </w:t>
      </w:r>
    </w:p>
    <w:p w14:paraId="2E1F7919" w14:textId="77777777" w:rsidR="00AA4D01" w:rsidRPr="00AA4D01" w:rsidRDefault="00AA4D01" w:rsidP="008C2A10">
      <w:pPr>
        <w:numPr>
          <w:ilvl w:val="0"/>
          <w:numId w:val="9"/>
        </w:numPr>
        <w:spacing w:after="0"/>
        <w:ind w:left="284" w:righ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содействие в участии в системе внеурочной деятельности школы. </w:t>
      </w:r>
    </w:p>
    <w:p w14:paraId="087592CC" w14:textId="77777777" w:rsidR="00AA4D01" w:rsidRPr="00AA4D01" w:rsidRDefault="00AA4D01" w:rsidP="008C2A10">
      <w:pPr>
        <w:numPr>
          <w:ilvl w:val="0"/>
          <w:numId w:val="9"/>
        </w:numPr>
        <w:spacing w:after="0"/>
        <w:ind w:left="284" w:righ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работа по профориентации; </w:t>
      </w:r>
    </w:p>
    <w:p w14:paraId="218D4001" w14:textId="77777777" w:rsidR="00AA4D01" w:rsidRPr="00AA4D01" w:rsidRDefault="00AA4D01" w:rsidP="008C2A10">
      <w:pPr>
        <w:numPr>
          <w:ilvl w:val="0"/>
          <w:numId w:val="9"/>
        </w:numPr>
        <w:spacing w:after="0"/>
        <w:ind w:left="284" w:righ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организация «родительского всеобуча». </w:t>
      </w:r>
    </w:p>
    <w:p w14:paraId="42DD1A10" w14:textId="77777777" w:rsidR="00AA4D01" w:rsidRPr="00AA4D01" w:rsidRDefault="00AA4D01" w:rsidP="001F7DCC">
      <w:pPr>
        <w:spacing w:after="0"/>
        <w:ind w:left="77"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Методы работы: </w:t>
      </w:r>
    </w:p>
    <w:p w14:paraId="373DBE64" w14:textId="77777777" w:rsidR="00AA4D01" w:rsidRPr="00AA4D01" w:rsidRDefault="00AA4D01" w:rsidP="008C2A10">
      <w:pPr>
        <w:numPr>
          <w:ilvl w:val="0"/>
          <w:numId w:val="9"/>
        </w:numPr>
        <w:spacing w:after="0"/>
        <w:ind w:righ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анкетирование; </w:t>
      </w:r>
    </w:p>
    <w:p w14:paraId="56BDCF5A" w14:textId="77777777" w:rsidR="00AA4D01" w:rsidRPr="00AA4D01" w:rsidRDefault="00AA4D01" w:rsidP="008C2A10">
      <w:pPr>
        <w:numPr>
          <w:ilvl w:val="0"/>
          <w:numId w:val="9"/>
        </w:numPr>
        <w:spacing w:after="0"/>
        <w:ind w:righ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тестирование; </w:t>
      </w:r>
    </w:p>
    <w:p w14:paraId="4AC8A568" w14:textId="77777777" w:rsidR="00AA4D01" w:rsidRPr="00AA4D01" w:rsidRDefault="00AA4D01" w:rsidP="008C2A10">
      <w:pPr>
        <w:numPr>
          <w:ilvl w:val="0"/>
          <w:numId w:val="9"/>
        </w:numPr>
        <w:spacing w:after="0"/>
        <w:ind w:righ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наблюдение; </w:t>
      </w:r>
    </w:p>
    <w:p w14:paraId="0E7E6E56" w14:textId="77777777" w:rsidR="00AA4D01" w:rsidRPr="00AA4D01" w:rsidRDefault="00AA4D01" w:rsidP="008C2A10">
      <w:pPr>
        <w:numPr>
          <w:ilvl w:val="0"/>
          <w:numId w:val="9"/>
        </w:numPr>
        <w:spacing w:after="0"/>
        <w:ind w:righ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опрос; </w:t>
      </w:r>
    </w:p>
    <w:p w14:paraId="235B8DC5" w14:textId="77777777" w:rsidR="00AA4D01" w:rsidRPr="00AA4D01" w:rsidRDefault="00AA4D01" w:rsidP="008C2A10">
      <w:pPr>
        <w:numPr>
          <w:ilvl w:val="0"/>
          <w:numId w:val="9"/>
        </w:numPr>
        <w:spacing w:after="0"/>
        <w:ind w:righ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беседа; </w:t>
      </w:r>
    </w:p>
    <w:p w14:paraId="0A5A7EB5" w14:textId="77777777" w:rsidR="00AA4D01" w:rsidRPr="00AA4D01" w:rsidRDefault="00AA4D01" w:rsidP="008C2A10">
      <w:pPr>
        <w:numPr>
          <w:ilvl w:val="0"/>
          <w:numId w:val="9"/>
        </w:numPr>
        <w:spacing w:after="0"/>
        <w:ind w:righ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убеждение; </w:t>
      </w:r>
    </w:p>
    <w:p w14:paraId="4CBBABD0" w14:textId="77777777" w:rsidR="00AA4D01" w:rsidRPr="00AA4D01" w:rsidRDefault="00AA4D01" w:rsidP="008C2A10">
      <w:pPr>
        <w:numPr>
          <w:ilvl w:val="0"/>
          <w:numId w:val="9"/>
        </w:numPr>
        <w:spacing w:after="0"/>
        <w:ind w:righ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анализ документов </w:t>
      </w:r>
    </w:p>
    <w:p w14:paraId="56BB1E08" w14:textId="77777777" w:rsidR="00AA4D01" w:rsidRPr="00AA4D01" w:rsidRDefault="00AA4D01" w:rsidP="001F7DCC">
      <w:pPr>
        <w:spacing w:after="0"/>
        <w:ind w:left="77"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Технологии работы: с</w:t>
      </w: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истема ведения единого банка учета семей и детей, оказавшихся в трудной жизненной ситуации. </w:t>
      </w:r>
    </w:p>
    <w:p w14:paraId="637C0015" w14:textId="77777777" w:rsidR="00AA4D01" w:rsidRPr="00AA4D01" w:rsidRDefault="00AA4D01" w:rsidP="001F7DCC">
      <w:pPr>
        <w:spacing w:after="0"/>
        <w:ind w:left="77"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Для повышения эффективности системы профилактики правонарушений несовершеннолетних программой предусмотрены основные виды деятельности: </w:t>
      </w:r>
    </w:p>
    <w:p w14:paraId="271C040A" w14:textId="77777777" w:rsidR="00AA4D01" w:rsidRPr="00AA4D01" w:rsidRDefault="00AA4D01" w:rsidP="001F7DCC">
      <w:pPr>
        <w:spacing w:after="0"/>
        <w:ind w:left="77"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64BD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1.Организационная работа</w:t>
      </w:r>
      <w:r w:rsidRPr="00AA4D0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предполагает создание банка данных об образе жизни семей учащихся, о положении детей в системе внутрисемейных отношений, выявление негативных привычек подростков, взаимоотношений подростков с педагогами школы, организацию мониторинга здоровья обучающихся. Направлена на разработку и осуществление комплекса мероприятий по профилактике правонарушений, алкоголизма, наркомании, токсикомании, осуществление регулярной работы с картотекой учащихся «группы риска». </w:t>
      </w:r>
    </w:p>
    <w:p w14:paraId="78D3C860" w14:textId="77777777" w:rsidR="00AA4D01" w:rsidRPr="00AA4D01" w:rsidRDefault="00AA4D01" w:rsidP="001F7DCC">
      <w:pPr>
        <w:spacing w:after="0"/>
        <w:ind w:left="77"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Работа выстраивается в несколько этапов: </w:t>
      </w:r>
    </w:p>
    <w:p w14:paraId="6FBAF56C" w14:textId="77777777" w:rsidR="00AA4D01" w:rsidRPr="00AA4D01" w:rsidRDefault="00AA4D01" w:rsidP="008C2A10">
      <w:pPr>
        <w:numPr>
          <w:ilvl w:val="0"/>
          <w:numId w:val="10"/>
        </w:numPr>
        <w:spacing w:after="0"/>
        <w:ind w:left="142" w:righ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>Целенаправленная работа по диагностике детей, поступающих в школу.</w:t>
      </w:r>
    </w:p>
    <w:p w14:paraId="72661576" w14:textId="77777777" w:rsidR="00AA4D01" w:rsidRPr="00AA4D01" w:rsidRDefault="00AA4D01" w:rsidP="008C2A10">
      <w:pPr>
        <w:numPr>
          <w:ilvl w:val="0"/>
          <w:numId w:val="10"/>
        </w:numPr>
        <w:spacing w:after="0"/>
        <w:ind w:left="142" w:righ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Изучение детей и составление социального паспорта семьи с целью пролонгированной работы. </w:t>
      </w:r>
    </w:p>
    <w:p w14:paraId="515238FE" w14:textId="77777777" w:rsidR="00AA4D01" w:rsidRPr="00AA4D01" w:rsidRDefault="00AA4D01" w:rsidP="008C2A10">
      <w:pPr>
        <w:numPr>
          <w:ilvl w:val="0"/>
          <w:numId w:val="10"/>
        </w:numPr>
        <w:spacing w:after="0"/>
        <w:ind w:left="142" w:righ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Адаптация школьников 1, 5, 10-х классов. </w:t>
      </w:r>
    </w:p>
    <w:p w14:paraId="5A613C1E" w14:textId="77777777" w:rsidR="00AA4D01" w:rsidRPr="00AA4D01" w:rsidRDefault="00AA4D01" w:rsidP="008C2A10">
      <w:pPr>
        <w:numPr>
          <w:ilvl w:val="0"/>
          <w:numId w:val="10"/>
        </w:numPr>
        <w:spacing w:after="0"/>
        <w:ind w:left="142" w:righ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>Изучение личности каждого ребенка и выявление среди них учащихся, требующих особого внимания педагогического коллектива школы.</w:t>
      </w:r>
    </w:p>
    <w:p w14:paraId="5F4C2E8D" w14:textId="77777777" w:rsidR="00AA4D01" w:rsidRPr="00AA4D01" w:rsidRDefault="00AA4D01" w:rsidP="008C2A10">
      <w:pPr>
        <w:numPr>
          <w:ilvl w:val="0"/>
          <w:numId w:val="10"/>
        </w:numPr>
        <w:spacing w:after="0"/>
        <w:ind w:left="142" w:righ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Установление неспешности детей в различных видах деятельности. </w:t>
      </w:r>
    </w:p>
    <w:p w14:paraId="08A2C765" w14:textId="41EAC8DB" w:rsidR="00AA4D01" w:rsidRPr="00AA4D01" w:rsidRDefault="00AA4D01" w:rsidP="001F7DCC">
      <w:pPr>
        <w:spacing w:after="0"/>
        <w:ind w:left="77" w:right="284" w:hanging="1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64BD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2.</w:t>
      </w:r>
      <w:r w:rsidR="00BD751F" w:rsidRPr="00064BD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064BD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Профилактическая работа с учащимися</w:t>
      </w:r>
      <w:r w:rsidRPr="00AA4D0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включает индивидуальную профилактическую работу с подростками с </w:t>
      </w:r>
      <w:proofErr w:type="spellStart"/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>девиантным</w:t>
      </w:r>
      <w:proofErr w:type="spellEnd"/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поведением и детьми «группы </w:t>
      </w: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риска», осуществляемая через </w:t>
      </w: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систему классных часов, общешкольных мероприятий, с помощью индивидуальных бесед.</w:t>
      </w:r>
    </w:p>
    <w:p w14:paraId="67C81DF1" w14:textId="77777777" w:rsidR="00AA4D01" w:rsidRPr="00AA4D01" w:rsidRDefault="00AA4D01" w:rsidP="001F7DCC">
      <w:pPr>
        <w:spacing w:after="0"/>
        <w:ind w:left="77"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Профилактическая коррекционно-развивающая работа: предупреждение, своевременное выявление, «сдерживание» отклонений в поведении, состоянии ребенка. </w:t>
      </w:r>
    </w:p>
    <w:p w14:paraId="0331A5DC" w14:textId="77777777" w:rsidR="00AA4D01" w:rsidRPr="00AA4D01" w:rsidRDefault="00AA4D01" w:rsidP="001F7DCC">
      <w:pPr>
        <w:spacing w:after="0"/>
        <w:ind w:left="77"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Задача индивидуальной работы с подростками с </w:t>
      </w:r>
      <w:proofErr w:type="spellStart"/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>девиантным</w:t>
      </w:r>
      <w:proofErr w:type="spellEnd"/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поведением состоит в содействии сознательному выбору несовершеннолетним своего жизненного пути. </w:t>
      </w:r>
    </w:p>
    <w:p w14:paraId="22B48D57" w14:textId="77777777" w:rsidR="00AA4D01" w:rsidRPr="00AA4D01" w:rsidRDefault="00AA4D01" w:rsidP="001F7DCC">
      <w:pPr>
        <w:spacing w:after="0"/>
        <w:ind w:left="77"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Работа выстраивается в несколько этапов: </w:t>
      </w:r>
    </w:p>
    <w:p w14:paraId="039F00BA" w14:textId="77777777" w:rsidR="00AA4D01" w:rsidRPr="00AA4D01" w:rsidRDefault="00AA4D01" w:rsidP="008C2A10">
      <w:pPr>
        <w:numPr>
          <w:ilvl w:val="0"/>
          <w:numId w:val="11"/>
        </w:numPr>
        <w:spacing w:after="0"/>
        <w:ind w:righ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Коррекционная работа с «группой риска». </w:t>
      </w:r>
    </w:p>
    <w:p w14:paraId="05EB99F1" w14:textId="77777777" w:rsidR="00AA4D01" w:rsidRPr="00AA4D01" w:rsidRDefault="00AA4D01" w:rsidP="008C2A10">
      <w:pPr>
        <w:numPr>
          <w:ilvl w:val="0"/>
          <w:numId w:val="11"/>
        </w:numPr>
        <w:spacing w:after="0"/>
        <w:ind w:righ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Работа по формированию потребности вести здоровый образ жизни. </w:t>
      </w:r>
    </w:p>
    <w:p w14:paraId="3A7D7922" w14:textId="77777777" w:rsidR="00AA4D01" w:rsidRPr="00AA4D01" w:rsidRDefault="00AA4D01" w:rsidP="008C2A10">
      <w:pPr>
        <w:numPr>
          <w:ilvl w:val="0"/>
          <w:numId w:val="11"/>
        </w:numPr>
        <w:spacing w:after="0"/>
        <w:ind w:righ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Профориентационная</w:t>
      </w:r>
      <w:proofErr w:type="spellEnd"/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работа со школьниками с целью поиска своего места в жизни и смысла жизни. </w:t>
      </w:r>
    </w:p>
    <w:p w14:paraId="7A9CEB3C" w14:textId="77777777" w:rsidR="00AA4D01" w:rsidRPr="00AA4D01" w:rsidRDefault="00AA4D01" w:rsidP="008C2A10">
      <w:pPr>
        <w:numPr>
          <w:ilvl w:val="0"/>
          <w:numId w:val="11"/>
        </w:numPr>
        <w:spacing w:after="0"/>
        <w:ind w:righ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Правовое воспитание учащихся. </w:t>
      </w:r>
    </w:p>
    <w:p w14:paraId="70F94D7D" w14:textId="77777777" w:rsidR="00AA4D01" w:rsidRPr="00AA4D01" w:rsidRDefault="00AA4D01" w:rsidP="001F7DCC">
      <w:pPr>
        <w:spacing w:after="0"/>
        <w:ind w:left="77"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64BD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3. Правовое просвещение классных руководителей и учителей предметников</w:t>
      </w:r>
      <w:r w:rsidRPr="00AA4D0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предусматривает информирование педагогов о технологиях конструктивного, бесконфликтного общения с учащимися и способах совместной работы по профилактике правонарушений, нахождение путей оптимального педагогического взаимодействия школы и семьи Работа выстраивается в несколько этапов: </w:t>
      </w:r>
    </w:p>
    <w:p w14:paraId="271E9572" w14:textId="77777777" w:rsidR="00AA4D01" w:rsidRPr="00AA4D01" w:rsidRDefault="00AA4D01" w:rsidP="008C2A10">
      <w:pPr>
        <w:numPr>
          <w:ilvl w:val="0"/>
          <w:numId w:val="12"/>
        </w:numPr>
        <w:spacing w:after="0"/>
        <w:ind w:left="142" w:righ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Учебно-просветительская работа среди учителей, классных руководителей в области негативного влияния ПАВ, алкоголя, </w:t>
      </w:r>
      <w:proofErr w:type="spellStart"/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>табакокурения</w:t>
      </w:r>
      <w:proofErr w:type="spellEnd"/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организм человека, психологической и правовой помощи подростку. </w:t>
      </w:r>
    </w:p>
    <w:p w14:paraId="5B57F295" w14:textId="77777777" w:rsidR="00AA4D01" w:rsidRPr="00AA4D01" w:rsidRDefault="00AA4D01" w:rsidP="008C2A10">
      <w:pPr>
        <w:numPr>
          <w:ilvl w:val="0"/>
          <w:numId w:val="12"/>
        </w:numPr>
        <w:spacing w:after="0"/>
        <w:ind w:left="142" w:righ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Повышение правовой грамотности, предупреждение, своевременное выявление, «сдерживание» отклонений в поведении, состоянии ребенка. </w:t>
      </w:r>
    </w:p>
    <w:p w14:paraId="5802127F" w14:textId="77777777" w:rsidR="00AA4D01" w:rsidRPr="00AA4D01" w:rsidRDefault="00AA4D01" w:rsidP="001F7DCC">
      <w:pPr>
        <w:spacing w:after="0"/>
        <w:ind w:left="77"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64BD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4. Профилактическая работа с родителями</w:t>
      </w:r>
      <w:r w:rsidRPr="00AA4D0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предусматривает усиление взаимодействия между педагогами и родителями в профилактике правонарушений несовершеннолетних, включение семьи в воспитательный процесс через систему родительских собраний, общешкольных мероприятий с детьми и родителями. </w:t>
      </w:r>
    </w:p>
    <w:p w14:paraId="628C8034" w14:textId="77777777" w:rsidR="00AA4D01" w:rsidRPr="00AA4D01" w:rsidRDefault="00AA4D01" w:rsidP="001F7DCC">
      <w:pPr>
        <w:spacing w:after="0"/>
        <w:ind w:left="77"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Работа выстраивается в несколько этапов: </w:t>
      </w:r>
    </w:p>
    <w:p w14:paraId="431F4493" w14:textId="77777777" w:rsidR="00AA4D01" w:rsidRPr="00AA4D01" w:rsidRDefault="00AA4D01" w:rsidP="008C2A10">
      <w:pPr>
        <w:numPr>
          <w:ilvl w:val="0"/>
          <w:numId w:val="13"/>
        </w:numPr>
        <w:spacing w:after="0"/>
        <w:ind w:left="142" w:righ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Выявление семей, нуждающихся в психологической и социальной поддержке. </w:t>
      </w:r>
    </w:p>
    <w:p w14:paraId="219694A5" w14:textId="54275977" w:rsidR="00AA4D01" w:rsidRDefault="00AA4D01" w:rsidP="008C2A10">
      <w:pPr>
        <w:numPr>
          <w:ilvl w:val="0"/>
          <w:numId w:val="13"/>
        </w:numPr>
        <w:spacing w:after="0"/>
        <w:ind w:left="142" w:righ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Учебно-просветительская работа с родителями. </w:t>
      </w:r>
    </w:p>
    <w:p w14:paraId="04A00665" w14:textId="77777777" w:rsidR="00A1698B" w:rsidRDefault="00A1698B" w:rsidP="00D0154E">
      <w:pPr>
        <w:spacing w:after="0"/>
        <w:ind w:left="142" w:right="284" w:hanging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51F9816" w14:textId="4D1E67F1" w:rsidR="00064BD5" w:rsidRPr="00A1698B" w:rsidRDefault="00A1698B" w:rsidP="00064BD5">
      <w:pPr>
        <w:spacing w:after="0" w:line="240" w:lineRule="auto"/>
        <w:ind w:left="10" w:right="77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698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10</w:t>
      </w:r>
      <w:r w:rsidR="00064BD5" w:rsidRPr="00A1698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 Ожидаемые результаты.</w:t>
      </w:r>
      <w:r w:rsidR="00064BD5" w:rsidRPr="00A169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181A4BDA" w14:textId="77777777" w:rsidR="00064BD5" w:rsidRPr="00581213" w:rsidRDefault="00064BD5" w:rsidP="00064BD5">
      <w:pPr>
        <w:spacing w:after="0" w:line="240" w:lineRule="auto"/>
        <w:ind w:left="10" w:right="8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8121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В ходе реализации программы, направленной на совершенствование и дальнейшее развитие систем профилактики правонарушений, безнадзорности и беспризорности среди несовершеннолетних, планируется достижение следующих результатов: </w:t>
      </w:r>
    </w:p>
    <w:p w14:paraId="43DCA517" w14:textId="77777777" w:rsidR="00064BD5" w:rsidRPr="003D28DD" w:rsidRDefault="00064BD5" w:rsidP="003D28DD">
      <w:pPr>
        <w:pStyle w:val="ac"/>
        <w:numPr>
          <w:ilvl w:val="0"/>
          <w:numId w:val="67"/>
        </w:numPr>
        <w:spacing w:after="0" w:line="240" w:lineRule="auto"/>
        <w:ind w:right="839"/>
        <w:jc w:val="both"/>
        <w:rPr>
          <w:rFonts w:ascii="Times New Roman" w:hAnsi="Times New Roman"/>
          <w:color w:val="000000"/>
          <w:sz w:val="24"/>
          <w:szCs w:val="24"/>
        </w:rPr>
      </w:pPr>
      <w:r w:rsidRPr="003D28DD">
        <w:rPr>
          <w:rFonts w:ascii="Times New Roman" w:hAnsi="Times New Roman"/>
          <w:color w:val="000000"/>
          <w:sz w:val="24"/>
          <w:szCs w:val="24"/>
        </w:rPr>
        <w:t xml:space="preserve">социально-педагогическая реабилитация учащихся, находящихся в трудной жизненной ситуации; </w:t>
      </w:r>
    </w:p>
    <w:p w14:paraId="02B6345B" w14:textId="77777777" w:rsidR="00064BD5" w:rsidRPr="003D28DD" w:rsidRDefault="00064BD5" w:rsidP="003D28DD">
      <w:pPr>
        <w:pStyle w:val="ac"/>
        <w:numPr>
          <w:ilvl w:val="0"/>
          <w:numId w:val="67"/>
        </w:numPr>
        <w:spacing w:after="0" w:line="240" w:lineRule="auto"/>
        <w:ind w:right="839"/>
        <w:jc w:val="both"/>
        <w:rPr>
          <w:rFonts w:ascii="Times New Roman" w:hAnsi="Times New Roman"/>
          <w:color w:val="000000"/>
          <w:sz w:val="24"/>
          <w:szCs w:val="24"/>
        </w:rPr>
      </w:pPr>
      <w:r w:rsidRPr="003D28DD">
        <w:rPr>
          <w:rFonts w:ascii="Times New Roman" w:hAnsi="Times New Roman"/>
          <w:color w:val="000000"/>
          <w:sz w:val="24"/>
          <w:szCs w:val="24"/>
        </w:rPr>
        <w:t xml:space="preserve">вовлечение малоактивных учащихся во внеурочную деятельность и общешкольные праздники; </w:t>
      </w:r>
    </w:p>
    <w:p w14:paraId="23034819" w14:textId="77777777" w:rsidR="00064BD5" w:rsidRPr="003D28DD" w:rsidRDefault="00064BD5" w:rsidP="003D28DD">
      <w:pPr>
        <w:pStyle w:val="ac"/>
        <w:numPr>
          <w:ilvl w:val="0"/>
          <w:numId w:val="67"/>
        </w:numPr>
        <w:spacing w:after="0" w:line="240" w:lineRule="auto"/>
        <w:ind w:right="839"/>
        <w:jc w:val="both"/>
        <w:rPr>
          <w:rFonts w:ascii="Times New Roman" w:hAnsi="Times New Roman"/>
          <w:color w:val="000000"/>
          <w:sz w:val="24"/>
          <w:szCs w:val="24"/>
        </w:rPr>
      </w:pPr>
      <w:r w:rsidRPr="003D28DD">
        <w:rPr>
          <w:rFonts w:ascii="Times New Roman" w:hAnsi="Times New Roman"/>
          <w:color w:val="000000"/>
          <w:sz w:val="24"/>
          <w:szCs w:val="24"/>
        </w:rPr>
        <w:t xml:space="preserve">снижение правонарушений среди несовершеннолетних; </w:t>
      </w:r>
    </w:p>
    <w:p w14:paraId="4FF1B409" w14:textId="78073AD9" w:rsidR="00064BD5" w:rsidRPr="003D28DD" w:rsidRDefault="00064BD5" w:rsidP="003D28DD">
      <w:pPr>
        <w:pStyle w:val="ac"/>
        <w:numPr>
          <w:ilvl w:val="0"/>
          <w:numId w:val="67"/>
        </w:numPr>
        <w:spacing w:after="0" w:line="240" w:lineRule="auto"/>
        <w:ind w:right="839"/>
        <w:jc w:val="both"/>
        <w:rPr>
          <w:rFonts w:ascii="Times New Roman" w:hAnsi="Times New Roman"/>
          <w:color w:val="000000"/>
          <w:sz w:val="24"/>
          <w:szCs w:val="24"/>
        </w:rPr>
      </w:pPr>
      <w:r w:rsidRPr="003D28DD">
        <w:rPr>
          <w:rFonts w:ascii="Times New Roman" w:hAnsi="Times New Roman"/>
          <w:color w:val="000000"/>
          <w:sz w:val="24"/>
          <w:szCs w:val="24"/>
        </w:rPr>
        <w:t xml:space="preserve">быстрая адаптация подростков в социуме и умелое утверждение учащихся, находящихся в трудной жизненной ситуации среди сверстников; </w:t>
      </w:r>
    </w:p>
    <w:p w14:paraId="06949CA8" w14:textId="77777777" w:rsidR="00064BD5" w:rsidRPr="003D28DD" w:rsidRDefault="00064BD5" w:rsidP="003D28DD">
      <w:pPr>
        <w:pStyle w:val="ac"/>
        <w:numPr>
          <w:ilvl w:val="0"/>
          <w:numId w:val="67"/>
        </w:numPr>
        <w:spacing w:after="0" w:line="240" w:lineRule="auto"/>
        <w:ind w:right="839"/>
        <w:jc w:val="both"/>
        <w:rPr>
          <w:rFonts w:ascii="Times New Roman" w:hAnsi="Times New Roman"/>
          <w:color w:val="000000"/>
          <w:sz w:val="24"/>
          <w:szCs w:val="24"/>
        </w:rPr>
      </w:pPr>
      <w:r w:rsidRPr="003D28DD">
        <w:rPr>
          <w:rFonts w:ascii="Times New Roman" w:hAnsi="Times New Roman"/>
          <w:color w:val="000000"/>
          <w:sz w:val="24"/>
          <w:szCs w:val="24"/>
        </w:rPr>
        <w:t xml:space="preserve">повышение уровня воспитанности детей; </w:t>
      </w:r>
    </w:p>
    <w:p w14:paraId="0E4A9547" w14:textId="77777777" w:rsidR="00064BD5" w:rsidRPr="003D28DD" w:rsidRDefault="00064BD5" w:rsidP="003D28DD">
      <w:pPr>
        <w:pStyle w:val="ac"/>
        <w:numPr>
          <w:ilvl w:val="0"/>
          <w:numId w:val="67"/>
        </w:numPr>
        <w:spacing w:after="0" w:line="240" w:lineRule="auto"/>
        <w:ind w:right="839"/>
        <w:jc w:val="both"/>
        <w:rPr>
          <w:rFonts w:ascii="Times New Roman" w:hAnsi="Times New Roman"/>
          <w:color w:val="000000"/>
          <w:sz w:val="24"/>
          <w:szCs w:val="24"/>
        </w:rPr>
      </w:pPr>
      <w:r w:rsidRPr="003D28DD">
        <w:rPr>
          <w:rFonts w:ascii="Times New Roman" w:hAnsi="Times New Roman"/>
          <w:color w:val="000000"/>
          <w:sz w:val="24"/>
          <w:szCs w:val="24"/>
        </w:rPr>
        <w:t xml:space="preserve">осуществление нравственного, эстетического, физического, трудового воспитания и обучения несовершеннолетних; </w:t>
      </w:r>
    </w:p>
    <w:p w14:paraId="5E4D79C4" w14:textId="77777777" w:rsidR="00064BD5" w:rsidRPr="003D28DD" w:rsidRDefault="00064BD5" w:rsidP="003D28DD">
      <w:pPr>
        <w:pStyle w:val="ac"/>
        <w:numPr>
          <w:ilvl w:val="0"/>
          <w:numId w:val="67"/>
        </w:numPr>
        <w:spacing w:after="0" w:line="240" w:lineRule="auto"/>
        <w:ind w:right="839"/>
        <w:jc w:val="both"/>
        <w:rPr>
          <w:rFonts w:ascii="Times New Roman" w:hAnsi="Times New Roman"/>
          <w:color w:val="000000"/>
          <w:sz w:val="24"/>
          <w:szCs w:val="24"/>
        </w:rPr>
      </w:pPr>
      <w:r w:rsidRPr="003D28DD">
        <w:rPr>
          <w:rFonts w:ascii="Times New Roman" w:hAnsi="Times New Roman"/>
          <w:color w:val="000000"/>
          <w:sz w:val="24"/>
          <w:szCs w:val="24"/>
        </w:rPr>
        <w:t xml:space="preserve">формирование активной жизненной позиции школьников; </w:t>
      </w:r>
    </w:p>
    <w:p w14:paraId="5D453E26" w14:textId="77777777" w:rsidR="00064BD5" w:rsidRPr="003D28DD" w:rsidRDefault="00064BD5" w:rsidP="003D28DD">
      <w:pPr>
        <w:pStyle w:val="ac"/>
        <w:numPr>
          <w:ilvl w:val="0"/>
          <w:numId w:val="67"/>
        </w:numPr>
        <w:spacing w:after="0" w:line="240" w:lineRule="auto"/>
        <w:ind w:right="839"/>
        <w:jc w:val="both"/>
        <w:rPr>
          <w:rFonts w:ascii="Times New Roman" w:hAnsi="Times New Roman"/>
          <w:color w:val="000000"/>
          <w:sz w:val="24"/>
          <w:szCs w:val="24"/>
        </w:rPr>
      </w:pPr>
      <w:r w:rsidRPr="003D28DD">
        <w:rPr>
          <w:rFonts w:ascii="Times New Roman" w:hAnsi="Times New Roman"/>
          <w:color w:val="000000"/>
          <w:sz w:val="24"/>
          <w:szCs w:val="24"/>
        </w:rPr>
        <w:t xml:space="preserve">утверждение здорового образа жизни у несовершеннолетних и формирование ценностного отношения к жизни; </w:t>
      </w:r>
    </w:p>
    <w:p w14:paraId="446E31DD" w14:textId="77777777" w:rsidR="00064BD5" w:rsidRPr="003D28DD" w:rsidRDefault="00064BD5" w:rsidP="003D28DD">
      <w:pPr>
        <w:pStyle w:val="ac"/>
        <w:numPr>
          <w:ilvl w:val="0"/>
          <w:numId w:val="67"/>
        </w:numPr>
        <w:spacing w:after="0" w:line="240" w:lineRule="auto"/>
        <w:ind w:right="839"/>
        <w:jc w:val="both"/>
        <w:rPr>
          <w:rFonts w:ascii="Times New Roman" w:hAnsi="Times New Roman"/>
          <w:color w:val="000000"/>
          <w:sz w:val="24"/>
          <w:szCs w:val="24"/>
        </w:rPr>
      </w:pPr>
      <w:r w:rsidRPr="003D28DD">
        <w:rPr>
          <w:rFonts w:ascii="Times New Roman" w:hAnsi="Times New Roman"/>
          <w:color w:val="000000"/>
          <w:sz w:val="24"/>
          <w:szCs w:val="24"/>
        </w:rPr>
        <w:t xml:space="preserve">преодоление </w:t>
      </w:r>
      <w:r w:rsidRPr="003D28DD">
        <w:rPr>
          <w:rFonts w:ascii="Times New Roman" w:hAnsi="Times New Roman"/>
          <w:color w:val="000000"/>
          <w:sz w:val="24"/>
          <w:szCs w:val="24"/>
        </w:rPr>
        <w:tab/>
        <w:t xml:space="preserve">тенденции </w:t>
      </w:r>
      <w:r w:rsidRPr="003D28DD">
        <w:rPr>
          <w:rFonts w:ascii="Times New Roman" w:hAnsi="Times New Roman"/>
          <w:color w:val="000000"/>
          <w:sz w:val="24"/>
          <w:szCs w:val="24"/>
        </w:rPr>
        <w:tab/>
        <w:t xml:space="preserve">роста </w:t>
      </w:r>
      <w:r w:rsidRPr="003D28DD">
        <w:rPr>
          <w:rFonts w:ascii="Times New Roman" w:hAnsi="Times New Roman"/>
          <w:color w:val="000000"/>
          <w:sz w:val="24"/>
          <w:szCs w:val="24"/>
        </w:rPr>
        <w:tab/>
        <w:t xml:space="preserve">подростковой </w:t>
      </w:r>
      <w:r w:rsidRPr="003D28DD">
        <w:rPr>
          <w:rFonts w:ascii="Times New Roman" w:hAnsi="Times New Roman"/>
          <w:color w:val="000000"/>
          <w:sz w:val="24"/>
          <w:szCs w:val="24"/>
        </w:rPr>
        <w:tab/>
        <w:t xml:space="preserve">преступности </w:t>
      </w:r>
      <w:r w:rsidRPr="003D28DD">
        <w:rPr>
          <w:rFonts w:ascii="Times New Roman" w:hAnsi="Times New Roman"/>
          <w:color w:val="000000"/>
          <w:sz w:val="24"/>
          <w:szCs w:val="24"/>
        </w:rPr>
        <w:tab/>
        <w:t xml:space="preserve">и </w:t>
      </w:r>
    </w:p>
    <w:p w14:paraId="6DC85B5C" w14:textId="5CE6D665" w:rsidR="003D28DD" w:rsidRPr="003D28DD" w:rsidRDefault="00064BD5" w:rsidP="003D28DD">
      <w:pPr>
        <w:pStyle w:val="ac"/>
        <w:numPr>
          <w:ilvl w:val="0"/>
          <w:numId w:val="67"/>
        </w:numPr>
        <w:spacing w:after="0" w:line="240" w:lineRule="auto"/>
        <w:ind w:right="839"/>
        <w:jc w:val="both"/>
        <w:rPr>
          <w:rFonts w:ascii="Times New Roman" w:hAnsi="Times New Roman"/>
          <w:color w:val="000000"/>
          <w:sz w:val="24"/>
          <w:szCs w:val="24"/>
        </w:rPr>
      </w:pPr>
      <w:r w:rsidRPr="003D28DD">
        <w:rPr>
          <w:rFonts w:ascii="Times New Roman" w:hAnsi="Times New Roman"/>
          <w:color w:val="000000"/>
          <w:sz w:val="24"/>
          <w:szCs w:val="24"/>
        </w:rPr>
        <w:t>безнадзорно</w:t>
      </w:r>
      <w:r w:rsidR="003D28DD" w:rsidRPr="003D28DD">
        <w:rPr>
          <w:rFonts w:ascii="Times New Roman" w:hAnsi="Times New Roman"/>
          <w:color w:val="000000"/>
          <w:sz w:val="24"/>
          <w:szCs w:val="24"/>
        </w:rPr>
        <w:t>сти, среди не совершеннолетних;</w:t>
      </w:r>
    </w:p>
    <w:p w14:paraId="1CD6CF4C" w14:textId="2900F9F3" w:rsidR="003D28DD" w:rsidRPr="003D28DD" w:rsidRDefault="003D28DD" w:rsidP="003D28DD">
      <w:pPr>
        <w:pStyle w:val="ac"/>
        <w:numPr>
          <w:ilvl w:val="0"/>
          <w:numId w:val="67"/>
        </w:numPr>
        <w:spacing w:after="0" w:line="240" w:lineRule="auto"/>
        <w:ind w:right="839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3D28DD">
        <w:rPr>
          <w:rFonts w:ascii="Times New Roman" w:eastAsia="Calibri" w:hAnsi="Times New Roman"/>
          <w:color w:val="000000"/>
          <w:sz w:val="24"/>
          <w:szCs w:val="24"/>
        </w:rPr>
        <w:lastRenderedPageBreak/>
        <w:t>сформированные личностная и социальная компетентности подростков, коррекция их негативных поведенческих проявлений через развитие у них позитивной, адекватной «Я – концепции», чувства самоуважения.</w:t>
      </w:r>
    </w:p>
    <w:p w14:paraId="6C97079F" w14:textId="218A0E49" w:rsidR="003D28DD" w:rsidRPr="003D28DD" w:rsidRDefault="003D28DD" w:rsidP="003D28DD">
      <w:pPr>
        <w:pStyle w:val="ac"/>
        <w:numPr>
          <w:ilvl w:val="0"/>
          <w:numId w:val="67"/>
        </w:numPr>
        <w:spacing w:after="5" w:line="228" w:lineRule="auto"/>
        <w:ind w:right="26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3D28DD">
        <w:rPr>
          <w:rFonts w:ascii="Times New Roman" w:eastAsia="Calibri" w:hAnsi="Times New Roman"/>
          <w:color w:val="000000"/>
          <w:sz w:val="24"/>
          <w:szCs w:val="24"/>
        </w:rPr>
        <w:t>сформированные умения неагрессивными способами реагировать на критику, самозащиту, сопротивления со стороны других людей, умение противостоять вредным привычкам, решать проблемы социально позитивными средствами.</w:t>
      </w:r>
    </w:p>
    <w:p w14:paraId="5C85FAA4" w14:textId="3EA5814A" w:rsidR="003D28DD" w:rsidRDefault="003D28DD" w:rsidP="003D28DD">
      <w:pPr>
        <w:pStyle w:val="ac"/>
        <w:numPr>
          <w:ilvl w:val="0"/>
          <w:numId w:val="67"/>
        </w:numPr>
        <w:rPr>
          <w:rFonts w:ascii="Times New Roman" w:eastAsia="Calibri" w:hAnsi="Times New Roman"/>
          <w:color w:val="000000"/>
          <w:sz w:val="24"/>
          <w:szCs w:val="24"/>
        </w:rPr>
      </w:pPr>
      <w:r>
        <w:rPr>
          <w:rFonts w:ascii="Times New Roman" w:eastAsia="Calibri" w:hAnsi="Times New Roman"/>
          <w:color w:val="000000"/>
          <w:sz w:val="24"/>
          <w:szCs w:val="24"/>
        </w:rPr>
        <w:t>о</w:t>
      </w:r>
      <w:r w:rsidRPr="003D28DD">
        <w:rPr>
          <w:rFonts w:ascii="Times New Roman" w:eastAsia="Calibri" w:hAnsi="Times New Roman"/>
          <w:color w:val="000000"/>
          <w:sz w:val="24"/>
          <w:szCs w:val="24"/>
        </w:rPr>
        <w:t>бучение умению владеть эмоциями, справляться со стрессами, тревожностью, избегать конфликтов.</w:t>
      </w:r>
    </w:p>
    <w:p w14:paraId="14E87FEA" w14:textId="2F4E81EA" w:rsidR="003D28DD" w:rsidRDefault="003D28DD" w:rsidP="003D28DD">
      <w:pPr>
        <w:pStyle w:val="ac"/>
        <w:numPr>
          <w:ilvl w:val="0"/>
          <w:numId w:val="67"/>
        </w:numPr>
        <w:rPr>
          <w:rFonts w:ascii="Times New Roman" w:eastAsia="Calibri" w:hAnsi="Times New Roman"/>
          <w:color w:val="000000"/>
          <w:sz w:val="24"/>
          <w:szCs w:val="24"/>
        </w:rPr>
      </w:pPr>
      <w:r>
        <w:rPr>
          <w:rFonts w:ascii="Times New Roman" w:eastAsia="Calibri" w:hAnsi="Times New Roman"/>
          <w:color w:val="000000"/>
          <w:sz w:val="24"/>
          <w:szCs w:val="24"/>
        </w:rPr>
        <w:t>р</w:t>
      </w:r>
      <w:r w:rsidRPr="003D28DD">
        <w:rPr>
          <w:rFonts w:ascii="Times New Roman" w:eastAsia="Calibri" w:hAnsi="Times New Roman"/>
          <w:color w:val="000000"/>
          <w:sz w:val="24"/>
          <w:szCs w:val="24"/>
        </w:rPr>
        <w:t>азвитые способности критически мыслить, умения ставить социально- значимые цели и принимать ответственные решения</w:t>
      </w:r>
    </w:p>
    <w:p w14:paraId="7B4A3302" w14:textId="173E35B9" w:rsidR="00064BD5" w:rsidRPr="003D28DD" w:rsidRDefault="00064BD5" w:rsidP="003D28DD">
      <w:pPr>
        <w:pStyle w:val="ac"/>
        <w:numPr>
          <w:ilvl w:val="0"/>
          <w:numId w:val="67"/>
        </w:numPr>
        <w:rPr>
          <w:rFonts w:ascii="Times New Roman" w:eastAsia="Calibri" w:hAnsi="Times New Roman"/>
          <w:color w:val="000000"/>
          <w:sz w:val="24"/>
          <w:szCs w:val="24"/>
        </w:rPr>
      </w:pPr>
      <w:r w:rsidRPr="003D28DD">
        <w:rPr>
          <w:rFonts w:ascii="Times New Roman" w:hAnsi="Times New Roman"/>
          <w:color w:val="000000"/>
          <w:sz w:val="24"/>
          <w:szCs w:val="24"/>
        </w:rPr>
        <w:t xml:space="preserve">обеспечение 100 % занятостью, отдыхом несовершеннолетних детей </w:t>
      </w:r>
      <w:r w:rsidRPr="00581213">
        <w:rPr>
          <w:rFonts w:ascii="Times New Roman" w:hAnsi="Times New Roman"/>
          <w:color w:val="000000"/>
          <w:sz w:val="24"/>
          <w:szCs w:val="24"/>
        </w:rPr>
        <w:t xml:space="preserve">«группы риска» во внеурочное и каникулярное время. </w:t>
      </w:r>
    </w:p>
    <w:p w14:paraId="1824DEE3" w14:textId="77777777" w:rsidR="00064BD5" w:rsidRPr="00581213" w:rsidRDefault="00064BD5" w:rsidP="00064BD5">
      <w:pPr>
        <w:spacing w:after="0" w:line="240" w:lineRule="auto"/>
        <w:ind w:left="10" w:right="839" w:firstLine="13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396240E" w14:textId="05937F0A" w:rsidR="00BD751F" w:rsidRDefault="00A1698B" w:rsidP="008C2A10">
      <w:pPr>
        <w:pStyle w:val="ac"/>
        <w:numPr>
          <w:ilvl w:val="0"/>
          <w:numId w:val="8"/>
        </w:numPr>
        <w:spacing w:after="0"/>
        <w:ind w:right="284" w:hanging="360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A1698B">
        <w:rPr>
          <w:rFonts w:ascii="Times New Roman" w:hAnsi="Times New Roman"/>
          <w:b/>
          <w:color w:val="000000"/>
          <w:sz w:val="28"/>
          <w:szCs w:val="28"/>
        </w:rPr>
        <w:t>Планы работ по основным направлениям программы профилактики</w:t>
      </w:r>
    </w:p>
    <w:p w14:paraId="067D52F7" w14:textId="77777777" w:rsidR="00A1698B" w:rsidRPr="00A1698B" w:rsidRDefault="00A1698B" w:rsidP="00A1698B">
      <w:pPr>
        <w:pStyle w:val="ac"/>
        <w:spacing w:after="0"/>
        <w:ind w:right="284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14:paraId="28D13E3B" w14:textId="35698A0F" w:rsidR="00AA4D01" w:rsidRPr="00A1698B" w:rsidRDefault="00BD751F" w:rsidP="008C2A10">
      <w:pPr>
        <w:pStyle w:val="ac"/>
        <w:numPr>
          <w:ilvl w:val="0"/>
          <w:numId w:val="53"/>
        </w:numPr>
        <w:spacing w:after="0"/>
        <w:ind w:right="284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A1698B">
        <w:rPr>
          <w:rFonts w:ascii="Times New Roman" w:hAnsi="Times New Roman"/>
          <w:b/>
          <w:color w:val="000000"/>
          <w:sz w:val="24"/>
          <w:szCs w:val="24"/>
        </w:rPr>
        <w:t>Подпрограмма «Профилактика правонарушений, безнадзорности и беспризорности несовершеннолетних»</w:t>
      </w:r>
    </w:p>
    <w:p w14:paraId="7E4D316D" w14:textId="77777777" w:rsidR="00AA4D01" w:rsidRPr="00AA4D01" w:rsidRDefault="00AA4D01" w:rsidP="001F7DCC">
      <w:pPr>
        <w:spacing w:after="0"/>
        <w:ind w:left="77"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Наиболее важные аспекты Подпрограммы «Профилактика правонарушений, безнадзорности и беспризорности несовершеннолетних»: </w:t>
      </w:r>
    </w:p>
    <w:p w14:paraId="726E1430" w14:textId="2535FA15" w:rsidR="00AA4D01" w:rsidRPr="00AA4D01" w:rsidRDefault="00AA4D01" w:rsidP="00A1698B">
      <w:pPr>
        <w:spacing w:after="0"/>
        <w:ind w:left="77" w:right="284" w:firstLine="6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Ликвидация пробелов в знаниях учащихся</w:t>
      </w: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является важным компонентом в системе ранней профилактики правонарушений, наркомании и формировании здорового образа жизни. Ежедневный контроль успеваемости со стороны классного руководителя и социального педагога позволяют своевременно принять меры к ликвидации пробелов в знаниях путем проведения дополнительных занятий и индивидуальной работы с такими учащимися, организовать помощь отстающим как педагогом-предметником, так и успевающими учениками. Если учащийся по каким-либо причинам не усвоил часть учебной программы, у него появляется психологический дискомфорт, оттого, что он не усваивает дальнейшего материала, ощущает себя ненужным на уроке, ему скучно, и он ищет понимание у дворовых ребят, «друзей с улицы». В конечном итоге, он может стать добычей преступной среды. </w:t>
      </w:r>
    </w:p>
    <w:p w14:paraId="04095D5E" w14:textId="1B3286C3" w:rsidR="00AA4D01" w:rsidRPr="00AA4D01" w:rsidRDefault="00AA4D01" w:rsidP="00A1698B">
      <w:pPr>
        <w:spacing w:after="0"/>
        <w:ind w:left="77" w:right="284" w:firstLine="6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Предотвращение пропусков занятий без уважительной причины</w:t>
      </w: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является вторым важным звеном в воспитательной и учебной работе, обеспечивающим успешную профилактику правонарушений. Необходимо учитывать, что у ученика, прогулявшего хотя бы один день занятий, если не принять к нему своевременных мер, появляется чувство безнаказанности, которое подтолкнет его на повторные прогулы и в конечном итоге превратит в злостного прогульщика. Такого подростка легко вовлечь в наркоманию и преступную деятельность. По этой причине борьба с прогулами должна быть включена в общешкольную Программу профилактики правонарушений.  </w:t>
      </w:r>
    </w:p>
    <w:p w14:paraId="764F9039" w14:textId="10785FD0" w:rsidR="00AA4D01" w:rsidRPr="00AA4D01" w:rsidRDefault="00AA4D01" w:rsidP="00A1698B">
      <w:pPr>
        <w:spacing w:after="0"/>
        <w:ind w:left="77" w:right="284" w:firstLine="6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Пропаганда здорового образа жизни</w:t>
      </w: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должна исходить из потребностей детей и их естественного природного потенциала. Исследования ученых показали, что современные дети испытывают: </w:t>
      </w:r>
    </w:p>
    <w:p w14:paraId="655CD9EF" w14:textId="77777777" w:rsidR="00AA4D01" w:rsidRPr="00AA4D01" w:rsidRDefault="00AA4D01" w:rsidP="001F7DCC">
      <w:pPr>
        <w:spacing w:after="0"/>
        <w:ind w:left="77"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-потребность в знаниях о здоровье и здоровом образе жизни; </w:t>
      </w:r>
    </w:p>
    <w:p w14:paraId="36219026" w14:textId="77777777" w:rsidR="00AA4D01" w:rsidRPr="00AA4D01" w:rsidRDefault="00AA4D01" w:rsidP="001F7DCC">
      <w:pPr>
        <w:spacing w:after="0"/>
        <w:ind w:left="77"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-озабоченность перспективой, как своего здоровья, здоровья своих близких, своих будущих детей, так и здоровья всех людей России; - потребность в действиях по сохранению и укреплению здоровья; </w:t>
      </w:r>
    </w:p>
    <w:p w14:paraId="40A3D1FA" w14:textId="77777777" w:rsidR="00AA4D01" w:rsidRPr="00AA4D01" w:rsidRDefault="00AA4D01" w:rsidP="001F7DCC">
      <w:pPr>
        <w:spacing w:after="0"/>
        <w:ind w:left="77" w:right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-готовность к этим действиям и желание реализовать свои идеи по сохранению здоровья и продлению человеческой жизни. </w:t>
      </w:r>
    </w:p>
    <w:p w14:paraId="67BB4B4B" w14:textId="77777777" w:rsidR="00AA4D01" w:rsidRPr="00AA4D01" w:rsidRDefault="00AA4D01" w:rsidP="001F7DCC">
      <w:pPr>
        <w:spacing w:after="0"/>
        <w:ind w:left="77"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Поэтому к программе формирования здорового образа жизни, профилактике вредных привычек надо привлекать не только специалистов (медиков, наркологов, психологов, спортсменов), но и широко использовать юношеский потенциал, озабоченность </w:t>
      </w: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перспективой своего будущего здоровья и организовать самих обучающихся на реализацию этой программы. </w:t>
      </w:r>
    </w:p>
    <w:p w14:paraId="17447688" w14:textId="074C9C58" w:rsidR="00AA4D01" w:rsidRPr="00AA4D01" w:rsidRDefault="00AA4D01" w:rsidP="00A1698B">
      <w:pPr>
        <w:spacing w:after="0"/>
        <w:ind w:right="284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Правовое воспитание</w:t>
      </w: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Широкая пропаганда среди учащихся, их родителей (законных представителей) правовых знаний – необходимое звено в профилактике асоциального поведения. Проведение бесед, лекций, разъяснительной работы о видах ответственности за те или иные противоправные поступки, характерные для подростковой среды виды преступлений, понятий об административной, </w:t>
      </w:r>
      <w:proofErr w:type="spellStart"/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>гражданско</w:t>
      </w:r>
      <w:proofErr w:type="spellEnd"/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правовой, уголовной ответственности несовершеннолетних и их родителей дают мотивацию на ответственность за свои действия. Целесообразно акцентировать внимание учащихся не только на карательных, наказуемых, но и защитных функциях правовых норм, широко используя примеры из практики правоохранительных органов, средств СМИ, ставя учащегося «в положение жертвы». Следует информировать об административной и уголовной ответственности взрослых лиц за вовлечение несовершеннолетних в противоправные действия, пьянство, наркоманию, особенно родителей (лиц их заменяющих), материальной ответственности за ущерб, причиненный их детьми. К такой работе целесообразно привлекать сотрудников правоохранительных органов, приглашать для проведения лекций правоведов, психологов и других специалистов, имеющих опыт работы с преступностью несовершеннолетних. </w:t>
      </w:r>
    </w:p>
    <w:p w14:paraId="388403AB" w14:textId="77777777" w:rsidR="00AA4D01" w:rsidRPr="00AA4D01" w:rsidRDefault="00AA4D01" w:rsidP="00A1698B">
      <w:pPr>
        <w:spacing w:after="0"/>
        <w:ind w:right="284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Работа по выявлению учащихся и семей, находящихся в социально-опасном положении</w:t>
      </w: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В выявлении такой категории детей и родителей участвует весь педагогический коллектив школы. При выявлении негативных фактов педагоги информируют Совет профилактики школы. Социальный педагог знакомится с жилищными условиями обучающихся, в домашней обстановке проводят беседы с родителями, взрослыми членами семьи, составляют акты обследования жилищных условий, выясняют положение ребенка в семье, его взаимоотношения с родителями. При выявлении конфликтов между родителями и детьми, проблем в семейном воспитании, работа проводится одновременно с родителями и детьми. Наиболее трудной задачей является обучение родителей правильному способу общения с «трудными детьми», учету особенности детей и анализу причины их поведения. </w:t>
      </w:r>
    </w:p>
    <w:p w14:paraId="3B8D7CCE" w14:textId="77777777" w:rsidR="00AA4D01" w:rsidRPr="00AA4D01" w:rsidRDefault="00AA4D01" w:rsidP="001F7DCC">
      <w:pPr>
        <w:spacing w:after="0"/>
        <w:ind w:left="77"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Важными направлениями в этой работе являются: </w:t>
      </w:r>
    </w:p>
    <w:p w14:paraId="3DF9C1D4" w14:textId="39FAA1BF" w:rsidR="00AA4D01" w:rsidRPr="00AA4D01" w:rsidRDefault="00AA4D01" w:rsidP="008C2A10">
      <w:pPr>
        <w:numPr>
          <w:ilvl w:val="0"/>
          <w:numId w:val="14"/>
        </w:numPr>
        <w:spacing w:after="0"/>
        <w:ind w:left="142" w:right="284" w:hanging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установление доверительных отношений между родителем и специалистом (классный руководитель, социальный педагог</w:t>
      </w:r>
      <w:r w:rsidR="000139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013936">
        <w:rPr>
          <w:rFonts w:ascii="Times New Roman" w:eastAsia="Times New Roman" w:hAnsi="Times New Roman" w:cs="Times New Roman"/>
          <w:color w:val="000000"/>
          <w:sz w:val="24"/>
          <w:szCs w:val="24"/>
        </w:rPr>
        <w:t>пдагог</w:t>
      </w:r>
      <w:proofErr w:type="spellEnd"/>
      <w:r w:rsidR="00013936">
        <w:rPr>
          <w:rFonts w:ascii="Times New Roman" w:eastAsia="Times New Roman" w:hAnsi="Times New Roman" w:cs="Times New Roman"/>
          <w:color w:val="000000"/>
          <w:sz w:val="24"/>
          <w:szCs w:val="24"/>
        </w:rPr>
        <w:t>-психолог</w:t>
      </w: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); </w:t>
      </w:r>
    </w:p>
    <w:p w14:paraId="318DB76F" w14:textId="77777777" w:rsidR="00AA4D01" w:rsidRPr="00AA4D01" w:rsidRDefault="00AA4D01" w:rsidP="008C2A10">
      <w:pPr>
        <w:numPr>
          <w:ilvl w:val="0"/>
          <w:numId w:val="14"/>
        </w:numPr>
        <w:spacing w:after="0"/>
        <w:ind w:left="142" w:right="284" w:hanging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разъяснение родителям основ межчеловеческих отношений с целью понимания ими причин негативных проявлений в поведении ребенка: гнев, агрессия, обида, страх и т.д., для осознания ими того, что истинная причина деструктивных переживаний может лежать глубже внешних проявлений. Поэтому за каждым негативным действием или случаями активного протеста в поведении следует искать нереализованную потребность; </w:t>
      </w:r>
    </w:p>
    <w:p w14:paraId="24C2F9DD" w14:textId="77777777" w:rsidR="00AA4D01" w:rsidRPr="00AA4D01" w:rsidRDefault="00AA4D01" w:rsidP="008C2A10">
      <w:pPr>
        <w:numPr>
          <w:ilvl w:val="0"/>
          <w:numId w:val="14"/>
        </w:numPr>
        <w:spacing w:after="0"/>
        <w:ind w:left="142" w:right="284" w:hanging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формирование у родителей правильного отношения к самооценке или чувству </w:t>
      </w:r>
      <w:proofErr w:type="spellStart"/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>самоценности</w:t>
      </w:r>
      <w:proofErr w:type="spellEnd"/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ребенка, т.к. с коррекции этого чувства должна начинаться любая помощь, как ребенку, так и семье с ребенком «группы риска». Ведущим правилом является необходимость внимания к успехам ребенка и его потребность в признании. Только в этих условиях формируется устойчивая личностная установка и ее активность; </w:t>
      </w:r>
    </w:p>
    <w:p w14:paraId="66F85346" w14:textId="77777777" w:rsidR="00AA4D01" w:rsidRPr="00AA4D01" w:rsidRDefault="00AA4D01" w:rsidP="008C2A10">
      <w:pPr>
        <w:numPr>
          <w:ilvl w:val="0"/>
          <w:numId w:val="14"/>
        </w:numPr>
        <w:spacing w:after="0"/>
        <w:ind w:left="142" w:right="284" w:hanging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установка, направленная на формировании у родителей чувства уверенности в себе, в решении возникающих проблем в воспитании. </w:t>
      </w:r>
    </w:p>
    <w:p w14:paraId="5F9F82EA" w14:textId="16A34C0A" w:rsidR="00AA4D01" w:rsidRPr="00AA4D01" w:rsidRDefault="00AA4D01" w:rsidP="001F7DCC">
      <w:pPr>
        <w:spacing w:after="0"/>
        <w:ind w:left="77"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Целесообразно начинать работу с родителями с обсуждения опыта и практики здоровой семьи, а не с отрицательных примеров асоциальной семьи, строить примерный психологический портрет «Хорошего родителя». Далее необходимо разъяснять, что дети, подвергающиеся насилию, злоупотреблению в осуждении их проступков, наказаниях, запретах, пренебрежению, отсутствию должного внимания к их потребностям представляют широкое разнообразие у них проблем и вариантов в отставании в развитии, а в будущем возникают поведенческие расстройства, связанными с асоциальными </w:t>
      </w: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личностями. Работу с семьями, находящимися в социально-опасном положении, необходимо строить в тесном контакте с Комиссией по делам несовершеннолетних и защите их</w:t>
      </w:r>
      <w:r w:rsidR="000139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прав, инспекторами П</w:t>
      </w: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ДН, органами социальной защиты, специалистами-психологами, отелом опеки и попечительства администрации Мариинско-Посадского муниципального округа, родительской общественностью. </w:t>
      </w:r>
    </w:p>
    <w:p w14:paraId="056E26B9" w14:textId="77777777" w:rsidR="00AA4D01" w:rsidRPr="00AA4D01" w:rsidRDefault="00AA4D01" w:rsidP="001F7DCC">
      <w:pPr>
        <w:spacing w:after="0"/>
        <w:ind w:left="10" w:right="284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Формы социально - педагогической помощи семье</w:t>
      </w: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6DD04745" w14:textId="77777777" w:rsidR="00AA4D01" w:rsidRPr="00AA4D01" w:rsidRDefault="00AA4D01" w:rsidP="001F7DCC">
      <w:pPr>
        <w:spacing w:after="0"/>
        <w:ind w:left="77"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Одна из форм работы социального педагога с семьей – </w:t>
      </w:r>
      <w:r w:rsidRPr="00AA4D0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социальный патронаж</w:t>
      </w: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>, представляющая собой посещение семьи на дому с диагностическими, контрольными, адаптационно - реабилитационными целями, позволяющая установить и поддерживать длительные связи с семьей, своевременно выявляя ее проблемные ситуации, оказывая незамедлительную помощь. Патронаж дает возможность наблюдать семью в ее естественных условиях. Что позволяет выявить больше информации, чем лежит на поверхности. Проведение патронажа требует соблюдения ряда этических принципов: принципа самоопределения семьи, добровольности принятия помощи, конфиденциальности, поэтому следует находить возможности информировать семью о предстоящем визите и его целях.</w:t>
      </w:r>
    </w:p>
    <w:p w14:paraId="6A4B0784" w14:textId="77777777" w:rsidR="00AA4D01" w:rsidRPr="00AA4D01" w:rsidRDefault="00AA4D01" w:rsidP="001F7DCC">
      <w:pPr>
        <w:spacing w:after="0"/>
        <w:ind w:left="77"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Патронаж может проводиться со следующими целями: </w:t>
      </w:r>
    </w:p>
    <w:p w14:paraId="5B6C510E" w14:textId="77777777" w:rsidR="00AA4D01" w:rsidRPr="00AA4D01" w:rsidRDefault="00AA4D01" w:rsidP="001F7DCC">
      <w:pPr>
        <w:spacing w:after="0"/>
        <w:ind w:left="77"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         Диагностически</w:t>
      </w: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е: ознакомление с условиями жизни, изучение возможных факторов риска (медицинских, социальных, бытовых), исследование сложившихся проблемных ситуаций; </w:t>
      </w:r>
      <w:r w:rsidRPr="00AA4D0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контрольные</w:t>
      </w: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оценка состояния семьи и ребенка, динамика проблем (если контакт с семьей повторный); анализ хода реабилитационных мероприятий, выполнения родителями рекомендаций и пр.; </w:t>
      </w:r>
    </w:p>
    <w:p w14:paraId="656E7AD2" w14:textId="77777777" w:rsidR="00AA4D01" w:rsidRPr="00AA4D01" w:rsidRDefault="00AA4D01" w:rsidP="001F7DCC">
      <w:pPr>
        <w:spacing w:after="0"/>
        <w:ind w:left="77"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        Адаптационно-реабилитационные</w:t>
      </w: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оказание конкретной образовательной, посреднической, психологической помощи. </w:t>
      </w:r>
    </w:p>
    <w:p w14:paraId="5A6ACA57" w14:textId="2F58DD80" w:rsidR="00AA4D01" w:rsidRPr="00AA4D01" w:rsidRDefault="00AA4D01" w:rsidP="00A1698B">
      <w:pPr>
        <w:spacing w:after="0"/>
        <w:ind w:left="77" w:right="284" w:firstLine="63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Проведение индивидуальной воспитательной работы</w:t>
      </w: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Одним из важнейших направлений профилактической школьной деятельности является выявление, постановка на ВШУ обучающихся с асоциальным поведением и разработка для них плана индивидуально-профилактической работы.  </w:t>
      </w:r>
    </w:p>
    <w:p w14:paraId="4DE155B4" w14:textId="77777777" w:rsidR="00AA4D01" w:rsidRPr="00AA4D01" w:rsidRDefault="00AA4D01" w:rsidP="001F7DCC">
      <w:pPr>
        <w:spacing w:after="0"/>
        <w:ind w:left="77"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Такая работа проводится в отношении следующих несовершеннолетних: </w:t>
      </w:r>
    </w:p>
    <w:p w14:paraId="58A1BC05" w14:textId="77777777" w:rsidR="00AA4D01" w:rsidRPr="00AA4D01" w:rsidRDefault="00AA4D01" w:rsidP="008C2A10">
      <w:pPr>
        <w:numPr>
          <w:ilvl w:val="0"/>
          <w:numId w:val="15"/>
        </w:numPr>
        <w:spacing w:after="0"/>
        <w:ind w:left="142" w:right="284" w:hanging="16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безнадзорных или беспризорных; </w:t>
      </w:r>
    </w:p>
    <w:p w14:paraId="4FB6FFA8" w14:textId="77777777" w:rsidR="00AA4D01" w:rsidRPr="00AA4D01" w:rsidRDefault="00AA4D01" w:rsidP="008C2A10">
      <w:pPr>
        <w:numPr>
          <w:ilvl w:val="0"/>
          <w:numId w:val="15"/>
        </w:numPr>
        <w:spacing w:after="0"/>
        <w:ind w:left="142" w:right="284" w:hanging="16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занимающихся бродяжничеством или попрошайничеством; </w:t>
      </w:r>
    </w:p>
    <w:p w14:paraId="3A7AA2D4" w14:textId="77777777" w:rsidR="00AA4D01" w:rsidRPr="00AA4D01" w:rsidRDefault="00AA4D01" w:rsidP="008C2A10">
      <w:pPr>
        <w:numPr>
          <w:ilvl w:val="0"/>
          <w:numId w:val="15"/>
        </w:numPr>
        <w:spacing w:after="0"/>
        <w:ind w:left="142" w:right="284" w:hanging="16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употребляющих наркотические средства, психотропные или одурманивающие вещества без назначения врача; </w:t>
      </w:r>
    </w:p>
    <w:p w14:paraId="0DC56DD8" w14:textId="77777777" w:rsidR="00AA4D01" w:rsidRPr="00AA4D01" w:rsidRDefault="00AA4D01" w:rsidP="008C2A10">
      <w:pPr>
        <w:numPr>
          <w:ilvl w:val="0"/>
          <w:numId w:val="15"/>
        </w:numPr>
        <w:spacing w:after="0"/>
        <w:ind w:left="142" w:right="284" w:hanging="16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совершивших </w:t>
      </w: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правонарушение, </w:t>
      </w: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повлекшее </w:t>
      </w: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применение </w:t>
      </w: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меры административного взыскания, либо совершивших его до достижения возраста с которого наступает такая ответственность; </w:t>
      </w:r>
    </w:p>
    <w:p w14:paraId="6A13AE3D" w14:textId="77777777" w:rsidR="00AA4D01" w:rsidRPr="00AA4D01" w:rsidRDefault="00AA4D01" w:rsidP="008C2A10">
      <w:pPr>
        <w:numPr>
          <w:ilvl w:val="0"/>
          <w:numId w:val="15"/>
        </w:numPr>
        <w:spacing w:after="0"/>
        <w:ind w:left="142" w:right="284" w:hanging="16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 подлежащих уголовной ответственности в связи с </w:t>
      </w:r>
      <w:proofErr w:type="spellStart"/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>недостижением</w:t>
      </w:r>
      <w:proofErr w:type="spellEnd"/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возраста, с которого она наступает, или, вследствие отставания в психическом развитии, не связанного с психическим расстройством; </w:t>
      </w:r>
    </w:p>
    <w:p w14:paraId="101051E6" w14:textId="77777777" w:rsidR="00AA4D01" w:rsidRPr="00AA4D01" w:rsidRDefault="00AA4D01" w:rsidP="00D0154E">
      <w:pPr>
        <w:spacing w:after="0"/>
        <w:ind w:left="77" w:right="284" w:hanging="7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Индивидуальная профилактическая работа может проводиться с родителями (законными представителями) несовершеннолетних, если они не исполняют своих обязанностей по их воспитанию, обучению или </w:t>
      </w:r>
      <w:proofErr w:type="gramStart"/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содержанию</w:t>
      </w:r>
      <w:proofErr w:type="gramEnd"/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или отрицательно влияют на их поведение либо жестоко обращаются с ними. </w:t>
      </w:r>
    </w:p>
    <w:p w14:paraId="5D22A212" w14:textId="77777777" w:rsidR="00AA4D01" w:rsidRPr="00AA4D01" w:rsidRDefault="00AA4D01" w:rsidP="001F7DCC">
      <w:pPr>
        <w:spacing w:after="0"/>
        <w:ind w:left="77"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A4D0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Цель:</w:t>
      </w: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обеспечение условий для целенаправленной воспитательной работы по профилактике и предупреждению безнадзорности и правонарушений среди учащихся школы. </w:t>
      </w:r>
    </w:p>
    <w:p w14:paraId="14B06B40" w14:textId="77777777" w:rsidR="00AA4D01" w:rsidRPr="00AA4D01" w:rsidRDefault="00AA4D01" w:rsidP="001F7DCC">
      <w:pPr>
        <w:spacing w:after="0"/>
        <w:ind w:left="77" w:right="284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Задачи подпрограммы:  </w:t>
      </w:r>
    </w:p>
    <w:p w14:paraId="4F0F4081" w14:textId="77777777" w:rsidR="00AA4D01" w:rsidRPr="00AA4D01" w:rsidRDefault="00AA4D01" w:rsidP="008C2A10">
      <w:pPr>
        <w:numPr>
          <w:ilvl w:val="0"/>
          <w:numId w:val="15"/>
        </w:numPr>
        <w:spacing w:after="0"/>
        <w:ind w:right="284" w:hanging="16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создать условия для раннего выявления несовершеннолетних, находящихся в социально опасном положении, а также не посещающих или систематически пропускающих по неуважительным причинам занятия, принятие мер по их воспитанию и получению ими основного общего образования;  </w:t>
      </w:r>
    </w:p>
    <w:p w14:paraId="172A6EEE" w14:textId="77777777" w:rsidR="00AA4D01" w:rsidRPr="00AA4D01" w:rsidRDefault="00AA4D01" w:rsidP="008C2A10">
      <w:pPr>
        <w:numPr>
          <w:ilvl w:val="0"/>
          <w:numId w:val="15"/>
        </w:numPr>
        <w:spacing w:after="0"/>
        <w:ind w:right="284" w:hanging="16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оказывать действенную и незамедлительную психолого-педагогическую помощь всем оказавшимся в сложной жизненной ситуации.  </w:t>
      </w:r>
    </w:p>
    <w:p w14:paraId="26F31809" w14:textId="7FC14922" w:rsidR="000F541F" w:rsidRPr="00064BD5" w:rsidRDefault="00AA4D01" w:rsidP="008C2A10">
      <w:pPr>
        <w:numPr>
          <w:ilvl w:val="0"/>
          <w:numId w:val="15"/>
        </w:numPr>
        <w:spacing w:after="0"/>
        <w:ind w:right="284" w:hanging="16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создать условия для раннего выявления семей, находящихся в социально опасном положении, а также родителей, недобросовестно исполняющих свои родительские обязанности по воспитанию детей, принятие к ним мер общественного воздействия и оказание им помощи </w:t>
      </w:r>
      <w:r w:rsidR="000F54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обучении и воспитании детей. </w:t>
      </w:r>
    </w:p>
    <w:p w14:paraId="48D77B3D" w14:textId="77777777" w:rsidR="00164E32" w:rsidRPr="00164E32" w:rsidRDefault="00164E32" w:rsidP="00164E32">
      <w:pPr>
        <w:spacing w:after="11" w:line="269" w:lineRule="auto"/>
        <w:ind w:left="-15" w:right="58" w:firstLine="481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164E32">
        <w:rPr>
          <w:rFonts w:ascii="Times New Roman" w:eastAsia="Times New Roman" w:hAnsi="Times New Roman" w:cs="Times New Roman"/>
          <w:color w:val="000000"/>
          <w:sz w:val="24"/>
        </w:rPr>
        <w:t xml:space="preserve">Деятельность по профилактике безнадзорности и правонарушений несовершеннолетними основывается на принципах законности, демократизма, гуманного отношения с несовершеннолетними, поддержки семьи и взаимодействия с ней, индивидуального подхода к несовершеннолетним с соблюдением конфиденциальности полученной информации, государственной поддержки деятельности органов местного самоуправления и общественных объединений по профилактике безнадзорности и правонарушений несовершеннолетних, обеспечение ответственности должностных лиц и граждан за нарушение прав и законных интересов несовершеннолетних. </w:t>
      </w:r>
    </w:p>
    <w:p w14:paraId="0D9FC1D5" w14:textId="77777777" w:rsidR="00164E32" w:rsidRPr="00164E32" w:rsidRDefault="00164E32" w:rsidP="00164E32">
      <w:pPr>
        <w:spacing w:after="22" w:line="259" w:lineRule="auto"/>
        <w:ind w:left="481"/>
        <w:rPr>
          <w:rFonts w:ascii="Times New Roman" w:eastAsia="Times New Roman" w:hAnsi="Times New Roman" w:cs="Times New Roman"/>
          <w:color w:val="000000"/>
          <w:sz w:val="24"/>
        </w:rPr>
      </w:pPr>
      <w:r w:rsidRPr="00164E32"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</w:p>
    <w:p w14:paraId="44DBC6B8" w14:textId="77777777" w:rsidR="00164E32" w:rsidRPr="00164E32" w:rsidRDefault="00164E32" w:rsidP="00164E32">
      <w:pPr>
        <w:spacing w:after="0" w:line="259" w:lineRule="auto"/>
        <w:ind w:left="491" w:hanging="10"/>
        <w:rPr>
          <w:rFonts w:ascii="Times New Roman" w:eastAsia="Times New Roman" w:hAnsi="Times New Roman" w:cs="Times New Roman"/>
          <w:color w:val="000000"/>
          <w:sz w:val="24"/>
        </w:rPr>
      </w:pPr>
      <w:r w:rsidRPr="00164E32">
        <w:rPr>
          <w:rFonts w:ascii="Times New Roman" w:eastAsia="Times New Roman" w:hAnsi="Times New Roman" w:cs="Times New Roman"/>
          <w:b/>
          <w:color w:val="000000"/>
          <w:sz w:val="24"/>
        </w:rPr>
        <w:t>Цель программы:</w:t>
      </w:r>
      <w:r w:rsidRPr="00164E32">
        <w:rPr>
          <w:rFonts w:ascii="Times New Roman" w:eastAsia="Times New Roman" w:hAnsi="Times New Roman" w:cs="Times New Roman"/>
          <w:color w:val="000000"/>
          <w:sz w:val="24"/>
        </w:rPr>
        <w:t xml:space="preserve">  </w:t>
      </w:r>
    </w:p>
    <w:p w14:paraId="3E635F7B" w14:textId="77777777" w:rsidR="00164E32" w:rsidRPr="00164E32" w:rsidRDefault="00164E32" w:rsidP="00164E32">
      <w:pPr>
        <w:spacing w:after="0" w:line="259" w:lineRule="auto"/>
        <w:ind w:left="481"/>
        <w:rPr>
          <w:rFonts w:ascii="Times New Roman" w:eastAsia="Times New Roman" w:hAnsi="Times New Roman" w:cs="Times New Roman"/>
          <w:color w:val="000000"/>
          <w:sz w:val="24"/>
        </w:rPr>
      </w:pPr>
      <w:r w:rsidRPr="00164E32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14:paraId="0552B4F9" w14:textId="77777777" w:rsidR="00164E32" w:rsidRPr="00164E32" w:rsidRDefault="00164E32" w:rsidP="00164E32">
      <w:pPr>
        <w:spacing w:after="11" w:line="269" w:lineRule="auto"/>
        <w:ind w:left="-15" w:right="58" w:firstLine="481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164E32">
        <w:rPr>
          <w:rFonts w:ascii="Times New Roman" w:eastAsia="Times New Roman" w:hAnsi="Times New Roman" w:cs="Times New Roman"/>
          <w:color w:val="000000"/>
          <w:sz w:val="24"/>
        </w:rPr>
        <w:t xml:space="preserve">1.Предупреждение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этому. </w:t>
      </w:r>
    </w:p>
    <w:p w14:paraId="50F56C47" w14:textId="77777777" w:rsidR="00164E32" w:rsidRPr="00164E32" w:rsidRDefault="00164E32" w:rsidP="00164E32">
      <w:pPr>
        <w:spacing w:after="11" w:line="269" w:lineRule="auto"/>
        <w:ind w:left="-15" w:right="58" w:firstLine="481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164E32">
        <w:rPr>
          <w:rFonts w:ascii="Times New Roman" w:eastAsia="Times New Roman" w:hAnsi="Times New Roman" w:cs="Times New Roman"/>
          <w:color w:val="000000"/>
          <w:sz w:val="24"/>
        </w:rPr>
        <w:t xml:space="preserve">2.Содействие созданию благоприятных условий для полноценного развития ребенка в семье, образовательной организации, социуме.  </w:t>
      </w:r>
    </w:p>
    <w:p w14:paraId="7247C5FE" w14:textId="77777777" w:rsidR="00164E32" w:rsidRPr="00164E32" w:rsidRDefault="00164E32" w:rsidP="00164E32">
      <w:pPr>
        <w:spacing w:after="11" w:line="269" w:lineRule="auto"/>
        <w:ind w:left="-15" w:right="58" w:firstLine="481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164E32">
        <w:rPr>
          <w:rFonts w:ascii="Times New Roman" w:eastAsia="Times New Roman" w:hAnsi="Times New Roman" w:cs="Times New Roman"/>
          <w:color w:val="000000"/>
          <w:sz w:val="24"/>
        </w:rPr>
        <w:t xml:space="preserve">3.Совершенствование системы профилактики безнадзорности правонарушений и формированию здорового образа жизни несовершеннолетних. </w:t>
      </w:r>
    </w:p>
    <w:p w14:paraId="4683982F" w14:textId="77777777" w:rsidR="00164E32" w:rsidRPr="00164E32" w:rsidRDefault="00164E32" w:rsidP="00164E32">
      <w:pPr>
        <w:spacing w:after="28" w:line="259" w:lineRule="auto"/>
        <w:ind w:left="481"/>
        <w:rPr>
          <w:rFonts w:ascii="Times New Roman" w:eastAsia="Times New Roman" w:hAnsi="Times New Roman" w:cs="Times New Roman"/>
          <w:color w:val="000000"/>
          <w:sz w:val="24"/>
        </w:rPr>
      </w:pPr>
      <w:r w:rsidRPr="00164E32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14:paraId="4172271B" w14:textId="77777777" w:rsidR="00164E32" w:rsidRPr="00164E32" w:rsidRDefault="00164E32" w:rsidP="00164E32">
      <w:pPr>
        <w:spacing w:after="0" w:line="259" w:lineRule="auto"/>
        <w:ind w:left="491" w:hanging="10"/>
        <w:rPr>
          <w:rFonts w:ascii="Times New Roman" w:eastAsia="Times New Roman" w:hAnsi="Times New Roman" w:cs="Times New Roman"/>
          <w:color w:val="000000"/>
          <w:sz w:val="24"/>
        </w:rPr>
      </w:pPr>
      <w:r w:rsidRPr="00164E32">
        <w:rPr>
          <w:rFonts w:ascii="Times New Roman" w:eastAsia="Times New Roman" w:hAnsi="Times New Roman" w:cs="Times New Roman"/>
          <w:b/>
          <w:color w:val="000000"/>
          <w:sz w:val="24"/>
        </w:rPr>
        <w:t xml:space="preserve">Задачи программы: </w:t>
      </w:r>
    </w:p>
    <w:p w14:paraId="5352FD17" w14:textId="77777777" w:rsidR="00164E32" w:rsidRPr="00164E32" w:rsidRDefault="00164E32" w:rsidP="00164E32">
      <w:pPr>
        <w:spacing w:after="15" w:line="259" w:lineRule="auto"/>
        <w:ind w:left="481"/>
        <w:rPr>
          <w:rFonts w:ascii="Times New Roman" w:eastAsia="Times New Roman" w:hAnsi="Times New Roman" w:cs="Times New Roman"/>
          <w:color w:val="000000"/>
          <w:sz w:val="24"/>
        </w:rPr>
      </w:pPr>
      <w:r w:rsidRPr="00164E32"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</w:p>
    <w:p w14:paraId="31C443BB" w14:textId="77777777" w:rsidR="00164E32" w:rsidRPr="00164E32" w:rsidRDefault="00164E32" w:rsidP="008C2A10">
      <w:pPr>
        <w:numPr>
          <w:ilvl w:val="0"/>
          <w:numId w:val="36"/>
        </w:numPr>
        <w:spacing w:after="11" w:line="269" w:lineRule="auto"/>
        <w:ind w:left="0" w:right="58" w:hanging="2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164E32">
        <w:rPr>
          <w:rFonts w:ascii="Times New Roman" w:eastAsia="Times New Roman" w:hAnsi="Times New Roman" w:cs="Times New Roman"/>
          <w:color w:val="000000"/>
          <w:sz w:val="24"/>
        </w:rPr>
        <w:t xml:space="preserve">Создание условий для проявления учащимися нравственных и правовых знаний, умений, развивать потребность в совершении нравственно оправданных поступков. </w:t>
      </w:r>
    </w:p>
    <w:p w14:paraId="516737BF" w14:textId="420BB1C0" w:rsidR="00164E32" w:rsidRPr="00164E32" w:rsidRDefault="00164E32" w:rsidP="00BD751F">
      <w:pPr>
        <w:spacing w:after="11" w:line="269" w:lineRule="auto"/>
        <w:ind w:right="58" w:hanging="2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164E32">
        <w:rPr>
          <w:rFonts w:ascii="Times New Roman" w:eastAsia="Times New Roman" w:hAnsi="Times New Roman" w:cs="Times New Roman"/>
          <w:color w:val="000000"/>
          <w:sz w:val="24"/>
        </w:rPr>
        <w:t xml:space="preserve"> -</w:t>
      </w:r>
      <w:r w:rsidR="00BD751F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164E32">
        <w:rPr>
          <w:rFonts w:ascii="Times New Roman" w:eastAsia="Times New Roman" w:hAnsi="Times New Roman" w:cs="Times New Roman"/>
          <w:color w:val="000000"/>
          <w:sz w:val="24"/>
        </w:rPr>
        <w:t xml:space="preserve">Формирование у учащихся потребности в здоровом образе жизни путем воспитания умения противостоять вредным привычкам. </w:t>
      </w:r>
    </w:p>
    <w:p w14:paraId="7FD279EB" w14:textId="0ED91B4D" w:rsidR="00164E32" w:rsidRPr="00164E32" w:rsidRDefault="00164E32" w:rsidP="00BD751F">
      <w:pPr>
        <w:spacing w:after="11" w:line="269" w:lineRule="auto"/>
        <w:ind w:right="58" w:hanging="2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164E32">
        <w:rPr>
          <w:rFonts w:ascii="Times New Roman" w:eastAsia="Times New Roman" w:hAnsi="Times New Roman" w:cs="Times New Roman"/>
          <w:color w:val="000000"/>
          <w:sz w:val="24"/>
        </w:rPr>
        <w:t xml:space="preserve"> -</w:t>
      </w:r>
      <w:r w:rsidR="00BD751F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164E32">
        <w:rPr>
          <w:rFonts w:ascii="Times New Roman" w:eastAsia="Times New Roman" w:hAnsi="Times New Roman" w:cs="Times New Roman"/>
          <w:color w:val="000000"/>
          <w:sz w:val="24"/>
        </w:rPr>
        <w:t xml:space="preserve">Воспитание у учащихся нравственных качеств личности посредством развития индивидуальных интересов и способностей. </w:t>
      </w:r>
    </w:p>
    <w:p w14:paraId="08857836" w14:textId="2669DD01" w:rsidR="00164E32" w:rsidRDefault="00164E32" w:rsidP="00BD751F">
      <w:pPr>
        <w:spacing w:after="11" w:line="269" w:lineRule="auto"/>
        <w:ind w:right="58" w:hanging="2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164E32">
        <w:rPr>
          <w:rFonts w:ascii="Times New Roman" w:eastAsia="Times New Roman" w:hAnsi="Times New Roman" w:cs="Times New Roman"/>
          <w:color w:val="000000"/>
          <w:sz w:val="24"/>
        </w:rPr>
        <w:t xml:space="preserve"> -</w:t>
      </w:r>
      <w:r w:rsidR="00BD751F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164E32">
        <w:rPr>
          <w:rFonts w:ascii="Times New Roman" w:eastAsia="Times New Roman" w:hAnsi="Times New Roman" w:cs="Times New Roman"/>
          <w:color w:val="000000"/>
          <w:sz w:val="24"/>
        </w:rPr>
        <w:t xml:space="preserve">Организация эффективного взаимодействия всех </w:t>
      </w:r>
      <w:proofErr w:type="spellStart"/>
      <w:r w:rsidRPr="00164E32">
        <w:rPr>
          <w:rFonts w:ascii="Times New Roman" w:eastAsia="Times New Roman" w:hAnsi="Times New Roman" w:cs="Times New Roman"/>
          <w:color w:val="000000"/>
          <w:sz w:val="24"/>
        </w:rPr>
        <w:t>воспитательно</w:t>
      </w:r>
      <w:proofErr w:type="spellEnd"/>
      <w:r w:rsidRPr="00164E32">
        <w:rPr>
          <w:rFonts w:ascii="Times New Roman" w:eastAsia="Times New Roman" w:hAnsi="Times New Roman" w:cs="Times New Roman"/>
          <w:color w:val="000000"/>
          <w:sz w:val="24"/>
        </w:rPr>
        <w:t xml:space="preserve">-образовательных структур (школы, семьи) в работе с подростками «группы риска». </w:t>
      </w:r>
    </w:p>
    <w:p w14:paraId="0DFD67C2" w14:textId="39F91A76" w:rsidR="00013936" w:rsidRDefault="00164E32" w:rsidP="00BD751F">
      <w:pPr>
        <w:spacing w:after="11" w:line="269" w:lineRule="auto"/>
        <w:ind w:right="58" w:hanging="2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164E32">
        <w:rPr>
          <w:rFonts w:ascii="Times New Roman" w:eastAsia="Times New Roman" w:hAnsi="Times New Roman" w:cs="Times New Roman"/>
          <w:color w:val="000000"/>
          <w:sz w:val="24"/>
        </w:rPr>
        <w:t>-</w:t>
      </w:r>
      <w:r w:rsidR="00BD751F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164E32">
        <w:rPr>
          <w:rFonts w:ascii="Times New Roman" w:eastAsia="Times New Roman" w:hAnsi="Times New Roman" w:cs="Times New Roman"/>
          <w:color w:val="000000"/>
          <w:sz w:val="24"/>
        </w:rPr>
        <w:t>Осуществление мероприятий по профилактике правонарушений, безнадзорности, формированию здорового образа жизни, воспитанию толерантности и уважения к</w:t>
      </w:r>
      <w:r w:rsidR="004B344D">
        <w:rPr>
          <w:rFonts w:ascii="Times New Roman" w:eastAsia="Times New Roman" w:hAnsi="Times New Roman" w:cs="Times New Roman"/>
          <w:color w:val="000000"/>
          <w:sz w:val="24"/>
        </w:rPr>
        <w:t xml:space="preserve"> правам человека. </w:t>
      </w:r>
    </w:p>
    <w:p w14:paraId="104BB628" w14:textId="13037CF2" w:rsidR="00BD751F" w:rsidRPr="00AA4D01" w:rsidRDefault="00BD751F" w:rsidP="008C2A10">
      <w:pPr>
        <w:numPr>
          <w:ilvl w:val="0"/>
          <w:numId w:val="15"/>
        </w:numPr>
        <w:spacing w:after="0"/>
        <w:ind w:left="0" w:righ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оздать условия для раннего выявления несовершеннолетних, находящихся в социально опасном положении, а также не посещающих или систематически пропускающих по неуважительным причинам занятия, принятие мер по их воспитанию и получению ими основного общего образования;  </w:t>
      </w:r>
    </w:p>
    <w:p w14:paraId="4397E97C" w14:textId="466A52E5" w:rsidR="00BD751F" w:rsidRPr="00AA4D01" w:rsidRDefault="00BD751F" w:rsidP="008C2A10">
      <w:pPr>
        <w:numPr>
          <w:ilvl w:val="0"/>
          <w:numId w:val="15"/>
        </w:numPr>
        <w:spacing w:after="0"/>
        <w:ind w:left="0" w:righ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казывать действенную и незамедлительную психолого-педагогическую помощь всем оказавшимся в сложной жизненной ситуации.  </w:t>
      </w:r>
    </w:p>
    <w:p w14:paraId="35E5026E" w14:textId="714C48F0" w:rsidR="00BD751F" w:rsidRDefault="00BD751F" w:rsidP="008C2A10">
      <w:pPr>
        <w:numPr>
          <w:ilvl w:val="0"/>
          <w:numId w:val="15"/>
        </w:numPr>
        <w:spacing w:after="0"/>
        <w:ind w:left="0" w:righ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AA4D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оздать условия для раннего выявления семей, находящихся в социально опасном положении, а также родителей, недобросовестно исполняющих свои родительские обязанности по воспитанию детей, принятие к ним мер общественного воздействия и оказание им помощи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обучении и воспитании детей. </w:t>
      </w:r>
    </w:p>
    <w:p w14:paraId="71E599D7" w14:textId="77777777" w:rsidR="00BD751F" w:rsidRPr="00013936" w:rsidRDefault="00BD751F" w:rsidP="004B344D">
      <w:pPr>
        <w:spacing w:after="11" w:line="269" w:lineRule="auto"/>
        <w:ind w:left="-15" w:right="58" w:firstLine="481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4D822D81" w14:textId="6E7A41F5" w:rsidR="00013936" w:rsidRPr="00013936" w:rsidRDefault="004B344D" w:rsidP="00013936">
      <w:pPr>
        <w:spacing w:after="14" w:line="259" w:lineRule="auto"/>
        <w:ind w:left="233"/>
        <w:jc w:val="both"/>
        <w:rPr>
          <w:rFonts w:ascii="Times New Roman" w:eastAsia="Times New Roman" w:hAnsi="Times New Roman" w:cs="Times New Roman"/>
          <w:color w:val="000000"/>
          <w:sz w:val="24"/>
          <w:lang w:val="en-US" w:eastAsia="en-US"/>
        </w:rPr>
      </w:pPr>
      <w:proofErr w:type="spellStart"/>
      <w:r w:rsidRPr="00013936">
        <w:rPr>
          <w:rFonts w:ascii="Times New Roman" w:eastAsia="Times New Roman" w:hAnsi="Times New Roman" w:cs="Times New Roman"/>
          <w:b/>
          <w:color w:val="000000"/>
          <w:sz w:val="24"/>
          <w:lang w:val="en-US" w:eastAsia="en-US"/>
        </w:rPr>
        <w:t>Ожидаемые</w:t>
      </w:r>
      <w:proofErr w:type="spellEnd"/>
      <w:r w:rsidRPr="00013936">
        <w:rPr>
          <w:rFonts w:ascii="Times New Roman" w:eastAsia="Times New Roman" w:hAnsi="Times New Roman" w:cs="Times New Roman"/>
          <w:b/>
          <w:color w:val="000000"/>
          <w:sz w:val="24"/>
          <w:lang w:val="en-US" w:eastAsia="en-US"/>
        </w:rPr>
        <w:t xml:space="preserve"> </w:t>
      </w:r>
      <w:proofErr w:type="spellStart"/>
      <w:r w:rsidRPr="00013936">
        <w:rPr>
          <w:rFonts w:ascii="Times New Roman" w:eastAsia="Times New Roman" w:hAnsi="Times New Roman" w:cs="Times New Roman"/>
          <w:b/>
          <w:color w:val="000000"/>
          <w:sz w:val="24"/>
          <w:lang w:val="en-US" w:eastAsia="en-US"/>
        </w:rPr>
        <w:t>результаты</w:t>
      </w:r>
      <w:proofErr w:type="spellEnd"/>
      <w:r w:rsidRPr="00013936">
        <w:rPr>
          <w:rFonts w:ascii="Times New Roman" w:eastAsia="Times New Roman" w:hAnsi="Times New Roman" w:cs="Times New Roman"/>
          <w:b/>
          <w:color w:val="000000"/>
          <w:sz w:val="24"/>
          <w:lang w:val="en-US" w:eastAsia="en-US"/>
        </w:rPr>
        <w:t xml:space="preserve">: </w:t>
      </w:r>
    </w:p>
    <w:p w14:paraId="16189844" w14:textId="67F75F97" w:rsidR="00013936" w:rsidRPr="00013936" w:rsidRDefault="00013936" w:rsidP="008C2A10">
      <w:pPr>
        <w:numPr>
          <w:ilvl w:val="1"/>
          <w:numId w:val="19"/>
        </w:numPr>
        <w:spacing w:after="12" w:line="268" w:lineRule="auto"/>
        <w:ind w:left="0" w:right="122" w:hanging="284"/>
        <w:jc w:val="both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013936">
        <w:rPr>
          <w:rFonts w:ascii="Times New Roman" w:eastAsia="Times New Roman" w:hAnsi="Times New Roman" w:cs="Times New Roman"/>
          <w:color w:val="000000"/>
          <w:sz w:val="24"/>
          <w:lang w:eastAsia="en-US"/>
        </w:rPr>
        <w:t>Предотвращение фактов не обучения среди учащихся МБОУ «</w:t>
      </w:r>
      <w:r w:rsidR="00FF39A7">
        <w:rPr>
          <w:rFonts w:ascii="Times New Roman" w:eastAsia="Times New Roman" w:hAnsi="Times New Roman" w:cs="Times New Roman"/>
          <w:color w:val="000000"/>
          <w:sz w:val="24"/>
          <w:lang w:eastAsia="en-US"/>
        </w:rPr>
        <w:t>Октябрьская СОШ</w:t>
      </w:r>
      <w:r w:rsidRPr="00013936">
        <w:rPr>
          <w:rFonts w:ascii="Times New Roman" w:eastAsia="Times New Roman" w:hAnsi="Times New Roman" w:cs="Times New Roman"/>
          <w:color w:val="000000"/>
          <w:sz w:val="24"/>
          <w:lang w:eastAsia="en-US"/>
        </w:rPr>
        <w:t xml:space="preserve">» </w:t>
      </w:r>
    </w:p>
    <w:p w14:paraId="4896197B" w14:textId="4D4DE9EB" w:rsidR="00013936" w:rsidRPr="00013936" w:rsidRDefault="00013936" w:rsidP="008C2A10">
      <w:pPr>
        <w:numPr>
          <w:ilvl w:val="1"/>
          <w:numId w:val="19"/>
        </w:numPr>
        <w:spacing w:after="45" w:line="268" w:lineRule="auto"/>
        <w:ind w:left="0" w:right="122" w:hanging="284"/>
        <w:jc w:val="both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013936">
        <w:rPr>
          <w:rFonts w:ascii="Times New Roman" w:eastAsia="Times New Roman" w:hAnsi="Times New Roman" w:cs="Times New Roman"/>
          <w:color w:val="000000"/>
          <w:sz w:val="24"/>
          <w:lang w:eastAsia="en-US"/>
        </w:rPr>
        <w:lastRenderedPageBreak/>
        <w:t>уменьшение количества обучающихся МБОУ «</w:t>
      </w:r>
      <w:r w:rsidR="00FF39A7">
        <w:rPr>
          <w:rFonts w:ascii="Times New Roman" w:eastAsia="Times New Roman" w:hAnsi="Times New Roman" w:cs="Times New Roman"/>
          <w:color w:val="000000"/>
          <w:sz w:val="24"/>
          <w:lang w:eastAsia="en-US"/>
        </w:rPr>
        <w:t>Октябрьская СОШ</w:t>
      </w:r>
      <w:r w:rsidRPr="00013936">
        <w:rPr>
          <w:rFonts w:ascii="Times New Roman" w:eastAsia="Times New Roman" w:hAnsi="Times New Roman" w:cs="Times New Roman"/>
          <w:color w:val="000000"/>
          <w:sz w:val="24"/>
          <w:lang w:eastAsia="en-US"/>
        </w:rPr>
        <w:t>» склонных к систематическому пропуску уроков без уважительной причины</w:t>
      </w:r>
      <w:r w:rsidR="00BD751F">
        <w:rPr>
          <w:rFonts w:ascii="Times New Roman" w:eastAsia="Times New Roman" w:hAnsi="Times New Roman" w:cs="Times New Roman"/>
          <w:color w:val="000000"/>
          <w:sz w:val="24"/>
          <w:lang w:eastAsia="en-US"/>
        </w:rPr>
        <w:t>, правонарушениям</w:t>
      </w:r>
      <w:r w:rsidRPr="00013936">
        <w:rPr>
          <w:rFonts w:ascii="Times New Roman" w:eastAsia="Times New Roman" w:hAnsi="Times New Roman" w:cs="Times New Roman"/>
          <w:color w:val="000000"/>
          <w:sz w:val="24"/>
          <w:lang w:eastAsia="en-US"/>
        </w:rPr>
        <w:t xml:space="preserve">; </w:t>
      </w:r>
    </w:p>
    <w:p w14:paraId="415C670A" w14:textId="77777777" w:rsidR="00013936" w:rsidRPr="00013936" w:rsidRDefault="00013936" w:rsidP="008C2A10">
      <w:pPr>
        <w:numPr>
          <w:ilvl w:val="1"/>
          <w:numId w:val="19"/>
        </w:numPr>
        <w:spacing w:after="45" w:line="268" w:lineRule="auto"/>
        <w:ind w:left="0" w:right="122" w:hanging="284"/>
        <w:jc w:val="both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013936">
        <w:rPr>
          <w:rFonts w:ascii="Times New Roman" w:eastAsia="Times New Roman" w:hAnsi="Times New Roman" w:cs="Times New Roman"/>
          <w:color w:val="000000"/>
          <w:sz w:val="24"/>
          <w:lang w:eastAsia="en-US"/>
        </w:rPr>
        <w:t xml:space="preserve">Усиление и повышение эффективности работы по предупреждению фактов не обучения и пропуска уроков без уважительной причины обучающимися; </w:t>
      </w:r>
    </w:p>
    <w:p w14:paraId="10E9BEEE" w14:textId="77777777" w:rsidR="00013936" w:rsidRPr="00013936" w:rsidRDefault="00013936" w:rsidP="008C2A10">
      <w:pPr>
        <w:numPr>
          <w:ilvl w:val="1"/>
          <w:numId w:val="19"/>
        </w:numPr>
        <w:spacing w:after="45" w:line="268" w:lineRule="auto"/>
        <w:ind w:left="0" w:right="122" w:hanging="284"/>
        <w:jc w:val="both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  <w:r w:rsidRPr="00013936">
        <w:rPr>
          <w:rFonts w:ascii="Times New Roman" w:eastAsia="Times New Roman" w:hAnsi="Times New Roman" w:cs="Times New Roman"/>
          <w:color w:val="000000"/>
          <w:sz w:val="24"/>
          <w:lang w:eastAsia="en-US"/>
        </w:rPr>
        <w:t xml:space="preserve">Создание эффективной системы взаимодействия по вопросу предотвращения пропуска уроков без уважительной причины обучающимися между классными руководителями, родителями учащихся, службами сопровождения, администрацией школы и межведомственными организациями. </w:t>
      </w:r>
    </w:p>
    <w:p w14:paraId="6A5C91D1" w14:textId="71266140" w:rsidR="001321C7" w:rsidRPr="004B344D" w:rsidRDefault="004B344D" w:rsidP="008C2A10">
      <w:pPr>
        <w:pStyle w:val="ac"/>
        <w:numPr>
          <w:ilvl w:val="1"/>
          <w:numId w:val="46"/>
        </w:numPr>
        <w:spacing w:after="0" w:line="259" w:lineRule="auto"/>
        <w:jc w:val="both"/>
        <w:rPr>
          <w:rFonts w:ascii="Times New Roman" w:hAnsi="Times New Roman"/>
          <w:b/>
          <w:sz w:val="24"/>
          <w:szCs w:val="24"/>
        </w:rPr>
      </w:pPr>
      <w:r w:rsidRPr="004B344D">
        <w:rPr>
          <w:rFonts w:ascii="Times New Roman" w:hAnsi="Times New Roman"/>
          <w:b/>
          <w:sz w:val="24"/>
          <w:szCs w:val="24"/>
        </w:rPr>
        <w:t>Мероприятия по профилактике правонарушений</w:t>
      </w:r>
    </w:p>
    <w:p w14:paraId="04EF7349" w14:textId="77777777" w:rsidR="004B344D" w:rsidRPr="004B344D" w:rsidRDefault="004B344D" w:rsidP="004B344D">
      <w:pPr>
        <w:pStyle w:val="ac"/>
        <w:spacing w:after="0" w:line="259" w:lineRule="auto"/>
        <w:ind w:left="1356"/>
        <w:jc w:val="both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tbl>
      <w:tblPr>
        <w:tblStyle w:val="140"/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5103"/>
        <w:gridCol w:w="1984"/>
        <w:gridCol w:w="2127"/>
      </w:tblGrid>
      <w:tr w:rsidR="004B344D" w:rsidRPr="00FF39A7" w14:paraId="039AB177" w14:textId="77777777" w:rsidTr="004B344D">
        <w:tc>
          <w:tcPr>
            <w:tcW w:w="710" w:type="dxa"/>
          </w:tcPr>
          <w:p w14:paraId="5C0C8843" w14:textId="1704F45E" w:rsidR="004B344D" w:rsidRPr="00FF39A7" w:rsidRDefault="004B344D" w:rsidP="004B3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103" w:type="dxa"/>
          </w:tcPr>
          <w:p w14:paraId="73AD1E11" w14:textId="341F7245" w:rsidR="004B344D" w:rsidRPr="00FF39A7" w:rsidRDefault="004B344D" w:rsidP="004B3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984" w:type="dxa"/>
          </w:tcPr>
          <w:p w14:paraId="53676989" w14:textId="356F9CC8" w:rsidR="004B344D" w:rsidRPr="00FF39A7" w:rsidRDefault="004B344D" w:rsidP="004B3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2127" w:type="dxa"/>
          </w:tcPr>
          <w:p w14:paraId="186C08CF" w14:textId="15DE64B9" w:rsidR="004B344D" w:rsidRPr="00FF39A7" w:rsidRDefault="004B344D" w:rsidP="004B3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4B344D" w:rsidRPr="00FF39A7" w14:paraId="70557EC0" w14:textId="77777777" w:rsidTr="004B344D">
        <w:tc>
          <w:tcPr>
            <w:tcW w:w="710" w:type="dxa"/>
          </w:tcPr>
          <w:p w14:paraId="761945F4" w14:textId="3EC979FE" w:rsidR="004B344D" w:rsidRPr="009409CF" w:rsidRDefault="004B344D" w:rsidP="008C2A10">
            <w:pPr>
              <w:pStyle w:val="ac"/>
              <w:numPr>
                <w:ilvl w:val="0"/>
                <w:numId w:val="50"/>
              </w:numPr>
              <w:ind w:hanging="54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429DA584" w14:textId="7D8F033D" w:rsidR="004B344D" w:rsidRPr="00FF39A7" w:rsidRDefault="004B344D" w:rsidP="004B3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Создание банка данных на «трудных» детей.</w:t>
            </w:r>
          </w:p>
        </w:tc>
        <w:tc>
          <w:tcPr>
            <w:tcW w:w="1984" w:type="dxa"/>
          </w:tcPr>
          <w:p w14:paraId="34E386CE" w14:textId="727C2794" w:rsidR="004B344D" w:rsidRPr="00FF39A7" w:rsidRDefault="004B344D" w:rsidP="004B3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127" w:type="dxa"/>
          </w:tcPr>
          <w:p w14:paraId="200752AD" w14:textId="77777777" w:rsidR="004B344D" w:rsidRPr="00FF39A7" w:rsidRDefault="004B344D" w:rsidP="004B3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Зам директора по ВР</w:t>
            </w:r>
          </w:p>
          <w:p w14:paraId="17B75C1D" w14:textId="53FB7EB4" w:rsidR="004B344D" w:rsidRPr="00FF39A7" w:rsidRDefault="004B344D" w:rsidP="004B3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</w:tr>
      <w:tr w:rsidR="004B344D" w:rsidRPr="00FF39A7" w14:paraId="3D924C35" w14:textId="77777777" w:rsidTr="004B344D">
        <w:tc>
          <w:tcPr>
            <w:tcW w:w="710" w:type="dxa"/>
          </w:tcPr>
          <w:p w14:paraId="59F66A4A" w14:textId="5259ECF9" w:rsidR="004B344D" w:rsidRPr="009409CF" w:rsidRDefault="004B344D" w:rsidP="008C2A10">
            <w:pPr>
              <w:pStyle w:val="ac"/>
              <w:numPr>
                <w:ilvl w:val="0"/>
                <w:numId w:val="5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6096C18D" w14:textId="67D46368" w:rsidR="004B344D" w:rsidRPr="00FF39A7" w:rsidRDefault="004B344D" w:rsidP="004B3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 с "трудными" подростками и учащимися, требующих особого педагогического внимания</w:t>
            </w:r>
            <w:r w:rsidRPr="00FF39A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14:paraId="128C1538" w14:textId="77777777" w:rsidR="004B344D" w:rsidRPr="00FF39A7" w:rsidRDefault="004B344D" w:rsidP="004B3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127" w:type="dxa"/>
          </w:tcPr>
          <w:p w14:paraId="2316B467" w14:textId="77777777" w:rsidR="004B344D" w:rsidRPr="00FF39A7" w:rsidRDefault="004B344D" w:rsidP="004B3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Администрация школы</w:t>
            </w:r>
          </w:p>
          <w:p w14:paraId="39138998" w14:textId="77777777" w:rsidR="004B344D" w:rsidRPr="00FF39A7" w:rsidRDefault="004B344D" w:rsidP="004B3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B344D" w:rsidRPr="00FF39A7" w14:paraId="7C394A2A" w14:textId="77777777" w:rsidTr="004B344D">
        <w:tc>
          <w:tcPr>
            <w:tcW w:w="710" w:type="dxa"/>
          </w:tcPr>
          <w:p w14:paraId="2929C75C" w14:textId="5EE4F548" w:rsidR="004B344D" w:rsidRPr="009409CF" w:rsidRDefault="004B344D" w:rsidP="008C2A10">
            <w:pPr>
              <w:pStyle w:val="ac"/>
              <w:numPr>
                <w:ilvl w:val="0"/>
                <w:numId w:val="5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30826BBD" w14:textId="5D588D18" w:rsidR="004B344D" w:rsidRPr="00FF39A7" w:rsidRDefault="004B344D" w:rsidP="004B3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Контроль за посещением школьных занятий.</w:t>
            </w:r>
          </w:p>
        </w:tc>
        <w:tc>
          <w:tcPr>
            <w:tcW w:w="1984" w:type="dxa"/>
          </w:tcPr>
          <w:p w14:paraId="166C0D60" w14:textId="77777777" w:rsidR="004B344D" w:rsidRPr="00FF39A7" w:rsidRDefault="004B344D" w:rsidP="004B3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127" w:type="dxa"/>
          </w:tcPr>
          <w:p w14:paraId="4A49DBF0" w14:textId="77777777" w:rsidR="004B344D" w:rsidRPr="00FF39A7" w:rsidRDefault="004B344D" w:rsidP="004B3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  <w:p w14:paraId="0E876BA5" w14:textId="77777777" w:rsidR="004B344D" w:rsidRPr="00FF39A7" w:rsidRDefault="004B344D" w:rsidP="004B3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B344D" w:rsidRPr="00FF39A7" w14:paraId="1CE181FC" w14:textId="77777777" w:rsidTr="004B344D">
        <w:tc>
          <w:tcPr>
            <w:tcW w:w="710" w:type="dxa"/>
          </w:tcPr>
          <w:p w14:paraId="05F14897" w14:textId="77777777" w:rsidR="004B344D" w:rsidRPr="009409CF" w:rsidRDefault="004B344D" w:rsidP="008C2A10">
            <w:pPr>
              <w:pStyle w:val="ac"/>
              <w:numPr>
                <w:ilvl w:val="0"/>
                <w:numId w:val="5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3CDF3A6C" w14:textId="42D1CEA4" w:rsidR="004B344D" w:rsidRPr="00FF39A7" w:rsidRDefault="004B344D" w:rsidP="004B3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Заседание Совета профилактики</w:t>
            </w:r>
          </w:p>
        </w:tc>
        <w:tc>
          <w:tcPr>
            <w:tcW w:w="1984" w:type="dxa"/>
          </w:tcPr>
          <w:p w14:paraId="5AD1232A" w14:textId="77777777" w:rsidR="004B344D" w:rsidRPr="00FF39A7" w:rsidRDefault="004B344D" w:rsidP="004B3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1раз в четверть</w:t>
            </w:r>
          </w:p>
        </w:tc>
        <w:tc>
          <w:tcPr>
            <w:tcW w:w="2127" w:type="dxa"/>
          </w:tcPr>
          <w:p w14:paraId="243EEB9C" w14:textId="77777777" w:rsidR="004B344D" w:rsidRPr="00FF39A7" w:rsidRDefault="004B344D" w:rsidP="004B3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Зам директора по ВР</w:t>
            </w:r>
          </w:p>
        </w:tc>
      </w:tr>
      <w:tr w:rsidR="004B344D" w:rsidRPr="00FF39A7" w14:paraId="11DE2DC9" w14:textId="77777777" w:rsidTr="004B344D">
        <w:tc>
          <w:tcPr>
            <w:tcW w:w="710" w:type="dxa"/>
          </w:tcPr>
          <w:p w14:paraId="3BD80558" w14:textId="77777777" w:rsidR="004B344D" w:rsidRPr="009409CF" w:rsidRDefault="004B344D" w:rsidP="008C2A10">
            <w:pPr>
              <w:pStyle w:val="ac"/>
              <w:numPr>
                <w:ilvl w:val="0"/>
                <w:numId w:val="5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124470E0" w14:textId="147A889F" w:rsidR="004B344D" w:rsidRPr="00FF39A7" w:rsidRDefault="004B344D" w:rsidP="004B3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Изучение уровня адаптации  школьников.</w:t>
            </w:r>
          </w:p>
        </w:tc>
        <w:tc>
          <w:tcPr>
            <w:tcW w:w="1984" w:type="dxa"/>
          </w:tcPr>
          <w:p w14:paraId="66AAEA0F" w14:textId="77777777" w:rsidR="004B344D" w:rsidRPr="00FF39A7" w:rsidRDefault="004B344D" w:rsidP="004B3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1-я четверть</w:t>
            </w:r>
          </w:p>
        </w:tc>
        <w:tc>
          <w:tcPr>
            <w:tcW w:w="2127" w:type="dxa"/>
          </w:tcPr>
          <w:p w14:paraId="45E2337D" w14:textId="77777777" w:rsidR="004B344D" w:rsidRPr="00FF39A7" w:rsidRDefault="004B344D" w:rsidP="004B3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Психолог школы</w:t>
            </w:r>
          </w:p>
        </w:tc>
      </w:tr>
      <w:tr w:rsidR="004B344D" w:rsidRPr="00FF39A7" w14:paraId="6C3C596C" w14:textId="77777777" w:rsidTr="004B344D">
        <w:tc>
          <w:tcPr>
            <w:tcW w:w="710" w:type="dxa"/>
          </w:tcPr>
          <w:p w14:paraId="00A67285" w14:textId="77777777" w:rsidR="004B344D" w:rsidRPr="009409CF" w:rsidRDefault="004B344D" w:rsidP="008C2A10">
            <w:pPr>
              <w:pStyle w:val="ac"/>
              <w:numPr>
                <w:ilvl w:val="0"/>
                <w:numId w:val="5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138F36AA" w14:textId="6951C2AE" w:rsidR="004B344D" w:rsidRPr="00FF39A7" w:rsidRDefault="004B344D" w:rsidP="004B3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Профилактика драк и агрессивного поведения обучающихся.</w:t>
            </w:r>
          </w:p>
        </w:tc>
        <w:tc>
          <w:tcPr>
            <w:tcW w:w="1984" w:type="dxa"/>
          </w:tcPr>
          <w:p w14:paraId="7830C589" w14:textId="77777777" w:rsidR="004B344D" w:rsidRPr="00FF39A7" w:rsidRDefault="004B344D" w:rsidP="004B3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127" w:type="dxa"/>
          </w:tcPr>
          <w:p w14:paraId="0217184D" w14:textId="77777777" w:rsidR="004B344D" w:rsidRPr="00FF39A7" w:rsidRDefault="004B344D" w:rsidP="004B3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Администрация школы</w:t>
            </w:r>
          </w:p>
          <w:p w14:paraId="4B0BFB71" w14:textId="77777777" w:rsidR="004B344D" w:rsidRPr="00FF39A7" w:rsidRDefault="004B344D" w:rsidP="004B3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14:paraId="25BA041B" w14:textId="77777777" w:rsidR="004B344D" w:rsidRPr="00FF39A7" w:rsidRDefault="004B344D" w:rsidP="004B3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</w:tr>
      <w:tr w:rsidR="004B344D" w:rsidRPr="00FF39A7" w14:paraId="2AC4FE29" w14:textId="77777777" w:rsidTr="004B344D">
        <w:tc>
          <w:tcPr>
            <w:tcW w:w="710" w:type="dxa"/>
          </w:tcPr>
          <w:p w14:paraId="3E58585B" w14:textId="77777777" w:rsidR="004B344D" w:rsidRPr="009409CF" w:rsidRDefault="004B344D" w:rsidP="008C2A10">
            <w:pPr>
              <w:pStyle w:val="ac"/>
              <w:numPr>
                <w:ilvl w:val="0"/>
                <w:numId w:val="5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623F675D" w14:textId="0C83FB9C" w:rsidR="004B344D" w:rsidRPr="00FF39A7" w:rsidRDefault="004B344D" w:rsidP="004B3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Консультация для родителей «Выбор будущей профессии»</w:t>
            </w:r>
          </w:p>
        </w:tc>
        <w:tc>
          <w:tcPr>
            <w:tcW w:w="1984" w:type="dxa"/>
          </w:tcPr>
          <w:p w14:paraId="356D409D" w14:textId="77777777" w:rsidR="004B344D" w:rsidRPr="00FF39A7" w:rsidRDefault="004B344D" w:rsidP="004B3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127" w:type="dxa"/>
          </w:tcPr>
          <w:p w14:paraId="3B549B1B" w14:textId="77777777" w:rsidR="004B344D" w:rsidRPr="00FF39A7" w:rsidRDefault="004B344D" w:rsidP="004B3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Зам директора по ВР</w:t>
            </w:r>
          </w:p>
          <w:p w14:paraId="37CF2D01" w14:textId="77777777" w:rsidR="004B344D" w:rsidRPr="00FF39A7" w:rsidRDefault="004B344D" w:rsidP="004B3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14:paraId="21FE632C" w14:textId="77777777" w:rsidR="004B344D" w:rsidRPr="00FF39A7" w:rsidRDefault="004B344D" w:rsidP="004B3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  <w:p w14:paraId="372F405D" w14:textId="77777777" w:rsidR="004B344D" w:rsidRPr="00FF39A7" w:rsidRDefault="004B344D" w:rsidP="004B3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</w:tr>
      <w:tr w:rsidR="004B344D" w:rsidRPr="00FF39A7" w14:paraId="5FEFD2DD" w14:textId="77777777" w:rsidTr="004B344D">
        <w:tc>
          <w:tcPr>
            <w:tcW w:w="710" w:type="dxa"/>
          </w:tcPr>
          <w:p w14:paraId="339E9EF4" w14:textId="77777777" w:rsidR="004B344D" w:rsidRPr="009409CF" w:rsidRDefault="004B344D" w:rsidP="008C2A10">
            <w:pPr>
              <w:pStyle w:val="ac"/>
              <w:numPr>
                <w:ilvl w:val="0"/>
                <w:numId w:val="5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62574495" w14:textId="5E426161" w:rsidR="004B344D" w:rsidRPr="00FF39A7" w:rsidRDefault="004B344D" w:rsidP="004B3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Беседа «Правила поведения в школе и общественных местах»</w:t>
            </w:r>
          </w:p>
        </w:tc>
        <w:tc>
          <w:tcPr>
            <w:tcW w:w="1984" w:type="dxa"/>
          </w:tcPr>
          <w:p w14:paraId="48EEF23A" w14:textId="77777777" w:rsidR="004B344D" w:rsidRPr="00FF39A7" w:rsidRDefault="004B344D" w:rsidP="004B3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127" w:type="dxa"/>
          </w:tcPr>
          <w:p w14:paraId="11CF7CB4" w14:textId="77777777" w:rsidR="004B344D" w:rsidRPr="00FF39A7" w:rsidRDefault="004B344D" w:rsidP="004B3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B344D" w:rsidRPr="00FF39A7" w14:paraId="6DE63DEE" w14:textId="77777777" w:rsidTr="004B344D">
        <w:tc>
          <w:tcPr>
            <w:tcW w:w="710" w:type="dxa"/>
          </w:tcPr>
          <w:p w14:paraId="565ACC37" w14:textId="77777777" w:rsidR="004B344D" w:rsidRPr="009409CF" w:rsidRDefault="004B344D" w:rsidP="008C2A10">
            <w:pPr>
              <w:pStyle w:val="ac"/>
              <w:numPr>
                <w:ilvl w:val="0"/>
                <w:numId w:val="5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0E796173" w14:textId="6744D2E0" w:rsidR="004B344D" w:rsidRPr="00FF39A7" w:rsidRDefault="004B344D" w:rsidP="004B3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беседы членов администрации школы, классных руководителей с обучающимися, состоящими на </w:t>
            </w:r>
            <w:proofErr w:type="spellStart"/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внутришкольном</w:t>
            </w:r>
            <w:proofErr w:type="spellEnd"/>
            <w:r w:rsidRPr="00FF39A7">
              <w:rPr>
                <w:rFonts w:ascii="Times New Roman" w:hAnsi="Times New Roman" w:cs="Times New Roman"/>
                <w:sz w:val="24"/>
                <w:szCs w:val="24"/>
              </w:rPr>
              <w:t xml:space="preserve"> учете, учете в КДН и ОДН.</w:t>
            </w:r>
          </w:p>
        </w:tc>
        <w:tc>
          <w:tcPr>
            <w:tcW w:w="1984" w:type="dxa"/>
          </w:tcPr>
          <w:p w14:paraId="619C213D" w14:textId="77777777" w:rsidR="004B344D" w:rsidRPr="00FF39A7" w:rsidRDefault="004B344D" w:rsidP="004B3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127" w:type="dxa"/>
          </w:tcPr>
          <w:p w14:paraId="3DB3FE4C" w14:textId="77777777" w:rsidR="004B344D" w:rsidRPr="00FF39A7" w:rsidRDefault="004B344D" w:rsidP="004B3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Администрация школы</w:t>
            </w:r>
          </w:p>
          <w:p w14:paraId="3D2F7AFB" w14:textId="77777777" w:rsidR="004B344D" w:rsidRPr="00FF39A7" w:rsidRDefault="004B344D" w:rsidP="004B3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14:paraId="618DD310" w14:textId="77777777" w:rsidR="004B344D" w:rsidRPr="00FF39A7" w:rsidRDefault="004B344D" w:rsidP="004B3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  <w:p w14:paraId="18E6EB86" w14:textId="77777777" w:rsidR="004B344D" w:rsidRPr="00FF39A7" w:rsidRDefault="004B344D" w:rsidP="004B3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</w:tr>
      <w:tr w:rsidR="004B344D" w:rsidRPr="00FF39A7" w14:paraId="19E93A88" w14:textId="77777777" w:rsidTr="004B344D">
        <w:tc>
          <w:tcPr>
            <w:tcW w:w="710" w:type="dxa"/>
          </w:tcPr>
          <w:p w14:paraId="20506C7E" w14:textId="77777777" w:rsidR="004B344D" w:rsidRPr="009409CF" w:rsidRDefault="004B344D" w:rsidP="008C2A10">
            <w:pPr>
              <w:pStyle w:val="ac"/>
              <w:numPr>
                <w:ilvl w:val="0"/>
                <w:numId w:val="50"/>
              </w:numPr>
              <w:tabs>
                <w:tab w:val="left" w:pos="360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34E2D3E4" w14:textId="745948F2" w:rsidR="004B344D" w:rsidRPr="00FF39A7" w:rsidRDefault="004B344D" w:rsidP="004B3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Целевая профилактическая операция «Подросток»</w:t>
            </w:r>
          </w:p>
        </w:tc>
        <w:tc>
          <w:tcPr>
            <w:tcW w:w="1984" w:type="dxa"/>
          </w:tcPr>
          <w:p w14:paraId="7CE79230" w14:textId="77777777" w:rsidR="004B344D" w:rsidRPr="00FF39A7" w:rsidRDefault="004B344D" w:rsidP="004B3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По плану КДН</w:t>
            </w:r>
          </w:p>
        </w:tc>
        <w:tc>
          <w:tcPr>
            <w:tcW w:w="2127" w:type="dxa"/>
          </w:tcPr>
          <w:p w14:paraId="5AE03CC3" w14:textId="77777777" w:rsidR="004B344D" w:rsidRPr="00FF39A7" w:rsidRDefault="004B344D" w:rsidP="004B3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Администрация школы</w:t>
            </w:r>
          </w:p>
          <w:p w14:paraId="6787F275" w14:textId="77777777" w:rsidR="004B344D" w:rsidRPr="00FF39A7" w:rsidRDefault="004B344D" w:rsidP="004B3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14:paraId="656D68BD" w14:textId="77777777" w:rsidR="004B344D" w:rsidRPr="00FF39A7" w:rsidRDefault="004B344D" w:rsidP="004B3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  <w:p w14:paraId="31580CA1" w14:textId="77777777" w:rsidR="004B344D" w:rsidRPr="00FF39A7" w:rsidRDefault="004B344D" w:rsidP="004B3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</w:tr>
      <w:tr w:rsidR="004B344D" w:rsidRPr="00FF39A7" w14:paraId="34523D25" w14:textId="77777777" w:rsidTr="004B344D">
        <w:tc>
          <w:tcPr>
            <w:tcW w:w="710" w:type="dxa"/>
          </w:tcPr>
          <w:p w14:paraId="7C8DA7E1" w14:textId="77777777" w:rsidR="004B344D" w:rsidRPr="009409CF" w:rsidRDefault="004B344D" w:rsidP="008C2A10">
            <w:pPr>
              <w:pStyle w:val="ac"/>
              <w:numPr>
                <w:ilvl w:val="0"/>
                <w:numId w:val="5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2377362B" w14:textId="485EEBEC" w:rsidR="004B344D" w:rsidRPr="00FF39A7" w:rsidRDefault="004B344D" w:rsidP="004B3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 xml:space="preserve">Отчет классных руководителей по организации </w:t>
            </w:r>
            <w:r w:rsidRPr="00FF39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работы с учащимися, допускающими пропуски уроков без уважительных причин</w:t>
            </w:r>
          </w:p>
        </w:tc>
        <w:tc>
          <w:tcPr>
            <w:tcW w:w="1984" w:type="dxa"/>
          </w:tcPr>
          <w:p w14:paraId="2F65E364" w14:textId="77777777" w:rsidR="004B344D" w:rsidRPr="00FF39A7" w:rsidRDefault="004B344D" w:rsidP="004B3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раз в месяц</w:t>
            </w:r>
          </w:p>
        </w:tc>
        <w:tc>
          <w:tcPr>
            <w:tcW w:w="2127" w:type="dxa"/>
          </w:tcPr>
          <w:p w14:paraId="72D15003" w14:textId="77777777" w:rsidR="004B344D" w:rsidRPr="00FF39A7" w:rsidRDefault="004B344D" w:rsidP="004B3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</w:t>
            </w:r>
            <w:r w:rsidRPr="00FF39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руководители</w:t>
            </w:r>
          </w:p>
          <w:p w14:paraId="62F77760" w14:textId="77777777" w:rsidR="004B344D" w:rsidRPr="00FF39A7" w:rsidRDefault="004B344D" w:rsidP="004B3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  <w:p w14:paraId="4AAB9A7B" w14:textId="77777777" w:rsidR="004B344D" w:rsidRPr="00FF39A7" w:rsidRDefault="004B344D" w:rsidP="004B3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344D" w:rsidRPr="00FF39A7" w14:paraId="043508A8" w14:textId="77777777" w:rsidTr="004B344D">
        <w:tc>
          <w:tcPr>
            <w:tcW w:w="710" w:type="dxa"/>
          </w:tcPr>
          <w:p w14:paraId="6160DA1C" w14:textId="77777777" w:rsidR="004B344D" w:rsidRPr="009409CF" w:rsidRDefault="004B344D" w:rsidP="008C2A10">
            <w:pPr>
              <w:pStyle w:val="ac"/>
              <w:numPr>
                <w:ilvl w:val="0"/>
                <w:numId w:val="5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520093D3" w14:textId="616E5933" w:rsidR="004B344D" w:rsidRPr="00FF39A7" w:rsidRDefault="004B344D" w:rsidP="004B3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Консультации для родителей «Проблемы воспитания ребенка в семье»</w:t>
            </w:r>
          </w:p>
        </w:tc>
        <w:tc>
          <w:tcPr>
            <w:tcW w:w="1984" w:type="dxa"/>
          </w:tcPr>
          <w:p w14:paraId="7B33E841" w14:textId="77777777" w:rsidR="004B344D" w:rsidRPr="00FF39A7" w:rsidRDefault="004B344D" w:rsidP="004B3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127" w:type="dxa"/>
          </w:tcPr>
          <w:p w14:paraId="11620751" w14:textId="77777777" w:rsidR="004B344D" w:rsidRPr="00FF39A7" w:rsidRDefault="004B344D" w:rsidP="004B3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Зам директора по ВР</w:t>
            </w:r>
          </w:p>
          <w:p w14:paraId="78BF7215" w14:textId="77777777" w:rsidR="004B344D" w:rsidRPr="00FF39A7" w:rsidRDefault="004B344D" w:rsidP="004B3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14:paraId="638890A7" w14:textId="77777777" w:rsidR="004B344D" w:rsidRPr="00FF39A7" w:rsidRDefault="004B344D" w:rsidP="004B3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  <w:p w14:paraId="09224EC8" w14:textId="77777777" w:rsidR="004B344D" w:rsidRPr="00FF39A7" w:rsidRDefault="004B344D" w:rsidP="004B3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</w:tr>
      <w:tr w:rsidR="004B344D" w:rsidRPr="00FF39A7" w14:paraId="4639EC24" w14:textId="77777777" w:rsidTr="004B344D">
        <w:tc>
          <w:tcPr>
            <w:tcW w:w="710" w:type="dxa"/>
          </w:tcPr>
          <w:p w14:paraId="14CA21D7" w14:textId="77777777" w:rsidR="004B344D" w:rsidRPr="009409CF" w:rsidRDefault="004B344D" w:rsidP="008C2A10">
            <w:pPr>
              <w:pStyle w:val="ac"/>
              <w:numPr>
                <w:ilvl w:val="0"/>
                <w:numId w:val="5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0199B8C7" w14:textId="5B9C432E" w:rsidR="004B344D" w:rsidRPr="00FF39A7" w:rsidRDefault="004B344D" w:rsidP="004B3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Анкетирование учащихся с целью выяснения их занятости в летний период.</w:t>
            </w:r>
          </w:p>
        </w:tc>
        <w:tc>
          <w:tcPr>
            <w:tcW w:w="1984" w:type="dxa"/>
          </w:tcPr>
          <w:p w14:paraId="01525010" w14:textId="77777777" w:rsidR="004B344D" w:rsidRPr="00FF39A7" w:rsidRDefault="004B344D" w:rsidP="004B3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127" w:type="dxa"/>
          </w:tcPr>
          <w:p w14:paraId="4DD617E8" w14:textId="77777777" w:rsidR="004B344D" w:rsidRPr="00FF39A7" w:rsidRDefault="004B344D" w:rsidP="004B3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Зам директора по ВР</w:t>
            </w:r>
          </w:p>
          <w:p w14:paraId="295FF70F" w14:textId="77777777" w:rsidR="004B344D" w:rsidRPr="00FF39A7" w:rsidRDefault="004B344D" w:rsidP="004B3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14:paraId="6195C886" w14:textId="77777777" w:rsidR="004B344D" w:rsidRPr="00FF39A7" w:rsidRDefault="004B344D" w:rsidP="004B3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  <w:p w14:paraId="4A3AA0DC" w14:textId="77777777" w:rsidR="004B344D" w:rsidRPr="00FF39A7" w:rsidRDefault="004B344D" w:rsidP="004B3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344D" w:rsidRPr="00FF39A7" w14:paraId="0B24C8B5" w14:textId="77777777" w:rsidTr="004B344D">
        <w:tc>
          <w:tcPr>
            <w:tcW w:w="710" w:type="dxa"/>
          </w:tcPr>
          <w:p w14:paraId="54B767A6" w14:textId="77777777" w:rsidR="004B344D" w:rsidRPr="009409CF" w:rsidRDefault="004B344D" w:rsidP="008C2A10">
            <w:pPr>
              <w:pStyle w:val="ac"/>
              <w:numPr>
                <w:ilvl w:val="0"/>
                <w:numId w:val="50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37250136" w14:textId="2980FEB0" w:rsidR="004B344D" w:rsidRPr="00FF39A7" w:rsidRDefault="004B344D" w:rsidP="004B3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Вовлечение учащихся в кружки, секции и другие творческие объединения детей в школе.</w:t>
            </w:r>
          </w:p>
        </w:tc>
        <w:tc>
          <w:tcPr>
            <w:tcW w:w="1984" w:type="dxa"/>
          </w:tcPr>
          <w:p w14:paraId="21AC502F" w14:textId="77777777" w:rsidR="004B344D" w:rsidRPr="00FF39A7" w:rsidRDefault="004B344D" w:rsidP="004B3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127" w:type="dxa"/>
          </w:tcPr>
          <w:p w14:paraId="6A8CCD33" w14:textId="77777777" w:rsidR="004B344D" w:rsidRPr="00FF39A7" w:rsidRDefault="004B344D" w:rsidP="004B3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14:paraId="36A90B39" w14:textId="77777777" w:rsidR="004B344D" w:rsidRPr="00FF39A7" w:rsidRDefault="004B344D" w:rsidP="004B3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  <w:p w14:paraId="0E20608D" w14:textId="77777777" w:rsidR="004B344D" w:rsidRPr="00FF39A7" w:rsidRDefault="004B344D" w:rsidP="004B34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21E5FE5" w14:textId="77777777" w:rsidR="00210B45" w:rsidRPr="00013936" w:rsidRDefault="00210B45" w:rsidP="00013936">
      <w:pPr>
        <w:spacing w:after="0" w:line="259" w:lineRule="auto"/>
        <w:ind w:left="996"/>
        <w:jc w:val="both"/>
        <w:rPr>
          <w:rFonts w:ascii="Times New Roman" w:eastAsia="Times New Roman" w:hAnsi="Times New Roman" w:cs="Times New Roman"/>
          <w:color w:val="000000"/>
          <w:sz w:val="24"/>
          <w:lang w:eastAsia="en-US"/>
        </w:rPr>
      </w:pPr>
    </w:p>
    <w:p w14:paraId="59C11579" w14:textId="5E479512" w:rsidR="00013936" w:rsidRPr="00C427C2" w:rsidRDefault="000F541F" w:rsidP="008C2A10">
      <w:pPr>
        <w:pStyle w:val="ac"/>
        <w:numPr>
          <w:ilvl w:val="1"/>
          <w:numId w:val="47"/>
        </w:numPr>
        <w:spacing w:after="193" w:line="259" w:lineRule="auto"/>
        <w:ind w:right="-143"/>
        <w:jc w:val="both"/>
        <w:rPr>
          <w:rFonts w:ascii="Times New Roman" w:hAnsi="Times New Roman"/>
          <w:color w:val="000000"/>
          <w:sz w:val="24"/>
          <w:lang w:eastAsia="en-US"/>
        </w:rPr>
      </w:pPr>
      <w:r w:rsidRPr="00C427C2">
        <w:rPr>
          <w:rFonts w:ascii="Times New Roman" w:hAnsi="Times New Roman"/>
          <w:b/>
          <w:sz w:val="24"/>
          <w:szCs w:val="24"/>
        </w:rPr>
        <w:t xml:space="preserve"> Мероприятий по предупреждению пропусков учебных занятий без уважительных причин</w:t>
      </w:r>
    </w:p>
    <w:tbl>
      <w:tblPr>
        <w:tblStyle w:val="a5"/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5103"/>
        <w:gridCol w:w="1984"/>
        <w:gridCol w:w="2127"/>
      </w:tblGrid>
      <w:tr w:rsidR="00D07184" w:rsidRPr="00766378" w14:paraId="40AD7FC9" w14:textId="77777777" w:rsidTr="004B344D">
        <w:tc>
          <w:tcPr>
            <w:tcW w:w="710" w:type="dxa"/>
          </w:tcPr>
          <w:p w14:paraId="3B04834E" w14:textId="77777777" w:rsidR="00D07184" w:rsidRPr="00766378" w:rsidRDefault="00D07184" w:rsidP="00FF39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103" w:type="dxa"/>
          </w:tcPr>
          <w:p w14:paraId="372E11BE" w14:textId="77777777" w:rsidR="00D07184" w:rsidRPr="00766378" w:rsidRDefault="00D07184" w:rsidP="00FF39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984" w:type="dxa"/>
          </w:tcPr>
          <w:p w14:paraId="7D6B67A8" w14:textId="77777777" w:rsidR="00D07184" w:rsidRPr="00766378" w:rsidRDefault="00D07184" w:rsidP="00FF39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2127" w:type="dxa"/>
          </w:tcPr>
          <w:p w14:paraId="1C749CBB" w14:textId="77777777" w:rsidR="00D07184" w:rsidRPr="00766378" w:rsidRDefault="00D07184" w:rsidP="00FF39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D07184" w:rsidRPr="00766378" w14:paraId="79004AD3" w14:textId="77777777" w:rsidTr="004B344D">
        <w:tc>
          <w:tcPr>
            <w:tcW w:w="9924" w:type="dxa"/>
            <w:gridSpan w:val="4"/>
          </w:tcPr>
          <w:p w14:paraId="5B0C114B" w14:textId="5252B1A5" w:rsidR="00D07184" w:rsidRPr="000F541F" w:rsidRDefault="000F541F" w:rsidP="00FF3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41F">
              <w:rPr>
                <w:rFonts w:ascii="Times New Roman" w:hAnsi="Times New Roman" w:cs="Times New Roman"/>
                <w:sz w:val="24"/>
                <w:szCs w:val="24"/>
              </w:rPr>
              <w:t>Мероприятий по предупреждению пропусков учебных занятий без уважительных причин</w:t>
            </w:r>
          </w:p>
        </w:tc>
      </w:tr>
      <w:tr w:rsidR="00D07184" w:rsidRPr="00766378" w14:paraId="6582AAF3" w14:textId="77777777" w:rsidTr="004B344D">
        <w:tc>
          <w:tcPr>
            <w:tcW w:w="710" w:type="dxa"/>
          </w:tcPr>
          <w:p w14:paraId="1B438607" w14:textId="77777777" w:rsidR="00D07184" w:rsidRPr="00766378" w:rsidRDefault="00D07184" w:rsidP="00FF3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03" w:type="dxa"/>
          </w:tcPr>
          <w:p w14:paraId="08797A50" w14:textId="77777777" w:rsidR="00D07184" w:rsidRPr="00766378" w:rsidRDefault="00D07184" w:rsidP="00FF3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Выявление обучающихся, пропускающих занятия без уважительных причин</w:t>
            </w:r>
          </w:p>
        </w:tc>
        <w:tc>
          <w:tcPr>
            <w:tcW w:w="1984" w:type="dxa"/>
          </w:tcPr>
          <w:p w14:paraId="3755F248" w14:textId="77777777" w:rsidR="00D07184" w:rsidRPr="00766378" w:rsidRDefault="00D07184" w:rsidP="00FF3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В течение года, ежедневно</w:t>
            </w:r>
          </w:p>
        </w:tc>
        <w:tc>
          <w:tcPr>
            <w:tcW w:w="2127" w:type="dxa"/>
          </w:tcPr>
          <w:p w14:paraId="773C75DE" w14:textId="77777777" w:rsidR="00D07184" w:rsidRPr="00766378" w:rsidRDefault="00D07184" w:rsidP="00FF3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Соц. педагог, классные руководители</w:t>
            </w:r>
          </w:p>
        </w:tc>
      </w:tr>
      <w:tr w:rsidR="00D07184" w:rsidRPr="00766378" w14:paraId="2D7D646A" w14:textId="77777777" w:rsidTr="004B344D">
        <w:tc>
          <w:tcPr>
            <w:tcW w:w="710" w:type="dxa"/>
          </w:tcPr>
          <w:p w14:paraId="60E51C4B" w14:textId="77777777" w:rsidR="00D07184" w:rsidRPr="00766378" w:rsidRDefault="00D07184" w:rsidP="00FF3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03" w:type="dxa"/>
          </w:tcPr>
          <w:p w14:paraId="507B584A" w14:textId="77777777" w:rsidR="00D07184" w:rsidRPr="00766378" w:rsidRDefault="00D07184" w:rsidP="00FF3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Сбор информации и выявление причин не посещаемости занятий</w:t>
            </w:r>
          </w:p>
        </w:tc>
        <w:tc>
          <w:tcPr>
            <w:tcW w:w="1984" w:type="dxa"/>
          </w:tcPr>
          <w:p w14:paraId="26F6F011" w14:textId="77777777" w:rsidR="00D07184" w:rsidRPr="00766378" w:rsidRDefault="00D07184" w:rsidP="00FF3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В течение года, ежедневно</w:t>
            </w:r>
          </w:p>
        </w:tc>
        <w:tc>
          <w:tcPr>
            <w:tcW w:w="2127" w:type="dxa"/>
          </w:tcPr>
          <w:p w14:paraId="6A648634" w14:textId="77777777" w:rsidR="00D07184" w:rsidRPr="00766378" w:rsidRDefault="00D07184" w:rsidP="00FF3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Соц. педагог, педагог-психолог, классные руководители</w:t>
            </w:r>
          </w:p>
        </w:tc>
      </w:tr>
      <w:tr w:rsidR="00D07184" w:rsidRPr="00766378" w14:paraId="77828E0B" w14:textId="77777777" w:rsidTr="004B344D">
        <w:tc>
          <w:tcPr>
            <w:tcW w:w="710" w:type="dxa"/>
          </w:tcPr>
          <w:p w14:paraId="3E820316" w14:textId="77777777" w:rsidR="00D07184" w:rsidRPr="00766378" w:rsidRDefault="00D07184" w:rsidP="00FF3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03" w:type="dxa"/>
          </w:tcPr>
          <w:p w14:paraId="1CBD2EE6" w14:textId="77777777" w:rsidR="00D07184" w:rsidRPr="00766378" w:rsidRDefault="00D07184" w:rsidP="00FF3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Ежедневный контроль посещаемости занятий обучающимися</w:t>
            </w:r>
          </w:p>
        </w:tc>
        <w:tc>
          <w:tcPr>
            <w:tcW w:w="1984" w:type="dxa"/>
          </w:tcPr>
          <w:p w14:paraId="20BCE11C" w14:textId="77777777" w:rsidR="00D07184" w:rsidRPr="00766378" w:rsidRDefault="00D07184" w:rsidP="00FF3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В течение года, ежедневно</w:t>
            </w:r>
          </w:p>
        </w:tc>
        <w:tc>
          <w:tcPr>
            <w:tcW w:w="2127" w:type="dxa"/>
          </w:tcPr>
          <w:p w14:paraId="0914A174" w14:textId="77777777" w:rsidR="00D07184" w:rsidRPr="00766378" w:rsidRDefault="00D07184" w:rsidP="00FF3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соц. педагог</w:t>
            </w:r>
          </w:p>
        </w:tc>
      </w:tr>
      <w:tr w:rsidR="00D07184" w:rsidRPr="00766378" w14:paraId="6D3C182F" w14:textId="77777777" w:rsidTr="004B344D">
        <w:tc>
          <w:tcPr>
            <w:tcW w:w="710" w:type="dxa"/>
          </w:tcPr>
          <w:p w14:paraId="669030F5" w14:textId="77777777" w:rsidR="00D07184" w:rsidRPr="00766378" w:rsidRDefault="00D07184" w:rsidP="00FF3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03" w:type="dxa"/>
          </w:tcPr>
          <w:p w14:paraId="44B315AC" w14:textId="77777777" w:rsidR="00D07184" w:rsidRPr="00766378" w:rsidRDefault="00D07184" w:rsidP="00FF3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Ежедневное заполнение страницы «Сведения о количестве уроков, пропущенных обучающимися» в электронном журнале «Сетевой город»</w:t>
            </w:r>
          </w:p>
        </w:tc>
        <w:tc>
          <w:tcPr>
            <w:tcW w:w="1984" w:type="dxa"/>
          </w:tcPr>
          <w:p w14:paraId="25534C31" w14:textId="77777777" w:rsidR="00D07184" w:rsidRPr="00766378" w:rsidRDefault="00D07184" w:rsidP="00FF3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2127" w:type="dxa"/>
          </w:tcPr>
          <w:p w14:paraId="079EAC13" w14:textId="77777777" w:rsidR="00D07184" w:rsidRPr="00766378" w:rsidRDefault="00D07184" w:rsidP="00FF3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1-11 классов</w:t>
            </w:r>
          </w:p>
        </w:tc>
      </w:tr>
      <w:tr w:rsidR="00D07184" w:rsidRPr="00766378" w14:paraId="169A6845" w14:textId="77777777" w:rsidTr="004B344D">
        <w:tc>
          <w:tcPr>
            <w:tcW w:w="710" w:type="dxa"/>
          </w:tcPr>
          <w:p w14:paraId="3578C7A0" w14:textId="77777777" w:rsidR="00D07184" w:rsidRPr="00766378" w:rsidRDefault="00D07184" w:rsidP="00FF3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03" w:type="dxa"/>
          </w:tcPr>
          <w:p w14:paraId="758F0509" w14:textId="77777777" w:rsidR="00D07184" w:rsidRPr="00766378" w:rsidRDefault="00D07184" w:rsidP="00FF3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Отчет классных руководителей о пропусках уроков без уважительной причины обучающимися «группы риска»</w:t>
            </w:r>
          </w:p>
        </w:tc>
        <w:tc>
          <w:tcPr>
            <w:tcW w:w="1984" w:type="dxa"/>
          </w:tcPr>
          <w:p w14:paraId="0AC12827" w14:textId="77777777" w:rsidR="00D07184" w:rsidRPr="00766378" w:rsidRDefault="00D07184" w:rsidP="00FF3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2127" w:type="dxa"/>
          </w:tcPr>
          <w:p w14:paraId="2F2E19A4" w14:textId="77777777" w:rsidR="00D07184" w:rsidRPr="00766378" w:rsidRDefault="00D07184" w:rsidP="00FF3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D07184" w:rsidRPr="00766378" w14:paraId="5E7E0FB7" w14:textId="77777777" w:rsidTr="004B344D">
        <w:tc>
          <w:tcPr>
            <w:tcW w:w="710" w:type="dxa"/>
          </w:tcPr>
          <w:p w14:paraId="3C9EE1AE" w14:textId="77777777" w:rsidR="00D07184" w:rsidRPr="00766378" w:rsidRDefault="00D07184" w:rsidP="00FF3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03" w:type="dxa"/>
          </w:tcPr>
          <w:p w14:paraId="3644960C" w14:textId="77777777" w:rsidR="00D07184" w:rsidRPr="00766378" w:rsidRDefault="00D07184" w:rsidP="00FF3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Ежемесячное подведение предварительных итогов посещаемости</w:t>
            </w:r>
          </w:p>
        </w:tc>
        <w:tc>
          <w:tcPr>
            <w:tcW w:w="1984" w:type="dxa"/>
          </w:tcPr>
          <w:p w14:paraId="003D08EE" w14:textId="77777777" w:rsidR="00D07184" w:rsidRPr="00766378" w:rsidRDefault="00D07184" w:rsidP="00FF3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В течение года, ежемесячно</w:t>
            </w:r>
          </w:p>
        </w:tc>
        <w:tc>
          <w:tcPr>
            <w:tcW w:w="2127" w:type="dxa"/>
          </w:tcPr>
          <w:p w14:paraId="408C3946" w14:textId="77777777" w:rsidR="00D07184" w:rsidRPr="00766378" w:rsidRDefault="00D07184" w:rsidP="00FF3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Соц. педагог, зам. директора по учебной работе</w:t>
            </w:r>
          </w:p>
        </w:tc>
      </w:tr>
      <w:tr w:rsidR="00D07184" w:rsidRPr="00766378" w14:paraId="16600021" w14:textId="77777777" w:rsidTr="004B344D">
        <w:tc>
          <w:tcPr>
            <w:tcW w:w="710" w:type="dxa"/>
          </w:tcPr>
          <w:p w14:paraId="252DCD2D" w14:textId="77777777" w:rsidR="00D07184" w:rsidRPr="00766378" w:rsidRDefault="00D07184" w:rsidP="00FF3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03" w:type="dxa"/>
          </w:tcPr>
          <w:p w14:paraId="69250E30" w14:textId="77777777" w:rsidR="00D07184" w:rsidRPr="00766378" w:rsidRDefault="00D07184" w:rsidP="00FF3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 с обучающимися, пропускающими учебные занятия без уважительной причины</w:t>
            </w:r>
          </w:p>
        </w:tc>
        <w:tc>
          <w:tcPr>
            <w:tcW w:w="1984" w:type="dxa"/>
          </w:tcPr>
          <w:p w14:paraId="4D9E3548" w14:textId="77777777" w:rsidR="00D07184" w:rsidRPr="00766378" w:rsidRDefault="00D07184" w:rsidP="00FF3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В течение года,</w:t>
            </w:r>
          </w:p>
          <w:p w14:paraId="496EEFEF" w14:textId="77777777" w:rsidR="00D07184" w:rsidRPr="00766378" w:rsidRDefault="00D07184" w:rsidP="00FF3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2127" w:type="dxa"/>
          </w:tcPr>
          <w:p w14:paraId="3FF7896D" w14:textId="77777777" w:rsidR="00D07184" w:rsidRPr="00766378" w:rsidRDefault="00D07184" w:rsidP="00FF3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соц. педагог, администрация школы</w:t>
            </w:r>
          </w:p>
        </w:tc>
      </w:tr>
      <w:tr w:rsidR="00D07184" w:rsidRPr="00766378" w14:paraId="2C6ABB87" w14:textId="77777777" w:rsidTr="004B344D">
        <w:tc>
          <w:tcPr>
            <w:tcW w:w="710" w:type="dxa"/>
          </w:tcPr>
          <w:p w14:paraId="7BF1AA2E" w14:textId="77777777" w:rsidR="00D07184" w:rsidRPr="00766378" w:rsidRDefault="00D07184" w:rsidP="00FF3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103" w:type="dxa"/>
          </w:tcPr>
          <w:p w14:paraId="011AAFC2" w14:textId="77777777" w:rsidR="00D07184" w:rsidRPr="00766378" w:rsidRDefault="00D07184" w:rsidP="00FF3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Собеседование с родителями о пропусках уроков при классном руководителе</w:t>
            </w:r>
          </w:p>
        </w:tc>
        <w:tc>
          <w:tcPr>
            <w:tcW w:w="1984" w:type="dxa"/>
          </w:tcPr>
          <w:p w14:paraId="77D5617E" w14:textId="77777777" w:rsidR="00D07184" w:rsidRPr="00766378" w:rsidRDefault="00D07184" w:rsidP="00FF3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127" w:type="dxa"/>
          </w:tcPr>
          <w:p w14:paraId="500A0B92" w14:textId="77777777" w:rsidR="00D07184" w:rsidRPr="00766378" w:rsidRDefault="00D07184" w:rsidP="00FF3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соц. педагог</w:t>
            </w:r>
          </w:p>
        </w:tc>
      </w:tr>
      <w:tr w:rsidR="00D07184" w:rsidRPr="00766378" w14:paraId="0D630640" w14:textId="77777777" w:rsidTr="004B344D">
        <w:tc>
          <w:tcPr>
            <w:tcW w:w="710" w:type="dxa"/>
          </w:tcPr>
          <w:p w14:paraId="15A8FB91" w14:textId="77777777" w:rsidR="00D07184" w:rsidRPr="00766378" w:rsidRDefault="00D07184" w:rsidP="00FF3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103" w:type="dxa"/>
          </w:tcPr>
          <w:p w14:paraId="0EC7B522" w14:textId="77777777" w:rsidR="00D07184" w:rsidRPr="00766378" w:rsidRDefault="00D07184" w:rsidP="00FF3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вопросов о беспричинных </w:t>
            </w:r>
            <w:r w:rsidRPr="007663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пропусках уроков обучающимися на Совете профилактики</w:t>
            </w:r>
          </w:p>
        </w:tc>
        <w:tc>
          <w:tcPr>
            <w:tcW w:w="1984" w:type="dxa"/>
          </w:tcPr>
          <w:p w14:paraId="1E7C8975" w14:textId="77777777" w:rsidR="00D07184" w:rsidRPr="00766378" w:rsidRDefault="00D07184" w:rsidP="00FF3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раз в четверть</w:t>
            </w:r>
          </w:p>
        </w:tc>
        <w:tc>
          <w:tcPr>
            <w:tcW w:w="2127" w:type="dxa"/>
          </w:tcPr>
          <w:p w14:paraId="2AB21882" w14:textId="77777777" w:rsidR="00D07184" w:rsidRPr="00766378" w:rsidRDefault="00D07184" w:rsidP="00FF3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 xml:space="preserve">Члены Совета </w:t>
            </w:r>
            <w:r w:rsidRPr="007663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профилактики</w:t>
            </w:r>
          </w:p>
        </w:tc>
      </w:tr>
      <w:tr w:rsidR="00D07184" w:rsidRPr="00766378" w14:paraId="75DBC141" w14:textId="77777777" w:rsidTr="004B344D">
        <w:tc>
          <w:tcPr>
            <w:tcW w:w="710" w:type="dxa"/>
          </w:tcPr>
          <w:p w14:paraId="2AF3829E" w14:textId="77777777" w:rsidR="00D07184" w:rsidRPr="00766378" w:rsidRDefault="00D07184" w:rsidP="00FF3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5103" w:type="dxa"/>
          </w:tcPr>
          <w:p w14:paraId="5AE6B82B" w14:textId="77777777" w:rsidR="00D07184" w:rsidRPr="00766378" w:rsidRDefault="00D07184" w:rsidP="00FF3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Собеседование на совещании при директоре по итогам работы по предупреждению беспричинных пропусков уроков обучающимися «группы риска»</w:t>
            </w:r>
          </w:p>
        </w:tc>
        <w:tc>
          <w:tcPr>
            <w:tcW w:w="1984" w:type="dxa"/>
          </w:tcPr>
          <w:p w14:paraId="6034427B" w14:textId="77777777" w:rsidR="00D07184" w:rsidRPr="00766378" w:rsidRDefault="00D07184" w:rsidP="00FF3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127" w:type="dxa"/>
          </w:tcPr>
          <w:p w14:paraId="4FE741FF" w14:textId="77777777" w:rsidR="00D07184" w:rsidRPr="00766378" w:rsidRDefault="00D07184" w:rsidP="00FF3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соц. педагог</w:t>
            </w:r>
          </w:p>
        </w:tc>
      </w:tr>
      <w:tr w:rsidR="00D07184" w:rsidRPr="00766378" w14:paraId="601AC6A7" w14:textId="77777777" w:rsidTr="004B344D">
        <w:tc>
          <w:tcPr>
            <w:tcW w:w="710" w:type="dxa"/>
          </w:tcPr>
          <w:p w14:paraId="0A91D0DB" w14:textId="77777777" w:rsidR="00D07184" w:rsidRPr="00766378" w:rsidRDefault="00D07184" w:rsidP="00FF3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103" w:type="dxa"/>
          </w:tcPr>
          <w:p w14:paraId="170606F3" w14:textId="77777777" w:rsidR="00D07184" w:rsidRPr="00766378" w:rsidRDefault="00D07184" w:rsidP="00FF3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Рейды в семьи обучающихся «группы риска», систематически пропускающих занятия без уважительной причины</w:t>
            </w:r>
          </w:p>
        </w:tc>
        <w:tc>
          <w:tcPr>
            <w:tcW w:w="1984" w:type="dxa"/>
          </w:tcPr>
          <w:p w14:paraId="5D456441" w14:textId="77777777" w:rsidR="00D07184" w:rsidRPr="00766378" w:rsidRDefault="00D07184" w:rsidP="00FF3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127" w:type="dxa"/>
          </w:tcPr>
          <w:p w14:paraId="4A23F27F" w14:textId="77777777" w:rsidR="00D07184" w:rsidRPr="00766378" w:rsidRDefault="00D07184" w:rsidP="00FF3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инспектор КДН и ОПДН, </w:t>
            </w:r>
            <w:proofErr w:type="spellStart"/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соц.педагог</w:t>
            </w:r>
            <w:proofErr w:type="spellEnd"/>
          </w:p>
        </w:tc>
      </w:tr>
      <w:tr w:rsidR="00D07184" w:rsidRPr="00766378" w14:paraId="6A12A8DF" w14:textId="77777777" w:rsidTr="004B344D">
        <w:tc>
          <w:tcPr>
            <w:tcW w:w="710" w:type="dxa"/>
          </w:tcPr>
          <w:p w14:paraId="7E43F0AC" w14:textId="77777777" w:rsidR="00D07184" w:rsidRPr="00766378" w:rsidRDefault="00D07184" w:rsidP="00FF3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103" w:type="dxa"/>
          </w:tcPr>
          <w:p w14:paraId="0F74E7EE" w14:textId="77777777" w:rsidR="00D07184" w:rsidRPr="00766378" w:rsidRDefault="00D07184" w:rsidP="00FF3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Профилактические беседы на тематических классных часах по предупреждению беспричинных пропусков занятий</w:t>
            </w:r>
          </w:p>
        </w:tc>
        <w:tc>
          <w:tcPr>
            <w:tcW w:w="1984" w:type="dxa"/>
          </w:tcPr>
          <w:p w14:paraId="12F2493D" w14:textId="77777777" w:rsidR="00D07184" w:rsidRPr="00766378" w:rsidRDefault="00D07184" w:rsidP="00FF3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1раз в четверть</w:t>
            </w:r>
          </w:p>
        </w:tc>
        <w:tc>
          <w:tcPr>
            <w:tcW w:w="2127" w:type="dxa"/>
          </w:tcPr>
          <w:p w14:paraId="73F07057" w14:textId="77777777" w:rsidR="00D07184" w:rsidRPr="00766378" w:rsidRDefault="00D07184" w:rsidP="00FF3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соц. педагог, инспектор КДН и ОПДН</w:t>
            </w:r>
          </w:p>
        </w:tc>
      </w:tr>
      <w:tr w:rsidR="00D07184" w:rsidRPr="00766378" w14:paraId="4731C428" w14:textId="77777777" w:rsidTr="004B344D">
        <w:tc>
          <w:tcPr>
            <w:tcW w:w="710" w:type="dxa"/>
          </w:tcPr>
          <w:p w14:paraId="68E5692C" w14:textId="77777777" w:rsidR="00D07184" w:rsidRPr="00766378" w:rsidRDefault="00D07184" w:rsidP="00FF3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103" w:type="dxa"/>
          </w:tcPr>
          <w:p w14:paraId="4400A7FB" w14:textId="77777777" w:rsidR="00D07184" w:rsidRPr="00766378" w:rsidRDefault="00D07184" w:rsidP="00FF3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Проведение акции «Образование всем детям», «Помоги пойти учиться!»</w:t>
            </w:r>
          </w:p>
        </w:tc>
        <w:tc>
          <w:tcPr>
            <w:tcW w:w="1984" w:type="dxa"/>
          </w:tcPr>
          <w:p w14:paraId="683930B5" w14:textId="77777777" w:rsidR="00D07184" w:rsidRPr="00766378" w:rsidRDefault="00D07184" w:rsidP="00FF3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127" w:type="dxa"/>
          </w:tcPr>
          <w:p w14:paraId="750E7880" w14:textId="77777777" w:rsidR="00D07184" w:rsidRPr="00766378" w:rsidRDefault="00D07184" w:rsidP="00FF3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Социальный педагог, классные руководители</w:t>
            </w:r>
          </w:p>
        </w:tc>
      </w:tr>
      <w:tr w:rsidR="00D07184" w:rsidRPr="00766378" w14:paraId="2C4A6D8E" w14:textId="77777777" w:rsidTr="004B344D">
        <w:tc>
          <w:tcPr>
            <w:tcW w:w="710" w:type="dxa"/>
          </w:tcPr>
          <w:p w14:paraId="5B3EFD88" w14:textId="77777777" w:rsidR="00D07184" w:rsidRPr="00766378" w:rsidRDefault="00D07184" w:rsidP="00FF3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103" w:type="dxa"/>
          </w:tcPr>
          <w:p w14:paraId="1A9143CB" w14:textId="77777777" w:rsidR="00D07184" w:rsidRPr="00766378" w:rsidRDefault="00D07184" w:rsidP="00FF3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Привлечение обучающихся «группы риска», систематически пропускающих занятия без уважительной причины в кружки, секции. Обеспечение занятости обучающихся во второй половине дня.</w:t>
            </w:r>
          </w:p>
        </w:tc>
        <w:tc>
          <w:tcPr>
            <w:tcW w:w="1984" w:type="dxa"/>
          </w:tcPr>
          <w:p w14:paraId="51E2801D" w14:textId="77777777" w:rsidR="00D07184" w:rsidRPr="00766378" w:rsidRDefault="00D07184" w:rsidP="00FF3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Сентябрь,</w:t>
            </w:r>
          </w:p>
          <w:p w14:paraId="7959A94E" w14:textId="77777777" w:rsidR="00D07184" w:rsidRPr="00766378" w:rsidRDefault="00D07184" w:rsidP="00FF3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27" w:type="dxa"/>
          </w:tcPr>
          <w:p w14:paraId="7FC10E31" w14:textId="77777777" w:rsidR="00D07184" w:rsidRPr="00766378" w:rsidRDefault="00D07184" w:rsidP="00FF3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Зам. директора по ВР, социальный педагог, классные руководители</w:t>
            </w:r>
          </w:p>
        </w:tc>
      </w:tr>
      <w:tr w:rsidR="00D07184" w:rsidRPr="00766378" w14:paraId="60F5CE02" w14:textId="77777777" w:rsidTr="004B344D">
        <w:tc>
          <w:tcPr>
            <w:tcW w:w="710" w:type="dxa"/>
          </w:tcPr>
          <w:p w14:paraId="3E59AEE3" w14:textId="77777777" w:rsidR="00D07184" w:rsidRPr="00766378" w:rsidRDefault="00D07184" w:rsidP="00FF3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103" w:type="dxa"/>
          </w:tcPr>
          <w:p w14:paraId="11970D30" w14:textId="77777777" w:rsidR="00D07184" w:rsidRPr="00766378" w:rsidRDefault="00D07184" w:rsidP="00FF3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Сдача отчетов, информационных справок об обучающихся, систематически пропускающих занятия без уважительной причины в органы системы профилактики</w:t>
            </w:r>
          </w:p>
        </w:tc>
        <w:tc>
          <w:tcPr>
            <w:tcW w:w="1984" w:type="dxa"/>
          </w:tcPr>
          <w:p w14:paraId="6AE1B24B" w14:textId="77777777" w:rsidR="00D07184" w:rsidRPr="00766378" w:rsidRDefault="00D07184" w:rsidP="00FF3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2127" w:type="dxa"/>
          </w:tcPr>
          <w:p w14:paraId="6F81C880" w14:textId="77777777" w:rsidR="00D07184" w:rsidRPr="00766378" w:rsidRDefault="00D07184" w:rsidP="00FF3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</w:tc>
      </w:tr>
      <w:tr w:rsidR="00D07184" w:rsidRPr="00766378" w14:paraId="60CA70D0" w14:textId="77777777" w:rsidTr="004B344D">
        <w:tc>
          <w:tcPr>
            <w:tcW w:w="710" w:type="dxa"/>
          </w:tcPr>
          <w:p w14:paraId="50ED1823" w14:textId="77777777" w:rsidR="00D07184" w:rsidRPr="00766378" w:rsidRDefault="00D07184" w:rsidP="00FF3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103" w:type="dxa"/>
          </w:tcPr>
          <w:p w14:paraId="32C3E8C2" w14:textId="77777777" w:rsidR="00D07184" w:rsidRPr="00766378" w:rsidRDefault="00D07184" w:rsidP="00FF3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Взаимодействие с органами системы профилактики по вопросам возвращения, обучающихся в школу</w:t>
            </w:r>
          </w:p>
        </w:tc>
        <w:tc>
          <w:tcPr>
            <w:tcW w:w="1984" w:type="dxa"/>
          </w:tcPr>
          <w:p w14:paraId="20C51F7D" w14:textId="77777777" w:rsidR="00D07184" w:rsidRPr="00766378" w:rsidRDefault="00D07184" w:rsidP="00FF39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127" w:type="dxa"/>
          </w:tcPr>
          <w:p w14:paraId="4555BD0D" w14:textId="77777777" w:rsidR="00D07184" w:rsidRPr="00766378" w:rsidRDefault="00D07184" w:rsidP="00FF3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Социальный педагог.</w:t>
            </w:r>
          </w:p>
          <w:p w14:paraId="05426FDF" w14:textId="77777777" w:rsidR="00D07184" w:rsidRPr="00766378" w:rsidRDefault="00D07184" w:rsidP="00FF39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Администрация школы</w:t>
            </w:r>
          </w:p>
        </w:tc>
      </w:tr>
    </w:tbl>
    <w:p w14:paraId="2DA19E62" w14:textId="5284CA0E" w:rsidR="00D15F7C" w:rsidRDefault="00D15F7C"/>
    <w:p w14:paraId="12722E95" w14:textId="68EF1D31" w:rsidR="00322D1E" w:rsidRPr="00904ABA" w:rsidRDefault="000F541F" w:rsidP="008C2A10">
      <w:pPr>
        <w:pStyle w:val="ac"/>
        <w:numPr>
          <w:ilvl w:val="1"/>
          <w:numId w:val="47"/>
        </w:numPr>
        <w:spacing w:after="0"/>
        <w:jc w:val="center"/>
        <w:rPr>
          <w:b/>
          <w:sz w:val="24"/>
          <w:szCs w:val="24"/>
        </w:rPr>
      </w:pPr>
      <w:r w:rsidRPr="00C427C2">
        <w:rPr>
          <w:rFonts w:ascii="Times New Roman" w:hAnsi="Times New Roman"/>
          <w:b/>
          <w:sz w:val="24"/>
          <w:szCs w:val="24"/>
        </w:rPr>
        <w:t xml:space="preserve">Мероприятия </w:t>
      </w:r>
      <w:r w:rsidR="00322D1E" w:rsidRPr="00C427C2">
        <w:rPr>
          <w:rFonts w:ascii="Times New Roman" w:hAnsi="Times New Roman"/>
          <w:b/>
          <w:sz w:val="24"/>
          <w:szCs w:val="24"/>
        </w:rPr>
        <w:t xml:space="preserve">по профилактике </w:t>
      </w:r>
      <w:r w:rsidR="00C427C2" w:rsidRPr="00C427C2">
        <w:rPr>
          <w:rFonts w:ascii="Times New Roman" w:hAnsi="Times New Roman"/>
          <w:b/>
          <w:sz w:val="24"/>
          <w:szCs w:val="24"/>
        </w:rPr>
        <w:t>самовольных уходов,</w:t>
      </w:r>
      <w:r w:rsidR="00C427C2">
        <w:rPr>
          <w:rFonts w:ascii="Times New Roman" w:hAnsi="Times New Roman"/>
          <w:b/>
          <w:sz w:val="24"/>
          <w:szCs w:val="24"/>
        </w:rPr>
        <w:t xml:space="preserve"> </w:t>
      </w:r>
      <w:r w:rsidR="00322D1E" w:rsidRPr="00C427C2">
        <w:rPr>
          <w:rFonts w:ascii="Times New Roman" w:hAnsi="Times New Roman"/>
          <w:b/>
          <w:sz w:val="24"/>
          <w:szCs w:val="24"/>
        </w:rPr>
        <w:t>обучающихся из семей и образовательной организации.</w:t>
      </w:r>
    </w:p>
    <w:p w14:paraId="3D2955CB" w14:textId="7E496956" w:rsidR="00904ABA" w:rsidRDefault="00904ABA" w:rsidP="00904ABA">
      <w:pPr>
        <w:pStyle w:val="ac"/>
        <w:spacing w:after="0"/>
        <w:ind w:left="-426"/>
        <w:rPr>
          <w:rFonts w:ascii="Times New Roman" w:hAnsi="Times New Roman"/>
          <w:sz w:val="24"/>
          <w:szCs w:val="24"/>
        </w:rPr>
      </w:pPr>
      <w:r w:rsidRPr="00904ABA">
        <w:rPr>
          <w:rFonts w:ascii="Times New Roman" w:hAnsi="Times New Roman"/>
          <w:b/>
          <w:sz w:val="24"/>
          <w:szCs w:val="24"/>
        </w:rPr>
        <w:t>Цель</w:t>
      </w:r>
      <w:r w:rsidRPr="00904ABA">
        <w:rPr>
          <w:rFonts w:ascii="Times New Roman" w:hAnsi="Times New Roman"/>
          <w:sz w:val="24"/>
          <w:szCs w:val="24"/>
        </w:rPr>
        <w:t xml:space="preserve">: Профилактика самовольных уходов несовершеннолетних. </w:t>
      </w:r>
    </w:p>
    <w:p w14:paraId="6585BC41" w14:textId="77777777" w:rsidR="00D0154E" w:rsidRDefault="00904ABA" w:rsidP="00904ABA">
      <w:pPr>
        <w:pStyle w:val="ac"/>
        <w:spacing w:after="0"/>
        <w:ind w:left="-426"/>
        <w:rPr>
          <w:rFonts w:ascii="Times New Roman" w:hAnsi="Times New Roman"/>
          <w:sz w:val="24"/>
          <w:szCs w:val="24"/>
        </w:rPr>
      </w:pPr>
      <w:r w:rsidRPr="00904ABA">
        <w:rPr>
          <w:rFonts w:ascii="Times New Roman" w:hAnsi="Times New Roman"/>
          <w:b/>
          <w:sz w:val="24"/>
          <w:szCs w:val="24"/>
        </w:rPr>
        <w:t>Задачи</w:t>
      </w:r>
      <w:r w:rsidRPr="00904ABA">
        <w:rPr>
          <w:rFonts w:ascii="Times New Roman" w:hAnsi="Times New Roman"/>
          <w:sz w:val="24"/>
          <w:szCs w:val="24"/>
        </w:rPr>
        <w:t xml:space="preserve">: </w:t>
      </w:r>
    </w:p>
    <w:p w14:paraId="2DE1BC23" w14:textId="77777777" w:rsidR="00D0154E" w:rsidRDefault="00904ABA" w:rsidP="008C2A10">
      <w:pPr>
        <w:pStyle w:val="ac"/>
        <w:numPr>
          <w:ilvl w:val="0"/>
          <w:numId w:val="64"/>
        </w:num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904ABA">
        <w:rPr>
          <w:rFonts w:ascii="Times New Roman" w:hAnsi="Times New Roman"/>
          <w:sz w:val="24"/>
          <w:szCs w:val="24"/>
        </w:rPr>
        <w:t xml:space="preserve">Предупреждать и выявлять психологические проблемы учащихся, препятствующих адекватной социальной адаптации. </w:t>
      </w:r>
    </w:p>
    <w:p w14:paraId="16B587E2" w14:textId="77777777" w:rsidR="00D0154E" w:rsidRDefault="00904ABA" w:rsidP="008C2A10">
      <w:pPr>
        <w:pStyle w:val="ac"/>
        <w:numPr>
          <w:ilvl w:val="0"/>
          <w:numId w:val="64"/>
        </w:num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D0154E">
        <w:rPr>
          <w:rFonts w:ascii="Times New Roman" w:hAnsi="Times New Roman"/>
          <w:sz w:val="24"/>
          <w:szCs w:val="24"/>
        </w:rPr>
        <w:t>Сохранение и укрепление психического здоровья учащихся.</w:t>
      </w:r>
    </w:p>
    <w:p w14:paraId="45FA34BF" w14:textId="77777777" w:rsidR="00D0154E" w:rsidRDefault="00904ABA" w:rsidP="008C2A10">
      <w:pPr>
        <w:pStyle w:val="ac"/>
        <w:numPr>
          <w:ilvl w:val="0"/>
          <w:numId w:val="64"/>
        </w:num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D0154E">
        <w:rPr>
          <w:rFonts w:ascii="Times New Roman" w:hAnsi="Times New Roman"/>
          <w:sz w:val="24"/>
          <w:szCs w:val="24"/>
        </w:rPr>
        <w:t>Формирование у несовершеннолетней способности к адекватной самооценке и критической оценке действите</w:t>
      </w:r>
      <w:r w:rsidR="00D0154E">
        <w:rPr>
          <w:rFonts w:ascii="Times New Roman" w:hAnsi="Times New Roman"/>
          <w:sz w:val="24"/>
          <w:szCs w:val="24"/>
        </w:rPr>
        <w:t>льности, в которую они попали</w:t>
      </w:r>
    </w:p>
    <w:p w14:paraId="08B439EE" w14:textId="77777777" w:rsidR="00D0154E" w:rsidRDefault="00904ABA" w:rsidP="008C2A10">
      <w:pPr>
        <w:pStyle w:val="ac"/>
        <w:numPr>
          <w:ilvl w:val="0"/>
          <w:numId w:val="64"/>
        </w:numPr>
        <w:spacing w:after="0"/>
        <w:ind w:left="-426"/>
        <w:jc w:val="both"/>
        <w:rPr>
          <w:rFonts w:ascii="Times New Roman" w:hAnsi="Times New Roman"/>
          <w:sz w:val="24"/>
          <w:szCs w:val="24"/>
        </w:rPr>
      </w:pPr>
      <w:r w:rsidRPr="00D0154E">
        <w:rPr>
          <w:rFonts w:ascii="Times New Roman" w:hAnsi="Times New Roman"/>
          <w:sz w:val="24"/>
          <w:szCs w:val="24"/>
        </w:rPr>
        <w:t>Подготовка ребенка к ситуациям, которые могут возникнуть в жизни и с которыми необходимо справиться. Обучение детей знаниям, умениям, навыкам эффективного поведения и общения.</w:t>
      </w:r>
    </w:p>
    <w:p w14:paraId="383FBD43" w14:textId="7A862E89" w:rsidR="00904ABA" w:rsidRPr="00D0154E" w:rsidRDefault="00904ABA" w:rsidP="008C2A10">
      <w:pPr>
        <w:pStyle w:val="ac"/>
        <w:numPr>
          <w:ilvl w:val="0"/>
          <w:numId w:val="6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D0154E">
        <w:rPr>
          <w:rFonts w:ascii="Times New Roman" w:hAnsi="Times New Roman"/>
          <w:sz w:val="24"/>
          <w:szCs w:val="24"/>
        </w:rPr>
        <w:t>Разъяснительная работа с родителями, повышение родительской компетенции.</w:t>
      </w:r>
    </w:p>
    <w:p w14:paraId="41F426F5" w14:textId="4113AE6B" w:rsidR="00322D1E" w:rsidRPr="00322D1E" w:rsidRDefault="00322D1E" w:rsidP="00D0154E">
      <w:pPr>
        <w:spacing w:after="0"/>
        <w:jc w:val="both"/>
        <w:rPr>
          <w:rFonts w:ascii="Calibri" w:eastAsia="Times New Roman" w:hAnsi="Calibri" w:cs="Times New Roman"/>
        </w:rPr>
      </w:pPr>
    </w:p>
    <w:tbl>
      <w:tblPr>
        <w:tblW w:w="0" w:type="auto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0"/>
        <w:gridCol w:w="5103"/>
        <w:gridCol w:w="1984"/>
        <w:gridCol w:w="2092"/>
      </w:tblGrid>
      <w:tr w:rsidR="004B344D" w:rsidRPr="00322D1E" w14:paraId="2B3F26EA" w14:textId="77777777" w:rsidTr="00BD751F">
        <w:tc>
          <w:tcPr>
            <w:tcW w:w="710" w:type="dxa"/>
          </w:tcPr>
          <w:p w14:paraId="4E875BC5" w14:textId="4CFF05F1" w:rsidR="004B344D" w:rsidRPr="00322D1E" w:rsidRDefault="004B344D" w:rsidP="004B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66378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103" w:type="dxa"/>
          </w:tcPr>
          <w:p w14:paraId="39D87B72" w14:textId="6E93CD1C" w:rsidR="004B344D" w:rsidRPr="00322D1E" w:rsidRDefault="004B344D" w:rsidP="004B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66378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984" w:type="dxa"/>
          </w:tcPr>
          <w:p w14:paraId="410486F3" w14:textId="37308DDA" w:rsidR="004B344D" w:rsidRPr="00322D1E" w:rsidRDefault="004B344D" w:rsidP="004B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66378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2092" w:type="dxa"/>
          </w:tcPr>
          <w:p w14:paraId="65B9FD81" w14:textId="5CBEC693" w:rsidR="004B344D" w:rsidRPr="00322D1E" w:rsidRDefault="004B344D" w:rsidP="004B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66378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4B344D" w:rsidRPr="00322D1E" w14:paraId="04000503" w14:textId="77777777" w:rsidTr="00BD751F">
        <w:tc>
          <w:tcPr>
            <w:tcW w:w="9889" w:type="dxa"/>
            <w:gridSpan w:val="4"/>
          </w:tcPr>
          <w:p w14:paraId="30C4ABD0" w14:textId="77777777" w:rsidR="004B344D" w:rsidRPr="00322D1E" w:rsidRDefault="004B344D" w:rsidP="004B344D">
            <w:pPr>
              <w:spacing w:after="0" w:line="240" w:lineRule="auto"/>
              <w:ind w:left="36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 Работа педагогов и администрации школы.</w:t>
            </w:r>
          </w:p>
        </w:tc>
      </w:tr>
      <w:tr w:rsidR="004B344D" w:rsidRPr="00322D1E" w14:paraId="11DBCA91" w14:textId="77777777" w:rsidTr="00BD751F">
        <w:tc>
          <w:tcPr>
            <w:tcW w:w="710" w:type="dxa"/>
          </w:tcPr>
          <w:p w14:paraId="0FCCEB48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14:paraId="436ADC8F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первом педагогическом совете каждого учебного года рассматривается вопрос –  знакомство с основными нормативными документами в сфере законодательства по профилактике правонарушений </w:t>
            </w: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несовершеннолетних, корректируется состав и  утверждается план работы Совета по профилактике.</w:t>
            </w:r>
          </w:p>
        </w:tc>
        <w:tc>
          <w:tcPr>
            <w:tcW w:w="1984" w:type="dxa"/>
          </w:tcPr>
          <w:p w14:paraId="759C24A6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2092" w:type="dxa"/>
          </w:tcPr>
          <w:p w14:paraId="0236F82F" w14:textId="77777777" w:rsidR="004B344D" w:rsidRPr="00322D1E" w:rsidRDefault="004B344D" w:rsidP="004B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школы, социальный педагог, классный руководитель</w:t>
            </w:r>
          </w:p>
        </w:tc>
      </w:tr>
      <w:tr w:rsidR="004B344D" w:rsidRPr="00322D1E" w14:paraId="2CE17EC3" w14:textId="77777777" w:rsidTr="00BD751F">
        <w:tc>
          <w:tcPr>
            <w:tcW w:w="710" w:type="dxa"/>
          </w:tcPr>
          <w:p w14:paraId="37F6C597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103" w:type="dxa"/>
          </w:tcPr>
          <w:p w14:paraId="11070315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На первом классном часе классные  руководители напоминают обучающимся Устав школы, Правила внутреннего распорядка, Положение о правах и обязанностях обучающихся</w:t>
            </w:r>
          </w:p>
        </w:tc>
        <w:tc>
          <w:tcPr>
            <w:tcW w:w="1984" w:type="dxa"/>
          </w:tcPr>
          <w:p w14:paraId="550DEC35" w14:textId="77777777" w:rsidR="004B344D" w:rsidRPr="00322D1E" w:rsidRDefault="004B344D" w:rsidP="004B344D">
            <w:pPr>
              <w:rPr>
                <w:rFonts w:ascii="Calibri" w:eastAsia="Times New Roman" w:hAnsi="Calibri" w:cs="Times New Roman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092" w:type="dxa"/>
          </w:tcPr>
          <w:p w14:paraId="122B9435" w14:textId="77777777" w:rsidR="004B344D" w:rsidRPr="00322D1E" w:rsidRDefault="004B344D" w:rsidP="004B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школы, социальный педагог, классный руководитель</w:t>
            </w:r>
          </w:p>
        </w:tc>
      </w:tr>
      <w:tr w:rsidR="004B344D" w:rsidRPr="00322D1E" w14:paraId="5676B3B3" w14:textId="77777777" w:rsidTr="00BD751F">
        <w:tc>
          <w:tcPr>
            <w:tcW w:w="710" w:type="dxa"/>
          </w:tcPr>
          <w:p w14:paraId="61C8B995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03" w:type="dxa"/>
          </w:tcPr>
          <w:p w14:paraId="6C84728D" w14:textId="77777777" w:rsidR="004B344D" w:rsidRPr="00322D1E" w:rsidRDefault="004B344D" w:rsidP="004B344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рамках общеобразовательного учреждения осуществляется выявление семей «группы риска», организуется </w:t>
            </w:r>
            <w:proofErr w:type="spellStart"/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внутришкольный</w:t>
            </w:r>
            <w:proofErr w:type="spellEnd"/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контроль несовершеннолетних, склонных к совершению правонарушений, бродяжничеству и самовольным уходам из дома.</w:t>
            </w:r>
          </w:p>
          <w:p w14:paraId="302B7ADE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по выявлению детей с проблемами поведения и воспитания начинается с составления социального паспорта класса, в котором классный руководитель, после знакомства с семьями воспитанников, отражает следующие критерии: неполные семьи, неблагополучные, многодетные, малообеспеченные, опекаемые дети, дети–инвалиды, дети, требующие повышенного внимания. Социальные паспорта анализируются Советом по профилактике,  составляется общий социальный паспорт школы.</w:t>
            </w:r>
          </w:p>
        </w:tc>
        <w:tc>
          <w:tcPr>
            <w:tcW w:w="1984" w:type="dxa"/>
          </w:tcPr>
          <w:p w14:paraId="0F156301" w14:textId="77777777" w:rsidR="004B344D" w:rsidRPr="00322D1E" w:rsidRDefault="004B344D" w:rsidP="004B344D">
            <w:pPr>
              <w:rPr>
                <w:rFonts w:ascii="Calibri" w:eastAsia="Times New Roman" w:hAnsi="Calibri" w:cs="Times New Roman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092" w:type="dxa"/>
          </w:tcPr>
          <w:p w14:paraId="4283D45C" w14:textId="77777777" w:rsidR="004B344D" w:rsidRPr="00322D1E" w:rsidRDefault="004B344D" w:rsidP="004B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школы, социальный педагог, классный руководитель</w:t>
            </w:r>
          </w:p>
        </w:tc>
      </w:tr>
      <w:tr w:rsidR="004B344D" w:rsidRPr="00322D1E" w14:paraId="30E9243E" w14:textId="77777777" w:rsidTr="00BD751F">
        <w:tc>
          <w:tcPr>
            <w:tcW w:w="710" w:type="dxa"/>
          </w:tcPr>
          <w:p w14:paraId="22D8B18C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03" w:type="dxa"/>
          </w:tcPr>
          <w:p w14:paraId="6E200154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Систематически осуществляется анализ причин </w:t>
            </w:r>
            <w:proofErr w:type="spellStart"/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девиантного</w:t>
            </w:r>
            <w:proofErr w:type="spellEnd"/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поведения обучающихся, результатов проведения индивидуальной профилактической работы с ними, разрабатываются дополнительные меры, направленные на профилактику противоправного поведения, самовольных уходов среди несовершеннолетних</w:t>
            </w:r>
          </w:p>
        </w:tc>
        <w:tc>
          <w:tcPr>
            <w:tcW w:w="1984" w:type="dxa"/>
          </w:tcPr>
          <w:p w14:paraId="5CDFD991" w14:textId="77777777" w:rsidR="004B344D" w:rsidRPr="00322D1E" w:rsidRDefault="004B344D" w:rsidP="004B344D">
            <w:pPr>
              <w:rPr>
                <w:rFonts w:ascii="Calibri" w:eastAsia="Times New Roman" w:hAnsi="Calibri" w:cs="Times New Roman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092" w:type="dxa"/>
          </w:tcPr>
          <w:p w14:paraId="12AA78CE" w14:textId="77777777" w:rsidR="004B344D" w:rsidRPr="00322D1E" w:rsidRDefault="004B344D" w:rsidP="004B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школы, социальный педагог, классный руководитель</w:t>
            </w:r>
          </w:p>
        </w:tc>
      </w:tr>
      <w:tr w:rsidR="004B344D" w:rsidRPr="00322D1E" w14:paraId="3359A1D9" w14:textId="77777777" w:rsidTr="00BD751F">
        <w:tc>
          <w:tcPr>
            <w:tcW w:w="710" w:type="dxa"/>
          </w:tcPr>
          <w:p w14:paraId="7B203B35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03" w:type="dxa"/>
          </w:tcPr>
          <w:p w14:paraId="1E8C548C" w14:textId="77777777" w:rsidR="004B344D" w:rsidRPr="00322D1E" w:rsidRDefault="004B344D" w:rsidP="004B34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 используют различные формы и методы индивидуальной профилактической работы с учащимися, состоящими на разных формах учета:</w:t>
            </w:r>
          </w:p>
          <w:p w14:paraId="08942EBE" w14:textId="77777777" w:rsidR="004B344D" w:rsidRPr="00322D1E" w:rsidRDefault="004B344D" w:rsidP="008C2A10">
            <w:pPr>
              <w:numPr>
                <w:ilvl w:val="0"/>
                <w:numId w:val="27"/>
              </w:numPr>
              <w:tabs>
                <w:tab w:val="num" w:pos="517"/>
              </w:tabs>
              <w:spacing w:after="0" w:line="240" w:lineRule="auto"/>
              <w:ind w:left="517" w:hanging="4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особенностей личности подростков и коррекция их поведения;</w:t>
            </w:r>
          </w:p>
          <w:p w14:paraId="37D1E51F" w14:textId="77777777" w:rsidR="004B344D" w:rsidRPr="00322D1E" w:rsidRDefault="004B344D" w:rsidP="008C2A10">
            <w:pPr>
              <w:numPr>
                <w:ilvl w:val="0"/>
                <w:numId w:val="27"/>
              </w:numPr>
              <w:spacing w:after="0" w:line="240" w:lineRule="auto"/>
              <w:ind w:left="5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посещение на дому с целью контроля над подростками, их занятостью в свободное от уроков, а также каникулярное время, выполнение домашних заданий;</w:t>
            </w:r>
          </w:p>
          <w:p w14:paraId="0A4FB5A6" w14:textId="77777777" w:rsidR="004B344D" w:rsidRPr="00322D1E" w:rsidRDefault="004B344D" w:rsidP="008C2A10">
            <w:pPr>
              <w:numPr>
                <w:ilvl w:val="0"/>
                <w:numId w:val="27"/>
              </w:numPr>
              <w:spacing w:after="0" w:line="240" w:lineRule="auto"/>
              <w:ind w:left="517" w:hanging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посещение уроков с целью выяснения уровня подготовки учащихся к занятиям;</w:t>
            </w:r>
          </w:p>
          <w:p w14:paraId="2EF85D8C" w14:textId="77777777" w:rsidR="004B344D" w:rsidRPr="00322D1E" w:rsidRDefault="004B344D" w:rsidP="008C2A10">
            <w:pPr>
              <w:numPr>
                <w:ilvl w:val="0"/>
                <w:numId w:val="27"/>
              </w:numPr>
              <w:spacing w:after="0" w:line="240" w:lineRule="auto"/>
              <w:ind w:left="517" w:hanging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индивидуальные и коллективные профилактические беседы с подростками (в том числе: неделя правовых знаний, Единые информационные дни);</w:t>
            </w:r>
          </w:p>
          <w:p w14:paraId="09299F33" w14:textId="77777777" w:rsidR="004B344D" w:rsidRPr="00322D1E" w:rsidRDefault="004B344D" w:rsidP="008C2A10">
            <w:pPr>
              <w:numPr>
                <w:ilvl w:val="0"/>
                <w:numId w:val="27"/>
              </w:numPr>
              <w:spacing w:after="0" w:line="240" w:lineRule="auto"/>
              <w:ind w:left="517" w:hanging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привлечение к занятиям в кружках ОДОД школы; </w:t>
            </w:r>
          </w:p>
          <w:p w14:paraId="1CCD2B1D" w14:textId="77777777" w:rsidR="004B344D" w:rsidRPr="00322D1E" w:rsidRDefault="004B344D" w:rsidP="008C2A10">
            <w:pPr>
              <w:numPr>
                <w:ilvl w:val="0"/>
                <w:numId w:val="27"/>
              </w:numPr>
              <w:spacing w:after="0" w:line="240" w:lineRule="auto"/>
              <w:ind w:left="517" w:hanging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вовлечение подростков в общественно–значимую деятельность через реализацию воспитательных акций и проектов.</w:t>
            </w:r>
          </w:p>
          <w:p w14:paraId="05FBCB3C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7B06C27" w14:textId="77777777" w:rsidR="004B344D" w:rsidRPr="00322D1E" w:rsidRDefault="004B344D" w:rsidP="004B344D">
            <w:pPr>
              <w:rPr>
                <w:rFonts w:ascii="Calibri" w:eastAsia="Times New Roman" w:hAnsi="Calibri" w:cs="Times New Roman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092" w:type="dxa"/>
          </w:tcPr>
          <w:p w14:paraId="3631E637" w14:textId="77777777" w:rsidR="004B344D" w:rsidRPr="00322D1E" w:rsidRDefault="004B344D" w:rsidP="004B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школы, социальный педагог, классный руководитель</w:t>
            </w:r>
          </w:p>
        </w:tc>
      </w:tr>
      <w:tr w:rsidR="004B344D" w:rsidRPr="00322D1E" w14:paraId="46B0D661" w14:textId="77777777" w:rsidTr="00BD751F">
        <w:tc>
          <w:tcPr>
            <w:tcW w:w="710" w:type="dxa"/>
          </w:tcPr>
          <w:p w14:paraId="10A2E1D2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03" w:type="dxa"/>
          </w:tcPr>
          <w:p w14:paraId="53BDDC8D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целях предупреждения самовольных уходов </w:t>
            </w: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несовершеннолетних из семей и образовательных учреждений ежедневно ведётся  учет посещаемости занятий</w:t>
            </w:r>
          </w:p>
        </w:tc>
        <w:tc>
          <w:tcPr>
            <w:tcW w:w="1984" w:type="dxa"/>
          </w:tcPr>
          <w:p w14:paraId="35C2EDF5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2092" w:type="dxa"/>
          </w:tcPr>
          <w:p w14:paraId="122F9697" w14:textId="77777777" w:rsidR="004B344D" w:rsidRPr="00322D1E" w:rsidRDefault="004B344D" w:rsidP="004B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школы, социальный педагог, классный руководитель</w:t>
            </w:r>
          </w:p>
        </w:tc>
      </w:tr>
      <w:tr w:rsidR="004B344D" w:rsidRPr="00322D1E" w14:paraId="79DD36A4" w14:textId="77777777" w:rsidTr="00BD751F">
        <w:tc>
          <w:tcPr>
            <w:tcW w:w="710" w:type="dxa"/>
          </w:tcPr>
          <w:p w14:paraId="091D1192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5103" w:type="dxa"/>
          </w:tcPr>
          <w:p w14:paraId="3B37C8B5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Проводится  анализ состояния </w:t>
            </w:r>
            <w:proofErr w:type="spellStart"/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внутришкольного</w:t>
            </w:r>
            <w:proofErr w:type="spellEnd"/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контроля детей из семей, находящихся в социально опасном положении, не посещающих образовательное учреждение по неуважительным причинам, принимаются меры по привлечению их к обучению, организации досуга</w:t>
            </w:r>
          </w:p>
        </w:tc>
        <w:tc>
          <w:tcPr>
            <w:tcW w:w="1984" w:type="dxa"/>
          </w:tcPr>
          <w:p w14:paraId="661BAA35" w14:textId="77777777" w:rsidR="004B344D" w:rsidRPr="00322D1E" w:rsidRDefault="004B344D" w:rsidP="004B344D">
            <w:pPr>
              <w:rPr>
                <w:rFonts w:ascii="Calibri" w:eastAsia="Times New Roman" w:hAnsi="Calibri" w:cs="Times New Roman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092" w:type="dxa"/>
          </w:tcPr>
          <w:p w14:paraId="4E5DA704" w14:textId="77777777" w:rsidR="004B344D" w:rsidRPr="00322D1E" w:rsidRDefault="004B344D" w:rsidP="004B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школы, социальный педагог, классный руководитель</w:t>
            </w:r>
          </w:p>
        </w:tc>
      </w:tr>
      <w:tr w:rsidR="004B344D" w:rsidRPr="00322D1E" w14:paraId="2069553D" w14:textId="77777777" w:rsidTr="00BD751F">
        <w:tc>
          <w:tcPr>
            <w:tcW w:w="710" w:type="dxa"/>
          </w:tcPr>
          <w:p w14:paraId="36862AE3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03" w:type="dxa"/>
          </w:tcPr>
          <w:p w14:paraId="5428234D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Организуются проведение мероприятий, направленных на профилактику алкоголизма, наркомании, токсикомании, самовольных уходов, безнадзорности, беспризорности и правонарушений несовершеннолетних</w:t>
            </w:r>
          </w:p>
        </w:tc>
        <w:tc>
          <w:tcPr>
            <w:tcW w:w="1984" w:type="dxa"/>
          </w:tcPr>
          <w:p w14:paraId="22DF1CD6" w14:textId="77777777" w:rsidR="004B344D" w:rsidRPr="00322D1E" w:rsidRDefault="004B344D" w:rsidP="004B344D">
            <w:pPr>
              <w:rPr>
                <w:rFonts w:ascii="Calibri" w:eastAsia="Times New Roman" w:hAnsi="Calibri" w:cs="Times New Roman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092" w:type="dxa"/>
          </w:tcPr>
          <w:p w14:paraId="64620BBE" w14:textId="77777777" w:rsidR="004B344D" w:rsidRPr="00322D1E" w:rsidRDefault="004B344D" w:rsidP="004B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школы, социальный педагог, классный руководитель</w:t>
            </w:r>
          </w:p>
        </w:tc>
      </w:tr>
      <w:tr w:rsidR="004B344D" w:rsidRPr="00322D1E" w14:paraId="322ACD65" w14:textId="77777777" w:rsidTr="00BD751F">
        <w:tc>
          <w:tcPr>
            <w:tcW w:w="710" w:type="dxa"/>
          </w:tcPr>
          <w:p w14:paraId="03F7B724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03" w:type="dxa"/>
          </w:tcPr>
          <w:p w14:paraId="51399979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 ненадлежащем выполнении родителями обязанностей по воспитанию, содержанию, образованию детей администрация школы вправе  обращаются в КДН и ЗП с ходатайством о принятии к родителям мер воздействия или административного наказания</w:t>
            </w:r>
          </w:p>
        </w:tc>
        <w:tc>
          <w:tcPr>
            <w:tcW w:w="1984" w:type="dxa"/>
          </w:tcPr>
          <w:p w14:paraId="29C1960B" w14:textId="77777777" w:rsidR="004B344D" w:rsidRPr="00322D1E" w:rsidRDefault="004B344D" w:rsidP="004B344D">
            <w:pPr>
              <w:rPr>
                <w:rFonts w:ascii="Calibri" w:eastAsia="Times New Roman" w:hAnsi="Calibri" w:cs="Times New Roman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092" w:type="dxa"/>
          </w:tcPr>
          <w:p w14:paraId="02A5EABC" w14:textId="77777777" w:rsidR="004B344D" w:rsidRPr="00322D1E" w:rsidRDefault="004B344D" w:rsidP="004B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школы, социальный педагог, классный руководитель</w:t>
            </w:r>
          </w:p>
        </w:tc>
      </w:tr>
      <w:tr w:rsidR="004B344D" w:rsidRPr="00322D1E" w14:paraId="0F4D7903" w14:textId="77777777" w:rsidTr="00BD751F">
        <w:tc>
          <w:tcPr>
            <w:tcW w:w="710" w:type="dxa"/>
          </w:tcPr>
          <w:p w14:paraId="2F165DC8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103" w:type="dxa"/>
          </w:tcPr>
          <w:p w14:paraId="08189415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и распространение  памяток для педагогического коллектива, несовершеннолетних и родителей по вопросам правового и нравственного воспитания.</w:t>
            </w:r>
          </w:p>
        </w:tc>
        <w:tc>
          <w:tcPr>
            <w:tcW w:w="1984" w:type="dxa"/>
          </w:tcPr>
          <w:p w14:paraId="31F5959D" w14:textId="77777777" w:rsidR="004B344D" w:rsidRPr="00322D1E" w:rsidRDefault="004B344D" w:rsidP="004B344D">
            <w:pPr>
              <w:rPr>
                <w:rFonts w:ascii="Calibri" w:eastAsia="Times New Roman" w:hAnsi="Calibri" w:cs="Times New Roman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092" w:type="dxa"/>
          </w:tcPr>
          <w:p w14:paraId="3579736A" w14:textId="77777777" w:rsidR="004B344D" w:rsidRPr="00322D1E" w:rsidRDefault="004B344D" w:rsidP="004B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школы, социальный педагог, классный руководитель</w:t>
            </w:r>
          </w:p>
        </w:tc>
      </w:tr>
      <w:tr w:rsidR="004B344D" w:rsidRPr="00322D1E" w14:paraId="4CF1D94F" w14:textId="77777777" w:rsidTr="00BD751F">
        <w:tc>
          <w:tcPr>
            <w:tcW w:w="710" w:type="dxa"/>
          </w:tcPr>
          <w:p w14:paraId="2A2810DA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103" w:type="dxa"/>
          </w:tcPr>
          <w:p w14:paraId="5E1B4DD7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Рассмотрение вопросов профилактики  безнадзорности и правонарушений несовершеннолетних,</w:t>
            </w:r>
            <w:r w:rsidRPr="00322D1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по профилактике жестокого обращения с детьми</w:t>
            </w: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школьных педагогических советах, родительских собраниях.</w:t>
            </w:r>
          </w:p>
        </w:tc>
        <w:tc>
          <w:tcPr>
            <w:tcW w:w="1984" w:type="dxa"/>
          </w:tcPr>
          <w:p w14:paraId="5886185B" w14:textId="77777777" w:rsidR="004B344D" w:rsidRPr="00322D1E" w:rsidRDefault="004B344D" w:rsidP="004B344D">
            <w:pPr>
              <w:rPr>
                <w:rFonts w:ascii="Calibri" w:eastAsia="Times New Roman" w:hAnsi="Calibri" w:cs="Times New Roman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092" w:type="dxa"/>
          </w:tcPr>
          <w:p w14:paraId="2B614070" w14:textId="77777777" w:rsidR="004B344D" w:rsidRPr="00322D1E" w:rsidRDefault="004B344D" w:rsidP="004B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школы, социальный педагог, классный руководитель</w:t>
            </w:r>
          </w:p>
        </w:tc>
      </w:tr>
      <w:tr w:rsidR="004B344D" w:rsidRPr="00322D1E" w14:paraId="0DD55E26" w14:textId="77777777" w:rsidTr="00BD751F">
        <w:tc>
          <w:tcPr>
            <w:tcW w:w="710" w:type="dxa"/>
          </w:tcPr>
          <w:p w14:paraId="752A969E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103" w:type="dxa"/>
          </w:tcPr>
          <w:p w14:paraId="7DE13351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Выступление  УУП УМВД России по НАО на родительском собрании</w:t>
            </w:r>
          </w:p>
        </w:tc>
        <w:tc>
          <w:tcPr>
            <w:tcW w:w="1984" w:type="dxa"/>
          </w:tcPr>
          <w:p w14:paraId="437A9772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92" w:type="dxa"/>
          </w:tcPr>
          <w:p w14:paraId="5110D557" w14:textId="77777777" w:rsidR="004B344D" w:rsidRPr="00322D1E" w:rsidRDefault="004B344D" w:rsidP="004B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школы, социальный педагог, классный руководитель</w:t>
            </w:r>
          </w:p>
        </w:tc>
      </w:tr>
      <w:tr w:rsidR="004B344D" w:rsidRPr="00322D1E" w14:paraId="428FAF74" w14:textId="77777777" w:rsidTr="00BD751F">
        <w:tc>
          <w:tcPr>
            <w:tcW w:w="710" w:type="dxa"/>
          </w:tcPr>
          <w:p w14:paraId="4D898EBA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103" w:type="dxa"/>
          </w:tcPr>
          <w:p w14:paraId="313554E1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«Основные виды преступлений, совершаемых подростками, ответственность за их совершение» 5-9 класс</w:t>
            </w:r>
          </w:p>
        </w:tc>
        <w:tc>
          <w:tcPr>
            <w:tcW w:w="1984" w:type="dxa"/>
          </w:tcPr>
          <w:p w14:paraId="66061760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092" w:type="dxa"/>
          </w:tcPr>
          <w:p w14:paraId="12BB9D56" w14:textId="77777777" w:rsidR="004B344D" w:rsidRPr="00322D1E" w:rsidRDefault="004B344D" w:rsidP="004B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школы, социальный педагог, классный руководитель</w:t>
            </w:r>
          </w:p>
        </w:tc>
      </w:tr>
      <w:tr w:rsidR="004B344D" w:rsidRPr="00322D1E" w14:paraId="2090D4B4" w14:textId="77777777" w:rsidTr="00BD751F">
        <w:tc>
          <w:tcPr>
            <w:tcW w:w="710" w:type="dxa"/>
          </w:tcPr>
          <w:p w14:paraId="1D4ACC5C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103" w:type="dxa"/>
          </w:tcPr>
          <w:p w14:paraId="598EA961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Лекция: «Уголовная и административная ответственность несовершеннолетних»</w:t>
            </w:r>
          </w:p>
        </w:tc>
        <w:tc>
          <w:tcPr>
            <w:tcW w:w="1984" w:type="dxa"/>
          </w:tcPr>
          <w:p w14:paraId="5104E4C6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092" w:type="dxa"/>
          </w:tcPr>
          <w:p w14:paraId="43C96768" w14:textId="77777777" w:rsidR="004B344D" w:rsidRPr="00322D1E" w:rsidRDefault="004B344D" w:rsidP="004B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школы, социальный педагог, классный руководитель</w:t>
            </w:r>
          </w:p>
        </w:tc>
      </w:tr>
      <w:tr w:rsidR="004B344D" w:rsidRPr="00322D1E" w14:paraId="08DDE95B" w14:textId="77777777" w:rsidTr="00BD751F">
        <w:tc>
          <w:tcPr>
            <w:tcW w:w="9889" w:type="dxa"/>
            <w:gridSpan w:val="4"/>
          </w:tcPr>
          <w:p w14:paraId="6F3CC1A6" w14:textId="77777777" w:rsidR="004B344D" w:rsidRPr="00322D1E" w:rsidRDefault="004B344D" w:rsidP="008C2A10">
            <w:pPr>
              <w:numPr>
                <w:ilvl w:val="0"/>
                <w:numId w:val="26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Профилактическая работа с обучающимися</w:t>
            </w:r>
          </w:p>
        </w:tc>
      </w:tr>
      <w:tr w:rsidR="004B344D" w:rsidRPr="00322D1E" w14:paraId="63375F21" w14:textId="77777777" w:rsidTr="00BD751F">
        <w:tc>
          <w:tcPr>
            <w:tcW w:w="710" w:type="dxa"/>
          </w:tcPr>
          <w:p w14:paraId="444DF8D6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14:paraId="7E500D18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банка данных о самовольных уходов несовершеннолетних из дома</w:t>
            </w:r>
          </w:p>
        </w:tc>
        <w:tc>
          <w:tcPr>
            <w:tcW w:w="1984" w:type="dxa"/>
          </w:tcPr>
          <w:p w14:paraId="60134C60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2092" w:type="dxa"/>
          </w:tcPr>
          <w:p w14:paraId="5F65E60D" w14:textId="77777777" w:rsidR="004B344D" w:rsidRPr="00322D1E" w:rsidRDefault="004B344D" w:rsidP="004B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школы, социальный педагог, классный руководитель</w:t>
            </w:r>
          </w:p>
        </w:tc>
      </w:tr>
      <w:tr w:rsidR="004B344D" w:rsidRPr="00322D1E" w14:paraId="3C5A7D9C" w14:textId="77777777" w:rsidTr="00BD751F">
        <w:tc>
          <w:tcPr>
            <w:tcW w:w="710" w:type="dxa"/>
          </w:tcPr>
          <w:p w14:paraId="5E497018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14:paraId="425E3344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причин самовольных уходов несовершеннолетних их семей</w:t>
            </w:r>
          </w:p>
        </w:tc>
        <w:tc>
          <w:tcPr>
            <w:tcW w:w="1984" w:type="dxa"/>
          </w:tcPr>
          <w:p w14:paraId="32E19CC8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92" w:type="dxa"/>
          </w:tcPr>
          <w:p w14:paraId="14487FC6" w14:textId="77777777" w:rsidR="004B344D" w:rsidRPr="00322D1E" w:rsidRDefault="004B344D" w:rsidP="004B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школы, социальный педагог, классный руководитель</w:t>
            </w:r>
          </w:p>
        </w:tc>
      </w:tr>
      <w:tr w:rsidR="004B344D" w:rsidRPr="00322D1E" w14:paraId="1450BF2B" w14:textId="77777777" w:rsidTr="00BD751F">
        <w:tc>
          <w:tcPr>
            <w:tcW w:w="710" w:type="dxa"/>
          </w:tcPr>
          <w:p w14:paraId="7691A9BA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103" w:type="dxa"/>
          </w:tcPr>
          <w:p w14:paraId="4D293F87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Предоставление в отдел образования информации о самовольных уходах несовершеннолетних, анализе причин самовольных уходов и применяемых мер</w:t>
            </w:r>
          </w:p>
        </w:tc>
        <w:tc>
          <w:tcPr>
            <w:tcW w:w="1984" w:type="dxa"/>
          </w:tcPr>
          <w:p w14:paraId="4276FABB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92" w:type="dxa"/>
          </w:tcPr>
          <w:p w14:paraId="697DA5DB" w14:textId="77777777" w:rsidR="004B344D" w:rsidRPr="00322D1E" w:rsidRDefault="004B344D" w:rsidP="004B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школы, социальный педагог, классный руководитель</w:t>
            </w:r>
          </w:p>
        </w:tc>
      </w:tr>
      <w:tr w:rsidR="004B344D" w:rsidRPr="00322D1E" w14:paraId="48ABC627" w14:textId="77777777" w:rsidTr="00BD751F">
        <w:tc>
          <w:tcPr>
            <w:tcW w:w="710" w:type="dxa"/>
          </w:tcPr>
          <w:p w14:paraId="78C28AB7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03" w:type="dxa"/>
          </w:tcPr>
          <w:p w14:paraId="5A50943A" w14:textId="179D7923" w:rsidR="004B344D" w:rsidRPr="00322D1E" w:rsidRDefault="004B344D" w:rsidP="004B34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Вовлечение несовершеннолетних, склонных к самовольным уходам, состоящих на учете в КДН, ПДН в спортивные секции, кружки, детские организации</w:t>
            </w:r>
          </w:p>
          <w:p w14:paraId="605357C0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85A430E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092" w:type="dxa"/>
          </w:tcPr>
          <w:p w14:paraId="39CB55EA" w14:textId="77777777" w:rsidR="004B344D" w:rsidRPr="00322D1E" w:rsidRDefault="004B344D" w:rsidP="004B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школы, социальный педагог, классный руководитель</w:t>
            </w:r>
          </w:p>
        </w:tc>
      </w:tr>
      <w:tr w:rsidR="004B344D" w:rsidRPr="00322D1E" w14:paraId="77F4F838" w14:textId="77777777" w:rsidTr="00BD751F">
        <w:tc>
          <w:tcPr>
            <w:tcW w:w="710" w:type="dxa"/>
          </w:tcPr>
          <w:p w14:paraId="00DD9F56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03" w:type="dxa"/>
          </w:tcPr>
          <w:p w14:paraId="51365F90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Вовлечение несовершеннолетних, склонных к самовольным уходам, состоящих на учете в КДН, ПДН  в культурно – массовые мероприятия в учебное и каникулярное время</w:t>
            </w:r>
          </w:p>
        </w:tc>
        <w:tc>
          <w:tcPr>
            <w:tcW w:w="1984" w:type="dxa"/>
          </w:tcPr>
          <w:p w14:paraId="2DFCEF6E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092" w:type="dxa"/>
          </w:tcPr>
          <w:p w14:paraId="5B7A2547" w14:textId="77777777" w:rsidR="004B344D" w:rsidRPr="00322D1E" w:rsidRDefault="004B344D" w:rsidP="004B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школы, социальный педагог, классный руководитель</w:t>
            </w:r>
          </w:p>
        </w:tc>
      </w:tr>
      <w:tr w:rsidR="004B344D" w:rsidRPr="00322D1E" w14:paraId="5831ED7C" w14:textId="77777777" w:rsidTr="00BD751F">
        <w:tc>
          <w:tcPr>
            <w:tcW w:w="710" w:type="dxa"/>
          </w:tcPr>
          <w:p w14:paraId="0BE37DF9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03" w:type="dxa"/>
          </w:tcPr>
          <w:p w14:paraId="3164763A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летнего оздоровительного отдыха учащихся, состоящих на </w:t>
            </w:r>
            <w:proofErr w:type="spellStart"/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внутришкольном</w:t>
            </w:r>
            <w:proofErr w:type="spellEnd"/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контроле и на учете в ПДН и КДН.</w:t>
            </w:r>
          </w:p>
        </w:tc>
        <w:tc>
          <w:tcPr>
            <w:tcW w:w="1984" w:type="dxa"/>
          </w:tcPr>
          <w:p w14:paraId="76184E75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092" w:type="dxa"/>
          </w:tcPr>
          <w:p w14:paraId="1D86D1F9" w14:textId="77777777" w:rsidR="004B344D" w:rsidRPr="00322D1E" w:rsidRDefault="004B344D" w:rsidP="004B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школы, социальный педагог, классный руководитель</w:t>
            </w:r>
          </w:p>
        </w:tc>
      </w:tr>
      <w:tr w:rsidR="004B344D" w:rsidRPr="00322D1E" w14:paraId="1F998093" w14:textId="77777777" w:rsidTr="00BD751F">
        <w:tc>
          <w:tcPr>
            <w:tcW w:w="710" w:type="dxa"/>
          </w:tcPr>
          <w:p w14:paraId="0E709873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03" w:type="dxa"/>
          </w:tcPr>
          <w:p w14:paraId="1095248F" w14:textId="77777777" w:rsidR="004B344D" w:rsidRPr="00322D1E" w:rsidRDefault="004B344D" w:rsidP="004B344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классных часов, профилактических бесед на правовые темы: «Что тебя ждет на ночных улицах», «Твое поведение, твое лицо», «Как не стать жертвой преступления».</w:t>
            </w:r>
          </w:p>
        </w:tc>
        <w:tc>
          <w:tcPr>
            <w:tcW w:w="1984" w:type="dxa"/>
          </w:tcPr>
          <w:p w14:paraId="44A83EF1" w14:textId="77777777" w:rsidR="004B344D" w:rsidRPr="00322D1E" w:rsidRDefault="004B344D" w:rsidP="004B344D">
            <w:pPr>
              <w:rPr>
                <w:rFonts w:ascii="Calibri" w:eastAsia="Times New Roman" w:hAnsi="Calibri" w:cs="Times New Roman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092" w:type="dxa"/>
          </w:tcPr>
          <w:p w14:paraId="058377D9" w14:textId="77777777" w:rsidR="004B344D" w:rsidRPr="00322D1E" w:rsidRDefault="004B344D" w:rsidP="004B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школы, социальный педагог, классный руководитель</w:t>
            </w:r>
          </w:p>
        </w:tc>
      </w:tr>
      <w:tr w:rsidR="004B344D" w:rsidRPr="00322D1E" w14:paraId="4C7FFB95" w14:textId="77777777" w:rsidTr="00BD751F">
        <w:tc>
          <w:tcPr>
            <w:tcW w:w="710" w:type="dxa"/>
          </w:tcPr>
          <w:p w14:paraId="5EE6387B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03" w:type="dxa"/>
          </w:tcPr>
          <w:p w14:paraId="41119F8C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за посещаемостью обучающихся, выяснение причин пропусков занятий</w:t>
            </w:r>
          </w:p>
        </w:tc>
        <w:tc>
          <w:tcPr>
            <w:tcW w:w="1984" w:type="dxa"/>
          </w:tcPr>
          <w:p w14:paraId="5C22A808" w14:textId="77777777" w:rsidR="004B344D" w:rsidRPr="00322D1E" w:rsidRDefault="004B344D" w:rsidP="004B344D">
            <w:pPr>
              <w:rPr>
                <w:rFonts w:ascii="Calibri" w:eastAsia="Times New Roman" w:hAnsi="Calibri" w:cs="Times New Roman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092" w:type="dxa"/>
          </w:tcPr>
          <w:p w14:paraId="38952382" w14:textId="77777777" w:rsidR="004B344D" w:rsidRPr="00322D1E" w:rsidRDefault="004B344D" w:rsidP="004B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школы, социальный педагог, классный руководитель</w:t>
            </w:r>
          </w:p>
        </w:tc>
      </w:tr>
      <w:tr w:rsidR="004B344D" w:rsidRPr="00322D1E" w14:paraId="057028CB" w14:textId="77777777" w:rsidTr="00BD751F">
        <w:tc>
          <w:tcPr>
            <w:tcW w:w="710" w:type="dxa"/>
          </w:tcPr>
          <w:p w14:paraId="64E3564C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03" w:type="dxa"/>
          </w:tcPr>
          <w:p w14:paraId="00729348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Мониторинг состояния негативных социально-психологических явлений среди обучающихся</w:t>
            </w:r>
          </w:p>
        </w:tc>
        <w:tc>
          <w:tcPr>
            <w:tcW w:w="1984" w:type="dxa"/>
          </w:tcPr>
          <w:p w14:paraId="4688D353" w14:textId="77777777" w:rsidR="004B344D" w:rsidRPr="00322D1E" w:rsidRDefault="004B344D" w:rsidP="004B344D">
            <w:pPr>
              <w:rPr>
                <w:rFonts w:ascii="Calibri" w:eastAsia="Times New Roman" w:hAnsi="Calibri" w:cs="Times New Roman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092" w:type="dxa"/>
          </w:tcPr>
          <w:p w14:paraId="0A1FEA67" w14:textId="77777777" w:rsidR="004B344D" w:rsidRPr="00322D1E" w:rsidRDefault="004B344D" w:rsidP="004B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школы, социальный педагог, классный руководитель</w:t>
            </w:r>
          </w:p>
        </w:tc>
      </w:tr>
      <w:tr w:rsidR="004B344D" w:rsidRPr="00322D1E" w14:paraId="2EB1E025" w14:textId="77777777" w:rsidTr="00BD751F">
        <w:tc>
          <w:tcPr>
            <w:tcW w:w="710" w:type="dxa"/>
          </w:tcPr>
          <w:p w14:paraId="3AD9B024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103" w:type="dxa"/>
          </w:tcPr>
          <w:p w14:paraId="4C4717FD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 за организацией отдыха, оздоровления и занятости детей, состоящих на различных видах профилактического учета, в рамках летней оздоровительной кампании</w:t>
            </w:r>
          </w:p>
        </w:tc>
        <w:tc>
          <w:tcPr>
            <w:tcW w:w="1984" w:type="dxa"/>
          </w:tcPr>
          <w:p w14:paraId="5E70269D" w14:textId="77777777" w:rsidR="004B344D" w:rsidRPr="00322D1E" w:rsidRDefault="004B344D" w:rsidP="004B344D">
            <w:pPr>
              <w:rPr>
                <w:rFonts w:ascii="Calibri" w:eastAsia="Times New Roman" w:hAnsi="Calibri" w:cs="Times New Roman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092" w:type="dxa"/>
          </w:tcPr>
          <w:p w14:paraId="0F864FD9" w14:textId="77777777" w:rsidR="004B344D" w:rsidRPr="00322D1E" w:rsidRDefault="004B344D" w:rsidP="004B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школы, социальный педагог, классный руководитель</w:t>
            </w:r>
          </w:p>
        </w:tc>
      </w:tr>
      <w:tr w:rsidR="004B344D" w:rsidRPr="00322D1E" w14:paraId="4634FF31" w14:textId="77777777" w:rsidTr="00BD751F">
        <w:tc>
          <w:tcPr>
            <w:tcW w:w="9889" w:type="dxa"/>
            <w:gridSpan w:val="4"/>
          </w:tcPr>
          <w:p w14:paraId="78F0BAA3" w14:textId="77777777" w:rsidR="004B344D" w:rsidRPr="00322D1E" w:rsidRDefault="004B344D" w:rsidP="004B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322D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Профилактическая работа с родителями</w:t>
            </w:r>
          </w:p>
        </w:tc>
      </w:tr>
      <w:tr w:rsidR="004B344D" w:rsidRPr="00322D1E" w14:paraId="1115EA00" w14:textId="77777777" w:rsidTr="00BD751F">
        <w:tc>
          <w:tcPr>
            <w:tcW w:w="710" w:type="dxa"/>
          </w:tcPr>
          <w:p w14:paraId="7A2EDDED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14:paraId="7304D936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</w:rPr>
              <w:t>Посещение неблагополучных  семей на дому</w:t>
            </w:r>
          </w:p>
        </w:tc>
        <w:tc>
          <w:tcPr>
            <w:tcW w:w="1984" w:type="dxa"/>
          </w:tcPr>
          <w:p w14:paraId="1C0DE03C" w14:textId="77777777" w:rsidR="004B344D" w:rsidRPr="00322D1E" w:rsidRDefault="004B344D" w:rsidP="004B344D">
            <w:pPr>
              <w:rPr>
                <w:rFonts w:ascii="Calibri" w:eastAsia="Times New Roman" w:hAnsi="Calibri" w:cs="Times New Roman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092" w:type="dxa"/>
          </w:tcPr>
          <w:p w14:paraId="5B601BC3" w14:textId="77777777" w:rsidR="004B344D" w:rsidRPr="00322D1E" w:rsidRDefault="004B344D" w:rsidP="004B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школы, социальный педагог, классный руководитель</w:t>
            </w:r>
          </w:p>
        </w:tc>
      </w:tr>
      <w:tr w:rsidR="004B344D" w:rsidRPr="00322D1E" w14:paraId="4578AD59" w14:textId="77777777" w:rsidTr="00BD751F">
        <w:tc>
          <w:tcPr>
            <w:tcW w:w="710" w:type="dxa"/>
          </w:tcPr>
          <w:p w14:paraId="10BEB388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14:paraId="7EFA1E5A" w14:textId="77777777" w:rsidR="004B344D" w:rsidRPr="00322D1E" w:rsidRDefault="004B344D" w:rsidP="004B344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</w:rPr>
              <w:t xml:space="preserve">Профилактические беседы с родителями: </w:t>
            </w:r>
          </w:p>
          <w:p w14:paraId="5C6B5A81" w14:textId="77777777" w:rsidR="004B344D" w:rsidRPr="00322D1E" w:rsidRDefault="004B344D" w:rsidP="004B344D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</w:rPr>
              <w:t>«Детско-родительские отношения», «Опасность нахождения детей на улице»</w:t>
            </w:r>
          </w:p>
          <w:p w14:paraId="1D7BF1CA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</w:rPr>
              <w:t>«Ответственность родителей за нахождение детей в вечернее и ночное время»</w:t>
            </w:r>
          </w:p>
        </w:tc>
        <w:tc>
          <w:tcPr>
            <w:tcW w:w="1984" w:type="dxa"/>
          </w:tcPr>
          <w:p w14:paraId="36F78D94" w14:textId="77777777" w:rsidR="004B344D" w:rsidRPr="00322D1E" w:rsidRDefault="004B344D" w:rsidP="004B344D">
            <w:pPr>
              <w:rPr>
                <w:rFonts w:ascii="Calibri" w:eastAsia="Times New Roman" w:hAnsi="Calibri" w:cs="Times New Roman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092" w:type="dxa"/>
          </w:tcPr>
          <w:p w14:paraId="51FF2D46" w14:textId="77777777" w:rsidR="004B344D" w:rsidRPr="00322D1E" w:rsidRDefault="004B344D" w:rsidP="004B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школы, социальный педагог, классный руководитель</w:t>
            </w:r>
          </w:p>
        </w:tc>
      </w:tr>
      <w:tr w:rsidR="004B344D" w:rsidRPr="00322D1E" w14:paraId="1BDB9F89" w14:textId="77777777" w:rsidTr="00BD751F">
        <w:tc>
          <w:tcPr>
            <w:tcW w:w="710" w:type="dxa"/>
          </w:tcPr>
          <w:p w14:paraId="419EFDC8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03" w:type="dxa"/>
          </w:tcPr>
          <w:p w14:paraId="0B7AC251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родителями, дети которых ушли или уходили из дома (анализ причин ухода и рекомендации «Что делать, если ребёнок ушел из дома»</w:t>
            </w:r>
          </w:p>
        </w:tc>
        <w:tc>
          <w:tcPr>
            <w:tcW w:w="1984" w:type="dxa"/>
          </w:tcPr>
          <w:p w14:paraId="7F7D5D09" w14:textId="77777777" w:rsidR="004B344D" w:rsidRPr="00322D1E" w:rsidRDefault="004B344D" w:rsidP="004B344D">
            <w:pPr>
              <w:rPr>
                <w:rFonts w:ascii="Calibri" w:eastAsia="Times New Roman" w:hAnsi="Calibri" w:cs="Times New Roman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092" w:type="dxa"/>
          </w:tcPr>
          <w:p w14:paraId="07672AA5" w14:textId="77777777" w:rsidR="004B344D" w:rsidRPr="00322D1E" w:rsidRDefault="004B344D" w:rsidP="004B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школы, социальный педагог, классный руководитель</w:t>
            </w:r>
          </w:p>
        </w:tc>
      </w:tr>
      <w:tr w:rsidR="004B344D" w:rsidRPr="00322D1E" w14:paraId="6D9A86E5" w14:textId="77777777" w:rsidTr="00BD751F">
        <w:tc>
          <w:tcPr>
            <w:tcW w:w="710" w:type="dxa"/>
          </w:tcPr>
          <w:p w14:paraId="538408F6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5103" w:type="dxa"/>
          </w:tcPr>
          <w:p w14:paraId="0B589612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Совета профилактики</w:t>
            </w:r>
          </w:p>
        </w:tc>
        <w:tc>
          <w:tcPr>
            <w:tcW w:w="1984" w:type="dxa"/>
          </w:tcPr>
          <w:p w14:paraId="6081D5B4" w14:textId="77777777" w:rsidR="004B344D" w:rsidRPr="00322D1E" w:rsidRDefault="004B344D" w:rsidP="004B344D">
            <w:pPr>
              <w:rPr>
                <w:rFonts w:ascii="Calibri" w:eastAsia="Times New Roman" w:hAnsi="Calibri" w:cs="Times New Roman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092" w:type="dxa"/>
          </w:tcPr>
          <w:p w14:paraId="6FF037D3" w14:textId="77777777" w:rsidR="004B344D" w:rsidRPr="00322D1E" w:rsidRDefault="004B344D" w:rsidP="004B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школы, социальный педагог, классный руководитель</w:t>
            </w:r>
          </w:p>
        </w:tc>
      </w:tr>
      <w:tr w:rsidR="004B344D" w:rsidRPr="00322D1E" w14:paraId="0FD11871" w14:textId="77777777" w:rsidTr="00BD751F">
        <w:tc>
          <w:tcPr>
            <w:tcW w:w="710" w:type="dxa"/>
          </w:tcPr>
          <w:p w14:paraId="5C35F919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03" w:type="dxa"/>
          </w:tcPr>
          <w:p w14:paraId="1DA2224E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Мониторинг ситуации по жестокому обращению и насилию в отношении несовершеннолетних</w:t>
            </w:r>
          </w:p>
        </w:tc>
        <w:tc>
          <w:tcPr>
            <w:tcW w:w="1984" w:type="dxa"/>
          </w:tcPr>
          <w:p w14:paraId="700AC53A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092" w:type="dxa"/>
          </w:tcPr>
          <w:p w14:paraId="683D396E" w14:textId="77777777" w:rsidR="004B344D" w:rsidRPr="00322D1E" w:rsidRDefault="004B344D" w:rsidP="004B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школы, социальный педагог, классный руководитель</w:t>
            </w:r>
          </w:p>
        </w:tc>
      </w:tr>
      <w:tr w:rsidR="004B344D" w:rsidRPr="00322D1E" w14:paraId="09454261" w14:textId="77777777" w:rsidTr="00BD751F">
        <w:tc>
          <w:tcPr>
            <w:tcW w:w="710" w:type="dxa"/>
          </w:tcPr>
          <w:p w14:paraId="63A3549B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03" w:type="dxa"/>
          </w:tcPr>
          <w:p w14:paraId="0BF1A8EF" w14:textId="77777777" w:rsidR="004B344D" w:rsidRPr="00322D1E" w:rsidRDefault="004B344D" w:rsidP="004B34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Систематизация профилактической работы с семьями, находящимися в трудной жизненной ситуации, либо в социально-опасном положении.</w:t>
            </w:r>
          </w:p>
          <w:p w14:paraId="50EA9E82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3CFB838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092" w:type="dxa"/>
          </w:tcPr>
          <w:p w14:paraId="62DB11C3" w14:textId="77777777" w:rsidR="004B344D" w:rsidRPr="00322D1E" w:rsidRDefault="004B344D" w:rsidP="004B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школы, социальный педагог, классный руководитель</w:t>
            </w:r>
          </w:p>
        </w:tc>
      </w:tr>
      <w:tr w:rsidR="004B344D" w:rsidRPr="00322D1E" w14:paraId="27EFE68F" w14:textId="77777777" w:rsidTr="00BD751F">
        <w:tc>
          <w:tcPr>
            <w:tcW w:w="9889" w:type="dxa"/>
            <w:gridSpan w:val="4"/>
          </w:tcPr>
          <w:p w14:paraId="4110433A" w14:textId="77777777" w:rsidR="004B344D" w:rsidRPr="00322D1E" w:rsidRDefault="004B344D" w:rsidP="004B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322D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Алгоритм (порядок) экстренного реагирования на самовольный уход обучающихся из семей и образовательной организации.</w:t>
            </w:r>
          </w:p>
        </w:tc>
      </w:tr>
      <w:tr w:rsidR="004B344D" w:rsidRPr="00322D1E" w14:paraId="69A4EFB0" w14:textId="77777777" w:rsidTr="00BD751F">
        <w:tc>
          <w:tcPr>
            <w:tcW w:w="710" w:type="dxa"/>
          </w:tcPr>
          <w:p w14:paraId="396CB14D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14:paraId="19DA970A" w14:textId="62EA722E" w:rsidR="004B344D" w:rsidRPr="00322D1E" w:rsidRDefault="004B344D" w:rsidP="004B344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После установления факта самовольного ухода администрация школы:</w:t>
            </w:r>
          </w:p>
          <w:p w14:paraId="71E119B8" w14:textId="77777777" w:rsidR="004B344D" w:rsidRPr="00322D1E" w:rsidRDefault="004B344D" w:rsidP="004B344D">
            <w:pPr>
              <w:spacing w:after="0" w:line="240" w:lineRule="auto"/>
              <w:ind w:left="2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незамедлительно информируют все органы системы профилактики;</w:t>
            </w:r>
          </w:p>
          <w:p w14:paraId="63A4A5CC" w14:textId="77777777" w:rsidR="004B344D" w:rsidRPr="00322D1E" w:rsidRDefault="004B344D" w:rsidP="004B344D">
            <w:pPr>
              <w:spacing w:after="0" w:line="240" w:lineRule="auto"/>
              <w:ind w:left="2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организует проведение бесед с воспитанниками данного учреждения с целью установления причин и условий, способствующих уходу несовершеннолетнего, его возможного местонахождения, полученную информацию доводит до органов полиции;</w:t>
            </w:r>
          </w:p>
          <w:p w14:paraId="3E7969FD" w14:textId="77777777" w:rsidR="004B344D" w:rsidRPr="00322D1E" w:rsidRDefault="004B344D" w:rsidP="004B344D">
            <w:pPr>
              <w:spacing w:after="0" w:line="240" w:lineRule="auto"/>
              <w:ind w:left="2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 принимает совместно с сотрудниками полиции участие в проведении первичных розыскных мероприятий; </w:t>
            </w:r>
          </w:p>
          <w:p w14:paraId="52E3D172" w14:textId="77777777" w:rsidR="004B344D" w:rsidRPr="00322D1E" w:rsidRDefault="004B344D" w:rsidP="004B344D">
            <w:pPr>
              <w:spacing w:after="0" w:line="240" w:lineRule="auto"/>
              <w:ind w:left="2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организует проверку силами работников учреждения всех предполагаемых мест нахождения воспитанника (родственников, знакомых, друзей, одноклассников, компьютерных салонов, прилегающей к учреждению территории);</w:t>
            </w:r>
          </w:p>
          <w:p w14:paraId="08E6E7A5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-  новых открывшихся обстоятельствах розыска незамедлительно сообщает УУП УМВД России по НАО, а также о совершении в отношении несовершеннолетнего антиобщественных действий и преступлений, или о совершении самим подростком правонарушений или общественно опасных деяний.</w:t>
            </w:r>
          </w:p>
        </w:tc>
        <w:tc>
          <w:tcPr>
            <w:tcW w:w="1984" w:type="dxa"/>
          </w:tcPr>
          <w:p w14:paraId="1D5167A1" w14:textId="77777777" w:rsidR="004B344D" w:rsidRPr="00322D1E" w:rsidRDefault="004B344D" w:rsidP="004B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14:paraId="5701584A" w14:textId="77777777" w:rsidR="004B344D" w:rsidRPr="00322D1E" w:rsidRDefault="004B344D" w:rsidP="004B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школы, социальный педагог, классный руководитель</w:t>
            </w:r>
          </w:p>
        </w:tc>
      </w:tr>
      <w:tr w:rsidR="004B344D" w:rsidRPr="00322D1E" w14:paraId="0B4940E7" w14:textId="77777777" w:rsidTr="00BD751F">
        <w:tc>
          <w:tcPr>
            <w:tcW w:w="710" w:type="dxa"/>
          </w:tcPr>
          <w:p w14:paraId="778C26D9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14:paraId="56BB52F5" w14:textId="77777777" w:rsidR="004B344D" w:rsidRPr="00322D1E" w:rsidRDefault="004B344D" w:rsidP="004B344D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После возвращения несовершеннолетнего в учреждение с ним проводится индивидуальная профилактическая работа, которая включает: осмотр ребёнка, </w:t>
            </w: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установление причин и условий совершения самовольного ухода, </w:t>
            </w: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проведение психодиагностического анализа эмоционального состояния несовершеннолетнего, организацию психолого-педагогического сопровождения специалистами учреждения, </w:t>
            </w: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мероприятий, направленных на предупреждение повторных самовольных уходов.</w:t>
            </w:r>
          </w:p>
          <w:p w14:paraId="6B6A7238" w14:textId="77777777" w:rsidR="004B344D" w:rsidRPr="00322D1E" w:rsidRDefault="004B344D" w:rsidP="004B34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DACB9CA" w14:textId="77777777" w:rsidR="004B344D" w:rsidRPr="00322D1E" w:rsidRDefault="004B344D" w:rsidP="004B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14:paraId="16606682" w14:textId="77777777" w:rsidR="004B344D" w:rsidRPr="00322D1E" w:rsidRDefault="004B344D" w:rsidP="004B34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школы, социальный педагог, классный руководитель</w:t>
            </w:r>
          </w:p>
        </w:tc>
      </w:tr>
    </w:tbl>
    <w:p w14:paraId="4B48575C" w14:textId="314C4588" w:rsidR="00322D1E" w:rsidRDefault="00322D1E"/>
    <w:p w14:paraId="60A04042" w14:textId="5674307F" w:rsidR="0086380F" w:rsidRPr="0086380F" w:rsidRDefault="0086380F" w:rsidP="008C2A10">
      <w:pPr>
        <w:pStyle w:val="ac"/>
        <w:numPr>
          <w:ilvl w:val="0"/>
          <w:numId w:val="47"/>
        </w:numPr>
        <w:spacing w:after="385" w:line="263" w:lineRule="auto"/>
        <w:ind w:right="783"/>
        <w:jc w:val="center"/>
        <w:rPr>
          <w:rFonts w:ascii="Times New Roman" w:hAnsi="Times New Roman"/>
          <w:color w:val="000000"/>
          <w:sz w:val="28"/>
        </w:rPr>
      </w:pPr>
      <w:r w:rsidRPr="0086380F">
        <w:rPr>
          <w:rFonts w:ascii="Times New Roman" w:hAnsi="Times New Roman"/>
          <w:b/>
          <w:color w:val="000000"/>
          <w:sz w:val="28"/>
        </w:rPr>
        <w:t xml:space="preserve">Подпрограмма «Профилактика экстремизма и терроризма» </w:t>
      </w:r>
    </w:p>
    <w:p w14:paraId="7ECE011C" w14:textId="77777777" w:rsidR="0086380F" w:rsidRPr="0086380F" w:rsidRDefault="0086380F" w:rsidP="0086380F">
      <w:pPr>
        <w:spacing w:after="0" w:line="240" w:lineRule="auto"/>
        <w:ind w:left="437" w:right="840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380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Содержание проблемы </w:t>
      </w:r>
    </w:p>
    <w:p w14:paraId="400D86E8" w14:textId="44395714" w:rsidR="0086380F" w:rsidRPr="0086380F" w:rsidRDefault="0086380F" w:rsidP="0086380F">
      <w:pPr>
        <w:spacing w:after="0" w:line="240" w:lineRule="auto"/>
        <w:ind w:left="-284" w:right="-1"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38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Угроза экстремизма и терроризма продолжает оставаться одним из основных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факторов, дестабилизирующих </w:t>
      </w:r>
      <w:r w:rsidRPr="008638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общественно-политическую обстановку в Российской Федерации. </w:t>
      </w:r>
    </w:p>
    <w:p w14:paraId="61FD564F" w14:textId="6972687F" w:rsidR="0086380F" w:rsidRPr="0086380F" w:rsidRDefault="0086380F" w:rsidP="0086380F">
      <w:pPr>
        <w:spacing w:after="0" w:line="240" w:lineRule="auto"/>
        <w:ind w:left="-284" w:right="-1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38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Формирование негативного отношения к таким опасным явлениям в обществе, как экстремизм и терроризм, является комплексной задачей, требующей скоординированных усилий органов государственной власти всех уровней с общественными организациями и объединениями, религиозными структурами, другими институтами гражданского общества и отдельными гражданами.  </w:t>
      </w:r>
    </w:p>
    <w:p w14:paraId="4EE50158" w14:textId="463F2427" w:rsidR="0086380F" w:rsidRPr="0086380F" w:rsidRDefault="0086380F" w:rsidP="0086380F">
      <w:pPr>
        <w:spacing w:after="0" w:line="240" w:lineRule="auto"/>
        <w:ind w:left="-284" w:right="-1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38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В последнее время активизировалась деятельность асоциальных молодёжных организаций, спекулирующих на идеях национального возрождения и провоцирующих рост преступных акций, нарушения общественного порядка на </w:t>
      </w:r>
      <w:proofErr w:type="spellStart"/>
      <w:r w:rsidRPr="0086380F">
        <w:rPr>
          <w:rFonts w:ascii="Times New Roman" w:eastAsia="Times New Roman" w:hAnsi="Times New Roman" w:cs="Times New Roman"/>
          <w:color w:val="000000"/>
          <w:sz w:val="24"/>
          <w:szCs w:val="24"/>
        </w:rPr>
        <w:t>этнорелигиозной</w:t>
      </w:r>
      <w:proofErr w:type="spellEnd"/>
      <w:r w:rsidRPr="0086380F">
        <w:rPr>
          <w:rFonts w:ascii="Times New Roman" w:eastAsia="Times New Roman" w:hAnsi="Times New Roman" w:cs="Times New Roman"/>
          <w:color w:val="000000"/>
          <w:sz w:val="24"/>
          <w:szCs w:val="24"/>
        </w:rPr>
        <w:t>, политической почве. Это приводит к социальной напряжённости и ведёт к усилению экстремистских проявлений. Молодёжь может быть вовлечена в деятельность экстремистских организаций через Интернет, где они могут столкнуться с вредным контентом. Проблема толерантности актуальна</w:t>
      </w:r>
      <w:r w:rsidRPr="0086380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8638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нашего многонационального села.  Поэтому в школе возникла необходимость подготовки программы по профилактике экстремистской и террористической деятельности и последующей её реализации. </w:t>
      </w:r>
    </w:p>
    <w:p w14:paraId="42717558" w14:textId="2634A839" w:rsidR="0086380F" w:rsidRPr="0086380F" w:rsidRDefault="0086380F" w:rsidP="0086380F">
      <w:pPr>
        <w:spacing w:after="0" w:line="240" w:lineRule="auto"/>
        <w:ind w:left="-284" w:right="-1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38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Программа направлена на укрепление в   школе толерантной среды на основе принципов </w:t>
      </w:r>
      <w:proofErr w:type="spellStart"/>
      <w:r w:rsidRPr="0086380F">
        <w:rPr>
          <w:rFonts w:ascii="Times New Roman" w:eastAsia="Times New Roman" w:hAnsi="Times New Roman" w:cs="Times New Roman"/>
          <w:color w:val="000000"/>
          <w:sz w:val="24"/>
          <w:szCs w:val="24"/>
        </w:rPr>
        <w:t>мультикультурализма</w:t>
      </w:r>
      <w:proofErr w:type="spellEnd"/>
      <w:r w:rsidRPr="008638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ценностей многонационального российского общества, соблюдения прав и свобод человека, поддержание межнационального мира и согласия. Она призвана укрепить основы и методы процесса формирования толерантного сознания и поведения, обучающихся школы им. М.Ю. Лермонтова.  Реальными механизмами ее осуществления являются комплексные меры, направленные на развитие гражданского общества, воспитание гражданской солидарности, патриотизма и интернационализма, поддержание мира и согласия, противодействие любым проявлениям экстремизма и терроризма. </w:t>
      </w:r>
    </w:p>
    <w:p w14:paraId="15AF8BC9" w14:textId="53DD4286" w:rsidR="0086380F" w:rsidRPr="0086380F" w:rsidRDefault="0086380F" w:rsidP="0086380F">
      <w:pPr>
        <w:spacing w:after="0" w:line="240" w:lineRule="auto"/>
        <w:ind w:left="-284" w:right="-1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38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Толерантность должна пониматься не просто как терпимое отношение к чему-то иному, отличающемуся от привычного нам. Толерантность предполагает не только понимание, но и принятие того факта, что окружающий мир и населяющие его народы очень разнообразны. При этом каждый этнос уникален и неповторим. Только признание этнического и религиозного многообразия, понимание и уважение культурных особенностей, присущих представителям других народов и религий, в сочетании с демократическими ценностями гражданского общества могут содействовать созданию подлинно толерантной атмосферы нашей школы.      Подпрограмма нацелена на последовательное внедрение методов обучения культуре межэтнического общения; на распространение инновационных образовательных технологий, способствующих преодолению границ этнокультурной изоляции и дистанции внутри школьного сообщества. </w:t>
      </w:r>
    </w:p>
    <w:p w14:paraId="0A925732" w14:textId="77777777" w:rsidR="0086380F" w:rsidRPr="0086380F" w:rsidRDefault="0086380F" w:rsidP="0086380F">
      <w:pPr>
        <w:spacing w:after="0" w:line="240" w:lineRule="auto"/>
        <w:ind w:left="-284" w:right="-1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38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Приоритетное внимание уделяется вопросам повышения уровня подготовки обучающихся в области межкультурной коммуникации.  Особое место в работе в данной сфере занимает профилактическая и пропагандистская работа, ориентированная на формирование компетентных в вопросах межкультурных отношений личностей, открытых к восприятию «других», конструктивно относящихся к складывающемуся в образовательном учреждении многообразию культурных, религиозных, языковых традиций, способных предупреждать конфликты, возникающие на почве этнокультурных различий, или разрешать их ненасильственными средствами.</w:t>
      </w:r>
      <w:r w:rsidRPr="0086380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 w:rsidRPr="008638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2B27BCFB" w14:textId="4D33C194" w:rsidR="0086380F" w:rsidRPr="0086380F" w:rsidRDefault="0086380F" w:rsidP="0086380F">
      <w:pPr>
        <w:spacing w:after="0" w:line="240" w:lineRule="auto"/>
        <w:ind w:left="-284" w:right="-1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38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Подпрограмма «Противодействие экстремизму и профилактика терроризма в школе» призвана укрепить основы и систематизировать методы долгосрочного процесса формирования толерантного сознания и поведения школьников. </w:t>
      </w:r>
    </w:p>
    <w:p w14:paraId="2E89BC48" w14:textId="7C82BA6B" w:rsidR="0086380F" w:rsidRPr="0086380F" w:rsidRDefault="0086380F" w:rsidP="0086380F">
      <w:pPr>
        <w:spacing w:after="0" w:line="240" w:lineRule="auto"/>
        <w:ind w:left="-284" w:right="-1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38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В нашем образовательном учреждении необходимо проводить работу по предупреждению вовлечения учащихся в </w:t>
      </w:r>
      <w:proofErr w:type="spellStart"/>
      <w:r w:rsidRPr="0086380F">
        <w:rPr>
          <w:rFonts w:ascii="Times New Roman" w:eastAsia="Times New Roman" w:hAnsi="Times New Roman" w:cs="Times New Roman"/>
          <w:color w:val="000000"/>
          <w:sz w:val="24"/>
          <w:szCs w:val="24"/>
        </w:rPr>
        <w:t>экстремистски</w:t>
      </w:r>
      <w:proofErr w:type="spellEnd"/>
      <w:r w:rsidRPr="008638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настроенные организации и группировки. К участию в массовых беспорядках, хулиганских проявлениях во время проведения спортивных мероприятий, распространению литературы, пропагандирующей межнациональную, межрелигиозную рознь, идеи фашизма все чаще стали привлекаться учащиеся старших классов. Педагогическому коллективу надлежит проводить работу в этом </w:t>
      </w:r>
      <w:r w:rsidRPr="0086380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направлении совместно с органами внутренних дел, родительской общественности, общественных организаций.   </w:t>
      </w:r>
    </w:p>
    <w:p w14:paraId="7508DA7D" w14:textId="77777777" w:rsidR="0086380F" w:rsidRPr="0086380F" w:rsidRDefault="0086380F" w:rsidP="0086380F">
      <w:pPr>
        <w:spacing w:after="0" w:line="240" w:lineRule="auto"/>
        <w:ind w:left="-284" w:right="-1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380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Цель подпрограммы - </w:t>
      </w:r>
      <w:r w:rsidRPr="0086380F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организация антитеррористической деятельности, противодействие возможным фактам проявления терроризма и экстремизма, формирование толерантной среды на основе ценностей многонационального российского общества, общероссийской гражданской идентичности и культурного самосознания, принципов соблюдения прав и свобод человека.</w:t>
      </w:r>
      <w:r w:rsidRPr="0086380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6FB2E06C" w14:textId="77777777" w:rsidR="0086380F" w:rsidRPr="0086380F" w:rsidRDefault="0086380F" w:rsidP="0086380F">
      <w:pPr>
        <w:tabs>
          <w:tab w:val="center" w:pos="350"/>
          <w:tab w:val="center" w:pos="2218"/>
        </w:tabs>
        <w:spacing w:after="0" w:line="240" w:lineRule="auto"/>
        <w:ind w:left="-284" w:right="-1"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380F">
        <w:rPr>
          <w:rFonts w:ascii="Calibri" w:eastAsia="Calibri" w:hAnsi="Calibri" w:cs="Calibri"/>
          <w:color w:val="000000"/>
          <w:sz w:val="24"/>
          <w:szCs w:val="24"/>
        </w:rPr>
        <w:tab/>
      </w:r>
      <w:r w:rsidRPr="0086380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86380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  <w:t xml:space="preserve">Задачи подпрограммы </w:t>
      </w:r>
    </w:p>
    <w:p w14:paraId="3C58888B" w14:textId="77777777" w:rsidR="0086380F" w:rsidRPr="0086380F" w:rsidRDefault="0086380F" w:rsidP="008C2A10">
      <w:pPr>
        <w:numPr>
          <w:ilvl w:val="0"/>
          <w:numId w:val="25"/>
        </w:numPr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38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воспитание культуры толерантности и межнационального согласия </w:t>
      </w:r>
    </w:p>
    <w:p w14:paraId="2B7B1955" w14:textId="77777777" w:rsidR="0086380F" w:rsidRPr="0086380F" w:rsidRDefault="0086380F" w:rsidP="008C2A10">
      <w:pPr>
        <w:numPr>
          <w:ilvl w:val="0"/>
          <w:numId w:val="25"/>
        </w:numPr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38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достижение необходимого уровня правовой культуры обучающихся как основы толерантного сознания и поведения </w:t>
      </w:r>
    </w:p>
    <w:p w14:paraId="2C87ADBE" w14:textId="6E86BB1B" w:rsidR="0086380F" w:rsidRPr="0086380F" w:rsidRDefault="0086380F" w:rsidP="008C2A10">
      <w:pPr>
        <w:numPr>
          <w:ilvl w:val="0"/>
          <w:numId w:val="25"/>
        </w:numPr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380F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в молодежной среде мировоззрения и духовно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8638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нравственной атмосферы этнокультурного взаимоуважения, основанных на принципах уважения прав и свобод человека, стремления к межэтническому миру и согласию, готовности к диалогу </w:t>
      </w:r>
    </w:p>
    <w:p w14:paraId="6C212005" w14:textId="77777777" w:rsidR="0086380F" w:rsidRPr="0086380F" w:rsidRDefault="0086380F" w:rsidP="008C2A10">
      <w:pPr>
        <w:numPr>
          <w:ilvl w:val="0"/>
          <w:numId w:val="25"/>
        </w:numPr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38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общественное осуждение и пресечение на основе действующего законодательства любых проявлений дискриминации, насилия, расизма и экстремизма на национальной и конфессиональной почве </w:t>
      </w:r>
    </w:p>
    <w:p w14:paraId="4DD66364" w14:textId="77777777" w:rsidR="0086380F" w:rsidRPr="0086380F" w:rsidRDefault="0086380F" w:rsidP="008C2A10">
      <w:pPr>
        <w:numPr>
          <w:ilvl w:val="0"/>
          <w:numId w:val="25"/>
        </w:numPr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38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повышение </w:t>
      </w:r>
      <w:r w:rsidRPr="0086380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уровня </w:t>
      </w:r>
      <w:r w:rsidRPr="0086380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межведомственного </w:t>
      </w:r>
      <w:r w:rsidRPr="0086380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взаимодействия </w:t>
      </w:r>
      <w:r w:rsidRPr="0086380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по </w:t>
      </w:r>
    </w:p>
    <w:p w14:paraId="34AFCBAB" w14:textId="4C478359" w:rsidR="0086380F" w:rsidRPr="0086380F" w:rsidRDefault="0086380F" w:rsidP="0086380F">
      <w:pPr>
        <w:spacing w:after="0" w:line="240" w:lineRule="auto"/>
        <w:ind w:left="-284" w:right="-1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38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профилактике терроризма и экстремизма </w:t>
      </w:r>
    </w:p>
    <w:p w14:paraId="57253EE1" w14:textId="214319FE" w:rsidR="0086380F" w:rsidRPr="0086380F" w:rsidRDefault="0086380F" w:rsidP="008C2A10">
      <w:pPr>
        <w:numPr>
          <w:ilvl w:val="0"/>
          <w:numId w:val="25"/>
        </w:numPr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38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проведение воспитательной, пропагандистской работы с детьми и работниками школы, направленной на предотвращение экстремистской и террористической деятельности, воспитанию толерантности, культуры мира и межнационального согласия в школьной среде  </w:t>
      </w:r>
    </w:p>
    <w:p w14:paraId="4AEA1CD2" w14:textId="77777777" w:rsidR="0086380F" w:rsidRPr="0086380F" w:rsidRDefault="0086380F" w:rsidP="008C2A10">
      <w:pPr>
        <w:numPr>
          <w:ilvl w:val="0"/>
          <w:numId w:val="25"/>
        </w:numPr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38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использование Интернета в воспитательных и профилактических целях, размещение на сайте школы информации, направленной на формирование у молодёжи чувства патриотизма, гражданственности, а также этнокультурного характера </w:t>
      </w:r>
    </w:p>
    <w:p w14:paraId="12609163" w14:textId="540B403B" w:rsidR="0086380F" w:rsidRPr="0086380F" w:rsidRDefault="0086380F" w:rsidP="008C2A10">
      <w:pPr>
        <w:numPr>
          <w:ilvl w:val="0"/>
          <w:numId w:val="25"/>
        </w:numPr>
        <w:spacing w:after="0" w:line="240" w:lineRule="auto"/>
        <w:ind w:left="-284"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380F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организация волонтёрского движения по реализации мероприятий, противодействующих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молодёжному экстремизму, </w:t>
      </w:r>
      <w:r w:rsidRPr="008638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повышение занятости молодёжи во внеурочное время </w:t>
      </w:r>
    </w:p>
    <w:p w14:paraId="75053FAE" w14:textId="6F747697" w:rsidR="0086380F" w:rsidRPr="0086380F" w:rsidRDefault="0086380F" w:rsidP="008C2A10">
      <w:pPr>
        <w:numPr>
          <w:ilvl w:val="0"/>
          <w:numId w:val="25"/>
        </w:numPr>
        <w:spacing w:after="0" w:line="240" w:lineRule="auto"/>
        <w:ind w:left="-284" w:right="-1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8638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ривлечение учащихся к участию в мероприятиях, направленных на развитие в школе Российского движения детей и молодёжи «Движение Первых»  </w:t>
      </w:r>
    </w:p>
    <w:p w14:paraId="56143577" w14:textId="72487C8B" w:rsidR="00322D1E" w:rsidRPr="00024842" w:rsidRDefault="0086380F" w:rsidP="00024842">
      <w:pPr>
        <w:spacing w:after="0" w:line="240" w:lineRule="auto"/>
        <w:ind w:left="-284" w:right="-1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38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Pr="0086380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55CAA648" w14:textId="5650E872" w:rsidR="00D15F7C" w:rsidRPr="0086380F" w:rsidRDefault="0092787B" w:rsidP="0086380F">
      <w:pPr>
        <w:spacing w:before="30" w:after="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2.1. </w:t>
      </w:r>
      <w:r w:rsidR="0086380F" w:rsidRPr="00766378">
        <w:rPr>
          <w:rFonts w:ascii="Times New Roman" w:hAnsi="Times New Roman" w:cs="Times New Roman"/>
          <w:b/>
          <w:bCs/>
          <w:sz w:val="24"/>
          <w:szCs w:val="24"/>
        </w:rPr>
        <w:t>Мероприятия по предупреждению вовлечения обучающихся в деятельность деструктивных и экстремистских организаций</w:t>
      </w:r>
    </w:p>
    <w:tbl>
      <w:tblPr>
        <w:tblStyle w:val="a5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5386"/>
        <w:gridCol w:w="1985"/>
        <w:gridCol w:w="1984"/>
      </w:tblGrid>
      <w:tr w:rsidR="00BD751F" w:rsidRPr="00766378" w14:paraId="436B3DF5" w14:textId="77777777" w:rsidTr="00FF39A7">
        <w:tc>
          <w:tcPr>
            <w:tcW w:w="710" w:type="dxa"/>
          </w:tcPr>
          <w:p w14:paraId="55CEBF69" w14:textId="72FE0CA7" w:rsidR="00BD751F" w:rsidRPr="00766378" w:rsidRDefault="00BD751F" w:rsidP="00BD751F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386" w:type="dxa"/>
          </w:tcPr>
          <w:p w14:paraId="7791F994" w14:textId="173862CC" w:rsidR="00BD751F" w:rsidRPr="00766378" w:rsidRDefault="00BD751F" w:rsidP="00BD751F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985" w:type="dxa"/>
          </w:tcPr>
          <w:p w14:paraId="58A839E2" w14:textId="6932F6F6" w:rsidR="00BD751F" w:rsidRPr="00766378" w:rsidRDefault="00BD751F" w:rsidP="00BD751F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1984" w:type="dxa"/>
          </w:tcPr>
          <w:p w14:paraId="48C1872A" w14:textId="633926D0" w:rsidR="00BD751F" w:rsidRPr="00766378" w:rsidRDefault="00BD751F" w:rsidP="00BD751F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BD751F" w:rsidRPr="00766378" w14:paraId="3BB0AF60" w14:textId="77777777" w:rsidTr="00FF39A7">
        <w:tc>
          <w:tcPr>
            <w:tcW w:w="710" w:type="dxa"/>
          </w:tcPr>
          <w:p w14:paraId="6CFBCF20" w14:textId="0CECFCA8" w:rsidR="00BD751F" w:rsidRPr="00766378" w:rsidRDefault="00BD751F" w:rsidP="00BD751F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386" w:type="dxa"/>
          </w:tcPr>
          <w:p w14:paraId="1345ECFF" w14:textId="7AA57066" w:rsidR="00BD751F" w:rsidRPr="00766378" w:rsidRDefault="00BD751F" w:rsidP="00BD751F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 законодательства РФ и просвещение обучающихся и их родителей о социальной опасности противоправных действий экстремистского характера</w:t>
            </w:r>
          </w:p>
        </w:tc>
        <w:tc>
          <w:tcPr>
            <w:tcW w:w="1985" w:type="dxa"/>
          </w:tcPr>
          <w:p w14:paraId="37D6022D" w14:textId="77777777" w:rsidR="00BD751F" w:rsidRPr="00766378" w:rsidRDefault="00BD751F" w:rsidP="00BD751F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Единый информационный день </w:t>
            </w:r>
          </w:p>
          <w:p w14:paraId="281E3B69" w14:textId="77777777" w:rsidR="00BD751F" w:rsidRPr="00766378" w:rsidRDefault="00BD751F" w:rsidP="00BD751F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>(20 ноября 2024г.)</w:t>
            </w:r>
          </w:p>
          <w:p w14:paraId="7CA1BB8A" w14:textId="77777777" w:rsidR="00BD751F" w:rsidRPr="00766378" w:rsidRDefault="00BD751F" w:rsidP="00BD751F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3A49338" w14:textId="2AD9F46D" w:rsidR="00BD751F" w:rsidRPr="00766378" w:rsidRDefault="00BD751F" w:rsidP="00BD751F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Администрация школы</w:t>
            </w:r>
          </w:p>
        </w:tc>
      </w:tr>
      <w:tr w:rsidR="00BD751F" w:rsidRPr="00766378" w14:paraId="5AD111B6" w14:textId="77777777" w:rsidTr="00FF39A7">
        <w:tc>
          <w:tcPr>
            <w:tcW w:w="710" w:type="dxa"/>
          </w:tcPr>
          <w:p w14:paraId="0434C8D5" w14:textId="77777777" w:rsidR="00BD751F" w:rsidRPr="00766378" w:rsidRDefault="00BD751F" w:rsidP="00BD751F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386" w:type="dxa"/>
          </w:tcPr>
          <w:p w14:paraId="78094B46" w14:textId="77777777" w:rsidR="00BD751F" w:rsidRPr="00766378" w:rsidRDefault="00BD751F" w:rsidP="00BD751F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Участие педагогов в семинарах, круглых столах, информационных совещаниях </w:t>
            </w:r>
          </w:p>
        </w:tc>
        <w:tc>
          <w:tcPr>
            <w:tcW w:w="1985" w:type="dxa"/>
          </w:tcPr>
          <w:p w14:paraId="1799A99A" w14:textId="77777777" w:rsidR="00BD751F" w:rsidRPr="00766378" w:rsidRDefault="00BD751F" w:rsidP="00BD751F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14:paraId="7D0C4572" w14:textId="77777777" w:rsidR="00BD751F" w:rsidRPr="00766378" w:rsidRDefault="00BD751F" w:rsidP="00BD751F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Администрация школы</w:t>
            </w:r>
          </w:p>
        </w:tc>
      </w:tr>
      <w:tr w:rsidR="00BD751F" w:rsidRPr="00766378" w14:paraId="3BA498AB" w14:textId="77777777" w:rsidTr="00FF39A7">
        <w:tc>
          <w:tcPr>
            <w:tcW w:w="710" w:type="dxa"/>
          </w:tcPr>
          <w:p w14:paraId="62904045" w14:textId="77777777" w:rsidR="00BD751F" w:rsidRPr="00766378" w:rsidRDefault="00BD751F" w:rsidP="00BD751F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52FE79F9" w14:textId="628486C2" w:rsidR="00BD751F" w:rsidRPr="00D15F7C" w:rsidRDefault="00BD751F" w:rsidP="00BD751F">
            <w:pPr>
              <w:spacing w:before="30" w:after="3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5F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Работа с учащимися </w:t>
            </w:r>
          </w:p>
        </w:tc>
        <w:tc>
          <w:tcPr>
            <w:tcW w:w="1985" w:type="dxa"/>
          </w:tcPr>
          <w:p w14:paraId="079A164F" w14:textId="77777777" w:rsidR="00BD751F" w:rsidRPr="00766378" w:rsidRDefault="00BD751F" w:rsidP="00BD751F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D5687CD" w14:textId="77777777" w:rsidR="00BD751F" w:rsidRPr="00766378" w:rsidRDefault="00BD751F" w:rsidP="00BD751F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D751F" w:rsidRPr="00766378" w14:paraId="26EDA4F9" w14:textId="77777777" w:rsidTr="00FF39A7">
        <w:tc>
          <w:tcPr>
            <w:tcW w:w="710" w:type="dxa"/>
          </w:tcPr>
          <w:p w14:paraId="267D041E" w14:textId="77777777" w:rsidR="00BD751F" w:rsidRPr="00766378" w:rsidRDefault="00BD751F" w:rsidP="00BD751F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386" w:type="dxa"/>
          </w:tcPr>
          <w:p w14:paraId="2513AFBE" w14:textId="77777777" w:rsidR="00BD751F" w:rsidRPr="00766378" w:rsidRDefault="00BD751F" w:rsidP="00BD751F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</w:t>
            </w:r>
            <w:proofErr w:type="spellEnd"/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тренировочное занятие по обучению навыкам безопасного поведения при угрозе совершения террористического акта</w:t>
            </w:r>
          </w:p>
        </w:tc>
        <w:tc>
          <w:tcPr>
            <w:tcW w:w="1985" w:type="dxa"/>
          </w:tcPr>
          <w:p w14:paraId="7F49D261" w14:textId="77777777" w:rsidR="00BD751F" w:rsidRPr="00766378" w:rsidRDefault="00BD751F" w:rsidP="00BD751F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>2 раза в год</w:t>
            </w:r>
          </w:p>
        </w:tc>
        <w:tc>
          <w:tcPr>
            <w:tcW w:w="1984" w:type="dxa"/>
          </w:tcPr>
          <w:p w14:paraId="4E18C295" w14:textId="77777777" w:rsidR="00BD751F" w:rsidRPr="00766378" w:rsidRDefault="00BD751F" w:rsidP="00BD751F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Директор школы, преподаватель-организатор ОБЗР </w:t>
            </w:r>
          </w:p>
        </w:tc>
      </w:tr>
      <w:tr w:rsidR="00BD751F" w:rsidRPr="00766378" w14:paraId="1B34A5C1" w14:textId="77777777" w:rsidTr="00FF39A7">
        <w:tc>
          <w:tcPr>
            <w:tcW w:w="710" w:type="dxa"/>
          </w:tcPr>
          <w:p w14:paraId="05DEABF1" w14:textId="77777777" w:rsidR="00BD751F" w:rsidRPr="00766378" w:rsidRDefault="00BD751F" w:rsidP="00BD75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386" w:type="dxa"/>
          </w:tcPr>
          <w:p w14:paraId="4A76FAF7" w14:textId="77777777" w:rsidR="00BD751F" w:rsidRPr="00766378" w:rsidRDefault="00BD751F" w:rsidP="00BD751F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766378">
              <w:t xml:space="preserve"> </w:t>
            </w:r>
            <w:r w:rsidRPr="00766378">
              <w:rPr>
                <w:color w:val="000000"/>
              </w:rPr>
              <w:t>Обеспечение информационного сопровождения мероприятий, направленных на профилактику экстремизма:</w:t>
            </w:r>
          </w:p>
          <w:p w14:paraId="5186BB55" w14:textId="77777777" w:rsidR="00BD751F" w:rsidRPr="00766378" w:rsidRDefault="00BD751F" w:rsidP="00BD751F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766378">
              <w:rPr>
                <w:color w:val="000000"/>
              </w:rPr>
              <w:t>- создание информационных уголков по профилактике экстремизма</w:t>
            </w:r>
          </w:p>
          <w:p w14:paraId="38CD9168" w14:textId="77777777" w:rsidR="00BD751F" w:rsidRPr="00766378" w:rsidRDefault="00BD751F" w:rsidP="00BD751F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766378">
              <w:rPr>
                <w:color w:val="000000"/>
              </w:rPr>
              <w:t>- выпуск буклетов, папок-передвижек по профилактике экстремизма</w:t>
            </w:r>
          </w:p>
          <w:p w14:paraId="41502157" w14:textId="77777777" w:rsidR="00BD751F" w:rsidRPr="00766378" w:rsidRDefault="00BD751F" w:rsidP="00BD751F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766378">
              <w:rPr>
                <w:color w:val="000000"/>
              </w:rPr>
              <w:t>- распространение буклетов, листовок среди участников образовательного процесса</w:t>
            </w:r>
          </w:p>
          <w:p w14:paraId="3A1BE949" w14:textId="77777777" w:rsidR="00BD751F" w:rsidRPr="00766378" w:rsidRDefault="00BD751F" w:rsidP="00BD75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BD177D3" w14:textId="77777777" w:rsidR="00BD751F" w:rsidRPr="00766378" w:rsidRDefault="00BD751F" w:rsidP="00BD75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1984" w:type="dxa"/>
          </w:tcPr>
          <w:p w14:paraId="0DEEBF7C" w14:textId="77777777" w:rsidR="00BD751F" w:rsidRPr="00766378" w:rsidRDefault="00BD751F" w:rsidP="00BD75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>Преподаватель-организатор ОБЗР, социальный педагог, классные руководители 1-11 классов</w:t>
            </w:r>
          </w:p>
        </w:tc>
      </w:tr>
      <w:tr w:rsidR="00BD751F" w:rsidRPr="00766378" w14:paraId="1AB38479" w14:textId="77777777" w:rsidTr="00FF39A7">
        <w:tc>
          <w:tcPr>
            <w:tcW w:w="710" w:type="dxa"/>
          </w:tcPr>
          <w:p w14:paraId="4DC7AF4F" w14:textId="77777777" w:rsidR="00BD751F" w:rsidRPr="00766378" w:rsidRDefault="00BD751F" w:rsidP="00BD75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5386" w:type="dxa"/>
          </w:tcPr>
          <w:p w14:paraId="009D4D82" w14:textId="77777777" w:rsidR="00BD751F" w:rsidRPr="00766378" w:rsidRDefault="00BD751F" w:rsidP="00BD751F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766378">
              <w:rPr>
                <w:color w:val="000000"/>
              </w:rPr>
              <w:t>Проведение мероприятий военно-патриотического, оборонно-спортивного характера</w:t>
            </w:r>
          </w:p>
          <w:p w14:paraId="2DB3259B" w14:textId="77777777" w:rsidR="00BD751F" w:rsidRPr="00766378" w:rsidRDefault="00BD751F" w:rsidP="00BD751F">
            <w:pPr>
              <w:pStyle w:val="a6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1985" w:type="dxa"/>
          </w:tcPr>
          <w:p w14:paraId="4CB679AF" w14:textId="77777777" w:rsidR="00BD751F" w:rsidRPr="00766378" w:rsidRDefault="00BD751F" w:rsidP="00BD751F">
            <w:pPr>
              <w:spacing w:before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0F6713C5" w14:textId="77777777" w:rsidR="00BD751F" w:rsidRPr="00766378" w:rsidRDefault="00BD751F" w:rsidP="00BD751F">
            <w:pPr>
              <w:spacing w:before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06E18A1" w14:textId="77777777" w:rsidR="00BD751F" w:rsidRPr="00766378" w:rsidRDefault="00BD751F" w:rsidP="00BD75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директора, преподаватель-организатор ОБЗР, классные руководители</w:t>
            </w:r>
          </w:p>
        </w:tc>
      </w:tr>
      <w:tr w:rsidR="00BD751F" w:rsidRPr="00766378" w14:paraId="5EAFEF5D" w14:textId="77777777" w:rsidTr="00FF39A7">
        <w:tc>
          <w:tcPr>
            <w:tcW w:w="710" w:type="dxa"/>
          </w:tcPr>
          <w:p w14:paraId="73EDE155" w14:textId="77777777" w:rsidR="00BD751F" w:rsidRPr="00766378" w:rsidRDefault="00BD751F" w:rsidP="00BD75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386" w:type="dxa"/>
          </w:tcPr>
          <w:p w14:paraId="07EA7B3F" w14:textId="77777777" w:rsidR="00BD751F" w:rsidRPr="00766378" w:rsidRDefault="00BD751F" w:rsidP="00BD751F">
            <w:pPr>
              <w:spacing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</w:t>
            </w:r>
            <w:r w:rsidRPr="0076637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мероприятия ко Дню памяти Беслана</w:t>
            </w:r>
          </w:p>
        </w:tc>
        <w:tc>
          <w:tcPr>
            <w:tcW w:w="1985" w:type="dxa"/>
          </w:tcPr>
          <w:p w14:paraId="4986D769" w14:textId="77777777" w:rsidR="00BD751F" w:rsidRPr="00766378" w:rsidRDefault="00BD751F" w:rsidP="00BD751F">
            <w:pPr>
              <w:spacing w:after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  <w:p w14:paraId="5502A179" w14:textId="77777777" w:rsidR="00BD751F" w:rsidRPr="00766378" w:rsidRDefault="00BD751F" w:rsidP="00BD751F">
            <w:pPr>
              <w:spacing w:after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03.09.2024 г.</w:t>
            </w:r>
          </w:p>
        </w:tc>
        <w:tc>
          <w:tcPr>
            <w:tcW w:w="1984" w:type="dxa"/>
          </w:tcPr>
          <w:p w14:paraId="60F97FFD" w14:textId="77777777" w:rsidR="00BD751F" w:rsidRPr="00766378" w:rsidRDefault="00BD751F" w:rsidP="00BD75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директора, преподаватель-организатор ОБЗР., классные руководители</w:t>
            </w:r>
          </w:p>
        </w:tc>
      </w:tr>
      <w:tr w:rsidR="00BD751F" w:rsidRPr="00766378" w14:paraId="79671E00" w14:textId="77777777" w:rsidTr="00FF39A7">
        <w:tc>
          <w:tcPr>
            <w:tcW w:w="710" w:type="dxa"/>
          </w:tcPr>
          <w:p w14:paraId="1E7EB68D" w14:textId="77777777" w:rsidR="00BD751F" w:rsidRPr="00766378" w:rsidRDefault="00BD751F" w:rsidP="00BD75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386" w:type="dxa"/>
          </w:tcPr>
          <w:p w14:paraId="7E2E0B0C" w14:textId="77777777" w:rsidR="00BD751F" w:rsidRPr="00766378" w:rsidRDefault="00BD751F" w:rsidP="00BD75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Проведение бесед с обучающимися по темам:</w:t>
            </w:r>
          </w:p>
          <w:p w14:paraId="476AC4AB" w14:textId="77777777" w:rsidR="00BD751F" w:rsidRPr="00766378" w:rsidRDefault="00BD751F" w:rsidP="00BD75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«Алгоритм действий при обнаружении подозрительных предметов»;</w:t>
            </w:r>
          </w:p>
          <w:p w14:paraId="6607B0F5" w14:textId="77777777" w:rsidR="00BD751F" w:rsidRPr="00766378" w:rsidRDefault="00BD751F" w:rsidP="00BD75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«Действия при угрозе террористического акта»;</w:t>
            </w:r>
          </w:p>
          <w:p w14:paraId="501C82DE" w14:textId="77777777" w:rsidR="00BD751F" w:rsidRPr="00766378" w:rsidRDefault="00BD751F" w:rsidP="00BD75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«Толерантность против экстремизма»;</w:t>
            </w:r>
          </w:p>
          <w:p w14:paraId="70D54CA5" w14:textId="77777777" w:rsidR="00BD751F" w:rsidRPr="00766378" w:rsidRDefault="00BD751F" w:rsidP="00BD75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«Культура общения – способ организации жизни».</w:t>
            </w:r>
          </w:p>
        </w:tc>
        <w:tc>
          <w:tcPr>
            <w:tcW w:w="1985" w:type="dxa"/>
          </w:tcPr>
          <w:p w14:paraId="41EA5984" w14:textId="77777777" w:rsidR="00BD751F" w:rsidRPr="00766378" w:rsidRDefault="00BD751F" w:rsidP="00BD751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1984" w:type="dxa"/>
          </w:tcPr>
          <w:p w14:paraId="5678F54B" w14:textId="77777777" w:rsidR="00BD751F" w:rsidRPr="00766378" w:rsidRDefault="00BD751F" w:rsidP="00BD75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 xml:space="preserve">Классный руководитель, </w:t>
            </w: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>преподаватель-организатор ОБЗР</w:t>
            </w:r>
          </w:p>
        </w:tc>
      </w:tr>
      <w:tr w:rsidR="00BD751F" w:rsidRPr="00766378" w14:paraId="57EC65F7" w14:textId="77777777" w:rsidTr="00FF39A7">
        <w:tc>
          <w:tcPr>
            <w:tcW w:w="710" w:type="dxa"/>
          </w:tcPr>
          <w:p w14:paraId="03F6EB74" w14:textId="77777777" w:rsidR="00BD751F" w:rsidRPr="00766378" w:rsidRDefault="00BD751F" w:rsidP="00BD75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386" w:type="dxa"/>
          </w:tcPr>
          <w:p w14:paraId="32B36196" w14:textId="77777777" w:rsidR="00BD751F" w:rsidRPr="00766378" w:rsidRDefault="00BD751F" w:rsidP="00BD75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Организация взаимодействия с правоохранительными органами, органами местного самоуправления, вспомогательными структурами и общественными организациями</w:t>
            </w:r>
          </w:p>
        </w:tc>
        <w:tc>
          <w:tcPr>
            <w:tcW w:w="1985" w:type="dxa"/>
          </w:tcPr>
          <w:p w14:paraId="26B383EC" w14:textId="77777777" w:rsidR="00BD751F" w:rsidRPr="00766378" w:rsidRDefault="00BD751F" w:rsidP="00BD751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984" w:type="dxa"/>
          </w:tcPr>
          <w:p w14:paraId="4FD8B2B3" w14:textId="77777777" w:rsidR="00BD751F" w:rsidRPr="00766378" w:rsidRDefault="00BD751F" w:rsidP="00BD75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Администрация школы</w:t>
            </w:r>
          </w:p>
          <w:p w14:paraId="474C5F2F" w14:textId="77777777" w:rsidR="00BD751F" w:rsidRPr="00766378" w:rsidRDefault="00BD751F" w:rsidP="00BD751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</w:tc>
      </w:tr>
      <w:tr w:rsidR="00BD751F" w:rsidRPr="00766378" w14:paraId="53CE5999" w14:textId="77777777" w:rsidTr="00FF39A7">
        <w:tc>
          <w:tcPr>
            <w:tcW w:w="710" w:type="dxa"/>
          </w:tcPr>
          <w:p w14:paraId="0717EDE7" w14:textId="77777777" w:rsidR="00BD751F" w:rsidRPr="00766378" w:rsidRDefault="00BD751F" w:rsidP="00BD751F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386" w:type="dxa"/>
          </w:tcPr>
          <w:p w14:paraId="3C0E6B25" w14:textId="77777777" w:rsidR="00BD751F" w:rsidRPr="00766378" w:rsidRDefault="00BD751F" w:rsidP="00BD751F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библиотечного фонда школы на наличие экстремистской литературы</w:t>
            </w:r>
          </w:p>
        </w:tc>
        <w:tc>
          <w:tcPr>
            <w:tcW w:w="1985" w:type="dxa"/>
          </w:tcPr>
          <w:p w14:paraId="10313513" w14:textId="77777777" w:rsidR="00BD751F" w:rsidRPr="00766378" w:rsidRDefault="00BD751F" w:rsidP="00BD751F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14:paraId="4ACDCA15" w14:textId="77777777" w:rsidR="00BD751F" w:rsidRPr="00766378" w:rsidRDefault="00BD751F" w:rsidP="00BD751F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школы, учитель-библиотекарь </w:t>
            </w:r>
          </w:p>
        </w:tc>
      </w:tr>
      <w:tr w:rsidR="00BD751F" w:rsidRPr="00766378" w14:paraId="089EDFED" w14:textId="77777777" w:rsidTr="00FF39A7">
        <w:tc>
          <w:tcPr>
            <w:tcW w:w="710" w:type="dxa"/>
          </w:tcPr>
          <w:p w14:paraId="2E5037D9" w14:textId="77777777" w:rsidR="00BD751F" w:rsidRPr="00766378" w:rsidRDefault="00BD751F" w:rsidP="00BD751F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386" w:type="dxa"/>
          </w:tcPr>
          <w:p w14:paraId="567B3D92" w14:textId="77777777" w:rsidR="00BD751F" w:rsidRPr="00766378" w:rsidRDefault="00BD751F" w:rsidP="00BD751F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 месячника «Основы информационной безопасности детей»</w:t>
            </w:r>
          </w:p>
        </w:tc>
        <w:tc>
          <w:tcPr>
            <w:tcW w:w="1985" w:type="dxa"/>
          </w:tcPr>
          <w:p w14:paraId="50F5FDA7" w14:textId="77777777" w:rsidR="00BD751F" w:rsidRPr="00766378" w:rsidRDefault="00BD751F" w:rsidP="00BD751F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14:paraId="0810D3ED" w14:textId="77777777" w:rsidR="00BD751F" w:rsidRPr="00766378" w:rsidRDefault="00BD751F" w:rsidP="00BD751F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преподаватель-организатор ОБЗР., социальный педагог </w:t>
            </w:r>
          </w:p>
        </w:tc>
      </w:tr>
      <w:tr w:rsidR="00BD751F" w:rsidRPr="00766378" w14:paraId="3141F515" w14:textId="77777777" w:rsidTr="00FF39A7">
        <w:tc>
          <w:tcPr>
            <w:tcW w:w="710" w:type="dxa"/>
          </w:tcPr>
          <w:p w14:paraId="52013CBF" w14:textId="77777777" w:rsidR="00BD751F" w:rsidRPr="00766378" w:rsidRDefault="00BD751F" w:rsidP="00BD751F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  <w:p w14:paraId="14844754" w14:textId="77777777" w:rsidR="00BD751F" w:rsidRPr="00766378" w:rsidRDefault="00BD751F" w:rsidP="00BD751F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31B1101F" w14:textId="77777777" w:rsidR="00BD751F" w:rsidRPr="00766378" w:rsidRDefault="00BD751F" w:rsidP="00BD751F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курса</w:t>
            </w:r>
          </w:p>
          <w:p w14:paraId="70C44E59" w14:textId="77777777" w:rsidR="00BD751F" w:rsidRPr="00766378" w:rsidRDefault="00BD751F" w:rsidP="00BD751F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«Основы религиозных культур и светской этики» как формирование у обучающихся мотивации к осознанному нравственному поведению</w:t>
            </w:r>
          </w:p>
        </w:tc>
        <w:tc>
          <w:tcPr>
            <w:tcW w:w="1985" w:type="dxa"/>
          </w:tcPr>
          <w:p w14:paraId="35FEAB69" w14:textId="77777777" w:rsidR="00BD751F" w:rsidRPr="00766378" w:rsidRDefault="00BD751F" w:rsidP="00BD751F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14:paraId="0602B763" w14:textId="77777777" w:rsidR="00BD751F" w:rsidRPr="00766378" w:rsidRDefault="00BD751F" w:rsidP="00BD751F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методической работе, педагоги начального звена</w:t>
            </w:r>
          </w:p>
        </w:tc>
      </w:tr>
      <w:tr w:rsidR="00BD751F" w:rsidRPr="00766378" w14:paraId="2EAA59AB" w14:textId="77777777" w:rsidTr="00FF39A7">
        <w:tc>
          <w:tcPr>
            <w:tcW w:w="710" w:type="dxa"/>
          </w:tcPr>
          <w:p w14:paraId="4A63EF3C" w14:textId="77777777" w:rsidR="00BD751F" w:rsidRPr="00766378" w:rsidRDefault="00BD751F" w:rsidP="00BD751F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386" w:type="dxa"/>
          </w:tcPr>
          <w:p w14:paraId="76DDAB02" w14:textId="77777777" w:rsidR="00BD751F" w:rsidRPr="00766378" w:rsidRDefault="00BD751F" w:rsidP="00BD751F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«Дня правовых знаний»</w:t>
            </w:r>
          </w:p>
        </w:tc>
        <w:tc>
          <w:tcPr>
            <w:tcW w:w="1985" w:type="dxa"/>
          </w:tcPr>
          <w:p w14:paraId="30F6603E" w14:textId="77777777" w:rsidR="00BD751F" w:rsidRPr="00766378" w:rsidRDefault="00BD751F" w:rsidP="00BD751F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>20 ноября 2024 г.</w:t>
            </w:r>
          </w:p>
        </w:tc>
        <w:tc>
          <w:tcPr>
            <w:tcW w:w="1984" w:type="dxa"/>
          </w:tcPr>
          <w:p w14:paraId="76D6EF61" w14:textId="77777777" w:rsidR="00BD751F" w:rsidRPr="00766378" w:rsidRDefault="00BD751F" w:rsidP="00BD751F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Социальный педагог, психолог классные руководители, инспектор ОПДН </w:t>
            </w:r>
          </w:p>
        </w:tc>
      </w:tr>
      <w:tr w:rsidR="00BD751F" w:rsidRPr="00766378" w14:paraId="494168B0" w14:textId="77777777" w:rsidTr="00FF39A7">
        <w:tc>
          <w:tcPr>
            <w:tcW w:w="710" w:type="dxa"/>
          </w:tcPr>
          <w:p w14:paraId="583ED1A8" w14:textId="77777777" w:rsidR="00BD751F" w:rsidRPr="00766378" w:rsidRDefault="00BD751F" w:rsidP="00BD751F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386" w:type="dxa"/>
          </w:tcPr>
          <w:p w14:paraId="7CFE0061" w14:textId="77777777" w:rsidR="00BD751F" w:rsidRPr="00766378" w:rsidRDefault="00BD751F" w:rsidP="00BD751F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анкетирования, социологических опросов  обучающихся по вопросам  экстремизма</w:t>
            </w:r>
          </w:p>
        </w:tc>
        <w:tc>
          <w:tcPr>
            <w:tcW w:w="1985" w:type="dxa"/>
          </w:tcPr>
          <w:p w14:paraId="37618E16" w14:textId="77777777" w:rsidR="00BD751F" w:rsidRPr="00766378" w:rsidRDefault="00BD751F" w:rsidP="00BD751F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>В рамках «Дня правовых знаний»</w:t>
            </w:r>
          </w:p>
        </w:tc>
        <w:tc>
          <w:tcPr>
            <w:tcW w:w="1984" w:type="dxa"/>
          </w:tcPr>
          <w:p w14:paraId="3494BDC8" w14:textId="77777777" w:rsidR="00BD751F" w:rsidRPr="00766378" w:rsidRDefault="00BD751F" w:rsidP="00BD751F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Социальный педагог, психолог классные руководители 1-11 классов.</w:t>
            </w:r>
          </w:p>
        </w:tc>
      </w:tr>
      <w:tr w:rsidR="00BD751F" w:rsidRPr="00766378" w14:paraId="3DD04107" w14:textId="77777777" w:rsidTr="00FF39A7">
        <w:tc>
          <w:tcPr>
            <w:tcW w:w="710" w:type="dxa"/>
          </w:tcPr>
          <w:p w14:paraId="6D5A0944" w14:textId="77777777" w:rsidR="00BD751F" w:rsidRPr="00766378" w:rsidRDefault="00BD751F" w:rsidP="00BD751F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  <w:p w14:paraId="32227409" w14:textId="77777777" w:rsidR="00BD751F" w:rsidRPr="00766378" w:rsidRDefault="00BD751F" w:rsidP="00BD751F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6ECA3A55" w14:textId="77777777" w:rsidR="00BD751F" w:rsidRPr="00766378" w:rsidRDefault="00BD751F" w:rsidP="00BD751F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общешкольных родительских собраний «Проблема межнациональных отношений и межкультурных коммуникаций»</w:t>
            </w:r>
          </w:p>
        </w:tc>
        <w:tc>
          <w:tcPr>
            <w:tcW w:w="1985" w:type="dxa"/>
          </w:tcPr>
          <w:p w14:paraId="5F2CD081" w14:textId="77777777" w:rsidR="00BD751F" w:rsidRPr="00766378" w:rsidRDefault="00BD751F" w:rsidP="00BD751F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>В рамках «Дня правовых знаний»</w:t>
            </w:r>
          </w:p>
        </w:tc>
        <w:tc>
          <w:tcPr>
            <w:tcW w:w="1984" w:type="dxa"/>
          </w:tcPr>
          <w:p w14:paraId="5547C7FE" w14:textId="77777777" w:rsidR="00BD751F" w:rsidRPr="00766378" w:rsidRDefault="00BD751F" w:rsidP="00BD751F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Социальный педагог, психолог классные руководители, инспектор ОПДН </w:t>
            </w:r>
          </w:p>
        </w:tc>
      </w:tr>
      <w:tr w:rsidR="00BD751F" w:rsidRPr="00766378" w14:paraId="6C57FAF9" w14:textId="77777777" w:rsidTr="00FF39A7">
        <w:tc>
          <w:tcPr>
            <w:tcW w:w="710" w:type="dxa"/>
          </w:tcPr>
          <w:p w14:paraId="795B76A4" w14:textId="77777777" w:rsidR="00BD751F" w:rsidRPr="00766378" w:rsidRDefault="00BD751F" w:rsidP="00BD751F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386" w:type="dxa"/>
          </w:tcPr>
          <w:p w14:paraId="44E36E42" w14:textId="77777777" w:rsidR="00BD751F" w:rsidRPr="00766378" w:rsidRDefault="00BD751F" w:rsidP="00BD751F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тематических классных часов, круглых столов, направленных на формирование толерантного отношения, воспитанию культуры </w:t>
            </w: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мира и согласия</w:t>
            </w:r>
          </w:p>
        </w:tc>
        <w:tc>
          <w:tcPr>
            <w:tcW w:w="1985" w:type="dxa"/>
          </w:tcPr>
          <w:p w14:paraId="6409BD68" w14:textId="77777777" w:rsidR="00BD751F" w:rsidRPr="00766378" w:rsidRDefault="00BD751F" w:rsidP="00BD751F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 рамках «Дня правовых </w:t>
            </w: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знаний»</w:t>
            </w:r>
          </w:p>
        </w:tc>
        <w:tc>
          <w:tcPr>
            <w:tcW w:w="1984" w:type="dxa"/>
          </w:tcPr>
          <w:p w14:paraId="64B41A0B" w14:textId="77777777" w:rsidR="00BD751F" w:rsidRPr="00766378" w:rsidRDefault="00BD751F" w:rsidP="00BD751F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Социальный педагог, психолог </w:t>
            </w: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классные руководители, УМВД и ОПДН</w:t>
            </w:r>
          </w:p>
        </w:tc>
      </w:tr>
      <w:tr w:rsidR="00BD751F" w:rsidRPr="00766378" w14:paraId="6585ECC4" w14:textId="77777777" w:rsidTr="00FF39A7">
        <w:tc>
          <w:tcPr>
            <w:tcW w:w="710" w:type="dxa"/>
          </w:tcPr>
          <w:p w14:paraId="064420A4" w14:textId="77777777" w:rsidR="00BD751F" w:rsidRPr="00766378" w:rsidRDefault="00BD751F" w:rsidP="00BD751F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8.</w:t>
            </w:r>
          </w:p>
          <w:p w14:paraId="7EA4E28E" w14:textId="77777777" w:rsidR="00BD751F" w:rsidRPr="00766378" w:rsidRDefault="00BD751F" w:rsidP="00BD751F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16945D85" w14:textId="77777777" w:rsidR="00BD751F" w:rsidRPr="00766378" w:rsidRDefault="00BD751F" w:rsidP="00BD751F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>Распространение среди обучающихся информационных материалов, буклетов, памяток, листовок, содействующих повышению уровня толерантного сознания молодежи</w:t>
            </w:r>
          </w:p>
        </w:tc>
        <w:tc>
          <w:tcPr>
            <w:tcW w:w="1985" w:type="dxa"/>
          </w:tcPr>
          <w:p w14:paraId="54D47B93" w14:textId="77777777" w:rsidR="00BD751F" w:rsidRPr="00766378" w:rsidRDefault="00BD751F" w:rsidP="00BD751F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>В рамках «Дня правовых знаний»</w:t>
            </w:r>
          </w:p>
        </w:tc>
        <w:tc>
          <w:tcPr>
            <w:tcW w:w="1984" w:type="dxa"/>
          </w:tcPr>
          <w:p w14:paraId="7695A272" w14:textId="77777777" w:rsidR="00BD751F" w:rsidRPr="00766378" w:rsidRDefault="00BD751F" w:rsidP="00BD751F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Социальный педагог, психолог классные руководители</w:t>
            </w:r>
          </w:p>
        </w:tc>
      </w:tr>
      <w:tr w:rsidR="00BD751F" w:rsidRPr="00766378" w14:paraId="79EC0B1B" w14:textId="77777777" w:rsidTr="00FF39A7">
        <w:tc>
          <w:tcPr>
            <w:tcW w:w="710" w:type="dxa"/>
          </w:tcPr>
          <w:p w14:paraId="5DD9170F" w14:textId="77777777" w:rsidR="00BD751F" w:rsidRPr="00766378" w:rsidRDefault="00BD751F" w:rsidP="00BD751F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386" w:type="dxa"/>
          </w:tcPr>
          <w:p w14:paraId="6C567DF4" w14:textId="77777777" w:rsidR="00BD751F" w:rsidRPr="00766378" w:rsidRDefault="00BD751F" w:rsidP="00BD751F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мероприятий, посвященных Дню Победы:</w:t>
            </w:r>
          </w:p>
          <w:p w14:paraId="4D2ADBDF" w14:textId="77777777" w:rsidR="00BD751F" w:rsidRPr="00766378" w:rsidRDefault="00BD751F" w:rsidP="00BD751F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>-«Бессмертный полк»</w:t>
            </w:r>
          </w:p>
          <w:p w14:paraId="0041D8F3" w14:textId="77777777" w:rsidR="00BD751F" w:rsidRPr="00766378" w:rsidRDefault="00BD751F" w:rsidP="00BD751F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>-Детско-родительский проект «Весна победная»</w:t>
            </w:r>
          </w:p>
        </w:tc>
        <w:tc>
          <w:tcPr>
            <w:tcW w:w="1985" w:type="dxa"/>
          </w:tcPr>
          <w:p w14:paraId="792C9B12" w14:textId="77777777" w:rsidR="00BD751F" w:rsidRPr="00766378" w:rsidRDefault="00BD751F" w:rsidP="00BD751F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984" w:type="dxa"/>
          </w:tcPr>
          <w:p w14:paraId="3F45F59B" w14:textId="77777777" w:rsidR="00BD751F" w:rsidRPr="00766378" w:rsidRDefault="00BD751F" w:rsidP="00BD751F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>преподаватель-организатор ОБЗР., учителя истории, социальный педагог, классные руководители 1-11 классов.</w:t>
            </w:r>
          </w:p>
        </w:tc>
      </w:tr>
      <w:tr w:rsidR="00BD751F" w:rsidRPr="00766378" w14:paraId="000E6C0A" w14:textId="77777777" w:rsidTr="00FF39A7">
        <w:tc>
          <w:tcPr>
            <w:tcW w:w="710" w:type="dxa"/>
          </w:tcPr>
          <w:p w14:paraId="6F72F5CE" w14:textId="77777777" w:rsidR="00BD751F" w:rsidRPr="00766378" w:rsidRDefault="00BD751F" w:rsidP="00BD751F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386" w:type="dxa"/>
          </w:tcPr>
          <w:p w14:paraId="284CC85D" w14:textId="77777777" w:rsidR="00BD751F" w:rsidRPr="00766378" w:rsidRDefault="00BD751F" w:rsidP="00BD751F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общешкольных праздников, фестивалей, направленных на воспитание толерантности, посвященных:</w:t>
            </w:r>
          </w:p>
          <w:p w14:paraId="24AF5A40" w14:textId="77777777" w:rsidR="00BD751F" w:rsidRPr="00766378" w:rsidRDefault="00BD751F" w:rsidP="00BD751F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>-Международному Дню толерантности (16 ноября)</w:t>
            </w:r>
          </w:p>
          <w:p w14:paraId="76260125" w14:textId="77777777" w:rsidR="00BD751F" w:rsidRPr="00766378" w:rsidRDefault="00BD751F" w:rsidP="00BD751F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>-Дню народного единства (4 ноября)</w:t>
            </w:r>
          </w:p>
          <w:p w14:paraId="2B06D59D" w14:textId="77777777" w:rsidR="00BD751F" w:rsidRPr="00766378" w:rsidRDefault="00BD751F" w:rsidP="00BD751F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>-Дню солидарности в борьбе с терроризмом (3 сентября)</w:t>
            </w:r>
          </w:p>
          <w:p w14:paraId="403DB48A" w14:textId="77777777" w:rsidR="00BD751F" w:rsidRPr="00766378" w:rsidRDefault="00BD751F" w:rsidP="00BD751F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>-Дню Героев Отечества (9 декабря)</w:t>
            </w:r>
          </w:p>
          <w:p w14:paraId="1A43D712" w14:textId="77777777" w:rsidR="00BD751F" w:rsidRPr="00766378" w:rsidRDefault="00BD751F" w:rsidP="00BD751F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>-Дням славянской письменности и культуры (май)</w:t>
            </w:r>
          </w:p>
        </w:tc>
        <w:tc>
          <w:tcPr>
            <w:tcW w:w="1985" w:type="dxa"/>
          </w:tcPr>
          <w:p w14:paraId="379E8536" w14:textId="77777777" w:rsidR="00BD751F" w:rsidRPr="00766378" w:rsidRDefault="00BD751F" w:rsidP="00BD751F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576940E2" w14:textId="77777777" w:rsidR="00BD751F" w:rsidRPr="00766378" w:rsidRDefault="00BD751F" w:rsidP="00BD751F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BEAF6E3" w14:textId="77777777" w:rsidR="00BD751F" w:rsidRPr="00766378" w:rsidRDefault="00BD751F" w:rsidP="00BD751F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>Преподаватель-организатор ОБЗР., учителя истории, социальный педагог, классные руководители 1-11 классов.</w:t>
            </w:r>
          </w:p>
        </w:tc>
      </w:tr>
      <w:tr w:rsidR="00BD751F" w:rsidRPr="00766378" w14:paraId="365AD4B8" w14:textId="77777777" w:rsidTr="00FF39A7">
        <w:tc>
          <w:tcPr>
            <w:tcW w:w="710" w:type="dxa"/>
          </w:tcPr>
          <w:p w14:paraId="44535BA1" w14:textId="77777777" w:rsidR="00BD751F" w:rsidRPr="00766378" w:rsidRDefault="00BD751F" w:rsidP="00BD751F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386" w:type="dxa"/>
          </w:tcPr>
          <w:p w14:paraId="4CEEF878" w14:textId="77777777" w:rsidR="00BD751F" w:rsidRPr="00766378" w:rsidRDefault="00BD751F" w:rsidP="00BD751F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отдыха в оздоровительных лагерях с учетом создания среды межэтнического взаимодействия</w:t>
            </w:r>
          </w:p>
        </w:tc>
        <w:tc>
          <w:tcPr>
            <w:tcW w:w="1985" w:type="dxa"/>
          </w:tcPr>
          <w:p w14:paraId="06BEF7ED" w14:textId="77777777" w:rsidR="00BD751F" w:rsidRPr="00766378" w:rsidRDefault="00BD751F" w:rsidP="00BD751F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14:paraId="6739FAE3" w14:textId="77777777" w:rsidR="00BD751F" w:rsidRPr="00766378" w:rsidRDefault="00BD751F" w:rsidP="00BD751F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Социальный педагог, начальник лагеря с дневным пребыванием детей </w:t>
            </w:r>
          </w:p>
        </w:tc>
      </w:tr>
      <w:tr w:rsidR="00BD751F" w:rsidRPr="00766378" w14:paraId="56D5C12E" w14:textId="77777777" w:rsidTr="00FF39A7">
        <w:tc>
          <w:tcPr>
            <w:tcW w:w="710" w:type="dxa"/>
          </w:tcPr>
          <w:p w14:paraId="559F7328" w14:textId="77777777" w:rsidR="00BD751F" w:rsidRPr="00766378" w:rsidRDefault="00BD751F" w:rsidP="00BD751F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1196FA" w14:textId="77777777" w:rsidR="00BD751F" w:rsidRPr="00766378" w:rsidRDefault="00BD751F" w:rsidP="00BD751F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  <w:p w14:paraId="7AD9DFAA" w14:textId="77777777" w:rsidR="00BD751F" w:rsidRPr="00766378" w:rsidRDefault="00BD751F" w:rsidP="00BD751F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667DB6" w14:textId="77777777" w:rsidR="00BD751F" w:rsidRPr="00766378" w:rsidRDefault="00BD751F" w:rsidP="00BD751F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F179D2" w14:textId="77777777" w:rsidR="00BD751F" w:rsidRPr="00766378" w:rsidRDefault="00BD751F" w:rsidP="00BD751F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13DB4ACD" w14:textId="77777777" w:rsidR="00BD751F" w:rsidRPr="00766378" w:rsidRDefault="00BD751F" w:rsidP="00BD751F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педагогов в областных </w:t>
            </w:r>
            <w:proofErr w:type="spellStart"/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>вебинарах</w:t>
            </w:r>
            <w:proofErr w:type="spellEnd"/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>, видеоконференциях по проблеме безопасного поведения в сети Интернет, по преодолению негативного влияния сети Интернет на личность ребёнка</w:t>
            </w:r>
          </w:p>
        </w:tc>
        <w:tc>
          <w:tcPr>
            <w:tcW w:w="1985" w:type="dxa"/>
          </w:tcPr>
          <w:p w14:paraId="5ED16852" w14:textId="77777777" w:rsidR="00BD751F" w:rsidRPr="00766378" w:rsidRDefault="00BD751F" w:rsidP="00BD751F">
            <w:pPr>
              <w:spacing w:before="30" w:after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14:paraId="229C076E" w14:textId="77777777" w:rsidR="00BD751F" w:rsidRPr="00766378" w:rsidRDefault="00BD751F" w:rsidP="00BD751F">
            <w:pPr>
              <w:spacing w:before="30" w:after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 по ВР, социальный педагог, классные руководители 1-11 классов.</w:t>
            </w:r>
          </w:p>
        </w:tc>
      </w:tr>
    </w:tbl>
    <w:p w14:paraId="2F5F8A92" w14:textId="0FB0F2EA" w:rsidR="000109CF" w:rsidRDefault="000109CF" w:rsidP="00AA4D01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5560022" w14:textId="41E3F2A8" w:rsidR="0092787B" w:rsidRPr="0092787B" w:rsidRDefault="0092787B" w:rsidP="008C2A10">
      <w:pPr>
        <w:pStyle w:val="ac"/>
        <w:numPr>
          <w:ilvl w:val="1"/>
          <w:numId w:val="47"/>
        </w:numPr>
        <w:snapToGrid w:val="0"/>
        <w:rPr>
          <w:rFonts w:ascii="Times New Roman" w:hAnsi="Times New Roman"/>
          <w:sz w:val="24"/>
          <w:szCs w:val="24"/>
        </w:rPr>
      </w:pPr>
      <w:r w:rsidRPr="0092787B">
        <w:rPr>
          <w:rFonts w:ascii="Times New Roman" w:hAnsi="Times New Roman"/>
          <w:b/>
          <w:bCs/>
          <w:sz w:val="24"/>
          <w:szCs w:val="24"/>
        </w:rPr>
        <w:t>Мероприятия по предупреждению участия несовершеннолетних в несанкционированных митингах</w:t>
      </w:r>
    </w:p>
    <w:tbl>
      <w:tblPr>
        <w:tblStyle w:val="18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5386"/>
        <w:gridCol w:w="1985"/>
        <w:gridCol w:w="1984"/>
      </w:tblGrid>
      <w:tr w:rsidR="0092787B" w:rsidRPr="00FF39A7" w14:paraId="4C6DAEB5" w14:textId="77777777" w:rsidTr="00C116D0">
        <w:tc>
          <w:tcPr>
            <w:tcW w:w="710" w:type="dxa"/>
          </w:tcPr>
          <w:p w14:paraId="29B7A6CB" w14:textId="7631B47D" w:rsidR="0092787B" w:rsidRPr="00FF39A7" w:rsidRDefault="0092787B" w:rsidP="009278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386" w:type="dxa"/>
          </w:tcPr>
          <w:p w14:paraId="05868833" w14:textId="6BE60CA7" w:rsidR="0092787B" w:rsidRPr="00FF39A7" w:rsidRDefault="0092787B" w:rsidP="009278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985" w:type="dxa"/>
          </w:tcPr>
          <w:p w14:paraId="1523C6D3" w14:textId="73805C93" w:rsidR="0092787B" w:rsidRPr="00FF39A7" w:rsidRDefault="0092787B" w:rsidP="00927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1984" w:type="dxa"/>
          </w:tcPr>
          <w:p w14:paraId="188F4C45" w14:textId="1E6C61A0" w:rsidR="0092787B" w:rsidRPr="00FF39A7" w:rsidRDefault="0092787B" w:rsidP="009278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92787B" w:rsidRPr="00FF39A7" w14:paraId="09533245" w14:textId="77777777" w:rsidTr="00C116D0">
        <w:tc>
          <w:tcPr>
            <w:tcW w:w="710" w:type="dxa"/>
          </w:tcPr>
          <w:p w14:paraId="419CD696" w14:textId="15CE383D" w:rsidR="0092787B" w:rsidRPr="00FF39A7" w:rsidRDefault="0092787B" w:rsidP="009278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386" w:type="dxa"/>
          </w:tcPr>
          <w:p w14:paraId="38E1079E" w14:textId="23504B36" w:rsidR="0092787B" w:rsidRPr="00FF39A7" w:rsidRDefault="0092787B" w:rsidP="009278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Информирование родителей (законные представителей) обучающихся об ответственности за участие детей в несанкционированных митингах (памятки, родительские собрания)</w:t>
            </w:r>
          </w:p>
        </w:tc>
        <w:tc>
          <w:tcPr>
            <w:tcW w:w="1985" w:type="dxa"/>
          </w:tcPr>
          <w:p w14:paraId="2BEE0B0C" w14:textId="5A62224B" w:rsidR="0092787B" w:rsidRPr="00FF39A7" w:rsidRDefault="0092787B" w:rsidP="00927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984" w:type="dxa"/>
          </w:tcPr>
          <w:p w14:paraId="662A8C3F" w14:textId="01CA829F" w:rsidR="0092787B" w:rsidRPr="00FF39A7" w:rsidRDefault="0092787B" w:rsidP="009278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Администрация школы, классные руководители</w:t>
            </w:r>
          </w:p>
        </w:tc>
      </w:tr>
      <w:tr w:rsidR="0092787B" w:rsidRPr="00FF39A7" w14:paraId="7F162AA9" w14:textId="77777777" w:rsidTr="00C116D0">
        <w:tc>
          <w:tcPr>
            <w:tcW w:w="710" w:type="dxa"/>
          </w:tcPr>
          <w:p w14:paraId="5AACA3EC" w14:textId="77777777" w:rsidR="0092787B" w:rsidRPr="00FF39A7" w:rsidRDefault="0092787B" w:rsidP="009278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386" w:type="dxa"/>
          </w:tcPr>
          <w:p w14:paraId="2C1973D2" w14:textId="77777777" w:rsidR="0092787B" w:rsidRPr="00FF39A7" w:rsidRDefault="0092787B" w:rsidP="009278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Проведение родительских лекториев по недопущению участия несовершеннолетних в несанкционированных собраниях, митингах, в том числе организованных через информационно-</w:t>
            </w:r>
            <w:r w:rsidRPr="00FF39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телекоммуникационную сеть "Интернет, в деятельности экстремистских организаций с приглашением представителей правоохранительных органов, специалистов управления по вопросам законности, правопорядка и безопасности</w:t>
            </w:r>
          </w:p>
        </w:tc>
        <w:tc>
          <w:tcPr>
            <w:tcW w:w="1985" w:type="dxa"/>
          </w:tcPr>
          <w:p w14:paraId="677D0605" w14:textId="77777777" w:rsidR="0092787B" w:rsidRPr="00FF39A7" w:rsidRDefault="0092787B" w:rsidP="00927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1984" w:type="dxa"/>
          </w:tcPr>
          <w:p w14:paraId="425CD9A3" w14:textId="77777777" w:rsidR="0092787B" w:rsidRPr="00FF39A7" w:rsidRDefault="0092787B" w:rsidP="009278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Администрация школы</w:t>
            </w:r>
          </w:p>
        </w:tc>
      </w:tr>
      <w:tr w:rsidR="0092787B" w:rsidRPr="00FF39A7" w14:paraId="0E7C5B1B" w14:textId="77777777" w:rsidTr="00C116D0">
        <w:tc>
          <w:tcPr>
            <w:tcW w:w="710" w:type="dxa"/>
          </w:tcPr>
          <w:p w14:paraId="106F9D8B" w14:textId="77777777" w:rsidR="0092787B" w:rsidRPr="00FF39A7" w:rsidRDefault="0092787B" w:rsidP="009278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5386" w:type="dxa"/>
          </w:tcPr>
          <w:p w14:paraId="24FB929F" w14:textId="77777777" w:rsidR="0092787B" w:rsidRPr="00FF39A7" w:rsidRDefault="0092787B" w:rsidP="009278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Проведение с обучающимися профилактических бесед, информационных классных часов с приглашением сотрудников прокуратуры, полиции, комиссии по делам несовершеннолетних и защите их прав, других заинтересованных ведомств.</w:t>
            </w:r>
          </w:p>
        </w:tc>
        <w:tc>
          <w:tcPr>
            <w:tcW w:w="1985" w:type="dxa"/>
          </w:tcPr>
          <w:p w14:paraId="6234AF48" w14:textId="77777777" w:rsidR="0092787B" w:rsidRPr="00FF39A7" w:rsidRDefault="0092787B" w:rsidP="00927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984" w:type="dxa"/>
          </w:tcPr>
          <w:p w14:paraId="1A354EFA" w14:textId="77777777" w:rsidR="0092787B" w:rsidRPr="00FF39A7" w:rsidRDefault="0092787B" w:rsidP="0092787B">
            <w:pPr>
              <w:ind w:right="-113"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школы, социальный педагог, </w:t>
            </w:r>
          </w:p>
          <w:p w14:paraId="0A237CEE" w14:textId="77777777" w:rsidR="0092787B" w:rsidRPr="00FF39A7" w:rsidRDefault="0092787B" w:rsidP="0092787B">
            <w:pPr>
              <w:ind w:right="-113"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Педагог-психолог, классные руководители, педагог-организатор, представители органов системы профилактики</w:t>
            </w:r>
          </w:p>
        </w:tc>
      </w:tr>
      <w:tr w:rsidR="0092787B" w:rsidRPr="00FF39A7" w14:paraId="4F4ECFB9" w14:textId="77777777" w:rsidTr="00C116D0">
        <w:tc>
          <w:tcPr>
            <w:tcW w:w="710" w:type="dxa"/>
          </w:tcPr>
          <w:p w14:paraId="53BFC777" w14:textId="77777777" w:rsidR="0092787B" w:rsidRPr="00FF39A7" w:rsidRDefault="0092787B" w:rsidP="009278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386" w:type="dxa"/>
          </w:tcPr>
          <w:p w14:paraId="7F5403F5" w14:textId="77777777" w:rsidR="0092787B" w:rsidRPr="00FF39A7" w:rsidRDefault="0092787B" w:rsidP="009278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Вовлечение обучающихся в социально-значимую</w:t>
            </w:r>
          </w:p>
          <w:p w14:paraId="5528C524" w14:textId="77777777" w:rsidR="0092787B" w:rsidRPr="00FF39A7" w:rsidRDefault="0092787B" w:rsidP="009278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 xml:space="preserve">позитивную деятельность молодёжных общественных организаций («Движение Первых», </w:t>
            </w:r>
            <w:proofErr w:type="spellStart"/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Юнармия</w:t>
            </w:r>
            <w:proofErr w:type="spellEnd"/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), кружки, мероприятия, акции и т.д.</w:t>
            </w:r>
          </w:p>
        </w:tc>
        <w:tc>
          <w:tcPr>
            <w:tcW w:w="1985" w:type="dxa"/>
          </w:tcPr>
          <w:p w14:paraId="181FC8BA" w14:textId="77777777" w:rsidR="0092787B" w:rsidRPr="00FF39A7" w:rsidRDefault="0092787B" w:rsidP="00927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984" w:type="dxa"/>
          </w:tcPr>
          <w:p w14:paraId="16644876" w14:textId="77777777" w:rsidR="0092787B" w:rsidRPr="00FF39A7" w:rsidRDefault="0092787B" w:rsidP="009278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школы, </w:t>
            </w:r>
          </w:p>
          <w:p w14:paraId="203C95E2" w14:textId="77777777" w:rsidR="0092787B" w:rsidRPr="00FF39A7" w:rsidRDefault="0092787B" w:rsidP="009278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 xml:space="preserve">соц. педагог, педагог-психолог, классные руководители, </w:t>
            </w:r>
            <w:proofErr w:type="spellStart"/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педаго</w:t>
            </w:r>
            <w:proofErr w:type="spellEnd"/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-организатор</w:t>
            </w:r>
          </w:p>
        </w:tc>
      </w:tr>
      <w:tr w:rsidR="0092787B" w:rsidRPr="00FF39A7" w14:paraId="0C57A2A1" w14:textId="77777777" w:rsidTr="00C116D0">
        <w:tc>
          <w:tcPr>
            <w:tcW w:w="710" w:type="dxa"/>
          </w:tcPr>
          <w:p w14:paraId="1D83D722" w14:textId="77777777" w:rsidR="0092787B" w:rsidRPr="00FF39A7" w:rsidRDefault="0092787B" w:rsidP="009278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386" w:type="dxa"/>
          </w:tcPr>
          <w:p w14:paraId="65E0EE8B" w14:textId="77777777" w:rsidR="0092787B" w:rsidRPr="00FF39A7" w:rsidRDefault="0092787B" w:rsidP="009278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Проведение с педагогическим коллективом школы информационных совещаний по вопросам безопасного поведения детей и подростков</w:t>
            </w:r>
          </w:p>
        </w:tc>
        <w:tc>
          <w:tcPr>
            <w:tcW w:w="1985" w:type="dxa"/>
          </w:tcPr>
          <w:p w14:paraId="012C375F" w14:textId="77777777" w:rsidR="0092787B" w:rsidRPr="00FF39A7" w:rsidRDefault="0092787B" w:rsidP="009278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1984" w:type="dxa"/>
          </w:tcPr>
          <w:p w14:paraId="1854E811" w14:textId="77777777" w:rsidR="0092787B" w:rsidRPr="00FF39A7" w:rsidRDefault="0092787B" w:rsidP="009278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Администрация школы</w:t>
            </w:r>
          </w:p>
        </w:tc>
      </w:tr>
    </w:tbl>
    <w:p w14:paraId="4B5D5987" w14:textId="57406D2E" w:rsidR="00FF39A7" w:rsidRDefault="00FF39A7" w:rsidP="00AA4D01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DA94F15" w14:textId="5753A522" w:rsidR="00FF39A7" w:rsidRDefault="00FF39A7" w:rsidP="00AA4D01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FAC94EE" w14:textId="24F1162F" w:rsidR="0086380F" w:rsidRPr="0092787B" w:rsidRDefault="0086380F" w:rsidP="008C2A10">
      <w:pPr>
        <w:pStyle w:val="ac"/>
        <w:numPr>
          <w:ilvl w:val="0"/>
          <w:numId w:val="47"/>
        </w:numPr>
        <w:spacing w:after="0"/>
        <w:ind w:right="284"/>
        <w:jc w:val="both"/>
        <w:rPr>
          <w:rFonts w:ascii="Times New Roman" w:hAnsi="Times New Roman"/>
          <w:b/>
          <w:color w:val="000000"/>
          <w:sz w:val="28"/>
          <w:szCs w:val="28"/>
          <w:u w:val="single"/>
        </w:rPr>
      </w:pPr>
      <w:r w:rsidRPr="0092787B">
        <w:rPr>
          <w:rFonts w:ascii="Times New Roman" w:hAnsi="Times New Roman"/>
          <w:b/>
          <w:color w:val="000000"/>
          <w:sz w:val="28"/>
          <w:szCs w:val="28"/>
          <w:u w:val="single"/>
        </w:rPr>
        <w:t>Подпрограмма «Мы за жизнь» (профилактика употребления ПАВ</w:t>
      </w:r>
      <w:r w:rsidR="0092787B" w:rsidRPr="0092787B">
        <w:rPr>
          <w:rFonts w:ascii="Times New Roman" w:hAnsi="Times New Roman"/>
          <w:b/>
          <w:color w:val="000000"/>
          <w:sz w:val="28"/>
          <w:szCs w:val="28"/>
          <w:u w:val="single"/>
        </w:rPr>
        <w:t xml:space="preserve">, наркотических средств, табака, </w:t>
      </w:r>
      <w:proofErr w:type="gramStart"/>
      <w:r w:rsidR="0092787B" w:rsidRPr="0092787B">
        <w:rPr>
          <w:rFonts w:ascii="Times New Roman" w:hAnsi="Times New Roman"/>
          <w:b/>
          <w:color w:val="000000"/>
          <w:sz w:val="28"/>
          <w:szCs w:val="28"/>
          <w:u w:val="single"/>
        </w:rPr>
        <w:t xml:space="preserve">алкоголя  </w:t>
      </w:r>
      <w:r w:rsidRPr="0092787B">
        <w:rPr>
          <w:rFonts w:ascii="Times New Roman" w:hAnsi="Times New Roman"/>
          <w:b/>
          <w:color w:val="000000"/>
          <w:sz w:val="28"/>
          <w:szCs w:val="28"/>
          <w:u w:val="single"/>
        </w:rPr>
        <w:t>)</w:t>
      </w:r>
      <w:proofErr w:type="gramEnd"/>
      <w:r w:rsidRPr="0092787B">
        <w:rPr>
          <w:rFonts w:ascii="Times New Roman" w:hAnsi="Times New Roman"/>
          <w:b/>
          <w:color w:val="000000"/>
          <w:sz w:val="28"/>
          <w:szCs w:val="28"/>
          <w:u w:val="single"/>
        </w:rPr>
        <w:t xml:space="preserve">.  </w:t>
      </w:r>
    </w:p>
    <w:p w14:paraId="3EF2E032" w14:textId="068FA5A6" w:rsidR="00A42745" w:rsidRDefault="00A42745" w:rsidP="00AA4D01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BE06B72" w14:textId="77777777" w:rsidR="00A42745" w:rsidRPr="0092787B" w:rsidRDefault="00A42745" w:rsidP="00A42745">
      <w:pPr>
        <w:spacing w:after="165" w:line="271" w:lineRule="auto"/>
        <w:ind w:left="437" w:right="840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2787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Содержание проблемы </w:t>
      </w:r>
    </w:p>
    <w:p w14:paraId="4B86D9F1" w14:textId="2DA03906" w:rsidR="00A42745" w:rsidRPr="0086380F" w:rsidRDefault="0086380F" w:rsidP="0086380F">
      <w:pPr>
        <w:spacing w:after="0" w:line="240" w:lineRule="auto"/>
        <w:ind w:right="-1" w:firstLine="4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Проблема </w:t>
      </w:r>
      <w:r w:rsidR="00A42745" w:rsidRPr="008638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распространения наркомании, </w:t>
      </w:r>
      <w:proofErr w:type="spellStart"/>
      <w:r w:rsidR="00A42745" w:rsidRPr="0086380F">
        <w:rPr>
          <w:rFonts w:ascii="Times New Roman" w:eastAsia="Times New Roman" w:hAnsi="Times New Roman" w:cs="Times New Roman"/>
          <w:color w:val="000000"/>
          <w:sz w:val="24"/>
          <w:szCs w:val="24"/>
        </w:rPr>
        <w:t>табакокурения</w:t>
      </w:r>
      <w:proofErr w:type="spellEnd"/>
      <w:r w:rsidR="00A42745" w:rsidRPr="008638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="00A42745" w:rsidRPr="0086380F">
        <w:rPr>
          <w:rFonts w:ascii="Times New Roman" w:eastAsia="Times New Roman" w:hAnsi="Times New Roman" w:cs="Times New Roman"/>
          <w:color w:val="000000"/>
          <w:sz w:val="24"/>
          <w:szCs w:val="24"/>
        </w:rPr>
        <w:t>бестабачной</w:t>
      </w:r>
      <w:proofErr w:type="spellEnd"/>
      <w:r w:rsidR="00A42745" w:rsidRPr="008638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42745" w:rsidRPr="0086380F">
        <w:rPr>
          <w:rFonts w:ascii="Times New Roman" w:eastAsia="Times New Roman" w:hAnsi="Times New Roman" w:cs="Times New Roman"/>
          <w:color w:val="000000"/>
          <w:sz w:val="24"/>
          <w:szCs w:val="24"/>
        </w:rPr>
        <w:t>никотиносодержащей</w:t>
      </w:r>
      <w:proofErr w:type="spellEnd"/>
      <w:r w:rsidR="00A42745" w:rsidRPr="008638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продукции среди подростков и молодежи является одной из наиболее актуальных для современной России. Наркомания остается одной из форм </w:t>
      </w:r>
      <w:proofErr w:type="spellStart"/>
      <w:r w:rsidR="00A42745" w:rsidRPr="0086380F">
        <w:rPr>
          <w:rFonts w:ascii="Times New Roman" w:eastAsia="Times New Roman" w:hAnsi="Times New Roman" w:cs="Times New Roman"/>
          <w:color w:val="000000"/>
          <w:sz w:val="24"/>
          <w:szCs w:val="24"/>
        </w:rPr>
        <w:t>девиантного</w:t>
      </w:r>
      <w:proofErr w:type="spellEnd"/>
      <w:r w:rsidR="00A42745" w:rsidRPr="008638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поведения, представляющая угрозу, как в целом социальной жизни города, так и здоровью его конкретных граждан. </w:t>
      </w:r>
    </w:p>
    <w:p w14:paraId="0F63D11D" w14:textId="77777777" w:rsidR="00A42745" w:rsidRPr="0086380F" w:rsidRDefault="00A42745" w:rsidP="0086380F">
      <w:pPr>
        <w:spacing w:after="0" w:line="240" w:lineRule="auto"/>
        <w:ind w:right="-1" w:firstLine="42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38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этой связи становится крайне актуальным изучение состояния и динамики изменения </w:t>
      </w:r>
      <w:proofErr w:type="spellStart"/>
      <w:r w:rsidRPr="0086380F">
        <w:rPr>
          <w:rFonts w:ascii="Times New Roman" w:eastAsia="Times New Roman" w:hAnsi="Times New Roman" w:cs="Times New Roman"/>
          <w:color w:val="000000"/>
          <w:sz w:val="24"/>
          <w:szCs w:val="24"/>
        </w:rPr>
        <w:t>наркоситуации</w:t>
      </w:r>
      <w:proofErr w:type="spellEnd"/>
      <w:r w:rsidRPr="008638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ОО и оценка эффективности предпринимаемых профилактических мер. </w:t>
      </w:r>
    </w:p>
    <w:p w14:paraId="035A01DB" w14:textId="77777777" w:rsidR="00A42745" w:rsidRPr="0086380F" w:rsidRDefault="00A42745" w:rsidP="0086380F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38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В нашей школе необходимо планировать и проводить работу по ранней профилактике наркомании и токсикомании. Следует консолидировать усилия в этом направлении с органами милиции и здравоохранения, родительской общественностью. В беседы с подростками о вреде наркомании будут включены интересные жизненные примеры, раскрывающие пагубные последствия для здоровья. Их можно найти в периодических изданиях, газетных статьях и очерках. Такую подборку информационного материала обеспечивает библиотекарь школы, которая, в свою очередь, обеспечивает информацией педагогов. В библиотеке организован специальный стенд с брошюрами, журналами и другим информационным материалом по профилактике наркомании. Одним из направлений антинаркотической пропаганды в школе является предостережение обучающихся путем демонстрации страшных последствий употребления наркотиков: показов ярких и наглядных фильмов на классных часах. На родительских собраниях родителей информируют о </w:t>
      </w:r>
      <w:r w:rsidRPr="0086380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широком распространении наркотиков в подростковой среде, распространяются родителям «памятки» о проявлениях наркомании у подростков и оказании им своевременной помощи. </w:t>
      </w:r>
    </w:p>
    <w:p w14:paraId="2F05EA81" w14:textId="77777777" w:rsidR="00A42745" w:rsidRPr="0086380F" w:rsidRDefault="00A42745" w:rsidP="0086380F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380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Подпрограмма ориентирована на все возрастные группы обучающихся, коллектив педагогов и родителей школьников. При разработке программы учитывался опыт деятельности образовательного учреждения, традиции школы, современная образовательная ситуация. </w:t>
      </w:r>
    </w:p>
    <w:p w14:paraId="11021655" w14:textId="77777777" w:rsidR="00A42745" w:rsidRPr="0086380F" w:rsidRDefault="00A42745" w:rsidP="0086380F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380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Цель подпрограммы </w:t>
      </w:r>
    </w:p>
    <w:p w14:paraId="181F6897" w14:textId="77777777" w:rsidR="00A42745" w:rsidRPr="0086380F" w:rsidRDefault="00A42745" w:rsidP="0086380F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380F">
        <w:rPr>
          <w:rFonts w:ascii="Times New Roman" w:eastAsia="Times New Roman" w:hAnsi="Times New Roman" w:cs="Times New Roman"/>
          <w:color w:val="000000"/>
          <w:sz w:val="24"/>
          <w:szCs w:val="24"/>
        </w:rPr>
        <w:t>Повышение психологической устойчивости подростков к наркотической контаминации.</w:t>
      </w:r>
      <w:r w:rsidRPr="0086380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07FC14B1" w14:textId="77777777" w:rsidR="00A42745" w:rsidRPr="0086380F" w:rsidRDefault="00A42745" w:rsidP="0086380F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6380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Задачи: </w:t>
      </w:r>
    </w:p>
    <w:p w14:paraId="6CB287BD" w14:textId="1B600A28" w:rsidR="00A42745" w:rsidRPr="00D0154E" w:rsidRDefault="0086380F" w:rsidP="008C2A10">
      <w:pPr>
        <w:pStyle w:val="ac"/>
        <w:numPr>
          <w:ilvl w:val="0"/>
          <w:numId w:val="63"/>
        </w:numPr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D0154E">
        <w:rPr>
          <w:rFonts w:ascii="Times New Roman" w:hAnsi="Times New Roman"/>
          <w:color w:val="000000"/>
          <w:sz w:val="24"/>
          <w:szCs w:val="24"/>
        </w:rPr>
        <w:t>совершенствовать воспитание</w:t>
      </w:r>
      <w:r w:rsidR="00A42745" w:rsidRPr="00D0154E">
        <w:rPr>
          <w:rFonts w:ascii="Times New Roman" w:hAnsi="Times New Roman"/>
          <w:color w:val="000000"/>
          <w:sz w:val="24"/>
          <w:szCs w:val="24"/>
        </w:rPr>
        <w:t xml:space="preserve"> и усиление пропаганды здорового образа жизни через образовательную деятельность в рамках биологии и других предметов; </w:t>
      </w:r>
    </w:p>
    <w:p w14:paraId="180E5BC4" w14:textId="77777777" w:rsidR="00A42745" w:rsidRPr="00D0154E" w:rsidRDefault="00A42745" w:rsidP="008C2A10">
      <w:pPr>
        <w:pStyle w:val="ac"/>
        <w:numPr>
          <w:ilvl w:val="0"/>
          <w:numId w:val="63"/>
        </w:numPr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D0154E">
        <w:rPr>
          <w:rFonts w:ascii="Times New Roman" w:hAnsi="Times New Roman"/>
          <w:color w:val="000000"/>
          <w:sz w:val="24"/>
          <w:szCs w:val="24"/>
        </w:rPr>
        <w:t xml:space="preserve">формировать положительные установки на ведение здорового и активного образа </w:t>
      </w:r>
      <w:r w:rsidRPr="00D0154E">
        <w:rPr>
          <w:rFonts w:ascii="Times New Roman" w:hAnsi="Times New Roman"/>
          <w:color w:val="000000"/>
          <w:sz w:val="24"/>
          <w:szCs w:val="24"/>
        </w:rPr>
        <w:tab/>
        <w:t xml:space="preserve">жизни </w:t>
      </w:r>
      <w:r w:rsidRPr="00D0154E">
        <w:rPr>
          <w:rFonts w:ascii="Times New Roman" w:hAnsi="Times New Roman"/>
          <w:color w:val="000000"/>
          <w:sz w:val="24"/>
          <w:szCs w:val="24"/>
        </w:rPr>
        <w:tab/>
        <w:t xml:space="preserve">в детской </w:t>
      </w:r>
      <w:r w:rsidRPr="00D0154E">
        <w:rPr>
          <w:rFonts w:ascii="Times New Roman" w:hAnsi="Times New Roman"/>
          <w:color w:val="000000"/>
          <w:sz w:val="24"/>
          <w:szCs w:val="24"/>
        </w:rPr>
        <w:tab/>
        <w:t xml:space="preserve">и подростковой </w:t>
      </w:r>
      <w:r w:rsidRPr="00D0154E">
        <w:rPr>
          <w:rFonts w:ascii="Times New Roman" w:hAnsi="Times New Roman"/>
          <w:color w:val="000000"/>
          <w:sz w:val="24"/>
          <w:szCs w:val="24"/>
        </w:rPr>
        <w:tab/>
        <w:t xml:space="preserve">среде </w:t>
      </w:r>
      <w:r w:rsidRPr="00D0154E">
        <w:rPr>
          <w:rFonts w:ascii="Times New Roman" w:hAnsi="Times New Roman"/>
          <w:color w:val="000000"/>
          <w:sz w:val="24"/>
          <w:szCs w:val="24"/>
        </w:rPr>
        <w:tab/>
        <w:t xml:space="preserve">через </w:t>
      </w:r>
      <w:r w:rsidRPr="00D0154E">
        <w:rPr>
          <w:rFonts w:ascii="Times New Roman" w:hAnsi="Times New Roman"/>
          <w:color w:val="000000"/>
          <w:sz w:val="24"/>
          <w:szCs w:val="24"/>
        </w:rPr>
        <w:tab/>
        <w:t xml:space="preserve">вовлечение несовершеннолетних во внеурочную и досуговую деятельность; </w:t>
      </w:r>
    </w:p>
    <w:p w14:paraId="79E33CA6" w14:textId="77777777" w:rsidR="00A42745" w:rsidRPr="00D0154E" w:rsidRDefault="00A42745" w:rsidP="008C2A10">
      <w:pPr>
        <w:pStyle w:val="ac"/>
        <w:numPr>
          <w:ilvl w:val="0"/>
          <w:numId w:val="63"/>
        </w:numPr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D0154E">
        <w:rPr>
          <w:rFonts w:ascii="Times New Roman" w:hAnsi="Times New Roman"/>
          <w:color w:val="000000"/>
          <w:sz w:val="24"/>
          <w:szCs w:val="24"/>
        </w:rPr>
        <w:t xml:space="preserve">создание системы раннего выявления детей и молодежи, приобщающихся к употреблению ПАВ в местах досуга, в семьях и в учебных заведениях, а также, на оказание им консультативной, воспитательной </w:t>
      </w:r>
    </w:p>
    <w:p w14:paraId="1D9AB354" w14:textId="77777777" w:rsidR="00A42745" w:rsidRPr="00D0154E" w:rsidRDefault="00A42745" w:rsidP="008C2A10">
      <w:pPr>
        <w:pStyle w:val="ac"/>
        <w:numPr>
          <w:ilvl w:val="0"/>
          <w:numId w:val="63"/>
        </w:numPr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D0154E">
        <w:rPr>
          <w:rFonts w:ascii="Times New Roman" w:hAnsi="Times New Roman"/>
          <w:color w:val="000000"/>
          <w:sz w:val="24"/>
          <w:szCs w:val="24"/>
        </w:rPr>
        <w:t xml:space="preserve">и </w:t>
      </w:r>
      <w:proofErr w:type="spellStart"/>
      <w:r w:rsidRPr="00D0154E">
        <w:rPr>
          <w:rFonts w:ascii="Times New Roman" w:hAnsi="Times New Roman"/>
          <w:color w:val="000000"/>
          <w:sz w:val="24"/>
          <w:szCs w:val="24"/>
        </w:rPr>
        <w:t>психокоррекционной</w:t>
      </w:r>
      <w:proofErr w:type="spellEnd"/>
      <w:r w:rsidRPr="00D0154E">
        <w:rPr>
          <w:rFonts w:ascii="Times New Roman" w:hAnsi="Times New Roman"/>
          <w:color w:val="000000"/>
          <w:sz w:val="24"/>
          <w:szCs w:val="24"/>
        </w:rPr>
        <w:t xml:space="preserve"> помощи; </w:t>
      </w:r>
    </w:p>
    <w:p w14:paraId="52DE5D47" w14:textId="2150FED5" w:rsidR="00A42745" w:rsidRPr="00D0154E" w:rsidRDefault="00A42745" w:rsidP="008C2A10">
      <w:pPr>
        <w:pStyle w:val="ac"/>
        <w:numPr>
          <w:ilvl w:val="0"/>
          <w:numId w:val="63"/>
        </w:numPr>
        <w:spacing w:after="0" w:line="240" w:lineRule="auto"/>
        <w:ind w:right="-1"/>
        <w:jc w:val="both"/>
        <w:rPr>
          <w:rFonts w:ascii="Times New Roman" w:hAnsi="Times New Roman"/>
          <w:color w:val="000000"/>
          <w:sz w:val="24"/>
          <w:szCs w:val="24"/>
        </w:rPr>
      </w:pPr>
      <w:r w:rsidRPr="00D0154E">
        <w:rPr>
          <w:rFonts w:ascii="Times New Roman" w:hAnsi="Times New Roman"/>
          <w:color w:val="000000"/>
          <w:sz w:val="24"/>
          <w:szCs w:val="24"/>
        </w:rPr>
        <w:t xml:space="preserve">повышать компетентность педагогов и родителей в вопросах профилактики асоциальных форм поведения и информированности педагогической, родительской общественности об актуальности активных действий по профилактике аддитивного поведения среди детей и подростков. </w:t>
      </w:r>
    </w:p>
    <w:p w14:paraId="3B4CF0C5" w14:textId="77777777" w:rsidR="0092787B" w:rsidRPr="0086380F" w:rsidRDefault="0092787B" w:rsidP="0092787B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FD28FB8" w14:textId="2C6B0950" w:rsidR="00A42745" w:rsidRDefault="0092787B" w:rsidP="00AA4D01">
      <w:pPr>
        <w:pStyle w:val="a3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3.1. </w:t>
      </w:r>
      <w:r w:rsidR="008C3F47" w:rsidRPr="00837931">
        <w:rPr>
          <w:rFonts w:ascii="Times New Roman" w:eastAsia="Times New Roman" w:hAnsi="Times New Roman" w:cs="Times New Roman"/>
          <w:b/>
          <w:color w:val="000000"/>
          <w:sz w:val="24"/>
        </w:rPr>
        <w:t>Профилактика употребления несовершеннолетними наркотических средств и психотропных веществ, табака, алкоголя. Формирование навыков здорового образа жизни.</w:t>
      </w:r>
    </w:p>
    <w:p w14:paraId="61D680CD" w14:textId="77777777" w:rsidR="008C3F47" w:rsidRDefault="008C3F47" w:rsidP="00AA4D01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3"/>
        <w:tblW w:w="10348" w:type="dxa"/>
        <w:tblInd w:w="-601" w:type="dxa"/>
        <w:tblLayout w:type="fixed"/>
        <w:tblCellMar>
          <w:top w:w="14" w:type="dxa"/>
          <w:left w:w="108" w:type="dxa"/>
          <w:right w:w="52" w:type="dxa"/>
        </w:tblCellMar>
        <w:tblLook w:val="04A0" w:firstRow="1" w:lastRow="0" w:firstColumn="1" w:lastColumn="0" w:noHBand="0" w:noVBand="1"/>
      </w:tblPr>
      <w:tblGrid>
        <w:gridCol w:w="709"/>
        <w:gridCol w:w="5455"/>
        <w:gridCol w:w="1843"/>
        <w:gridCol w:w="2341"/>
      </w:tblGrid>
      <w:tr w:rsidR="0092787B" w:rsidRPr="00837931" w14:paraId="304816E4" w14:textId="77777777" w:rsidTr="00D0154E">
        <w:trPr>
          <w:trHeight w:val="6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C3371" w14:textId="187088D3" w:rsidR="0092787B" w:rsidRPr="00837931" w:rsidRDefault="0092787B" w:rsidP="0092787B">
            <w:pPr>
              <w:ind w:left="7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 w:rsidRPr="00766378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E6BE9" w14:textId="303DB6C2" w:rsidR="0092787B" w:rsidRPr="00837931" w:rsidRDefault="0092787B" w:rsidP="0092787B">
            <w:pPr>
              <w:ind w:left="7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66378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EBF23" w14:textId="4A98FB7B" w:rsidR="0092787B" w:rsidRPr="00837931" w:rsidRDefault="0092787B" w:rsidP="0092787B">
            <w:pPr>
              <w:ind w:left="2"/>
              <w:rPr>
                <w:rFonts w:ascii="Times New Roman" w:eastAsia="Times New Roman" w:hAnsi="Times New Roman" w:cs="Times New Roman"/>
                <w:color w:val="000000"/>
              </w:rPr>
            </w:pPr>
            <w:r w:rsidRPr="00766378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74E00" w14:textId="69F470B4" w:rsidR="0092787B" w:rsidRPr="00837931" w:rsidRDefault="0092787B" w:rsidP="0092787B">
            <w:pPr>
              <w:ind w:right="24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766378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92787B" w:rsidRPr="00837931" w14:paraId="413D4973" w14:textId="77777777" w:rsidTr="00D0154E">
        <w:trPr>
          <w:trHeight w:val="295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FC63072" w14:textId="618839F9" w:rsidR="0092787B" w:rsidRPr="00837931" w:rsidRDefault="0092787B" w:rsidP="00024842">
            <w:pPr>
              <w:ind w:right="24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3793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Организация и проведение социально-психологического тестирования</w:t>
            </w:r>
          </w:p>
        </w:tc>
      </w:tr>
      <w:tr w:rsidR="00024842" w:rsidRPr="00837931" w14:paraId="0CB9DAB4" w14:textId="77777777" w:rsidTr="00D0154E">
        <w:tblPrEx>
          <w:tblCellMar>
            <w:right w:w="57" w:type="dxa"/>
          </w:tblCellMar>
        </w:tblPrEx>
        <w:trPr>
          <w:trHeight w:val="221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2E7D7" w14:textId="5874564D" w:rsidR="00024842" w:rsidRPr="00837931" w:rsidRDefault="009409CF" w:rsidP="00024842">
            <w:pPr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51A17" w14:textId="77777777" w:rsidR="00024842" w:rsidRPr="00837931" w:rsidRDefault="00024842" w:rsidP="00024842">
            <w:pPr>
              <w:ind w:left="5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Проведение информационно-</w:t>
            </w:r>
          </w:p>
          <w:p w14:paraId="64E6CF47" w14:textId="77777777" w:rsidR="00024842" w:rsidRPr="00837931" w:rsidRDefault="00024842" w:rsidP="00024842">
            <w:pPr>
              <w:spacing w:line="258" w:lineRule="auto"/>
              <w:ind w:left="5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разъяснительной кампании с обучающимися и их родителями (законными представителями) с целью повышения активности их участия в социально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-</w:t>
            </w: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психологическом тестировании (далее – СПТ, тестирование) и снижения количества отказов от него </w:t>
            </w:r>
            <w:r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AB86E" w14:textId="77777777" w:rsidR="00024842" w:rsidRPr="00837931" w:rsidRDefault="00024842" w:rsidP="00024842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Сентябрь-октябрь 2024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1FB14" w14:textId="77777777" w:rsidR="00024842" w:rsidRPr="00837931" w:rsidRDefault="00024842" w:rsidP="00024842">
            <w:pPr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Заместитель директора по ВР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социальные педагоги, педагог-психолог</w:t>
            </w:r>
          </w:p>
        </w:tc>
      </w:tr>
      <w:tr w:rsidR="00024842" w:rsidRPr="00837931" w14:paraId="303634C5" w14:textId="77777777" w:rsidTr="00D0154E">
        <w:tblPrEx>
          <w:tblCellMar>
            <w:right w:w="57" w:type="dxa"/>
          </w:tblCellMar>
        </w:tblPrEx>
        <w:trPr>
          <w:trHeight w:val="249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7D3DA" w14:textId="021F9A2C" w:rsidR="00024842" w:rsidRPr="00837931" w:rsidRDefault="009409CF" w:rsidP="00024842">
            <w:pPr>
              <w:ind w:left="5" w:right="18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73AD5" w14:textId="77777777" w:rsidR="00024842" w:rsidRPr="00837931" w:rsidRDefault="00024842" w:rsidP="00024842">
            <w:pPr>
              <w:ind w:left="5" w:right="18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Создание комиссии, обеспечивающей организационно-техническое сопровождение тестирования (далее – Комиссия), утверждение ее состава численностью не менее 3-х работников образовательной организации, проводящей СПТ, включая лиц, ответственных за оказание социально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-</w:t>
            </w: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педагогической и (или) психологической помощи обучающимся </w:t>
            </w:r>
            <w:r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8DD71" w14:textId="77777777" w:rsidR="00024842" w:rsidRPr="00837931" w:rsidRDefault="00024842" w:rsidP="00024842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сентябрь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3E648" w14:textId="77777777" w:rsidR="00024842" w:rsidRPr="00837931" w:rsidRDefault="00024842" w:rsidP="00024842">
            <w:pPr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Заместитель директора по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Р, социальные педагоги, педагог-психолог</w:t>
            </w: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заместитель директора по ИТ </w:t>
            </w:r>
          </w:p>
        </w:tc>
      </w:tr>
      <w:tr w:rsidR="00024842" w:rsidRPr="00837931" w14:paraId="4F7E49C1" w14:textId="77777777" w:rsidTr="00D0154E">
        <w:tblPrEx>
          <w:tblCellMar>
            <w:right w:w="57" w:type="dxa"/>
          </w:tblCellMar>
        </w:tblPrEx>
        <w:trPr>
          <w:trHeight w:val="83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33086" w14:textId="116A476E" w:rsidR="00024842" w:rsidRPr="00837931" w:rsidRDefault="009409CF" w:rsidP="00024842">
            <w:pPr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95F0A" w14:textId="77777777" w:rsidR="00024842" w:rsidRPr="00837931" w:rsidRDefault="00024842" w:rsidP="00024842">
            <w:pPr>
              <w:ind w:left="5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Обязательное выполнение пробного заполнения анкеты членами Комиссии </w:t>
            </w:r>
            <w:r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00515" w14:textId="77777777" w:rsidR="00024842" w:rsidRPr="00837931" w:rsidRDefault="00024842" w:rsidP="00024842">
            <w:pPr>
              <w:ind w:left="5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Сентябрь </w:t>
            </w:r>
            <w:r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FD99B" w14:textId="77777777" w:rsidR="00024842" w:rsidRDefault="00024842" w:rsidP="00024842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Заместитель директора по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Р, социальные педагоги,</w:t>
            </w:r>
          </w:p>
          <w:p w14:paraId="7D5C0D7C" w14:textId="77777777" w:rsidR="00024842" w:rsidRPr="00837931" w:rsidRDefault="00024842" w:rsidP="00024842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педагог-психолог</w:t>
            </w: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</w:p>
        </w:tc>
      </w:tr>
      <w:tr w:rsidR="00024842" w:rsidRPr="00837931" w14:paraId="1CDA916D" w14:textId="77777777" w:rsidTr="00D0154E">
        <w:tblPrEx>
          <w:tblCellMar>
            <w:right w:w="57" w:type="dxa"/>
          </w:tblCellMar>
        </w:tblPrEx>
        <w:trPr>
          <w:trHeight w:val="225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046C2" w14:textId="3542F858" w:rsidR="00024842" w:rsidRPr="00837931" w:rsidRDefault="009409CF" w:rsidP="00024842">
            <w:pPr>
              <w:spacing w:line="246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74B8E" w14:textId="77777777" w:rsidR="00024842" w:rsidRPr="00837931" w:rsidRDefault="00024842" w:rsidP="00024842">
            <w:pPr>
              <w:spacing w:line="246" w:lineRule="auto"/>
              <w:ind w:left="5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Организация работы по получению информированных согласий в письменной форме от одного из родителей (законного </w:t>
            </w:r>
            <w:r w:rsidRPr="00837931">
              <w:rPr>
                <w:rFonts w:ascii="Calibri" w:eastAsia="Calibri" w:hAnsi="Calibri" w:cs="Calibri"/>
                <w:color w:val="000000"/>
              </w:rPr>
              <w:t>представителя</w:t>
            </w: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) обучающегося, не достигшего возраста 15 лет (от 13 лет), и информированных согласий в письменной </w:t>
            </w:r>
          </w:p>
          <w:p w14:paraId="37EA6093" w14:textId="77777777" w:rsidR="00024842" w:rsidRPr="00837931" w:rsidRDefault="00024842" w:rsidP="00024842">
            <w:pPr>
              <w:ind w:left="5"/>
              <w:jc w:val="both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форме обучающихся, достигших возраста 15 лет </w:t>
            </w:r>
            <w:r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7C703" w14:textId="77777777" w:rsidR="00024842" w:rsidRPr="00837931" w:rsidRDefault="00024842" w:rsidP="00024842">
            <w:pPr>
              <w:ind w:left="5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Сентябрь </w:t>
            </w:r>
            <w:r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A8F3D" w14:textId="77777777" w:rsidR="00024842" w:rsidRDefault="00024842" w:rsidP="00024842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Заместитель директора по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Р, социальные педагоги, </w:t>
            </w:r>
          </w:p>
          <w:p w14:paraId="2585E623" w14:textId="77777777" w:rsidR="00024842" w:rsidRPr="00837931" w:rsidRDefault="00024842" w:rsidP="00024842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педагог-психолог</w:t>
            </w: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</w:p>
        </w:tc>
      </w:tr>
      <w:tr w:rsidR="00024842" w:rsidRPr="00837931" w14:paraId="605FDF7A" w14:textId="77777777" w:rsidTr="00D0154E">
        <w:tblPrEx>
          <w:tblCellMar>
            <w:right w:w="72" w:type="dxa"/>
          </w:tblCellMar>
        </w:tblPrEx>
        <w:trPr>
          <w:trHeight w:val="22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9CBBB" w14:textId="653E06FB" w:rsidR="00024842" w:rsidRPr="00837931" w:rsidRDefault="009409CF" w:rsidP="00024842">
            <w:pPr>
              <w:spacing w:line="238" w:lineRule="auto"/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98332" w14:textId="77777777" w:rsidR="00024842" w:rsidRPr="00837931" w:rsidRDefault="00024842" w:rsidP="00024842">
            <w:pPr>
              <w:spacing w:line="238" w:lineRule="auto"/>
              <w:ind w:left="5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Организация работы по учету обучающихся, достигших возраста 15 лет, отказавшихся от участия в СПТ (в устной или письменной форме), а также организация работы по учету отказов родителей (законных представителей) от участия в СПТ </w:t>
            </w:r>
          </w:p>
          <w:p w14:paraId="058B1333" w14:textId="77777777" w:rsidR="00024842" w:rsidRPr="00837931" w:rsidRDefault="00024842" w:rsidP="00024842">
            <w:pPr>
              <w:ind w:left="5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обучающихся, не достигших возраста 15 лет </w:t>
            </w:r>
          </w:p>
          <w:p w14:paraId="436C2CB8" w14:textId="77777777" w:rsidR="00024842" w:rsidRPr="00837931" w:rsidRDefault="00024842" w:rsidP="00024842">
            <w:pPr>
              <w:ind w:left="5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(в устной или письменной форме) </w:t>
            </w:r>
            <w:r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C7A98" w14:textId="77777777" w:rsidR="00024842" w:rsidRPr="00837931" w:rsidRDefault="00024842" w:rsidP="00024842">
            <w:pPr>
              <w:ind w:left="5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Сентябрь </w:t>
            </w:r>
            <w:r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7D457" w14:textId="77777777" w:rsidR="00024842" w:rsidRDefault="00024842" w:rsidP="00024842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Заместитель директора по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Р, социальные педагоги,</w:t>
            </w:r>
          </w:p>
          <w:p w14:paraId="0D99CD26" w14:textId="77777777" w:rsidR="00024842" w:rsidRPr="00837931" w:rsidRDefault="00024842" w:rsidP="00024842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педагог-психолог</w:t>
            </w: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</w:p>
        </w:tc>
      </w:tr>
      <w:tr w:rsidR="00024842" w:rsidRPr="00837931" w14:paraId="067E3FE7" w14:textId="77777777" w:rsidTr="00D0154E">
        <w:tblPrEx>
          <w:tblCellMar>
            <w:right w:w="72" w:type="dxa"/>
          </w:tblCellMar>
        </w:tblPrEx>
        <w:trPr>
          <w:trHeight w:val="139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D3FC2" w14:textId="179EC22C" w:rsidR="00024842" w:rsidRPr="00837931" w:rsidRDefault="009409CF" w:rsidP="00024842">
            <w:pPr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3D9A7" w14:textId="77777777" w:rsidR="00024842" w:rsidRPr="00837931" w:rsidRDefault="00024842" w:rsidP="00024842">
            <w:pPr>
              <w:ind w:left="5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Утверждение поименных списков обучающихся, составленных по итогам получения от обучающихся либо от их родителей (законных представителей) информированных согласий </w:t>
            </w:r>
            <w:r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1D640" w14:textId="77777777" w:rsidR="00024842" w:rsidRPr="00837931" w:rsidRDefault="00024842" w:rsidP="00024842">
            <w:pPr>
              <w:ind w:left="5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Сентябрь </w:t>
            </w:r>
            <w:r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53561" w14:textId="77777777" w:rsidR="00024842" w:rsidRDefault="00024842" w:rsidP="00024842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Заместитель директора по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Р, социальные педагоги, </w:t>
            </w:r>
          </w:p>
          <w:p w14:paraId="60ADCC2A" w14:textId="77777777" w:rsidR="00024842" w:rsidRPr="00837931" w:rsidRDefault="00024842" w:rsidP="00024842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педагог-психолог</w:t>
            </w: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</w:p>
        </w:tc>
      </w:tr>
      <w:tr w:rsidR="00024842" w:rsidRPr="00837931" w14:paraId="6FBCB137" w14:textId="77777777" w:rsidTr="00D0154E">
        <w:tblPrEx>
          <w:tblCellMar>
            <w:right w:w="72" w:type="dxa"/>
          </w:tblCellMar>
        </w:tblPrEx>
        <w:trPr>
          <w:trHeight w:val="11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62FD3" w14:textId="408BD68B" w:rsidR="00024842" w:rsidRPr="00837931" w:rsidRDefault="009409CF" w:rsidP="00024842">
            <w:pPr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58040" w14:textId="77777777" w:rsidR="00024842" w:rsidRPr="00837931" w:rsidRDefault="00024842" w:rsidP="00024842">
            <w:pPr>
              <w:ind w:left="5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Утверждение расписания СПТ по классам (группам) и кабинетам (аудиториям) (в соответствии с утвержденным Комитетом по образованию графиком) </w:t>
            </w:r>
            <w:r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605D8" w14:textId="77777777" w:rsidR="00024842" w:rsidRPr="00837931" w:rsidRDefault="00024842" w:rsidP="00024842">
            <w:pPr>
              <w:ind w:left="5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Сентябрь </w:t>
            </w:r>
            <w:r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B0D34" w14:textId="77777777" w:rsidR="00024842" w:rsidRDefault="00024842" w:rsidP="00024842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Заместитель директора по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Р, социальные педагоги, </w:t>
            </w:r>
          </w:p>
          <w:p w14:paraId="29A666A6" w14:textId="77777777" w:rsidR="00024842" w:rsidRPr="00837931" w:rsidRDefault="00024842" w:rsidP="00024842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педагог-психолог</w:t>
            </w:r>
          </w:p>
        </w:tc>
      </w:tr>
      <w:tr w:rsidR="00024842" w:rsidRPr="00837931" w14:paraId="560671E3" w14:textId="77777777" w:rsidTr="00D0154E">
        <w:tblPrEx>
          <w:tblCellMar>
            <w:right w:w="72" w:type="dxa"/>
          </w:tblCellMar>
        </w:tblPrEx>
        <w:trPr>
          <w:trHeight w:val="11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76CB0" w14:textId="4FB2740D" w:rsidR="00024842" w:rsidRPr="00837931" w:rsidRDefault="009409CF" w:rsidP="00024842">
            <w:pPr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17062" w14:textId="77777777" w:rsidR="00024842" w:rsidRPr="00837931" w:rsidRDefault="00024842" w:rsidP="00024842">
            <w:pPr>
              <w:ind w:left="5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Обеспечение хранения информированных согласий в условиях, гарантирующих конфиденциальность и невозможность несанкционированного доступа к ним </w:t>
            </w:r>
            <w:r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12E47" w14:textId="77777777" w:rsidR="00024842" w:rsidRPr="00837931" w:rsidRDefault="00024842" w:rsidP="00024842">
            <w:pPr>
              <w:ind w:left="5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Сентябрь </w:t>
            </w:r>
            <w:r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928FD" w14:textId="77777777" w:rsidR="00024842" w:rsidRPr="00837931" w:rsidRDefault="00024842" w:rsidP="00024842">
            <w:pPr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Ответственный за проведение СПТ </w:t>
            </w:r>
          </w:p>
        </w:tc>
      </w:tr>
      <w:tr w:rsidR="00024842" w:rsidRPr="00837931" w14:paraId="50A41D22" w14:textId="77777777" w:rsidTr="00D0154E">
        <w:tblPrEx>
          <w:tblCellMar>
            <w:right w:w="72" w:type="dxa"/>
          </w:tblCellMar>
        </w:tblPrEx>
        <w:trPr>
          <w:trHeight w:val="221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BF498" w14:textId="0C1B0399" w:rsidR="00024842" w:rsidRPr="00837931" w:rsidRDefault="009409CF" w:rsidP="00024842">
            <w:pPr>
              <w:ind w:left="5" w:right="1747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350FA" w14:textId="77777777" w:rsidR="00024842" w:rsidRPr="00837931" w:rsidRDefault="00024842" w:rsidP="00024842">
            <w:pPr>
              <w:ind w:left="5" w:right="1747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Проведение перед началом тестирования членами Комиссии инструктажа обучающихся, участвующих в СПТ, информирование об условиях тестирования и его продолжительности </w:t>
            </w:r>
            <w:r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62D8E" w14:textId="77777777" w:rsidR="00024842" w:rsidRPr="00837931" w:rsidRDefault="00024842" w:rsidP="00024842">
            <w:pPr>
              <w:ind w:left="5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Октябрь </w:t>
            </w:r>
            <w:r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E9D44" w14:textId="77777777" w:rsidR="00024842" w:rsidRPr="00837931" w:rsidRDefault="00024842" w:rsidP="00024842">
            <w:pPr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Ответственный за проведение СПТ </w:t>
            </w:r>
          </w:p>
        </w:tc>
      </w:tr>
      <w:tr w:rsidR="00024842" w:rsidRPr="00837931" w14:paraId="4A3794B6" w14:textId="77777777" w:rsidTr="00D0154E">
        <w:tblPrEx>
          <w:tblCellMar>
            <w:right w:w="72" w:type="dxa"/>
          </w:tblCellMar>
        </w:tblPrEx>
        <w:trPr>
          <w:trHeight w:val="11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E7C9D" w14:textId="6FE2CE2A" w:rsidR="00024842" w:rsidRPr="00837931" w:rsidRDefault="009409CF" w:rsidP="00024842">
            <w:pPr>
              <w:ind w:left="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F7604" w14:textId="2812C91C" w:rsidR="00024842" w:rsidRPr="00837931" w:rsidRDefault="00024842" w:rsidP="00024842">
            <w:pPr>
              <w:ind w:left="5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Проведение социально-психологического тес</w:t>
            </w:r>
            <w:r w:rsidR="008C3F4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тирования среди обучающихся </w:t>
            </w: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в электронной форме </w:t>
            </w:r>
            <w:r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F4F44" w14:textId="77777777" w:rsidR="00024842" w:rsidRPr="00837931" w:rsidRDefault="00024842" w:rsidP="00024842">
            <w:pPr>
              <w:ind w:left="5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Октябрь </w:t>
            </w:r>
            <w:r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0DF6A" w14:textId="54726BDD" w:rsidR="00024842" w:rsidRPr="00837931" w:rsidRDefault="00024842" w:rsidP="00024842">
            <w:pPr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Заместитель директора по ВР, социальные педагоги, педагоги</w:t>
            </w:r>
            <w:r w:rsidR="008C3F47">
              <w:rPr>
                <w:rFonts w:ascii="Times New Roman" w:eastAsia="Times New Roman" w:hAnsi="Times New Roman" w:cs="Times New Roman"/>
                <w:color w:val="000000"/>
                <w:sz w:val="24"/>
              </w:rPr>
              <w:t>-</w:t>
            </w: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психологи, заместитель директора по ИТ </w:t>
            </w:r>
          </w:p>
        </w:tc>
      </w:tr>
      <w:tr w:rsidR="00024842" w:rsidRPr="00837931" w14:paraId="7ADAF00C" w14:textId="77777777" w:rsidTr="00D0154E">
        <w:tblPrEx>
          <w:tblCellMar>
            <w:right w:w="72" w:type="dxa"/>
          </w:tblCellMar>
        </w:tblPrEx>
        <w:trPr>
          <w:trHeight w:val="142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50F497" w14:textId="46B25423" w:rsidR="00024842" w:rsidRPr="00837931" w:rsidRDefault="009409CF" w:rsidP="00024842">
            <w:pPr>
              <w:ind w:left="5" w:right="679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9C422F8" w14:textId="77777777" w:rsidR="00024842" w:rsidRPr="00837931" w:rsidRDefault="00024842" w:rsidP="00024842">
            <w:pPr>
              <w:ind w:left="5" w:right="679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Размещение заполненных анкет (результаты тестирования) на внешних носителях информации, </w:t>
            </w:r>
          </w:p>
          <w:p w14:paraId="647E3CF6" w14:textId="77777777" w:rsidR="00024842" w:rsidRPr="00837931" w:rsidRDefault="00024842" w:rsidP="00024842">
            <w:pPr>
              <w:ind w:left="5" w:right="641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сгруппировав результаты тестирования по классам (группам) </w:t>
            </w:r>
            <w:r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F5A466" w14:textId="77777777" w:rsidR="00024842" w:rsidRPr="00837931" w:rsidRDefault="00024842" w:rsidP="00024842">
            <w:pPr>
              <w:ind w:left="5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Октябрь </w:t>
            </w:r>
            <w:r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B0C0A2" w14:textId="77777777" w:rsidR="00024842" w:rsidRPr="00837931" w:rsidRDefault="00024842" w:rsidP="00024842">
            <w:pPr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Ответственный за проведение СПТ </w:t>
            </w:r>
          </w:p>
        </w:tc>
      </w:tr>
      <w:tr w:rsidR="00024842" w:rsidRPr="00837931" w14:paraId="36667AE5" w14:textId="77777777" w:rsidTr="00D0154E">
        <w:tblPrEx>
          <w:tblCellMar>
            <w:right w:w="73" w:type="dxa"/>
          </w:tblCellMar>
        </w:tblPrEx>
        <w:trPr>
          <w:trHeight w:val="26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68090" w14:textId="73DFE130" w:rsidR="00024842" w:rsidRPr="00837931" w:rsidRDefault="009409CF" w:rsidP="00024842">
            <w:pPr>
              <w:spacing w:after="8" w:line="277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EF725" w14:textId="77777777" w:rsidR="00024842" w:rsidRPr="00837931" w:rsidRDefault="00024842" w:rsidP="00024842">
            <w:pPr>
              <w:spacing w:after="8" w:line="277" w:lineRule="auto"/>
              <w:ind w:left="2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Организация работы по запечатыванию результатов тестирования на внешних носителях информации в пакеты.  </w:t>
            </w:r>
            <w:r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  <w:p w14:paraId="694C1052" w14:textId="77777777" w:rsidR="00024842" w:rsidRPr="00837931" w:rsidRDefault="00024842" w:rsidP="00024842">
            <w:pPr>
              <w:spacing w:after="60"/>
              <w:ind w:left="2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(На лицевой стороне пакетов указать: </w:t>
            </w:r>
            <w:r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  <w:p w14:paraId="261AF760" w14:textId="0B9BBB46" w:rsidR="00024842" w:rsidRPr="00837931" w:rsidRDefault="00024842" w:rsidP="008C2A10">
            <w:pPr>
              <w:numPr>
                <w:ilvl w:val="0"/>
                <w:numId w:val="24"/>
              </w:numPr>
              <w:spacing w:after="58"/>
              <w:ind w:left="322" w:hanging="322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наименование</w:t>
            </w:r>
            <w:r w:rsidR="008C3F4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школы</w:t>
            </w: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проводящих </w:t>
            </w:r>
          </w:p>
          <w:p w14:paraId="7390F2B1" w14:textId="77777777" w:rsidR="00024842" w:rsidRPr="00837931" w:rsidRDefault="00024842" w:rsidP="00D0154E">
            <w:pPr>
              <w:spacing w:after="99"/>
              <w:ind w:left="322" w:hanging="322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СПТ, их местонахождение; </w:t>
            </w:r>
            <w:r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  <w:p w14:paraId="1ABB61D2" w14:textId="77777777" w:rsidR="00024842" w:rsidRPr="00837931" w:rsidRDefault="00024842" w:rsidP="008C2A10">
            <w:pPr>
              <w:numPr>
                <w:ilvl w:val="0"/>
                <w:numId w:val="24"/>
              </w:numPr>
              <w:spacing w:after="81" w:line="255" w:lineRule="auto"/>
              <w:ind w:left="322" w:hanging="322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количество обучающихся, принявших участие в </w:t>
            </w: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СПТ; </w:t>
            </w:r>
            <w:r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  <w:p w14:paraId="21A46FF6" w14:textId="77777777" w:rsidR="00024842" w:rsidRPr="00837931" w:rsidRDefault="00024842" w:rsidP="008C2A10">
            <w:pPr>
              <w:numPr>
                <w:ilvl w:val="0"/>
                <w:numId w:val="24"/>
              </w:numPr>
              <w:ind w:left="322" w:hanging="322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класс (группа), в которых они обучаются; дата и время проведения тестирования. Ставятся подписи всех членов Комиссии с расшифровкой фамилии, имени, отчества) </w:t>
            </w:r>
            <w:r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7EC76" w14:textId="77777777" w:rsidR="00024842" w:rsidRPr="00837931" w:rsidRDefault="00024842" w:rsidP="00024842">
            <w:pPr>
              <w:ind w:left="110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Октябрь </w:t>
            </w:r>
            <w:r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73844" w14:textId="77777777" w:rsidR="00024842" w:rsidRPr="00837931" w:rsidRDefault="00024842" w:rsidP="00024842">
            <w:pPr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Ответственный за проведение СПТ </w:t>
            </w:r>
          </w:p>
        </w:tc>
      </w:tr>
      <w:tr w:rsidR="00024842" w:rsidRPr="00837931" w14:paraId="19D03449" w14:textId="77777777" w:rsidTr="00D0154E">
        <w:tblPrEx>
          <w:tblCellMar>
            <w:right w:w="73" w:type="dxa"/>
          </w:tblCellMar>
        </w:tblPrEx>
        <w:trPr>
          <w:trHeight w:val="143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57624" w14:textId="14BF8EA7" w:rsidR="00024842" w:rsidRPr="00837931" w:rsidRDefault="009409CF" w:rsidP="00024842">
            <w:pPr>
              <w:ind w:left="110" w:right="353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1F979" w14:textId="77777777" w:rsidR="00024842" w:rsidRPr="00837931" w:rsidRDefault="00024842" w:rsidP="00024842">
            <w:pPr>
              <w:ind w:left="110" w:right="353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Определение мест хранения результатов тестирования на внешних носителях информации в условиях, гарантирующих конфиденциальность и невозможность несанкционированного доступа к ним </w:t>
            </w:r>
            <w:r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C9237" w14:textId="77777777" w:rsidR="00024842" w:rsidRPr="00837931" w:rsidRDefault="00024842" w:rsidP="00024842">
            <w:pPr>
              <w:ind w:left="110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Октябрь </w:t>
            </w:r>
            <w:r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21A1A" w14:textId="77777777" w:rsidR="00024842" w:rsidRPr="00837931" w:rsidRDefault="00024842" w:rsidP="00024842">
            <w:pPr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Ответственный за проведение СПТ </w:t>
            </w:r>
          </w:p>
        </w:tc>
      </w:tr>
      <w:tr w:rsidR="00024842" w:rsidRPr="00837931" w14:paraId="7FE3A5D7" w14:textId="77777777" w:rsidTr="00D0154E">
        <w:tblPrEx>
          <w:tblCellMar>
            <w:right w:w="73" w:type="dxa"/>
          </w:tblCellMar>
        </w:tblPrEx>
        <w:trPr>
          <w:trHeight w:val="111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28A04" w14:textId="3D540270" w:rsidR="00024842" w:rsidRPr="00837931" w:rsidRDefault="009409CF" w:rsidP="00024842">
            <w:pPr>
              <w:ind w:left="11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5AFD1" w14:textId="77777777" w:rsidR="00024842" w:rsidRPr="00837931" w:rsidRDefault="00024842" w:rsidP="00024842">
            <w:pPr>
              <w:ind w:left="110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Направление отчета о результатах проведения СПТ (форма отчетности утверждена распоряжением Комитета по образованию) в ОО АНР </w:t>
            </w:r>
            <w:r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6C224" w14:textId="77777777" w:rsidR="00024842" w:rsidRPr="00837931" w:rsidRDefault="00024842" w:rsidP="00024842">
            <w:pPr>
              <w:ind w:left="110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Октябрь </w:t>
            </w:r>
            <w:r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2910F" w14:textId="77777777" w:rsidR="00024842" w:rsidRPr="00837931" w:rsidRDefault="00024842" w:rsidP="00024842">
            <w:pPr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Ответственный за проведение СПТ </w:t>
            </w:r>
          </w:p>
        </w:tc>
      </w:tr>
      <w:tr w:rsidR="00024842" w:rsidRPr="00837931" w14:paraId="277A053A" w14:textId="77777777" w:rsidTr="00D0154E">
        <w:tblPrEx>
          <w:tblCellMar>
            <w:right w:w="73" w:type="dxa"/>
          </w:tblCellMar>
        </w:tblPrEx>
        <w:trPr>
          <w:trHeight w:val="11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E2E8D" w14:textId="02BA173D" w:rsidR="00024842" w:rsidRPr="00837931" w:rsidRDefault="009409CF" w:rsidP="00024842">
            <w:pPr>
              <w:ind w:left="11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CC465" w14:textId="77777777" w:rsidR="00024842" w:rsidRPr="00837931" w:rsidRDefault="00024842" w:rsidP="00024842">
            <w:pPr>
              <w:ind w:left="110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Соблюдение конфиденциальности результатов тестирования (поименные списки обучающихся группы риска) и условий при их хранении и использовании </w:t>
            </w:r>
            <w:r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7231F" w14:textId="77777777" w:rsidR="00024842" w:rsidRPr="00837931" w:rsidRDefault="00024842" w:rsidP="00024842">
            <w:pPr>
              <w:ind w:left="110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B1A3A" w14:textId="77777777" w:rsidR="00024842" w:rsidRPr="00837931" w:rsidRDefault="00024842" w:rsidP="00024842">
            <w:pPr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Ответственный за проведение СПТ </w:t>
            </w:r>
          </w:p>
        </w:tc>
      </w:tr>
      <w:tr w:rsidR="00024842" w:rsidRPr="00837931" w14:paraId="6A13C5C2" w14:textId="77777777" w:rsidTr="00D0154E">
        <w:tblPrEx>
          <w:tblCellMar>
            <w:right w:w="73" w:type="dxa"/>
          </w:tblCellMar>
        </w:tblPrEx>
        <w:trPr>
          <w:trHeight w:val="197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2759F7" w14:textId="62099262" w:rsidR="00024842" w:rsidRPr="00837931" w:rsidRDefault="009409CF" w:rsidP="00024842">
            <w:pPr>
              <w:ind w:left="11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B30EAD" w14:textId="77777777" w:rsidR="00024842" w:rsidRPr="00837931" w:rsidRDefault="00024842" w:rsidP="00024842">
            <w:pPr>
              <w:ind w:left="110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Разработка планов мероприятий профилактической работы с обучающимися группы риска по итогам СПТ </w:t>
            </w:r>
            <w:r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  <w:p w14:paraId="3746FAA9" w14:textId="77777777" w:rsidR="00024842" w:rsidRPr="00837931" w:rsidRDefault="00024842" w:rsidP="00024842">
            <w:pPr>
              <w:ind w:left="110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Организация индивидуальной профилактической работы с обучающимися группы риска и их родителями (законными представителями) по итогам СПТ </w:t>
            </w:r>
            <w:r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90AE9F4" w14:textId="77777777" w:rsidR="00024842" w:rsidRPr="00837931" w:rsidRDefault="00024842" w:rsidP="00024842">
            <w:pPr>
              <w:ind w:left="110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Декабрь </w:t>
            </w:r>
            <w:r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  <w:p w14:paraId="72BE1732" w14:textId="77777777" w:rsidR="00024842" w:rsidRPr="00837931" w:rsidRDefault="00024842" w:rsidP="00024842">
            <w:pPr>
              <w:ind w:left="110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учебного года </w:t>
            </w:r>
            <w:r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8CC60A" w14:textId="77777777" w:rsidR="00024842" w:rsidRPr="00837931" w:rsidRDefault="00024842" w:rsidP="00024842">
            <w:pPr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Заместитель директора по ВР, социальные педагоги, педагог-психолог</w:t>
            </w:r>
          </w:p>
          <w:p w14:paraId="10961E44" w14:textId="77777777" w:rsidR="00024842" w:rsidRPr="00837931" w:rsidRDefault="00024842" w:rsidP="00024842">
            <w:pPr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92787B" w:rsidRPr="00837931" w14:paraId="3EF1C95A" w14:textId="77777777" w:rsidTr="00D0154E">
        <w:tblPrEx>
          <w:tblCellMar>
            <w:right w:w="73" w:type="dxa"/>
          </w:tblCellMar>
        </w:tblPrEx>
        <w:trPr>
          <w:trHeight w:val="543"/>
        </w:trPr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8898D" w14:textId="2D0F2E1E" w:rsidR="0092787B" w:rsidRPr="00837931" w:rsidRDefault="0092787B" w:rsidP="00024842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3793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Профилактика потребления ПАВ и формирования вредных привычек</w:t>
            </w:r>
          </w:p>
        </w:tc>
      </w:tr>
      <w:tr w:rsidR="00024842" w:rsidRPr="00837931" w14:paraId="589EEC37" w14:textId="77777777" w:rsidTr="00D0154E">
        <w:tblPrEx>
          <w:tblCellMar>
            <w:right w:w="73" w:type="dxa"/>
          </w:tblCellMar>
        </w:tblPrEx>
        <w:trPr>
          <w:trHeight w:val="2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66772" w14:textId="77777777" w:rsidR="00024842" w:rsidRPr="00837931" w:rsidRDefault="00024842" w:rsidP="00024842">
            <w:pPr>
              <w:ind w:left="110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</w:p>
        </w:tc>
        <w:tc>
          <w:tcPr>
            <w:tcW w:w="5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B73E1" w14:textId="77777777" w:rsidR="00024842" w:rsidRPr="00837931" w:rsidRDefault="00024842" w:rsidP="00024842">
            <w:pPr>
              <w:ind w:left="110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r w:rsidRPr="00837931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Работа с обучающимися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9550F" w14:textId="77777777" w:rsidR="00024842" w:rsidRPr="00837931" w:rsidRDefault="00024842" w:rsidP="00024842">
            <w:pPr>
              <w:ind w:left="11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0DD85" w14:textId="77777777" w:rsidR="00024842" w:rsidRPr="00837931" w:rsidRDefault="00024842" w:rsidP="00024842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024842" w:rsidRPr="00837931" w14:paraId="1D795E2A" w14:textId="77777777" w:rsidTr="00D0154E">
        <w:tblPrEx>
          <w:tblCellMar>
            <w:right w:w="73" w:type="dxa"/>
          </w:tblCellMar>
        </w:tblPrEx>
        <w:trPr>
          <w:trHeight w:val="1666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8DCF5" w14:textId="4E2B96F9" w:rsidR="00024842" w:rsidRPr="00837931" w:rsidRDefault="009409CF" w:rsidP="00024842">
            <w:pPr>
              <w:ind w:left="11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54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1A130" w14:textId="77777777" w:rsidR="00024842" w:rsidRPr="00837931" w:rsidRDefault="00024842" w:rsidP="00024842">
            <w:pPr>
              <w:ind w:left="110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Выявление учащихся, склонных к употреблению алкоголя, наркотиков, токсических веществ, </w:t>
            </w:r>
            <w:proofErr w:type="spellStart"/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>табакокурению</w:t>
            </w:r>
            <w:proofErr w:type="spellEnd"/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и постановка их на </w:t>
            </w:r>
            <w:proofErr w:type="spellStart"/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>внутришкольный</w:t>
            </w:r>
            <w:proofErr w:type="spellEnd"/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учёт (анкетирование, личные беседы, тренинги, психологическое тестирование и др.) </w:t>
            </w:r>
            <w:r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15D6C" w14:textId="77777777" w:rsidR="00024842" w:rsidRPr="00837931" w:rsidRDefault="00024842" w:rsidP="00024842">
            <w:pPr>
              <w:ind w:left="110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</w:rPr>
              <w:t>С сентября 2024 по май 2025 года</w:t>
            </w:r>
            <w:r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25FB7" w14:textId="77777777" w:rsidR="00A578FB" w:rsidRDefault="00A578FB" w:rsidP="00024842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Зам. директора по ВВР, </w:t>
            </w:r>
          </w:p>
          <w:p w14:paraId="4F98494F" w14:textId="0B39C262" w:rsidR="00A578FB" w:rsidRDefault="00A578FB" w:rsidP="00024842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Педагог-психолог, </w:t>
            </w:r>
          </w:p>
          <w:p w14:paraId="3D20F041" w14:textId="77777777" w:rsidR="00A578FB" w:rsidRDefault="00A578FB" w:rsidP="00024842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Социальный педагог,</w:t>
            </w:r>
          </w:p>
          <w:p w14:paraId="2F59A771" w14:textId="66B22DDF" w:rsidR="00024842" w:rsidRPr="00837931" w:rsidRDefault="00A578FB" w:rsidP="00024842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</w:t>
            </w:r>
            <w:r w:rsidR="00024842"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>лассные руководители</w:t>
            </w:r>
            <w:r w:rsidR="00024842"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024842" w:rsidRPr="00837931" w14:paraId="2D9C3C4D" w14:textId="77777777" w:rsidTr="00D0154E">
        <w:tblPrEx>
          <w:tblCellMar>
            <w:right w:w="73" w:type="dxa"/>
          </w:tblCellMar>
        </w:tblPrEx>
        <w:trPr>
          <w:trHeight w:val="111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E3481" w14:textId="794BA3B9" w:rsidR="00024842" w:rsidRPr="00837931" w:rsidRDefault="009409CF" w:rsidP="00024842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126BF" w14:textId="77777777" w:rsidR="00024842" w:rsidRPr="00837931" w:rsidRDefault="00024842" w:rsidP="00024842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>Вовлечение обучающихся, находящихся в группе риска в кружки, клубы, секции.</w:t>
            </w:r>
            <w:r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Контроль за внеурочной занятостью учащихся.</w:t>
            </w:r>
            <w:r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84281" w14:textId="77777777" w:rsidR="00024842" w:rsidRPr="00837931" w:rsidRDefault="00024842" w:rsidP="00024842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</w:rPr>
              <w:t>С сентября 2024 по май 2025 года</w:t>
            </w:r>
            <w:r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EAF7A" w14:textId="77777777" w:rsidR="00A578FB" w:rsidRDefault="00A578FB" w:rsidP="00A578F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Зам. директора по ВВР, </w:t>
            </w:r>
          </w:p>
          <w:p w14:paraId="47BEA6EC" w14:textId="77777777" w:rsidR="00A578FB" w:rsidRDefault="00A578FB" w:rsidP="00A578F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Педагог-психолог, </w:t>
            </w:r>
          </w:p>
          <w:p w14:paraId="78169023" w14:textId="77777777" w:rsidR="00A578FB" w:rsidRDefault="00A578FB" w:rsidP="00A578F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Социальный педагог,</w:t>
            </w:r>
          </w:p>
          <w:p w14:paraId="14AC35E5" w14:textId="14A477D8" w:rsidR="00024842" w:rsidRPr="00837931" w:rsidRDefault="00A578FB" w:rsidP="00A578FB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</w:t>
            </w: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>лассные руководители</w:t>
            </w:r>
            <w:r w:rsidR="00024842"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>, советник директора по воспитанию</w:t>
            </w:r>
            <w:r w:rsidR="00024842"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024842" w:rsidRPr="00837931" w14:paraId="66668A3F" w14:textId="77777777" w:rsidTr="00D0154E">
        <w:tblPrEx>
          <w:tblCellMar>
            <w:right w:w="73" w:type="dxa"/>
          </w:tblCellMar>
        </w:tblPrEx>
        <w:trPr>
          <w:trHeight w:val="88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232F5" w14:textId="65D4E52B" w:rsidR="00024842" w:rsidRPr="00837931" w:rsidRDefault="009409CF" w:rsidP="00024842">
            <w:pPr>
              <w:spacing w:after="7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9CACD" w14:textId="77777777" w:rsidR="00024842" w:rsidRPr="00837931" w:rsidRDefault="00024842" w:rsidP="00024842">
            <w:pPr>
              <w:spacing w:after="7"/>
              <w:ind w:left="2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Выставка плакатов и </w:t>
            </w:r>
            <w:proofErr w:type="spellStart"/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>видеопостеров</w:t>
            </w:r>
            <w:proofErr w:type="spellEnd"/>
            <w:r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  <w:p w14:paraId="24560699" w14:textId="77777777" w:rsidR="00024842" w:rsidRPr="00837931" w:rsidRDefault="00024842" w:rsidP="00024842">
            <w:pPr>
              <w:spacing w:after="5"/>
              <w:ind w:left="2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«Мы за здоровый образ жизни!» </w:t>
            </w:r>
            <w:r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  <w:p w14:paraId="1347D342" w14:textId="77777777" w:rsidR="00024842" w:rsidRPr="00837931" w:rsidRDefault="00024842" w:rsidP="00024842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«Мы выбираем жизнь» </w:t>
            </w:r>
            <w:r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03CE1" w14:textId="77777777" w:rsidR="00024842" w:rsidRPr="00837931" w:rsidRDefault="00024842" w:rsidP="00024842">
            <w:pPr>
              <w:ind w:left="110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Октябрь 2024 </w:t>
            </w:r>
            <w:r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CBBEF" w14:textId="77777777" w:rsidR="00A578FB" w:rsidRDefault="00A578FB" w:rsidP="00A578F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Зам. директора по ВВР, </w:t>
            </w:r>
          </w:p>
          <w:p w14:paraId="133289A2" w14:textId="77777777" w:rsidR="00A578FB" w:rsidRDefault="00A578FB" w:rsidP="00A578F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Педагог-психолог, </w:t>
            </w:r>
          </w:p>
          <w:p w14:paraId="14D6BC1C" w14:textId="77777777" w:rsidR="00A578FB" w:rsidRDefault="00A578FB" w:rsidP="00A578F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Социальный педагог,</w:t>
            </w:r>
          </w:p>
          <w:p w14:paraId="63AC5C87" w14:textId="0CFB30C0" w:rsidR="00024842" w:rsidRPr="00837931" w:rsidRDefault="00A578FB" w:rsidP="00A578FB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</w:t>
            </w: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>лассные руководители</w:t>
            </w:r>
            <w:r w:rsidR="00024842"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>, советник директора по воспитанию</w:t>
            </w:r>
            <w:r w:rsidR="00024842"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024842" w:rsidRPr="00837931" w14:paraId="4671E989" w14:textId="77777777" w:rsidTr="00D0154E">
        <w:tblPrEx>
          <w:tblCellMar>
            <w:right w:w="73" w:type="dxa"/>
          </w:tblCellMar>
        </w:tblPrEx>
        <w:trPr>
          <w:trHeight w:val="83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27F9D" w14:textId="3368914B" w:rsidR="00024842" w:rsidRPr="00837931" w:rsidRDefault="009409CF" w:rsidP="00024842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64CA7" w14:textId="77777777" w:rsidR="00024842" w:rsidRPr="00837931" w:rsidRDefault="00024842" w:rsidP="00024842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Цикл бесед о вреде наркотиков «Если друг попал в беду» </w:t>
            </w:r>
            <w:r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7795C" w14:textId="77777777" w:rsidR="00024842" w:rsidRPr="00837931" w:rsidRDefault="00024842" w:rsidP="00024842">
            <w:pPr>
              <w:ind w:left="110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Октябрь 2024, апрель 2025 </w:t>
            </w:r>
            <w:r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31F86" w14:textId="77777777" w:rsidR="00A578FB" w:rsidRDefault="00A578FB" w:rsidP="00A578F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Зам. директора по ВВР, </w:t>
            </w:r>
          </w:p>
          <w:p w14:paraId="621D2168" w14:textId="77777777" w:rsidR="00A578FB" w:rsidRDefault="00A578FB" w:rsidP="00A578F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Педагог-психолог, </w:t>
            </w:r>
          </w:p>
          <w:p w14:paraId="129788CC" w14:textId="77777777" w:rsidR="00A578FB" w:rsidRDefault="00A578FB" w:rsidP="00A578F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Социальный педагог,</w:t>
            </w:r>
          </w:p>
          <w:p w14:paraId="71A79E54" w14:textId="5A67B0CE" w:rsidR="00024842" w:rsidRPr="00837931" w:rsidRDefault="00A578FB" w:rsidP="00A578FB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К</w:t>
            </w: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>лассные руководители</w:t>
            </w:r>
            <w:r w:rsidR="00024842"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>, советник директора по воспитанию</w:t>
            </w:r>
            <w:r w:rsidR="00024842"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024842" w:rsidRPr="00837931" w14:paraId="67E7FAAB" w14:textId="77777777" w:rsidTr="00D0154E">
        <w:tblPrEx>
          <w:tblCellMar>
            <w:right w:w="73" w:type="dxa"/>
          </w:tblCellMar>
        </w:tblPrEx>
        <w:trPr>
          <w:trHeight w:val="83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911B3" w14:textId="2F1F459E" w:rsidR="00024842" w:rsidRPr="00837931" w:rsidRDefault="009409CF" w:rsidP="00024842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8CD34" w14:textId="77777777" w:rsidR="00024842" w:rsidRPr="00837931" w:rsidRDefault="00024842" w:rsidP="00024842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Круглый стол «Бездна, в которую надо заглянуть?» </w:t>
            </w:r>
            <w:r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5212D" w14:textId="77777777" w:rsidR="00024842" w:rsidRPr="00837931" w:rsidRDefault="00024842" w:rsidP="00024842">
            <w:pPr>
              <w:ind w:left="110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Апрель 2025 </w:t>
            </w:r>
            <w:r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15EF2" w14:textId="3B9ED2A0" w:rsidR="00A578FB" w:rsidRDefault="00A578FB" w:rsidP="00A578F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Зам. директора по ВВР, </w:t>
            </w:r>
          </w:p>
          <w:p w14:paraId="42444840" w14:textId="77777777" w:rsidR="00A578FB" w:rsidRDefault="00A578FB" w:rsidP="00A578F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Педагог-психолог, </w:t>
            </w:r>
          </w:p>
          <w:p w14:paraId="50948D06" w14:textId="77777777" w:rsidR="00A578FB" w:rsidRDefault="00A578FB" w:rsidP="00A578F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Социальный педагог,</w:t>
            </w:r>
          </w:p>
          <w:p w14:paraId="15869AA9" w14:textId="6DF30DD9" w:rsidR="00024842" w:rsidRPr="00837931" w:rsidRDefault="00A578FB" w:rsidP="00A578FB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</w:t>
            </w: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>лассные руководители</w:t>
            </w:r>
            <w:r w:rsidR="00024842"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советник директора по воспитанию</w:t>
            </w:r>
            <w:r w:rsidR="00024842"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024842" w:rsidRPr="00837931" w14:paraId="7A096548" w14:textId="77777777" w:rsidTr="00D0154E">
        <w:tblPrEx>
          <w:tblCellMar>
            <w:right w:w="73" w:type="dxa"/>
          </w:tblCellMar>
        </w:tblPrEx>
        <w:trPr>
          <w:trHeight w:val="83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85194" w14:textId="5DBE7E3C" w:rsidR="00024842" w:rsidRPr="00837931" w:rsidRDefault="009409CF" w:rsidP="00024842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E8458" w14:textId="77777777" w:rsidR="00024842" w:rsidRPr="00837931" w:rsidRDefault="00024842" w:rsidP="00024842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Всемирный день здоровья «Формула здоровья» </w:t>
            </w:r>
            <w:r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7D4D2" w14:textId="77777777" w:rsidR="00024842" w:rsidRPr="00837931" w:rsidRDefault="00024842" w:rsidP="00024842">
            <w:pPr>
              <w:ind w:left="110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Апрель  2025 </w:t>
            </w:r>
            <w:r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9AE46" w14:textId="77777777" w:rsidR="00A578FB" w:rsidRDefault="00A578FB" w:rsidP="00A578F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Зам. директора по ВВР, </w:t>
            </w:r>
          </w:p>
          <w:p w14:paraId="7ABF9236" w14:textId="77777777" w:rsidR="00A578FB" w:rsidRDefault="00A578FB" w:rsidP="00A578F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Педагог-психолог, </w:t>
            </w:r>
          </w:p>
          <w:p w14:paraId="22591934" w14:textId="77777777" w:rsidR="00A578FB" w:rsidRDefault="00A578FB" w:rsidP="00A578F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Социальный педагог,</w:t>
            </w:r>
          </w:p>
          <w:p w14:paraId="5C4C669C" w14:textId="24EB8457" w:rsidR="00024842" w:rsidRPr="00837931" w:rsidRDefault="00A578FB" w:rsidP="00A578FB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</w:t>
            </w: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>лассные руководители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С</w:t>
            </w:r>
            <w:r w:rsidR="00024842"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>оветник директора по воспитанию, учителя физкультуры</w:t>
            </w:r>
            <w:r w:rsidR="00024842"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024842" w:rsidRPr="00837931" w14:paraId="553B46C3" w14:textId="77777777" w:rsidTr="00D0154E">
        <w:tblPrEx>
          <w:tblCellMar>
            <w:right w:w="73" w:type="dxa"/>
          </w:tblCellMar>
        </w:tblPrEx>
        <w:trPr>
          <w:trHeight w:val="8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F6999" w14:textId="6FFDBAB5" w:rsidR="00024842" w:rsidRPr="00837931" w:rsidRDefault="009409CF" w:rsidP="00024842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308E6" w14:textId="77777777" w:rsidR="00024842" w:rsidRPr="00837931" w:rsidRDefault="00024842" w:rsidP="00024842">
            <w:pPr>
              <w:ind w:left="2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Проведение антинаркотического месячника </w:t>
            </w:r>
            <w:r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90BC3" w14:textId="77777777" w:rsidR="00024842" w:rsidRPr="00837931" w:rsidRDefault="00024842" w:rsidP="00024842">
            <w:pPr>
              <w:ind w:left="110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Апрель 2025 </w:t>
            </w:r>
            <w:r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3A40E" w14:textId="77777777" w:rsidR="00A578FB" w:rsidRDefault="00A578FB" w:rsidP="00A578F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Зам. директора по ВВР, </w:t>
            </w:r>
          </w:p>
          <w:p w14:paraId="51298C3F" w14:textId="77777777" w:rsidR="00A578FB" w:rsidRDefault="00A578FB" w:rsidP="00A578F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Педагог-психолог, </w:t>
            </w:r>
          </w:p>
          <w:p w14:paraId="41F61A96" w14:textId="77777777" w:rsidR="00A578FB" w:rsidRDefault="00A578FB" w:rsidP="00A578F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Социальный педагог,</w:t>
            </w:r>
          </w:p>
          <w:p w14:paraId="65C5181F" w14:textId="1966D432" w:rsidR="00024842" w:rsidRPr="00837931" w:rsidRDefault="00A578FB" w:rsidP="00A578FB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</w:t>
            </w: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>лассные руководители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С</w:t>
            </w: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>оветник директора по воспитанию</w:t>
            </w:r>
          </w:p>
        </w:tc>
      </w:tr>
      <w:tr w:rsidR="00024842" w:rsidRPr="00837931" w14:paraId="1C98E59F" w14:textId="77777777" w:rsidTr="00D0154E">
        <w:tblPrEx>
          <w:tblCellMar>
            <w:left w:w="34" w:type="dxa"/>
            <w:right w:w="73" w:type="dxa"/>
          </w:tblCellMar>
        </w:tblPrEx>
        <w:trPr>
          <w:trHeight w:val="11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67716" w14:textId="73F095B5" w:rsidR="00024842" w:rsidRPr="00837931" w:rsidRDefault="009409CF" w:rsidP="00024842">
            <w:pPr>
              <w:ind w:left="77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37570" w14:textId="77777777" w:rsidR="00024842" w:rsidRPr="00837931" w:rsidRDefault="00024842" w:rsidP="00024842">
            <w:pPr>
              <w:ind w:left="77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Разработка планов мероприятий </w:t>
            </w:r>
          </w:p>
          <w:p w14:paraId="171D197D" w14:textId="77777777" w:rsidR="00024842" w:rsidRPr="00837931" w:rsidRDefault="00024842" w:rsidP="00024842">
            <w:pPr>
              <w:spacing w:after="22"/>
              <w:ind w:left="77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профилактической работы с обучающимися, </w:t>
            </w:r>
          </w:p>
          <w:p w14:paraId="5267950B" w14:textId="77777777" w:rsidR="00024842" w:rsidRPr="00837931" w:rsidRDefault="00024842" w:rsidP="00024842">
            <w:pPr>
              <w:ind w:left="77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состоящими на ВШК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DAF85" w14:textId="77777777" w:rsidR="00024842" w:rsidRPr="00837931" w:rsidRDefault="00024842" w:rsidP="00024842">
            <w:pPr>
              <w:ind w:left="185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>Ежемесячно, согласно плану работы совета профилактики</w:t>
            </w:r>
            <w:r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FE35C" w14:textId="77777777" w:rsidR="00A578FB" w:rsidRDefault="00A578FB" w:rsidP="00A578F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Зам. директора по ВВР, </w:t>
            </w:r>
          </w:p>
          <w:p w14:paraId="15222FC5" w14:textId="77777777" w:rsidR="00A578FB" w:rsidRDefault="00A578FB" w:rsidP="00A578F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Педагог-психолог, </w:t>
            </w:r>
          </w:p>
          <w:p w14:paraId="5B8F48E5" w14:textId="77777777" w:rsidR="00A578FB" w:rsidRDefault="00A578FB" w:rsidP="00A578F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Социальный педагог,</w:t>
            </w:r>
          </w:p>
          <w:p w14:paraId="6FD36A10" w14:textId="39EE274D" w:rsidR="00024842" w:rsidRPr="00837931" w:rsidRDefault="00A578FB" w:rsidP="00A578FB">
            <w:pPr>
              <w:ind w:left="74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</w:t>
            </w: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>лассные руководители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С</w:t>
            </w: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оветник директора по воспитанию </w:t>
            </w:r>
          </w:p>
        </w:tc>
      </w:tr>
      <w:tr w:rsidR="00024842" w:rsidRPr="00837931" w14:paraId="52CF0255" w14:textId="77777777" w:rsidTr="00D0154E">
        <w:tblPrEx>
          <w:tblCellMar>
            <w:left w:w="34" w:type="dxa"/>
            <w:right w:w="73" w:type="dxa"/>
          </w:tblCellMar>
        </w:tblPrEx>
        <w:trPr>
          <w:trHeight w:val="197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DB757" w14:textId="6FAC2694" w:rsidR="00024842" w:rsidRPr="00837931" w:rsidRDefault="009409CF" w:rsidP="009409CF">
            <w:pPr>
              <w:spacing w:line="238" w:lineRule="auto"/>
              <w:ind w:left="22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F4F63" w14:textId="77777777" w:rsidR="00024842" w:rsidRPr="00837931" w:rsidRDefault="00024842" w:rsidP="009409CF">
            <w:pPr>
              <w:spacing w:line="238" w:lineRule="auto"/>
              <w:ind w:left="221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Включение в тематику родительских собраний бесед, лекций и т.д. на темы: </w:t>
            </w:r>
          </w:p>
          <w:p w14:paraId="4A754715" w14:textId="77777777" w:rsidR="00024842" w:rsidRPr="00837931" w:rsidRDefault="00024842" w:rsidP="00024842">
            <w:pPr>
              <w:spacing w:after="61"/>
              <w:ind w:left="221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>««Подросток и наркотики»;</w:t>
            </w:r>
            <w:r w:rsidRPr="00837931">
              <w:rPr>
                <w:rFonts w:ascii="Calibri" w:eastAsia="Calibri" w:hAnsi="Calibri" w:cs="Calibri"/>
                <w:color w:val="000000"/>
              </w:rPr>
              <w:t xml:space="preserve">  </w:t>
            </w:r>
          </w:p>
          <w:p w14:paraId="1034BA5D" w14:textId="77777777" w:rsidR="00024842" w:rsidRPr="00837931" w:rsidRDefault="00024842" w:rsidP="009409CF">
            <w:pPr>
              <w:ind w:left="221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>«Курить или не курить?»</w:t>
            </w:r>
            <w:r w:rsidRPr="00837931">
              <w:rPr>
                <w:rFonts w:ascii="Calibri" w:eastAsia="Calibri" w:hAnsi="Calibri" w:cs="Calibri"/>
                <w:color w:val="000000"/>
              </w:rPr>
              <w:t xml:space="preserve">  </w:t>
            </w:r>
          </w:p>
          <w:p w14:paraId="51DE2B12" w14:textId="77777777" w:rsidR="00024842" w:rsidRPr="00837931" w:rsidRDefault="00024842" w:rsidP="00024842">
            <w:pPr>
              <w:ind w:left="82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«Организация занятий школьника по укреплению здоровья и привитию здорового образа жизни»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72E99" w14:textId="77777777" w:rsidR="00024842" w:rsidRPr="00837931" w:rsidRDefault="00024842" w:rsidP="00024842">
            <w:pPr>
              <w:ind w:left="185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согласно плану проведения родительских собраний</w:t>
            </w:r>
            <w:r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67F01" w14:textId="77777777" w:rsidR="00A578FB" w:rsidRDefault="00A578FB" w:rsidP="00A578F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Зам. директора по ВВР, </w:t>
            </w:r>
          </w:p>
          <w:p w14:paraId="3312F2E0" w14:textId="77777777" w:rsidR="00A578FB" w:rsidRDefault="00A578FB" w:rsidP="00A578F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Педагог-психолог, </w:t>
            </w:r>
          </w:p>
          <w:p w14:paraId="78FC46F9" w14:textId="77777777" w:rsidR="00A578FB" w:rsidRDefault="00A578FB" w:rsidP="00A578F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Социальный педагог,</w:t>
            </w:r>
          </w:p>
          <w:p w14:paraId="2133945A" w14:textId="013BC93A" w:rsidR="00024842" w:rsidRPr="00837931" w:rsidRDefault="00A578FB" w:rsidP="00A578FB">
            <w:pPr>
              <w:ind w:left="74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</w:t>
            </w: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>лассные руководители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С</w:t>
            </w: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>оветник директора по воспитанию</w:t>
            </w:r>
          </w:p>
        </w:tc>
      </w:tr>
      <w:tr w:rsidR="00024842" w:rsidRPr="00837931" w14:paraId="17ABB70F" w14:textId="77777777" w:rsidTr="00D0154E">
        <w:tblPrEx>
          <w:tblCellMar>
            <w:left w:w="34" w:type="dxa"/>
            <w:right w:w="73" w:type="dxa"/>
          </w:tblCellMar>
        </w:tblPrEx>
        <w:trPr>
          <w:trHeight w:val="13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95536" w14:textId="4F04B4AB" w:rsidR="00024842" w:rsidRPr="00837931" w:rsidRDefault="009409CF" w:rsidP="00024842">
            <w:pPr>
              <w:ind w:left="18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6ECC2" w14:textId="77777777" w:rsidR="00024842" w:rsidRPr="00837931" w:rsidRDefault="00024842" w:rsidP="00024842">
            <w:pPr>
              <w:ind w:left="185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Организация индивидуальной профилактической работы с обучающимися группы риска и их родителями (законными представителями) по итогам СПТ (согласно планам)</w:t>
            </w:r>
            <w:r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596C8" w14:textId="77777777" w:rsidR="00024842" w:rsidRPr="00837931" w:rsidRDefault="00024842" w:rsidP="00024842">
            <w:pPr>
              <w:ind w:left="185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учебного года </w:t>
            </w:r>
            <w:r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A7ADE" w14:textId="77777777" w:rsidR="00A578FB" w:rsidRDefault="00A578FB" w:rsidP="00A578F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Зам. директора по ВВР, </w:t>
            </w:r>
          </w:p>
          <w:p w14:paraId="4FB86326" w14:textId="77777777" w:rsidR="00A578FB" w:rsidRDefault="00A578FB" w:rsidP="00A578F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Педагог-психолог, </w:t>
            </w:r>
          </w:p>
          <w:p w14:paraId="6FC09419" w14:textId="77777777" w:rsidR="00A578FB" w:rsidRDefault="00A578FB" w:rsidP="00A578F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Социальный педагог,</w:t>
            </w:r>
          </w:p>
          <w:p w14:paraId="1FC65B5D" w14:textId="49FE877B" w:rsidR="00024842" w:rsidRPr="00837931" w:rsidRDefault="00A578FB" w:rsidP="00A578FB">
            <w:pPr>
              <w:ind w:left="3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</w:t>
            </w: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>лассные руководители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С</w:t>
            </w: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>оветник директора по воспитанию</w:t>
            </w:r>
          </w:p>
        </w:tc>
      </w:tr>
      <w:tr w:rsidR="00024842" w:rsidRPr="00837931" w14:paraId="2453EB0C" w14:textId="77777777" w:rsidTr="00D0154E">
        <w:tblPrEx>
          <w:tblCellMar>
            <w:left w:w="34" w:type="dxa"/>
            <w:right w:w="73" w:type="dxa"/>
          </w:tblCellMar>
        </w:tblPrEx>
        <w:trPr>
          <w:trHeight w:val="13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A7DBC" w14:textId="27DF2806" w:rsidR="00024842" w:rsidRPr="00837931" w:rsidRDefault="00D0154E" w:rsidP="00024842">
            <w:pPr>
              <w:ind w:left="185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6737C" w14:textId="77777777" w:rsidR="00024842" w:rsidRPr="00837931" w:rsidRDefault="00024842" w:rsidP="00024842">
            <w:pPr>
              <w:ind w:left="185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Организация индивидуальной профилактической работы с обучающимися состоящими на ВШК и их родителями (законными представителями) (согласно планам)</w:t>
            </w:r>
            <w:r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91BE3" w14:textId="77777777" w:rsidR="00024842" w:rsidRPr="00837931" w:rsidRDefault="00024842" w:rsidP="00024842">
            <w:pPr>
              <w:ind w:left="185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учебного года </w:t>
            </w:r>
            <w:r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9C945" w14:textId="77777777" w:rsidR="00A578FB" w:rsidRDefault="00A578FB" w:rsidP="00A578F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Зам. директора по ВВР, </w:t>
            </w:r>
          </w:p>
          <w:p w14:paraId="4C0B4929" w14:textId="77777777" w:rsidR="00A578FB" w:rsidRDefault="00A578FB" w:rsidP="00A578F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Педагог-психолог, </w:t>
            </w:r>
          </w:p>
          <w:p w14:paraId="680295B7" w14:textId="77777777" w:rsidR="00A578FB" w:rsidRDefault="00A578FB" w:rsidP="00A578F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Социальный педагог,</w:t>
            </w:r>
          </w:p>
          <w:p w14:paraId="624FA403" w14:textId="463675EE" w:rsidR="00024842" w:rsidRPr="00837931" w:rsidRDefault="00A578FB" w:rsidP="00A578FB">
            <w:pPr>
              <w:ind w:left="74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</w:t>
            </w: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>лассные руководители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С</w:t>
            </w: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>оветник директора по воспитанию</w:t>
            </w:r>
          </w:p>
        </w:tc>
      </w:tr>
      <w:tr w:rsidR="00024842" w:rsidRPr="00837931" w14:paraId="4A5CB46A" w14:textId="77777777" w:rsidTr="00D0154E">
        <w:tblPrEx>
          <w:tblCellMar>
            <w:left w:w="34" w:type="dxa"/>
            <w:right w:w="73" w:type="dxa"/>
          </w:tblCellMar>
        </w:tblPrEx>
        <w:trPr>
          <w:trHeight w:val="83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CEAAD" w14:textId="5F28668C" w:rsidR="00024842" w:rsidRPr="00837931" w:rsidRDefault="00D0154E" w:rsidP="00024842">
            <w:pPr>
              <w:ind w:left="77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3B4FA" w14:textId="77777777" w:rsidR="00024842" w:rsidRPr="00837931" w:rsidRDefault="00024842" w:rsidP="00024842">
            <w:pPr>
              <w:ind w:left="77"/>
              <w:rPr>
                <w:rFonts w:ascii="Calibri" w:eastAsia="Calibri" w:hAnsi="Calibri" w:cs="Calibri"/>
                <w:color w:val="000000"/>
              </w:rPr>
            </w:pPr>
            <w:proofErr w:type="gramStart"/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>МО  классных</w:t>
            </w:r>
            <w:proofErr w:type="gramEnd"/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руководителей «Кризисные </w:t>
            </w:r>
          </w:p>
          <w:p w14:paraId="5CF2DB9F" w14:textId="77777777" w:rsidR="00024842" w:rsidRPr="00837931" w:rsidRDefault="00024842" w:rsidP="00024842">
            <w:pPr>
              <w:ind w:left="77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зоны развития ребенка и характер педагогической поддержки» </w:t>
            </w:r>
            <w:r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045D1" w14:textId="77777777" w:rsidR="00024842" w:rsidRPr="00837931" w:rsidRDefault="00024842" w:rsidP="00024842">
            <w:pPr>
              <w:ind w:left="185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>Октябрь  2024</w:t>
            </w:r>
            <w:r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5CCB7" w14:textId="77777777" w:rsidR="00A578FB" w:rsidRDefault="00A578FB" w:rsidP="00A578F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Зам. директора по ВВР, </w:t>
            </w:r>
          </w:p>
          <w:p w14:paraId="169B49D2" w14:textId="77777777" w:rsidR="00A578FB" w:rsidRDefault="00A578FB" w:rsidP="00A578F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Педагог-психолог, </w:t>
            </w:r>
          </w:p>
          <w:p w14:paraId="5E6BBFC0" w14:textId="77777777" w:rsidR="00A578FB" w:rsidRDefault="00A578FB" w:rsidP="00A578F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Социальный педагог,</w:t>
            </w:r>
          </w:p>
          <w:p w14:paraId="15E341B7" w14:textId="66A80702" w:rsidR="00024842" w:rsidRPr="00837931" w:rsidRDefault="00A578FB" w:rsidP="00A578FB">
            <w:pPr>
              <w:ind w:left="74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</w:t>
            </w: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>лассные руководители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С</w:t>
            </w: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>оветник директора по воспитанию</w:t>
            </w:r>
          </w:p>
        </w:tc>
      </w:tr>
      <w:tr w:rsidR="00024842" w:rsidRPr="00837931" w14:paraId="35F70490" w14:textId="77777777" w:rsidTr="00D0154E">
        <w:tblPrEx>
          <w:tblCellMar>
            <w:left w:w="34" w:type="dxa"/>
            <w:right w:w="73" w:type="dxa"/>
          </w:tblCellMar>
        </w:tblPrEx>
        <w:trPr>
          <w:trHeight w:val="83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2236B" w14:textId="24C0E738" w:rsidR="00024842" w:rsidRPr="00837931" w:rsidRDefault="00D0154E" w:rsidP="00024842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5A2B3" w14:textId="77777777" w:rsidR="00024842" w:rsidRPr="00837931" w:rsidRDefault="00024842" w:rsidP="00024842">
            <w:pPr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Разработка планов мероприятий профилактической работы с обучающимися группы риска по итогам СПТ </w:t>
            </w:r>
            <w:r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F9D44" w14:textId="77777777" w:rsidR="00024842" w:rsidRPr="00837931" w:rsidRDefault="00024842" w:rsidP="00024842">
            <w:pPr>
              <w:ind w:left="185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Декабрь  2024</w:t>
            </w:r>
            <w:r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6BC84" w14:textId="77777777" w:rsidR="00A578FB" w:rsidRDefault="00A578FB" w:rsidP="00A578F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Зам. директора по ВВР, </w:t>
            </w:r>
          </w:p>
          <w:p w14:paraId="55FACFBF" w14:textId="77777777" w:rsidR="00A578FB" w:rsidRDefault="00A578FB" w:rsidP="00A578F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Педагог-психолог, </w:t>
            </w:r>
          </w:p>
          <w:p w14:paraId="1200AA48" w14:textId="77777777" w:rsidR="00A578FB" w:rsidRDefault="00A578FB" w:rsidP="00A578F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Социальный педагог,</w:t>
            </w:r>
          </w:p>
          <w:p w14:paraId="43913DA7" w14:textId="3E91421B" w:rsidR="00024842" w:rsidRPr="00837931" w:rsidRDefault="00A578FB" w:rsidP="00A578FB">
            <w:pPr>
              <w:ind w:left="182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</w:t>
            </w: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>лассные руководители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С</w:t>
            </w: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>оветник директора по воспитанию</w:t>
            </w:r>
          </w:p>
        </w:tc>
      </w:tr>
      <w:tr w:rsidR="00024842" w:rsidRPr="00837931" w14:paraId="2A61C7E8" w14:textId="77777777" w:rsidTr="00D0154E">
        <w:tblPrEx>
          <w:tblCellMar>
            <w:left w:w="34" w:type="dxa"/>
            <w:right w:w="73" w:type="dxa"/>
          </w:tblCellMar>
        </w:tblPrEx>
        <w:trPr>
          <w:trHeight w:val="83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6DA6F" w14:textId="3772E815" w:rsidR="00024842" w:rsidRPr="00837931" w:rsidRDefault="00D0154E" w:rsidP="00024842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5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6B129" w14:textId="77777777" w:rsidR="00024842" w:rsidRPr="00837931" w:rsidRDefault="00024842" w:rsidP="00024842">
            <w:pPr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Разработка планов мероприятий </w:t>
            </w:r>
          </w:p>
          <w:p w14:paraId="77E74DC1" w14:textId="77777777" w:rsidR="00024842" w:rsidRPr="00837931" w:rsidRDefault="00024842" w:rsidP="00024842">
            <w:pPr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профилактической работы с обучающимися, </w:t>
            </w:r>
          </w:p>
          <w:p w14:paraId="7F9ED979" w14:textId="77777777" w:rsidR="00024842" w:rsidRPr="00837931" w:rsidRDefault="00024842" w:rsidP="00024842">
            <w:pPr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состоящими на ВШК</w:t>
            </w:r>
            <w:r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9FA9C" w14:textId="77777777" w:rsidR="00024842" w:rsidRPr="00837931" w:rsidRDefault="00024842" w:rsidP="00024842">
            <w:pPr>
              <w:ind w:left="185"/>
              <w:rPr>
                <w:rFonts w:ascii="Calibri" w:eastAsia="Calibri" w:hAnsi="Calibri" w:cs="Calibri"/>
                <w:color w:val="000000"/>
              </w:rPr>
            </w:pP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согласно плану работы совета профилактики</w:t>
            </w:r>
            <w:r w:rsidRPr="00837931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1D741" w14:textId="77777777" w:rsidR="00A578FB" w:rsidRDefault="00A578FB" w:rsidP="00A578F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Зам. директора по ВВР, </w:t>
            </w:r>
          </w:p>
          <w:p w14:paraId="0CCBC377" w14:textId="77777777" w:rsidR="00A578FB" w:rsidRDefault="00A578FB" w:rsidP="00A578F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Педагог-психолог, </w:t>
            </w:r>
          </w:p>
          <w:p w14:paraId="00166076" w14:textId="77777777" w:rsidR="00A578FB" w:rsidRDefault="00A578FB" w:rsidP="00A578FB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Социальный педагог,</w:t>
            </w:r>
          </w:p>
          <w:p w14:paraId="75DFEBB0" w14:textId="757F3321" w:rsidR="00024842" w:rsidRPr="00837931" w:rsidRDefault="00A578FB" w:rsidP="00A578FB">
            <w:pPr>
              <w:ind w:left="74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</w:t>
            </w: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>лассные руководители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 С</w:t>
            </w:r>
            <w:r w:rsidRPr="00837931">
              <w:rPr>
                <w:rFonts w:ascii="Times New Roman" w:eastAsia="Times New Roman" w:hAnsi="Times New Roman" w:cs="Times New Roman"/>
                <w:color w:val="000000"/>
                <w:sz w:val="24"/>
              </w:rPr>
              <w:t>оветник директора по воспитанию</w:t>
            </w:r>
          </w:p>
        </w:tc>
      </w:tr>
    </w:tbl>
    <w:p w14:paraId="7B6F683D" w14:textId="7BFED9ED" w:rsidR="00FF39A7" w:rsidRDefault="00FF39A7" w:rsidP="00AA4D01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AFB5D58" w14:textId="0F625D1D" w:rsidR="00FF39A7" w:rsidRDefault="00FF39A7" w:rsidP="00AA4D01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F6984A2" w14:textId="2A3ABE94" w:rsidR="00DA6594" w:rsidRPr="0092787B" w:rsidRDefault="0092787B" w:rsidP="008C2A10">
      <w:pPr>
        <w:pStyle w:val="ac"/>
        <w:numPr>
          <w:ilvl w:val="0"/>
          <w:numId w:val="47"/>
        </w:numPr>
        <w:shd w:val="clear" w:color="auto" w:fill="FFFFFF"/>
        <w:spacing w:after="15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u w:val="single"/>
        </w:rPr>
      </w:pPr>
      <w:r w:rsidRPr="0092787B"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t xml:space="preserve">Подпрограмма «Профилактика </w:t>
      </w:r>
      <w:r w:rsidR="00DA6594" w:rsidRPr="0092787B"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t>суицидального поведения учащихся</w:t>
      </w:r>
      <w:r w:rsidRPr="0092787B"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t>»</w:t>
      </w:r>
    </w:p>
    <w:p w14:paraId="4FB89D33" w14:textId="77777777" w:rsidR="0092787B" w:rsidRPr="00261499" w:rsidRDefault="0092787B" w:rsidP="00D0154E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6149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Цель</w:t>
      </w:r>
      <w:r w:rsidRPr="00261499">
        <w:rPr>
          <w:rFonts w:ascii="Times New Roman" w:eastAsia="Calibri" w:hAnsi="Times New Roman" w:cs="Times New Roman"/>
          <w:sz w:val="24"/>
          <w:szCs w:val="24"/>
          <w:lang w:eastAsia="en-US"/>
        </w:rPr>
        <w:t>- Формирование у школьников позитивной адаптации к жизни, как процесса сознательного построения и достижения человеком относительно устойчивых равновесий отношений между собой, другими людьми и миром в целом.</w:t>
      </w:r>
    </w:p>
    <w:p w14:paraId="7873A004" w14:textId="77777777" w:rsidR="0092787B" w:rsidRDefault="0092787B" w:rsidP="0092787B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З</w:t>
      </w:r>
      <w:r w:rsidRPr="0026149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адачи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:</w:t>
      </w:r>
    </w:p>
    <w:p w14:paraId="06CEA847" w14:textId="59059C3B" w:rsidR="0092787B" w:rsidRPr="00D0154E" w:rsidRDefault="0092787B" w:rsidP="008C2A10">
      <w:pPr>
        <w:pStyle w:val="ac"/>
        <w:numPr>
          <w:ilvl w:val="0"/>
          <w:numId w:val="62"/>
        </w:numPr>
        <w:spacing w:after="0" w:line="259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D0154E">
        <w:rPr>
          <w:rFonts w:ascii="Times New Roman" w:eastAsia="Calibri" w:hAnsi="Times New Roman"/>
          <w:sz w:val="24"/>
          <w:szCs w:val="24"/>
          <w:lang w:eastAsia="en-US"/>
        </w:rPr>
        <w:t>Диагностика ученического коллектива с выявлением группы лиц, склонных к суициду (группа риска).</w:t>
      </w:r>
    </w:p>
    <w:p w14:paraId="411A51C8" w14:textId="36FB3545" w:rsidR="0092787B" w:rsidRPr="00D0154E" w:rsidRDefault="0092787B" w:rsidP="008C2A10">
      <w:pPr>
        <w:pStyle w:val="ac"/>
        <w:numPr>
          <w:ilvl w:val="0"/>
          <w:numId w:val="62"/>
        </w:numPr>
        <w:spacing w:after="0" w:line="259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D0154E">
        <w:rPr>
          <w:rFonts w:ascii="Times New Roman" w:eastAsia="Calibri" w:hAnsi="Times New Roman"/>
          <w:sz w:val="24"/>
          <w:szCs w:val="24"/>
          <w:lang w:eastAsia="en-US"/>
        </w:rPr>
        <w:t xml:space="preserve">Выявление причины суицидального поведения учащихся группы риска. </w:t>
      </w:r>
    </w:p>
    <w:p w14:paraId="29C04305" w14:textId="3621DE8F" w:rsidR="0092787B" w:rsidRPr="00D0154E" w:rsidRDefault="0092787B" w:rsidP="008C2A10">
      <w:pPr>
        <w:pStyle w:val="ac"/>
        <w:numPr>
          <w:ilvl w:val="0"/>
          <w:numId w:val="62"/>
        </w:numPr>
        <w:spacing w:after="0" w:line="259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D0154E">
        <w:rPr>
          <w:rFonts w:ascii="Times New Roman" w:eastAsia="Calibri" w:hAnsi="Times New Roman"/>
          <w:sz w:val="24"/>
          <w:szCs w:val="24"/>
          <w:lang w:eastAsia="en-US"/>
        </w:rPr>
        <w:t xml:space="preserve">Выявление психологического портрета молодого человека; </w:t>
      </w:r>
      <w:proofErr w:type="spellStart"/>
      <w:r w:rsidRPr="00D0154E">
        <w:rPr>
          <w:rFonts w:ascii="Times New Roman" w:eastAsia="Calibri" w:hAnsi="Times New Roman"/>
          <w:sz w:val="24"/>
          <w:szCs w:val="24"/>
          <w:lang w:eastAsia="en-US"/>
        </w:rPr>
        <w:t>психокоррекция</w:t>
      </w:r>
      <w:proofErr w:type="spellEnd"/>
      <w:r w:rsidRPr="00D0154E">
        <w:rPr>
          <w:rFonts w:ascii="Times New Roman" w:eastAsia="Calibri" w:hAnsi="Times New Roman"/>
          <w:sz w:val="24"/>
          <w:szCs w:val="24"/>
          <w:lang w:eastAsia="en-US"/>
        </w:rPr>
        <w:t xml:space="preserve"> суицидального поведения. </w:t>
      </w:r>
    </w:p>
    <w:p w14:paraId="4FD7D6BB" w14:textId="20324590" w:rsidR="0092787B" w:rsidRPr="00D0154E" w:rsidRDefault="0092787B" w:rsidP="008C2A10">
      <w:pPr>
        <w:pStyle w:val="ac"/>
        <w:numPr>
          <w:ilvl w:val="0"/>
          <w:numId w:val="62"/>
        </w:numPr>
        <w:spacing w:after="0" w:line="259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D0154E">
        <w:rPr>
          <w:rFonts w:ascii="Times New Roman" w:eastAsia="Calibri" w:hAnsi="Times New Roman"/>
          <w:sz w:val="24"/>
          <w:szCs w:val="24"/>
          <w:lang w:eastAsia="en-US"/>
        </w:rPr>
        <w:t xml:space="preserve">Повышение уровня самооценки, уровня социально - психологической адаптации детей и подростков. </w:t>
      </w:r>
    </w:p>
    <w:p w14:paraId="26559B74" w14:textId="0A88D15B" w:rsidR="0092787B" w:rsidRPr="00D0154E" w:rsidRDefault="0092787B" w:rsidP="008C2A10">
      <w:pPr>
        <w:pStyle w:val="ac"/>
        <w:numPr>
          <w:ilvl w:val="0"/>
          <w:numId w:val="62"/>
        </w:numPr>
        <w:spacing w:after="0" w:line="259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D0154E">
        <w:rPr>
          <w:rFonts w:ascii="Times New Roman" w:eastAsia="Calibri" w:hAnsi="Times New Roman"/>
          <w:sz w:val="24"/>
          <w:szCs w:val="24"/>
          <w:lang w:eastAsia="en-US"/>
        </w:rPr>
        <w:t xml:space="preserve">Повышение психологической компетентности родителей (законных представителей) в области воспитания и взаимодействия с детьми. </w:t>
      </w:r>
    </w:p>
    <w:p w14:paraId="3D396A9C" w14:textId="274E0FA8" w:rsidR="0092787B" w:rsidRPr="00D0154E" w:rsidRDefault="0092787B" w:rsidP="008C2A10">
      <w:pPr>
        <w:pStyle w:val="ac"/>
        <w:numPr>
          <w:ilvl w:val="0"/>
          <w:numId w:val="62"/>
        </w:numPr>
        <w:spacing w:after="0" w:line="259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D0154E">
        <w:rPr>
          <w:rFonts w:ascii="Times New Roman" w:eastAsia="Calibri" w:hAnsi="Times New Roman"/>
          <w:sz w:val="24"/>
          <w:szCs w:val="24"/>
          <w:lang w:eastAsia="en-US"/>
        </w:rPr>
        <w:t xml:space="preserve">Обеспечение социально-педагогической поддержки семьи в формировании личности учащегося. </w:t>
      </w:r>
    </w:p>
    <w:p w14:paraId="5EBBC8B9" w14:textId="6A800B71" w:rsidR="0092787B" w:rsidRPr="00D0154E" w:rsidRDefault="0092787B" w:rsidP="008C2A10">
      <w:pPr>
        <w:pStyle w:val="ac"/>
        <w:numPr>
          <w:ilvl w:val="0"/>
          <w:numId w:val="62"/>
        </w:numPr>
        <w:spacing w:after="0" w:line="259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D0154E">
        <w:rPr>
          <w:rFonts w:ascii="Times New Roman" w:eastAsia="Calibri" w:hAnsi="Times New Roman"/>
          <w:sz w:val="24"/>
          <w:szCs w:val="24"/>
          <w:lang w:eastAsia="en-US"/>
        </w:rPr>
        <w:t>Организация психолого-социально-педагогического консультирования учащихся, родителей (законных представителей), учителей</w:t>
      </w:r>
    </w:p>
    <w:p w14:paraId="65104A2E" w14:textId="77777777" w:rsidR="0092787B" w:rsidRPr="00261499" w:rsidRDefault="0092787B" w:rsidP="0092787B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О</w:t>
      </w:r>
      <w:r w:rsidRPr="0026149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жидаемые результаты</w:t>
      </w:r>
    </w:p>
    <w:p w14:paraId="3CFAB2E8" w14:textId="77777777" w:rsidR="0092787B" w:rsidRPr="00261499" w:rsidRDefault="0092787B" w:rsidP="008C2A10">
      <w:pPr>
        <w:pStyle w:val="ac"/>
        <w:numPr>
          <w:ilvl w:val="0"/>
          <w:numId w:val="44"/>
        </w:numPr>
        <w:spacing w:after="0" w:line="259" w:lineRule="auto"/>
        <w:ind w:left="284" w:hanging="284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61499">
        <w:rPr>
          <w:rFonts w:ascii="Times New Roman" w:eastAsia="Calibri" w:hAnsi="Times New Roman"/>
          <w:sz w:val="24"/>
          <w:szCs w:val="24"/>
          <w:lang w:eastAsia="en-US"/>
        </w:rPr>
        <w:lastRenderedPageBreak/>
        <w:t xml:space="preserve">Диагностика ученического коллектива с выявлением группы лиц, склонных к суициду (группа риска). </w:t>
      </w:r>
    </w:p>
    <w:p w14:paraId="78AE5335" w14:textId="77777777" w:rsidR="0092787B" w:rsidRPr="00261499" w:rsidRDefault="0092787B" w:rsidP="008C2A10">
      <w:pPr>
        <w:pStyle w:val="ac"/>
        <w:numPr>
          <w:ilvl w:val="0"/>
          <w:numId w:val="44"/>
        </w:numPr>
        <w:spacing w:after="0" w:line="259" w:lineRule="auto"/>
        <w:ind w:left="284" w:hanging="284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61499">
        <w:rPr>
          <w:rFonts w:ascii="Times New Roman" w:eastAsia="Calibri" w:hAnsi="Times New Roman"/>
          <w:sz w:val="24"/>
          <w:szCs w:val="24"/>
          <w:lang w:eastAsia="en-US"/>
        </w:rPr>
        <w:t>Выявление причины суицидального поведения учащихся группы риска.</w:t>
      </w:r>
    </w:p>
    <w:p w14:paraId="52BB0BCB" w14:textId="77777777" w:rsidR="0092787B" w:rsidRPr="00261499" w:rsidRDefault="0092787B" w:rsidP="008C2A10">
      <w:pPr>
        <w:pStyle w:val="ac"/>
        <w:numPr>
          <w:ilvl w:val="0"/>
          <w:numId w:val="44"/>
        </w:numPr>
        <w:spacing w:after="0" w:line="259" w:lineRule="auto"/>
        <w:ind w:left="284" w:hanging="284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61499">
        <w:rPr>
          <w:rFonts w:ascii="Times New Roman" w:eastAsia="Calibri" w:hAnsi="Times New Roman"/>
          <w:sz w:val="24"/>
          <w:szCs w:val="24"/>
          <w:lang w:eastAsia="en-US"/>
        </w:rPr>
        <w:t xml:space="preserve">Выявление психологического портрета молодого человека; </w:t>
      </w:r>
      <w:proofErr w:type="spellStart"/>
      <w:r w:rsidRPr="00261499">
        <w:rPr>
          <w:rFonts w:ascii="Times New Roman" w:eastAsia="Calibri" w:hAnsi="Times New Roman"/>
          <w:sz w:val="24"/>
          <w:szCs w:val="24"/>
          <w:lang w:eastAsia="en-US"/>
        </w:rPr>
        <w:t>психокоррекция</w:t>
      </w:r>
      <w:proofErr w:type="spellEnd"/>
      <w:r w:rsidRPr="00261499">
        <w:rPr>
          <w:rFonts w:ascii="Times New Roman" w:eastAsia="Calibri" w:hAnsi="Times New Roman"/>
          <w:sz w:val="24"/>
          <w:szCs w:val="24"/>
          <w:lang w:eastAsia="en-US"/>
        </w:rPr>
        <w:t xml:space="preserve"> суицидального поведения. </w:t>
      </w:r>
    </w:p>
    <w:p w14:paraId="6CC0482E" w14:textId="77777777" w:rsidR="0092787B" w:rsidRPr="00261499" w:rsidRDefault="0092787B" w:rsidP="008C2A10">
      <w:pPr>
        <w:pStyle w:val="ac"/>
        <w:numPr>
          <w:ilvl w:val="0"/>
          <w:numId w:val="44"/>
        </w:numPr>
        <w:spacing w:after="0" w:line="259" w:lineRule="auto"/>
        <w:ind w:left="284" w:hanging="284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61499">
        <w:rPr>
          <w:rFonts w:ascii="Times New Roman" w:eastAsia="Calibri" w:hAnsi="Times New Roman"/>
          <w:sz w:val="24"/>
          <w:szCs w:val="24"/>
          <w:lang w:eastAsia="en-US"/>
        </w:rPr>
        <w:t xml:space="preserve">Повышение уровня самооценки, уровня социально - психологической адаптации детей и подростков. </w:t>
      </w:r>
    </w:p>
    <w:p w14:paraId="279DF9F5" w14:textId="77777777" w:rsidR="0092787B" w:rsidRPr="00261499" w:rsidRDefault="0092787B" w:rsidP="008C2A10">
      <w:pPr>
        <w:pStyle w:val="ac"/>
        <w:numPr>
          <w:ilvl w:val="0"/>
          <w:numId w:val="44"/>
        </w:numPr>
        <w:spacing w:after="0" w:line="259" w:lineRule="auto"/>
        <w:ind w:left="284" w:hanging="284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61499">
        <w:rPr>
          <w:rFonts w:ascii="Times New Roman" w:eastAsia="Calibri" w:hAnsi="Times New Roman"/>
          <w:sz w:val="24"/>
          <w:szCs w:val="24"/>
          <w:lang w:eastAsia="en-US"/>
        </w:rPr>
        <w:t xml:space="preserve">Создание условий для формирования культуры здорового и безопасного образа жизни, посредством развития </w:t>
      </w:r>
      <w:proofErr w:type="spellStart"/>
      <w:r w:rsidRPr="00261499">
        <w:rPr>
          <w:rFonts w:ascii="Times New Roman" w:eastAsia="Calibri" w:hAnsi="Times New Roman"/>
          <w:sz w:val="24"/>
          <w:szCs w:val="24"/>
          <w:lang w:eastAsia="en-US"/>
        </w:rPr>
        <w:t>здоровьесберегающей</w:t>
      </w:r>
      <w:proofErr w:type="spellEnd"/>
      <w:r w:rsidRPr="00261499">
        <w:rPr>
          <w:rFonts w:ascii="Times New Roman" w:eastAsia="Calibri" w:hAnsi="Times New Roman"/>
          <w:sz w:val="24"/>
          <w:szCs w:val="24"/>
          <w:lang w:eastAsia="en-US"/>
        </w:rPr>
        <w:t xml:space="preserve"> и </w:t>
      </w:r>
      <w:proofErr w:type="spellStart"/>
      <w:r w:rsidRPr="00261499">
        <w:rPr>
          <w:rFonts w:ascii="Times New Roman" w:eastAsia="Calibri" w:hAnsi="Times New Roman"/>
          <w:sz w:val="24"/>
          <w:szCs w:val="24"/>
          <w:lang w:eastAsia="en-US"/>
        </w:rPr>
        <w:t>здоровьеразвивающей</w:t>
      </w:r>
      <w:proofErr w:type="spellEnd"/>
      <w:r w:rsidRPr="00261499">
        <w:rPr>
          <w:rFonts w:ascii="Times New Roman" w:eastAsia="Calibri" w:hAnsi="Times New Roman"/>
          <w:sz w:val="24"/>
          <w:szCs w:val="24"/>
          <w:lang w:eastAsia="en-US"/>
        </w:rPr>
        <w:t xml:space="preserve"> среды общеобразовательного учреждения. </w:t>
      </w:r>
    </w:p>
    <w:p w14:paraId="728AFF8C" w14:textId="77777777" w:rsidR="0092787B" w:rsidRPr="00261499" w:rsidRDefault="0092787B" w:rsidP="008C2A10">
      <w:pPr>
        <w:pStyle w:val="ac"/>
        <w:numPr>
          <w:ilvl w:val="0"/>
          <w:numId w:val="44"/>
        </w:numPr>
        <w:spacing w:after="0" w:line="259" w:lineRule="auto"/>
        <w:ind w:left="284" w:hanging="284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61499">
        <w:rPr>
          <w:rFonts w:ascii="Times New Roman" w:eastAsia="Calibri" w:hAnsi="Times New Roman"/>
          <w:sz w:val="24"/>
          <w:szCs w:val="24"/>
          <w:lang w:eastAsia="en-US"/>
        </w:rPr>
        <w:t xml:space="preserve">Создание условий, благоприятных для укрепления </w:t>
      </w:r>
      <w:proofErr w:type="spellStart"/>
      <w:r w:rsidRPr="00261499">
        <w:rPr>
          <w:rFonts w:ascii="Times New Roman" w:eastAsia="Calibri" w:hAnsi="Times New Roman"/>
          <w:sz w:val="24"/>
          <w:szCs w:val="24"/>
          <w:lang w:eastAsia="en-US"/>
        </w:rPr>
        <w:t>нравственнопсихического</w:t>
      </w:r>
      <w:proofErr w:type="spellEnd"/>
      <w:r w:rsidRPr="00261499">
        <w:rPr>
          <w:rFonts w:ascii="Times New Roman" w:eastAsia="Calibri" w:hAnsi="Times New Roman"/>
          <w:sz w:val="24"/>
          <w:szCs w:val="24"/>
          <w:lang w:eastAsia="en-US"/>
        </w:rPr>
        <w:t xml:space="preserve"> здоровья детей, обучающихся в общеобразовательном учреждении.</w:t>
      </w:r>
    </w:p>
    <w:p w14:paraId="597A8C01" w14:textId="77777777" w:rsidR="0092787B" w:rsidRPr="00261499" w:rsidRDefault="0092787B" w:rsidP="008C2A10">
      <w:pPr>
        <w:pStyle w:val="ac"/>
        <w:numPr>
          <w:ilvl w:val="0"/>
          <w:numId w:val="44"/>
        </w:numPr>
        <w:spacing w:after="0" w:line="259" w:lineRule="auto"/>
        <w:ind w:left="284" w:hanging="284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61499">
        <w:rPr>
          <w:rFonts w:ascii="Times New Roman" w:eastAsia="Calibri" w:hAnsi="Times New Roman"/>
          <w:sz w:val="24"/>
          <w:szCs w:val="24"/>
          <w:lang w:eastAsia="en-US"/>
        </w:rPr>
        <w:t xml:space="preserve">Изучение особенностей психолого-педагогического статуса каждого учащегося с целью своевременной профилактики и эффективного решения проблем, возникающих в психическом состоянии, общении, развитии и обучении. </w:t>
      </w:r>
    </w:p>
    <w:p w14:paraId="4D59DCCD" w14:textId="77777777" w:rsidR="0092787B" w:rsidRPr="00261499" w:rsidRDefault="0092787B" w:rsidP="008C2A10">
      <w:pPr>
        <w:pStyle w:val="ac"/>
        <w:numPr>
          <w:ilvl w:val="0"/>
          <w:numId w:val="44"/>
        </w:numPr>
        <w:spacing w:after="0" w:line="259" w:lineRule="auto"/>
        <w:ind w:left="284" w:hanging="284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61499">
        <w:rPr>
          <w:rFonts w:ascii="Times New Roman" w:eastAsia="Calibri" w:hAnsi="Times New Roman"/>
          <w:sz w:val="24"/>
          <w:szCs w:val="24"/>
          <w:lang w:eastAsia="en-US"/>
        </w:rPr>
        <w:t xml:space="preserve">Повышение психологической компетентности родителей в области воспитания и взаимодействия с детьми. </w:t>
      </w:r>
    </w:p>
    <w:p w14:paraId="0B788788" w14:textId="77777777" w:rsidR="0092787B" w:rsidRPr="00261499" w:rsidRDefault="0092787B" w:rsidP="008C2A10">
      <w:pPr>
        <w:pStyle w:val="ac"/>
        <w:numPr>
          <w:ilvl w:val="0"/>
          <w:numId w:val="44"/>
        </w:numPr>
        <w:spacing w:after="0" w:line="259" w:lineRule="auto"/>
        <w:ind w:left="284" w:hanging="284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61499">
        <w:rPr>
          <w:rFonts w:ascii="Times New Roman" w:eastAsia="Calibri" w:hAnsi="Times New Roman"/>
          <w:sz w:val="24"/>
          <w:szCs w:val="24"/>
          <w:lang w:eastAsia="en-US"/>
        </w:rPr>
        <w:t xml:space="preserve">Обеспечение социально-педагогической поддержки семьи в формировании личности учащегося. </w:t>
      </w:r>
    </w:p>
    <w:p w14:paraId="29F424D4" w14:textId="77777777" w:rsidR="0092787B" w:rsidRPr="00261499" w:rsidRDefault="0092787B" w:rsidP="008C2A10">
      <w:pPr>
        <w:pStyle w:val="ac"/>
        <w:numPr>
          <w:ilvl w:val="0"/>
          <w:numId w:val="44"/>
        </w:numPr>
        <w:spacing w:after="0" w:line="259" w:lineRule="auto"/>
        <w:ind w:left="284" w:hanging="284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61499">
        <w:rPr>
          <w:rFonts w:ascii="Times New Roman" w:eastAsia="Calibri" w:hAnsi="Times New Roman"/>
          <w:sz w:val="24"/>
          <w:szCs w:val="24"/>
          <w:lang w:eastAsia="en-US"/>
        </w:rPr>
        <w:t xml:space="preserve">Привитие существующих в обществе социальных норм поведения, формирование детского милосердия, развитие ценностных отношений в социуме. </w:t>
      </w:r>
    </w:p>
    <w:p w14:paraId="1635AA3E" w14:textId="77777777" w:rsidR="0092787B" w:rsidRPr="00261499" w:rsidRDefault="0092787B" w:rsidP="008C2A10">
      <w:pPr>
        <w:pStyle w:val="ac"/>
        <w:numPr>
          <w:ilvl w:val="0"/>
          <w:numId w:val="44"/>
        </w:numPr>
        <w:spacing w:after="0" w:line="259" w:lineRule="auto"/>
        <w:ind w:left="284" w:hanging="284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61499">
        <w:rPr>
          <w:rFonts w:ascii="Times New Roman" w:eastAsia="Calibri" w:hAnsi="Times New Roman"/>
          <w:sz w:val="24"/>
          <w:szCs w:val="24"/>
          <w:lang w:eastAsia="en-US"/>
        </w:rPr>
        <w:t xml:space="preserve">Формирование позитивного образа </w:t>
      </w:r>
      <w:proofErr w:type="gramStart"/>
      <w:r w:rsidRPr="00261499">
        <w:rPr>
          <w:rFonts w:ascii="Times New Roman" w:eastAsia="Calibri" w:hAnsi="Times New Roman"/>
          <w:sz w:val="24"/>
          <w:szCs w:val="24"/>
          <w:lang w:eastAsia="en-US"/>
        </w:rPr>
        <w:t>Я</w:t>
      </w:r>
      <w:proofErr w:type="gramEnd"/>
      <w:r w:rsidRPr="00261499">
        <w:rPr>
          <w:rFonts w:ascii="Times New Roman" w:eastAsia="Calibri" w:hAnsi="Times New Roman"/>
          <w:sz w:val="24"/>
          <w:szCs w:val="24"/>
          <w:lang w:eastAsia="en-US"/>
        </w:rPr>
        <w:t>, уникальности и неповторимости не только собственной личности, но и других людей.</w:t>
      </w:r>
    </w:p>
    <w:p w14:paraId="23D0BC1B" w14:textId="77777777" w:rsidR="0092787B" w:rsidRPr="00261499" w:rsidRDefault="0092787B" w:rsidP="008C2A10">
      <w:pPr>
        <w:pStyle w:val="ac"/>
        <w:numPr>
          <w:ilvl w:val="0"/>
          <w:numId w:val="44"/>
        </w:numPr>
        <w:spacing w:after="0" w:line="259" w:lineRule="auto"/>
        <w:ind w:left="284" w:hanging="284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61499">
        <w:rPr>
          <w:rFonts w:ascii="Times New Roman" w:eastAsia="Calibri" w:hAnsi="Times New Roman"/>
          <w:sz w:val="24"/>
          <w:szCs w:val="24"/>
          <w:lang w:eastAsia="en-US"/>
        </w:rPr>
        <w:t xml:space="preserve">Организация психолого-социально-педагогического консультирования учащихся, родителей, учителей. </w:t>
      </w:r>
    </w:p>
    <w:p w14:paraId="19CD1866" w14:textId="77777777" w:rsidR="0092787B" w:rsidRPr="00261499" w:rsidRDefault="0092787B" w:rsidP="008C2A10">
      <w:pPr>
        <w:pStyle w:val="ac"/>
        <w:numPr>
          <w:ilvl w:val="0"/>
          <w:numId w:val="44"/>
        </w:numPr>
        <w:spacing w:after="0" w:line="259" w:lineRule="auto"/>
        <w:ind w:left="284" w:hanging="284"/>
        <w:jc w:val="both"/>
        <w:rPr>
          <w:rFonts w:eastAsia="Calibri"/>
          <w:lang w:eastAsia="en-US"/>
        </w:rPr>
      </w:pPr>
      <w:r w:rsidRPr="00261499">
        <w:rPr>
          <w:rFonts w:ascii="Times New Roman" w:eastAsia="Calibri" w:hAnsi="Times New Roman"/>
          <w:sz w:val="24"/>
          <w:szCs w:val="24"/>
          <w:lang w:eastAsia="en-US"/>
        </w:rPr>
        <w:t>Анализ результатов и выработка практических рекомендаций по профилактике суицидального поведения</w:t>
      </w:r>
    </w:p>
    <w:p w14:paraId="61A69BEC" w14:textId="77777777" w:rsidR="0092787B" w:rsidRPr="00322D1E" w:rsidRDefault="0092787B" w:rsidP="00D0154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E11FF56" w14:textId="77777777" w:rsidR="00DA6594" w:rsidRPr="00322D1E" w:rsidRDefault="00DA6594" w:rsidP="00DA6594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0048" w:type="dxa"/>
        <w:tblInd w:w="-292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61"/>
        <w:gridCol w:w="4059"/>
        <w:gridCol w:w="1931"/>
        <w:gridCol w:w="1650"/>
        <w:gridCol w:w="1647"/>
      </w:tblGrid>
      <w:tr w:rsidR="00DA6594" w:rsidRPr="00322D1E" w14:paraId="5247B140" w14:textId="77777777" w:rsidTr="00DA6594">
        <w:trPr>
          <w:trHeight w:val="45"/>
        </w:trPr>
        <w:tc>
          <w:tcPr>
            <w:tcW w:w="7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37D60D4" w14:textId="77777777" w:rsidR="00DA6594" w:rsidRPr="00827E8B" w:rsidRDefault="00DA6594" w:rsidP="00052C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7E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0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F89602" w14:textId="77777777" w:rsidR="00DA6594" w:rsidRPr="00827E8B" w:rsidRDefault="00DA6594" w:rsidP="00052C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7E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19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9FA144" w14:textId="77777777" w:rsidR="00DA6594" w:rsidRPr="00827E8B" w:rsidRDefault="00DA6594" w:rsidP="00052C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7E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FAA609" w14:textId="77777777" w:rsidR="00DA6594" w:rsidRPr="00827E8B" w:rsidRDefault="00DA6594" w:rsidP="00052C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7E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Участники</w:t>
            </w:r>
          </w:p>
        </w:tc>
        <w:tc>
          <w:tcPr>
            <w:tcW w:w="16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C09CAF" w14:textId="77777777" w:rsidR="00DA6594" w:rsidRPr="00827E8B" w:rsidRDefault="00DA6594" w:rsidP="00052C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7E8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DA6594" w:rsidRPr="00322D1E" w14:paraId="6094EBC3" w14:textId="77777777" w:rsidTr="00DA6594">
        <w:trPr>
          <w:trHeight w:val="60"/>
        </w:trPr>
        <w:tc>
          <w:tcPr>
            <w:tcW w:w="10048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367CFA0" w14:textId="77777777" w:rsidR="00DA6594" w:rsidRPr="00322D1E" w:rsidRDefault="00DA6594" w:rsidP="008C2A10">
            <w:pPr>
              <w:numPr>
                <w:ilvl w:val="0"/>
                <w:numId w:val="28"/>
              </w:num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Организационно-методическая работа.</w:t>
            </w:r>
          </w:p>
        </w:tc>
      </w:tr>
      <w:tr w:rsidR="00DA6594" w:rsidRPr="00322D1E" w14:paraId="32C9CC28" w14:textId="77777777" w:rsidTr="00DA6594">
        <w:trPr>
          <w:trHeight w:val="60"/>
        </w:trPr>
        <w:tc>
          <w:tcPr>
            <w:tcW w:w="7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C259259" w14:textId="77777777" w:rsidR="00DA6594" w:rsidRPr="00322D1E" w:rsidRDefault="00DA6594" w:rsidP="00052C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0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6C397F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Выявление учащихся, склонных к суицидальному поведению.</w:t>
            </w:r>
          </w:p>
        </w:tc>
        <w:tc>
          <w:tcPr>
            <w:tcW w:w="19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E69CD2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Сентябрь-октябрь (в течение года).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1AFC69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1-11 классы.</w:t>
            </w:r>
          </w:p>
        </w:tc>
        <w:tc>
          <w:tcPr>
            <w:tcW w:w="16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51ECA4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Классные руководители.</w:t>
            </w:r>
          </w:p>
          <w:p w14:paraId="1BEFEE4D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Педагог-психолог.</w:t>
            </w:r>
          </w:p>
          <w:p w14:paraId="5E95C595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Социальный педагог.</w:t>
            </w:r>
          </w:p>
        </w:tc>
      </w:tr>
      <w:tr w:rsidR="00DA6594" w:rsidRPr="00322D1E" w14:paraId="403D4628" w14:textId="77777777" w:rsidTr="00DA6594">
        <w:trPr>
          <w:trHeight w:val="60"/>
        </w:trPr>
        <w:tc>
          <w:tcPr>
            <w:tcW w:w="7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2A9EB02" w14:textId="77777777" w:rsidR="00DA6594" w:rsidRPr="00322D1E" w:rsidRDefault="00DA6594" w:rsidP="00052C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0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A96259" w14:textId="662F697B" w:rsidR="00DA6594" w:rsidRPr="00322D1E" w:rsidRDefault="00DA6594" w:rsidP="00D0154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Профилактическая работа совместно с  </w:t>
            </w:r>
            <w:r w:rsidR="00D01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ЦРБ,</w:t>
            </w: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ОО, КДН и ЗП, ПДН ОМВД и т.д.</w:t>
            </w:r>
          </w:p>
        </w:tc>
        <w:tc>
          <w:tcPr>
            <w:tcW w:w="19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2EDA22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73271C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Выявленные учащиеся.</w:t>
            </w:r>
          </w:p>
        </w:tc>
        <w:tc>
          <w:tcPr>
            <w:tcW w:w="16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B0586F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Педагог-психолог.</w:t>
            </w:r>
          </w:p>
        </w:tc>
      </w:tr>
      <w:tr w:rsidR="00DA6594" w:rsidRPr="00322D1E" w14:paraId="5D3AEC24" w14:textId="77777777" w:rsidTr="00DA6594">
        <w:trPr>
          <w:trHeight w:val="60"/>
        </w:trPr>
        <w:tc>
          <w:tcPr>
            <w:tcW w:w="7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9B95057" w14:textId="77777777" w:rsidR="00DA6594" w:rsidRPr="00322D1E" w:rsidRDefault="00DA6594" w:rsidP="00052C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4BCAFC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Оказание посильной психологической и правовой помощи семьям.</w:t>
            </w:r>
          </w:p>
        </w:tc>
        <w:tc>
          <w:tcPr>
            <w:tcW w:w="19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B6F3EB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 (по запросу).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B87E6C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Родители (законные представители).</w:t>
            </w:r>
          </w:p>
        </w:tc>
        <w:tc>
          <w:tcPr>
            <w:tcW w:w="16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D6DF55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Социальный педагог.</w:t>
            </w:r>
          </w:p>
          <w:p w14:paraId="7E42A182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Педагог-психолог</w:t>
            </w:r>
          </w:p>
        </w:tc>
      </w:tr>
      <w:tr w:rsidR="00DA6594" w:rsidRPr="00322D1E" w14:paraId="3B756F41" w14:textId="77777777" w:rsidTr="00DA6594">
        <w:trPr>
          <w:trHeight w:val="60"/>
        </w:trPr>
        <w:tc>
          <w:tcPr>
            <w:tcW w:w="7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881FAEB" w14:textId="77777777" w:rsidR="00DA6594" w:rsidRPr="00322D1E" w:rsidRDefault="00DA6594" w:rsidP="00052C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0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83DB0A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Посещение детей из неблагополучных семей, и детей группы риска.</w:t>
            </w:r>
          </w:p>
        </w:tc>
        <w:tc>
          <w:tcPr>
            <w:tcW w:w="19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770E62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6FBA44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Учащиеся и родители (законные представител</w:t>
            </w: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и).</w:t>
            </w:r>
          </w:p>
        </w:tc>
        <w:tc>
          <w:tcPr>
            <w:tcW w:w="16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49957F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Классные руководители.</w:t>
            </w:r>
          </w:p>
          <w:p w14:paraId="46F91E53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Педагог-психолог.</w:t>
            </w:r>
          </w:p>
          <w:p w14:paraId="5E0D3349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Социальный педагог.</w:t>
            </w:r>
          </w:p>
        </w:tc>
      </w:tr>
      <w:tr w:rsidR="00DA6594" w:rsidRPr="00322D1E" w14:paraId="7552407C" w14:textId="77777777" w:rsidTr="00DA6594">
        <w:trPr>
          <w:trHeight w:val="60"/>
        </w:trPr>
        <w:tc>
          <w:tcPr>
            <w:tcW w:w="7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339F47F" w14:textId="77777777" w:rsidR="00DA6594" w:rsidRPr="00322D1E" w:rsidRDefault="00DA6594" w:rsidP="00052C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40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65647D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Пополнение базы нормативно-правовых документов.</w:t>
            </w:r>
          </w:p>
        </w:tc>
        <w:tc>
          <w:tcPr>
            <w:tcW w:w="19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CCB34D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076B0A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1-11 классы.</w:t>
            </w:r>
          </w:p>
        </w:tc>
        <w:tc>
          <w:tcPr>
            <w:tcW w:w="16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A22A5A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Педагог-психолог.</w:t>
            </w:r>
          </w:p>
          <w:p w14:paraId="383F7402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Социальный педагог</w:t>
            </w:r>
          </w:p>
        </w:tc>
      </w:tr>
      <w:tr w:rsidR="00DA6594" w:rsidRPr="00322D1E" w14:paraId="7867DF7B" w14:textId="77777777" w:rsidTr="00DA6594">
        <w:trPr>
          <w:trHeight w:val="60"/>
        </w:trPr>
        <w:tc>
          <w:tcPr>
            <w:tcW w:w="7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F80CFC7" w14:textId="77777777" w:rsidR="00DA6594" w:rsidRPr="00322D1E" w:rsidRDefault="00DA6594" w:rsidP="00052C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0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AFF383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Корректировка картотеки индивидуального учёта учащихся группы риска (суицидальное поведение).</w:t>
            </w:r>
          </w:p>
        </w:tc>
        <w:tc>
          <w:tcPr>
            <w:tcW w:w="19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1DC9EB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Сентябрь-октябрь</w:t>
            </w:r>
          </w:p>
          <w:p w14:paraId="59D83AB3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(в течение года).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50C84E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1-11 классы.</w:t>
            </w:r>
          </w:p>
        </w:tc>
        <w:tc>
          <w:tcPr>
            <w:tcW w:w="16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214C06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Классные руководители.</w:t>
            </w:r>
          </w:p>
          <w:p w14:paraId="056E6D68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Педагог-психолог. </w:t>
            </w:r>
          </w:p>
        </w:tc>
      </w:tr>
      <w:tr w:rsidR="00DA6594" w:rsidRPr="00322D1E" w14:paraId="168B0976" w14:textId="77777777" w:rsidTr="00DA6594">
        <w:trPr>
          <w:trHeight w:val="60"/>
        </w:trPr>
        <w:tc>
          <w:tcPr>
            <w:tcW w:w="7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3F5746F" w14:textId="77777777" w:rsidR="00DA6594" w:rsidRPr="00322D1E" w:rsidRDefault="00DA6594" w:rsidP="00052C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0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809ED1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Проведение операции «Занятость» (вовлечение в кружки, клубы, секции)</w:t>
            </w:r>
          </w:p>
          <w:p w14:paraId="73597F41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 за внеурочной занятостью учащихся.</w:t>
            </w:r>
          </w:p>
        </w:tc>
        <w:tc>
          <w:tcPr>
            <w:tcW w:w="19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73DDD1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Сентябрь.</w:t>
            </w:r>
          </w:p>
          <w:p w14:paraId="371188D9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(в течение года).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BBB237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1-11 классы.</w:t>
            </w:r>
          </w:p>
        </w:tc>
        <w:tc>
          <w:tcPr>
            <w:tcW w:w="16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B0C976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Зам. директора по ВР.</w:t>
            </w:r>
          </w:p>
          <w:p w14:paraId="6E2D99C4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Классные руководители. Социальный педагог.</w:t>
            </w:r>
          </w:p>
          <w:p w14:paraId="6670F59A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Педагог- психолог.</w:t>
            </w:r>
          </w:p>
        </w:tc>
      </w:tr>
      <w:tr w:rsidR="00DA6594" w:rsidRPr="00322D1E" w14:paraId="10F31AE4" w14:textId="77777777" w:rsidTr="00DA6594">
        <w:trPr>
          <w:trHeight w:val="60"/>
        </w:trPr>
        <w:tc>
          <w:tcPr>
            <w:tcW w:w="7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EF6B8A6" w14:textId="77777777" w:rsidR="00DA6594" w:rsidRPr="00322D1E" w:rsidRDefault="00DA6594" w:rsidP="00052C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0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16AEC5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 профилактических рейдов «Подросток».</w:t>
            </w:r>
          </w:p>
        </w:tc>
        <w:tc>
          <w:tcPr>
            <w:tcW w:w="19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3B75CA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227F07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1-11 классы.</w:t>
            </w:r>
          </w:p>
        </w:tc>
        <w:tc>
          <w:tcPr>
            <w:tcW w:w="16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7015AC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Социальный педагог.</w:t>
            </w:r>
          </w:p>
          <w:p w14:paraId="27FC3111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Классные руководители. Специалисты КДН и ЗП, ПДН.</w:t>
            </w:r>
          </w:p>
        </w:tc>
      </w:tr>
      <w:tr w:rsidR="00DA6594" w:rsidRPr="00322D1E" w14:paraId="4E0091E7" w14:textId="77777777" w:rsidTr="00DA6594">
        <w:trPr>
          <w:trHeight w:val="60"/>
        </w:trPr>
        <w:tc>
          <w:tcPr>
            <w:tcW w:w="7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95B5BC4" w14:textId="77777777" w:rsidR="00DA6594" w:rsidRPr="00322D1E" w:rsidRDefault="00DA6594" w:rsidP="00052C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0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DC5E39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Размещение информационно-методических материалов на сайте школы.</w:t>
            </w:r>
          </w:p>
        </w:tc>
        <w:tc>
          <w:tcPr>
            <w:tcW w:w="19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177963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98AC26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1-11 классы.</w:t>
            </w:r>
          </w:p>
        </w:tc>
        <w:tc>
          <w:tcPr>
            <w:tcW w:w="16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10F7D5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Педагог- психолог.</w:t>
            </w:r>
          </w:p>
        </w:tc>
      </w:tr>
      <w:tr w:rsidR="00DA6594" w:rsidRPr="00322D1E" w14:paraId="6646322A" w14:textId="77777777" w:rsidTr="00DA6594">
        <w:trPr>
          <w:trHeight w:val="60"/>
        </w:trPr>
        <w:tc>
          <w:tcPr>
            <w:tcW w:w="7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6EA1780" w14:textId="77777777" w:rsidR="00DA6594" w:rsidRPr="00322D1E" w:rsidRDefault="00DA6594" w:rsidP="00052C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942F0A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 за посещаемостью учебных занятий, выявление учащихся, не посещающих школу по неуважительным причинам, профилактическая работа с ними, своевременное информирование КНД и ЗП, ПДН ОМВД.</w:t>
            </w:r>
          </w:p>
        </w:tc>
        <w:tc>
          <w:tcPr>
            <w:tcW w:w="19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DD6C8D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Ежедневно.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9A0F81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1-11 классы.</w:t>
            </w:r>
          </w:p>
        </w:tc>
        <w:tc>
          <w:tcPr>
            <w:tcW w:w="16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5176C6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Классные руководители.</w:t>
            </w:r>
          </w:p>
        </w:tc>
      </w:tr>
      <w:tr w:rsidR="00DA6594" w:rsidRPr="00322D1E" w14:paraId="3B5FBC0B" w14:textId="77777777" w:rsidTr="00DA6594">
        <w:trPr>
          <w:trHeight w:val="60"/>
        </w:trPr>
        <w:tc>
          <w:tcPr>
            <w:tcW w:w="10048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DFF6F5B" w14:textId="77777777" w:rsidR="00DA6594" w:rsidRPr="00322D1E" w:rsidRDefault="00DA6594" w:rsidP="008C2A10">
            <w:pPr>
              <w:numPr>
                <w:ilvl w:val="0"/>
                <w:numId w:val="29"/>
              </w:num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Работа с учащимися</w:t>
            </w:r>
          </w:p>
        </w:tc>
      </w:tr>
      <w:tr w:rsidR="00DA6594" w:rsidRPr="00322D1E" w14:paraId="2441F970" w14:textId="77777777" w:rsidTr="00DA6594">
        <w:trPr>
          <w:trHeight w:val="60"/>
        </w:trPr>
        <w:tc>
          <w:tcPr>
            <w:tcW w:w="10048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2BDBE7F" w14:textId="77777777" w:rsidR="00DA6594" w:rsidRPr="00322D1E" w:rsidRDefault="00DA6594" w:rsidP="00052C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2.1 Профилактические мероприятия</w:t>
            </w:r>
          </w:p>
        </w:tc>
      </w:tr>
      <w:tr w:rsidR="00DA6594" w:rsidRPr="00322D1E" w14:paraId="0232BE00" w14:textId="77777777" w:rsidTr="00DA6594">
        <w:trPr>
          <w:trHeight w:val="60"/>
        </w:trPr>
        <w:tc>
          <w:tcPr>
            <w:tcW w:w="7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20AF55D" w14:textId="77777777" w:rsidR="00DA6594" w:rsidRPr="00322D1E" w:rsidRDefault="00DA6594" w:rsidP="00052C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0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73A2B0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Социометрическое исследование ученического коллектива.</w:t>
            </w:r>
          </w:p>
        </w:tc>
        <w:tc>
          <w:tcPr>
            <w:tcW w:w="19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3512BA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года.</w:t>
            </w:r>
          </w:p>
          <w:p w14:paraId="331C4CC7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FBA34A6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3-11 классы.</w:t>
            </w:r>
          </w:p>
        </w:tc>
        <w:tc>
          <w:tcPr>
            <w:tcW w:w="16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82B3A7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Педагог-психолог.</w:t>
            </w:r>
          </w:p>
        </w:tc>
      </w:tr>
      <w:tr w:rsidR="00DA6594" w:rsidRPr="00322D1E" w14:paraId="370B9CB2" w14:textId="77777777" w:rsidTr="00DA6594">
        <w:trPr>
          <w:trHeight w:val="60"/>
        </w:trPr>
        <w:tc>
          <w:tcPr>
            <w:tcW w:w="7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FAFBF8B" w14:textId="77777777" w:rsidR="00DA6594" w:rsidRPr="00322D1E" w:rsidRDefault="00DA6594" w:rsidP="00052C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0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542485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Диагностика «Эффективность становления личностных характеристик» .</w:t>
            </w:r>
          </w:p>
        </w:tc>
        <w:tc>
          <w:tcPr>
            <w:tcW w:w="19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09D7CF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Апрель.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A903B3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1-2, 5-6 классы.</w:t>
            </w:r>
          </w:p>
        </w:tc>
        <w:tc>
          <w:tcPr>
            <w:tcW w:w="16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FFF29F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Педагог-психолог.</w:t>
            </w:r>
          </w:p>
        </w:tc>
      </w:tr>
      <w:tr w:rsidR="00DA6594" w:rsidRPr="00322D1E" w14:paraId="58D611CF" w14:textId="77777777" w:rsidTr="00DA6594">
        <w:trPr>
          <w:trHeight w:val="60"/>
        </w:trPr>
        <w:tc>
          <w:tcPr>
            <w:tcW w:w="7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38737D2" w14:textId="77777777" w:rsidR="00DA6594" w:rsidRPr="00322D1E" w:rsidRDefault="00DA6594" w:rsidP="00052C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40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75675B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эмоционального состояния и личностных особенностей у подростков для профилактики суицидального поведения.</w:t>
            </w:r>
          </w:p>
        </w:tc>
        <w:tc>
          <w:tcPr>
            <w:tcW w:w="19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0ACF66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запросу классных руководителей, законных представителей.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C33E84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1 - 11 классы.</w:t>
            </w:r>
          </w:p>
        </w:tc>
        <w:tc>
          <w:tcPr>
            <w:tcW w:w="16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422C37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Педагог-психолог.</w:t>
            </w:r>
          </w:p>
          <w:p w14:paraId="23A700CA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A6594" w:rsidRPr="00322D1E" w14:paraId="6A4024F0" w14:textId="77777777" w:rsidTr="00DA6594">
        <w:trPr>
          <w:trHeight w:val="60"/>
        </w:trPr>
        <w:tc>
          <w:tcPr>
            <w:tcW w:w="7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7761688" w14:textId="77777777" w:rsidR="00DA6594" w:rsidRPr="00322D1E" w:rsidRDefault="00DA6594" w:rsidP="00052C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0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4B1B32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Исследование уровня адаптации.</w:t>
            </w:r>
          </w:p>
        </w:tc>
        <w:tc>
          <w:tcPr>
            <w:tcW w:w="19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5F4B6A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Октябрь-ноябрь.</w:t>
            </w:r>
          </w:p>
          <w:p w14:paraId="06DD2443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Апрель-май.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C4D077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 5 классы.</w:t>
            </w:r>
          </w:p>
        </w:tc>
        <w:tc>
          <w:tcPr>
            <w:tcW w:w="16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7E52ED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Педагог-психолог.</w:t>
            </w:r>
          </w:p>
        </w:tc>
      </w:tr>
      <w:tr w:rsidR="00DA6594" w:rsidRPr="00322D1E" w14:paraId="0B137F2C" w14:textId="77777777" w:rsidTr="00DA6594">
        <w:trPr>
          <w:trHeight w:val="60"/>
        </w:trPr>
        <w:tc>
          <w:tcPr>
            <w:tcW w:w="7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9D5F908" w14:textId="77777777" w:rsidR="00DA6594" w:rsidRPr="00322D1E" w:rsidRDefault="00DA6594" w:rsidP="00052C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0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BF8CAF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Способы преодоления кризисных ситуаций.</w:t>
            </w:r>
          </w:p>
        </w:tc>
        <w:tc>
          <w:tcPr>
            <w:tcW w:w="19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F84FB2E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Ноябрь.</w:t>
            </w:r>
          </w:p>
          <w:p w14:paraId="1BA4D2E1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Апрель.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3AB9F0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 11 классы.</w:t>
            </w:r>
          </w:p>
        </w:tc>
        <w:tc>
          <w:tcPr>
            <w:tcW w:w="16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FBE881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Педагог-психолог.</w:t>
            </w:r>
          </w:p>
        </w:tc>
      </w:tr>
      <w:tr w:rsidR="00DA6594" w:rsidRPr="00322D1E" w14:paraId="76FDD668" w14:textId="77777777" w:rsidTr="00DA6594">
        <w:trPr>
          <w:trHeight w:val="60"/>
        </w:trPr>
        <w:tc>
          <w:tcPr>
            <w:tcW w:w="7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6027A74" w14:textId="77777777" w:rsidR="00DA6594" w:rsidRPr="00322D1E" w:rsidRDefault="00DA6594" w:rsidP="00052C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0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2061D9" w14:textId="77777777" w:rsidR="00DA6594" w:rsidRPr="00322D1E" w:rsidRDefault="00DA6594" w:rsidP="008C2A10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«Как научиться жить без драки» (3-4 </w:t>
            </w:r>
            <w:proofErr w:type="spellStart"/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.)</w:t>
            </w:r>
          </w:p>
          <w:p w14:paraId="7D569406" w14:textId="77777777" w:rsidR="00DA6594" w:rsidRPr="00322D1E" w:rsidRDefault="00DA6594" w:rsidP="008C2A10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«Я – уникальная и неповторимая личность» (5-6 </w:t>
            </w:r>
            <w:proofErr w:type="spellStart"/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цель: формирование позитивного отношения к другим людям (толерантности)</w:t>
            </w:r>
          </w:p>
          <w:p w14:paraId="7D79B458" w14:textId="77777777" w:rsidR="00DA6594" w:rsidRPr="00322D1E" w:rsidRDefault="00DA6594" w:rsidP="008C2A10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Психолого-педагогическая работа в кризисных ситуациях: 8-10 классы.)</w:t>
            </w:r>
          </w:p>
          <w:p w14:paraId="41089213" w14:textId="77777777" w:rsidR="00DA6594" w:rsidRPr="00322D1E" w:rsidRDefault="00DA6594" w:rsidP="008C2A10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«Расскажи мне обо мне» (7-8 классы, Подростки ХХI века.</w:t>
            </w:r>
          </w:p>
          <w:p w14:paraId="00D8B15B" w14:textId="77777777" w:rsidR="00DA6594" w:rsidRPr="00322D1E" w:rsidRDefault="00DA6594" w:rsidP="008C2A10">
            <w:pPr>
              <w:numPr>
                <w:ilvl w:val="0"/>
                <w:numId w:val="3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«Стресс в жизни человека. Способы борьбы со стрессом» (9,10 класс)</w:t>
            </w:r>
          </w:p>
        </w:tc>
        <w:tc>
          <w:tcPr>
            <w:tcW w:w="19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18AA5B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 (по запросу).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4C24AD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5-6 классы.</w:t>
            </w:r>
          </w:p>
        </w:tc>
        <w:tc>
          <w:tcPr>
            <w:tcW w:w="16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27C7FE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Классные руководители.</w:t>
            </w:r>
          </w:p>
          <w:p w14:paraId="5E3033E0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A42FD56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Педагог-психолог.</w:t>
            </w:r>
          </w:p>
        </w:tc>
      </w:tr>
      <w:tr w:rsidR="00DA6594" w:rsidRPr="00322D1E" w14:paraId="46CC5330" w14:textId="77777777" w:rsidTr="00DA6594">
        <w:trPr>
          <w:trHeight w:val="60"/>
        </w:trPr>
        <w:tc>
          <w:tcPr>
            <w:tcW w:w="7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31751E4" w14:textId="77777777" w:rsidR="00DA6594" w:rsidRPr="00322D1E" w:rsidRDefault="00DA6594" w:rsidP="00052C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0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AD3FEB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Коммуникативный мини-тренинг «Сердце» (1 класс; цель: снятие тревоги первых дней и месяцев школьной жизни, смягчение процесса адаптации).</w:t>
            </w:r>
          </w:p>
        </w:tc>
        <w:tc>
          <w:tcPr>
            <w:tcW w:w="19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79D4AC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E07ABD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класс.</w:t>
            </w:r>
          </w:p>
        </w:tc>
        <w:tc>
          <w:tcPr>
            <w:tcW w:w="16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D17D99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Педагог-психолог.</w:t>
            </w:r>
          </w:p>
        </w:tc>
      </w:tr>
      <w:tr w:rsidR="00DA6594" w:rsidRPr="00322D1E" w14:paraId="133A0D72" w14:textId="77777777" w:rsidTr="00DA6594">
        <w:trPr>
          <w:trHeight w:val="60"/>
        </w:trPr>
        <w:tc>
          <w:tcPr>
            <w:tcW w:w="7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7A034FA" w14:textId="77777777" w:rsidR="00DA6594" w:rsidRPr="00322D1E" w:rsidRDefault="00DA6594" w:rsidP="00052C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0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1D1ACF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 «Две планеты» для учащихся 5-х классов (цель: обучение позитивному восприятию себя и другого человека).</w:t>
            </w:r>
          </w:p>
        </w:tc>
        <w:tc>
          <w:tcPr>
            <w:tcW w:w="19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9A55B0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D5F648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 классы.</w:t>
            </w:r>
          </w:p>
        </w:tc>
        <w:tc>
          <w:tcPr>
            <w:tcW w:w="16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5634F2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Педагог-психолог.</w:t>
            </w:r>
          </w:p>
        </w:tc>
      </w:tr>
      <w:tr w:rsidR="00DA6594" w:rsidRPr="00322D1E" w14:paraId="2C3A5F19" w14:textId="77777777" w:rsidTr="00DA6594">
        <w:trPr>
          <w:trHeight w:val="60"/>
        </w:trPr>
        <w:tc>
          <w:tcPr>
            <w:tcW w:w="7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52286B0" w14:textId="77777777" w:rsidR="00DA6594" w:rsidRPr="00322D1E" w:rsidRDefault="00DA6594" w:rsidP="00052C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0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95D13A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Психолого-педагогическая поддержка выпускников в период подготовки к ОГЭ, ЕГЭ.</w:t>
            </w:r>
          </w:p>
        </w:tc>
        <w:tc>
          <w:tcPr>
            <w:tcW w:w="19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8855E4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Март-апрель.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53F207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9-11 классы.</w:t>
            </w:r>
          </w:p>
        </w:tc>
        <w:tc>
          <w:tcPr>
            <w:tcW w:w="16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78ED75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Педагог-психолог.</w:t>
            </w:r>
          </w:p>
        </w:tc>
      </w:tr>
      <w:tr w:rsidR="00DA6594" w:rsidRPr="00322D1E" w14:paraId="74E9999B" w14:textId="77777777" w:rsidTr="00DA6594">
        <w:trPr>
          <w:trHeight w:val="60"/>
        </w:trPr>
        <w:tc>
          <w:tcPr>
            <w:tcW w:w="7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65F0165" w14:textId="77777777" w:rsidR="00DA6594" w:rsidRPr="00322D1E" w:rsidRDefault="00DA6594" w:rsidP="00052C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C56C31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Международный день телефона доверия.</w:t>
            </w:r>
          </w:p>
        </w:tc>
        <w:tc>
          <w:tcPr>
            <w:tcW w:w="19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D447E0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 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D63F6E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1-11 классы.</w:t>
            </w:r>
          </w:p>
        </w:tc>
        <w:tc>
          <w:tcPr>
            <w:tcW w:w="16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4C3DBF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Педагог-психолог.</w:t>
            </w:r>
          </w:p>
        </w:tc>
      </w:tr>
      <w:tr w:rsidR="00DA6594" w:rsidRPr="00322D1E" w14:paraId="3FAE2D10" w14:textId="77777777" w:rsidTr="00DA6594">
        <w:trPr>
          <w:trHeight w:val="60"/>
        </w:trPr>
        <w:tc>
          <w:tcPr>
            <w:tcW w:w="10048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0B6CB9D" w14:textId="77777777" w:rsidR="00DA6594" w:rsidRPr="00322D1E" w:rsidRDefault="00DA6594" w:rsidP="008C2A10">
            <w:pPr>
              <w:numPr>
                <w:ilvl w:val="0"/>
                <w:numId w:val="31"/>
              </w:num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Работа с родителями.</w:t>
            </w:r>
          </w:p>
        </w:tc>
      </w:tr>
      <w:tr w:rsidR="00DA6594" w:rsidRPr="00322D1E" w14:paraId="5B9CC081" w14:textId="77777777" w:rsidTr="00DA6594">
        <w:trPr>
          <w:trHeight w:val="60"/>
        </w:trPr>
        <w:tc>
          <w:tcPr>
            <w:tcW w:w="10048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8038F4A" w14:textId="77777777" w:rsidR="00DA6594" w:rsidRPr="00322D1E" w:rsidRDefault="00DA6594" w:rsidP="00052C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3.1 Профилактические мероприятия</w:t>
            </w:r>
          </w:p>
        </w:tc>
      </w:tr>
      <w:tr w:rsidR="00DA6594" w:rsidRPr="00322D1E" w14:paraId="717E42B5" w14:textId="77777777" w:rsidTr="00DA6594">
        <w:trPr>
          <w:trHeight w:val="1171"/>
        </w:trPr>
        <w:tc>
          <w:tcPr>
            <w:tcW w:w="7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791FEAA" w14:textId="77777777" w:rsidR="00DA6594" w:rsidRPr="00322D1E" w:rsidRDefault="00DA6594" w:rsidP="00052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0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6E38585" w14:textId="77777777" w:rsidR="00DA6594" w:rsidRPr="00322D1E" w:rsidRDefault="00DA6594" w:rsidP="00052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Диагностика: «Особенности детско-родительских отношений».</w:t>
            </w:r>
          </w:p>
        </w:tc>
        <w:tc>
          <w:tcPr>
            <w:tcW w:w="19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85F6EB" w14:textId="77777777" w:rsidR="00DA6594" w:rsidRPr="00322D1E" w:rsidRDefault="00DA6594" w:rsidP="00052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Ноябрь (повторно в течение года).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5E404F" w14:textId="77777777" w:rsidR="00DA6594" w:rsidRPr="00322D1E" w:rsidRDefault="00DA6594" w:rsidP="00052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Родители</w:t>
            </w:r>
          </w:p>
          <w:p w14:paraId="39D5CD40" w14:textId="77777777" w:rsidR="00DA6594" w:rsidRPr="00322D1E" w:rsidRDefault="00DA6594" w:rsidP="00052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(законные представители).</w:t>
            </w:r>
          </w:p>
          <w:p w14:paraId="5A2FD838" w14:textId="77777777" w:rsidR="00DA6594" w:rsidRPr="00322D1E" w:rsidRDefault="00DA6594" w:rsidP="00052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86B4E8" w14:textId="77777777" w:rsidR="00DA6594" w:rsidRPr="00322D1E" w:rsidRDefault="00DA6594" w:rsidP="00052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Педагог-психолог.</w:t>
            </w:r>
          </w:p>
          <w:p w14:paraId="62D71CF1" w14:textId="77777777" w:rsidR="00DA6594" w:rsidRPr="00322D1E" w:rsidRDefault="00DA6594" w:rsidP="00052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Социальный педагог.</w:t>
            </w:r>
          </w:p>
        </w:tc>
      </w:tr>
      <w:tr w:rsidR="00DA6594" w:rsidRPr="00322D1E" w14:paraId="173C8C03" w14:textId="77777777" w:rsidTr="00DA6594">
        <w:trPr>
          <w:trHeight w:val="60"/>
        </w:trPr>
        <w:tc>
          <w:tcPr>
            <w:tcW w:w="7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3D20EF2" w14:textId="77777777" w:rsidR="00DA6594" w:rsidRPr="00322D1E" w:rsidRDefault="00DA6594" w:rsidP="00052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0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9410AF" w14:textId="77777777" w:rsidR="00DA6594" w:rsidRPr="00322D1E" w:rsidRDefault="00DA6594" w:rsidP="00052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Родительские собрания:</w:t>
            </w:r>
          </w:p>
          <w:p w14:paraId="5751014F" w14:textId="77777777" w:rsidR="00DA6594" w:rsidRPr="00322D1E" w:rsidRDefault="00DA6594" w:rsidP="00052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«Подростковый возраст и его особенности» - 5-7 класс «Преодоление стресса в экзаменационный период» 9,11 классы</w:t>
            </w:r>
          </w:p>
          <w:p w14:paraId="59AC17BA" w14:textId="77777777" w:rsidR="00DA6594" w:rsidRPr="00322D1E" w:rsidRDefault="00DA6594" w:rsidP="00052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«Причины и мотивы суицидального поведения детей и подростков». 8, 10 классы</w:t>
            </w:r>
          </w:p>
        </w:tc>
        <w:tc>
          <w:tcPr>
            <w:tcW w:w="19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172738" w14:textId="77777777" w:rsidR="00DA6594" w:rsidRPr="00322D1E" w:rsidRDefault="00DA6594" w:rsidP="00052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Ноябрь.</w:t>
            </w:r>
          </w:p>
          <w:p w14:paraId="2548515C" w14:textId="77777777" w:rsidR="00DA6594" w:rsidRPr="00322D1E" w:rsidRDefault="00DA6594" w:rsidP="00052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запросу классных руководителей.</w:t>
            </w:r>
          </w:p>
          <w:p w14:paraId="6265EADF" w14:textId="77777777" w:rsidR="00DA6594" w:rsidRPr="00322D1E" w:rsidRDefault="00DA6594" w:rsidP="00052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F04C8B" w14:textId="77777777" w:rsidR="00DA6594" w:rsidRPr="00322D1E" w:rsidRDefault="00DA6594" w:rsidP="00052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Родители</w:t>
            </w:r>
          </w:p>
          <w:p w14:paraId="6FB56109" w14:textId="77777777" w:rsidR="00DA6594" w:rsidRPr="00322D1E" w:rsidRDefault="00DA6594" w:rsidP="00052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(законные представители).</w:t>
            </w:r>
          </w:p>
          <w:p w14:paraId="1C588FE1" w14:textId="77777777" w:rsidR="00DA6594" w:rsidRPr="00322D1E" w:rsidRDefault="00DA6594" w:rsidP="00052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947D17" w14:textId="77777777" w:rsidR="00DA6594" w:rsidRPr="00322D1E" w:rsidRDefault="00DA6594" w:rsidP="00052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Педагог–психолог.</w:t>
            </w:r>
          </w:p>
          <w:p w14:paraId="378F805F" w14:textId="77777777" w:rsidR="00DA6594" w:rsidRPr="00322D1E" w:rsidRDefault="00DA6594" w:rsidP="00052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Социальный педагог.</w:t>
            </w:r>
          </w:p>
        </w:tc>
      </w:tr>
      <w:tr w:rsidR="00DA6594" w:rsidRPr="00322D1E" w14:paraId="295CC2D0" w14:textId="77777777" w:rsidTr="00DA6594">
        <w:trPr>
          <w:trHeight w:val="60"/>
        </w:trPr>
        <w:tc>
          <w:tcPr>
            <w:tcW w:w="7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8D41E38" w14:textId="77777777" w:rsidR="00DA6594" w:rsidRPr="00322D1E" w:rsidRDefault="00DA6594" w:rsidP="00052C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40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97F6A0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Индивидуальные и групповые консультации по результатам диагностики.</w:t>
            </w:r>
          </w:p>
        </w:tc>
        <w:tc>
          <w:tcPr>
            <w:tcW w:w="19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DD3F5F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  <w:p w14:paraId="4ED52B41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 запросу).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2E92D4F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Родители</w:t>
            </w:r>
          </w:p>
          <w:p w14:paraId="267C2198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(законные представители).</w:t>
            </w:r>
          </w:p>
          <w:p w14:paraId="03217B4C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83B321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Педагог–психолог.</w:t>
            </w:r>
          </w:p>
          <w:p w14:paraId="757BCC62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A6594" w:rsidRPr="00322D1E" w14:paraId="35DAE49C" w14:textId="77777777" w:rsidTr="00DA6594">
        <w:trPr>
          <w:trHeight w:val="60"/>
        </w:trPr>
        <w:tc>
          <w:tcPr>
            <w:tcW w:w="10048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6AA7F1A" w14:textId="77777777" w:rsidR="00DA6594" w:rsidRPr="00322D1E" w:rsidRDefault="00DA6594" w:rsidP="00052C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3.2</w:t>
            </w:r>
            <w:r w:rsidRPr="00322D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322D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Индивидуальные профилактические мероприятия для родителей учащихся </w:t>
            </w:r>
          </w:p>
        </w:tc>
      </w:tr>
      <w:tr w:rsidR="00DA6594" w:rsidRPr="00322D1E" w14:paraId="1FC19681" w14:textId="77777777" w:rsidTr="00DA6594">
        <w:trPr>
          <w:trHeight w:val="60"/>
        </w:trPr>
        <w:tc>
          <w:tcPr>
            <w:tcW w:w="7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980F82F" w14:textId="77777777" w:rsidR="00DA6594" w:rsidRPr="00322D1E" w:rsidRDefault="00DA6594" w:rsidP="00052C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0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BDEFCD" w14:textId="77777777" w:rsidR="00DA6594" w:rsidRPr="00322D1E" w:rsidRDefault="00DA6594" w:rsidP="00052C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Выявление сферы проблем и ресурсов в отношениях между родителями и детьми:</w:t>
            </w:r>
          </w:p>
          <w:p w14:paraId="38A56550" w14:textId="77777777" w:rsidR="00DA6594" w:rsidRPr="00322D1E" w:rsidRDefault="00DA6594" w:rsidP="008C2A10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Анализ семейного воспитания (Э. Г. </w:t>
            </w:r>
            <w:proofErr w:type="spellStart"/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Эйдемиллер</w:t>
            </w:r>
            <w:proofErr w:type="spellEnd"/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),</w:t>
            </w:r>
          </w:p>
          <w:p w14:paraId="3C2C7FBC" w14:textId="77777777" w:rsidR="00DA6594" w:rsidRPr="00322D1E" w:rsidRDefault="00DA6594" w:rsidP="008C2A10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«Сенсорные предпочтения» (Н. Л. Васильева),</w:t>
            </w:r>
          </w:p>
          <w:p w14:paraId="122D28B0" w14:textId="77777777" w:rsidR="00DA6594" w:rsidRPr="00322D1E" w:rsidRDefault="00DA6594" w:rsidP="008C2A10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Экспресс-диагностика семейного состояния (Р. В. </w:t>
            </w:r>
            <w:proofErr w:type="spellStart"/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Овчарова</w:t>
            </w:r>
            <w:proofErr w:type="spellEnd"/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),</w:t>
            </w:r>
          </w:p>
          <w:p w14:paraId="697EB629" w14:textId="77777777" w:rsidR="00DA6594" w:rsidRPr="00322D1E" w:rsidRDefault="00DA6594" w:rsidP="008C2A10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«Подростки о родителях» (модификация «ADOR» Шафера),</w:t>
            </w:r>
          </w:p>
          <w:p w14:paraId="3D1F3503" w14:textId="77777777" w:rsidR="00DA6594" w:rsidRPr="00322D1E" w:rsidRDefault="00DA6594" w:rsidP="008C2A10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«Родительская тревожность» (А. М. Прихожан)</w:t>
            </w:r>
          </w:p>
          <w:p w14:paraId="71418010" w14:textId="77777777" w:rsidR="00DA6594" w:rsidRPr="00322D1E" w:rsidRDefault="00DA6594" w:rsidP="008C2A10">
            <w:pPr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PARI (измерение родительских установок и реакций).</w:t>
            </w:r>
          </w:p>
        </w:tc>
        <w:tc>
          <w:tcPr>
            <w:tcW w:w="19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DAED0E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запросу.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C52D0C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Родители учащихся «группы риска».</w:t>
            </w:r>
          </w:p>
        </w:tc>
        <w:tc>
          <w:tcPr>
            <w:tcW w:w="16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5DDBB0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Педагог-психолог.</w:t>
            </w:r>
          </w:p>
        </w:tc>
      </w:tr>
      <w:tr w:rsidR="00DA6594" w:rsidRPr="00322D1E" w14:paraId="3D0F63A1" w14:textId="77777777" w:rsidTr="00DA6594">
        <w:trPr>
          <w:trHeight w:val="60"/>
        </w:trPr>
        <w:tc>
          <w:tcPr>
            <w:tcW w:w="7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0B799BC" w14:textId="77777777" w:rsidR="00DA6594" w:rsidRPr="00322D1E" w:rsidRDefault="00DA6594" w:rsidP="00052C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0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91ABCE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индивидуальных   консультаций по вопросам оказания социальной, правовой, медицинской помощи для нуждающихся семей.</w:t>
            </w:r>
          </w:p>
        </w:tc>
        <w:tc>
          <w:tcPr>
            <w:tcW w:w="19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78F293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FECB3D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Родители учащихся «группы риска».</w:t>
            </w:r>
          </w:p>
        </w:tc>
        <w:tc>
          <w:tcPr>
            <w:tcW w:w="16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8C7DB31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Социальный педагог.</w:t>
            </w:r>
          </w:p>
          <w:p w14:paraId="2630E6B5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A6594" w:rsidRPr="00322D1E" w14:paraId="0B927BF4" w14:textId="77777777" w:rsidTr="00DA6594">
        <w:trPr>
          <w:trHeight w:val="60"/>
        </w:trPr>
        <w:tc>
          <w:tcPr>
            <w:tcW w:w="7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26DE1F8" w14:textId="77777777" w:rsidR="00DA6594" w:rsidRPr="00322D1E" w:rsidRDefault="00DA6594" w:rsidP="00052C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0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C82AFB4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Посещение семей данной категории по месту жительства с целью обследования социально-бытовых условий проживания.</w:t>
            </w:r>
          </w:p>
        </w:tc>
        <w:tc>
          <w:tcPr>
            <w:tcW w:w="19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9B403D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необходимости.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FC58AC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Родители учащихся «группы риска».</w:t>
            </w:r>
          </w:p>
        </w:tc>
        <w:tc>
          <w:tcPr>
            <w:tcW w:w="16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E2A9A2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Классные руководители.</w:t>
            </w:r>
          </w:p>
        </w:tc>
      </w:tr>
      <w:tr w:rsidR="00DA6594" w:rsidRPr="00322D1E" w14:paraId="605A7F05" w14:textId="77777777" w:rsidTr="00DA6594">
        <w:trPr>
          <w:trHeight w:val="60"/>
        </w:trPr>
        <w:tc>
          <w:tcPr>
            <w:tcW w:w="7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DA9F9CA" w14:textId="77777777" w:rsidR="00DA6594" w:rsidRPr="00322D1E" w:rsidRDefault="00DA6594" w:rsidP="00052C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0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E06C0F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Коррекционно-развивающая работа с учащимися и родителями (законными представителями). Занятия с элементами тренинга с учащимися, склонными к суицидальному поведению.</w:t>
            </w:r>
          </w:p>
        </w:tc>
        <w:tc>
          <w:tcPr>
            <w:tcW w:w="19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9E65B2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года. </w:t>
            </w:r>
          </w:p>
          <w:p w14:paraId="4FB04D3B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необходимости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8FBC08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Родители учащихся «группы риска».</w:t>
            </w:r>
          </w:p>
        </w:tc>
        <w:tc>
          <w:tcPr>
            <w:tcW w:w="16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2D5273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Педагог-психолог.</w:t>
            </w:r>
          </w:p>
          <w:p w14:paraId="17C0F3ED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Социальный педагог.</w:t>
            </w:r>
          </w:p>
        </w:tc>
      </w:tr>
      <w:tr w:rsidR="00C116D0" w:rsidRPr="00322D1E" w14:paraId="3EC7D5ED" w14:textId="77777777" w:rsidTr="00C116D0">
        <w:trPr>
          <w:trHeight w:val="60"/>
        </w:trPr>
        <w:tc>
          <w:tcPr>
            <w:tcW w:w="10046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C76DB0" w14:textId="14862B26" w:rsidR="00C116D0" w:rsidRPr="00C116D0" w:rsidRDefault="00C116D0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116D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Работа с педагогами</w:t>
            </w:r>
          </w:p>
        </w:tc>
      </w:tr>
      <w:tr w:rsidR="00DA6594" w:rsidRPr="00322D1E" w14:paraId="62FAEF3C" w14:textId="77777777" w:rsidTr="00DA6594">
        <w:trPr>
          <w:trHeight w:val="60"/>
        </w:trPr>
        <w:tc>
          <w:tcPr>
            <w:tcW w:w="7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366A889" w14:textId="77777777" w:rsidR="00DA6594" w:rsidRPr="00322D1E" w:rsidRDefault="00DA6594" w:rsidP="00052C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0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5C5587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Индивидуальные   консультации педагогов «Профилактика суицидального риска в образовательном учреждении».</w:t>
            </w:r>
          </w:p>
        </w:tc>
        <w:tc>
          <w:tcPr>
            <w:tcW w:w="19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49FA01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  <w:p w14:paraId="4208C9A9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(в течение года).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2D354E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Педагоги.</w:t>
            </w:r>
          </w:p>
        </w:tc>
        <w:tc>
          <w:tcPr>
            <w:tcW w:w="16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62D42A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Педагог-психолог.</w:t>
            </w:r>
          </w:p>
          <w:p w14:paraId="3D723F80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Социальный педагог.</w:t>
            </w:r>
          </w:p>
        </w:tc>
      </w:tr>
      <w:tr w:rsidR="00DA6594" w:rsidRPr="00322D1E" w14:paraId="0E14AF69" w14:textId="77777777" w:rsidTr="00DA6594">
        <w:trPr>
          <w:trHeight w:val="60"/>
        </w:trPr>
        <w:tc>
          <w:tcPr>
            <w:tcW w:w="7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FB8B38D" w14:textId="77777777" w:rsidR="00DA6594" w:rsidRPr="00322D1E" w:rsidRDefault="00DA6594" w:rsidP="00052C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0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CD117E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Рекомендации «О мерах профилактики суицида среди детей и подростков», «Пути решений конфликтных ситуаций в классном коллективе».</w:t>
            </w:r>
          </w:p>
        </w:tc>
        <w:tc>
          <w:tcPr>
            <w:tcW w:w="19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2516D9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Октябрь</w:t>
            </w:r>
          </w:p>
          <w:p w14:paraId="7AEA30E9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(в течение года).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634FB0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Педагоги.</w:t>
            </w:r>
          </w:p>
        </w:tc>
        <w:tc>
          <w:tcPr>
            <w:tcW w:w="16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F4BBEC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Социальный педагог.</w:t>
            </w:r>
          </w:p>
          <w:p w14:paraId="40DA3449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Педагог- психолог.</w:t>
            </w:r>
          </w:p>
        </w:tc>
      </w:tr>
      <w:tr w:rsidR="00DA6594" w:rsidRPr="00322D1E" w14:paraId="13492995" w14:textId="77777777" w:rsidTr="00DA6594">
        <w:trPr>
          <w:trHeight w:val="60"/>
        </w:trPr>
        <w:tc>
          <w:tcPr>
            <w:tcW w:w="10048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A9A0F48" w14:textId="77777777" w:rsidR="00DA6594" w:rsidRPr="00322D1E" w:rsidRDefault="00DA6594" w:rsidP="008C2A10">
            <w:pPr>
              <w:numPr>
                <w:ilvl w:val="0"/>
                <w:numId w:val="33"/>
              </w:num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>Межведомственное взаимодействие при организации профилактической работы</w:t>
            </w:r>
          </w:p>
        </w:tc>
      </w:tr>
      <w:tr w:rsidR="00DA6594" w:rsidRPr="00322D1E" w14:paraId="3CFA1D72" w14:textId="77777777" w:rsidTr="00DA6594">
        <w:trPr>
          <w:trHeight w:val="60"/>
        </w:trPr>
        <w:tc>
          <w:tcPr>
            <w:tcW w:w="7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8CCE63C" w14:textId="77777777" w:rsidR="00DA6594" w:rsidRPr="00322D1E" w:rsidRDefault="00DA6594" w:rsidP="00052C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0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A972F9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консультаций со специалистами.</w:t>
            </w:r>
          </w:p>
        </w:tc>
        <w:tc>
          <w:tcPr>
            <w:tcW w:w="19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AC98F0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 по запросу.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743143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Учащиеся, родители, педагоги 1-11 классов.</w:t>
            </w:r>
          </w:p>
        </w:tc>
        <w:tc>
          <w:tcPr>
            <w:tcW w:w="16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92BDC4" w14:textId="38989C5B" w:rsidR="00DA6594" w:rsidRPr="00322D1E" w:rsidRDefault="00C116D0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Зам. директора по ВВР, </w:t>
            </w:r>
            <w:r w:rsidR="00DA6594"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Педагог-психолог. Социальный педагог.</w:t>
            </w:r>
          </w:p>
          <w:p w14:paraId="5686EDBB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КДНиЗП</w:t>
            </w:r>
            <w:proofErr w:type="spellEnd"/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6ABBAD74" w14:textId="40FF1082" w:rsidR="00DA6594" w:rsidRPr="00322D1E" w:rsidRDefault="00C116D0" w:rsidP="00C116D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Органы опеки</w:t>
            </w:r>
          </w:p>
        </w:tc>
      </w:tr>
      <w:tr w:rsidR="00DA6594" w:rsidRPr="00322D1E" w14:paraId="3A4FED2D" w14:textId="77777777" w:rsidTr="00DA6594">
        <w:trPr>
          <w:trHeight w:val="60"/>
        </w:trPr>
        <w:tc>
          <w:tcPr>
            <w:tcW w:w="7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248843D" w14:textId="77777777" w:rsidR="00DA6594" w:rsidRPr="00322D1E" w:rsidRDefault="00DA6594" w:rsidP="00052C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0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061299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Сотрудничество с медицинским работником.</w:t>
            </w:r>
          </w:p>
        </w:tc>
        <w:tc>
          <w:tcPr>
            <w:tcW w:w="19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04236A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 по запросу.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CF7D51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Учащиеся, родители, педагоги 1-11 классов.</w:t>
            </w:r>
          </w:p>
        </w:tc>
        <w:tc>
          <w:tcPr>
            <w:tcW w:w="16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073DCD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Педагог-психолог.</w:t>
            </w:r>
          </w:p>
          <w:p w14:paraId="0FDAD637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Социальный педагог.</w:t>
            </w:r>
          </w:p>
          <w:p w14:paraId="5958AF74" w14:textId="1429283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мед. работник</w:t>
            </w:r>
          </w:p>
        </w:tc>
      </w:tr>
      <w:tr w:rsidR="00DA6594" w:rsidRPr="00322D1E" w14:paraId="2C01502D" w14:textId="77777777" w:rsidTr="00DA6594">
        <w:trPr>
          <w:trHeight w:val="60"/>
        </w:trPr>
        <w:tc>
          <w:tcPr>
            <w:tcW w:w="7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74AB0BD" w14:textId="77777777" w:rsidR="00DA6594" w:rsidRPr="00322D1E" w:rsidRDefault="00DA6594" w:rsidP="00052C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0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6B10E2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 профилактических рейдов «Подросток».</w:t>
            </w:r>
          </w:p>
        </w:tc>
        <w:tc>
          <w:tcPr>
            <w:tcW w:w="19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73A037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D65066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1-11 классы.</w:t>
            </w:r>
          </w:p>
        </w:tc>
        <w:tc>
          <w:tcPr>
            <w:tcW w:w="16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D71A8A" w14:textId="26F0C1FD" w:rsidR="00DA6594" w:rsidRPr="00322D1E" w:rsidRDefault="00C116D0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Социальный педагог, Педагог-психолог,</w:t>
            </w:r>
          </w:p>
          <w:p w14:paraId="722216E4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Классные руководители. Специалисты КДН и ЗП.  </w:t>
            </w:r>
          </w:p>
          <w:p w14:paraId="20D52536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ПДН. </w:t>
            </w:r>
          </w:p>
        </w:tc>
      </w:tr>
      <w:tr w:rsidR="00DA6594" w:rsidRPr="00322D1E" w14:paraId="4FFE8AC4" w14:textId="77777777" w:rsidTr="00DA6594">
        <w:trPr>
          <w:trHeight w:val="1413"/>
        </w:trPr>
        <w:tc>
          <w:tcPr>
            <w:tcW w:w="7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96D93BB" w14:textId="77777777" w:rsidR="00DA6594" w:rsidRPr="00322D1E" w:rsidRDefault="00DA6594" w:rsidP="00052C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0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C94E6B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с семьями, уклоняющихся от воспитания детей (дети проживают в семье родственников без официальной опеки).</w:t>
            </w:r>
          </w:p>
        </w:tc>
        <w:tc>
          <w:tcPr>
            <w:tcW w:w="19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D21E69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E57D2F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1-11 классы.</w:t>
            </w:r>
          </w:p>
        </w:tc>
        <w:tc>
          <w:tcPr>
            <w:tcW w:w="16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004226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Классные руководители. Специалисты КДН и ЗП.  ПДН.</w:t>
            </w:r>
          </w:p>
          <w:p w14:paraId="2AF68FFC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DA6594" w:rsidRPr="00322D1E" w14:paraId="06203200" w14:textId="77777777" w:rsidTr="00DA6594">
        <w:trPr>
          <w:trHeight w:val="60"/>
        </w:trPr>
        <w:tc>
          <w:tcPr>
            <w:tcW w:w="7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31E6155" w14:textId="77777777" w:rsidR="00DA6594" w:rsidRPr="00322D1E" w:rsidRDefault="00DA6594" w:rsidP="00052C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0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88FBCD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«День правовой помощи».</w:t>
            </w:r>
          </w:p>
        </w:tc>
        <w:tc>
          <w:tcPr>
            <w:tcW w:w="19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30E679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Декабрь.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06ABA9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1-11 классы.</w:t>
            </w:r>
          </w:p>
        </w:tc>
        <w:tc>
          <w:tcPr>
            <w:tcW w:w="16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F46E67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Классные руководители. Специалисты КДН и ЗП.  </w:t>
            </w:r>
          </w:p>
          <w:p w14:paraId="1E3C3093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ПДН. </w:t>
            </w:r>
          </w:p>
        </w:tc>
      </w:tr>
      <w:tr w:rsidR="00DA6594" w:rsidRPr="00322D1E" w14:paraId="1C232C6E" w14:textId="77777777" w:rsidTr="00DA6594">
        <w:trPr>
          <w:trHeight w:val="45"/>
        </w:trPr>
        <w:tc>
          <w:tcPr>
            <w:tcW w:w="7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C2ADF20" w14:textId="77777777" w:rsidR="00DA6594" w:rsidRPr="00322D1E" w:rsidRDefault="00DA6594" w:rsidP="00052C0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0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BEA026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Акция «Телефон доверия».</w:t>
            </w:r>
          </w:p>
        </w:tc>
        <w:tc>
          <w:tcPr>
            <w:tcW w:w="193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3129D42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Май.</w:t>
            </w:r>
          </w:p>
        </w:tc>
        <w:tc>
          <w:tcPr>
            <w:tcW w:w="16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27C371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1-11 классы.</w:t>
            </w:r>
          </w:p>
        </w:tc>
        <w:tc>
          <w:tcPr>
            <w:tcW w:w="16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81B76B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Социальный педагог.</w:t>
            </w:r>
          </w:p>
          <w:p w14:paraId="276656F8" w14:textId="77777777" w:rsidR="00DA6594" w:rsidRPr="00322D1E" w:rsidRDefault="00DA6594" w:rsidP="00052C0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2D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Классные руководители. Специалисты КДН и ЗП , инспектор ПДН.</w:t>
            </w:r>
          </w:p>
        </w:tc>
      </w:tr>
    </w:tbl>
    <w:p w14:paraId="4B9AEC50" w14:textId="11689D8B" w:rsidR="00DA6594" w:rsidRDefault="00DA6594" w:rsidP="00AA4D01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570A739" w14:textId="77777777" w:rsidR="00DA6594" w:rsidRDefault="00DA6594" w:rsidP="00AA4D01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B298CDB" w14:textId="6F5914FA" w:rsidR="00FF39A7" w:rsidRPr="00827E8B" w:rsidRDefault="0004685F" w:rsidP="008C2A10">
      <w:pPr>
        <w:pStyle w:val="a3"/>
        <w:numPr>
          <w:ilvl w:val="0"/>
          <w:numId w:val="47"/>
        </w:num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27E8B">
        <w:rPr>
          <w:rFonts w:ascii="Times New Roman" w:hAnsi="Times New Roman" w:cs="Times New Roman"/>
          <w:b/>
          <w:sz w:val="28"/>
          <w:szCs w:val="28"/>
          <w:u w:val="single"/>
        </w:rPr>
        <w:t xml:space="preserve">Подпрограмма </w:t>
      </w:r>
      <w:r w:rsidR="005D5487" w:rsidRPr="00827E8B">
        <w:rPr>
          <w:rFonts w:ascii="Times New Roman" w:hAnsi="Times New Roman" w:cs="Times New Roman"/>
          <w:b/>
          <w:sz w:val="28"/>
          <w:szCs w:val="28"/>
          <w:u w:val="single"/>
        </w:rPr>
        <w:t>«Профилактика</w:t>
      </w:r>
      <w:r w:rsidRPr="00827E8B">
        <w:rPr>
          <w:rFonts w:ascii="Times New Roman" w:hAnsi="Times New Roman" w:cs="Times New Roman"/>
          <w:b/>
          <w:sz w:val="28"/>
          <w:szCs w:val="28"/>
          <w:u w:val="single"/>
        </w:rPr>
        <w:t xml:space="preserve"> насилия над детьми и преступлений против половой неприкосновенности несовершеннолетних.</w:t>
      </w:r>
      <w:r w:rsidR="005D5487" w:rsidRPr="00827E8B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</w:p>
    <w:p w14:paraId="69509CB3" w14:textId="6333E115" w:rsidR="0004685F" w:rsidRPr="00210B45" w:rsidRDefault="00052C02" w:rsidP="00D0154E">
      <w:pPr>
        <w:pStyle w:val="a3"/>
        <w:ind w:firstLine="600"/>
        <w:jc w:val="both"/>
        <w:rPr>
          <w:rFonts w:ascii="Times New Roman" w:eastAsia="Arial Unicode MS" w:hAnsi="Times New Roman" w:cs="Times New Roman"/>
          <w:sz w:val="24"/>
          <w:szCs w:val="24"/>
          <w:lang w:bidi="ru-RU"/>
        </w:rPr>
      </w:pPr>
      <w:r w:rsidRPr="00210B45">
        <w:rPr>
          <w:rFonts w:ascii="Times New Roman" w:eastAsia="Arial Unicode MS" w:hAnsi="Times New Roman" w:cs="Times New Roman"/>
          <w:sz w:val="24"/>
          <w:szCs w:val="24"/>
          <w:lang w:bidi="ru-RU"/>
        </w:rPr>
        <w:t>Актуальность профилактики жестокого обращения с детьми связана с тем, что насилие в отношении детей или пренебрежение их основными потребностями оказывают негативное влияние на психическое развитие ребенка, нарушают его социализацию, порождают безнадзорность и правонарушения несовершеннолетних. Многие дети - жертвы насилия - уходят из дома или детских учреждений, втягиваются в асоциальное поведение, начинают употреблять алкоголь или наркотики. Наиболее эффективным направлением защиты детей от жестокого обращения являются меры ранней профилактики. В тех же случаях, когда ребенок пострадал от той или иной формы насилия, он нуждается в психологической помощи, поскольку результаты исследований психологов убедительно свидетельствуют о том, что насилие, перенесенное в детском возрасте, неизбежно сопровождается эмоциональными и поведенческими нарушениями. Чем раньше будут выявлены неблагополучные семьи и дети, находящиеся в них, чем эффективнее будет организована профилактическая работа, тем выше будет вероятность предупреждения жестокого обращения с детьми в кровной семье.</w:t>
      </w:r>
    </w:p>
    <w:p w14:paraId="6269F931" w14:textId="77777777" w:rsidR="00052C02" w:rsidRPr="00052C02" w:rsidRDefault="00052C02" w:rsidP="00052C02">
      <w:pPr>
        <w:widowControl w:val="0"/>
        <w:spacing w:after="0" w:line="322" w:lineRule="exact"/>
        <w:ind w:firstLine="60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</w:pPr>
      <w:r w:rsidRPr="00052C02"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>Цели программы:</w:t>
      </w:r>
    </w:p>
    <w:p w14:paraId="1689B3FB" w14:textId="12CFBA8C" w:rsidR="00052C02" w:rsidRPr="00052C02" w:rsidRDefault="00D0154E" w:rsidP="00D0154E">
      <w:pPr>
        <w:widowControl w:val="0"/>
        <w:spacing w:after="0" w:line="322" w:lineRule="exact"/>
        <w:jc w:val="both"/>
        <w:rPr>
          <w:rFonts w:ascii="Times New Roman" w:eastAsia="Arial Unicode MS" w:hAnsi="Times New Roman" w:cs="Times New Roman"/>
          <w:sz w:val="24"/>
          <w:szCs w:val="24"/>
          <w:lang w:bidi="ru-RU"/>
        </w:rPr>
      </w:pPr>
      <w:r>
        <w:rPr>
          <w:rFonts w:ascii="Times New Roman" w:eastAsia="Arial Unicode MS" w:hAnsi="Times New Roman" w:cs="Times New Roman"/>
          <w:sz w:val="24"/>
          <w:szCs w:val="24"/>
          <w:lang w:bidi="ru-RU"/>
        </w:rPr>
        <w:t xml:space="preserve">-  </w:t>
      </w:r>
      <w:r w:rsidR="00052C02" w:rsidRPr="00052C02">
        <w:rPr>
          <w:rFonts w:ascii="Times New Roman" w:eastAsia="Arial Unicode MS" w:hAnsi="Times New Roman" w:cs="Times New Roman"/>
          <w:sz w:val="24"/>
          <w:szCs w:val="24"/>
          <w:lang w:bidi="ru-RU"/>
        </w:rPr>
        <w:t>Обеспечить единый комплексный подход к разрешению ситуаций, связанных с проблемами жестокого обращения с детьми.</w:t>
      </w:r>
    </w:p>
    <w:p w14:paraId="5D41182D" w14:textId="77777777" w:rsidR="00052C02" w:rsidRPr="00052C02" w:rsidRDefault="00052C02" w:rsidP="00052C02">
      <w:pPr>
        <w:widowControl w:val="0"/>
        <w:tabs>
          <w:tab w:val="left" w:pos="1034"/>
        </w:tabs>
        <w:spacing w:after="0" w:line="322" w:lineRule="exact"/>
        <w:ind w:left="600"/>
        <w:jc w:val="both"/>
        <w:rPr>
          <w:rFonts w:ascii="Times New Roman" w:eastAsia="Arial Unicode MS" w:hAnsi="Times New Roman" w:cs="Times New Roman"/>
          <w:sz w:val="24"/>
          <w:szCs w:val="24"/>
          <w:lang w:bidi="ru-RU"/>
        </w:rPr>
      </w:pPr>
    </w:p>
    <w:p w14:paraId="254960E6" w14:textId="77777777" w:rsidR="00052C02" w:rsidRPr="00052C02" w:rsidRDefault="00052C02" w:rsidP="00052C02">
      <w:pPr>
        <w:widowControl w:val="0"/>
        <w:spacing w:after="0" w:line="322" w:lineRule="exact"/>
        <w:ind w:firstLine="60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</w:pPr>
      <w:r w:rsidRPr="00052C02"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>Задачи программы:</w:t>
      </w:r>
    </w:p>
    <w:p w14:paraId="0B171646" w14:textId="77777777" w:rsidR="00052C02" w:rsidRPr="00052C02" w:rsidRDefault="00052C02" w:rsidP="008C2A10">
      <w:pPr>
        <w:widowControl w:val="0"/>
        <w:numPr>
          <w:ilvl w:val="0"/>
          <w:numId w:val="61"/>
        </w:numPr>
        <w:tabs>
          <w:tab w:val="left" w:pos="426"/>
        </w:tabs>
        <w:spacing w:after="0" w:line="322" w:lineRule="exact"/>
        <w:ind w:left="720" w:hanging="360"/>
        <w:jc w:val="both"/>
        <w:rPr>
          <w:rFonts w:ascii="Times New Roman" w:eastAsia="Arial Unicode MS" w:hAnsi="Times New Roman" w:cs="Times New Roman"/>
          <w:sz w:val="24"/>
          <w:szCs w:val="24"/>
          <w:lang w:bidi="ru-RU"/>
        </w:rPr>
      </w:pPr>
      <w:r w:rsidRPr="00052C02">
        <w:rPr>
          <w:rFonts w:ascii="Times New Roman" w:eastAsia="Arial Unicode MS" w:hAnsi="Times New Roman" w:cs="Times New Roman"/>
          <w:sz w:val="24"/>
          <w:szCs w:val="24"/>
          <w:lang w:bidi="ru-RU"/>
        </w:rPr>
        <w:t>Защита прав и законных интересов несовершеннолетних, находящихся в трудной жизненной ситуации;</w:t>
      </w:r>
    </w:p>
    <w:p w14:paraId="0FBE302F" w14:textId="77777777" w:rsidR="00052C02" w:rsidRPr="00052C02" w:rsidRDefault="00052C02" w:rsidP="008C2A10">
      <w:pPr>
        <w:widowControl w:val="0"/>
        <w:numPr>
          <w:ilvl w:val="0"/>
          <w:numId w:val="61"/>
        </w:numPr>
        <w:tabs>
          <w:tab w:val="left" w:pos="426"/>
          <w:tab w:val="left" w:pos="1034"/>
        </w:tabs>
        <w:spacing w:after="0" w:line="322" w:lineRule="exact"/>
        <w:ind w:left="720" w:hanging="360"/>
        <w:jc w:val="both"/>
        <w:rPr>
          <w:rFonts w:ascii="Times New Roman" w:eastAsia="Arial Unicode MS" w:hAnsi="Times New Roman" w:cs="Times New Roman"/>
          <w:sz w:val="24"/>
          <w:szCs w:val="24"/>
          <w:lang w:bidi="ru-RU"/>
        </w:rPr>
      </w:pPr>
      <w:r w:rsidRPr="00052C02">
        <w:rPr>
          <w:rFonts w:ascii="Times New Roman" w:eastAsia="Arial Unicode MS" w:hAnsi="Times New Roman" w:cs="Times New Roman"/>
          <w:sz w:val="24"/>
          <w:szCs w:val="24"/>
          <w:lang w:bidi="ru-RU"/>
        </w:rPr>
        <w:t>Раннее выявление семейного неблагополучия и оказание специализированной адресной помощи;</w:t>
      </w:r>
    </w:p>
    <w:p w14:paraId="0E4B29C2" w14:textId="77777777" w:rsidR="00052C02" w:rsidRPr="00052C02" w:rsidRDefault="00052C02" w:rsidP="008C2A10">
      <w:pPr>
        <w:widowControl w:val="0"/>
        <w:numPr>
          <w:ilvl w:val="0"/>
          <w:numId w:val="61"/>
        </w:numPr>
        <w:tabs>
          <w:tab w:val="left" w:pos="426"/>
          <w:tab w:val="left" w:pos="1034"/>
        </w:tabs>
        <w:spacing w:after="0" w:line="322" w:lineRule="exact"/>
        <w:ind w:left="720" w:hanging="360"/>
        <w:jc w:val="both"/>
        <w:rPr>
          <w:rFonts w:ascii="Times New Roman" w:eastAsia="Arial Unicode MS" w:hAnsi="Times New Roman" w:cs="Times New Roman"/>
          <w:sz w:val="24"/>
          <w:szCs w:val="24"/>
          <w:lang w:bidi="ru-RU"/>
        </w:rPr>
      </w:pPr>
      <w:r w:rsidRPr="00052C02">
        <w:rPr>
          <w:rFonts w:ascii="Times New Roman" w:eastAsia="Arial Unicode MS" w:hAnsi="Times New Roman" w:cs="Times New Roman"/>
          <w:sz w:val="24"/>
          <w:szCs w:val="24"/>
          <w:lang w:bidi="ru-RU"/>
        </w:rPr>
        <w:t>Создание условий для психолого-педагогической, медицинской и правовой поддержки детей и их семей;</w:t>
      </w:r>
    </w:p>
    <w:p w14:paraId="748DB12B" w14:textId="77777777" w:rsidR="00052C02" w:rsidRPr="00052C02" w:rsidRDefault="00052C02" w:rsidP="008C2A10">
      <w:pPr>
        <w:widowControl w:val="0"/>
        <w:numPr>
          <w:ilvl w:val="0"/>
          <w:numId w:val="61"/>
        </w:numPr>
        <w:tabs>
          <w:tab w:val="left" w:pos="426"/>
          <w:tab w:val="left" w:pos="1034"/>
        </w:tabs>
        <w:spacing w:after="0" w:line="322" w:lineRule="exact"/>
        <w:ind w:left="720" w:hanging="360"/>
        <w:jc w:val="both"/>
        <w:rPr>
          <w:rFonts w:ascii="Times New Roman" w:eastAsia="Arial Unicode MS" w:hAnsi="Times New Roman" w:cs="Times New Roman"/>
          <w:sz w:val="24"/>
          <w:szCs w:val="24"/>
          <w:lang w:bidi="ru-RU"/>
        </w:rPr>
      </w:pPr>
      <w:r w:rsidRPr="00052C02">
        <w:rPr>
          <w:rFonts w:ascii="Times New Roman" w:eastAsia="Arial Unicode MS" w:hAnsi="Times New Roman" w:cs="Times New Roman"/>
          <w:sz w:val="24"/>
          <w:szCs w:val="24"/>
          <w:lang w:bidi="ru-RU"/>
        </w:rPr>
        <w:t>Осуществление индивидуального подхода к обучающимся и оказание помощи в охране их психофизического и нравственного здоровья;</w:t>
      </w:r>
    </w:p>
    <w:p w14:paraId="7AD2B993" w14:textId="5178DDD1" w:rsidR="00052C02" w:rsidRDefault="00052C02" w:rsidP="008C2A10">
      <w:pPr>
        <w:widowControl w:val="0"/>
        <w:numPr>
          <w:ilvl w:val="0"/>
          <w:numId w:val="61"/>
        </w:numPr>
        <w:tabs>
          <w:tab w:val="left" w:pos="426"/>
          <w:tab w:val="left" w:pos="1034"/>
        </w:tabs>
        <w:spacing w:after="0" w:line="322" w:lineRule="exact"/>
        <w:ind w:left="720" w:hanging="360"/>
        <w:jc w:val="both"/>
        <w:rPr>
          <w:rFonts w:ascii="Times New Roman" w:eastAsia="Arial Unicode MS" w:hAnsi="Times New Roman" w:cs="Times New Roman"/>
          <w:sz w:val="24"/>
          <w:szCs w:val="24"/>
          <w:lang w:bidi="ru-RU"/>
        </w:rPr>
      </w:pPr>
      <w:r w:rsidRPr="00052C02">
        <w:rPr>
          <w:rFonts w:ascii="Times New Roman" w:eastAsia="Arial Unicode MS" w:hAnsi="Times New Roman" w:cs="Times New Roman"/>
          <w:sz w:val="24"/>
          <w:szCs w:val="24"/>
          <w:lang w:bidi="ru-RU"/>
        </w:rPr>
        <w:t>Осуществление консультативно-профилактической работы среди обучающихся, педагогических работников, родителей.</w:t>
      </w:r>
    </w:p>
    <w:p w14:paraId="24E282A1" w14:textId="20BA1CF4" w:rsidR="005D5487" w:rsidRDefault="005D5487" w:rsidP="005D5487">
      <w:pPr>
        <w:widowControl w:val="0"/>
        <w:tabs>
          <w:tab w:val="left" w:pos="426"/>
          <w:tab w:val="left" w:pos="1034"/>
        </w:tabs>
        <w:spacing w:after="0" w:line="322" w:lineRule="exact"/>
        <w:jc w:val="both"/>
        <w:rPr>
          <w:rFonts w:ascii="Times New Roman" w:eastAsia="Arial Unicode MS" w:hAnsi="Times New Roman" w:cs="Times New Roman"/>
          <w:sz w:val="24"/>
          <w:szCs w:val="24"/>
          <w:lang w:bidi="ru-RU"/>
        </w:rPr>
      </w:pPr>
    </w:p>
    <w:p w14:paraId="1EF5748A" w14:textId="10880E2F" w:rsidR="005D5487" w:rsidRDefault="005D5487" w:rsidP="005D5487">
      <w:pPr>
        <w:widowControl w:val="0"/>
        <w:tabs>
          <w:tab w:val="left" w:pos="426"/>
          <w:tab w:val="left" w:pos="1034"/>
        </w:tabs>
        <w:spacing w:after="0" w:line="322" w:lineRule="exact"/>
        <w:jc w:val="both"/>
        <w:rPr>
          <w:rFonts w:ascii="Times New Roman" w:eastAsia="Arial Unicode MS" w:hAnsi="Times New Roman" w:cs="Times New Roman"/>
          <w:b/>
          <w:bCs/>
          <w:sz w:val="24"/>
          <w:szCs w:val="24"/>
          <w:lang w:bidi="ru-RU"/>
        </w:rPr>
      </w:pPr>
      <w:r w:rsidRPr="00052C02">
        <w:rPr>
          <w:rFonts w:ascii="Times New Roman" w:eastAsia="Arial Unicode MS" w:hAnsi="Times New Roman" w:cs="Times New Roman"/>
          <w:b/>
          <w:bCs/>
          <w:sz w:val="24"/>
          <w:szCs w:val="24"/>
          <w:lang w:bidi="ru-RU"/>
        </w:rPr>
        <w:t>Планируемый результат</w:t>
      </w:r>
    </w:p>
    <w:p w14:paraId="3D7764BC" w14:textId="77777777" w:rsidR="005D5487" w:rsidRPr="005D5487" w:rsidRDefault="005D5487" w:rsidP="008C2A10">
      <w:pPr>
        <w:pStyle w:val="ac"/>
        <w:widowControl w:val="0"/>
        <w:numPr>
          <w:ilvl w:val="0"/>
          <w:numId w:val="40"/>
        </w:numPr>
        <w:spacing w:after="0" w:line="278" w:lineRule="exact"/>
        <w:ind w:left="284" w:hanging="284"/>
        <w:rPr>
          <w:rFonts w:ascii="Times New Roman" w:eastAsia="Arial Unicode MS" w:hAnsi="Times New Roman"/>
          <w:sz w:val="24"/>
          <w:szCs w:val="24"/>
          <w:lang w:bidi="ru-RU"/>
        </w:rPr>
      </w:pPr>
      <w:r w:rsidRPr="005D5487">
        <w:rPr>
          <w:rFonts w:ascii="Times New Roman" w:eastAsia="Arial Unicode MS" w:hAnsi="Times New Roman"/>
          <w:sz w:val="24"/>
          <w:szCs w:val="24"/>
          <w:lang w:bidi="ru-RU"/>
        </w:rPr>
        <w:t>Создать банк данных по детям и семьям «группы риска».</w:t>
      </w:r>
    </w:p>
    <w:p w14:paraId="4E94CC88" w14:textId="6B54508C" w:rsidR="005D5487" w:rsidRPr="005D5487" w:rsidRDefault="005D5487" w:rsidP="008C2A10">
      <w:pPr>
        <w:pStyle w:val="ac"/>
        <w:widowControl w:val="0"/>
        <w:numPr>
          <w:ilvl w:val="0"/>
          <w:numId w:val="40"/>
        </w:numPr>
        <w:tabs>
          <w:tab w:val="left" w:pos="426"/>
          <w:tab w:val="left" w:pos="1034"/>
        </w:tabs>
        <w:spacing w:after="0" w:line="322" w:lineRule="exact"/>
        <w:ind w:left="284" w:hanging="284"/>
        <w:jc w:val="both"/>
        <w:rPr>
          <w:rFonts w:ascii="Times New Roman" w:eastAsia="Arial Unicode MS" w:hAnsi="Times New Roman"/>
          <w:sz w:val="24"/>
          <w:szCs w:val="24"/>
          <w:lang w:bidi="ru-RU"/>
        </w:rPr>
      </w:pPr>
      <w:r w:rsidRPr="005D5487">
        <w:rPr>
          <w:rFonts w:ascii="Times New Roman" w:eastAsia="Arial Unicode MS" w:hAnsi="Times New Roman"/>
          <w:sz w:val="24"/>
          <w:szCs w:val="24"/>
          <w:lang w:bidi="ru-RU"/>
        </w:rPr>
        <w:t>Разработать план мероприятий, необходимых для профилактики жестокого обращения с детьми</w:t>
      </w:r>
    </w:p>
    <w:p w14:paraId="1CA30991" w14:textId="039F4396" w:rsidR="005D5487" w:rsidRPr="005D5487" w:rsidRDefault="005D5487" w:rsidP="008C2A10">
      <w:pPr>
        <w:pStyle w:val="ac"/>
        <w:widowControl w:val="0"/>
        <w:numPr>
          <w:ilvl w:val="0"/>
          <w:numId w:val="40"/>
        </w:numPr>
        <w:tabs>
          <w:tab w:val="left" w:pos="426"/>
          <w:tab w:val="left" w:pos="1034"/>
        </w:tabs>
        <w:spacing w:after="0" w:line="322" w:lineRule="exact"/>
        <w:ind w:left="284" w:hanging="284"/>
        <w:jc w:val="both"/>
        <w:rPr>
          <w:rFonts w:ascii="Times New Roman" w:eastAsia="Arial Unicode MS" w:hAnsi="Times New Roman"/>
          <w:sz w:val="24"/>
          <w:szCs w:val="24"/>
          <w:lang w:bidi="ru-RU"/>
        </w:rPr>
      </w:pPr>
      <w:r w:rsidRPr="005D5487">
        <w:rPr>
          <w:rFonts w:ascii="Times New Roman" w:eastAsia="Arial Unicode MS" w:hAnsi="Times New Roman"/>
          <w:sz w:val="24"/>
          <w:szCs w:val="24"/>
          <w:lang w:bidi="ru-RU"/>
        </w:rPr>
        <w:t>Получение информации о состоянии здоровья обучающихся. Получение информации о внутрисемейных отношениях. Получение характеристики микроклимата семьи.</w:t>
      </w:r>
    </w:p>
    <w:p w14:paraId="0FF09010" w14:textId="7AC39671" w:rsidR="005D5487" w:rsidRPr="005D5487" w:rsidRDefault="005D5487" w:rsidP="008C2A10">
      <w:pPr>
        <w:pStyle w:val="ac"/>
        <w:widowControl w:val="0"/>
        <w:numPr>
          <w:ilvl w:val="0"/>
          <w:numId w:val="40"/>
        </w:numPr>
        <w:tabs>
          <w:tab w:val="left" w:pos="426"/>
          <w:tab w:val="left" w:pos="1034"/>
        </w:tabs>
        <w:spacing w:after="0" w:line="322" w:lineRule="exact"/>
        <w:ind w:left="284" w:hanging="284"/>
        <w:jc w:val="both"/>
        <w:rPr>
          <w:rFonts w:ascii="Times New Roman" w:eastAsia="Arial Unicode MS" w:hAnsi="Times New Roman"/>
          <w:sz w:val="24"/>
          <w:szCs w:val="24"/>
          <w:lang w:bidi="ru-RU"/>
        </w:rPr>
      </w:pPr>
      <w:r w:rsidRPr="005D5487">
        <w:rPr>
          <w:rFonts w:ascii="Times New Roman" w:eastAsia="Arial Unicode MS" w:hAnsi="Times New Roman"/>
          <w:sz w:val="24"/>
          <w:szCs w:val="24"/>
          <w:lang w:bidi="ru-RU"/>
        </w:rPr>
        <w:t>Сформировать у ребенка жизненную позицию. Сформировать у детей здоровый образ жизни. Активизировать познавательные интересы у подростка. Организация правового просвещения.</w:t>
      </w:r>
    </w:p>
    <w:p w14:paraId="46AD33D8" w14:textId="77777777" w:rsidR="005D5487" w:rsidRPr="005D5487" w:rsidRDefault="005D5487" w:rsidP="008C2A10">
      <w:pPr>
        <w:pStyle w:val="ac"/>
        <w:widowControl w:val="0"/>
        <w:numPr>
          <w:ilvl w:val="0"/>
          <w:numId w:val="40"/>
        </w:numPr>
        <w:spacing w:after="0" w:line="274" w:lineRule="exact"/>
        <w:ind w:left="284" w:hanging="284"/>
        <w:rPr>
          <w:rFonts w:ascii="Times New Roman" w:eastAsia="Arial Unicode MS" w:hAnsi="Times New Roman"/>
          <w:sz w:val="24"/>
          <w:szCs w:val="24"/>
          <w:lang w:bidi="ru-RU"/>
        </w:rPr>
      </w:pPr>
      <w:r w:rsidRPr="005D5487">
        <w:rPr>
          <w:rFonts w:ascii="Times New Roman" w:eastAsia="Arial Unicode MS" w:hAnsi="Times New Roman"/>
          <w:sz w:val="24"/>
          <w:szCs w:val="24"/>
          <w:lang w:bidi="ru-RU"/>
        </w:rPr>
        <w:t>Организация психолого-педагогического просвещения родителей. Организация правового просвещения родителей.</w:t>
      </w:r>
    </w:p>
    <w:p w14:paraId="3C6F5E58" w14:textId="7DAABBC8" w:rsidR="005D5487" w:rsidRPr="005D5487" w:rsidRDefault="005D5487" w:rsidP="008C2A10">
      <w:pPr>
        <w:pStyle w:val="ac"/>
        <w:widowControl w:val="0"/>
        <w:numPr>
          <w:ilvl w:val="0"/>
          <w:numId w:val="40"/>
        </w:numPr>
        <w:tabs>
          <w:tab w:val="left" w:pos="426"/>
          <w:tab w:val="left" w:pos="1034"/>
        </w:tabs>
        <w:spacing w:after="0" w:line="322" w:lineRule="exact"/>
        <w:ind w:left="284" w:hanging="284"/>
        <w:jc w:val="both"/>
        <w:rPr>
          <w:rFonts w:ascii="Times New Roman" w:eastAsia="Arial Unicode MS" w:hAnsi="Times New Roman"/>
          <w:sz w:val="24"/>
          <w:szCs w:val="24"/>
          <w:lang w:bidi="ru-RU"/>
        </w:rPr>
      </w:pPr>
      <w:r w:rsidRPr="005D5487">
        <w:rPr>
          <w:rFonts w:ascii="Times New Roman" w:eastAsia="Arial Unicode MS" w:hAnsi="Times New Roman"/>
          <w:sz w:val="24"/>
          <w:szCs w:val="24"/>
          <w:lang w:bidi="ru-RU"/>
        </w:rPr>
        <w:t>Построение духовно-нравственных отношений детей и взрослых. Создание приоритетного родительского воспитания.</w:t>
      </w:r>
    </w:p>
    <w:p w14:paraId="1825A41E" w14:textId="77777777" w:rsidR="005D5487" w:rsidRDefault="005D5487" w:rsidP="00164E32">
      <w:pPr>
        <w:keepNext/>
        <w:keepLines/>
        <w:spacing w:after="9" w:line="259" w:lineRule="auto"/>
        <w:ind w:left="246" w:right="1" w:hanging="10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472A9198" w14:textId="4A5EE8AB" w:rsidR="00164E32" w:rsidRPr="00164E32" w:rsidRDefault="00164E32" w:rsidP="00164E32">
      <w:pPr>
        <w:keepNext/>
        <w:keepLines/>
        <w:spacing w:after="9" w:line="259" w:lineRule="auto"/>
        <w:ind w:left="246" w:right="1" w:hanging="10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47204AD6" w14:textId="61B91195" w:rsidR="00164E32" w:rsidRPr="00164E32" w:rsidRDefault="00827E8B" w:rsidP="00164E32">
      <w:pPr>
        <w:spacing w:after="16" w:line="259" w:lineRule="auto"/>
        <w:ind w:left="1542" w:hanging="1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5.1. Мероприятия </w:t>
      </w:r>
      <w:r w:rsidR="00164E32" w:rsidRPr="00164E32">
        <w:rPr>
          <w:rFonts w:ascii="Times New Roman" w:eastAsia="Times New Roman" w:hAnsi="Times New Roman" w:cs="Times New Roman"/>
          <w:b/>
          <w:color w:val="000000"/>
          <w:sz w:val="24"/>
        </w:rPr>
        <w:t xml:space="preserve">по профилактике жестокого обращения с детьми </w:t>
      </w:r>
    </w:p>
    <w:p w14:paraId="3CE3CCAF" w14:textId="77777777" w:rsidR="00164E32" w:rsidRPr="00164E32" w:rsidRDefault="00164E32" w:rsidP="00164E32">
      <w:pPr>
        <w:spacing w:after="0" w:line="259" w:lineRule="auto"/>
        <w:ind w:left="302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 w:rsidRPr="00164E32"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</w:p>
    <w:tbl>
      <w:tblPr>
        <w:tblStyle w:val="TableGrid6"/>
        <w:tblW w:w="10065" w:type="dxa"/>
        <w:tblInd w:w="-421" w:type="dxa"/>
        <w:tblCellMar>
          <w:top w:w="23" w:type="dxa"/>
          <w:right w:w="8" w:type="dxa"/>
        </w:tblCellMar>
        <w:tblLook w:val="04A0" w:firstRow="1" w:lastRow="0" w:firstColumn="1" w:lastColumn="0" w:noHBand="0" w:noVBand="1"/>
      </w:tblPr>
      <w:tblGrid>
        <w:gridCol w:w="709"/>
        <w:gridCol w:w="4269"/>
        <w:gridCol w:w="2110"/>
        <w:gridCol w:w="2977"/>
      </w:tblGrid>
      <w:tr w:rsidR="00164E32" w:rsidRPr="00164E32" w14:paraId="7A8B29F1" w14:textId="77777777" w:rsidTr="00164E32">
        <w:trPr>
          <w:trHeight w:val="5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0205B" w14:textId="77777777" w:rsidR="00164E32" w:rsidRPr="00164E32" w:rsidRDefault="00164E32" w:rsidP="00164E32">
            <w:pPr>
              <w:spacing w:after="16" w:line="259" w:lineRule="auto"/>
              <w:ind w:left="23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</w:p>
          <w:p w14:paraId="7356012C" w14:textId="77777777" w:rsidR="00164E32" w:rsidRPr="00164E32" w:rsidRDefault="00164E32" w:rsidP="00164E32">
            <w:pPr>
              <w:spacing w:line="259" w:lineRule="auto"/>
              <w:ind w:left="19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п/п 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7E514" w14:textId="77777777" w:rsidR="00164E32" w:rsidRPr="00164E32" w:rsidRDefault="00164E32" w:rsidP="00164E32">
            <w:pPr>
              <w:spacing w:line="259" w:lineRule="auto"/>
              <w:ind w:left="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Название мероприятия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BFFEB" w14:textId="77777777" w:rsidR="00164E32" w:rsidRPr="00164E32" w:rsidRDefault="00164E32" w:rsidP="00164E32">
            <w:pPr>
              <w:spacing w:line="259" w:lineRule="auto"/>
              <w:ind w:left="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Сроки проведения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59112" w14:textId="77777777" w:rsidR="00164E32" w:rsidRPr="00164E32" w:rsidRDefault="00164E32" w:rsidP="00164E32">
            <w:pPr>
              <w:spacing w:line="259" w:lineRule="auto"/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Ответственные </w:t>
            </w:r>
          </w:p>
        </w:tc>
      </w:tr>
      <w:tr w:rsidR="00164E32" w:rsidRPr="00164E32" w14:paraId="2F4398BA" w14:textId="77777777" w:rsidTr="00164E32">
        <w:trPr>
          <w:trHeight w:val="31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D4EA8D" w14:textId="77777777" w:rsidR="00164E32" w:rsidRPr="00164E32" w:rsidRDefault="00164E32" w:rsidP="00164E32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5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E37018F" w14:textId="77777777" w:rsidR="00164E32" w:rsidRPr="00164E32" w:rsidRDefault="00164E32" w:rsidP="00164E32">
            <w:pPr>
              <w:spacing w:line="259" w:lineRule="auto"/>
              <w:ind w:right="69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Работа с детьми</w:t>
            </w: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164E32" w:rsidRPr="00164E32" w14:paraId="068765DC" w14:textId="77777777" w:rsidTr="00164E32">
        <w:trPr>
          <w:trHeight w:val="169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6DFE0" w14:textId="77777777" w:rsidR="00164E32" w:rsidRPr="00164E32" w:rsidRDefault="00164E32" w:rsidP="00164E32">
            <w:pPr>
              <w:spacing w:line="259" w:lineRule="auto"/>
              <w:ind w:lef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1.</w:t>
            </w:r>
            <w:r w:rsidRPr="00164E3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77914" w14:textId="77777777" w:rsidR="00164E32" w:rsidRPr="00164E32" w:rsidRDefault="00164E32" w:rsidP="00164E32">
            <w:pPr>
              <w:spacing w:after="22" w:line="259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Классные часы: </w:t>
            </w:r>
          </w:p>
          <w:p w14:paraId="52BCD2E6" w14:textId="77777777" w:rsidR="00164E32" w:rsidRPr="00164E32" w:rsidRDefault="00164E32" w:rsidP="00164E32">
            <w:pPr>
              <w:spacing w:after="22" w:line="259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«Давайте жить дружно!», </w:t>
            </w:r>
          </w:p>
          <w:p w14:paraId="30F3AB48" w14:textId="77777777" w:rsidR="00164E32" w:rsidRPr="00164E32" w:rsidRDefault="00164E32" w:rsidP="00164E32">
            <w:pPr>
              <w:spacing w:after="21" w:line="259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«Друг. Дружба», </w:t>
            </w:r>
          </w:p>
          <w:p w14:paraId="0EFEA7F3" w14:textId="77777777" w:rsidR="00164E32" w:rsidRPr="00164E32" w:rsidRDefault="00164E32" w:rsidP="00164E32">
            <w:pPr>
              <w:spacing w:after="22" w:line="259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«Взаимоотношения в семье»,  </w:t>
            </w:r>
          </w:p>
          <w:p w14:paraId="5A7DD0FE" w14:textId="77777777" w:rsidR="00164E32" w:rsidRPr="00164E32" w:rsidRDefault="00164E32" w:rsidP="00164E32">
            <w:pPr>
              <w:spacing w:after="22" w:line="259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«Учись быть добрым», </w:t>
            </w:r>
          </w:p>
          <w:p w14:paraId="27C79790" w14:textId="77777777" w:rsidR="00164E32" w:rsidRPr="00164E32" w:rsidRDefault="00164E32" w:rsidP="00164E32">
            <w:pPr>
              <w:spacing w:line="259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«Учись управлять своими эмоциями».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E2962" w14:textId="77777777" w:rsidR="00164E32" w:rsidRPr="00164E32" w:rsidRDefault="00164E32" w:rsidP="00164E32">
            <w:pPr>
              <w:spacing w:line="259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665AC" w14:textId="77777777" w:rsidR="00164E32" w:rsidRPr="00164E32" w:rsidRDefault="00164E32" w:rsidP="00CD0223">
            <w:pPr>
              <w:spacing w:line="259" w:lineRule="auto"/>
              <w:ind w:left="14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Классные руководители </w:t>
            </w:r>
          </w:p>
        </w:tc>
      </w:tr>
      <w:tr w:rsidR="00164E32" w:rsidRPr="00164E32" w14:paraId="617213AC" w14:textId="77777777" w:rsidTr="00164E32">
        <w:trPr>
          <w:trHeight w:val="86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B4B64" w14:textId="77777777" w:rsidR="00164E32" w:rsidRPr="00164E32" w:rsidRDefault="00164E32" w:rsidP="00164E32">
            <w:pPr>
              <w:spacing w:line="259" w:lineRule="auto"/>
              <w:ind w:lef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  <w:r w:rsidRPr="00164E3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80416" w14:textId="77777777" w:rsidR="00164E32" w:rsidRPr="00164E32" w:rsidRDefault="00164E32" w:rsidP="00164E32">
            <w:pPr>
              <w:spacing w:line="259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Проведение психологической диагностики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181C8" w14:textId="77777777" w:rsidR="00164E32" w:rsidRPr="00164E32" w:rsidRDefault="00164E32" w:rsidP="00164E32">
            <w:pPr>
              <w:spacing w:after="22" w:line="259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Постоянно </w:t>
            </w:r>
          </w:p>
          <w:p w14:paraId="1A8C9B91" w14:textId="035A7711" w:rsidR="00164E32" w:rsidRPr="00164E32" w:rsidRDefault="00164E32" w:rsidP="00164E32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(Согласно плану педагога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психолога)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8CF36" w14:textId="77777777" w:rsidR="00164E32" w:rsidRPr="00164E32" w:rsidRDefault="00164E32" w:rsidP="00CD0223">
            <w:pPr>
              <w:spacing w:line="259" w:lineRule="auto"/>
              <w:ind w:lef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Педагог-психолог </w:t>
            </w:r>
          </w:p>
        </w:tc>
      </w:tr>
      <w:tr w:rsidR="00164E32" w:rsidRPr="00164E32" w14:paraId="6B84D546" w14:textId="77777777" w:rsidTr="00164E32">
        <w:trPr>
          <w:trHeight w:val="86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98B24" w14:textId="77777777" w:rsidR="00164E32" w:rsidRPr="00164E32" w:rsidRDefault="00164E32" w:rsidP="00164E32">
            <w:pPr>
              <w:spacing w:line="259" w:lineRule="auto"/>
              <w:ind w:lef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  <w:r w:rsidRPr="00164E3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BE63B" w14:textId="77777777" w:rsidR="00164E32" w:rsidRPr="00164E32" w:rsidRDefault="00164E32" w:rsidP="00164E32">
            <w:pPr>
              <w:spacing w:line="259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Изучение «Конвенции о правах ребёнка», «Декларации прав ребенка»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C2C8B" w14:textId="77777777" w:rsidR="00164E32" w:rsidRPr="00164E32" w:rsidRDefault="00164E32" w:rsidP="00164E32">
            <w:pPr>
              <w:spacing w:line="259" w:lineRule="auto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течение учебного года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59270" w14:textId="77777777" w:rsidR="00164E32" w:rsidRPr="00164E32" w:rsidRDefault="00164E32" w:rsidP="00CD0223">
            <w:pPr>
              <w:spacing w:line="277" w:lineRule="auto"/>
              <w:ind w:left="14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Классные руководители </w:t>
            </w:r>
          </w:p>
          <w:p w14:paraId="781F802A" w14:textId="77777777" w:rsidR="00164E32" w:rsidRPr="00164E32" w:rsidRDefault="00164E32" w:rsidP="00CD0223">
            <w:pPr>
              <w:spacing w:line="259" w:lineRule="auto"/>
              <w:ind w:lef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(самообразование) </w:t>
            </w:r>
          </w:p>
        </w:tc>
      </w:tr>
      <w:tr w:rsidR="00164E32" w:rsidRPr="00164E32" w14:paraId="6077580E" w14:textId="77777777" w:rsidTr="00024842">
        <w:trPr>
          <w:trHeight w:val="67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6CEBF" w14:textId="77777777" w:rsidR="00164E32" w:rsidRPr="00164E32" w:rsidRDefault="00164E32" w:rsidP="00164E32">
            <w:pPr>
              <w:spacing w:line="259" w:lineRule="auto"/>
              <w:ind w:lef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  <w:r w:rsidRPr="00164E3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65A04" w14:textId="77777777" w:rsidR="00164E32" w:rsidRPr="00164E32" w:rsidRDefault="00164E32" w:rsidP="00164E32">
            <w:pPr>
              <w:spacing w:line="259" w:lineRule="auto"/>
              <w:ind w:left="14" w:right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Анкетирование среди учащихся с целью выявления случаев жестокого обращения.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8231E" w14:textId="77777777" w:rsidR="00164E32" w:rsidRPr="00164E32" w:rsidRDefault="00164E32" w:rsidP="00C116D0">
            <w:pPr>
              <w:spacing w:after="22" w:line="259" w:lineRule="auto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течение учебного года </w:t>
            </w:r>
          </w:p>
          <w:p w14:paraId="688823AB" w14:textId="40967A0D" w:rsidR="00164E32" w:rsidRPr="00164E32" w:rsidRDefault="00164E32" w:rsidP="00C116D0">
            <w:pPr>
              <w:spacing w:line="259" w:lineRule="auto"/>
              <w:ind w:left="126" w:hanging="1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(Согласно плану педагога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психолога)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D3502" w14:textId="77777777" w:rsidR="00164E32" w:rsidRPr="00164E32" w:rsidRDefault="00164E32" w:rsidP="00CD0223">
            <w:pPr>
              <w:spacing w:line="259" w:lineRule="auto"/>
              <w:ind w:lef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Педагог-психолог </w:t>
            </w:r>
          </w:p>
        </w:tc>
      </w:tr>
      <w:tr w:rsidR="00164E32" w:rsidRPr="00164E32" w14:paraId="702F956E" w14:textId="77777777" w:rsidTr="00164E32">
        <w:trPr>
          <w:trHeight w:val="86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9F21E" w14:textId="77777777" w:rsidR="00164E32" w:rsidRPr="00164E32" w:rsidRDefault="00164E32" w:rsidP="00164E32">
            <w:pPr>
              <w:spacing w:line="259" w:lineRule="auto"/>
              <w:ind w:lef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  <w:r w:rsidRPr="00164E3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A4B5B" w14:textId="77777777" w:rsidR="00164E32" w:rsidRPr="00164E32" w:rsidRDefault="00164E32" w:rsidP="00164E32">
            <w:pPr>
              <w:spacing w:line="259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Посещение семей учащихся с целью выявления случаев жестокого обращения.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9AF75" w14:textId="77777777" w:rsidR="00164E32" w:rsidRPr="00164E32" w:rsidRDefault="00164E32" w:rsidP="00164E32">
            <w:pPr>
              <w:spacing w:line="259" w:lineRule="auto"/>
              <w:ind w:left="15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течение учебного года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D0DB1" w14:textId="77777777" w:rsidR="00164E32" w:rsidRPr="00164E32" w:rsidRDefault="00164E32" w:rsidP="00CD0223">
            <w:pPr>
              <w:spacing w:line="259" w:lineRule="auto"/>
              <w:ind w:left="14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Зам директора по ВР </w:t>
            </w:r>
          </w:p>
          <w:p w14:paraId="06D3389D" w14:textId="77777777" w:rsidR="00164E32" w:rsidRPr="00164E32" w:rsidRDefault="00164E32" w:rsidP="00CD0223">
            <w:pPr>
              <w:spacing w:line="259" w:lineRule="auto"/>
              <w:ind w:left="14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Классные руководители </w:t>
            </w:r>
          </w:p>
        </w:tc>
      </w:tr>
      <w:tr w:rsidR="00164E32" w:rsidRPr="00164E32" w14:paraId="7A2FB7B9" w14:textId="77777777" w:rsidTr="00164E32">
        <w:trPr>
          <w:trHeight w:val="86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49837" w14:textId="77777777" w:rsidR="00164E32" w:rsidRPr="00164E32" w:rsidRDefault="00164E32" w:rsidP="00164E32">
            <w:pPr>
              <w:spacing w:line="259" w:lineRule="auto"/>
              <w:ind w:lef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  <w:r w:rsidRPr="00164E3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06E8B" w14:textId="77777777" w:rsidR="00164E32" w:rsidRPr="00164E32" w:rsidRDefault="00164E32" w:rsidP="00164E32">
            <w:pPr>
              <w:spacing w:line="259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Организация встречи с участковыми инспекторами службы по делам несовершеннолетних.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D8804" w14:textId="77777777" w:rsidR="00164E32" w:rsidRPr="00164E32" w:rsidRDefault="00164E32" w:rsidP="00164E32">
            <w:pPr>
              <w:spacing w:line="259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согласованию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7B9CD" w14:textId="77777777" w:rsidR="00164E32" w:rsidRPr="00164E32" w:rsidRDefault="00164E32" w:rsidP="00CD0223">
            <w:pPr>
              <w:spacing w:line="259" w:lineRule="auto"/>
              <w:ind w:left="14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Зам директора по ВР </w:t>
            </w:r>
          </w:p>
        </w:tc>
      </w:tr>
      <w:tr w:rsidR="00164E32" w:rsidRPr="00164E32" w14:paraId="2A6D3CC7" w14:textId="77777777" w:rsidTr="00164E32">
        <w:trPr>
          <w:trHeight w:val="114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834A3" w14:textId="77777777" w:rsidR="00164E32" w:rsidRPr="00164E32" w:rsidRDefault="00164E32" w:rsidP="00164E32">
            <w:pPr>
              <w:spacing w:line="259" w:lineRule="auto"/>
              <w:ind w:lef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  <w:r w:rsidRPr="00164E3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81194" w14:textId="77777777" w:rsidR="00164E32" w:rsidRPr="00164E32" w:rsidRDefault="00164E32" w:rsidP="00164E32">
            <w:pPr>
              <w:spacing w:line="259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Проведение индивидуальной работы с детьми, проявляющими агрессивность среди сверстников, с семьями, где наблюдается насилие над детьми.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735BA" w14:textId="77777777" w:rsidR="00164E32" w:rsidRPr="00164E32" w:rsidRDefault="00164E32" w:rsidP="00164E32">
            <w:pPr>
              <w:spacing w:line="259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Постоянно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50E0B" w14:textId="77777777" w:rsidR="00164E32" w:rsidRPr="00164E32" w:rsidRDefault="00164E32" w:rsidP="00CD0223">
            <w:pPr>
              <w:spacing w:line="259" w:lineRule="auto"/>
              <w:ind w:left="14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Зам директора по ВР </w:t>
            </w:r>
          </w:p>
          <w:p w14:paraId="0DD87DF0" w14:textId="77777777" w:rsidR="00164E32" w:rsidRPr="00164E32" w:rsidRDefault="00164E32" w:rsidP="00CD0223">
            <w:pPr>
              <w:spacing w:line="277" w:lineRule="auto"/>
              <w:ind w:lef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Классные руководители </w:t>
            </w:r>
          </w:p>
          <w:p w14:paraId="6E199035" w14:textId="77777777" w:rsidR="00C116D0" w:rsidRDefault="00164E32" w:rsidP="00CD0223">
            <w:pPr>
              <w:spacing w:line="259" w:lineRule="auto"/>
              <w:ind w:lef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Педагог-психолог</w:t>
            </w:r>
            <w:r w:rsidR="00C116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14:paraId="45640DAB" w14:textId="6877132F" w:rsidR="00164E32" w:rsidRPr="00164E32" w:rsidRDefault="00C116D0" w:rsidP="00CD0223">
            <w:pPr>
              <w:spacing w:line="259" w:lineRule="auto"/>
              <w:ind w:lef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Социальный педагог, Советник директора по воспитанию</w:t>
            </w:r>
            <w:r w:rsidR="00164E32"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164E32" w:rsidRPr="00164E32" w14:paraId="07513682" w14:textId="77777777" w:rsidTr="00164E32">
        <w:trPr>
          <w:trHeight w:val="197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16819" w14:textId="77777777" w:rsidR="00164E32" w:rsidRPr="00164E32" w:rsidRDefault="00164E32" w:rsidP="00164E32">
            <w:pPr>
              <w:spacing w:line="259" w:lineRule="auto"/>
              <w:ind w:lef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</w:t>
            </w:r>
            <w:r w:rsidRPr="00164E3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35DB4" w14:textId="77777777" w:rsidR="00164E32" w:rsidRPr="00164E32" w:rsidRDefault="00164E32" w:rsidP="00164E32">
            <w:pPr>
              <w:spacing w:line="259" w:lineRule="auto"/>
              <w:ind w:left="14" w:right="13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Сотрудничество с КДН, правоохранительными органами, службами опеки в работе с несовершеннолетними, молодежью по профилактике семейного неблагополучия, безнадзорности детей, правонарушений.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E74F8" w14:textId="77777777" w:rsidR="00164E32" w:rsidRPr="00164E32" w:rsidRDefault="00164E32" w:rsidP="00164E32">
            <w:pPr>
              <w:spacing w:line="259" w:lineRule="auto"/>
              <w:ind w:left="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Постоянно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BD54A" w14:textId="77777777" w:rsidR="00C116D0" w:rsidRPr="00164E32" w:rsidRDefault="00C116D0" w:rsidP="00CD0223">
            <w:pPr>
              <w:spacing w:line="259" w:lineRule="auto"/>
              <w:ind w:left="14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Зам директора по ВР </w:t>
            </w:r>
          </w:p>
          <w:p w14:paraId="09BBD8BB" w14:textId="77777777" w:rsidR="00C116D0" w:rsidRDefault="00C116D0" w:rsidP="00CD0223">
            <w:pPr>
              <w:spacing w:line="259" w:lineRule="auto"/>
              <w:ind w:lef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Педагог-психолог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14:paraId="7B69077D" w14:textId="00E4C8B7" w:rsidR="00164E32" w:rsidRPr="00164E32" w:rsidRDefault="00C116D0" w:rsidP="00CD0223">
            <w:pPr>
              <w:spacing w:line="259" w:lineRule="auto"/>
              <w:ind w:left="14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Социальный педагог, Советник директора по воспитанию</w:t>
            </w: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164E32" w:rsidRPr="00164E32" w14:paraId="5E0AFE4B" w14:textId="77777777" w:rsidTr="00164E32">
        <w:trPr>
          <w:trHeight w:val="59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4CE0D" w14:textId="77777777" w:rsidR="00164E32" w:rsidRPr="00164E32" w:rsidRDefault="00164E32" w:rsidP="00164E32">
            <w:pPr>
              <w:spacing w:line="259" w:lineRule="auto"/>
              <w:ind w:left="5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</w:t>
            </w:r>
            <w:r w:rsidRPr="00164E3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1A4BC" w14:textId="77777777" w:rsidR="00164E32" w:rsidRPr="00164E32" w:rsidRDefault="00164E32" w:rsidP="00164E32">
            <w:pPr>
              <w:spacing w:line="259" w:lineRule="auto"/>
              <w:ind w:left="1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Проведение урока «Международный день детского телефона доверия»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99C3D" w14:textId="77777777" w:rsidR="00164E32" w:rsidRPr="00164E32" w:rsidRDefault="00164E32" w:rsidP="00164E32">
            <w:pPr>
              <w:spacing w:line="259" w:lineRule="auto"/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май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B7EC5" w14:textId="77777777" w:rsidR="00164E32" w:rsidRPr="00164E32" w:rsidRDefault="00164E32" w:rsidP="00CD0223">
            <w:pPr>
              <w:spacing w:line="259" w:lineRule="auto"/>
              <w:ind w:left="14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Классные руководители </w:t>
            </w:r>
          </w:p>
        </w:tc>
      </w:tr>
      <w:tr w:rsidR="00164E32" w:rsidRPr="00164E32" w14:paraId="5CBAACC9" w14:textId="77777777" w:rsidTr="00164E32">
        <w:trPr>
          <w:trHeight w:val="5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CA5BF6" w14:textId="77777777" w:rsidR="00164E32" w:rsidRPr="00164E32" w:rsidRDefault="00164E32" w:rsidP="00164E32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5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C36C89A" w14:textId="77777777" w:rsidR="00164E32" w:rsidRPr="00164E32" w:rsidRDefault="00164E32" w:rsidP="00CD0223">
            <w:pPr>
              <w:spacing w:line="259" w:lineRule="auto"/>
              <w:ind w:left="144" w:right="187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Профилактическая работа с родителями.</w:t>
            </w: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64E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Ранняя профилактика семейного неблагополучия.</w:t>
            </w: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164E32" w:rsidRPr="00164E32" w14:paraId="5B5014F1" w14:textId="77777777" w:rsidTr="00532A38">
        <w:trPr>
          <w:trHeight w:val="169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838A24" w14:textId="77777777" w:rsidR="00164E32" w:rsidRPr="00164E32" w:rsidRDefault="00164E32" w:rsidP="00164E32">
            <w:pPr>
              <w:spacing w:line="259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164E3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5748DD" w14:textId="77777777" w:rsidR="00164E32" w:rsidRPr="00164E32" w:rsidRDefault="00164E32" w:rsidP="00164E32">
            <w:pPr>
              <w:spacing w:line="259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Провести родительский всеобуч по теме: «О мерах по профилактике жестокости и насилия по отношению к несовершеннолетним» </w:t>
            </w: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 xml:space="preserve">на общешкольном </w:t>
            </w: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 xml:space="preserve">родительском собрании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93328F" w14:textId="77777777" w:rsidR="00164E32" w:rsidRPr="00164E32" w:rsidRDefault="00164E32" w:rsidP="00164E32">
            <w:pPr>
              <w:spacing w:after="22" w:line="259" w:lineRule="auto"/>
              <w:ind w:left="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раза в год </w:t>
            </w:r>
          </w:p>
          <w:p w14:paraId="560768F2" w14:textId="77777777" w:rsidR="00164E32" w:rsidRPr="00164E32" w:rsidRDefault="00164E32" w:rsidP="00164E32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(согласно плану  классного руководителя)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51F350" w14:textId="77777777" w:rsidR="00164E32" w:rsidRPr="00164E32" w:rsidRDefault="00164E32" w:rsidP="00CD0223">
            <w:pPr>
              <w:spacing w:after="5" w:line="259" w:lineRule="auto"/>
              <w:ind w:lef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Зам директора по ВР </w:t>
            </w:r>
          </w:p>
          <w:p w14:paraId="11894CB2" w14:textId="504C6FF8" w:rsidR="00164E32" w:rsidRPr="00164E32" w:rsidRDefault="00164E32" w:rsidP="00CD0223">
            <w:pPr>
              <w:tabs>
                <w:tab w:val="center" w:pos="1133"/>
              </w:tabs>
              <w:spacing w:after="28" w:line="259" w:lineRule="auto"/>
              <w:ind w:lef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Классные руководители </w:t>
            </w:r>
          </w:p>
        </w:tc>
      </w:tr>
      <w:tr w:rsidR="00164E32" w:rsidRPr="00164E32" w14:paraId="544EC4C7" w14:textId="77777777" w:rsidTr="00532A38">
        <w:trPr>
          <w:trHeight w:val="149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037F2" w14:textId="77777777" w:rsidR="00164E32" w:rsidRPr="00164E32" w:rsidRDefault="00164E32" w:rsidP="00164E32">
            <w:pPr>
              <w:spacing w:line="259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  <w:r w:rsidRPr="00164E3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02A2D" w14:textId="77777777" w:rsidR="00164E32" w:rsidRPr="00164E32" w:rsidRDefault="00164E32" w:rsidP="00164E32">
            <w:pPr>
              <w:spacing w:line="259" w:lineRule="auto"/>
              <w:ind w:left="14" w:right="1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Проведение правового всеобуча для родителей с освещением вопросов, касающихся ответственности взрослых </w:t>
            </w:r>
          </w:p>
          <w:p w14:paraId="7CAF02F2" w14:textId="17FED9AA" w:rsidR="00164E32" w:rsidRPr="00164E32" w:rsidRDefault="00164E32" w:rsidP="00164E32">
            <w:pPr>
              <w:spacing w:line="259" w:lineRule="auto"/>
              <w:ind w:left="1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 жестокое обращение с детьми и насилия над детьми. 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0FB6B" w14:textId="77777777" w:rsidR="00164E32" w:rsidRPr="00164E32" w:rsidRDefault="00164E32" w:rsidP="00164E32">
            <w:pPr>
              <w:spacing w:line="259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B85E1" w14:textId="77777777" w:rsidR="00C116D0" w:rsidRPr="00164E32" w:rsidRDefault="00C116D0" w:rsidP="00CD0223">
            <w:pPr>
              <w:spacing w:after="5" w:line="259" w:lineRule="auto"/>
              <w:ind w:lef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Зам директора по ВР </w:t>
            </w:r>
          </w:p>
          <w:p w14:paraId="4446343C" w14:textId="20EBDCE3" w:rsidR="00164E32" w:rsidRPr="00164E32" w:rsidRDefault="00C116D0" w:rsidP="00CD0223">
            <w:pPr>
              <w:spacing w:line="259" w:lineRule="auto"/>
              <w:ind w:lef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  <w:r w:rsidR="00164E32"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164E32" w:rsidRPr="00164E32" w14:paraId="09243AAB" w14:textId="77777777" w:rsidTr="00532A38">
        <w:tblPrEx>
          <w:tblCellMar>
            <w:top w:w="13" w:type="dxa"/>
            <w:right w:w="0" w:type="dxa"/>
          </w:tblCellMar>
        </w:tblPrEx>
        <w:trPr>
          <w:trHeight w:val="1421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61EC4" w14:textId="77777777" w:rsidR="00164E32" w:rsidRPr="00164E32" w:rsidRDefault="00164E32" w:rsidP="00164E32">
            <w:pPr>
              <w:spacing w:line="259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3.</w:t>
            </w:r>
            <w:r w:rsidRPr="00164E3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71441" w14:textId="77777777" w:rsidR="00164E32" w:rsidRPr="00164E32" w:rsidRDefault="00164E32" w:rsidP="00164E32">
            <w:pPr>
              <w:spacing w:line="259" w:lineRule="auto"/>
              <w:ind w:left="14" w:right="13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Отслеживание детей, находящихся в трудной жизненной ситуации и применение срочных мер для создания условий жизнеобеспечения детей и подростков. 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0CD4B" w14:textId="77777777" w:rsidR="00164E32" w:rsidRPr="00164E32" w:rsidRDefault="00164E32" w:rsidP="00164E32">
            <w:pPr>
              <w:spacing w:line="259" w:lineRule="auto"/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Постоянно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14338" w14:textId="068FE416" w:rsidR="008508D5" w:rsidRPr="00164E32" w:rsidRDefault="008508D5" w:rsidP="00CD0223">
            <w:pPr>
              <w:spacing w:line="259" w:lineRule="auto"/>
              <w:ind w:left="14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Зам директора по ВР </w:t>
            </w:r>
          </w:p>
          <w:p w14:paraId="281C9795" w14:textId="77777777" w:rsidR="008508D5" w:rsidRDefault="008508D5" w:rsidP="00CD0223">
            <w:pPr>
              <w:spacing w:line="259" w:lineRule="auto"/>
              <w:ind w:lef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Педагог-психолог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14:paraId="1E38EE8C" w14:textId="196988E0" w:rsidR="00164E32" w:rsidRPr="00164E32" w:rsidRDefault="008508D5" w:rsidP="00CD0223">
            <w:pPr>
              <w:spacing w:line="259" w:lineRule="auto"/>
              <w:ind w:lef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Социальный педагог</w:t>
            </w:r>
          </w:p>
        </w:tc>
      </w:tr>
      <w:tr w:rsidR="00164E32" w:rsidRPr="00164E32" w14:paraId="2DFEA2BE" w14:textId="77777777" w:rsidTr="00164E32">
        <w:tblPrEx>
          <w:tblCellMar>
            <w:top w:w="13" w:type="dxa"/>
            <w:right w:w="0" w:type="dxa"/>
          </w:tblCellMar>
        </w:tblPrEx>
        <w:trPr>
          <w:trHeight w:val="31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B6260" w14:textId="77777777" w:rsidR="00164E32" w:rsidRPr="00164E32" w:rsidRDefault="00164E32" w:rsidP="00164E32">
            <w:pPr>
              <w:spacing w:line="259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  <w:r w:rsidRPr="00164E3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9D5D0" w14:textId="77777777" w:rsidR="00164E32" w:rsidRPr="00164E32" w:rsidRDefault="00164E32" w:rsidP="00164E32">
            <w:pPr>
              <w:spacing w:line="259" w:lineRule="auto"/>
              <w:ind w:left="1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Работа с опекунами. Посещение семей.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C7DB5" w14:textId="77777777" w:rsidR="00164E32" w:rsidRPr="00164E32" w:rsidRDefault="00164E32" w:rsidP="00164E32">
            <w:pPr>
              <w:spacing w:line="259" w:lineRule="auto"/>
              <w:ind w:right="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F46DF" w14:textId="77777777" w:rsidR="00164E32" w:rsidRPr="00164E32" w:rsidRDefault="00164E32" w:rsidP="00CD0223">
            <w:pPr>
              <w:spacing w:line="259" w:lineRule="auto"/>
              <w:ind w:left="144" w:right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Кл. руководители </w:t>
            </w:r>
          </w:p>
        </w:tc>
      </w:tr>
      <w:tr w:rsidR="00164E32" w:rsidRPr="00164E32" w14:paraId="5FE630FE" w14:textId="77777777" w:rsidTr="00164E32">
        <w:tblPrEx>
          <w:tblCellMar>
            <w:top w:w="13" w:type="dxa"/>
            <w:right w:w="0" w:type="dxa"/>
          </w:tblCellMar>
        </w:tblPrEx>
        <w:trPr>
          <w:trHeight w:val="86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622AD" w14:textId="77777777" w:rsidR="00164E32" w:rsidRPr="00164E32" w:rsidRDefault="00164E32" w:rsidP="00164E32">
            <w:pPr>
              <w:spacing w:line="259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  <w:r w:rsidRPr="00164E3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CFD8C" w14:textId="77777777" w:rsidR="00164E32" w:rsidRPr="00164E32" w:rsidRDefault="00164E32" w:rsidP="00164E32">
            <w:pPr>
              <w:spacing w:line="259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Индивидуально-профилактическая </w:t>
            </w:r>
          </w:p>
          <w:p w14:paraId="1477AE44" w14:textId="77777777" w:rsidR="00164E32" w:rsidRPr="00164E32" w:rsidRDefault="00164E32" w:rsidP="00164E32">
            <w:pPr>
              <w:spacing w:after="22" w:line="259" w:lineRule="auto"/>
              <w:ind w:left="1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с семьями, состоящими на</w:t>
            </w:r>
          </w:p>
          <w:p w14:paraId="4E652857" w14:textId="77777777" w:rsidR="00164E32" w:rsidRPr="00164E32" w:rsidRDefault="00164E32" w:rsidP="00164E32">
            <w:pPr>
              <w:spacing w:line="259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различных видах учета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96FF1" w14:textId="77777777" w:rsidR="00164E32" w:rsidRPr="00164E32" w:rsidRDefault="00164E32" w:rsidP="00164E32">
            <w:pPr>
              <w:spacing w:line="259" w:lineRule="auto"/>
              <w:ind w:righ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течение года </w:t>
            </w:r>
          </w:p>
          <w:p w14:paraId="5FD83E53" w14:textId="77777777" w:rsidR="00164E32" w:rsidRPr="00164E32" w:rsidRDefault="00164E32" w:rsidP="00164E32">
            <w:pPr>
              <w:spacing w:line="259" w:lineRule="auto"/>
              <w:ind w:lef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F12CA" w14:textId="77777777" w:rsidR="008508D5" w:rsidRPr="00164E32" w:rsidRDefault="008508D5" w:rsidP="00CD0223">
            <w:pPr>
              <w:spacing w:line="259" w:lineRule="auto"/>
              <w:ind w:left="14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Зам директора по ВР </w:t>
            </w:r>
          </w:p>
          <w:p w14:paraId="3EE0A6E7" w14:textId="77777777" w:rsidR="008508D5" w:rsidRDefault="008508D5" w:rsidP="00CD0223">
            <w:pPr>
              <w:spacing w:line="259" w:lineRule="auto"/>
              <w:ind w:lef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Педагог-психолог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14:paraId="2B6C673E" w14:textId="77777777" w:rsidR="00164E32" w:rsidRDefault="008508D5" w:rsidP="00CD0223">
            <w:pPr>
              <w:spacing w:line="259" w:lineRule="auto"/>
              <w:ind w:lef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Социальный педагог, Классные руководители, </w:t>
            </w:r>
          </w:p>
          <w:p w14:paraId="05DBE4D3" w14:textId="3903099B" w:rsidR="008508D5" w:rsidRPr="00164E32" w:rsidRDefault="008508D5" w:rsidP="00CD0223">
            <w:pPr>
              <w:spacing w:line="259" w:lineRule="auto"/>
              <w:ind w:lef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Советник директора по воспитанию</w:t>
            </w:r>
          </w:p>
        </w:tc>
      </w:tr>
      <w:tr w:rsidR="00164E32" w:rsidRPr="00164E32" w14:paraId="1AF66F1E" w14:textId="77777777" w:rsidTr="00164E32">
        <w:tblPrEx>
          <w:tblCellMar>
            <w:top w:w="13" w:type="dxa"/>
            <w:right w:w="0" w:type="dxa"/>
          </w:tblCellMar>
        </w:tblPrEx>
        <w:trPr>
          <w:trHeight w:val="86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25EE9" w14:textId="77777777" w:rsidR="00164E32" w:rsidRPr="00164E32" w:rsidRDefault="00164E32" w:rsidP="00164E32">
            <w:pPr>
              <w:spacing w:line="259" w:lineRule="auto"/>
              <w:ind w:left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  <w:r w:rsidRPr="00164E3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FD3EF" w14:textId="77777777" w:rsidR="00164E32" w:rsidRPr="00164E32" w:rsidRDefault="00164E32" w:rsidP="00164E32">
            <w:pPr>
              <w:spacing w:line="259" w:lineRule="auto"/>
              <w:ind w:left="1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Выявление и учет семей, оказавшихся в сложной жизненной ситуации.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22FA5" w14:textId="77777777" w:rsidR="00164E32" w:rsidRPr="00164E32" w:rsidRDefault="00164E32" w:rsidP="00164E32">
            <w:pPr>
              <w:tabs>
                <w:tab w:val="center" w:pos="1417"/>
              </w:tabs>
              <w:spacing w:line="259" w:lineRule="auto"/>
              <w:ind w:left="-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 xml:space="preserve">В течение года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D7824" w14:textId="77777777" w:rsidR="008508D5" w:rsidRPr="00164E32" w:rsidRDefault="00164E32" w:rsidP="00CD0223">
            <w:pPr>
              <w:spacing w:line="259" w:lineRule="auto"/>
              <w:ind w:lef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508D5"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Зам директора по ВР </w:t>
            </w:r>
          </w:p>
          <w:p w14:paraId="59B6B4D3" w14:textId="77777777" w:rsidR="008508D5" w:rsidRDefault="008508D5" w:rsidP="00CD0223">
            <w:pPr>
              <w:spacing w:line="259" w:lineRule="auto"/>
              <w:ind w:lef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Педагог-психолог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14:paraId="5143E1E3" w14:textId="77777777" w:rsidR="008508D5" w:rsidRDefault="008508D5" w:rsidP="00CD0223">
            <w:pPr>
              <w:spacing w:line="259" w:lineRule="auto"/>
              <w:ind w:lef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Социальный педагог, Классные руководители, </w:t>
            </w:r>
          </w:p>
          <w:p w14:paraId="5A2D67DD" w14:textId="5D87D661" w:rsidR="00164E32" w:rsidRPr="00164E32" w:rsidRDefault="00164E32" w:rsidP="00CD0223">
            <w:pPr>
              <w:spacing w:line="259" w:lineRule="auto"/>
              <w:ind w:lef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64E32" w:rsidRPr="00164E32" w14:paraId="69592F81" w14:textId="77777777" w:rsidTr="00164E32">
        <w:tblPrEx>
          <w:tblCellMar>
            <w:top w:w="13" w:type="dxa"/>
            <w:right w:w="0" w:type="dxa"/>
          </w:tblCellMar>
        </w:tblPrEx>
        <w:trPr>
          <w:trHeight w:val="314"/>
        </w:trPr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17F9A" w14:textId="77777777" w:rsidR="00164E32" w:rsidRPr="00164E32" w:rsidRDefault="00164E32" w:rsidP="00CD0223">
            <w:pPr>
              <w:spacing w:line="259" w:lineRule="auto"/>
              <w:ind w:left="144" w:right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Работа с педагогами</w:t>
            </w: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164E32" w:rsidRPr="00164E32" w14:paraId="581F98E1" w14:textId="77777777" w:rsidTr="00164E32">
        <w:tblPrEx>
          <w:tblCellMar>
            <w:top w:w="13" w:type="dxa"/>
            <w:right w:w="0" w:type="dxa"/>
          </w:tblCellMar>
        </w:tblPrEx>
        <w:trPr>
          <w:trHeight w:val="390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04BBF" w14:textId="77777777" w:rsidR="00164E32" w:rsidRPr="00164E32" w:rsidRDefault="00164E32" w:rsidP="00164E32">
            <w:pPr>
              <w:spacing w:line="259" w:lineRule="auto"/>
              <w:ind w:left="1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164E3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696BB" w14:textId="77777777" w:rsidR="00164E32" w:rsidRPr="00164E32" w:rsidRDefault="00164E32" w:rsidP="00827E8B">
            <w:pPr>
              <w:spacing w:after="3"/>
              <w:ind w:left="1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Формирование банка данных социально-незащищенных семей: </w:t>
            </w:r>
          </w:p>
          <w:p w14:paraId="7231748C" w14:textId="77777777" w:rsidR="00164E32" w:rsidRPr="00164E32" w:rsidRDefault="00164E32" w:rsidP="008C2A10">
            <w:pPr>
              <w:numPr>
                <w:ilvl w:val="0"/>
                <w:numId w:val="34"/>
              </w:numPr>
              <w:spacing w:after="25"/>
              <w:ind w:left="424" w:right="248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Список детей из неполных семей </w:t>
            </w:r>
          </w:p>
          <w:p w14:paraId="6E511F49" w14:textId="77777777" w:rsidR="00164E32" w:rsidRPr="00164E32" w:rsidRDefault="00164E32" w:rsidP="008C2A10">
            <w:pPr>
              <w:numPr>
                <w:ilvl w:val="0"/>
                <w:numId w:val="34"/>
              </w:numPr>
              <w:spacing w:after="5"/>
              <w:ind w:left="424" w:right="248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Список детей из малоимущих семей </w:t>
            </w:r>
          </w:p>
          <w:p w14:paraId="392A1A3F" w14:textId="77777777" w:rsidR="00164E32" w:rsidRPr="00164E32" w:rsidRDefault="00164E32" w:rsidP="008C2A10">
            <w:pPr>
              <w:numPr>
                <w:ilvl w:val="0"/>
                <w:numId w:val="34"/>
              </w:numPr>
              <w:spacing w:after="2"/>
              <w:ind w:left="424" w:right="248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Список многодетных малоимущих семей </w:t>
            </w:r>
          </w:p>
          <w:p w14:paraId="1F3DBDED" w14:textId="39B579EF" w:rsidR="00164E32" w:rsidRPr="00164E32" w:rsidRDefault="00164E32" w:rsidP="008C2A10">
            <w:pPr>
              <w:numPr>
                <w:ilvl w:val="0"/>
                <w:numId w:val="34"/>
              </w:numPr>
              <w:spacing w:after="4"/>
              <w:ind w:left="424" w:right="248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Список семей, имеющих детей</w:t>
            </w:r>
            <w:r w:rsidR="008508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инвалидов </w:t>
            </w:r>
          </w:p>
          <w:p w14:paraId="1EABFB2D" w14:textId="77777777" w:rsidR="00164E32" w:rsidRPr="00164E32" w:rsidRDefault="00164E32" w:rsidP="008C2A10">
            <w:pPr>
              <w:numPr>
                <w:ilvl w:val="0"/>
                <w:numId w:val="34"/>
              </w:numPr>
              <w:spacing w:after="5"/>
              <w:ind w:left="424" w:right="248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Список опекунских и приемных семей </w:t>
            </w:r>
          </w:p>
          <w:p w14:paraId="46CFAB2A" w14:textId="77777777" w:rsidR="00164E32" w:rsidRPr="00164E32" w:rsidRDefault="00164E32" w:rsidP="008C2A10">
            <w:pPr>
              <w:numPr>
                <w:ilvl w:val="0"/>
                <w:numId w:val="34"/>
              </w:numPr>
              <w:ind w:left="424" w:right="248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Список семей, находящихся в социально-опасном положении (СОП).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63E7B" w14:textId="77777777" w:rsidR="00164E32" w:rsidRPr="00164E32" w:rsidRDefault="00164E32" w:rsidP="00827E8B">
            <w:pPr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Сентябрь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388AA" w14:textId="77777777" w:rsidR="008508D5" w:rsidRPr="00164E32" w:rsidRDefault="008508D5" w:rsidP="00CD0223">
            <w:pPr>
              <w:spacing w:line="259" w:lineRule="auto"/>
              <w:ind w:lef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Зам директора по ВР </w:t>
            </w:r>
          </w:p>
          <w:p w14:paraId="426E9622" w14:textId="77777777" w:rsidR="008508D5" w:rsidRDefault="008508D5" w:rsidP="00CD0223">
            <w:pPr>
              <w:spacing w:line="259" w:lineRule="auto"/>
              <w:ind w:lef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Педагог-психолог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14:paraId="27826EEC" w14:textId="77777777" w:rsidR="008508D5" w:rsidRDefault="008508D5" w:rsidP="00CD0223">
            <w:pPr>
              <w:spacing w:line="259" w:lineRule="auto"/>
              <w:ind w:lef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Социальный педагог, Классные руководители, </w:t>
            </w:r>
          </w:p>
          <w:p w14:paraId="26EC73B4" w14:textId="343D9623" w:rsidR="00164E32" w:rsidRPr="00164E32" w:rsidRDefault="00164E32" w:rsidP="00CD0223">
            <w:pPr>
              <w:ind w:lef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164E32" w:rsidRPr="00164E32" w14:paraId="637A0AAB" w14:textId="77777777" w:rsidTr="00164E32">
        <w:tblPrEx>
          <w:tblCellMar>
            <w:top w:w="13" w:type="dxa"/>
            <w:right w:w="0" w:type="dxa"/>
          </w:tblCellMar>
        </w:tblPrEx>
        <w:trPr>
          <w:trHeight w:val="280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8DD6F" w14:textId="77777777" w:rsidR="00164E32" w:rsidRPr="00164E32" w:rsidRDefault="00164E32" w:rsidP="00164E32">
            <w:pPr>
              <w:spacing w:line="259" w:lineRule="auto"/>
              <w:ind w:left="1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  <w:r w:rsidRPr="00164E3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3C22A" w14:textId="77777777" w:rsidR="00164E32" w:rsidRPr="00164E32" w:rsidRDefault="00164E32" w:rsidP="00827E8B">
            <w:pPr>
              <w:spacing w:after="2"/>
              <w:ind w:left="1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Формирование банка данных учащихся из социально-незащищенных семей: </w:t>
            </w:r>
          </w:p>
          <w:p w14:paraId="668CB31A" w14:textId="77777777" w:rsidR="00164E32" w:rsidRPr="00164E32" w:rsidRDefault="00164E32" w:rsidP="008C2A10">
            <w:pPr>
              <w:numPr>
                <w:ilvl w:val="0"/>
                <w:numId w:val="35"/>
              </w:numPr>
              <w:spacing w:after="27"/>
              <w:ind w:left="424" w:right="71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Список обучающихся, состоящих на </w:t>
            </w:r>
            <w:proofErr w:type="spellStart"/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внутришкольном</w:t>
            </w:r>
            <w:proofErr w:type="spellEnd"/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учете </w:t>
            </w:r>
          </w:p>
          <w:p w14:paraId="3EBFD139" w14:textId="77777777" w:rsidR="00164E32" w:rsidRPr="00164E32" w:rsidRDefault="00164E32" w:rsidP="008C2A10">
            <w:pPr>
              <w:numPr>
                <w:ilvl w:val="0"/>
                <w:numId w:val="35"/>
              </w:numPr>
              <w:spacing w:after="25"/>
              <w:ind w:left="424" w:right="71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Список обучающихся (несовершеннолетних), состоящих на учете в ПДН, КДН </w:t>
            </w:r>
          </w:p>
          <w:p w14:paraId="5FCA5D4F" w14:textId="77777777" w:rsidR="00164E32" w:rsidRPr="00164E32" w:rsidRDefault="00164E32" w:rsidP="008C2A10">
            <w:pPr>
              <w:numPr>
                <w:ilvl w:val="0"/>
                <w:numId w:val="35"/>
              </w:numPr>
              <w:ind w:left="424" w:right="71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Список обучающихся «группы риска»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A8539" w14:textId="77777777" w:rsidR="00164E32" w:rsidRPr="00164E32" w:rsidRDefault="00164E32" w:rsidP="00827E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Сентябрь (обновляется ежемесячно)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B7EAF" w14:textId="77777777" w:rsidR="008508D5" w:rsidRPr="00164E32" w:rsidRDefault="008508D5" w:rsidP="00CD0223">
            <w:pPr>
              <w:spacing w:line="259" w:lineRule="auto"/>
              <w:ind w:lef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Зам директора по ВР </w:t>
            </w:r>
          </w:p>
          <w:p w14:paraId="11E7BA3F" w14:textId="77777777" w:rsidR="008508D5" w:rsidRDefault="008508D5" w:rsidP="00CD0223">
            <w:pPr>
              <w:spacing w:line="259" w:lineRule="auto"/>
              <w:ind w:lef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Педагог-психолог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14:paraId="01E0BEFC" w14:textId="77777777" w:rsidR="008508D5" w:rsidRDefault="008508D5" w:rsidP="00CD0223">
            <w:pPr>
              <w:spacing w:line="259" w:lineRule="auto"/>
              <w:ind w:lef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Социальный педагог, Классные руководители, </w:t>
            </w:r>
          </w:p>
          <w:p w14:paraId="11076352" w14:textId="51E612AC" w:rsidR="00164E32" w:rsidRPr="00164E32" w:rsidRDefault="00164E32" w:rsidP="00CD0223">
            <w:pPr>
              <w:ind w:lef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164E32" w:rsidRPr="00164E32" w14:paraId="51C950CF" w14:textId="77777777" w:rsidTr="00164E32">
        <w:tblPrEx>
          <w:tblCellMar>
            <w:top w:w="13" w:type="dxa"/>
            <w:right w:w="0" w:type="dxa"/>
          </w:tblCellMar>
        </w:tblPrEx>
        <w:trPr>
          <w:trHeight w:val="86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81FB5" w14:textId="77777777" w:rsidR="00164E32" w:rsidRPr="00164E32" w:rsidRDefault="00164E32" w:rsidP="00164E32">
            <w:pPr>
              <w:spacing w:line="259" w:lineRule="auto"/>
              <w:ind w:left="1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  <w:r w:rsidRPr="00164E3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53792" w14:textId="77777777" w:rsidR="00164E32" w:rsidRPr="00164E32" w:rsidRDefault="00164E32" w:rsidP="00164E32">
            <w:pPr>
              <w:spacing w:line="259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Составление социального паспорта школы, мониторинг семей «группы риска»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1CD8E" w14:textId="77777777" w:rsidR="00164E32" w:rsidRPr="00164E32" w:rsidRDefault="00164E32" w:rsidP="00164E32">
            <w:pPr>
              <w:spacing w:line="259" w:lineRule="auto"/>
              <w:ind w:righ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Сентябрь </w:t>
            </w:r>
          </w:p>
          <w:p w14:paraId="3087A18B" w14:textId="77777777" w:rsidR="00164E32" w:rsidRPr="00164E32" w:rsidRDefault="00164E32" w:rsidP="00164E32">
            <w:pPr>
              <w:spacing w:line="259" w:lineRule="auto"/>
              <w:ind w:left="5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D2D22" w14:textId="08911F9D" w:rsidR="00164E32" w:rsidRPr="00164E32" w:rsidRDefault="00164E32" w:rsidP="00CD0223">
            <w:pPr>
              <w:spacing w:line="259" w:lineRule="auto"/>
              <w:ind w:lef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Зам директора по ВР</w:t>
            </w:r>
            <w:r w:rsidR="008508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Социальный педагог</w:t>
            </w: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164E32" w:rsidRPr="00164E32" w14:paraId="2A322781" w14:textId="77777777" w:rsidTr="00164E32">
        <w:tblPrEx>
          <w:tblCellMar>
            <w:top w:w="13" w:type="dxa"/>
            <w:right w:w="0" w:type="dxa"/>
          </w:tblCellMar>
        </w:tblPrEx>
        <w:trPr>
          <w:trHeight w:val="59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DFEC6" w14:textId="77777777" w:rsidR="00164E32" w:rsidRPr="00164E32" w:rsidRDefault="00164E32" w:rsidP="00164E32">
            <w:pPr>
              <w:spacing w:line="259" w:lineRule="auto"/>
              <w:ind w:left="1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  <w:r w:rsidRPr="00164E3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3C926" w14:textId="77777777" w:rsidR="00164E32" w:rsidRPr="00164E32" w:rsidRDefault="00164E32" w:rsidP="00164E32">
            <w:pPr>
              <w:spacing w:line="259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Корректировка электронной базы данных.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87AC3" w14:textId="77777777" w:rsidR="00164E32" w:rsidRPr="00164E32" w:rsidRDefault="00164E32" w:rsidP="00164E32">
            <w:pPr>
              <w:spacing w:line="259" w:lineRule="auto"/>
              <w:ind w:righ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A8160" w14:textId="02215B73" w:rsidR="00164E32" w:rsidRPr="00164E32" w:rsidRDefault="008508D5" w:rsidP="00CD0223">
            <w:pPr>
              <w:spacing w:line="259" w:lineRule="auto"/>
              <w:ind w:lef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Зам директора по ВР, Социальный педагог</w:t>
            </w:r>
          </w:p>
        </w:tc>
      </w:tr>
      <w:tr w:rsidR="00164E32" w:rsidRPr="00164E32" w14:paraId="33823E49" w14:textId="77777777" w:rsidTr="00164E32">
        <w:tblPrEx>
          <w:tblCellMar>
            <w:top w:w="13" w:type="dxa"/>
            <w:right w:w="0" w:type="dxa"/>
          </w:tblCellMar>
        </w:tblPrEx>
        <w:trPr>
          <w:trHeight w:val="86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23B5B" w14:textId="77777777" w:rsidR="00164E32" w:rsidRPr="00164E32" w:rsidRDefault="00164E32" w:rsidP="00164E32">
            <w:pPr>
              <w:spacing w:line="259" w:lineRule="auto"/>
              <w:ind w:left="1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  <w:r w:rsidRPr="00164E3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BF470" w14:textId="77777777" w:rsidR="00164E32" w:rsidRPr="00164E32" w:rsidRDefault="00164E32" w:rsidP="00164E32">
            <w:pPr>
              <w:spacing w:line="259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Рассмотрение плана мероприятий и реализации плана на совещаниях при директоре, педсоветах, МО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D597B" w14:textId="77777777" w:rsidR="00164E32" w:rsidRPr="00164E32" w:rsidRDefault="00164E32" w:rsidP="00164E32">
            <w:pPr>
              <w:spacing w:line="259" w:lineRule="auto"/>
              <w:ind w:righ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EB9FF" w14:textId="77777777" w:rsidR="00164E32" w:rsidRPr="00164E32" w:rsidRDefault="00164E32" w:rsidP="00CD0223">
            <w:pPr>
              <w:spacing w:line="259" w:lineRule="auto"/>
              <w:ind w:lef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Зам директора по ВР Руководитель ШМО </w:t>
            </w:r>
          </w:p>
        </w:tc>
      </w:tr>
      <w:tr w:rsidR="00164E32" w:rsidRPr="00164E32" w14:paraId="448EC7EF" w14:textId="77777777" w:rsidTr="00164E32">
        <w:tblPrEx>
          <w:tblCellMar>
            <w:top w:w="13" w:type="dxa"/>
            <w:right w:w="0" w:type="dxa"/>
          </w:tblCellMar>
        </w:tblPrEx>
        <w:trPr>
          <w:trHeight w:val="11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C3769" w14:textId="77777777" w:rsidR="00164E32" w:rsidRPr="00164E32" w:rsidRDefault="00164E32" w:rsidP="00164E32">
            <w:pPr>
              <w:spacing w:line="259" w:lineRule="auto"/>
              <w:ind w:left="1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  <w:r w:rsidRPr="00164E3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67629" w14:textId="77777777" w:rsidR="00164E32" w:rsidRPr="00164E32" w:rsidRDefault="00164E32" w:rsidP="00164E32">
            <w:pPr>
              <w:spacing w:line="259" w:lineRule="auto"/>
              <w:ind w:left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Обсуждение вопросов по профилактике жестокого обращения с детьми на заседаниях МО классных руководителей.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FD384" w14:textId="77777777" w:rsidR="00164E32" w:rsidRPr="00164E32" w:rsidRDefault="00164E32" w:rsidP="00164E32">
            <w:pPr>
              <w:spacing w:line="259" w:lineRule="auto"/>
              <w:ind w:right="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259DF" w14:textId="77777777" w:rsidR="00164E32" w:rsidRPr="00164E32" w:rsidRDefault="00164E32" w:rsidP="00CD0223">
            <w:pPr>
              <w:spacing w:line="259" w:lineRule="auto"/>
              <w:ind w:lef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Руководитель МО классных руководителей </w:t>
            </w:r>
          </w:p>
        </w:tc>
      </w:tr>
      <w:tr w:rsidR="00164E32" w:rsidRPr="00164E32" w14:paraId="7574E605" w14:textId="77777777" w:rsidTr="00164E32">
        <w:tblPrEx>
          <w:tblCellMar>
            <w:top w:w="13" w:type="dxa"/>
            <w:right w:w="0" w:type="dxa"/>
          </w:tblCellMar>
        </w:tblPrEx>
        <w:trPr>
          <w:trHeight w:val="86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8E27C" w14:textId="77777777" w:rsidR="00164E32" w:rsidRPr="00164E32" w:rsidRDefault="00164E32" w:rsidP="00164E32">
            <w:pPr>
              <w:spacing w:line="259" w:lineRule="auto"/>
              <w:ind w:left="13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7.</w:t>
            </w:r>
            <w:r w:rsidRPr="00164E3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56D89" w14:textId="77777777" w:rsidR="00164E32" w:rsidRPr="00164E32" w:rsidRDefault="00164E32" w:rsidP="00164E32">
            <w:pPr>
              <w:spacing w:line="259" w:lineRule="auto"/>
              <w:ind w:right="49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Семинар – практикум для классных руководителей «Формы жестокого обращения с детьми»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80D57" w14:textId="77777777" w:rsidR="00164E32" w:rsidRPr="00164E32" w:rsidRDefault="00164E32" w:rsidP="00164E32">
            <w:pPr>
              <w:spacing w:line="259" w:lineRule="auto"/>
              <w:ind w:right="2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Апрель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33645" w14:textId="77777777" w:rsidR="00164E32" w:rsidRDefault="00164E32" w:rsidP="00CD0223">
            <w:pPr>
              <w:spacing w:line="259" w:lineRule="auto"/>
              <w:ind w:lef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Зам директора по ВР</w:t>
            </w:r>
            <w:r w:rsidR="008508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Педагог-психолог,</w:t>
            </w:r>
          </w:p>
          <w:p w14:paraId="03E4A404" w14:textId="0977BC2E" w:rsidR="008508D5" w:rsidRPr="00164E32" w:rsidRDefault="008508D5" w:rsidP="00CD0223">
            <w:pPr>
              <w:spacing w:line="259" w:lineRule="auto"/>
              <w:ind w:lef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Социальный педагог</w:t>
            </w:r>
          </w:p>
        </w:tc>
      </w:tr>
      <w:tr w:rsidR="00164E32" w:rsidRPr="00164E32" w14:paraId="5DE9A021" w14:textId="77777777" w:rsidTr="00164E32">
        <w:tblPrEx>
          <w:tblCellMar>
            <w:top w:w="13" w:type="dxa"/>
            <w:right w:w="0" w:type="dxa"/>
          </w:tblCellMar>
        </w:tblPrEx>
        <w:trPr>
          <w:trHeight w:val="169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95357" w14:textId="77777777" w:rsidR="00164E32" w:rsidRPr="00164E32" w:rsidRDefault="00164E32" w:rsidP="00164E32">
            <w:pPr>
              <w:spacing w:line="259" w:lineRule="auto"/>
              <w:ind w:left="13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</w:t>
            </w:r>
            <w:r w:rsidRPr="00164E3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EFE75" w14:textId="77777777" w:rsidR="00164E32" w:rsidRPr="00164E32" w:rsidRDefault="00164E32" w:rsidP="00164E32">
            <w:pPr>
              <w:spacing w:after="47" w:line="238" w:lineRule="auto"/>
              <w:ind w:right="13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Размещение информации для родителей и обучающихся с указанием единого телефона доверия, контактных телефонов заинтересованных служб и ведомств в школе и на сайте </w:t>
            </w:r>
          </w:p>
          <w:p w14:paraId="5DA49DC7" w14:textId="77777777" w:rsidR="00164E32" w:rsidRPr="00164E32" w:rsidRDefault="00164E32" w:rsidP="00164E32">
            <w:pP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образовательной организации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5BBE1" w14:textId="77777777" w:rsidR="00164E32" w:rsidRPr="00164E32" w:rsidRDefault="00164E32" w:rsidP="00164E32">
            <w:pPr>
              <w:spacing w:line="259" w:lineRule="auto"/>
              <w:ind w:right="1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55F63" w14:textId="77777777" w:rsidR="00164E32" w:rsidRPr="00164E32" w:rsidRDefault="00164E32" w:rsidP="00CD0223">
            <w:pPr>
              <w:spacing w:line="259" w:lineRule="auto"/>
              <w:ind w:lef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Зам директора по ВР </w:t>
            </w:r>
          </w:p>
          <w:p w14:paraId="5D6918BA" w14:textId="77777777" w:rsidR="00164E32" w:rsidRPr="00164E32" w:rsidRDefault="00164E32" w:rsidP="00CD0223">
            <w:pPr>
              <w:spacing w:line="277" w:lineRule="auto"/>
              <w:ind w:lef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Классные руководители </w:t>
            </w:r>
          </w:p>
          <w:p w14:paraId="23E68784" w14:textId="77777777" w:rsidR="00164E32" w:rsidRPr="00164E32" w:rsidRDefault="00164E32" w:rsidP="00CD0223">
            <w:pPr>
              <w:spacing w:line="259" w:lineRule="auto"/>
              <w:ind w:lef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4E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Ответственный за школьный сайт </w:t>
            </w:r>
          </w:p>
        </w:tc>
      </w:tr>
    </w:tbl>
    <w:p w14:paraId="762FF721" w14:textId="61B937D8" w:rsidR="00164E32" w:rsidRDefault="00164E32" w:rsidP="00AA4D01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19A054BA" w14:textId="36FDB0BB" w:rsidR="00CD0223" w:rsidRPr="00532A38" w:rsidRDefault="00CD0223" w:rsidP="008C2A10">
      <w:pPr>
        <w:pStyle w:val="a3"/>
        <w:numPr>
          <w:ilvl w:val="1"/>
          <w:numId w:val="47"/>
        </w:numPr>
        <w:rPr>
          <w:rFonts w:ascii="Times New Roman" w:hAnsi="Times New Roman" w:cs="Times New Roman"/>
          <w:b/>
          <w:sz w:val="28"/>
          <w:szCs w:val="28"/>
        </w:rPr>
      </w:pPr>
      <w:r w:rsidRPr="00CD0223">
        <w:rPr>
          <w:rFonts w:ascii="Times New Roman" w:hAnsi="Times New Roman"/>
          <w:b/>
          <w:sz w:val="24"/>
          <w:szCs w:val="24"/>
        </w:rPr>
        <w:t>Мероприятия против половой неприкосновенности несовершеннолетних</w:t>
      </w:r>
      <w:r w:rsidR="00532A38">
        <w:rPr>
          <w:rFonts w:ascii="Times New Roman" w:hAnsi="Times New Roman"/>
          <w:b/>
          <w:sz w:val="24"/>
          <w:szCs w:val="24"/>
        </w:rPr>
        <w:t>.</w:t>
      </w:r>
    </w:p>
    <w:p w14:paraId="3D71D94A" w14:textId="77777777" w:rsidR="00532A38" w:rsidRPr="00CD0223" w:rsidRDefault="00532A38" w:rsidP="00532A38">
      <w:pPr>
        <w:pStyle w:val="a3"/>
        <w:ind w:left="644"/>
        <w:rPr>
          <w:rFonts w:ascii="Times New Roman" w:hAnsi="Times New Roman" w:cs="Times New Roman"/>
          <w:b/>
          <w:sz w:val="28"/>
          <w:szCs w:val="28"/>
        </w:rPr>
      </w:pPr>
    </w:p>
    <w:p w14:paraId="5BABF298" w14:textId="77777777" w:rsidR="008C3F47" w:rsidRPr="00CD0223" w:rsidRDefault="008C3F47" w:rsidP="008C3F47">
      <w:pPr>
        <w:spacing w:after="13" w:line="268" w:lineRule="auto"/>
        <w:ind w:left="-5" w:right="52" w:hanging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0223">
        <w:rPr>
          <w:rFonts w:ascii="Times New Roman" w:eastAsia="Times New Roman" w:hAnsi="Times New Roman" w:cs="Times New Roman"/>
          <w:b/>
          <w:sz w:val="24"/>
          <w:szCs w:val="24"/>
        </w:rPr>
        <w:t>Цель полового воспитания</w:t>
      </w:r>
      <w:r w:rsidRPr="00CD0223">
        <w:rPr>
          <w:rFonts w:ascii="Times New Roman" w:eastAsia="Times New Roman" w:hAnsi="Times New Roman" w:cs="Times New Roman"/>
          <w:sz w:val="24"/>
          <w:szCs w:val="24"/>
        </w:rPr>
        <w:t xml:space="preserve"> – сформировать у детей и подростков правильное понимание сущности нравственных норм и установок в области взаимоотношений полов и потребность руководствоваться ими во всех сферах деятельности.  </w:t>
      </w:r>
    </w:p>
    <w:p w14:paraId="22BE4600" w14:textId="77777777" w:rsidR="00532A38" w:rsidRDefault="008C3F47" w:rsidP="00532A38">
      <w:pPr>
        <w:spacing w:after="13" w:line="268" w:lineRule="auto"/>
        <w:ind w:left="-5" w:right="52" w:hanging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0223">
        <w:rPr>
          <w:rFonts w:ascii="Times New Roman" w:eastAsia="Times New Roman" w:hAnsi="Times New Roman" w:cs="Times New Roman"/>
          <w:sz w:val="24"/>
          <w:szCs w:val="24"/>
        </w:rPr>
        <w:t>Такими но</w:t>
      </w:r>
      <w:r w:rsidR="00532A38">
        <w:rPr>
          <w:rFonts w:ascii="Times New Roman" w:eastAsia="Times New Roman" w:hAnsi="Times New Roman" w:cs="Times New Roman"/>
          <w:sz w:val="24"/>
          <w:szCs w:val="24"/>
        </w:rPr>
        <w:t xml:space="preserve">рмами и установками являются:  </w:t>
      </w:r>
    </w:p>
    <w:p w14:paraId="3ECD3F5E" w14:textId="0BCD88F1" w:rsidR="008C3F47" w:rsidRPr="00532A38" w:rsidRDefault="008C3F47" w:rsidP="008C2A10">
      <w:pPr>
        <w:pStyle w:val="ac"/>
        <w:numPr>
          <w:ilvl w:val="0"/>
          <w:numId w:val="60"/>
        </w:numPr>
        <w:spacing w:after="13" w:line="268" w:lineRule="auto"/>
        <w:ind w:left="284" w:right="52" w:hanging="284"/>
        <w:jc w:val="both"/>
        <w:rPr>
          <w:rFonts w:ascii="Times New Roman" w:hAnsi="Times New Roman"/>
          <w:sz w:val="24"/>
          <w:szCs w:val="24"/>
        </w:rPr>
      </w:pPr>
      <w:r w:rsidRPr="00532A38">
        <w:rPr>
          <w:rFonts w:ascii="Times New Roman" w:hAnsi="Times New Roman"/>
          <w:sz w:val="24"/>
          <w:szCs w:val="24"/>
        </w:rPr>
        <w:t xml:space="preserve">понимание человеком общественного интереса, который заключен в его взаимоотношениях с другим полом;  </w:t>
      </w:r>
    </w:p>
    <w:p w14:paraId="6304BF81" w14:textId="537CBD8F" w:rsidR="008C3F47" w:rsidRPr="00532A38" w:rsidRDefault="008C3F47" w:rsidP="008C2A10">
      <w:pPr>
        <w:pStyle w:val="ac"/>
        <w:numPr>
          <w:ilvl w:val="0"/>
          <w:numId w:val="60"/>
        </w:numPr>
        <w:spacing w:after="13" w:line="268" w:lineRule="auto"/>
        <w:ind w:left="284" w:right="52" w:hanging="284"/>
        <w:jc w:val="both"/>
        <w:rPr>
          <w:rFonts w:ascii="Times New Roman" w:hAnsi="Times New Roman"/>
          <w:sz w:val="24"/>
          <w:szCs w:val="24"/>
        </w:rPr>
      </w:pPr>
      <w:r w:rsidRPr="00532A38">
        <w:rPr>
          <w:rFonts w:ascii="Times New Roman" w:hAnsi="Times New Roman"/>
          <w:sz w:val="24"/>
          <w:szCs w:val="24"/>
        </w:rPr>
        <w:t xml:space="preserve">умение находить правильное решение конкретных нравственных проблем, возникающих в сфере этих взаимоотношений;  </w:t>
      </w:r>
    </w:p>
    <w:p w14:paraId="4833A735" w14:textId="73DFDEB6" w:rsidR="008C3F47" w:rsidRPr="00532A38" w:rsidRDefault="008C3F47" w:rsidP="008C2A10">
      <w:pPr>
        <w:pStyle w:val="ac"/>
        <w:numPr>
          <w:ilvl w:val="0"/>
          <w:numId w:val="60"/>
        </w:numPr>
        <w:spacing w:after="13" w:line="268" w:lineRule="auto"/>
        <w:ind w:left="284" w:right="52" w:hanging="284"/>
        <w:jc w:val="both"/>
        <w:rPr>
          <w:rFonts w:ascii="Times New Roman" w:hAnsi="Times New Roman"/>
          <w:sz w:val="24"/>
          <w:szCs w:val="24"/>
        </w:rPr>
      </w:pPr>
      <w:r w:rsidRPr="00532A38">
        <w:rPr>
          <w:rFonts w:ascii="Times New Roman" w:hAnsi="Times New Roman"/>
          <w:sz w:val="24"/>
          <w:szCs w:val="24"/>
        </w:rPr>
        <w:t xml:space="preserve">устойчивость к навязыванию подрастающему поколению сексуальной распущенности, потребительского отношения к другому полу, пренебрежения моральными ценностями.  </w:t>
      </w:r>
      <w:r w:rsidRPr="00532A38">
        <w:rPr>
          <w:rFonts w:ascii="Times New Roman" w:hAnsi="Times New Roman"/>
          <w:b/>
          <w:sz w:val="24"/>
          <w:szCs w:val="24"/>
        </w:rPr>
        <w:t>Задачи полового воспитания</w:t>
      </w:r>
      <w:r w:rsidRPr="00532A38">
        <w:rPr>
          <w:rFonts w:ascii="Times New Roman" w:hAnsi="Times New Roman"/>
          <w:sz w:val="24"/>
          <w:szCs w:val="24"/>
        </w:rPr>
        <w:t xml:space="preserve">:  </w:t>
      </w:r>
    </w:p>
    <w:p w14:paraId="65DA08D0" w14:textId="4B0E1FF3" w:rsidR="00532A38" w:rsidRPr="00532A38" w:rsidRDefault="008C3F47" w:rsidP="008C2A10">
      <w:pPr>
        <w:pStyle w:val="ac"/>
        <w:numPr>
          <w:ilvl w:val="0"/>
          <w:numId w:val="59"/>
        </w:numPr>
        <w:spacing w:after="13" w:line="268" w:lineRule="auto"/>
        <w:ind w:left="284" w:right="52" w:hanging="284"/>
        <w:jc w:val="both"/>
        <w:rPr>
          <w:rFonts w:ascii="Times New Roman" w:hAnsi="Times New Roman"/>
          <w:sz w:val="24"/>
          <w:szCs w:val="24"/>
        </w:rPr>
      </w:pPr>
      <w:r w:rsidRPr="00532A38">
        <w:rPr>
          <w:rFonts w:ascii="Times New Roman" w:hAnsi="Times New Roman"/>
          <w:sz w:val="24"/>
          <w:szCs w:val="24"/>
        </w:rPr>
        <w:t xml:space="preserve">воспитание у подростка чувства социальной ответственности за каждый поступок; стимулирование стремления к тому, чтобы иметь прочную, здоровую, дружную семью, сознательно относиться к воспитанию своих детей;     </w:t>
      </w:r>
    </w:p>
    <w:p w14:paraId="7F8B56BB" w14:textId="6C8EC0E2" w:rsidR="00532A38" w:rsidRPr="00532A38" w:rsidRDefault="008C3F47" w:rsidP="008C2A10">
      <w:pPr>
        <w:pStyle w:val="ac"/>
        <w:numPr>
          <w:ilvl w:val="0"/>
          <w:numId w:val="59"/>
        </w:numPr>
        <w:spacing w:after="13" w:line="268" w:lineRule="auto"/>
        <w:ind w:left="284" w:right="52" w:hanging="284"/>
        <w:jc w:val="both"/>
        <w:rPr>
          <w:rFonts w:ascii="Times New Roman" w:hAnsi="Times New Roman"/>
          <w:sz w:val="24"/>
          <w:szCs w:val="24"/>
        </w:rPr>
      </w:pPr>
      <w:r w:rsidRPr="00532A38">
        <w:rPr>
          <w:rFonts w:ascii="Times New Roman" w:hAnsi="Times New Roman"/>
          <w:sz w:val="24"/>
          <w:szCs w:val="24"/>
        </w:rPr>
        <w:t>воспитание у подростков чувства во</w:t>
      </w:r>
      <w:r w:rsidR="00532A38" w:rsidRPr="00532A38">
        <w:rPr>
          <w:rFonts w:ascii="Times New Roman" w:hAnsi="Times New Roman"/>
          <w:sz w:val="24"/>
          <w:szCs w:val="24"/>
        </w:rPr>
        <w:t xml:space="preserve">спитания к другим подросткам;  </w:t>
      </w:r>
    </w:p>
    <w:p w14:paraId="73208DD2" w14:textId="3D687CF6" w:rsidR="008C3F47" w:rsidRPr="00532A38" w:rsidRDefault="008C3F47" w:rsidP="008C2A10">
      <w:pPr>
        <w:pStyle w:val="ac"/>
        <w:numPr>
          <w:ilvl w:val="0"/>
          <w:numId w:val="59"/>
        </w:numPr>
        <w:spacing w:after="13" w:line="268" w:lineRule="auto"/>
        <w:ind w:left="284" w:right="52" w:hanging="284"/>
        <w:jc w:val="both"/>
        <w:rPr>
          <w:rFonts w:ascii="Times New Roman" w:hAnsi="Times New Roman"/>
          <w:sz w:val="24"/>
          <w:szCs w:val="24"/>
        </w:rPr>
      </w:pPr>
      <w:r w:rsidRPr="00532A38">
        <w:rPr>
          <w:rFonts w:ascii="Times New Roman" w:hAnsi="Times New Roman"/>
          <w:sz w:val="24"/>
          <w:szCs w:val="24"/>
        </w:rPr>
        <w:t xml:space="preserve">выработка умения оценивать свои поступки в отношении других людей; </w:t>
      </w:r>
    </w:p>
    <w:p w14:paraId="42ED9E50" w14:textId="072A47F0" w:rsidR="008C3F47" w:rsidRPr="00532A38" w:rsidRDefault="008C3F47" w:rsidP="008C2A10">
      <w:pPr>
        <w:pStyle w:val="ac"/>
        <w:numPr>
          <w:ilvl w:val="0"/>
          <w:numId w:val="59"/>
        </w:numPr>
        <w:spacing w:after="13" w:line="268" w:lineRule="auto"/>
        <w:ind w:left="284" w:right="52" w:hanging="284"/>
        <w:jc w:val="both"/>
        <w:rPr>
          <w:rFonts w:ascii="Times New Roman" w:hAnsi="Times New Roman"/>
          <w:sz w:val="24"/>
          <w:szCs w:val="24"/>
        </w:rPr>
      </w:pPr>
      <w:r w:rsidRPr="00532A38">
        <w:rPr>
          <w:rFonts w:ascii="Times New Roman" w:hAnsi="Times New Roman"/>
          <w:sz w:val="24"/>
          <w:szCs w:val="24"/>
        </w:rPr>
        <w:t xml:space="preserve">воспитание ответственного отношения к своему здоровью и здоровью других людей, формирование убеждения о вреде ранних половых связей и недопустимости безответственности и легкомыслия в сфере отношений с представителями другого пола;  </w:t>
      </w:r>
    </w:p>
    <w:p w14:paraId="30DF2D2B" w14:textId="0B3ED563" w:rsidR="008C3F47" w:rsidRPr="00532A38" w:rsidRDefault="008C3F47" w:rsidP="008C2A10">
      <w:pPr>
        <w:pStyle w:val="ac"/>
        <w:numPr>
          <w:ilvl w:val="0"/>
          <w:numId w:val="59"/>
        </w:numPr>
        <w:spacing w:after="13" w:line="268" w:lineRule="auto"/>
        <w:ind w:left="284" w:right="52" w:hanging="284"/>
        <w:jc w:val="both"/>
        <w:rPr>
          <w:rFonts w:ascii="Times New Roman" w:hAnsi="Times New Roman"/>
          <w:sz w:val="24"/>
          <w:szCs w:val="24"/>
        </w:rPr>
      </w:pPr>
      <w:r w:rsidRPr="00532A38">
        <w:rPr>
          <w:rFonts w:ascii="Times New Roman" w:hAnsi="Times New Roman"/>
          <w:sz w:val="24"/>
          <w:szCs w:val="24"/>
        </w:rPr>
        <w:t xml:space="preserve">разъяснение сути понятия «взрослость».  </w:t>
      </w:r>
    </w:p>
    <w:p w14:paraId="7CD496BF" w14:textId="77777777" w:rsidR="008C3F47" w:rsidRPr="00CD0223" w:rsidRDefault="008C3F47" w:rsidP="008C3F47">
      <w:pPr>
        <w:spacing w:after="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02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Style w:val="TableGrid7"/>
        <w:tblW w:w="9786" w:type="dxa"/>
        <w:tblInd w:w="-34" w:type="dxa"/>
        <w:tblCellMar>
          <w:top w:w="9" w:type="dxa"/>
          <w:left w:w="108" w:type="dxa"/>
          <w:right w:w="38" w:type="dxa"/>
        </w:tblCellMar>
        <w:tblLook w:val="04A0" w:firstRow="1" w:lastRow="0" w:firstColumn="1" w:lastColumn="0" w:noHBand="0" w:noVBand="1"/>
      </w:tblPr>
      <w:tblGrid>
        <w:gridCol w:w="522"/>
        <w:gridCol w:w="5290"/>
        <w:gridCol w:w="1701"/>
        <w:gridCol w:w="2273"/>
      </w:tblGrid>
      <w:tr w:rsidR="00CD0223" w:rsidRPr="00CD0223" w14:paraId="56F8FE0D" w14:textId="77777777" w:rsidTr="00827E8B">
        <w:trPr>
          <w:trHeight w:val="655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80C36" w14:textId="77777777" w:rsidR="008C3F47" w:rsidRPr="00CD0223" w:rsidRDefault="008C3F47" w:rsidP="008C3F47">
            <w:pPr>
              <w:spacing w:after="17" w:line="259" w:lineRule="auto"/>
              <w:ind w:left="5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</w:p>
          <w:p w14:paraId="03E9199C" w14:textId="77777777" w:rsidR="008C3F47" w:rsidRPr="00CD0223" w:rsidRDefault="008C3F47" w:rsidP="008C3F47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п/п 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82CAD" w14:textId="77777777" w:rsidR="008C3F47" w:rsidRPr="00CD0223" w:rsidRDefault="008C3F47" w:rsidP="008C3F47">
            <w:pPr>
              <w:spacing w:line="259" w:lineRule="auto"/>
              <w:ind w:right="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Мероприятия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69965" w14:textId="77777777" w:rsidR="008C3F47" w:rsidRPr="00CD0223" w:rsidRDefault="008C3F47" w:rsidP="008C3F47">
            <w:pPr>
              <w:spacing w:line="259" w:lineRule="auto"/>
              <w:ind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Срок 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776E5" w14:textId="77777777" w:rsidR="008C3F47" w:rsidRPr="00CD0223" w:rsidRDefault="008C3F47" w:rsidP="008C3F47">
            <w:pPr>
              <w:spacing w:line="259" w:lineRule="auto"/>
              <w:ind w:left="1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Ответственные </w:t>
            </w:r>
          </w:p>
        </w:tc>
      </w:tr>
      <w:tr w:rsidR="00CD0223" w:rsidRPr="00CD0223" w14:paraId="44B3F323" w14:textId="77777777" w:rsidTr="00827E8B">
        <w:trPr>
          <w:trHeight w:val="331"/>
        </w:trPr>
        <w:tc>
          <w:tcPr>
            <w:tcW w:w="97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72C87" w14:textId="77777777" w:rsidR="008C3F47" w:rsidRPr="00CD0223" w:rsidRDefault="008C3F47" w:rsidP="008C3F47">
            <w:pPr>
              <w:spacing w:line="259" w:lineRule="auto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Организационная  работа </w:t>
            </w:r>
          </w:p>
        </w:tc>
      </w:tr>
      <w:tr w:rsidR="00CD0223" w:rsidRPr="00CD0223" w14:paraId="497BCC60" w14:textId="77777777" w:rsidTr="00827E8B">
        <w:trPr>
          <w:trHeight w:val="977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3531E" w14:textId="77777777" w:rsidR="008C3F47" w:rsidRPr="00CD0223" w:rsidRDefault="008C3F47" w:rsidP="008C3F47">
            <w:pPr>
              <w:spacing w:line="259" w:lineRule="auto"/>
              <w:ind w:right="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871BA" w14:textId="77777777" w:rsidR="008C3F47" w:rsidRPr="00CD0223" w:rsidRDefault="008C3F47" w:rsidP="008C3F47">
            <w:pPr>
              <w:spacing w:line="259" w:lineRule="auto"/>
              <w:ind w:right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Внесение в рабочую программу воспитания и планы ВР модуля «Профилактика и безопасность»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FBF84" w14:textId="77777777" w:rsidR="008C3F47" w:rsidRPr="00CD0223" w:rsidRDefault="008C3F47" w:rsidP="008C3F47">
            <w:pPr>
              <w:spacing w:line="259" w:lineRule="auto"/>
              <w:ind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Август 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307B7" w14:textId="77777777" w:rsidR="008C3F47" w:rsidRPr="00CD0223" w:rsidRDefault="008C3F47" w:rsidP="008C3F47">
            <w:pPr>
              <w:spacing w:line="259" w:lineRule="auto"/>
              <w:ind w:left="18"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Зам. директора по ВР, классные руководители </w:t>
            </w:r>
          </w:p>
        </w:tc>
      </w:tr>
      <w:tr w:rsidR="00CD0223" w:rsidRPr="00CD0223" w14:paraId="4013B618" w14:textId="77777777" w:rsidTr="00827E8B">
        <w:trPr>
          <w:trHeight w:val="975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C50FF" w14:textId="77777777" w:rsidR="008C3F47" w:rsidRPr="00CD0223" w:rsidRDefault="008C3F47" w:rsidP="008C3F47">
            <w:pPr>
              <w:spacing w:line="259" w:lineRule="auto"/>
              <w:ind w:right="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C2379" w14:textId="77777777" w:rsidR="008C3F47" w:rsidRPr="00CD0223" w:rsidRDefault="008C3F47" w:rsidP="008C3F47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Составление социального паспорта школы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9B4D3" w14:textId="77777777" w:rsidR="008C3F47" w:rsidRPr="00CD0223" w:rsidRDefault="008C3F47" w:rsidP="008C3F47">
            <w:pPr>
              <w:spacing w:line="259" w:lineRule="auto"/>
              <w:ind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AAA4A" w14:textId="77777777" w:rsidR="008C3F47" w:rsidRPr="00CD0223" w:rsidRDefault="008C3F47" w:rsidP="008C3F47">
            <w:pPr>
              <w:spacing w:line="259" w:lineRule="auto"/>
              <w:ind w:left="18"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Зам. директора по ВР, классные руководители </w:t>
            </w:r>
          </w:p>
        </w:tc>
      </w:tr>
      <w:tr w:rsidR="00CD0223" w:rsidRPr="00CD0223" w14:paraId="53900910" w14:textId="77777777" w:rsidTr="00827E8B">
        <w:trPr>
          <w:trHeight w:val="1944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D8F0F" w14:textId="77777777" w:rsidR="008C3F47" w:rsidRPr="00CD0223" w:rsidRDefault="008C3F47" w:rsidP="008C3F47">
            <w:pPr>
              <w:spacing w:line="259" w:lineRule="auto"/>
              <w:ind w:right="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61236" w14:textId="77777777" w:rsidR="008C3F47" w:rsidRPr="00CD0223" w:rsidRDefault="008C3F47" w:rsidP="008C3F47">
            <w:pPr>
              <w:spacing w:line="259" w:lineRule="auto"/>
              <w:ind w:righ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Ежедневный контроль за посещением обучающимися школы и оперативное принятие мер по выяснению причины пропуска занятий, связанные с применением насилия или давления со стороны родителей на ребенка.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55A57" w14:textId="77777777" w:rsidR="008C3F47" w:rsidRPr="00CD0223" w:rsidRDefault="008C3F47" w:rsidP="008C3F47">
            <w:pPr>
              <w:spacing w:line="259" w:lineRule="auto"/>
              <w:ind w:left="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Ежедневно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78257" w14:textId="77777777" w:rsidR="008C3F47" w:rsidRPr="00CD0223" w:rsidRDefault="008C3F47" w:rsidP="008C3F47">
            <w:pPr>
              <w:spacing w:line="259" w:lineRule="auto"/>
              <w:ind w:left="18"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Зам. директора по ВР, классные руководители </w:t>
            </w:r>
          </w:p>
        </w:tc>
      </w:tr>
      <w:tr w:rsidR="00CD0223" w:rsidRPr="00CD0223" w14:paraId="4B005E5E" w14:textId="77777777" w:rsidTr="00827E8B">
        <w:trPr>
          <w:trHeight w:val="4196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89343" w14:textId="209E4B4D" w:rsidR="008C3F47" w:rsidRPr="00CD0223" w:rsidRDefault="008C3F47" w:rsidP="00F47460">
            <w:pPr>
              <w:spacing w:line="259" w:lineRule="auto"/>
              <w:ind w:right="6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6531F" w14:textId="77777777" w:rsidR="008C3F47" w:rsidRPr="00CD0223" w:rsidRDefault="008C3F47" w:rsidP="008C3F47">
            <w:pPr>
              <w:spacing w:line="259" w:lineRule="auto"/>
              <w:ind w:right="6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Размещение на сайте школы памяток для родителей по вопросам половой неприкосновенности детей: «Чтобы ребенок не стал жертвой преступления», «Как понять, что ребенок или подросток подвергался сексуальному насилию?», </w:t>
            </w:r>
            <w:proofErr w:type="gramStart"/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>Что</w:t>
            </w:r>
            <w:proofErr w:type="gramEnd"/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 можете сделать, чтоб обезопасить своих детей», «Научите ребенка всегда отвечать «Нет!», «Что делать в случаях, когда насилие происходит в семье?», «Создание благоприятной психологической атмосферы в семье», «Девочки и мальчики – два разных мира. Советы для взрослых»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FA7AD" w14:textId="77777777" w:rsidR="008C3F47" w:rsidRPr="00CD0223" w:rsidRDefault="008C3F47" w:rsidP="008C3F4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FE618" w14:textId="116A951C" w:rsidR="00F47460" w:rsidRPr="00CD0223" w:rsidRDefault="008C3F47" w:rsidP="00F47460">
            <w:pPr>
              <w:spacing w:line="260" w:lineRule="auto"/>
              <w:ind w:left="163" w:right="2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>Зам. директора по ВР</w:t>
            </w:r>
            <w:r w:rsidR="00F47460"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0E71C61" w14:textId="7D387A78" w:rsidR="00F47460" w:rsidRPr="00CD0223" w:rsidRDefault="00F47460" w:rsidP="00F47460">
            <w:pPr>
              <w:spacing w:line="260" w:lineRule="auto"/>
              <w:ind w:left="163" w:right="2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за сайты</w:t>
            </w:r>
          </w:p>
          <w:p w14:paraId="183BD8FF" w14:textId="26CF6845" w:rsidR="008C3F47" w:rsidRPr="00CD0223" w:rsidRDefault="008C3F47" w:rsidP="00F47460">
            <w:pPr>
              <w:spacing w:line="260" w:lineRule="auto"/>
              <w:ind w:left="163" w:right="2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D0223" w:rsidRPr="00CD0223" w14:paraId="4903EEA4" w14:textId="77777777" w:rsidTr="00827E8B">
        <w:trPr>
          <w:trHeight w:val="2907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310AAC" w14:textId="77777777" w:rsidR="008C3F47" w:rsidRPr="00CD0223" w:rsidRDefault="008C3F47" w:rsidP="008C3F47">
            <w:pPr>
              <w:spacing w:line="259" w:lineRule="auto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73501C" w14:textId="77777777" w:rsidR="008C3F47" w:rsidRPr="00CD0223" w:rsidRDefault="008C3F47" w:rsidP="008C3F47">
            <w:pPr>
              <w:spacing w:line="245" w:lineRule="auto"/>
              <w:ind w:right="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Размещение на сайте школы памяток для обучающихся: «Правило пяти «нельзя», «Не впускай в квартиру незнакомого человека!!!», «Правила поведения в своем доме», «Что надо делать, если к тебе пристает незнакомец», </w:t>
            </w:r>
          </w:p>
          <w:p w14:paraId="2ED52408" w14:textId="77777777" w:rsidR="008C3F47" w:rsidRPr="00CD0223" w:rsidRDefault="008C3F47" w:rsidP="008C3F47">
            <w:pPr>
              <w:spacing w:after="5" w:line="27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«Самые опасные места, где можно стать жертвой», </w:t>
            </w:r>
          </w:p>
          <w:p w14:paraId="41D402ED" w14:textId="77777777" w:rsidR="008C3F47" w:rsidRPr="00CD0223" w:rsidRDefault="008C3F47" w:rsidP="008C3F47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«Ненужные разговоры с посторонними»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810487" w14:textId="77777777" w:rsidR="008C3F47" w:rsidRPr="00CD0223" w:rsidRDefault="008C3F47" w:rsidP="008C3F4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7A560E" w14:textId="77777777" w:rsidR="00F47460" w:rsidRPr="00CD0223" w:rsidRDefault="008C3F47" w:rsidP="008C3F47">
            <w:pPr>
              <w:spacing w:line="260" w:lineRule="auto"/>
              <w:ind w:left="163" w:right="2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Зам. директора по ВР, </w:t>
            </w:r>
          </w:p>
          <w:p w14:paraId="29AF66B5" w14:textId="6D0AD0C9" w:rsidR="008C3F47" w:rsidRPr="00CD0223" w:rsidRDefault="008C3F47" w:rsidP="00F47460">
            <w:pPr>
              <w:spacing w:line="260" w:lineRule="auto"/>
              <w:ind w:left="163" w:right="2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47460"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за сайты</w:t>
            </w:r>
          </w:p>
        </w:tc>
      </w:tr>
      <w:tr w:rsidR="00CD0223" w:rsidRPr="00CD0223" w14:paraId="7FF594E0" w14:textId="77777777" w:rsidTr="00827E8B">
        <w:trPr>
          <w:trHeight w:val="1652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6EEF5" w14:textId="77777777" w:rsidR="00F47460" w:rsidRPr="00CD0223" w:rsidRDefault="00F47460" w:rsidP="008C3F47">
            <w:pPr>
              <w:spacing w:line="259" w:lineRule="auto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5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E2AB5" w14:textId="77777777" w:rsidR="00F47460" w:rsidRPr="00CD0223" w:rsidRDefault="00F47460" w:rsidP="008C3F47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Размещение на сайте школы справочной </w:t>
            </w:r>
          </w:p>
          <w:p w14:paraId="5469FDA0" w14:textId="08B93381" w:rsidR="00F47460" w:rsidRPr="00CD0223" w:rsidRDefault="00F47460" w:rsidP="008C3F47">
            <w:pPr>
              <w:spacing w:line="259" w:lineRule="auto"/>
              <w:ind w:righ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информации: о бесплатном и круглосуточном Общероссийском «телефоне доверия» для детей, подростков и их родителей (законных представителей) – 8-800-2000-122;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3CE0D" w14:textId="77777777" w:rsidR="00F47460" w:rsidRPr="00CD0223" w:rsidRDefault="00F47460" w:rsidP="008C3F47">
            <w:pPr>
              <w:spacing w:line="259" w:lineRule="auto"/>
              <w:ind w:left="3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Выполнено 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36A11" w14:textId="77777777" w:rsidR="00F47460" w:rsidRPr="00CD0223" w:rsidRDefault="00F47460" w:rsidP="008C3F47">
            <w:pPr>
              <w:spacing w:line="259" w:lineRule="auto"/>
              <w:ind w:right="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3F7101AA" w14:textId="77777777" w:rsidR="00F47460" w:rsidRPr="00CD0223" w:rsidRDefault="00F47460" w:rsidP="008C3F47">
            <w:pPr>
              <w:spacing w:line="256" w:lineRule="auto"/>
              <w:ind w:left="163" w:right="2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ВР,  </w:t>
            </w:r>
          </w:p>
          <w:p w14:paraId="3B7483EB" w14:textId="09E19938" w:rsidR="00F47460" w:rsidRPr="00CD0223" w:rsidRDefault="00F47460" w:rsidP="008C3F4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за сайты</w:t>
            </w:r>
          </w:p>
        </w:tc>
      </w:tr>
      <w:tr w:rsidR="00CD0223" w:rsidRPr="00CD0223" w14:paraId="574243B4" w14:textId="77777777" w:rsidTr="00827E8B">
        <w:trPr>
          <w:trHeight w:val="2266"/>
        </w:trPr>
        <w:tc>
          <w:tcPr>
            <w:tcW w:w="5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19C72" w14:textId="77777777" w:rsidR="008C3F47" w:rsidRPr="00CD0223" w:rsidRDefault="008C3F47" w:rsidP="008C3F47">
            <w:pPr>
              <w:spacing w:line="259" w:lineRule="auto"/>
              <w:ind w:right="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</w:p>
        </w:tc>
        <w:tc>
          <w:tcPr>
            <w:tcW w:w="52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B8680" w14:textId="77777777" w:rsidR="008C3F47" w:rsidRPr="00CD0223" w:rsidRDefault="008C3F47" w:rsidP="008C3F47">
            <w:pPr>
              <w:spacing w:line="259" w:lineRule="auto"/>
              <w:ind w:right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Изготовление листовок, памяток и другой печатной продукции по вопросам оказания помощи детям, попавшим в трудную жизненную ситуацию (информация о работе телефона доверия)  «Умей сказать «НЕТ», «Как защититься от преступника», «Что нужно знать, чтобы не стать жертвой»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3A21B" w14:textId="77777777" w:rsidR="008C3F47" w:rsidRPr="00CD0223" w:rsidRDefault="008C3F47" w:rsidP="008C3F4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EDC32" w14:textId="77777777" w:rsidR="008C3F47" w:rsidRPr="00CD0223" w:rsidRDefault="008C3F47" w:rsidP="008C3F47">
            <w:pPr>
              <w:spacing w:line="259" w:lineRule="auto"/>
              <w:ind w:left="18"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Зам. директора по ВР, педагог - психолог </w:t>
            </w:r>
          </w:p>
        </w:tc>
      </w:tr>
      <w:tr w:rsidR="00CD0223" w:rsidRPr="00CD0223" w14:paraId="27BA9A4E" w14:textId="77777777" w:rsidTr="00827E8B">
        <w:trPr>
          <w:trHeight w:val="653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C2C8E" w14:textId="77777777" w:rsidR="008C3F47" w:rsidRPr="00CD0223" w:rsidRDefault="008C3F47" w:rsidP="008C3F47">
            <w:pPr>
              <w:spacing w:line="259" w:lineRule="auto"/>
              <w:ind w:right="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60719" w14:textId="77777777" w:rsidR="008C3F47" w:rsidRPr="00CD0223" w:rsidRDefault="008C3F47" w:rsidP="008C3F47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Размещение информации, телефонов доверия на информационных стендах ОУ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B16CF" w14:textId="77777777" w:rsidR="008C3F47" w:rsidRPr="00CD0223" w:rsidRDefault="008C3F47" w:rsidP="008C3F47">
            <w:pPr>
              <w:spacing w:line="259" w:lineRule="auto"/>
              <w:ind w:left="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Постоянно 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6DD0B" w14:textId="77777777" w:rsidR="008C3F47" w:rsidRPr="00CD0223" w:rsidRDefault="008C3F47" w:rsidP="008C3F47">
            <w:pPr>
              <w:spacing w:line="259" w:lineRule="auto"/>
              <w:ind w:left="18"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Зам. директора по ВР </w:t>
            </w:r>
          </w:p>
        </w:tc>
      </w:tr>
      <w:tr w:rsidR="00CD0223" w:rsidRPr="00CD0223" w14:paraId="729D5CCB" w14:textId="77777777" w:rsidTr="00827E8B">
        <w:trPr>
          <w:trHeight w:val="331"/>
        </w:trPr>
        <w:tc>
          <w:tcPr>
            <w:tcW w:w="97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E7BBA" w14:textId="77777777" w:rsidR="008C3F47" w:rsidRPr="00CD0223" w:rsidRDefault="008C3F47" w:rsidP="008C3F47">
            <w:pPr>
              <w:spacing w:line="259" w:lineRule="auto"/>
              <w:ind w:right="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Работа с педагогическим сообществом </w:t>
            </w:r>
          </w:p>
        </w:tc>
      </w:tr>
      <w:tr w:rsidR="00CD0223" w:rsidRPr="00CD0223" w14:paraId="2DA509EE" w14:textId="77777777" w:rsidTr="00827E8B">
        <w:trPr>
          <w:trHeight w:val="2139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DC9DD" w14:textId="77777777" w:rsidR="008C3F47" w:rsidRPr="00CD0223" w:rsidRDefault="008C3F47" w:rsidP="008C3F47">
            <w:pPr>
              <w:spacing w:line="259" w:lineRule="auto"/>
              <w:ind w:right="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5EF57" w14:textId="77777777" w:rsidR="008C3F47" w:rsidRPr="00CD0223" w:rsidRDefault="008C3F47" w:rsidP="008C3F47">
            <w:pPr>
              <w:spacing w:after="41" w:line="247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Рассмотрение вопросов организации работы по вопросам профилактики насилия над детьми и преступлений против половой неприкосновенности несовершеннолетних на педсоветах: </w:t>
            </w:r>
          </w:p>
          <w:p w14:paraId="082B9E19" w14:textId="77777777" w:rsidR="008C3F47" w:rsidRPr="00CD0223" w:rsidRDefault="008C3F47" w:rsidP="008C3F47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Доклад «Как проводить беседы о половом воспитании»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CCF1F" w14:textId="77777777" w:rsidR="008C3F47" w:rsidRPr="00CD0223" w:rsidRDefault="008C3F47" w:rsidP="008C3F47">
            <w:pPr>
              <w:spacing w:line="259" w:lineRule="auto"/>
              <w:ind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Сентябрь 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287EA" w14:textId="77777777" w:rsidR="008C3F47" w:rsidRPr="00CD0223" w:rsidRDefault="008C3F47" w:rsidP="008C3F47">
            <w:pPr>
              <w:spacing w:line="259" w:lineRule="auto"/>
              <w:ind w:left="18"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Зам. директора по ВР, педагог - психолог </w:t>
            </w:r>
          </w:p>
        </w:tc>
      </w:tr>
      <w:tr w:rsidR="00CD0223" w:rsidRPr="00CD0223" w14:paraId="12EA0BB8" w14:textId="77777777" w:rsidTr="00827E8B">
        <w:trPr>
          <w:trHeight w:val="853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AB4D9" w14:textId="77777777" w:rsidR="008C3F47" w:rsidRPr="00CD0223" w:rsidRDefault="008C3F47" w:rsidP="008C3F47">
            <w:pPr>
              <w:spacing w:line="259" w:lineRule="auto"/>
              <w:ind w:right="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6872E" w14:textId="2F7076A2" w:rsidR="008C3F47" w:rsidRPr="00CD0223" w:rsidRDefault="008C3F47" w:rsidP="00F47460">
            <w:pPr>
              <w:spacing w:after="54" w:line="237" w:lineRule="auto"/>
              <w:ind w:right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Внесение в планы воспитательной работы классных воспитателей и воспитателей мероприятий по половой неприкосновенности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CCAC0" w14:textId="77777777" w:rsidR="008C3F47" w:rsidRPr="00CD0223" w:rsidRDefault="008C3F47" w:rsidP="008C3F47">
            <w:pPr>
              <w:spacing w:line="259" w:lineRule="auto"/>
              <w:ind w:right="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Август 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AF5D3" w14:textId="77777777" w:rsidR="008C3F47" w:rsidRPr="00CD0223" w:rsidRDefault="008C3F47" w:rsidP="008C3F47">
            <w:pPr>
              <w:spacing w:after="54" w:line="237" w:lineRule="auto"/>
              <w:ind w:left="18"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Зам. директора по ВР, классные </w:t>
            </w:r>
          </w:p>
          <w:p w14:paraId="423F5699" w14:textId="42E59C14" w:rsidR="008C3F47" w:rsidRPr="00CD0223" w:rsidRDefault="008C3F47" w:rsidP="00F47460">
            <w:pPr>
              <w:spacing w:line="259" w:lineRule="auto"/>
              <w:ind w:right="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руководители  </w:t>
            </w:r>
          </w:p>
        </w:tc>
      </w:tr>
      <w:tr w:rsidR="00CD0223" w:rsidRPr="00CD0223" w14:paraId="6D005CC4" w14:textId="77777777" w:rsidTr="00827E8B">
        <w:trPr>
          <w:trHeight w:val="1620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0470B" w14:textId="77777777" w:rsidR="008C3F47" w:rsidRPr="00CD0223" w:rsidRDefault="008C3F47" w:rsidP="008C3F47">
            <w:pPr>
              <w:spacing w:line="259" w:lineRule="auto"/>
              <w:ind w:right="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3. 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2497C" w14:textId="77777777" w:rsidR="008C3F47" w:rsidRPr="00CD0223" w:rsidRDefault="008C3F47" w:rsidP="008C3F47">
            <w:pPr>
              <w:spacing w:line="259" w:lineRule="auto"/>
              <w:ind w:right="7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Рейды «Семья», «Подросток» с целью проверки соблюдения режима дня, условий проживания, взаимоотношения в семье.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A07BE" w14:textId="77777777" w:rsidR="008C3F47" w:rsidRPr="00CD0223" w:rsidRDefault="008C3F47" w:rsidP="008C3F4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7DADD" w14:textId="77777777" w:rsidR="008C3F47" w:rsidRPr="00CD0223" w:rsidRDefault="008C3F47" w:rsidP="008C3F47">
            <w:pPr>
              <w:spacing w:line="257" w:lineRule="auto"/>
              <w:ind w:left="18"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Зам. директора по ВР, педагог – психолог, </w:t>
            </w:r>
          </w:p>
          <w:p w14:paraId="18F43E22" w14:textId="77777777" w:rsidR="008C3F47" w:rsidRPr="00CD0223" w:rsidRDefault="008C3F47" w:rsidP="008C3F4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CD0223" w:rsidRPr="00CD0223" w14:paraId="3CD2B45D" w14:textId="77777777" w:rsidTr="00827E8B">
        <w:trPr>
          <w:trHeight w:val="334"/>
        </w:trPr>
        <w:tc>
          <w:tcPr>
            <w:tcW w:w="97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3B0CE" w14:textId="77777777" w:rsidR="008C3F47" w:rsidRPr="00CD0223" w:rsidRDefault="008C3F47" w:rsidP="008C3F47">
            <w:pPr>
              <w:spacing w:line="259" w:lineRule="auto"/>
              <w:ind w:right="7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Работа с учащимися</w:t>
            </w: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D0223" w:rsidRPr="00CD0223" w14:paraId="7F6E5875" w14:textId="77777777" w:rsidTr="00827E8B">
        <w:trPr>
          <w:trHeight w:val="1621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E3257" w14:textId="77777777" w:rsidR="008C3F47" w:rsidRPr="00CD0223" w:rsidRDefault="008C3F47" w:rsidP="008C3F47">
            <w:pPr>
              <w:spacing w:line="259" w:lineRule="auto"/>
              <w:ind w:right="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E3CA7" w14:textId="646F7985" w:rsidR="008C3F47" w:rsidRPr="00CD0223" w:rsidRDefault="00F47460" w:rsidP="008C3F47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Информационная правовая минутка </w:t>
            </w:r>
            <w:r w:rsidR="008C3F47"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>о существующей уголовной о</w:t>
            </w: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тветственности за преступления против половой неприкосновенности и половой </w:t>
            </w:r>
            <w:r w:rsidR="008C3F47"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свободы личности.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98EB0" w14:textId="77777777" w:rsidR="008C3F47" w:rsidRPr="00CD0223" w:rsidRDefault="008C3F47" w:rsidP="008C3F47">
            <w:pPr>
              <w:spacing w:line="259" w:lineRule="auto"/>
              <w:ind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3BC5F" w14:textId="77777777" w:rsidR="008C3F47" w:rsidRPr="00CD0223" w:rsidRDefault="008C3F47" w:rsidP="008C3F4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CD0223" w:rsidRPr="00CD0223" w14:paraId="4BD13B14" w14:textId="77777777" w:rsidTr="00827E8B">
        <w:trPr>
          <w:trHeight w:val="974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47970" w14:textId="77777777" w:rsidR="008C3F47" w:rsidRPr="00CD0223" w:rsidRDefault="008C3F47" w:rsidP="008C3F47">
            <w:pPr>
              <w:spacing w:line="259" w:lineRule="auto"/>
              <w:ind w:right="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39E1F" w14:textId="729FFE4B" w:rsidR="008C3F47" w:rsidRPr="00CD0223" w:rsidRDefault="00F47460" w:rsidP="00F47460">
            <w:pPr>
              <w:spacing w:line="259" w:lineRule="auto"/>
              <w:ind w:right="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</w:t>
            </w:r>
            <w:proofErr w:type="gramStart"/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>встреч</w:t>
            </w:r>
            <w:proofErr w:type="gramEnd"/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C3F47"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обучающихся с инспектором ПДН, специалистами служб и ведомств профилактики.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5DC56" w14:textId="77777777" w:rsidR="008C3F47" w:rsidRPr="00CD0223" w:rsidRDefault="008C3F47" w:rsidP="008C3F4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2973F" w14:textId="77777777" w:rsidR="008C3F47" w:rsidRPr="00CD0223" w:rsidRDefault="008C3F47" w:rsidP="008C3F47">
            <w:pPr>
              <w:spacing w:line="259" w:lineRule="auto"/>
              <w:ind w:left="18"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Зам. директора по ВР </w:t>
            </w:r>
          </w:p>
        </w:tc>
      </w:tr>
      <w:tr w:rsidR="00CD0223" w:rsidRPr="00CD0223" w14:paraId="54302EBF" w14:textId="77777777" w:rsidTr="00827E8B">
        <w:trPr>
          <w:trHeight w:val="1973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D45D63" w14:textId="77777777" w:rsidR="00F47460" w:rsidRPr="00CD0223" w:rsidRDefault="00F47460" w:rsidP="008C3F47">
            <w:pPr>
              <w:spacing w:line="259" w:lineRule="auto"/>
              <w:ind w:right="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0F60C0" w14:textId="77777777" w:rsidR="00F47460" w:rsidRPr="00CD0223" w:rsidRDefault="00F47460" w:rsidP="008C3F47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Дни здоровья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FF9206" w14:textId="77777777" w:rsidR="00F47460" w:rsidRPr="00CD0223" w:rsidRDefault="00F47460" w:rsidP="008C3F47">
            <w:pPr>
              <w:spacing w:line="259" w:lineRule="auto"/>
              <w:ind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91B5B7" w14:textId="77777777" w:rsidR="00F47460" w:rsidRPr="00CD0223" w:rsidRDefault="00F47460" w:rsidP="008C3F47">
            <w:pPr>
              <w:spacing w:line="239" w:lineRule="auto"/>
              <w:ind w:left="18"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Зам. директора по ВР, </w:t>
            </w:r>
          </w:p>
          <w:p w14:paraId="6020BE5B" w14:textId="19478A21" w:rsidR="00F47460" w:rsidRPr="00CD0223" w:rsidRDefault="00F47460" w:rsidP="008C3F4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</w:t>
            </w:r>
          </w:p>
          <w:p w14:paraId="59A2C36E" w14:textId="633395A1" w:rsidR="00F47460" w:rsidRPr="00CD0223" w:rsidRDefault="00F47460" w:rsidP="008C3F47">
            <w:pPr>
              <w:spacing w:line="259" w:lineRule="auto"/>
              <w:ind w:right="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руководители </w:t>
            </w:r>
          </w:p>
        </w:tc>
      </w:tr>
      <w:tr w:rsidR="00CD0223" w:rsidRPr="00CD0223" w14:paraId="79173661" w14:textId="77777777" w:rsidTr="00827E8B">
        <w:trPr>
          <w:trHeight w:val="653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5171D" w14:textId="77777777" w:rsidR="008C3F47" w:rsidRPr="00CD0223" w:rsidRDefault="008C3F47" w:rsidP="008C3F47">
            <w:pPr>
              <w:spacing w:line="259" w:lineRule="auto"/>
              <w:ind w:right="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4904B" w14:textId="77777777" w:rsidR="008C3F47" w:rsidRPr="00CD0223" w:rsidRDefault="008C3F47" w:rsidP="008C3F47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Уроки здоровья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08881" w14:textId="77777777" w:rsidR="008C3F47" w:rsidRPr="00CD0223" w:rsidRDefault="008C3F47" w:rsidP="008C3F4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18EFD" w14:textId="77777777" w:rsidR="008C3F47" w:rsidRPr="00CD0223" w:rsidRDefault="008C3F47" w:rsidP="008C3F4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CD0223" w:rsidRPr="00CD0223" w14:paraId="3371B202" w14:textId="77777777" w:rsidTr="00827E8B">
        <w:trPr>
          <w:trHeight w:val="7095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E2978" w14:textId="77777777" w:rsidR="008C3F47" w:rsidRPr="00CD0223" w:rsidRDefault="008C3F47" w:rsidP="008C3F47">
            <w:pPr>
              <w:spacing w:line="259" w:lineRule="auto"/>
              <w:ind w:right="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98862" w14:textId="77777777" w:rsidR="008C3F47" w:rsidRPr="00CD0223" w:rsidRDefault="008C3F47" w:rsidP="008C3F47">
            <w:pPr>
              <w:spacing w:after="24" w:line="258" w:lineRule="auto"/>
              <w:ind w:righ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часы, беседы по вопросам профилактики преступлений против половой неприкосновенности несовершеннолетних:  </w:t>
            </w:r>
          </w:p>
          <w:p w14:paraId="5651DC62" w14:textId="77777777" w:rsidR="008C3F47" w:rsidRPr="00CD0223" w:rsidRDefault="008C3F47" w:rsidP="008C3F47">
            <w:pPr>
              <w:spacing w:after="22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учащихся 1- 4 классов  </w:t>
            </w:r>
          </w:p>
          <w:p w14:paraId="1D809211" w14:textId="77777777" w:rsidR="008C3F47" w:rsidRPr="00532A38" w:rsidRDefault="008C3F47" w:rsidP="008C2A10">
            <w:pPr>
              <w:pStyle w:val="ac"/>
              <w:numPr>
                <w:ilvl w:val="0"/>
                <w:numId w:val="56"/>
              </w:numPr>
              <w:spacing w:after="23" w:line="259" w:lineRule="auto"/>
              <w:ind w:left="215" w:right="60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2A38">
              <w:rPr>
                <w:rFonts w:ascii="Times New Roman" w:hAnsi="Times New Roman"/>
                <w:sz w:val="24"/>
                <w:szCs w:val="24"/>
              </w:rPr>
              <w:t xml:space="preserve">«О девочках и мальчиках»;  </w:t>
            </w:r>
          </w:p>
          <w:p w14:paraId="68705051" w14:textId="77777777" w:rsidR="008C3F47" w:rsidRPr="00532A38" w:rsidRDefault="008C3F47" w:rsidP="008C2A10">
            <w:pPr>
              <w:pStyle w:val="ac"/>
              <w:numPr>
                <w:ilvl w:val="0"/>
                <w:numId w:val="56"/>
              </w:numPr>
              <w:spacing w:after="22" w:line="259" w:lineRule="auto"/>
              <w:ind w:left="215" w:right="60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2A38">
              <w:rPr>
                <w:rFonts w:ascii="Times New Roman" w:hAnsi="Times New Roman"/>
                <w:sz w:val="24"/>
                <w:szCs w:val="24"/>
              </w:rPr>
              <w:t xml:space="preserve">«Дружба начинается с улыбки»  </w:t>
            </w:r>
          </w:p>
          <w:p w14:paraId="437519EF" w14:textId="77777777" w:rsidR="00F47460" w:rsidRPr="00532A38" w:rsidRDefault="008C3F47" w:rsidP="008C2A10">
            <w:pPr>
              <w:pStyle w:val="ac"/>
              <w:numPr>
                <w:ilvl w:val="0"/>
                <w:numId w:val="56"/>
              </w:numPr>
              <w:spacing w:after="13" w:line="279" w:lineRule="auto"/>
              <w:ind w:left="215" w:right="60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2A38">
              <w:rPr>
                <w:rFonts w:ascii="Times New Roman" w:hAnsi="Times New Roman"/>
                <w:sz w:val="24"/>
                <w:szCs w:val="24"/>
              </w:rPr>
              <w:t xml:space="preserve">«Наш </w:t>
            </w:r>
            <w:r w:rsidRPr="00532A38">
              <w:rPr>
                <w:rFonts w:ascii="Times New Roman" w:hAnsi="Times New Roman"/>
                <w:sz w:val="24"/>
                <w:szCs w:val="24"/>
              </w:rPr>
              <w:tab/>
              <w:t xml:space="preserve">класс </w:t>
            </w:r>
            <w:r w:rsidRPr="00532A38">
              <w:rPr>
                <w:rFonts w:ascii="Times New Roman" w:hAnsi="Times New Roman"/>
                <w:sz w:val="24"/>
                <w:szCs w:val="24"/>
              </w:rPr>
              <w:tab/>
              <w:t xml:space="preserve">– </w:t>
            </w:r>
            <w:r w:rsidRPr="00532A38">
              <w:rPr>
                <w:rFonts w:ascii="Times New Roman" w:hAnsi="Times New Roman"/>
                <w:sz w:val="24"/>
                <w:szCs w:val="24"/>
              </w:rPr>
              <w:tab/>
              <w:t xml:space="preserve">моя </w:t>
            </w:r>
            <w:r w:rsidRPr="00532A38">
              <w:rPr>
                <w:rFonts w:ascii="Times New Roman" w:hAnsi="Times New Roman"/>
                <w:sz w:val="24"/>
                <w:szCs w:val="24"/>
              </w:rPr>
              <w:tab/>
              <w:t xml:space="preserve">семья. </w:t>
            </w:r>
            <w:r w:rsidRPr="00532A38">
              <w:rPr>
                <w:rFonts w:ascii="Times New Roman" w:hAnsi="Times New Roman"/>
                <w:sz w:val="24"/>
                <w:szCs w:val="24"/>
              </w:rPr>
              <w:tab/>
              <w:t xml:space="preserve">О взаимоотношениях мальчиков и девочек» </w:t>
            </w:r>
          </w:p>
          <w:p w14:paraId="5C13F203" w14:textId="6BDE9E9B" w:rsidR="00F47460" w:rsidRPr="00532A38" w:rsidRDefault="008C3F47" w:rsidP="008C2A10">
            <w:pPr>
              <w:pStyle w:val="ac"/>
              <w:numPr>
                <w:ilvl w:val="0"/>
                <w:numId w:val="56"/>
              </w:numPr>
              <w:spacing w:after="13" w:line="279" w:lineRule="auto"/>
              <w:ind w:left="215" w:right="60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2A38">
              <w:rPr>
                <w:rFonts w:ascii="Times New Roman" w:hAnsi="Times New Roman"/>
                <w:sz w:val="24"/>
                <w:szCs w:val="24"/>
              </w:rPr>
              <w:t xml:space="preserve">«Что такое нравственность» </w:t>
            </w:r>
          </w:p>
          <w:p w14:paraId="37C631D5" w14:textId="21C34AA9" w:rsidR="008C3F47" w:rsidRPr="00CD0223" w:rsidRDefault="00F47460" w:rsidP="00F47460">
            <w:pPr>
              <w:spacing w:after="13" w:line="279" w:lineRule="auto"/>
              <w:ind w:right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8C3F47"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ля учащихся 5 – 8 классов  </w:t>
            </w:r>
          </w:p>
          <w:p w14:paraId="49727C44" w14:textId="16B80BF6" w:rsidR="008C3F47" w:rsidRPr="00532A38" w:rsidRDefault="008C3F47" w:rsidP="008C2A10">
            <w:pPr>
              <w:pStyle w:val="ac"/>
              <w:numPr>
                <w:ilvl w:val="0"/>
                <w:numId w:val="57"/>
              </w:numPr>
              <w:spacing w:after="22" w:line="259" w:lineRule="auto"/>
              <w:ind w:left="215" w:hanging="215"/>
              <w:rPr>
                <w:rFonts w:ascii="Times New Roman" w:hAnsi="Times New Roman"/>
                <w:sz w:val="24"/>
                <w:szCs w:val="24"/>
              </w:rPr>
            </w:pPr>
            <w:r w:rsidRPr="00532A38">
              <w:rPr>
                <w:rFonts w:ascii="Times New Roman" w:hAnsi="Times New Roman"/>
                <w:sz w:val="24"/>
                <w:szCs w:val="24"/>
              </w:rPr>
              <w:t xml:space="preserve">«Дружба и любовь»  </w:t>
            </w:r>
          </w:p>
          <w:p w14:paraId="481605E8" w14:textId="77777777" w:rsidR="008C3F47" w:rsidRPr="00532A38" w:rsidRDefault="008C3F47" w:rsidP="008C2A10">
            <w:pPr>
              <w:pStyle w:val="ac"/>
              <w:numPr>
                <w:ilvl w:val="0"/>
                <w:numId w:val="57"/>
              </w:numPr>
              <w:spacing w:after="24" w:line="259" w:lineRule="auto"/>
              <w:ind w:left="215" w:right="60" w:hanging="21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2A38">
              <w:rPr>
                <w:rFonts w:ascii="Times New Roman" w:hAnsi="Times New Roman"/>
                <w:sz w:val="24"/>
                <w:szCs w:val="24"/>
              </w:rPr>
              <w:t xml:space="preserve">«Знать, чтобы не оступиться»  </w:t>
            </w:r>
          </w:p>
          <w:p w14:paraId="0FED80E2" w14:textId="77777777" w:rsidR="008C3F47" w:rsidRPr="00532A38" w:rsidRDefault="008C3F47" w:rsidP="008C2A10">
            <w:pPr>
              <w:pStyle w:val="ac"/>
              <w:numPr>
                <w:ilvl w:val="0"/>
                <w:numId w:val="57"/>
              </w:numPr>
              <w:spacing w:after="2" w:line="275" w:lineRule="auto"/>
              <w:ind w:left="215" w:right="60" w:hanging="21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2A38">
              <w:rPr>
                <w:rFonts w:ascii="Times New Roman" w:hAnsi="Times New Roman"/>
                <w:sz w:val="24"/>
                <w:szCs w:val="24"/>
              </w:rPr>
              <w:t xml:space="preserve">«Нравственные и психологические основы семьи»  </w:t>
            </w:r>
          </w:p>
          <w:p w14:paraId="25760B49" w14:textId="77777777" w:rsidR="008C3F47" w:rsidRPr="00532A38" w:rsidRDefault="008C3F47" w:rsidP="008C2A10">
            <w:pPr>
              <w:pStyle w:val="ac"/>
              <w:numPr>
                <w:ilvl w:val="0"/>
                <w:numId w:val="57"/>
              </w:numPr>
              <w:spacing w:after="24" w:line="259" w:lineRule="auto"/>
              <w:ind w:left="215" w:right="60" w:hanging="21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2A38">
              <w:rPr>
                <w:rFonts w:ascii="Times New Roman" w:hAnsi="Times New Roman"/>
                <w:sz w:val="24"/>
                <w:szCs w:val="24"/>
              </w:rPr>
              <w:t xml:space="preserve">«Любовь – волшебная страна»  </w:t>
            </w:r>
          </w:p>
          <w:p w14:paraId="3C9BB74D" w14:textId="77777777" w:rsidR="008C3F47" w:rsidRPr="00532A38" w:rsidRDefault="008C3F47" w:rsidP="008C2A10">
            <w:pPr>
              <w:pStyle w:val="ac"/>
              <w:numPr>
                <w:ilvl w:val="0"/>
                <w:numId w:val="57"/>
              </w:numPr>
              <w:spacing w:after="24" w:line="259" w:lineRule="auto"/>
              <w:ind w:left="215" w:right="60" w:hanging="21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2A38">
              <w:rPr>
                <w:rFonts w:ascii="Times New Roman" w:hAnsi="Times New Roman"/>
                <w:sz w:val="24"/>
                <w:szCs w:val="24"/>
              </w:rPr>
              <w:t xml:space="preserve">«Взаимоотношения мужчины и женщины» </w:t>
            </w:r>
          </w:p>
          <w:p w14:paraId="3CD3DF43" w14:textId="77777777" w:rsidR="008C3F47" w:rsidRPr="00CD0223" w:rsidRDefault="008C3F47" w:rsidP="008C3F47">
            <w:pPr>
              <w:spacing w:after="23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учащихся 9 – 11 классов  </w:t>
            </w:r>
          </w:p>
          <w:p w14:paraId="2728E276" w14:textId="77777777" w:rsidR="008C3F47" w:rsidRPr="00532A38" w:rsidRDefault="008C3F47" w:rsidP="008C2A10">
            <w:pPr>
              <w:pStyle w:val="ac"/>
              <w:numPr>
                <w:ilvl w:val="0"/>
                <w:numId w:val="58"/>
              </w:numPr>
              <w:spacing w:after="22" w:line="259" w:lineRule="auto"/>
              <w:ind w:left="215" w:right="60" w:hanging="21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2A38">
              <w:rPr>
                <w:rFonts w:ascii="Times New Roman" w:hAnsi="Times New Roman"/>
                <w:sz w:val="24"/>
                <w:szCs w:val="24"/>
              </w:rPr>
              <w:t xml:space="preserve">«Брак и семья в жизни человека»  </w:t>
            </w:r>
          </w:p>
          <w:p w14:paraId="66848987" w14:textId="77777777" w:rsidR="008C3F47" w:rsidRPr="00532A38" w:rsidRDefault="008C3F47" w:rsidP="008C2A10">
            <w:pPr>
              <w:pStyle w:val="ac"/>
              <w:numPr>
                <w:ilvl w:val="0"/>
                <w:numId w:val="58"/>
              </w:numPr>
              <w:spacing w:after="22" w:line="259" w:lineRule="auto"/>
              <w:ind w:left="215" w:right="60" w:hanging="21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2A38">
              <w:rPr>
                <w:rFonts w:ascii="Times New Roman" w:hAnsi="Times New Roman"/>
                <w:sz w:val="24"/>
                <w:szCs w:val="24"/>
              </w:rPr>
              <w:t xml:space="preserve">«Почему распадаются семьи»  </w:t>
            </w:r>
          </w:p>
          <w:p w14:paraId="059CF6E2" w14:textId="77777777" w:rsidR="008C3F47" w:rsidRPr="00532A38" w:rsidRDefault="008C3F47" w:rsidP="008C2A10">
            <w:pPr>
              <w:pStyle w:val="ac"/>
              <w:numPr>
                <w:ilvl w:val="0"/>
                <w:numId w:val="58"/>
              </w:numPr>
              <w:spacing w:after="27" w:line="259" w:lineRule="auto"/>
              <w:ind w:left="215" w:right="60" w:hanging="21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2A38">
              <w:rPr>
                <w:rFonts w:ascii="Times New Roman" w:hAnsi="Times New Roman"/>
                <w:sz w:val="24"/>
                <w:szCs w:val="24"/>
              </w:rPr>
              <w:t xml:space="preserve">«Испытание целомудрием»  </w:t>
            </w:r>
          </w:p>
          <w:p w14:paraId="71B7F2B9" w14:textId="77777777" w:rsidR="008C3F47" w:rsidRPr="00532A38" w:rsidRDefault="008C3F47" w:rsidP="008C2A10">
            <w:pPr>
              <w:pStyle w:val="ac"/>
              <w:numPr>
                <w:ilvl w:val="0"/>
                <w:numId w:val="58"/>
              </w:numPr>
              <w:spacing w:after="13" w:line="259" w:lineRule="auto"/>
              <w:ind w:left="215" w:right="60" w:hanging="21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2A38">
              <w:rPr>
                <w:rFonts w:ascii="Times New Roman" w:hAnsi="Times New Roman"/>
                <w:sz w:val="24"/>
                <w:szCs w:val="24"/>
              </w:rPr>
              <w:t xml:space="preserve">«Объективные закономерности половой любви»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78D02" w14:textId="77777777" w:rsidR="008C3F47" w:rsidRPr="00CD0223" w:rsidRDefault="008C3F47" w:rsidP="008C3F4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94B7D" w14:textId="77777777" w:rsidR="008C3F47" w:rsidRPr="00CD0223" w:rsidRDefault="008C3F47" w:rsidP="008C3F4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CD0223" w:rsidRPr="00CD0223" w14:paraId="5A8F0403" w14:textId="77777777" w:rsidTr="00827E8B">
        <w:trPr>
          <w:trHeight w:val="2445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6C806" w14:textId="77777777" w:rsidR="008C3F47" w:rsidRPr="00CD0223" w:rsidRDefault="008C3F47" w:rsidP="008C3F47">
            <w:pPr>
              <w:spacing w:line="259" w:lineRule="auto"/>
              <w:ind w:right="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6. 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778AC" w14:textId="77777777" w:rsidR="00532A38" w:rsidRDefault="008C3F47" w:rsidP="008C3F47">
            <w:pPr>
              <w:spacing w:line="259" w:lineRule="auto"/>
              <w:ind w:right="6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Беседы с учащимися 1 – 4 классов: </w:t>
            </w:r>
          </w:p>
          <w:p w14:paraId="71F7BE17" w14:textId="77777777" w:rsidR="00532A38" w:rsidRDefault="008C3F47" w:rsidP="008C3F47">
            <w:pPr>
              <w:spacing w:line="259" w:lineRule="auto"/>
              <w:ind w:right="6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«Уход за тело»; </w:t>
            </w:r>
          </w:p>
          <w:p w14:paraId="0322D689" w14:textId="77777777" w:rsidR="00532A38" w:rsidRDefault="008C3F47" w:rsidP="008C3F47">
            <w:pPr>
              <w:spacing w:line="259" w:lineRule="auto"/>
              <w:ind w:right="6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«Уход за волосами»; </w:t>
            </w:r>
          </w:p>
          <w:p w14:paraId="3B516DEF" w14:textId="77777777" w:rsidR="00532A38" w:rsidRDefault="008C3F47" w:rsidP="008C3F47">
            <w:pPr>
              <w:spacing w:line="259" w:lineRule="auto"/>
              <w:ind w:right="6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«Культура одежды»; </w:t>
            </w:r>
          </w:p>
          <w:p w14:paraId="3974970D" w14:textId="77777777" w:rsidR="00532A38" w:rsidRDefault="008C3F47" w:rsidP="008C3F47">
            <w:pPr>
              <w:spacing w:line="259" w:lineRule="auto"/>
              <w:ind w:right="6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«Соблюдение режима дня»; </w:t>
            </w:r>
          </w:p>
          <w:p w14:paraId="67F5713A" w14:textId="77777777" w:rsidR="00532A38" w:rsidRDefault="00532A38" w:rsidP="008C3F47">
            <w:pPr>
              <w:spacing w:line="259" w:lineRule="auto"/>
              <w:ind w:right="6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«Личная гигиена»; </w:t>
            </w:r>
          </w:p>
          <w:p w14:paraId="4B700B79" w14:textId="77777777" w:rsidR="00532A38" w:rsidRDefault="00532A38" w:rsidP="008C3F47">
            <w:pPr>
              <w:spacing w:line="259" w:lineRule="auto"/>
              <w:ind w:right="6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8C3F47"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Вредные привычки» </w:t>
            </w:r>
          </w:p>
          <w:p w14:paraId="3A106FE4" w14:textId="77777777" w:rsidR="00532A38" w:rsidRDefault="008C3F47" w:rsidP="008C3F47">
            <w:pPr>
              <w:spacing w:line="259" w:lineRule="auto"/>
              <w:ind w:right="6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Беседы с мальчиками 1 – 4 классов: </w:t>
            </w:r>
          </w:p>
          <w:p w14:paraId="7CE14CFE" w14:textId="77777777" w:rsidR="00532A38" w:rsidRDefault="008C3F47" w:rsidP="008C3F47">
            <w:pPr>
              <w:spacing w:line="259" w:lineRule="auto"/>
              <w:ind w:right="6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«Дружба мальчиков и девочек»; </w:t>
            </w:r>
          </w:p>
          <w:p w14:paraId="25888774" w14:textId="77777777" w:rsidR="00532A38" w:rsidRDefault="008C3F47" w:rsidP="008C3F47">
            <w:pPr>
              <w:spacing w:line="259" w:lineRule="auto"/>
              <w:ind w:right="6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«Бережное отношение к девочкам – закон для мужчины» </w:t>
            </w:r>
          </w:p>
          <w:p w14:paraId="03F46B18" w14:textId="6A53A25C" w:rsidR="008C3F47" w:rsidRPr="00CD0223" w:rsidRDefault="008C3F47" w:rsidP="008C3F47">
            <w:pPr>
              <w:spacing w:line="259" w:lineRule="auto"/>
              <w:ind w:right="6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«Необходимость помогать девочкам при выполнении физической работы»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D342F" w14:textId="77777777" w:rsidR="008C3F47" w:rsidRPr="00CD0223" w:rsidRDefault="008C3F47" w:rsidP="008C3F4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7DF51" w14:textId="77777777" w:rsidR="008C3F47" w:rsidRPr="00CD0223" w:rsidRDefault="008C3F47" w:rsidP="008C3F4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CD0223" w:rsidRPr="00CD0223" w14:paraId="4E223547" w14:textId="77777777" w:rsidTr="00827E8B">
        <w:trPr>
          <w:trHeight w:val="1621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99BBE9" w14:textId="77777777" w:rsidR="008C3F47" w:rsidRPr="00CD0223" w:rsidRDefault="008C3F47" w:rsidP="008C3F47">
            <w:pPr>
              <w:spacing w:line="259" w:lineRule="auto"/>
              <w:ind w:right="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CAA4CD" w14:textId="77777777" w:rsidR="008C3F47" w:rsidRPr="00CD0223" w:rsidRDefault="008C3F47" w:rsidP="008C3F47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Информационная </w:t>
            </w: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правовая </w:t>
            </w: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минутка </w:t>
            </w: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о существующей уголовной ответственности за преступления </w:t>
            </w: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против </w:t>
            </w: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половой неприкосновенности </w:t>
            </w: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и </w:t>
            </w: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половой </w:t>
            </w: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свободы личности.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210711" w14:textId="77777777" w:rsidR="008C3F47" w:rsidRPr="00CD0223" w:rsidRDefault="008C3F47" w:rsidP="008C3F47">
            <w:pPr>
              <w:spacing w:line="259" w:lineRule="auto"/>
              <w:ind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18F2A9" w14:textId="77777777" w:rsidR="008C3F47" w:rsidRPr="00CD0223" w:rsidRDefault="008C3F47" w:rsidP="008C3F4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CD0223" w:rsidRPr="00CD0223" w14:paraId="2AF25509" w14:textId="77777777" w:rsidTr="00827E8B">
        <w:trPr>
          <w:trHeight w:val="1261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2D69D" w14:textId="77777777" w:rsidR="008C3F47" w:rsidRPr="00CD0223" w:rsidRDefault="008C3F47" w:rsidP="008C3F47">
            <w:pPr>
              <w:spacing w:line="259" w:lineRule="auto"/>
              <w:ind w:right="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</w:t>
            </w:r>
          </w:p>
        </w:tc>
        <w:tc>
          <w:tcPr>
            <w:tcW w:w="5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071C6" w14:textId="172CCB48" w:rsidR="00F47460" w:rsidRPr="00CD0223" w:rsidRDefault="008C3F47" w:rsidP="00F47460">
            <w:pPr>
              <w:spacing w:line="259" w:lineRule="auto"/>
              <w:ind w:righ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Серия бесед «Откровенный разговор» с юношами 10 – 11 классов: «У порога семейной жизни» «Взаимоотношения юношей и девочек» «Ранние половые связи и их последствия» </w:t>
            </w:r>
          </w:p>
          <w:p w14:paraId="17CFF524" w14:textId="4478B29F" w:rsidR="008C3F47" w:rsidRPr="00CD0223" w:rsidRDefault="008C3F47" w:rsidP="008C3F47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C3115" w14:textId="77777777" w:rsidR="008C3F47" w:rsidRPr="00CD0223" w:rsidRDefault="008C3F47" w:rsidP="008C3F4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3C5A7" w14:textId="437E994F" w:rsidR="008C3F47" w:rsidRPr="00CD0223" w:rsidRDefault="00F47460" w:rsidP="008C3F47">
            <w:pPr>
              <w:spacing w:line="259" w:lineRule="auto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- психолог</w:t>
            </w:r>
          </w:p>
        </w:tc>
      </w:tr>
      <w:tr w:rsidR="00CD0223" w:rsidRPr="00CD0223" w14:paraId="61ED0943" w14:textId="77777777" w:rsidTr="00827E8B">
        <w:tblPrEx>
          <w:tblCellMar>
            <w:right w:w="0" w:type="dxa"/>
          </w:tblCellMar>
        </w:tblPrEx>
        <w:trPr>
          <w:trHeight w:val="1942"/>
        </w:trPr>
        <w:tc>
          <w:tcPr>
            <w:tcW w:w="5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5EC4A" w14:textId="77777777" w:rsidR="008C3F47" w:rsidRPr="00CD0223" w:rsidRDefault="008C3F47" w:rsidP="008C3F47">
            <w:pPr>
              <w:spacing w:line="259" w:lineRule="auto"/>
              <w:ind w:right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 </w:t>
            </w:r>
          </w:p>
        </w:tc>
        <w:tc>
          <w:tcPr>
            <w:tcW w:w="52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76C7F" w14:textId="1FA76687" w:rsidR="008C3F47" w:rsidRPr="00CD0223" w:rsidRDefault="008C3F47" w:rsidP="00210B45">
            <w:pPr>
              <w:spacing w:line="237" w:lineRule="auto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Беседы с девушками 10 – 11 классов: «Нежелательная беременность»; «Профилактика гинекологических заболеваний»; «Алкоголь и потомство»</w:t>
            </w:r>
            <w:r w:rsidRPr="00CD02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>в  рамках</w:t>
            </w:r>
            <w:proofErr w:type="gramEnd"/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внеурочной деятельности </w:t>
            </w:r>
          </w:p>
          <w:p w14:paraId="3ECA20D3" w14:textId="77777777" w:rsidR="008C3F47" w:rsidRPr="00CD0223" w:rsidRDefault="008C3F47" w:rsidP="008C3F47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«Нравственные основы семейной жизни»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A0C93" w14:textId="77777777" w:rsidR="008C3F47" w:rsidRPr="00CD0223" w:rsidRDefault="008C3F47" w:rsidP="008C3F4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16001" w14:textId="39AB8FC5" w:rsidR="008C3F47" w:rsidRPr="00CD0223" w:rsidRDefault="00F47460" w:rsidP="008C3F47">
            <w:pPr>
              <w:spacing w:line="259" w:lineRule="auto"/>
              <w:ind w:right="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- психолог</w:t>
            </w:r>
          </w:p>
        </w:tc>
      </w:tr>
      <w:tr w:rsidR="00CD0223" w:rsidRPr="00CD0223" w14:paraId="17D012A2" w14:textId="77777777" w:rsidTr="00827E8B">
        <w:tblPrEx>
          <w:tblCellMar>
            <w:right w:w="0" w:type="dxa"/>
          </w:tblCellMar>
        </w:tblPrEx>
        <w:trPr>
          <w:trHeight w:val="1298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935C4" w14:textId="77777777" w:rsidR="008C3F47" w:rsidRPr="00CD0223" w:rsidRDefault="008C3F47" w:rsidP="008C3F47">
            <w:pPr>
              <w:spacing w:line="259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 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085A7" w14:textId="77777777" w:rsidR="008C3F47" w:rsidRPr="00CD0223" w:rsidRDefault="008C3F47" w:rsidP="008C3F47">
            <w:pPr>
              <w:spacing w:after="14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Профилактические беседы:  </w:t>
            </w:r>
          </w:p>
          <w:p w14:paraId="077455A0" w14:textId="77777777" w:rsidR="008C3F47" w:rsidRPr="00532A38" w:rsidRDefault="008C3F47" w:rsidP="008C2A10">
            <w:pPr>
              <w:pStyle w:val="ac"/>
              <w:numPr>
                <w:ilvl w:val="0"/>
                <w:numId w:val="55"/>
              </w:numPr>
              <w:spacing w:after="15" w:line="259" w:lineRule="auto"/>
              <w:ind w:left="214" w:right="60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2A38">
              <w:rPr>
                <w:rFonts w:ascii="Times New Roman" w:hAnsi="Times New Roman"/>
                <w:sz w:val="24"/>
                <w:szCs w:val="24"/>
              </w:rPr>
              <w:t xml:space="preserve">«Мальчик с девочкой </w:t>
            </w:r>
            <w:proofErr w:type="gramStart"/>
            <w:r w:rsidRPr="00532A38">
              <w:rPr>
                <w:rFonts w:ascii="Times New Roman" w:hAnsi="Times New Roman"/>
                <w:sz w:val="24"/>
                <w:szCs w:val="24"/>
              </w:rPr>
              <w:t>дружил»  (</w:t>
            </w:r>
            <w:proofErr w:type="gramEnd"/>
            <w:r w:rsidRPr="00532A38">
              <w:rPr>
                <w:rFonts w:ascii="Times New Roman" w:hAnsi="Times New Roman"/>
                <w:sz w:val="24"/>
                <w:szCs w:val="24"/>
              </w:rPr>
              <w:t xml:space="preserve">1 - 4) </w:t>
            </w:r>
          </w:p>
          <w:p w14:paraId="15059BA4" w14:textId="77777777" w:rsidR="008C3F47" w:rsidRPr="00532A38" w:rsidRDefault="008C3F47" w:rsidP="008C2A10">
            <w:pPr>
              <w:pStyle w:val="ac"/>
              <w:numPr>
                <w:ilvl w:val="0"/>
                <w:numId w:val="55"/>
              </w:numPr>
              <w:spacing w:after="18" w:line="259" w:lineRule="auto"/>
              <w:ind w:left="214" w:right="60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2A38">
              <w:rPr>
                <w:rFonts w:ascii="Times New Roman" w:hAnsi="Times New Roman"/>
                <w:sz w:val="24"/>
                <w:szCs w:val="24"/>
              </w:rPr>
              <w:t xml:space="preserve">«Мальчик. Юноша. </w:t>
            </w:r>
            <w:proofErr w:type="gramStart"/>
            <w:r w:rsidRPr="00532A38">
              <w:rPr>
                <w:rFonts w:ascii="Times New Roman" w:hAnsi="Times New Roman"/>
                <w:sz w:val="24"/>
                <w:szCs w:val="24"/>
              </w:rPr>
              <w:t>Мужчина»  (</w:t>
            </w:r>
            <w:proofErr w:type="gramEnd"/>
            <w:r w:rsidRPr="00532A38">
              <w:rPr>
                <w:rFonts w:ascii="Times New Roman" w:hAnsi="Times New Roman"/>
                <w:sz w:val="24"/>
                <w:szCs w:val="24"/>
              </w:rPr>
              <w:t xml:space="preserve">5 – 9) </w:t>
            </w:r>
          </w:p>
          <w:p w14:paraId="1330A51E" w14:textId="77777777" w:rsidR="008C3F47" w:rsidRPr="00532A38" w:rsidRDefault="008C3F47" w:rsidP="008C2A10">
            <w:pPr>
              <w:pStyle w:val="ac"/>
              <w:numPr>
                <w:ilvl w:val="0"/>
                <w:numId w:val="55"/>
              </w:numPr>
              <w:spacing w:after="13" w:line="259" w:lineRule="auto"/>
              <w:ind w:left="214" w:right="60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2A38">
              <w:rPr>
                <w:rFonts w:ascii="Times New Roman" w:hAnsi="Times New Roman"/>
                <w:sz w:val="24"/>
                <w:szCs w:val="24"/>
              </w:rPr>
              <w:t xml:space="preserve">«Девочка. Девушка. Женщина» (5 – 9)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B2EC3" w14:textId="77777777" w:rsidR="008C3F47" w:rsidRPr="00CD0223" w:rsidRDefault="008C3F47" w:rsidP="008C3F47">
            <w:pPr>
              <w:spacing w:line="259" w:lineRule="auto"/>
              <w:ind w:right="1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Январь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DD7E4" w14:textId="77777777" w:rsidR="008C3F47" w:rsidRPr="00CD0223" w:rsidRDefault="008C3F47" w:rsidP="008C3F4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- психолог </w:t>
            </w:r>
          </w:p>
        </w:tc>
      </w:tr>
      <w:tr w:rsidR="00CD0223" w:rsidRPr="00CD0223" w14:paraId="7C036097" w14:textId="77777777" w:rsidTr="00827E8B">
        <w:tblPrEx>
          <w:tblCellMar>
            <w:right w:w="0" w:type="dxa"/>
          </w:tblCellMar>
        </w:tblPrEx>
        <w:trPr>
          <w:trHeight w:val="653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78B4C" w14:textId="77777777" w:rsidR="008C3F47" w:rsidRPr="00CD0223" w:rsidRDefault="008C3F47" w:rsidP="008C3F47">
            <w:pPr>
              <w:spacing w:line="259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11. 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7B029" w14:textId="77777777" w:rsidR="008C3F47" w:rsidRPr="00CD0223" w:rsidRDefault="008C3F47" w:rsidP="008C3F47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Групповое занятие с элементами игры «Личная гигиена. Уход за телом»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DEEA9" w14:textId="77777777" w:rsidR="008C3F47" w:rsidRPr="00CD0223" w:rsidRDefault="008C3F47" w:rsidP="008C3F47">
            <w:pPr>
              <w:spacing w:line="259" w:lineRule="auto"/>
              <w:ind w:left="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четверть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9941A" w14:textId="77777777" w:rsidR="008C3F47" w:rsidRPr="00CD0223" w:rsidRDefault="008C3F47" w:rsidP="008C3F4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- психолог </w:t>
            </w:r>
          </w:p>
        </w:tc>
      </w:tr>
      <w:tr w:rsidR="00CD0223" w:rsidRPr="00CD0223" w14:paraId="7849FCE7" w14:textId="77777777" w:rsidTr="00827E8B">
        <w:tblPrEx>
          <w:tblCellMar>
            <w:right w:w="0" w:type="dxa"/>
          </w:tblCellMar>
        </w:tblPrEx>
        <w:trPr>
          <w:trHeight w:val="977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D7512" w14:textId="77777777" w:rsidR="008C3F47" w:rsidRPr="00CD0223" w:rsidRDefault="008C3F47" w:rsidP="008C3F47">
            <w:pPr>
              <w:spacing w:line="259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 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102E4" w14:textId="77777777" w:rsidR="008C3F47" w:rsidRPr="00CD0223" w:rsidRDefault="008C3F47" w:rsidP="008C3F47">
            <w:pPr>
              <w:spacing w:after="23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Профилактические беседы: </w:t>
            </w:r>
          </w:p>
          <w:p w14:paraId="2AF8A604" w14:textId="42187DB1" w:rsidR="008C3F47" w:rsidRPr="00CD0223" w:rsidRDefault="00532A38" w:rsidP="00532A38">
            <w:pPr>
              <w:spacing w:after="20" w:line="259" w:lineRule="auto"/>
              <w:ind w:right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8C3F47"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«Я – девушка» (8 класс) </w:t>
            </w:r>
          </w:p>
          <w:p w14:paraId="2005C258" w14:textId="0A7FBA25" w:rsidR="008C3F47" w:rsidRPr="00CD0223" w:rsidRDefault="00532A38" w:rsidP="00532A38">
            <w:pPr>
              <w:spacing w:after="13" w:line="259" w:lineRule="auto"/>
              <w:ind w:right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8C3F47"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«Я – юноша» (8 класс)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D6A1C" w14:textId="77777777" w:rsidR="008C3F47" w:rsidRPr="00CD0223" w:rsidRDefault="008C3F47" w:rsidP="008C3F47">
            <w:pPr>
              <w:spacing w:line="259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C7A3A" w14:textId="77777777" w:rsidR="008C3F47" w:rsidRPr="00CD0223" w:rsidRDefault="008C3F47" w:rsidP="008C3F4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- психолог </w:t>
            </w:r>
          </w:p>
        </w:tc>
      </w:tr>
      <w:tr w:rsidR="00CD0223" w:rsidRPr="00CD0223" w14:paraId="3A6064E6" w14:textId="77777777" w:rsidTr="00827E8B">
        <w:tblPrEx>
          <w:tblCellMar>
            <w:right w:w="0" w:type="dxa"/>
          </w:tblCellMar>
        </w:tblPrEx>
        <w:trPr>
          <w:trHeight w:val="1369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8113E" w14:textId="77777777" w:rsidR="008C3F47" w:rsidRPr="00CD0223" w:rsidRDefault="008C3F47" w:rsidP="008C3F47">
            <w:pPr>
              <w:spacing w:line="259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13. 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A63F2" w14:textId="085C2648" w:rsidR="008C3F47" w:rsidRPr="00CD0223" w:rsidRDefault="008C3F47" w:rsidP="008C3F47">
            <w:pPr>
              <w:spacing w:line="277" w:lineRule="auto"/>
              <w:ind w:right="1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Просмотр фильма «Тайна п</w:t>
            </w:r>
            <w:r w:rsidR="00210B45"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>рироды женщины» с обсуждением (9-11</w:t>
            </w: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 – девочки) </w:t>
            </w:r>
          </w:p>
          <w:p w14:paraId="7949ACC6" w14:textId="6FE1CEE1" w:rsidR="008C3F47" w:rsidRPr="00CD0223" w:rsidRDefault="008C3F47" w:rsidP="00210B45">
            <w:pPr>
              <w:spacing w:line="27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Просмотр фильма «Пять секретов настоящего мужчины» с обсуждением (9</w:t>
            </w:r>
            <w:r w:rsidR="00210B45"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>-11</w:t>
            </w: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 – мальчики)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62CB5" w14:textId="77777777" w:rsidR="008C3F47" w:rsidRPr="00CD0223" w:rsidRDefault="008C3F47" w:rsidP="008C3F4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Октябрь, ноябрь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DCA22" w14:textId="77777777" w:rsidR="008C3F47" w:rsidRPr="00CD0223" w:rsidRDefault="008C3F47" w:rsidP="008C3F4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- психолог </w:t>
            </w:r>
          </w:p>
        </w:tc>
      </w:tr>
      <w:tr w:rsidR="00CD0223" w:rsidRPr="00CD0223" w14:paraId="31F9D647" w14:textId="77777777" w:rsidTr="00827E8B">
        <w:tblPrEx>
          <w:tblCellMar>
            <w:right w:w="0" w:type="dxa"/>
          </w:tblCellMar>
        </w:tblPrEx>
        <w:trPr>
          <w:trHeight w:val="1299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BB0A3" w14:textId="77777777" w:rsidR="008C3F47" w:rsidRPr="00CD0223" w:rsidRDefault="008C3F47" w:rsidP="008C3F47">
            <w:pPr>
              <w:spacing w:line="259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14. 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411F7" w14:textId="77777777" w:rsidR="008C3F47" w:rsidRPr="00CD0223" w:rsidRDefault="008C3F47" w:rsidP="008C3F47">
            <w:pPr>
              <w:spacing w:after="54" w:line="23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Вовлечение несовершеннолетних в кружки и секции внеурочной деятельности и </w:t>
            </w:r>
          </w:p>
          <w:p w14:paraId="4BB205C6" w14:textId="77777777" w:rsidR="008C3F47" w:rsidRPr="00CD0223" w:rsidRDefault="008C3F47" w:rsidP="008C3F47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дополнительного образования (100% охват)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45CFE" w14:textId="77777777" w:rsidR="008C3F47" w:rsidRPr="00CD0223" w:rsidRDefault="008C3F47" w:rsidP="008C3F47">
            <w:pPr>
              <w:spacing w:line="259" w:lineRule="auto"/>
              <w:ind w:left="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Постоянно 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02A81" w14:textId="77777777" w:rsidR="008C3F47" w:rsidRPr="00CD0223" w:rsidRDefault="008C3F47" w:rsidP="008C3F47">
            <w:pPr>
              <w:spacing w:after="3" w:line="275" w:lineRule="auto"/>
              <w:ind w:left="18" w:right="5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Зам. директора по ВР </w:t>
            </w:r>
          </w:p>
          <w:p w14:paraId="242B737A" w14:textId="77777777" w:rsidR="008C3F47" w:rsidRPr="00CD0223" w:rsidRDefault="008C3F47" w:rsidP="008C3F47">
            <w:pPr>
              <w:spacing w:line="259" w:lineRule="auto"/>
              <w:ind w:left="18" w:right="5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Зам. директора по УВР </w:t>
            </w:r>
          </w:p>
        </w:tc>
      </w:tr>
      <w:tr w:rsidR="00CD0223" w:rsidRPr="00CD0223" w14:paraId="5475BC25" w14:textId="77777777" w:rsidTr="00827E8B">
        <w:tblPrEx>
          <w:tblCellMar>
            <w:right w:w="0" w:type="dxa"/>
          </w:tblCellMar>
        </w:tblPrEx>
        <w:trPr>
          <w:trHeight w:val="974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E3C28" w14:textId="77777777" w:rsidR="008C3F47" w:rsidRPr="00CD0223" w:rsidRDefault="008C3F47" w:rsidP="008C3F47">
            <w:pPr>
              <w:spacing w:line="259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 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6A69E" w14:textId="77777777" w:rsidR="008C3F47" w:rsidRPr="00CD0223" w:rsidRDefault="008C3F47" w:rsidP="008C3F47">
            <w:pPr>
              <w:spacing w:line="259" w:lineRule="auto"/>
              <w:ind w:righ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летнего трудоустройства, оздоровления учащихся, находящихся в трудной жизненной ситуации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2DE4D" w14:textId="77777777" w:rsidR="008C3F47" w:rsidRPr="00CD0223" w:rsidRDefault="008C3F47" w:rsidP="008C3F47">
            <w:pPr>
              <w:spacing w:after="21" w:line="259" w:lineRule="auto"/>
              <w:ind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>Июнь-</w:t>
            </w:r>
          </w:p>
          <w:p w14:paraId="05772730" w14:textId="77777777" w:rsidR="008C3F47" w:rsidRPr="00CD0223" w:rsidRDefault="008C3F47" w:rsidP="008C3F47">
            <w:pPr>
              <w:spacing w:line="259" w:lineRule="auto"/>
              <w:ind w:right="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август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70F8A" w14:textId="77777777" w:rsidR="008C3F47" w:rsidRPr="00CD0223" w:rsidRDefault="008C3F47" w:rsidP="008C3F47">
            <w:pPr>
              <w:spacing w:line="274" w:lineRule="auto"/>
              <w:ind w:left="18" w:right="5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Зам. директора по ВР </w:t>
            </w:r>
          </w:p>
          <w:p w14:paraId="408BF654" w14:textId="77777777" w:rsidR="008C3F47" w:rsidRPr="00CD0223" w:rsidRDefault="008C3F47" w:rsidP="008C3F47">
            <w:pPr>
              <w:spacing w:line="259" w:lineRule="auto"/>
              <w:ind w:right="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D0223" w:rsidRPr="00CD0223" w14:paraId="0792B99A" w14:textId="77777777" w:rsidTr="00827E8B">
        <w:tblPrEx>
          <w:tblCellMar>
            <w:right w:w="0" w:type="dxa"/>
          </w:tblCellMar>
        </w:tblPrEx>
        <w:trPr>
          <w:trHeight w:val="655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FCA28" w14:textId="77777777" w:rsidR="008C3F47" w:rsidRPr="00CD0223" w:rsidRDefault="008C3F47" w:rsidP="008C3F47">
            <w:pPr>
              <w:spacing w:line="259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16. 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B3DE5" w14:textId="77777777" w:rsidR="008C3F47" w:rsidRPr="00CD0223" w:rsidRDefault="008C3F47" w:rsidP="008C3F47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занятий по обучению учащихся правовым знаниям, половой грамотности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23A1B" w14:textId="77777777" w:rsidR="008C3F47" w:rsidRPr="00CD0223" w:rsidRDefault="008C3F47" w:rsidP="008C3F4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раз в четверть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BF553" w14:textId="77777777" w:rsidR="008C3F47" w:rsidRPr="00CD0223" w:rsidRDefault="008C3F47" w:rsidP="008C3F47">
            <w:pPr>
              <w:spacing w:after="22" w:line="259" w:lineRule="auto"/>
              <w:ind w:right="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5BF50FD" w14:textId="77777777" w:rsidR="008C3F47" w:rsidRPr="00CD0223" w:rsidRDefault="008C3F47" w:rsidP="008C3F47">
            <w:pPr>
              <w:spacing w:line="259" w:lineRule="auto"/>
              <w:ind w:left="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Фельдшер ФАП  </w:t>
            </w:r>
          </w:p>
        </w:tc>
      </w:tr>
      <w:tr w:rsidR="00CD0223" w:rsidRPr="00CD0223" w14:paraId="13F50DFF" w14:textId="77777777" w:rsidTr="00827E8B">
        <w:tblPrEx>
          <w:tblCellMar>
            <w:right w:w="0" w:type="dxa"/>
          </w:tblCellMar>
        </w:tblPrEx>
        <w:trPr>
          <w:trHeight w:val="1299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70B8F" w14:textId="77777777" w:rsidR="008C3F47" w:rsidRPr="00CD0223" w:rsidRDefault="008C3F47" w:rsidP="008C3F47">
            <w:pPr>
              <w:spacing w:line="259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17. 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332C9" w14:textId="77777777" w:rsidR="008C3F47" w:rsidRPr="00CD0223" w:rsidRDefault="008C3F47" w:rsidP="008C3F47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волонтерского движения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00796" w14:textId="77777777" w:rsidR="008C3F47" w:rsidRPr="00CD0223" w:rsidRDefault="008C3F47" w:rsidP="008C3F47">
            <w:pPr>
              <w:spacing w:line="259" w:lineRule="auto"/>
              <w:ind w:left="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Постоянно 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FD2AB" w14:textId="77777777" w:rsidR="008C3F47" w:rsidRPr="00CD0223" w:rsidRDefault="008C3F47" w:rsidP="008C3F47">
            <w:pPr>
              <w:spacing w:line="274" w:lineRule="auto"/>
              <w:ind w:left="18" w:right="5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Зам. директора по ВР </w:t>
            </w:r>
          </w:p>
          <w:p w14:paraId="2CE1C769" w14:textId="77777777" w:rsidR="008C3F47" w:rsidRPr="00CD0223" w:rsidRDefault="008C3F47" w:rsidP="008C3F47">
            <w:pPr>
              <w:spacing w:after="23" w:line="259" w:lineRule="auto"/>
              <w:ind w:left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ВО </w:t>
            </w:r>
          </w:p>
          <w:p w14:paraId="6CABC016" w14:textId="77777777" w:rsidR="008C3F47" w:rsidRPr="00CD0223" w:rsidRDefault="008C3F47" w:rsidP="008C3F47">
            <w:pPr>
              <w:spacing w:line="259" w:lineRule="auto"/>
              <w:ind w:right="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«ВМИГ» </w:t>
            </w:r>
          </w:p>
        </w:tc>
      </w:tr>
      <w:tr w:rsidR="00CD0223" w:rsidRPr="00CD0223" w14:paraId="38FC1FD1" w14:textId="77777777" w:rsidTr="00827E8B">
        <w:tblPrEx>
          <w:tblCellMar>
            <w:right w:w="0" w:type="dxa"/>
          </w:tblCellMar>
        </w:tblPrEx>
        <w:trPr>
          <w:trHeight w:val="1296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6A8CF" w14:textId="77777777" w:rsidR="008C3F47" w:rsidRPr="00CD0223" w:rsidRDefault="008C3F47" w:rsidP="008C3F47">
            <w:pPr>
              <w:spacing w:line="259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18. 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6D761" w14:textId="19CC2357" w:rsidR="008C3F47" w:rsidRPr="00CD0223" w:rsidRDefault="008C3F47" w:rsidP="008C3F47">
            <w:pPr>
              <w:spacing w:after="54" w:line="237" w:lineRule="auto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профилактических </w:t>
            </w:r>
            <w:r w:rsidR="00F47460"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бесед, диспутов</w:t>
            </w: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круглых столов, спортивных, развлекательных мероприятий, </w:t>
            </w:r>
          </w:p>
          <w:p w14:paraId="4E217755" w14:textId="77777777" w:rsidR="008C3F47" w:rsidRPr="00CD0223" w:rsidRDefault="008C3F47" w:rsidP="008C3F47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пропагандирующих ЗОЖ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BE293" w14:textId="77777777" w:rsidR="008C3F47" w:rsidRPr="00CD0223" w:rsidRDefault="008C3F47" w:rsidP="008C3F47">
            <w:pPr>
              <w:spacing w:line="259" w:lineRule="auto"/>
              <w:ind w:left="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Постоянно 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0146C" w14:textId="77777777" w:rsidR="008C3F47" w:rsidRPr="00CD0223" w:rsidRDefault="008C3F47" w:rsidP="008C3F4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CD0223" w:rsidRPr="00CD0223" w14:paraId="04FFA1F6" w14:textId="77777777" w:rsidTr="00827E8B">
        <w:tblPrEx>
          <w:tblCellMar>
            <w:right w:w="0" w:type="dxa"/>
          </w:tblCellMar>
        </w:tblPrEx>
        <w:trPr>
          <w:trHeight w:val="655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D71B0" w14:textId="77777777" w:rsidR="008C3F47" w:rsidRPr="00CD0223" w:rsidRDefault="008C3F47" w:rsidP="008C3F47">
            <w:pPr>
              <w:spacing w:line="259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19. 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F41D6" w14:textId="6E400141" w:rsidR="008C3F47" w:rsidRPr="00CD0223" w:rsidRDefault="00F47460" w:rsidP="008C3F47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бесед на уроках ОБЗР</w:t>
            </w:r>
            <w:r w:rsidR="008C3F47"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теме «Как вести себя с незнакомыми людьми»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D5A80" w14:textId="77777777" w:rsidR="008C3F47" w:rsidRPr="00CD0223" w:rsidRDefault="008C3F47" w:rsidP="008C3F4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5BD55" w14:textId="6555F5C9" w:rsidR="008C3F47" w:rsidRPr="00CD0223" w:rsidRDefault="00F47460" w:rsidP="008C3F47">
            <w:pPr>
              <w:spacing w:line="259" w:lineRule="auto"/>
              <w:ind w:right="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ОБЗР</w:t>
            </w:r>
          </w:p>
          <w:p w14:paraId="4C2D681B" w14:textId="77777777" w:rsidR="008C3F47" w:rsidRPr="00CD0223" w:rsidRDefault="008C3F47" w:rsidP="008C3F47">
            <w:pPr>
              <w:spacing w:line="259" w:lineRule="auto"/>
              <w:ind w:right="3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D0223" w:rsidRPr="00CD0223" w14:paraId="647AC55C" w14:textId="77777777" w:rsidTr="00827E8B">
        <w:tblPrEx>
          <w:tblCellMar>
            <w:right w:w="0" w:type="dxa"/>
          </w:tblCellMar>
        </w:tblPrEx>
        <w:trPr>
          <w:trHeight w:val="653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51F26" w14:textId="77777777" w:rsidR="008C3F47" w:rsidRPr="00CD0223" w:rsidRDefault="008C3F47" w:rsidP="008C3F47">
            <w:pPr>
              <w:spacing w:line="259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20. 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8EB45" w14:textId="77777777" w:rsidR="008C3F47" w:rsidRPr="00CD0223" w:rsidRDefault="008C3F47" w:rsidP="008C3F47">
            <w:pPr>
              <w:tabs>
                <w:tab w:val="center" w:pos="829"/>
                <w:tab w:val="center" w:pos="2974"/>
                <w:tab w:val="center" w:pos="4912"/>
              </w:tabs>
              <w:spacing w:after="32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Рассмотрение </w:t>
            </w: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вопросов </w:t>
            </w: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уголовной </w:t>
            </w:r>
          </w:p>
          <w:p w14:paraId="14267037" w14:textId="77777777" w:rsidR="008C3F47" w:rsidRPr="00CD0223" w:rsidRDefault="008C3F47" w:rsidP="008C3F47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ответственности на уроках обществознания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B9FA9" w14:textId="77777777" w:rsidR="008C3F47" w:rsidRPr="00CD0223" w:rsidRDefault="008C3F47" w:rsidP="008C3F4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8DA47" w14:textId="77777777" w:rsidR="008C3F47" w:rsidRPr="00CD0223" w:rsidRDefault="008C3F47" w:rsidP="008C3F4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Учителя обществознания  </w:t>
            </w:r>
          </w:p>
        </w:tc>
      </w:tr>
      <w:tr w:rsidR="00532A38" w:rsidRPr="00CD0223" w14:paraId="01E51098" w14:textId="77777777" w:rsidTr="00CC2C79">
        <w:tblPrEx>
          <w:tblCellMar>
            <w:right w:w="0" w:type="dxa"/>
          </w:tblCellMar>
        </w:tblPrEx>
        <w:trPr>
          <w:trHeight w:val="1973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F24605" w14:textId="77777777" w:rsidR="00532A38" w:rsidRPr="00CD0223" w:rsidRDefault="00532A38" w:rsidP="008C3F47">
            <w:pPr>
              <w:spacing w:line="259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21. 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076F86" w14:textId="77777777" w:rsidR="00532A38" w:rsidRPr="00CD0223" w:rsidRDefault="00532A38" w:rsidP="008C3F47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Изучение вопросов личной безопасности при </w:t>
            </w:r>
          </w:p>
          <w:p w14:paraId="144E190F" w14:textId="77777777" w:rsidR="00532A38" w:rsidRPr="00CD0223" w:rsidRDefault="00532A38" w:rsidP="008C3F47">
            <w:pPr>
              <w:spacing w:line="277" w:lineRule="auto"/>
              <w:ind w:right="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общении с незнакомыми людьми в начальной школе на предмете «Окружающий мир» - «Правила поведения с незнакомыми людьми» (4 класс) </w:t>
            </w:r>
          </w:p>
          <w:p w14:paraId="6D75015C" w14:textId="132422D4" w:rsidR="00532A38" w:rsidRPr="00CD0223" w:rsidRDefault="00532A38" w:rsidP="008C3F47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«Опасные незнакомцы» (2-3 классы)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54DD03" w14:textId="77777777" w:rsidR="00532A38" w:rsidRPr="00CD0223" w:rsidRDefault="00532A38" w:rsidP="008C3F47">
            <w:pPr>
              <w:spacing w:line="259" w:lineRule="auto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</w:t>
            </w:r>
          </w:p>
          <w:p w14:paraId="70AF81EC" w14:textId="77777777" w:rsidR="00532A38" w:rsidRPr="00CD0223" w:rsidRDefault="00532A38" w:rsidP="008C3F47">
            <w:pPr>
              <w:spacing w:line="259" w:lineRule="auto"/>
              <w:ind w:right="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года </w:t>
            </w:r>
          </w:p>
          <w:p w14:paraId="18181FAA" w14:textId="77777777" w:rsidR="00532A38" w:rsidRPr="00CD0223" w:rsidRDefault="00532A38" w:rsidP="008C3F47">
            <w:pPr>
              <w:spacing w:line="259" w:lineRule="auto"/>
              <w:ind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0838A02" w14:textId="77777777" w:rsidR="00532A38" w:rsidRPr="00CD0223" w:rsidRDefault="00532A38" w:rsidP="008C3F47">
            <w:pPr>
              <w:spacing w:line="259" w:lineRule="auto"/>
              <w:ind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CC21491" w14:textId="015252FC" w:rsidR="00532A38" w:rsidRPr="00CD0223" w:rsidRDefault="00532A38" w:rsidP="008C3F47">
            <w:pPr>
              <w:spacing w:line="259" w:lineRule="auto"/>
              <w:ind w:righ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C9C7DD" w14:textId="77777777" w:rsidR="00532A38" w:rsidRPr="00CD0223" w:rsidRDefault="00532A38" w:rsidP="008C3F47">
            <w:pPr>
              <w:spacing w:line="259" w:lineRule="auto"/>
              <w:ind w:right="1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Учителя </w:t>
            </w:r>
          </w:p>
          <w:p w14:paraId="490524B4" w14:textId="77777777" w:rsidR="00532A38" w:rsidRPr="00CD0223" w:rsidRDefault="00532A38" w:rsidP="008C3F47">
            <w:pPr>
              <w:spacing w:after="22" w:line="259" w:lineRule="auto"/>
              <w:ind w:right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начальных </w:t>
            </w:r>
          </w:p>
          <w:p w14:paraId="655DE8CD" w14:textId="77777777" w:rsidR="00532A38" w:rsidRPr="00CD0223" w:rsidRDefault="00532A38" w:rsidP="008C3F47">
            <w:pPr>
              <w:spacing w:line="259" w:lineRule="auto"/>
              <w:ind w:right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классов </w:t>
            </w:r>
          </w:p>
          <w:p w14:paraId="7C9BD91C" w14:textId="5EB8F163" w:rsidR="00532A38" w:rsidRPr="00CD0223" w:rsidRDefault="00532A38" w:rsidP="008C3F47">
            <w:pPr>
              <w:spacing w:line="259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D0223" w:rsidRPr="00CD0223" w14:paraId="3A66A0E4" w14:textId="77777777" w:rsidTr="00827E8B">
        <w:tblPrEx>
          <w:tblCellMar>
            <w:right w:w="0" w:type="dxa"/>
          </w:tblCellMar>
        </w:tblPrEx>
        <w:trPr>
          <w:trHeight w:val="977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C849B" w14:textId="77777777" w:rsidR="008C3F47" w:rsidRPr="00CD0223" w:rsidRDefault="008C3F47" w:rsidP="008C3F47">
            <w:pPr>
              <w:spacing w:line="259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22. 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7EB13" w14:textId="77777777" w:rsidR="008C3F47" w:rsidRPr="00CD0223" w:rsidRDefault="008C3F47" w:rsidP="008C3F47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анкетирования по теме </w:t>
            </w:r>
          </w:p>
          <w:p w14:paraId="38021DA8" w14:textId="77777777" w:rsidR="008C3F47" w:rsidRPr="00CD0223" w:rsidRDefault="008C3F47" w:rsidP="008C3F47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«Жестокое обращение с несовершеннолетними»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88348" w14:textId="77777777" w:rsidR="008C3F47" w:rsidRPr="00CD0223" w:rsidRDefault="008C3F47" w:rsidP="008C3F4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14569" w14:textId="77777777" w:rsidR="008C3F47" w:rsidRPr="00CD0223" w:rsidRDefault="008C3F47" w:rsidP="008C3F47">
            <w:pPr>
              <w:spacing w:line="27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  </w:t>
            </w:r>
          </w:p>
          <w:p w14:paraId="7CA0A854" w14:textId="77777777" w:rsidR="008C3F47" w:rsidRPr="00CD0223" w:rsidRDefault="008C3F47" w:rsidP="008C3F47">
            <w:pPr>
              <w:spacing w:line="259" w:lineRule="auto"/>
              <w:ind w:right="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5-11 классов </w:t>
            </w:r>
          </w:p>
        </w:tc>
      </w:tr>
      <w:tr w:rsidR="00CD0223" w:rsidRPr="00CD0223" w14:paraId="17947995" w14:textId="77777777" w:rsidTr="00827E8B">
        <w:tblPrEx>
          <w:tblCellMar>
            <w:right w:w="0" w:type="dxa"/>
          </w:tblCellMar>
        </w:tblPrEx>
        <w:trPr>
          <w:trHeight w:val="977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726C5" w14:textId="77777777" w:rsidR="008C3F47" w:rsidRPr="00CD0223" w:rsidRDefault="008C3F47" w:rsidP="008C3F47">
            <w:pPr>
              <w:spacing w:line="259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23. 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7022B" w14:textId="77777777" w:rsidR="008C3F47" w:rsidRPr="00CD0223" w:rsidRDefault="008C3F47" w:rsidP="008C3F47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Рейды с целью проверки соблюдения режима дня школьниками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B2B12" w14:textId="77777777" w:rsidR="008C3F47" w:rsidRPr="00CD0223" w:rsidRDefault="008C3F47" w:rsidP="008C3F4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050B1" w14:textId="77777777" w:rsidR="008C3F47" w:rsidRPr="00CD0223" w:rsidRDefault="008C3F47" w:rsidP="008C3F47">
            <w:pPr>
              <w:spacing w:line="259" w:lineRule="auto"/>
              <w:ind w:firstLine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руководители,  педагог-психолог </w:t>
            </w:r>
          </w:p>
        </w:tc>
      </w:tr>
      <w:tr w:rsidR="00CD0223" w:rsidRPr="00CD0223" w14:paraId="15AF4B5E" w14:textId="77777777" w:rsidTr="00827E8B">
        <w:tblPrEx>
          <w:tblCellMar>
            <w:right w:w="0" w:type="dxa"/>
          </w:tblCellMar>
        </w:tblPrEx>
        <w:trPr>
          <w:trHeight w:val="331"/>
        </w:trPr>
        <w:tc>
          <w:tcPr>
            <w:tcW w:w="97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91675" w14:textId="77777777" w:rsidR="008C3F47" w:rsidRPr="00CD0223" w:rsidRDefault="008C3F47" w:rsidP="008C3F47">
            <w:pPr>
              <w:spacing w:line="259" w:lineRule="auto"/>
              <w:ind w:right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Работа с родительской общественностью </w:t>
            </w:r>
          </w:p>
        </w:tc>
      </w:tr>
      <w:tr w:rsidR="00CD0223" w:rsidRPr="00CD0223" w14:paraId="7637021B" w14:textId="77777777" w:rsidTr="00827E8B">
        <w:tblPrEx>
          <w:tblCellMar>
            <w:right w:w="0" w:type="dxa"/>
          </w:tblCellMar>
        </w:tblPrEx>
        <w:trPr>
          <w:trHeight w:val="4842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B05DB" w14:textId="77777777" w:rsidR="008C3F47" w:rsidRPr="00CD0223" w:rsidRDefault="008C3F47" w:rsidP="008C3F47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C5895" w14:textId="77777777" w:rsidR="008C3F47" w:rsidRPr="00CD0223" w:rsidRDefault="008C3F47" w:rsidP="00F47460">
            <w:pPr>
              <w:spacing w:line="278" w:lineRule="auto"/>
              <w:ind w:right="9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родительские собрания по профилактике преступлений против половой неприкосновенности несовершеннолетних: «Половое воспитание в семье» (5 класс) </w:t>
            </w:r>
          </w:p>
          <w:p w14:paraId="32EF248C" w14:textId="342FDA72" w:rsidR="008C3F47" w:rsidRPr="00CD0223" w:rsidRDefault="00F47460" w:rsidP="00F47460">
            <w:pPr>
              <w:tabs>
                <w:tab w:val="center" w:pos="1980"/>
                <w:tab w:val="center" w:pos="2877"/>
                <w:tab w:val="center" w:pos="3694"/>
                <w:tab w:val="left" w:pos="5601"/>
                <w:tab w:val="right" w:pos="5643"/>
                <w:tab w:val="left" w:pos="5742"/>
              </w:tabs>
              <w:spacing w:after="32" w:line="259" w:lineRule="auto"/>
              <w:ind w:right="9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«Половое развитие и </w:t>
            </w: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методы </w:t>
            </w:r>
            <w:r w:rsidR="008C3F47"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полового </w:t>
            </w:r>
          </w:p>
          <w:p w14:paraId="1B59DAB0" w14:textId="77777777" w:rsidR="008C3F47" w:rsidRPr="00CD0223" w:rsidRDefault="008C3F47" w:rsidP="00F47460">
            <w:pPr>
              <w:tabs>
                <w:tab w:val="left" w:pos="5601"/>
                <w:tab w:val="left" w:pos="5742"/>
              </w:tabs>
              <w:spacing w:line="259" w:lineRule="auto"/>
              <w:ind w:right="9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воспитания» (6 класс)  </w:t>
            </w:r>
          </w:p>
          <w:p w14:paraId="612764E2" w14:textId="77777777" w:rsidR="008C3F47" w:rsidRPr="00CD0223" w:rsidRDefault="008C3F47" w:rsidP="00F47460">
            <w:pPr>
              <w:tabs>
                <w:tab w:val="left" w:pos="5601"/>
                <w:tab w:val="left" w:pos="5742"/>
              </w:tabs>
              <w:spacing w:after="25" w:line="259" w:lineRule="auto"/>
              <w:ind w:right="9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«Половые различия и половое созревание. </w:t>
            </w:r>
          </w:p>
          <w:p w14:paraId="3F560EDD" w14:textId="77777777" w:rsidR="008C3F47" w:rsidRPr="00CD0223" w:rsidRDefault="008C3F47" w:rsidP="00F47460">
            <w:pPr>
              <w:tabs>
                <w:tab w:val="left" w:pos="5601"/>
                <w:tab w:val="left" w:pos="5742"/>
              </w:tabs>
              <w:spacing w:after="25" w:line="259" w:lineRule="auto"/>
              <w:ind w:right="9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Проблемы и решения» (7 класс) </w:t>
            </w:r>
          </w:p>
          <w:p w14:paraId="6385092D" w14:textId="77777777" w:rsidR="008C3F47" w:rsidRPr="00CD0223" w:rsidRDefault="008C3F47" w:rsidP="00F47460">
            <w:pPr>
              <w:tabs>
                <w:tab w:val="left" w:pos="5601"/>
                <w:tab w:val="left" w:pos="5742"/>
              </w:tabs>
              <w:spacing w:after="27" w:line="259" w:lineRule="auto"/>
              <w:ind w:right="9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«Возраст первой любви» (8 класс)  </w:t>
            </w:r>
          </w:p>
          <w:p w14:paraId="01BDFBD6" w14:textId="1C4819B0" w:rsidR="008C3F47" w:rsidRPr="00CD0223" w:rsidRDefault="00F47460" w:rsidP="00F47460">
            <w:pPr>
              <w:tabs>
                <w:tab w:val="center" w:pos="3151"/>
                <w:tab w:val="left" w:pos="5601"/>
                <w:tab w:val="right" w:pos="5643"/>
                <w:tab w:val="left" w:pos="5742"/>
              </w:tabs>
              <w:spacing w:after="32" w:line="259" w:lineRule="auto"/>
              <w:ind w:right="9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«Нравственная сторона </w:t>
            </w:r>
            <w:r w:rsidR="008C3F47"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полового </w:t>
            </w:r>
          </w:p>
          <w:p w14:paraId="7072F736" w14:textId="77777777" w:rsidR="008C3F47" w:rsidRPr="00CD0223" w:rsidRDefault="008C3F47" w:rsidP="00F47460">
            <w:pPr>
              <w:tabs>
                <w:tab w:val="left" w:pos="5601"/>
                <w:tab w:val="left" w:pos="5742"/>
              </w:tabs>
              <w:spacing w:after="5" w:line="259" w:lineRule="auto"/>
              <w:ind w:right="9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воспитания» (9 класс)  </w:t>
            </w:r>
          </w:p>
          <w:p w14:paraId="0582D4D9" w14:textId="3488A6BE" w:rsidR="008C3F47" w:rsidRPr="00CD0223" w:rsidRDefault="00F47460" w:rsidP="00F47460">
            <w:pPr>
              <w:tabs>
                <w:tab w:val="center" w:pos="3053"/>
                <w:tab w:val="left" w:pos="5601"/>
                <w:tab w:val="right" w:pos="5643"/>
                <w:tab w:val="left" w:pos="5742"/>
              </w:tabs>
              <w:spacing w:after="32" w:line="259" w:lineRule="auto"/>
              <w:ind w:right="9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«Последствия неправильного </w:t>
            </w:r>
            <w:r w:rsidR="008C3F47"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полового </w:t>
            </w:r>
          </w:p>
          <w:p w14:paraId="072C478D" w14:textId="77777777" w:rsidR="008C3F47" w:rsidRPr="00CD0223" w:rsidRDefault="008C3F47" w:rsidP="00F47460">
            <w:pPr>
              <w:tabs>
                <w:tab w:val="left" w:pos="5601"/>
                <w:tab w:val="left" w:pos="5742"/>
              </w:tabs>
              <w:spacing w:after="25" w:line="259" w:lineRule="auto"/>
              <w:ind w:right="9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воспитания» (10 класс)  </w:t>
            </w:r>
          </w:p>
          <w:p w14:paraId="48C1A0F9" w14:textId="77777777" w:rsidR="008C3F47" w:rsidRPr="00CD0223" w:rsidRDefault="008C3F47" w:rsidP="00F47460">
            <w:pPr>
              <w:tabs>
                <w:tab w:val="left" w:pos="5601"/>
                <w:tab w:val="left" w:pos="5742"/>
              </w:tabs>
              <w:spacing w:line="259" w:lineRule="auto"/>
              <w:ind w:right="9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«У порога самостоятельной жизни» (11 класс)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94580" w14:textId="77777777" w:rsidR="008C3F47" w:rsidRPr="00CD0223" w:rsidRDefault="008C3F47" w:rsidP="008C3F4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C1F8E" w14:textId="77777777" w:rsidR="008C3F47" w:rsidRPr="00CD0223" w:rsidRDefault="008C3F47" w:rsidP="008C3F47">
            <w:pPr>
              <w:spacing w:line="277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Классные руководители  </w:t>
            </w:r>
          </w:p>
          <w:p w14:paraId="4353858B" w14:textId="77777777" w:rsidR="008C3F47" w:rsidRPr="00CD0223" w:rsidRDefault="008C3F47" w:rsidP="008C3F47">
            <w:pPr>
              <w:spacing w:line="259" w:lineRule="auto"/>
              <w:ind w:right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 – 11 классов </w:t>
            </w:r>
          </w:p>
        </w:tc>
      </w:tr>
      <w:tr w:rsidR="00CD0223" w:rsidRPr="00CD0223" w14:paraId="0E517B5E" w14:textId="77777777" w:rsidTr="00827E8B">
        <w:tblPrEx>
          <w:tblCellMar>
            <w:right w:w="0" w:type="dxa"/>
          </w:tblCellMar>
        </w:tblPrEx>
        <w:trPr>
          <w:trHeight w:val="1618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8B321" w14:textId="77777777" w:rsidR="008C3F47" w:rsidRPr="00CD0223" w:rsidRDefault="008C3F47" w:rsidP="008C3F47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CD36D" w14:textId="77777777" w:rsidR="008C3F47" w:rsidRPr="00CD0223" w:rsidRDefault="008C3F47" w:rsidP="008C3F47">
            <w:pPr>
              <w:spacing w:line="259" w:lineRule="auto"/>
              <w:ind w:righ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Общешкольное родительское собрание «Детско-родительские отношения. Половое воспитание как звено становления личности. Профилактика преступлений против половой неприкосновенности несовершеннолетних.»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7DFA8" w14:textId="77777777" w:rsidR="008C3F47" w:rsidRPr="00CD0223" w:rsidRDefault="008C3F47" w:rsidP="008C3F47">
            <w:pPr>
              <w:spacing w:line="259" w:lineRule="auto"/>
              <w:ind w:right="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BE874" w14:textId="77777777" w:rsidR="008C3F47" w:rsidRPr="00CD0223" w:rsidRDefault="008C3F47" w:rsidP="008C3F47">
            <w:pPr>
              <w:spacing w:line="259" w:lineRule="auto"/>
              <w:ind w:left="18"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Зам. директора по ВР, педагог - психолог </w:t>
            </w:r>
          </w:p>
        </w:tc>
      </w:tr>
      <w:tr w:rsidR="00CD0223" w:rsidRPr="00CD0223" w14:paraId="65696A22" w14:textId="77777777" w:rsidTr="00827E8B">
        <w:tblPrEx>
          <w:tblCellMar>
            <w:right w:w="0" w:type="dxa"/>
          </w:tblCellMar>
        </w:tblPrEx>
        <w:trPr>
          <w:trHeight w:val="977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674BA" w14:textId="77777777" w:rsidR="008C3F47" w:rsidRPr="00CD0223" w:rsidRDefault="008C3F47" w:rsidP="008C3F47">
            <w:pPr>
              <w:spacing w:line="259" w:lineRule="auto"/>
              <w:ind w:right="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3. 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8EA86" w14:textId="77777777" w:rsidR="008C3F47" w:rsidRPr="00CD0223" w:rsidRDefault="008C3F47" w:rsidP="008C3F47">
            <w:pPr>
              <w:spacing w:line="259" w:lineRule="auto"/>
              <w:ind w:right="6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Клуб «Любите ближних» - «Установки подростков по отношению к началу половой жизни»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9E02F" w14:textId="77777777" w:rsidR="008C3F47" w:rsidRPr="00CD0223" w:rsidRDefault="008C3F47" w:rsidP="008C3F47">
            <w:pPr>
              <w:spacing w:line="259" w:lineRule="auto"/>
              <w:ind w:right="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Декабрь 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A4C2F" w14:textId="77777777" w:rsidR="008C3F47" w:rsidRPr="00CD0223" w:rsidRDefault="008C3F47" w:rsidP="008C3F4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- психолог </w:t>
            </w:r>
          </w:p>
        </w:tc>
      </w:tr>
      <w:tr w:rsidR="00CD0223" w:rsidRPr="00CD0223" w14:paraId="06C2A972" w14:textId="77777777" w:rsidTr="00827E8B">
        <w:tblPrEx>
          <w:tblCellMar>
            <w:right w:w="0" w:type="dxa"/>
          </w:tblCellMar>
        </w:tblPrEx>
        <w:trPr>
          <w:trHeight w:val="1298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989FF" w14:textId="77777777" w:rsidR="008C3F47" w:rsidRPr="00CD0223" w:rsidRDefault="008C3F47" w:rsidP="008C3F47">
            <w:pPr>
              <w:spacing w:line="259" w:lineRule="auto"/>
              <w:ind w:right="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5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FC7D7" w14:textId="77777777" w:rsidR="008C3F47" w:rsidRPr="00CD0223" w:rsidRDefault="008C3F47" w:rsidP="008C3F47">
            <w:pPr>
              <w:spacing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Распространение буклетов для родителей </w:t>
            </w:r>
            <w:hyperlink r:id="rId58">
              <w:r w:rsidRPr="00CD022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«</w:t>
              </w:r>
            </w:hyperlink>
            <w:hyperlink r:id="rId59">
              <w:r w:rsidRPr="00CD022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НЕТ»</w:t>
              </w:r>
            </w:hyperlink>
            <w:hyperlink r:id="rId60">
              <w:r w:rsidRPr="00CD022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 </w:t>
              </w:r>
            </w:hyperlink>
            <w:hyperlink r:id="rId61">
              <w:r w:rsidRPr="00CD022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домашнему насилию</w:t>
              </w:r>
            </w:hyperlink>
            <w:hyperlink r:id="rId62">
              <w:r w:rsidRPr="00CD0223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!</w:t>
              </w:r>
            </w:hyperlink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25288" w14:textId="77777777" w:rsidR="008C3F47" w:rsidRPr="00CD0223" w:rsidRDefault="008C3F47" w:rsidP="008C3F47">
            <w:pPr>
              <w:spacing w:line="259" w:lineRule="auto"/>
              <w:ind w:right="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4F391" w14:textId="77777777" w:rsidR="008C3F47" w:rsidRPr="00CD0223" w:rsidRDefault="008C3F47" w:rsidP="008C3F47">
            <w:pPr>
              <w:spacing w:after="56" w:line="237" w:lineRule="auto"/>
              <w:ind w:left="18"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Зам. директора по ВР, классные </w:t>
            </w:r>
          </w:p>
          <w:p w14:paraId="4A50B214" w14:textId="77777777" w:rsidR="008C3F47" w:rsidRPr="00CD0223" w:rsidRDefault="008C3F47" w:rsidP="008C3F47">
            <w:pPr>
              <w:spacing w:line="259" w:lineRule="auto"/>
              <w:ind w:right="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руководители </w:t>
            </w:r>
          </w:p>
          <w:p w14:paraId="14CC9025" w14:textId="77777777" w:rsidR="008C3F47" w:rsidRPr="00CD0223" w:rsidRDefault="008C3F47" w:rsidP="008C3F47">
            <w:pPr>
              <w:spacing w:line="259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0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179F9513" w14:textId="77777777" w:rsidR="008C3F47" w:rsidRPr="00CD0223" w:rsidRDefault="008C3F47" w:rsidP="00AA4D01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756D556C" w14:textId="2D461E3F" w:rsidR="00FF39A7" w:rsidRPr="00CD0223" w:rsidRDefault="00FF39A7" w:rsidP="00AA4D01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A0F0AB6" w14:textId="358365D3" w:rsidR="00322D1E" w:rsidRPr="00CD0223" w:rsidRDefault="00322D1E" w:rsidP="00AA4D01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D4EC9C3" w14:textId="60DF9E51" w:rsidR="0004685F" w:rsidRPr="00827E8B" w:rsidRDefault="00CD0223" w:rsidP="00CD0223">
      <w:pPr>
        <w:pStyle w:val="ac"/>
        <w:spacing w:after="21"/>
        <w:ind w:left="-142" w:right="6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5.3.</w:t>
      </w:r>
      <w:r w:rsidR="00827E8B">
        <w:rPr>
          <w:rFonts w:ascii="Times New Roman" w:hAnsi="Times New Roman"/>
          <w:b/>
          <w:sz w:val="24"/>
        </w:rPr>
        <w:t xml:space="preserve"> </w:t>
      </w:r>
      <w:r w:rsidR="0004685F" w:rsidRPr="00827E8B">
        <w:rPr>
          <w:rFonts w:ascii="Times New Roman" w:hAnsi="Times New Roman"/>
          <w:b/>
          <w:sz w:val="24"/>
        </w:rPr>
        <w:t>План мероприятий по профилактике я</w:t>
      </w:r>
      <w:r w:rsidR="008508D5">
        <w:rPr>
          <w:rFonts w:ascii="Times New Roman" w:hAnsi="Times New Roman"/>
          <w:b/>
          <w:sz w:val="24"/>
        </w:rPr>
        <w:t xml:space="preserve">влений </w:t>
      </w:r>
      <w:proofErr w:type="spellStart"/>
      <w:r w:rsidR="008508D5">
        <w:rPr>
          <w:rFonts w:ascii="Times New Roman" w:hAnsi="Times New Roman"/>
          <w:b/>
          <w:sz w:val="24"/>
        </w:rPr>
        <w:t>буллинга</w:t>
      </w:r>
      <w:proofErr w:type="spellEnd"/>
      <w:r w:rsidR="008508D5">
        <w:rPr>
          <w:rFonts w:ascii="Times New Roman" w:hAnsi="Times New Roman"/>
          <w:b/>
          <w:sz w:val="24"/>
        </w:rPr>
        <w:t xml:space="preserve"> и </w:t>
      </w:r>
      <w:proofErr w:type="spellStart"/>
      <w:r w:rsidR="008508D5">
        <w:rPr>
          <w:rFonts w:ascii="Times New Roman" w:hAnsi="Times New Roman"/>
          <w:b/>
          <w:sz w:val="24"/>
        </w:rPr>
        <w:t>кибербуллинга</w:t>
      </w:r>
      <w:proofErr w:type="spellEnd"/>
      <w:r w:rsidR="008508D5">
        <w:rPr>
          <w:rFonts w:ascii="Times New Roman" w:hAnsi="Times New Roman"/>
          <w:b/>
          <w:sz w:val="24"/>
        </w:rPr>
        <w:t xml:space="preserve">, </w:t>
      </w:r>
      <w:proofErr w:type="spellStart"/>
      <w:r w:rsidR="008508D5">
        <w:rPr>
          <w:rFonts w:ascii="Times New Roman" w:hAnsi="Times New Roman"/>
          <w:b/>
          <w:sz w:val="24"/>
        </w:rPr>
        <w:t>скулшултинга</w:t>
      </w:r>
      <w:proofErr w:type="spellEnd"/>
    </w:p>
    <w:p w14:paraId="631577D4" w14:textId="77777777" w:rsidR="00CD0223" w:rsidRDefault="00DE7B16" w:rsidP="001E1F77">
      <w:pPr>
        <w:pStyle w:val="ac"/>
        <w:spacing w:after="21"/>
        <w:ind w:left="-142" w:right="61" w:firstLine="426"/>
        <w:jc w:val="both"/>
        <w:rPr>
          <w:rFonts w:ascii="Times New Roman" w:hAnsi="Times New Roman"/>
          <w:sz w:val="24"/>
          <w:szCs w:val="24"/>
        </w:rPr>
      </w:pPr>
      <w:r w:rsidRPr="00DE7B16">
        <w:rPr>
          <w:rFonts w:ascii="Times New Roman" w:hAnsi="Times New Roman"/>
          <w:b/>
          <w:sz w:val="24"/>
          <w:szCs w:val="24"/>
        </w:rPr>
        <w:t>Цель</w:t>
      </w:r>
      <w:r w:rsidRPr="00DE7B16">
        <w:rPr>
          <w:rFonts w:ascii="Times New Roman" w:hAnsi="Times New Roman"/>
          <w:sz w:val="24"/>
          <w:szCs w:val="24"/>
        </w:rPr>
        <w:t xml:space="preserve"> программы: 1. формирование в образовательном процессе нетерпимого отношения к различным проявлениям насилия по отношению к обучающимся; повышение информированности обучающихся о возможных рисках и опасностях; повышение ответственности родителей за действия, направленные против детей; воспитание у обучающихся уважения к правам человека, личности, как к неповторимой сущности человека; формирование у обучающихся адекватных представлений о правах человека и правилах поведения у опасных ситуациях. </w:t>
      </w:r>
    </w:p>
    <w:p w14:paraId="0CDC316B" w14:textId="4B7F05FC" w:rsidR="00DE7B16" w:rsidRDefault="00DE7B16" w:rsidP="001E1F77">
      <w:pPr>
        <w:pStyle w:val="ac"/>
        <w:spacing w:after="21"/>
        <w:ind w:left="-142" w:right="61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</w:t>
      </w:r>
      <w:r w:rsidRPr="00DE7B16">
        <w:rPr>
          <w:rFonts w:ascii="Times New Roman" w:hAnsi="Times New Roman"/>
          <w:b/>
          <w:sz w:val="24"/>
          <w:szCs w:val="24"/>
        </w:rPr>
        <w:t>адач</w:t>
      </w:r>
      <w:r>
        <w:rPr>
          <w:rFonts w:ascii="Times New Roman" w:hAnsi="Times New Roman"/>
          <w:b/>
          <w:sz w:val="24"/>
          <w:szCs w:val="24"/>
        </w:rPr>
        <w:t>и</w:t>
      </w:r>
      <w:r w:rsidRPr="00DE7B16">
        <w:rPr>
          <w:rFonts w:ascii="Times New Roman" w:hAnsi="Times New Roman"/>
          <w:sz w:val="24"/>
          <w:szCs w:val="24"/>
        </w:rPr>
        <w:t>: 1. профилактика всех форм насилия над учащимися дома, в образовательной организации, в общественных местах;</w:t>
      </w:r>
    </w:p>
    <w:p w14:paraId="7028D103" w14:textId="77777777" w:rsidR="00DE7B16" w:rsidRDefault="00DE7B16" w:rsidP="001E1F77">
      <w:pPr>
        <w:pStyle w:val="ac"/>
        <w:spacing w:after="21"/>
        <w:ind w:left="-142" w:right="61" w:firstLine="426"/>
        <w:jc w:val="both"/>
        <w:rPr>
          <w:rFonts w:ascii="Times New Roman" w:hAnsi="Times New Roman"/>
          <w:sz w:val="24"/>
          <w:szCs w:val="24"/>
        </w:rPr>
      </w:pPr>
      <w:r w:rsidRPr="00DE7B16">
        <w:rPr>
          <w:rFonts w:ascii="Times New Roman" w:hAnsi="Times New Roman"/>
          <w:sz w:val="24"/>
          <w:szCs w:val="24"/>
        </w:rPr>
        <w:t xml:space="preserve"> 2. организация совместной работы с родителями по повышению их уровня образованности и компетентности в различных трудных жизненных ситуациях;</w:t>
      </w:r>
    </w:p>
    <w:p w14:paraId="33BCDA66" w14:textId="76608705" w:rsidR="00DE7B16" w:rsidRPr="00DE7B16" w:rsidRDefault="00DE7B16" w:rsidP="001E1F77">
      <w:pPr>
        <w:pStyle w:val="ac"/>
        <w:spacing w:after="21"/>
        <w:ind w:left="-142" w:right="61" w:firstLine="426"/>
        <w:jc w:val="both"/>
        <w:rPr>
          <w:rFonts w:ascii="Times New Roman" w:hAnsi="Times New Roman"/>
          <w:sz w:val="24"/>
          <w:szCs w:val="24"/>
        </w:rPr>
      </w:pPr>
      <w:r w:rsidRPr="00DE7B16">
        <w:rPr>
          <w:rFonts w:ascii="Times New Roman" w:hAnsi="Times New Roman"/>
          <w:sz w:val="24"/>
          <w:szCs w:val="24"/>
        </w:rPr>
        <w:t xml:space="preserve"> 3. сотрудничество с правоохранительными органами, органами здравоохранения, социальной защиты и т.п.</w:t>
      </w:r>
    </w:p>
    <w:p w14:paraId="6F134143" w14:textId="285BF797" w:rsidR="00DE7B16" w:rsidRPr="00DE7B16" w:rsidRDefault="00DE7B16" w:rsidP="001E1F77">
      <w:pPr>
        <w:pStyle w:val="ac"/>
        <w:spacing w:after="21"/>
        <w:ind w:left="-142" w:right="61"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Ожидаемые р</w:t>
      </w:r>
      <w:r w:rsidRPr="00DE7B16">
        <w:rPr>
          <w:rFonts w:ascii="Times New Roman" w:hAnsi="Times New Roman"/>
          <w:b/>
          <w:sz w:val="24"/>
          <w:szCs w:val="24"/>
        </w:rPr>
        <w:t>езультат</w:t>
      </w:r>
      <w:r>
        <w:rPr>
          <w:rFonts w:ascii="Times New Roman" w:hAnsi="Times New Roman"/>
          <w:b/>
          <w:sz w:val="24"/>
          <w:szCs w:val="24"/>
        </w:rPr>
        <w:t>ы:</w:t>
      </w:r>
    </w:p>
    <w:p w14:paraId="5ACAFE60" w14:textId="77777777" w:rsidR="008508D5" w:rsidRDefault="00DE7B16" w:rsidP="008C2A10">
      <w:pPr>
        <w:pStyle w:val="ac"/>
        <w:numPr>
          <w:ilvl w:val="0"/>
          <w:numId w:val="45"/>
        </w:numPr>
        <w:spacing w:after="21"/>
        <w:ind w:left="-142" w:right="61" w:firstLine="426"/>
        <w:jc w:val="both"/>
        <w:rPr>
          <w:rFonts w:ascii="Times New Roman" w:hAnsi="Times New Roman"/>
          <w:sz w:val="24"/>
          <w:szCs w:val="24"/>
        </w:rPr>
      </w:pPr>
      <w:r w:rsidRPr="00DE7B16">
        <w:rPr>
          <w:rFonts w:ascii="Times New Roman" w:hAnsi="Times New Roman"/>
          <w:sz w:val="24"/>
          <w:szCs w:val="24"/>
        </w:rPr>
        <w:t xml:space="preserve">Осмысление учащимися понятия </w:t>
      </w:r>
      <w:proofErr w:type="spellStart"/>
      <w:r w:rsidRPr="00DE7B16">
        <w:rPr>
          <w:rFonts w:ascii="Times New Roman" w:hAnsi="Times New Roman"/>
          <w:sz w:val="24"/>
          <w:szCs w:val="24"/>
        </w:rPr>
        <w:t>буллинга</w:t>
      </w:r>
      <w:proofErr w:type="spellEnd"/>
      <w:r w:rsidRPr="00DE7B16">
        <w:rPr>
          <w:rFonts w:ascii="Times New Roman" w:hAnsi="Times New Roman"/>
          <w:sz w:val="24"/>
          <w:szCs w:val="24"/>
        </w:rPr>
        <w:t xml:space="preserve">. </w:t>
      </w:r>
    </w:p>
    <w:p w14:paraId="50BB88BF" w14:textId="3FFFFE49" w:rsidR="00DE7B16" w:rsidRPr="00DE7B16" w:rsidRDefault="00DE7B16" w:rsidP="008C2A10">
      <w:pPr>
        <w:pStyle w:val="ac"/>
        <w:numPr>
          <w:ilvl w:val="0"/>
          <w:numId w:val="45"/>
        </w:numPr>
        <w:spacing w:after="21"/>
        <w:ind w:left="-142" w:right="61" w:firstLine="426"/>
        <w:jc w:val="both"/>
        <w:rPr>
          <w:rFonts w:ascii="Times New Roman" w:hAnsi="Times New Roman"/>
          <w:sz w:val="24"/>
          <w:szCs w:val="24"/>
        </w:rPr>
      </w:pPr>
      <w:r w:rsidRPr="00DE7B16">
        <w:rPr>
          <w:rFonts w:ascii="Times New Roman" w:hAnsi="Times New Roman"/>
          <w:sz w:val="24"/>
          <w:szCs w:val="24"/>
        </w:rPr>
        <w:t>Формирование аналитической компетенции учащихся.</w:t>
      </w:r>
    </w:p>
    <w:p w14:paraId="4579E652" w14:textId="77777777" w:rsidR="00DE7B16" w:rsidRPr="00DE7B16" w:rsidRDefault="00DE7B16" w:rsidP="008C2A10">
      <w:pPr>
        <w:pStyle w:val="ac"/>
        <w:numPr>
          <w:ilvl w:val="0"/>
          <w:numId w:val="45"/>
        </w:numPr>
        <w:spacing w:after="21"/>
        <w:ind w:left="-142" w:right="61" w:firstLine="426"/>
        <w:jc w:val="both"/>
        <w:rPr>
          <w:rFonts w:ascii="Times New Roman" w:hAnsi="Times New Roman"/>
          <w:sz w:val="24"/>
          <w:szCs w:val="24"/>
        </w:rPr>
      </w:pPr>
      <w:r w:rsidRPr="00DE7B16">
        <w:rPr>
          <w:rFonts w:ascii="Times New Roman" w:hAnsi="Times New Roman"/>
          <w:sz w:val="24"/>
          <w:szCs w:val="24"/>
        </w:rPr>
        <w:t>Создание правил, законов класса на основе дружбы, взаимопонимания, взаимовыручке</w:t>
      </w:r>
    </w:p>
    <w:p w14:paraId="7085B6F2" w14:textId="77777777" w:rsidR="00DE7B16" w:rsidRPr="00DE7B16" w:rsidRDefault="00DE7B16" w:rsidP="008C2A10">
      <w:pPr>
        <w:pStyle w:val="ac"/>
        <w:numPr>
          <w:ilvl w:val="0"/>
          <w:numId w:val="45"/>
        </w:numPr>
        <w:spacing w:after="21"/>
        <w:ind w:left="-142" w:right="61" w:firstLine="426"/>
        <w:jc w:val="both"/>
        <w:rPr>
          <w:rFonts w:ascii="Times New Roman" w:hAnsi="Times New Roman"/>
          <w:sz w:val="24"/>
          <w:szCs w:val="24"/>
        </w:rPr>
      </w:pPr>
      <w:r w:rsidRPr="00DE7B16">
        <w:rPr>
          <w:rFonts w:ascii="Times New Roman" w:hAnsi="Times New Roman"/>
          <w:sz w:val="24"/>
          <w:szCs w:val="24"/>
        </w:rPr>
        <w:t>Формирование у учащихся ответственности, взаимопомощи, умения работать в команде.</w:t>
      </w:r>
    </w:p>
    <w:p w14:paraId="54C855FA" w14:textId="77777777" w:rsidR="00DE7B16" w:rsidRPr="00DE7B16" w:rsidRDefault="00DE7B16" w:rsidP="008C2A10">
      <w:pPr>
        <w:pStyle w:val="ac"/>
        <w:numPr>
          <w:ilvl w:val="0"/>
          <w:numId w:val="45"/>
        </w:numPr>
        <w:spacing w:after="21"/>
        <w:ind w:left="-142" w:right="61" w:firstLine="426"/>
        <w:jc w:val="both"/>
        <w:rPr>
          <w:rFonts w:ascii="Times New Roman" w:hAnsi="Times New Roman"/>
          <w:sz w:val="24"/>
          <w:szCs w:val="24"/>
        </w:rPr>
      </w:pPr>
      <w:r w:rsidRPr="00DE7B16">
        <w:rPr>
          <w:rFonts w:ascii="Times New Roman" w:hAnsi="Times New Roman"/>
          <w:sz w:val="24"/>
          <w:szCs w:val="24"/>
        </w:rPr>
        <w:t>Формирование у учащихся негативного отношения к насилию над человеком</w:t>
      </w:r>
    </w:p>
    <w:p w14:paraId="24973F99" w14:textId="77777777" w:rsidR="00DE7B16" w:rsidRPr="00DE7B16" w:rsidRDefault="00DE7B16" w:rsidP="008C2A10">
      <w:pPr>
        <w:pStyle w:val="ac"/>
        <w:numPr>
          <w:ilvl w:val="0"/>
          <w:numId w:val="45"/>
        </w:numPr>
        <w:spacing w:after="21"/>
        <w:ind w:left="-142" w:right="61" w:firstLine="426"/>
        <w:jc w:val="both"/>
        <w:rPr>
          <w:rFonts w:ascii="Times New Roman" w:hAnsi="Times New Roman"/>
          <w:sz w:val="24"/>
          <w:szCs w:val="24"/>
        </w:rPr>
      </w:pPr>
      <w:r w:rsidRPr="00DE7B16">
        <w:rPr>
          <w:rFonts w:ascii="Times New Roman" w:hAnsi="Times New Roman"/>
          <w:sz w:val="24"/>
          <w:szCs w:val="24"/>
        </w:rPr>
        <w:t>Развитие сплоченности учащихся, умения разрешать конфликтные ситуации.</w:t>
      </w:r>
    </w:p>
    <w:p w14:paraId="50875239" w14:textId="596F9A03" w:rsidR="00DE7B16" w:rsidRPr="00DE7B16" w:rsidRDefault="00DE7B16" w:rsidP="008C2A10">
      <w:pPr>
        <w:pStyle w:val="ac"/>
        <w:numPr>
          <w:ilvl w:val="0"/>
          <w:numId w:val="45"/>
        </w:numPr>
        <w:spacing w:after="21"/>
        <w:ind w:left="-142" w:right="61" w:firstLine="426"/>
        <w:jc w:val="both"/>
        <w:rPr>
          <w:rFonts w:ascii="Times New Roman" w:hAnsi="Times New Roman"/>
          <w:sz w:val="24"/>
          <w:szCs w:val="24"/>
        </w:rPr>
      </w:pPr>
      <w:r w:rsidRPr="00DE7B16">
        <w:rPr>
          <w:rFonts w:ascii="Times New Roman" w:hAnsi="Times New Roman"/>
          <w:sz w:val="24"/>
          <w:szCs w:val="24"/>
        </w:rPr>
        <w:t>Стабилизация эмоционального состояния ребенка.</w:t>
      </w:r>
    </w:p>
    <w:p w14:paraId="463AC67F" w14:textId="77777777" w:rsidR="0004685F" w:rsidRDefault="0004685F" w:rsidP="0004685F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1"/>
        <w:tblW w:w="10207" w:type="dxa"/>
        <w:tblInd w:w="-601" w:type="dxa"/>
        <w:tblCellMar>
          <w:top w:w="14" w:type="dxa"/>
          <w:left w:w="108" w:type="dxa"/>
          <w:right w:w="49" w:type="dxa"/>
        </w:tblCellMar>
        <w:tblLook w:val="04A0" w:firstRow="1" w:lastRow="0" w:firstColumn="1" w:lastColumn="0" w:noHBand="0" w:noVBand="1"/>
      </w:tblPr>
      <w:tblGrid>
        <w:gridCol w:w="803"/>
        <w:gridCol w:w="4805"/>
        <w:gridCol w:w="2257"/>
        <w:gridCol w:w="2342"/>
      </w:tblGrid>
      <w:tr w:rsidR="00827E8B" w14:paraId="43C0C3C6" w14:textId="77777777" w:rsidTr="0004685F">
        <w:trPr>
          <w:trHeight w:val="415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DC230" w14:textId="06D9647F" w:rsidR="00827E8B" w:rsidRDefault="00827E8B" w:rsidP="00827E8B">
            <w:pPr>
              <w:ind w:left="2"/>
            </w:pPr>
            <w:r w:rsidRPr="00766378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F9349" w14:textId="26C2CDC7" w:rsidR="00827E8B" w:rsidRPr="00DE7B16" w:rsidRDefault="00827E8B" w:rsidP="00827E8B">
            <w:pPr>
              <w:ind w:left="2"/>
              <w:rPr>
                <w:b/>
              </w:rPr>
            </w:pPr>
            <w:r w:rsidRPr="00766378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24E47" w14:textId="1A5D19E5" w:rsidR="00827E8B" w:rsidRDefault="00827E8B" w:rsidP="00827E8B">
            <w:pPr>
              <w:ind w:left="5"/>
            </w:pPr>
            <w:r w:rsidRPr="00766378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1F640" w14:textId="00B72E6D" w:rsidR="00827E8B" w:rsidRDefault="00827E8B" w:rsidP="00827E8B">
            <w:pPr>
              <w:ind w:left="2"/>
            </w:pPr>
            <w:r w:rsidRPr="00766378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827E8B" w14:paraId="47626AE4" w14:textId="77777777" w:rsidTr="00C116D0">
        <w:trPr>
          <w:trHeight w:val="415"/>
        </w:trPr>
        <w:tc>
          <w:tcPr>
            <w:tcW w:w="10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654DD" w14:textId="6C030341" w:rsidR="00827E8B" w:rsidRDefault="00827E8B" w:rsidP="00827E8B">
            <w:pPr>
              <w:ind w:left="2"/>
            </w:pPr>
            <w:r w:rsidRPr="00827E8B">
              <w:rPr>
                <w:rFonts w:ascii="Times New Roman" w:eastAsia="Times New Roman" w:hAnsi="Times New Roman" w:cs="Times New Roman"/>
                <w:sz w:val="24"/>
              </w:rPr>
              <w:t>Работа с учащимися</w:t>
            </w:r>
          </w:p>
        </w:tc>
      </w:tr>
      <w:tr w:rsidR="00827E8B" w14:paraId="444218A9" w14:textId="77777777" w:rsidTr="008508D5">
        <w:trPr>
          <w:trHeight w:val="56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36A8E" w14:textId="49A2DBBA" w:rsidR="00827E8B" w:rsidRDefault="00CD0223" w:rsidP="00827E8B">
            <w:pPr>
              <w:ind w:left="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BAB71" w14:textId="77777777" w:rsidR="00827E8B" w:rsidRDefault="00827E8B" w:rsidP="00827E8B">
            <w:pPr>
              <w:spacing w:after="53" w:line="276" w:lineRule="auto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Информационные часы, беседы, занятия с элементами тренинга:  </w:t>
            </w:r>
            <w:r>
              <w:t xml:space="preserve"> </w:t>
            </w:r>
          </w:p>
          <w:p w14:paraId="1CACF06F" w14:textId="77777777" w:rsidR="00827E8B" w:rsidRDefault="00827E8B" w:rsidP="008C2A10">
            <w:pPr>
              <w:pStyle w:val="ac"/>
              <w:numPr>
                <w:ilvl w:val="0"/>
                <w:numId w:val="54"/>
              </w:numPr>
              <w:spacing w:line="278" w:lineRule="auto"/>
              <w:ind w:left="373" w:hanging="141"/>
            </w:pPr>
            <w:r w:rsidRPr="001E1F77">
              <w:rPr>
                <w:rFonts w:ascii="Times New Roman" w:hAnsi="Times New Roman"/>
                <w:sz w:val="24"/>
              </w:rPr>
              <w:t xml:space="preserve">Личные границы, их защита и противодействие травли </w:t>
            </w:r>
          </w:p>
          <w:p w14:paraId="2E64BCF2" w14:textId="77777777" w:rsidR="001E1F77" w:rsidRPr="001E1F77" w:rsidRDefault="00827E8B" w:rsidP="008C2A10">
            <w:pPr>
              <w:pStyle w:val="ac"/>
              <w:numPr>
                <w:ilvl w:val="0"/>
                <w:numId w:val="54"/>
              </w:numPr>
              <w:spacing w:line="278" w:lineRule="auto"/>
              <w:ind w:left="373" w:hanging="141"/>
            </w:pPr>
            <w:r w:rsidRPr="001E1F77">
              <w:rPr>
                <w:rFonts w:ascii="Times New Roman" w:hAnsi="Times New Roman"/>
                <w:sz w:val="24"/>
              </w:rPr>
              <w:t>Развитие сплоченности коммуникативной компетентности подростков</w:t>
            </w:r>
          </w:p>
          <w:p w14:paraId="319098C2" w14:textId="44B28DD8" w:rsidR="00827E8B" w:rsidRDefault="001E1F77" w:rsidP="008C2A10">
            <w:pPr>
              <w:pStyle w:val="ac"/>
              <w:numPr>
                <w:ilvl w:val="0"/>
                <w:numId w:val="54"/>
              </w:numPr>
              <w:spacing w:line="278" w:lineRule="auto"/>
              <w:ind w:left="373" w:hanging="141"/>
            </w:pPr>
            <w:r>
              <w:rPr>
                <w:rFonts w:ascii="Times New Roman" w:hAnsi="Times New Roman"/>
                <w:sz w:val="24"/>
              </w:rPr>
              <w:t>Т</w:t>
            </w:r>
            <w:r w:rsidR="00827E8B" w:rsidRPr="001E1F77">
              <w:rPr>
                <w:rFonts w:ascii="Times New Roman" w:hAnsi="Times New Roman"/>
                <w:sz w:val="24"/>
              </w:rPr>
              <w:t xml:space="preserve">олерантность среди подростков - Занятие с элементами тренинга по </w:t>
            </w:r>
          </w:p>
          <w:p w14:paraId="13411A6E" w14:textId="77777777" w:rsidR="00827E8B" w:rsidRDefault="00827E8B" w:rsidP="001E1F77">
            <w:pPr>
              <w:pStyle w:val="ac"/>
              <w:spacing w:after="18"/>
              <w:ind w:left="373"/>
            </w:pPr>
            <w:r w:rsidRPr="001E1F77">
              <w:rPr>
                <w:rFonts w:ascii="Times New Roman" w:hAnsi="Times New Roman"/>
                <w:sz w:val="24"/>
              </w:rPr>
              <w:t xml:space="preserve">инклюзии </w:t>
            </w:r>
          </w:p>
          <w:p w14:paraId="439F9A2B" w14:textId="77777777" w:rsidR="00827E8B" w:rsidRDefault="00827E8B" w:rsidP="008C2A10">
            <w:pPr>
              <w:pStyle w:val="ac"/>
              <w:numPr>
                <w:ilvl w:val="0"/>
                <w:numId w:val="54"/>
              </w:numPr>
              <w:spacing w:after="18"/>
              <w:ind w:left="373" w:hanging="141"/>
            </w:pPr>
            <w:r w:rsidRPr="001E1F77">
              <w:rPr>
                <w:rFonts w:ascii="Times New Roman" w:hAnsi="Times New Roman"/>
                <w:sz w:val="24"/>
              </w:rPr>
              <w:t xml:space="preserve">Стоп </w:t>
            </w:r>
            <w:proofErr w:type="spellStart"/>
            <w:r w:rsidRPr="001E1F77">
              <w:rPr>
                <w:rFonts w:ascii="Times New Roman" w:hAnsi="Times New Roman"/>
                <w:sz w:val="24"/>
              </w:rPr>
              <w:t>буллинг</w:t>
            </w:r>
            <w:proofErr w:type="spellEnd"/>
            <w:r w:rsidRPr="001E1F77">
              <w:rPr>
                <w:rFonts w:ascii="Times New Roman" w:hAnsi="Times New Roman"/>
                <w:sz w:val="24"/>
              </w:rPr>
              <w:t xml:space="preserve">! </w:t>
            </w:r>
          </w:p>
          <w:p w14:paraId="5CEA43E7" w14:textId="77777777" w:rsidR="00827E8B" w:rsidRDefault="00827E8B" w:rsidP="008C2A10">
            <w:pPr>
              <w:pStyle w:val="ac"/>
              <w:numPr>
                <w:ilvl w:val="0"/>
                <w:numId w:val="54"/>
              </w:numPr>
              <w:spacing w:after="18"/>
              <w:ind w:left="373" w:hanging="141"/>
            </w:pPr>
            <w:r w:rsidRPr="001E1F77">
              <w:rPr>
                <w:rFonts w:ascii="Times New Roman" w:hAnsi="Times New Roman"/>
                <w:sz w:val="24"/>
              </w:rPr>
              <w:lastRenderedPageBreak/>
              <w:t xml:space="preserve">Правила общения </w:t>
            </w:r>
          </w:p>
          <w:p w14:paraId="223BDE6B" w14:textId="77777777" w:rsidR="00827E8B" w:rsidRDefault="00827E8B" w:rsidP="008C2A10">
            <w:pPr>
              <w:pStyle w:val="ac"/>
              <w:numPr>
                <w:ilvl w:val="0"/>
                <w:numId w:val="54"/>
              </w:numPr>
              <w:spacing w:after="21"/>
              <w:ind w:left="373" w:hanging="141"/>
            </w:pPr>
            <w:r w:rsidRPr="001E1F77">
              <w:rPr>
                <w:rFonts w:ascii="Times New Roman" w:hAnsi="Times New Roman"/>
                <w:sz w:val="24"/>
              </w:rPr>
              <w:t xml:space="preserve">Ценить других </w:t>
            </w:r>
          </w:p>
          <w:p w14:paraId="28F90B5A" w14:textId="226D9A81" w:rsidR="008508D5" w:rsidRPr="008508D5" w:rsidRDefault="00827E8B" w:rsidP="008C2A10">
            <w:pPr>
              <w:pStyle w:val="ac"/>
              <w:numPr>
                <w:ilvl w:val="0"/>
                <w:numId w:val="54"/>
              </w:numPr>
              <w:spacing w:line="277" w:lineRule="auto"/>
              <w:ind w:left="373" w:hanging="141"/>
            </w:pPr>
            <w:r w:rsidRPr="001E1F77">
              <w:rPr>
                <w:rFonts w:ascii="Times New Roman" w:hAnsi="Times New Roman"/>
                <w:sz w:val="24"/>
              </w:rPr>
              <w:t xml:space="preserve">Что такое </w:t>
            </w:r>
            <w:proofErr w:type="spellStart"/>
            <w:r w:rsidRPr="001E1F77">
              <w:rPr>
                <w:rFonts w:ascii="Times New Roman" w:hAnsi="Times New Roman"/>
                <w:sz w:val="24"/>
              </w:rPr>
              <w:t>буллинг</w:t>
            </w:r>
            <w:proofErr w:type="spellEnd"/>
            <w:r w:rsidRPr="001E1F77">
              <w:rPr>
                <w:rFonts w:ascii="Times New Roman" w:hAnsi="Times New Roman"/>
                <w:sz w:val="24"/>
              </w:rPr>
              <w:t xml:space="preserve">? </w:t>
            </w:r>
            <w:proofErr w:type="spellStart"/>
            <w:r w:rsidRPr="001E1F77">
              <w:rPr>
                <w:rFonts w:ascii="Times New Roman" w:hAnsi="Times New Roman"/>
                <w:sz w:val="24"/>
              </w:rPr>
              <w:t>Кибербуллинг</w:t>
            </w:r>
            <w:proofErr w:type="spellEnd"/>
            <w:r w:rsidRPr="001E1F77">
              <w:rPr>
                <w:rFonts w:ascii="Times New Roman" w:hAnsi="Times New Roman"/>
                <w:sz w:val="24"/>
              </w:rPr>
              <w:t>?</w:t>
            </w:r>
            <w:r w:rsidR="008508D5" w:rsidRPr="001E1F77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8508D5" w:rsidRPr="001E1F77">
              <w:rPr>
                <w:rFonts w:ascii="Times New Roman" w:hAnsi="Times New Roman"/>
                <w:sz w:val="24"/>
              </w:rPr>
              <w:t>Скулшултинг</w:t>
            </w:r>
            <w:proofErr w:type="spellEnd"/>
            <w:r w:rsidR="008508D5" w:rsidRPr="001E1F77">
              <w:rPr>
                <w:rFonts w:ascii="Times New Roman" w:hAnsi="Times New Roman"/>
                <w:sz w:val="24"/>
              </w:rPr>
              <w:t>?</w:t>
            </w:r>
          </w:p>
          <w:p w14:paraId="6DD07F1E" w14:textId="450FB067" w:rsidR="00827E8B" w:rsidRDefault="00827E8B" w:rsidP="008C2A10">
            <w:pPr>
              <w:pStyle w:val="ac"/>
              <w:numPr>
                <w:ilvl w:val="0"/>
                <w:numId w:val="54"/>
              </w:numPr>
              <w:spacing w:line="277" w:lineRule="auto"/>
              <w:ind w:left="373" w:hanging="141"/>
            </w:pPr>
            <w:r w:rsidRPr="001E1F77">
              <w:rPr>
                <w:rFonts w:ascii="Times New Roman" w:hAnsi="Times New Roman"/>
                <w:sz w:val="24"/>
              </w:rPr>
              <w:t xml:space="preserve">Как себя вести, если вы стали жертвой </w:t>
            </w:r>
            <w:proofErr w:type="spellStart"/>
            <w:r w:rsidRPr="001E1F77">
              <w:rPr>
                <w:rFonts w:ascii="Times New Roman" w:hAnsi="Times New Roman"/>
                <w:sz w:val="24"/>
              </w:rPr>
              <w:t>буллинга</w:t>
            </w:r>
            <w:proofErr w:type="spellEnd"/>
            <w:r w:rsidRPr="001E1F77">
              <w:rPr>
                <w:rFonts w:ascii="Times New Roman" w:hAnsi="Times New Roman"/>
                <w:sz w:val="24"/>
              </w:rPr>
              <w:t xml:space="preserve"> </w:t>
            </w:r>
          </w:p>
          <w:p w14:paraId="72A99057" w14:textId="77777777" w:rsidR="00827E8B" w:rsidRDefault="00827E8B" w:rsidP="008C2A10">
            <w:pPr>
              <w:pStyle w:val="ac"/>
              <w:numPr>
                <w:ilvl w:val="0"/>
                <w:numId w:val="54"/>
              </w:numPr>
              <w:spacing w:after="21"/>
              <w:ind w:left="373" w:hanging="141"/>
            </w:pPr>
            <w:r w:rsidRPr="001E1F77">
              <w:rPr>
                <w:rFonts w:ascii="Times New Roman" w:hAnsi="Times New Roman"/>
                <w:sz w:val="24"/>
              </w:rPr>
              <w:t xml:space="preserve">Добро против насилия </w:t>
            </w:r>
          </w:p>
          <w:p w14:paraId="6E134FEA" w14:textId="77777777" w:rsidR="00827E8B" w:rsidRDefault="00827E8B" w:rsidP="008C2A10">
            <w:pPr>
              <w:pStyle w:val="ac"/>
              <w:numPr>
                <w:ilvl w:val="0"/>
                <w:numId w:val="54"/>
              </w:numPr>
              <w:spacing w:line="277" w:lineRule="auto"/>
              <w:ind w:left="373" w:hanging="141"/>
            </w:pPr>
            <w:r w:rsidRPr="001E1F77">
              <w:rPr>
                <w:rFonts w:ascii="Times New Roman" w:hAnsi="Times New Roman"/>
                <w:sz w:val="24"/>
              </w:rPr>
              <w:t xml:space="preserve">Способы решения конфликтов с ровесниками </w:t>
            </w:r>
          </w:p>
          <w:p w14:paraId="75EDBD04" w14:textId="77777777" w:rsidR="00827E8B" w:rsidRDefault="00827E8B" w:rsidP="008C2A10">
            <w:pPr>
              <w:pStyle w:val="ac"/>
              <w:numPr>
                <w:ilvl w:val="0"/>
                <w:numId w:val="54"/>
              </w:numPr>
              <w:ind w:left="373" w:hanging="141"/>
            </w:pPr>
            <w:r w:rsidRPr="001E1F77">
              <w:rPr>
                <w:rFonts w:ascii="Times New Roman" w:hAnsi="Times New Roman"/>
                <w:sz w:val="24"/>
              </w:rPr>
              <w:t xml:space="preserve">Безопасное поведение в социальных сетях  </w:t>
            </w:r>
          </w:p>
          <w:p w14:paraId="0F44A3B8" w14:textId="2D204A51" w:rsidR="00827E8B" w:rsidRDefault="00827E8B" w:rsidP="008C2A10">
            <w:pPr>
              <w:pStyle w:val="ac"/>
              <w:numPr>
                <w:ilvl w:val="0"/>
                <w:numId w:val="54"/>
              </w:numPr>
              <w:spacing w:after="38"/>
              <w:ind w:left="373" w:hanging="141"/>
            </w:pPr>
            <w:r w:rsidRPr="001E1F77">
              <w:rPr>
                <w:rFonts w:ascii="Times New Roman" w:hAnsi="Times New Roman"/>
                <w:sz w:val="24"/>
              </w:rPr>
              <w:t xml:space="preserve">Как уверенность в себе помогает избежать травли </w:t>
            </w:r>
          </w:p>
          <w:p w14:paraId="574976F3" w14:textId="77777777" w:rsidR="00827E8B" w:rsidRDefault="00827E8B" w:rsidP="008C2A10">
            <w:pPr>
              <w:pStyle w:val="ac"/>
              <w:numPr>
                <w:ilvl w:val="0"/>
                <w:numId w:val="54"/>
              </w:numPr>
              <w:spacing w:after="20"/>
              <w:ind w:left="373" w:hanging="141"/>
            </w:pPr>
            <w:r w:rsidRPr="001E1F77">
              <w:rPr>
                <w:rFonts w:ascii="Times New Roman" w:hAnsi="Times New Roman"/>
                <w:sz w:val="24"/>
              </w:rPr>
              <w:t xml:space="preserve">Пути выхода из конфликта </w:t>
            </w:r>
          </w:p>
          <w:p w14:paraId="38652F74" w14:textId="77777777" w:rsidR="00827E8B" w:rsidRDefault="00827E8B" w:rsidP="008C2A10">
            <w:pPr>
              <w:pStyle w:val="ac"/>
              <w:numPr>
                <w:ilvl w:val="0"/>
                <w:numId w:val="54"/>
              </w:numPr>
              <w:spacing w:after="18"/>
              <w:ind w:left="373" w:hanging="141"/>
            </w:pPr>
            <w:r w:rsidRPr="001E1F77">
              <w:rPr>
                <w:rFonts w:ascii="Times New Roman" w:hAnsi="Times New Roman"/>
                <w:sz w:val="24"/>
              </w:rPr>
              <w:t xml:space="preserve">Культура </w:t>
            </w:r>
            <w:proofErr w:type="spellStart"/>
            <w:r w:rsidRPr="001E1F77">
              <w:rPr>
                <w:rFonts w:ascii="Times New Roman" w:hAnsi="Times New Roman"/>
                <w:sz w:val="24"/>
              </w:rPr>
              <w:t>кибербезопасности</w:t>
            </w:r>
            <w:proofErr w:type="spellEnd"/>
            <w:r w:rsidRPr="001E1F77">
              <w:rPr>
                <w:rFonts w:ascii="Times New Roman" w:hAnsi="Times New Roman"/>
                <w:sz w:val="24"/>
              </w:rPr>
              <w:t xml:space="preserve"> </w:t>
            </w:r>
          </w:p>
          <w:p w14:paraId="1CDA538E" w14:textId="77777777" w:rsidR="00827E8B" w:rsidRDefault="00827E8B" w:rsidP="008C2A10">
            <w:pPr>
              <w:pStyle w:val="ac"/>
              <w:numPr>
                <w:ilvl w:val="0"/>
                <w:numId w:val="54"/>
              </w:numPr>
              <w:ind w:left="373" w:hanging="141"/>
            </w:pPr>
            <w:r w:rsidRPr="001E1F77">
              <w:rPr>
                <w:rFonts w:ascii="Times New Roman" w:hAnsi="Times New Roman"/>
                <w:sz w:val="24"/>
              </w:rPr>
              <w:t xml:space="preserve">Ценить других </w:t>
            </w:r>
          </w:p>
          <w:p w14:paraId="7EC41CF7" w14:textId="77777777" w:rsidR="00827E8B" w:rsidRDefault="00827E8B" w:rsidP="008C2A10">
            <w:pPr>
              <w:pStyle w:val="ac"/>
              <w:numPr>
                <w:ilvl w:val="0"/>
                <w:numId w:val="54"/>
              </w:numPr>
              <w:spacing w:after="20"/>
              <w:ind w:left="373" w:hanging="141"/>
            </w:pPr>
            <w:r w:rsidRPr="001E1F77">
              <w:rPr>
                <w:rFonts w:ascii="Times New Roman" w:hAnsi="Times New Roman"/>
                <w:sz w:val="24"/>
              </w:rPr>
              <w:t xml:space="preserve">Навыки </w:t>
            </w:r>
            <w:proofErr w:type="spellStart"/>
            <w:r w:rsidRPr="001E1F77">
              <w:rPr>
                <w:rFonts w:ascii="Times New Roman" w:hAnsi="Times New Roman"/>
                <w:sz w:val="24"/>
              </w:rPr>
              <w:t>саморегуляции</w:t>
            </w:r>
            <w:proofErr w:type="spellEnd"/>
            <w:r w:rsidRPr="001E1F77">
              <w:rPr>
                <w:rFonts w:ascii="Times New Roman" w:hAnsi="Times New Roman"/>
                <w:sz w:val="24"/>
              </w:rPr>
              <w:t xml:space="preserve"> </w:t>
            </w:r>
          </w:p>
          <w:p w14:paraId="1A34FB06" w14:textId="1854EC15" w:rsidR="00827E8B" w:rsidRPr="008508D5" w:rsidRDefault="00827E8B" w:rsidP="008C2A10">
            <w:pPr>
              <w:pStyle w:val="ac"/>
              <w:numPr>
                <w:ilvl w:val="0"/>
                <w:numId w:val="54"/>
              </w:numPr>
              <w:ind w:left="373" w:hanging="141"/>
            </w:pPr>
            <w:r w:rsidRPr="001E1F77">
              <w:rPr>
                <w:rFonts w:ascii="Times New Roman" w:hAnsi="Times New Roman"/>
                <w:sz w:val="24"/>
              </w:rPr>
              <w:t xml:space="preserve">Культура </w:t>
            </w:r>
            <w:proofErr w:type="spellStart"/>
            <w:r w:rsidRPr="001E1F77">
              <w:rPr>
                <w:rFonts w:ascii="Times New Roman" w:hAnsi="Times New Roman"/>
                <w:sz w:val="24"/>
              </w:rPr>
              <w:t>кибербезопасности</w:t>
            </w:r>
            <w:proofErr w:type="spellEnd"/>
            <w:r w:rsidRPr="001E1F77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ED7DD" w14:textId="77777777" w:rsidR="00827E8B" w:rsidRDefault="00827E8B" w:rsidP="00827E8B">
            <w:pPr>
              <w:ind w:left="5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С сентября 2024 по май 2025 года</w:t>
            </w:r>
            <w:r>
              <w:t xml:space="preserve"> 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C2C73" w14:textId="77777777" w:rsidR="00827E8B" w:rsidRDefault="00827E8B" w:rsidP="00827E8B">
            <w:pPr>
              <w:ind w:left="2" w:right="8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Классные руководители, педагог-психолог, социальный педагог </w:t>
            </w:r>
            <w:r>
              <w:t xml:space="preserve"> </w:t>
            </w:r>
          </w:p>
        </w:tc>
      </w:tr>
      <w:tr w:rsidR="00827E8B" w14:paraId="7BF85BFD" w14:textId="77777777" w:rsidTr="0004685F">
        <w:tblPrEx>
          <w:tblCellMar>
            <w:right w:w="51" w:type="dxa"/>
          </w:tblCellMar>
        </w:tblPrEx>
        <w:trPr>
          <w:trHeight w:val="562"/>
        </w:trPr>
        <w:tc>
          <w:tcPr>
            <w:tcW w:w="8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8DFFD" w14:textId="07D45500" w:rsidR="00827E8B" w:rsidRDefault="00827E8B" w:rsidP="00827E8B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 </w:t>
            </w:r>
            <w:r w:rsidR="00CD0223"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5C985" w14:textId="77777777" w:rsidR="00827E8B" w:rsidRDefault="00827E8B" w:rsidP="00827E8B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Занятия, классные часы, по сплочению класса «Наш дружный класс» </w:t>
            </w:r>
            <w:r>
              <w:t xml:space="preserve"> 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0E0A3" w14:textId="77777777" w:rsidR="00827E8B" w:rsidRDefault="00827E8B" w:rsidP="00827E8B">
            <w:pPr>
              <w:ind w:left="5"/>
            </w:pPr>
            <w:r>
              <w:rPr>
                <w:rFonts w:ascii="Times New Roman" w:eastAsia="Times New Roman" w:hAnsi="Times New Roman" w:cs="Times New Roman"/>
              </w:rPr>
              <w:t>С сентября 2024 по май 2025 года</w:t>
            </w:r>
            <w:r>
              <w:t xml:space="preserve"> 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6A7A8" w14:textId="77777777" w:rsidR="00827E8B" w:rsidRDefault="00827E8B" w:rsidP="00827E8B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Классные руководители  </w:t>
            </w:r>
          </w:p>
          <w:p w14:paraId="470A94B9" w14:textId="77777777" w:rsidR="00827E8B" w:rsidRDefault="00827E8B" w:rsidP="00827E8B">
            <w:pPr>
              <w:ind w:left="2"/>
            </w:pPr>
            <w:r>
              <w:t xml:space="preserve"> </w:t>
            </w:r>
          </w:p>
        </w:tc>
      </w:tr>
      <w:tr w:rsidR="00827E8B" w14:paraId="6EFF9BF3" w14:textId="77777777" w:rsidTr="0004685F">
        <w:tblPrEx>
          <w:tblCellMar>
            <w:right w:w="51" w:type="dxa"/>
          </w:tblCellMar>
        </w:tblPrEx>
        <w:trPr>
          <w:trHeight w:val="1114"/>
        </w:trPr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DF080" w14:textId="77CDA016" w:rsidR="00827E8B" w:rsidRDefault="00827E8B" w:rsidP="00827E8B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CD0223"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4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00E15" w14:textId="77777777" w:rsidR="00827E8B" w:rsidRDefault="00827E8B" w:rsidP="00827E8B">
            <w:pPr>
              <w:spacing w:line="278" w:lineRule="auto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Выставка цифровых постеров «Твоя психологическая безопасность» </w:t>
            </w:r>
          </w:p>
          <w:p w14:paraId="6E98FC38" w14:textId="77777777" w:rsidR="00827E8B" w:rsidRDefault="00827E8B" w:rsidP="00827E8B">
            <w:pPr>
              <w:ind w:left="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Сочинения, эссе «Дружба в жизни человека» </w:t>
            </w:r>
          </w:p>
          <w:p w14:paraId="7E10D0D9" w14:textId="77777777" w:rsidR="00827E8B" w:rsidRDefault="00827E8B" w:rsidP="00827E8B">
            <w:pPr>
              <w:ind w:left="2"/>
            </w:pPr>
            <w:r>
              <w:t xml:space="preserve">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9133C" w14:textId="77777777" w:rsidR="00827E8B" w:rsidRDefault="00827E8B" w:rsidP="00827E8B">
            <w:pPr>
              <w:spacing w:after="36" w:line="252" w:lineRule="auto"/>
              <w:ind w:left="5"/>
            </w:pPr>
            <w:r>
              <w:rPr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Октябрь-Декабрь 2024 </w:t>
            </w:r>
            <w:r>
              <w:t xml:space="preserve"> </w:t>
            </w:r>
          </w:p>
          <w:p w14:paraId="50D3CF1F" w14:textId="77777777" w:rsidR="00827E8B" w:rsidRDefault="00827E8B" w:rsidP="00827E8B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Февраль-Март 2025 года </w:t>
            </w:r>
            <w:r>
              <w:t xml:space="preserve">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DA86F" w14:textId="77777777" w:rsidR="00827E8B" w:rsidRDefault="00827E8B" w:rsidP="00827E8B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Классные руководители, </w:t>
            </w:r>
            <w:r>
              <w:t xml:space="preserve"> </w:t>
            </w:r>
          </w:p>
          <w:p w14:paraId="4EF391CD" w14:textId="77777777" w:rsidR="00827E8B" w:rsidRDefault="00827E8B" w:rsidP="00827E8B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социальный педагог </w:t>
            </w:r>
            <w:r>
              <w:t xml:space="preserve"> </w:t>
            </w:r>
          </w:p>
          <w:p w14:paraId="712D3964" w14:textId="77777777" w:rsidR="00827E8B" w:rsidRDefault="00827E8B" w:rsidP="00827E8B">
            <w:pPr>
              <w:ind w:left="2"/>
            </w:pPr>
            <w:r>
              <w:rPr>
                <w:sz w:val="24"/>
              </w:rPr>
              <w:t xml:space="preserve">  </w:t>
            </w:r>
            <w:r>
              <w:t xml:space="preserve"> </w:t>
            </w:r>
          </w:p>
        </w:tc>
      </w:tr>
      <w:tr w:rsidR="00827E8B" w14:paraId="088E1243" w14:textId="77777777" w:rsidTr="0004685F">
        <w:tblPrEx>
          <w:tblCellMar>
            <w:right w:w="51" w:type="dxa"/>
          </w:tblCellMar>
        </w:tblPrEx>
        <w:trPr>
          <w:trHeight w:val="1114"/>
        </w:trPr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EA566" w14:textId="268369F3" w:rsidR="00827E8B" w:rsidRDefault="00827E8B" w:rsidP="00827E8B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CD0223"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4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C1817" w14:textId="77777777" w:rsidR="00827E8B" w:rsidRDefault="00827E8B" w:rsidP="00827E8B">
            <w:pPr>
              <w:spacing w:after="52" w:line="238" w:lineRule="auto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Информационный вестник (оформление классного уголка): </w:t>
            </w:r>
            <w:r>
              <w:t xml:space="preserve"> </w:t>
            </w:r>
          </w:p>
          <w:p w14:paraId="2F65029F" w14:textId="77777777" w:rsidR="00827E8B" w:rsidRDefault="00827E8B" w:rsidP="00827E8B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Мы - против насилия! </w:t>
            </w:r>
            <w:r>
              <w:t xml:space="preserve"> </w:t>
            </w:r>
          </w:p>
          <w:p w14:paraId="5122668D" w14:textId="77777777" w:rsidR="00827E8B" w:rsidRDefault="00827E8B" w:rsidP="00827E8B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Мы против жестокого обращения! </w:t>
            </w:r>
            <w:r>
              <w:t xml:space="preserve">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5126E" w14:textId="77777777" w:rsidR="00827E8B" w:rsidRDefault="00827E8B" w:rsidP="00827E8B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Сентябрь-Октябрь </w:t>
            </w:r>
          </w:p>
          <w:p w14:paraId="3660CC52" w14:textId="77777777" w:rsidR="00827E8B" w:rsidRDefault="00827E8B" w:rsidP="00827E8B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2024 года </w:t>
            </w:r>
            <w:r>
              <w:t xml:space="preserve">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B2EC5" w14:textId="77777777" w:rsidR="00827E8B" w:rsidRDefault="00827E8B" w:rsidP="00827E8B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Классные руководители </w:t>
            </w:r>
            <w:r>
              <w:t xml:space="preserve"> </w:t>
            </w:r>
          </w:p>
        </w:tc>
      </w:tr>
      <w:tr w:rsidR="00827E8B" w14:paraId="3EAC9786" w14:textId="77777777" w:rsidTr="0004685F">
        <w:tblPrEx>
          <w:tblCellMar>
            <w:right w:w="51" w:type="dxa"/>
          </w:tblCellMar>
        </w:tblPrEx>
        <w:trPr>
          <w:trHeight w:val="1942"/>
        </w:trPr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F4DE2" w14:textId="1A844FCB" w:rsidR="00827E8B" w:rsidRDefault="00827E8B" w:rsidP="00827E8B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CD0223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4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BC41F" w14:textId="77777777" w:rsidR="00827E8B" w:rsidRDefault="00827E8B" w:rsidP="00827E8B">
            <w:pPr>
              <w:spacing w:line="278" w:lineRule="auto"/>
              <w:ind w:left="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Развивающие занятия по формированию навыков межличностного общения: </w:t>
            </w:r>
          </w:p>
          <w:p w14:paraId="7BDFBE1D" w14:textId="77777777" w:rsidR="00827E8B" w:rsidRPr="001E1F77" w:rsidRDefault="00827E8B" w:rsidP="008C2A10">
            <w:pPr>
              <w:pStyle w:val="ac"/>
              <w:numPr>
                <w:ilvl w:val="0"/>
                <w:numId w:val="23"/>
              </w:numPr>
              <w:ind w:left="346" w:hanging="284"/>
              <w:rPr>
                <w:rFonts w:ascii="Times New Roman" w:hAnsi="Times New Roman"/>
              </w:rPr>
            </w:pPr>
            <w:r w:rsidRPr="001E1F77">
              <w:rPr>
                <w:rFonts w:ascii="Times New Roman" w:hAnsi="Times New Roman"/>
                <w:sz w:val="24"/>
              </w:rPr>
              <w:t xml:space="preserve">Стратегии безопасного поведения </w:t>
            </w:r>
          </w:p>
          <w:p w14:paraId="518D4B1B" w14:textId="77777777" w:rsidR="00827E8B" w:rsidRPr="001E1F77" w:rsidRDefault="00827E8B" w:rsidP="008C2A10">
            <w:pPr>
              <w:pStyle w:val="ac"/>
              <w:numPr>
                <w:ilvl w:val="0"/>
                <w:numId w:val="23"/>
              </w:numPr>
              <w:ind w:left="346" w:hanging="284"/>
              <w:rPr>
                <w:rFonts w:ascii="Times New Roman" w:hAnsi="Times New Roman"/>
              </w:rPr>
            </w:pPr>
            <w:r w:rsidRPr="001E1F77">
              <w:rPr>
                <w:rFonts w:ascii="Times New Roman" w:hAnsi="Times New Roman"/>
                <w:sz w:val="24"/>
              </w:rPr>
              <w:t xml:space="preserve">Недопустимость насилия и жестокости в обращении со сверстниками </w:t>
            </w:r>
          </w:p>
          <w:p w14:paraId="34872C4B" w14:textId="77777777" w:rsidR="00827E8B" w:rsidRDefault="00827E8B" w:rsidP="008C2A10">
            <w:pPr>
              <w:pStyle w:val="ac"/>
              <w:numPr>
                <w:ilvl w:val="0"/>
                <w:numId w:val="23"/>
              </w:numPr>
              <w:ind w:left="346" w:hanging="284"/>
            </w:pPr>
            <w:r w:rsidRPr="001E1F77">
              <w:rPr>
                <w:rFonts w:ascii="Times New Roman" w:hAnsi="Times New Roman"/>
                <w:sz w:val="24"/>
              </w:rPr>
              <w:t>Конструктивные способы решения конфликтных ситуаций</w:t>
            </w:r>
            <w:r w:rsidRPr="00521742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AF8C9" w14:textId="77777777" w:rsidR="00827E8B" w:rsidRDefault="00827E8B" w:rsidP="00827E8B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течение  года </w:t>
            </w:r>
            <w:r>
              <w:t xml:space="preserve">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7120E" w14:textId="33CF0CD5" w:rsidR="00827E8B" w:rsidRDefault="008508D5" w:rsidP="00827E8B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Педагог-психолог </w:t>
            </w:r>
            <w:r w:rsidR="00827E8B">
              <w:t xml:space="preserve"> </w:t>
            </w:r>
          </w:p>
        </w:tc>
      </w:tr>
      <w:tr w:rsidR="00827E8B" w14:paraId="52BD981C" w14:textId="77777777" w:rsidTr="0004685F">
        <w:tblPrEx>
          <w:tblCellMar>
            <w:right w:w="51" w:type="dxa"/>
          </w:tblCellMar>
        </w:tblPrEx>
        <w:trPr>
          <w:trHeight w:val="1390"/>
        </w:trPr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DD3DB" w14:textId="60F5E148" w:rsidR="00827E8B" w:rsidRDefault="00827E8B" w:rsidP="00827E8B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CD0223"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4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57325" w14:textId="77777777" w:rsidR="00827E8B" w:rsidRDefault="00827E8B" w:rsidP="00827E8B">
            <w:pPr>
              <w:spacing w:line="279" w:lineRule="auto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Книжный клуб, обсуждение прочитанных книг, раскрывающих проблему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буллинга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14:paraId="774F0C35" w14:textId="77777777" w:rsidR="00827E8B" w:rsidRDefault="00827E8B" w:rsidP="00827E8B">
            <w:pPr>
              <w:spacing w:after="22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В.К. Железняков «Чучело» 12+ </w:t>
            </w:r>
          </w:p>
          <w:p w14:paraId="2E944F2E" w14:textId="77777777" w:rsidR="00827E8B" w:rsidRDefault="00827E8B" w:rsidP="00827E8B">
            <w:pPr>
              <w:spacing w:after="22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Алексей Сережкин «Ученик»11+ </w:t>
            </w:r>
          </w:p>
          <w:p w14:paraId="0AAE705B" w14:textId="77777777" w:rsidR="00827E8B" w:rsidRDefault="00827E8B" w:rsidP="00827E8B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Хосе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Тассиес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«Украденные имена» 14+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901F6" w14:textId="77777777" w:rsidR="00827E8B" w:rsidRDefault="00827E8B" w:rsidP="00827E8B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течение года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D2F55" w14:textId="1085E139" w:rsidR="00827E8B" w:rsidRDefault="00827E8B" w:rsidP="00827E8B">
            <w:r>
              <w:rPr>
                <w:rFonts w:ascii="Times New Roman" w:eastAsia="Times New Roman" w:hAnsi="Times New Roman" w:cs="Times New Roman"/>
                <w:sz w:val="24"/>
              </w:rPr>
              <w:t>Классные руководители</w:t>
            </w:r>
            <w:r w:rsidR="008508D5">
              <w:rPr>
                <w:rFonts w:ascii="Times New Roman" w:eastAsia="Times New Roman" w:hAnsi="Times New Roman" w:cs="Times New Roman"/>
                <w:sz w:val="24"/>
              </w:rPr>
              <w:t>, педагог-психолог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827E8B" w14:paraId="177B2493" w14:textId="77777777" w:rsidTr="0004685F">
        <w:tblPrEx>
          <w:tblCellMar>
            <w:right w:w="51" w:type="dxa"/>
          </w:tblCellMar>
        </w:tblPrEx>
        <w:trPr>
          <w:trHeight w:val="1426"/>
        </w:trPr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147E8" w14:textId="53D06C62" w:rsidR="00827E8B" w:rsidRDefault="00827E8B" w:rsidP="00827E8B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CD0223">
              <w:rPr>
                <w:rFonts w:ascii="Times New Roman" w:eastAsia="Times New Roman" w:hAnsi="Times New Roman" w:cs="Times New Roman"/>
                <w:sz w:val="24"/>
              </w:rPr>
              <w:t>7</w:t>
            </w:r>
          </w:p>
        </w:tc>
        <w:tc>
          <w:tcPr>
            <w:tcW w:w="4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07209" w14:textId="77777777" w:rsidR="00827E8B" w:rsidRDefault="00827E8B" w:rsidP="00827E8B">
            <w:pPr>
              <w:spacing w:after="20" w:line="279" w:lineRule="auto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Информационный вестник (оформление стенда «Ты не один»): </w:t>
            </w:r>
          </w:p>
          <w:p w14:paraId="1C13AC8C" w14:textId="77777777" w:rsidR="00827E8B" w:rsidRDefault="00827E8B" w:rsidP="008C2A10">
            <w:pPr>
              <w:numPr>
                <w:ilvl w:val="0"/>
                <w:numId w:val="20"/>
              </w:numPr>
              <w:spacing w:after="15" w:line="278" w:lineRule="auto"/>
              <w:ind w:left="373" w:hanging="28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Что за зверь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кибербуллинг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как его победить? </w:t>
            </w:r>
          </w:p>
          <w:p w14:paraId="39CF3234" w14:textId="77777777" w:rsidR="00827E8B" w:rsidRDefault="00827E8B" w:rsidP="008C2A10">
            <w:pPr>
              <w:numPr>
                <w:ilvl w:val="0"/>
                <w:numId w:val="20"/>
              </w:numPr>
              <w:ind w:left="373" w:hanging="28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Травля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5C955" w14:textId="77777777" w:rsidR="00827E8B" w:rsidRDefault="00827E8B" w:rsidP="00827E8B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Сентябрь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9B6EB" w14:textId="00EEE49B" w:rsidR="00827E8B" w:rsidRDefault="008508D5" w:rsidP="00827E8B">
            <w:r>
              <w:rPr>
                <w:rFonts w:ascii="Times New Roman" w:eastAsia="Times New Roman" w:hAnsi="Times New Roman" w:cs="Times New Roman"/>
                <w:sz w:val="24"/>
              </w:rPr>
              <w:t>Педагог-психолог</w:t>
            </w:r>
          </w:p>
        </w:tc>
      </w:tr>
      <w:tr w:rsidR="00827E8B" w14:paraId="350D3549" w14:textId="77777777" w:rsidTr="0004685F">
        <w:tblPrEx>
          <w:tblCellMar>
            <w:right w:w="51" w:type="dxa"/>
          </w:tblCellMar>
        </w:tblPrEx>
        <w:trPr>
          <w:trHeight w:val="838"/>
        </w:trPr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6CEA7" w14:textId="7DDAD4A6" w:rsidR="00827E8B" w:rsidRDefault="00827E8B" w:rsidP="00827E8B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CD0223">
              <w:rPr>
                <w:rFonts w:ascii="Times New Roman" w:eastAsia="Times New Roman" w:hAnsi="Times New Roman" w:cs="Times New Roman"/>
                <w:sz w:val="24"/>
              </w:rPr>
              <w:t>8</w:t>
            </w:r>
          </w:p>
        </w:tc>
        <w:tc>
          <w:tcPr>
            <w:tcW w:w="4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2BFCC" w14:textId="77777777" w:rsidR="00827E8B" w:rsidRDefault="00827E8B" w:rsidP="00827E8B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на тему «Уголовная и административная ответственность несовершеннолетних»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4DADD" w14:textId="77777777" w:rsidR="00827E8B" w:rsidRDefault="00827E8B" w:rsidP="00827E8B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>Октябрь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D1D63" w14:textId="77777777" w:rsidR="00827E8B" w:rsidRDefault="00827E8B" w:rsidP="00827E8B">
            <w:r>
              <w:rPr>
                <w:rFonts w:ascii="Times New Roman" w:eastAsia="Times New Roman" w:hAnsi="Times New Roman" w:cs="Times New Roman"/>
                <w:sz w:val="24"/>
              </w:rPr>
              <w:t xml:space="preserve">Социальный педагог </w:t>
            </w:r>
          </w:p>
        </w:tc>
      </w:tr>
      <w:tr w:rsidR="00827E8B" w14:paraId="2A7BAD1B" w14:textId="77777777" w:rsidTr="0004685F">
        <w:tblPrEx>
          <w:tblCellMar>
            <w:right w:w="51" w:type="dxa"/>
          </w:tblCellMar>
        </w:tblPrEx>
        <w:trPr>
          <w:trHeight w:val="1424"/>
        </w:trPr>
        <w:tc>
          <w:tcPr>
            <w:tcW w:w="8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C1EE96" w14:textId="77777777" w:rsidR="00827E8B" w:rsidRDefault="00827E8B" w:rsidP="00827E8B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8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EACBC1" w14:textId="77777777" w:rsidR="00827E8B" w:rsidRDefault="00827E8B" w:rsidP="00827E8B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>Индивидуальные консультации учащихся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14:paraId="12978E19" w14:textId="77777777" w:rsidR="00827E8B" w:rsidRDefault="00827E8B" w:rsidP="00827E8B">
            <w:r>
              <w:rPr>
                <w:rFonts w:ascii="Times New Roman" w:eastAsia="Times New Roman" w:hAnsi="Times New Roman" w:cs="Times New Roman"/>
                <w:sz w:val="24"/>
              </w:rPr>
              <w:t xml:space="preserve">(по результатам диагностики, общение со сверстниками, детско-родительские отношения, конфликты)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30689" w14:textId="77777777" w:rsidR="00827E8B" w:rsidRDefault="00827E8B" w:rsidP="00827E8B">
            <w:pPr>
              <w:ind w:left="5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сентября  по май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8E8B1D" w14:textId="77777777" w:rsidR="00827E8B" w:rsidRDefault="00827E8B" w:rsidP="00827E8B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Классные руководители, педагог-психолог, социальный педагог </w:t>
            </w:r>
            <w:r>
              <w:t xml:space="preserve"> </w:t>
            </w:r>
          </w:p>
        </w:tc>
      </w:tr>
      <w:tr w:rsidR="00827E8B" w14:paraId="589CC536" w14:textId="77777777" w:rsidTr="0004685F">
        <w:tblPrEx>
          <w:tblCellMar>
            <w:right w:w="51" w:type="dxa"/>
          </w:tblCellMar>
        </w:tblPrEx>
        <w:trPr>
          <w:trHeight w:val="467"/>
        </w:trPr>
        <w:tc>
          <w:tcPr>
            <w:tcW w:w="8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ACA8EB" w14:textId="77777777" w:rsidR="00827E8B" w:rsidRDefault="00827E8B" w:rsidP="00827E8B">
            <w:pPr>
              <w:ind w:left="2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8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D91D7C" w14:textId="77777777" w:rsidR="00827E8B" w:rsidRDefault="00827E8B" w:rsidP="00827E8B">
            <w:pPr>
              <w:ind w:left="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Работа с педагогами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4CD6EB" w14:textId="77777777" w:rsidR="00827E8B" w:rsidRDefault="00827E8B" w:rsidP="00827E8B">
            <w:pPr>
              <w:ind w:left="5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DDCA09" w14:textId="77777777" w:rsidR="00827E8B" w:rsidRDefault="00827E8B" w:rsidP="00827E8B">
            <w:pPr>
              <w:ind w:left="2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827E8B" w14:paraId="6FEF313A" w14:textId="77777777" w:rsidTr="0004685F">
        <w:tblPrEx>
          <w:tblCellMar>
            <w:left w:w="110" w:type="dxa"/>
            <w:right w:w="96" w:type="dxa"/>
          </w:tblCellMar>
        </w:tblPrEx>
        <w:trPr>
          <w:trHeight w:val="1114"/>
        </w:trPr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691E5" w14:textId="4F1CD778" w:rsidR="00827E8B" w:rsidRDefault="00827E8B" w:rsidP="00827E8B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CD0223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4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7B989" w14:textId="77777777" w:rsidR="00827E8B" w:rsidRDefault="00827E8B" w:rsidP="00827E8B">
            <w:r>
              <w:rPr>
                <w:rFonts w:ascii="Times New Roman" w:eastAsia="Times New Roman" w:hAnsi="Times New Roman" w:cs="Times New Roman"/>
                <w:sz w:val="24"/>
              </w:rPr>
              <w:t xml:space="preserve">Методическая работа с классными руководителями по теме: «Организация работы по профилактике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буллинга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кибербуллинга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в образовательной среде» </w:t>
            </w:r>
            <w:r>
              <w:t xml:space="preserve">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59137" w14:textId="77777777" w:rsidR="00827E8B" w:rsidRDefault="00827E8B" w:rsidP="00827E8B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>Сентябрь 2024 года</w:t>
            </w:r>
            <w:r>
              <w:t xml:space="preserve">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0B9A7" w14:textId="4DA875DC" w:rsidR="00827E8B" w:rsidRDefault="008508D5" w:rsidP="00827E8B">
            <w:r>
              <w:rPr>
                <w:rFonts w:ascii="Times New Roman" w:eastAsia="Times New Roman" w:hAnsi="Times New Roman" w:cs="Times New Roman"/>
                <w:sz w:val="24"/>
              </w:rPr>
              <w:t>Педагог-психолог</w:t>
            </w:r>
            <w:r w:rsidR="00827E8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827E8B">
              <w:t xml:space="preserve"> </w:t>
            </w:r>
          </w:p>
        </w:tc>
      </w:tr>
      <w:tr w:rsidR="00827E8B" w14:paraId="5F94314F" w14:textId="77777777" w:rsidTr="0004685F">
        <w:tblPrEx>
          <w:tblCellMar>
            <w:left w:w="110" w:type="dxa"/>
            <w:right w:w="96" w:type="dxa"/>
          </w:tblCellMar>
        </w:tblPrEx>
        <w:trPr>
          <w:trHeight w:val="562"/>
        </w:trPr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07E1F" w14:textId="2082F77A" w:rsidR="00827E8B" w:rsidRDefault="00827E8B" w:rsidP="00827E8B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CD0223"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4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35570" w14:textId="77777777" w:rsidR="00827E8B" w:rsidRDefault="00827E8B" w:rsidP="00827E8B">
            <w:r>
              <w:rPr>
                <w:rFonts w:ascii="Times New Roman" w:eastAsia="Times New Roman" w:hAnsi="Times New Roman" w:cs="Times New Roman"/>
                <w:sz w:val="24"/>
              </w:rPr>
              <w:t xml:space="preserve">Подготовка памяток по предупреждению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буллинга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t xml:space="preserve">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16BEC" w14:textId="77777777" w:rsidR="00827E8B" w:rsidRDefault="00827E8B" w:rsidP="00827E8B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>Октябрь 2024 года</w:t>
            </w:r>
            <w:r>
              <w:t xml:space="preserve">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62C73" w14:textId="4B933041" w:rsidR="00827E8B" w:rsidRDefault="008508D5" w:rsidP="00827E8B">
            <w:r>
              <w:rPr>
                <w:rFonts w:ascii="Times New Roman" w:eastAsia="Times New Roman" w:hAnsi="Times New Roman" w:cs="Times New Roman"/>
                <w:sz w:val="24"/>
              </w:rPr>
              <w:t>Педагог-психолог</w:t>
            </w:r>
            <w:r w:rsidR="00827E8B">
              <w:t xml:space="preserve"> </w:t>
            </w:r>
          </w:p>
        </w:tc>
      </w:tr>
      <w:tr w:rsidR="00827E8B" w14:paraId="2A4B866D" w14:textId="77777777" w:rsidTr="0004685F">
        <w:tblPrEx>
          <w:tblCellMar>
            <w:left w:w="110" w:type="dxa"/>
            <w:right w:w="96" w:type="dxa"/>
          </w:tblCellMar>
        </w:tblPrEx>
        <w:trPr>
          <w:trHeight w:val="3207"/>
        </w:trPr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4955D" w14:textId="5B5CD7D7" w:rsidR="00827E8B" w:rsidRDefault="00827E8B" w:rsidP="00827E8B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CD0223"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4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2FFAE" w14:textId="77777777" w:rsidR="00827E8B" w:rsidRDefault="00827E8B" w:rsidP="001E1F77">
            <w:r>
              <w:rPr>
                <w:rFonts w:ascii="Times New Roman" w:eastAsia="Times New Roman" w:hAnsi="Times New Roman" w:cs="Times New Roman"/>
                <w:sz w:val="24"/>
              </w:rPr>
              <w:t>Лекторий для педагогического коллектива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Буллинг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: как социально-педагогическая проблема»: </w:t>
            </w:r>
            <w:r>
              <w:t xml:space="preserve"> </w:t>
            </w:r>
          </w:p>
          <w:p w14:paraId="42278975" w14:textId="77777777" w:rsidR="00827E8B" w:rsidRDefault="00827E8B" w:rsidP="008C2A10">
            <w:pPr>
              <w:pStyle w:val="ac"/>
              <w:numPr>
                <w:ilvl w:val="0"/>
                <w:numId w:val="22"/>
              </w:numPr>
              <w:ind w:left="487"/>
            </w:pPr>
            <w:proofErr w:type="spellStart"/>
            <w:r w:rsidRPr="00521742">
              <w:rPr>
                <w:rFonts w:ascii="Times New Roman" w:hAnsi="Times New Roman"/>
                <w:sz w:val="24"/>
              </w:rPr>
              <w:t>Буллинг</w:t>
            </w:r>
            <w:proofErr w:type="spellEnd"/>
            <w:r w:rsidRPr="00521742">
              <w:rPr>
                <w:rFonts w:ascii="Times New Roman" w:hAnsi="Times New Roman"/>
                <w:sz w:val="24"/>
              </w:rPr>
              <w:t xml:space="preserve"> как форма насилия в ученическом коллективе  </w:t>
            </w:r>
          </w:p>
          <w:p w14:paraId="01D11FC7" w14:textId="77777777" w:rsidR="00827E8B" w:rsidRDefault="00827E8B" w:rsidP="008C2A10">
            <w:pPr>
              <w:pStyle w:val="ac"/>
              <w:numPr>
                <w:ilvl w:val="0"/>
                <w:numId w:val="22"/>
              </w:numPr>
              <w:ind w:left="487"/>
            </w:pPr>
            <w:proofErr w:type="spellStart"/>
            <w:r w:rsidRPr="00521742">
              <w:rPr>
                <w:rFonts w:ascii="Times New Roman" w:hAnsi="Times New Roman"/>
                <w:sz w:val="24"/>
              </w:rPr>
              <w:t>Буллинг</w:t>
            </w:r>
            <w:proofErr w:type="spellEnd"/>
            <w:r w:rsidRPr="00521742">
              <w:rPr>
                <w:rFonts w:ascii="Times New Roman" w:hAnsi="Times New Roman"/>
                <w:sz w:val="24"/>
              </w:rPr>
              <w:t xml:space="preserve"> и </w:t>
            </w:r>
            <w:proofErr w:type="spellStart"/>
            <w:r w:rsidRPr="00521742">
              <w:rPr>
                <w:rFonts w:ascii="Times New Roman" w:hAnsi="Times New Roman"/>
                <w:sz w:val="24"/>
              </w:rPr>
              <w:t>кибербуллинг</w:t>
            </w:r>
            <w:proofErr w:type="spellEnd"/>
            <w:r w:rsidRPr="00521742">
              <w:rPr>
                <w:rFonts w:ascii="Times New Roman" w:hAnsi="Times New Roman"/>
                <w:sz w:val="24"/>
              </w:rPr>
              <w:t xml:space="preserve">: </w:t>
            </w:r>
            <w:r>
              <w:t xml:space="preserve"> </w:t>
            </w:r>
          </w:p>
          <w:p w14:paraId="4EBCD9B4" w14:textId="77777777" w:rsidR="00827E8B" w:rsidRDefault="00827E8B" w:rsidP="001E1F77">
            <w:pPr>
              <w:pStyle w:val="ac"/>
              <w:spacing w:after="55"/>
              <w:ind w:left="487"/>
            </w:pPr>
            <w:r w:rsidRPr="00521742">
              <w:rPr>
                <w:rFonts w:ascii="Times New Roman" w:hAnsi="Times New Roman"/>
                <w:sz w:val="24"/>
              </w:rPr>
              <w:t xml:space="preserve">актуальность, состояние проблемы, психологическое сопровождение жертв </w:t>
            </w:r>
            <w:proofErr w:type="spellStart"/>
            <w:r w:rsidRPr="00521742">
              <w:rPr>
                <w:rFonts w:ascii="Times New Roman" w:hAnsi="Times New Roman"/>
                <w:sz w:val="24"/>
              </w:rPr>
              <w:t>буллинга</w:t>
            </w:r>
            <w:proofErr w:type="spellEnd"/>
            <w:r w:rsidRPr="00521742">
              <w:rPr>
                <w:rFonts w:ascii="Times New Roman" w:hAnsi="Times New Roman"/>
                <w:sz w:val="24"/>
              </w:rPr>
              <w:t xml:space="preserve"> </w:t>
            </w:r>
            <w:r>
              <w:t xml:space="preserve"> </w:t>
            </w:r>
          </w:p>
          <w:p w14:paraId="3DF8A203" w14:textId="77777777" w:rsidR="00827E8B" w:rsidRDefault="00827E8B" w:rsidP="008C2A10">
            <w:pPr>
              <w:pStyle w:val="ac"/>
              <w:numPr>
                <w:ilvl w:val="0"/>
                <w:numId w:val="22"/>
              </w:numPr>
              <w:ind w:left="487"/>
            </w:pPr>
            <w:r w:rsidRPr="00521742">
              <w:rPr>
                <w:rFonts w:ascii="Times New Roman" w:hAnsi="Times New Roman"/>
                <w:sz w:val="24"/>
              </w:rPr>
              <w:t xml:space="preserve">Роль педагога в профилактике </w:t>
            </w:r>
            <w:proofErr w:type="spellStart"/>
            <w:r w:rsidRPr="00521742">
              <w:rPr>
                <w:rFonts w:ascii="Times New Roman" w:hAnsi="Times New Roman"/>
                <w:sz w:val="24"/>
              </w:rPr>
              <w:t>буллинга</w:t>
            </w:r>
            <w:proofErr w:type="spellEnd"/>
            <w:r w:rsidRPr="00521742">
              <w:rPr>
                <w:rFonts w:ascii="Times New Roman" w:hAnsi="Times New Roman"/>
                <w:sz w:val="24"/>
              </w:rPr>
              <w:t xml:space="preserve"> и </w:t>
            </w:r>
            <w:proofErr w:type="spellStart"/>
            <w:r w:rsidRPr="00521742">
              <w:rPr>
                <w:rFonts w:ascii="Times New Roman" w:hAnsi="Times New Roman"/>
                <w:sz w:val="24"/>
              </w:rPr>
              <w:t>кибербуллинга</w:t>
            </w:r>
            <w:proofErr w:type="spellEnd"/>
            <w:r w:rsidRPr="00521742">
              <w:rPr>
                <w:rFonts w:ascii="Times New Roman" w:hAnsi="Times New Roman"/>
                <w:sz w:val="24"/>
              </w:rPr>
              <w:t xml:space="preserve"> в ученических коллективах</w:t>
            </w:r>
            <w:r>
              <w:t xml:space="preserve">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C32D9" w14:textId="77777777" w:rsidR="00827E8B" w:rsidRDefault="00827E8B" w:rsidP="00827E8B">
            <w:pPr>
              <w:spacing w:after="22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>Ноябрь 2024 -</w:t>
            </w:r>
          </w:p>
          <w:p w14:paraId="7FE75591" w14:textId="77777777" w:rsidR="00827E8B" w:rsidRDefault="00827E8B" w:rsidP="00827E8B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Январь 2025 года  </w:t>
            </w:r>
          </w:p>
          <w:p w14:paraId="68CA985B" w14:textId="77777777" w:rsidR="00827E8B" w:rsidRDefault="00827E8B" w:rsidP="00827E8B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F43BE7D" w14:textId="77777777" w:rsidR="00827E8B" w:rsidRDefault="00827E8B" w:rsidP="00827E8B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4EF9CAD" w14:textId="77777777" w:rsidR="00827E8B" w:rsidRDefault="00827E8B" w:rsidP="00827E8B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175A5578" w14:textId="77777777" w:rsidR="00827E8B" w:rsidRDefault="00827E8B" w:rsidP="00827E8B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С сентября 2024 по май 2025 года</w:t>
            </w:r>
            <w:r>
              <w:t xml:space="preserve">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B0FC2" w14:textId="77777777" w:rsidR="008508D5" w:rsidRDefault="008508D5" w:rsidP="00827E8B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Зам. директора по ВВР,</w:t>
            </w:r>
          </w:p>
          <w:p w14:paraId="7F8D8E0B" w14:textId="356DA70D" w:rsidR="00827E8B" w:rsidRDefault="008508D5" w:rsidP="00827E8B">
            <w:r>
              <w:rPr>
                <w:rFonts w:ascii="Times New Roman" w:eastAsia="Times New Roman" w:hAnsi="Times New Roman" w:cs="Times New Roman"/>
                <w:sz w:val="24"/>
              </w:rPr>
              <w:t>Педагог-психолог, Социальный педагог</w:t>
            </w:r>
            <w:r w:rsidR="00827E8B">
              <w:t xml:space="preserve"> </w:t>
            </w:r>
          </w:p>
          <w:p w14:paraId="748F37B3" w14:textId="77777777" w:rsidR="00827E8B" w:rsidRDefault="00827E8B" w:rsidP="00827E8B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558CA09" w14:textId="77777777" w:rsidR="00827E8B" w:rsidRDefault="00827E8B" w:rsidP="00827E8B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827E8B" w14:paraId="60FF3AA8" w14:textId="77777777" w:rsidTr="0004685F">
        <w:tblPrEx>
          <w:tblCellMar>
            <w:left w:w="110" w:type="dxa"/>
            <w:right w:w="96" w:type="dxa"/>
          </w:tblCellMar>
        </w:tblPrEx>
        <w:trPr>
          <w:trHeight w:val="1942"/>
        </w:trPr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0BE31" w14:textId="13D128C0" w:rsidR="00827E8B" w:rsidRDefault="00827E8B" w:rsidP="00827E8B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CD0223"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4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D394A" w14:textId="77777777" w:rsidR="00827E8B" w:rsidRDefault="00827E8B" w:rsidP="001E1F77">
            <w:r>
              <w:rPr>
                <w:rFonts w:ascii="Times New Roman" w:eastAsia="Times New Roman" w:hAnsi="Times New Roman" w:cs="Times New Roman"/>
                <w:sz w:val="24"/>
              </w:rPr>
              <w:t xml:space="preserve">Индивидуальные консультации классных руководителей и педагогов по профилактике конфликтных ситуаций в детском коллективе, в общении, по вопросам оказания поддержки неуверенным, отвергнутым детям, создание ситуации успеха </w:t>
            </w:r>
            <w:r>
              <w:t xml:space="preserve">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B9D67" w14:textId="77777777" w:rsidR="00827E8B" w:rsidRDefault="00827E8B" w:rsidP="00827E8B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>С сентября 2024 по май 2025 года</w:t>
            </w:r>
            <w:r>
              <w:t xml:space="preserve">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26A3C" w14:textId="77777777" w:rsidR="00827E8B" w:rsidRDefault="00827E8B" w:rsidP="00827E8B">
            <w:r>
              <w:rPr>
                <w:rFonts w:ascii="Times New Roman" w:eastAsia="Times New Roman" w:hAnsi="Times New Roman" w:cs="Times New Roman"/>
                <w:sz w:val="24"/>
              </w:rPr>
              <w:t xml:space="preserve">Педагоги-психологи </w:t>
            </w:r>
            <w:r>
              <w:t xml:space="preserve"> </w:t>
            </w:r>
          </w:p>
          <w:p w14:paraId="0D925644" w14:textId="77777777" w:rsidR="00827E8B" w:rsidRDefault="00827E8B" w:rsidP="00827E8B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20439B5" w14:textId="77777777" w:rsidR="00827E8B" w:rsidRDefault="00827E8B" w:rsidP="00827E8B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  <w:p w14:paraId="3726A7C6" w14:textId="77777777" w:rsidR="00827E8B" w:rsidRDefault="00827E8B" w:rsidP="00827E8B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827E8B" w14:paraId="110D4709" w14:textId="77777777" w:rsidTr="0004685F">
        <w:tblPrEx>
          <w:tblCellMar>
            <w:left w:w="110" w:type="dxa"/>
            <w:right w:w="96" w:type="dxa"/>
          </w:tblCellMar>
        </w:tblPrEx>
        <w:trPr>
          <w:trHeight w:val="697"/>
        </w:trPr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A362B" w14:textId="77777777" w:rsidR="00827E8B" w:rsidRDefault="00827E8B" w:rsidP="00827E8B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CE21D" w14:textId="77777777" w:rsidR="00827E8B" w:rsidRDefault="00827E8B" w:rsidP="00827E8B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1.3.3 Взаимодействие с родителями (законными представителями)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B7237" w14:textId="77777777" w:rsidR="00827E8B" w:rsidRDefault="00827E8B" w:rsidP="00827E8B">
            <w:pPr>
              <w:ind w:left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96F3C" w14:textId="77777777" w:rsidR="00827E8B" w:rsidRDefault="00827E8B" w:rsidP="00827E8B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827E8B" w14:paraId="5F0B2F72" w14:textId="77777777" w:rsidTr="0004685F">
        <w:tblPrEx>
          <w:tblCellMar>
            <w:left w:w="110" w:type="dxa"/>
            <w:right w:w="96" w:type="dxa"/>
          </w:tblCellMar>
        </w:tblPrEx>
        <w:trPr>
          <w:trHeight w:val="562"/>
        </w:trPr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AEFDF" w14:textId="5A1518D4" w:rsidR="00827E8B" w:rsidRDefault="00827E8B" w:rsidP="00827E8B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CD0223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4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1226B" w14:textId="77777777" w:rsidR="00827E8B" w:rsidRDefault="00827E8B" w:rsidP="00827E8B">
            <w:r>
              <w:rPr>
                <w:rFonts w:ascii="Times New Roman" w:eastAsia="Times New Roman" w:hAnsi="Times New Roman" w:cs="Times New Roman"/>
                <w:sz w:val="24"/>
              </w:rPr>
              <w:t>Родительские собрания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Буллинг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кибербуллинг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в детской среде» </w:t>
            </w:r>
            <w:r>
              <w:t xml:space="preserve">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225A2" w14:textId="77777777" w:rsidR="00827E8B" w:rsidRDefault="00827E8B" w:rsidP="00827E8B">
            <w:pPr>
              <w:ind w:left="74"/>
            </w:pPr>
            <w:r>
              <w:rPr>
                <w:rFonts w:ascii="Times New Roman" w:eastAsia="Times New Roman" w:hAnsi="Times New Roman" w:cs="Times New Roman"/>
                <w:sz w:val="24"/>
              </w:rPr>
              <w:t>Сентябрь 2024 год</w:t>
            </w:r>
            <w:r>
              <w:t xml:space="preserve">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EE2FD" w14:textId="77777777" w:rsidR="008508D5" w:rsidRDefault="008508D5" w:rsidP="008508D5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Зам. директора по ВВР,</w:t>
            </w:r>
          </w:p>
          <w:p w14:paraId="6C56BD9A" w14:textId="77777777" w:rsidR="008508D5" w:rsidRDefault="008508D5" w:rsidP="008508D5">
            <w:r>
              <w:rPr>
                <w:rFonts w:ascii="Times New Roman" w:eastAsia="Times New Roman" w:hAnsi="Times New Roman" w:cs="Times New Roman"/>
                <w:sz w:val="24"/>
              </w:rPr>
              <w:t>Педагог-психолог, Социальный педагог</w:t>
            </w:r>
            <w:r>
              <w:t xml:space="preserve"> </w:t>
            </w:r>
          </w:p>
          <w:p w14:paraId="163A8BA0" w14:textId="77777777" w:rsidR="00827E8B" w:rsidRDefault="00827E8B" w:rsidP="00827E8B">
            <w:r>
              <w:rPr>
                <w:rFonts w:ascii="Times New Roman" w:eastAsia="Times New Roman" w:hAnsi="Times New Roman" w:cs="Times New Roman"/>
                <w:sz w:val="24"/>
              </w:rPr>
              <w:t xml:space="preserve">Классные руководители </w:t>
            </w:r>
            <w:r>
              <w:t xml:space="preserve"> </w:t>
            </w:r>
          </w:p>
        </w:tc>
      </w:tr>
      <w:tr w:rsidR="00827E8B" w14:paraId="252D490A" w14:textId="77777777" w:rsidTr="0004685F">
        <w:tblPrEx>
          <w:tblCellMar>
            <w:left w:w="110" w:type="dxa"/>
            <w:right w:w="96" w:type="dxa"/>
          </w:tblCellMar>
        </w:tblPrEx>
        <w:trPr>
          <w:trHeight w:val="2409"/>
        </w:trPr>
        <w:tc>
          <w:tcPr>
            <w:tcW w:w="8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281CB4" w14:textId="76665700" w:rsidR="00827E8B" w:rsidRDefault="00827E8B" w:rsidP="00827E8B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CD0223"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  <w:p w14:paraId="5CE1FBA2" w14:textId="77777777" w:rsidR="00827E8B" w:rsidRDefault="00827E8B" w:rsidP="00827E8B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8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7F5250" w14:textId="77777777" w:rsidR="00827E8B" w:rsidRDefault="00827E8B" w:rsidP="001E1F77">
            <w:r>
              <w:rPr>
                <w:rFonts w:ascii="Times New Roman" w:eastAsia="Times New Roman" w:hAnsi="Times New Roman" w:cs="Times New Roman"/>
                <w:sz w:val="24"/>
              </w:rPr>
              <w:t xml:space="preserve">Подготовка памяток для родителей по профилактике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буллинга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кибербуллинга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размещение на сайте школы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t xml:space="preserve"> </w:t>
            </w:r>
          </w:p>
          <w:p w14:paraId="0385A673" w14:textId="77777777" w:rsidR="00827E8B" w:rsidRDefault="00827E8B" w:rsidP="001E1F77">
            <w:pPr>
              <w:spacing w:after="76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Устный журнал (стендовая информация) </w:t>
            </w:r>
            <w:r>
              <w:t xml:space="preserve"> </w:t>
            </w:r>
          </w:p>
          <w:p w14:paraId="394F4605" w14:textId="77777777" w:rsidR="00827E8B" w:rsidRDefault="00827E8B" w:rsidP="008C2A10">
            <w:pPr>
              <w:numPr>
                <w:ilvl w:val="0"/>
                <w:numId w:val="21"/>
              </w:numPr>
              <w:spacing w:after="70"/>
              <w:ind w:left="346" w:hanging="28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Как остановить травлю в школе?! </w:t>
            </w:r>
            <w:r>
              <w:t xml:space="preserve"> </w:t>
            </w:r>
          </w:p>
          <w:p w14:paraId="313E0928" w14:textId="77777777" w:rsidR="00827E8B" w:rsidRDefault="00827E8B" w:rsidP="008C2A10">
            <w:pPr>
              <w:numPr>
                <w:ilvl w:val="0"/>
                <w:numId w:val="21"/>
              </w:numPr>
              <w:spacing w:after="55"/>
              <w:ind w:left="346" w:hanging="28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Травля?! Это когда… </w:t>
            </w:r>
            <w:r>
              <w:t xml:space="preserve"> </w:t>
            </w:r>
          </w:p>
          <w:p w14:paraId="33F2071E" w14:textId="77777777" w:rsidR="00827E8B" w:rsidRDefault="00827E8B" w:rsidP="008C2A10">
            <w:pPr>
              <w:numPr>
                <w:ilvl w:val="0"/>
                <w:numId w:val="21"/>
              </w:numPr>
              <w:spacing w:after="55"/>
              <w:ind w:left="346" w:hanging="284"/>
            </w:pPr>
            <w:r w:rsidRPr="00521742">
              <w:rPr>
                <w:rFonts w:ascii="Times New Roman" w:eastAsia="Times New Roman" w:hAnsi="Times New Roman" w:cs="Times New Roman"/>
                <w:sz w:val="24"/>
              </w:rPr>
              <w:t xml:space="preserve">Что за зверь </w:t>
            </w:r>
            <w:proofErr w:type="spellStart"/>
            <w:r w:rsidRPr="00521742">
              <w:rPr>
                <w:rFonts w:ascii="Times New Roman" w:eastAsia="Times New Roman" w:hAnsi="Times New Roman" w:cs="Times New Roman"/>
                <w:sz w:val="24"/>
              </w:rPr>
              <w:t>кибербуллинг</w:t>
            </w:r>
            <w:proofErr w:type="spellEnd"/>
            <w:r w:rsidRPr="00521742">
              <w:rPr>
                <w:rFonts w:ascii="Times New Roman" w:eastAsia="Times New Roman" w:hAnsi="Times New Roman" w:cs="Times New Roman"/>
                <w:sz w:val="24"/>
              </w:rPr>
              <w:t xml:space="preserve"> и как его победить </w:t>
            </w:r>
            <w:r>
              <w:t xml:space="preserve">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07DD97" w14:textId="77777777" w:rsidR="00827E8B" w:rsidRDefault="00827E8B" w:rsidP="00827E8B">
            <w:pPr>
              <w:ind w:right="2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33CCE5F0" w14:textId="77777777" w:rsidR="00827E8B" w:rsidRDefault="00827E8B" w:rsidP="00827E8B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Октябрь 2024 год </w:t>
            </w:r>
            <w:r>
              <w:t xml:space="preserve"> </w:t>
            </w:r>
          </w:p>
          <w:p w14:paraId="569DFA3C" w14:textId="77777777" w:rsidR="00827E8B" w:rsidRDefault="00827E8B" w:rsidP="00827E8B">
            <w:pPr>
              <w:ind w:left="77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0595A5AB" w14:textId="77777777" w:rsidR="00827E8B" w:rsidRDefault="00827E8B" w:rsidP="00827E8B">
            <w:pPr>
              <w:ind w:left="77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59014ABD" w14:textId="77777777" w:rsidR="00827E8B" w:rsidRDefault="00827E8B" w:rsidP="00827E8B">
            <w:pPr>
              <w:ind w:left="7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Сентябрь 2024 год </w:t>
            </w:r>
            <w:r>
              <w:t xml:space="preserve">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9D28A7" w14:textId="71351909" w:rsidR="00827E8B" w:rsidRDefault="008508D5" w:rsidP="00827E8B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>Педагог-психолог</w:t>
            </w:r>
            <w:r w:rsidR="00827E8B">
              <w:rPr>
                <w:rFonts w:ascii="Times New Roman" w:eastAsia="Times New Roman" w:hAnsi="Times New Roman" w:cs="Times New Roman"/>
                <w:sz w:val="24"/>
              </w:rPr>
              <w:t xml:space="preserve">, социальный педагог </w:t>
            </w:r>
            <w:r w:rsidR="00827E8B">
              <w:t xml:space="preserve"> </w:t>
            </w:r>
          </w:p>
        </w:tc>
      </w:tr>
      <w:tr w:rsidR="00827E8B" w14:paraId="3A902B18" w14:textId="77777777" w:rsidTr="0004685F">
        <w:tblPrEx>
          <w:tblCellMar>
            <w:right w:w="17" w:type="dxa"/>
          </w:tblCellMar>
        </w:tblPrEx>
        <w:trPr>
          <w:trHeight w:val="1666"/>
        </w:trPr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7CB37" w14:textId="4F24A0F9" w:rsidR="00827E8B" w:rsidRDefault="00827E8B" w:rsidP="00827E8B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CD0223"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4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BDADE" w14:textId="77777777" w:rsidR="00827E8B" w:rsidRDefault="00827E8B" w:rsidP="00827E8B">
            <w:pPr>
              <w:ind w:left="2" w:right="7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Индивидуальные консультации родителей по профилактике конфликтных ситуаций в детском коллективе, в общении, по вопросам оказания поддержки неуверенным, отвергнутым детям, создание ситуации успеха </w:t>
            </w:r>
            <w:r>
              <w:t xml:space="preserve">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840FA" w14:textId="77777777" w:rsidR="00827E8B" w:rsidRDefault="00827E8B" w:rsidP="00827E8B">
            <w:pPr>
              <w:ind w:left="5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С сентября 2024 по май 2025 года</w:t>
            </w:r>
            <w:r>
              <w:t xml:space="preserve">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197DA" w14:textId="377AB6D8" w:rsidR="00827E8B" w:rsidRDefault="008508D5" w:rsidP="00827E8B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>Педагог-психолог</w:t>
            </w:r>
            <w:r w:rsidR="00827E8B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827E8B">
              <w:t xml:space="preserve"> </w:t>
            </w:r>
          </w:p>
          <w:p w14:paraId="63BB68A6" w14:textId="77777777" w:rsidR="00827E8B" w:rsidRDefault="00827E8B" w:rsidP="00827E8B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7AA9C12" w14:textId="77777777" w:rsidR="00827E8B" w:rsidRDefault="00827E8B" w:rsidP="00827E8B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  <w:p w14:paraId="57322A5E" w14:textId="77777777" w:rsidR="00827E8B" w:rsidRDefault="00827E8B" w:rsidP="00827E8B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</w:tr>
    </w:tbl>
    <w:p w14:paraId="0CE60F92" w14:textId="51CD4318" w:rsidR="0004685F" w:rsidRDefault="0004685F" w:rsidP="00AA4D01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A93C463" w14:textId="04A17767" w:rsidR="005D5487" w:rsidRPr="005D5487" w:rsidRDefault="005D5487" w:rsidP="008C2A10">
      <w:pPr>
        <w:pStyle w:val="a3"/>
        <w:numPr>
          <w:ilvl w:val="0"/>
          <w:numId w:val="47"/>
        </w:numPr>
        <w:rPr>
          <w:rFonts w:ascii="Times New Roman" w:hAnsi="Times New Roman" w:cs="Times New Roman"/>
          <w:b/>
          <w:sz w:val="28"/>
          <w:szCs w:val="28"/>
        </w:rPr>
      </w:pPr>
      <w:r w:rsidRPr="005D5487">
        <w:rPr>
          <w:rFonts w:ascii="Times New Roman" w:hAnsi="Times New Roman" w:cs="Times New Roman"/>
          <w:b/>
          <w:sz w:val="28"/>
          <w:szCs w:val="28"/>
        </w:rPr>
        <w:t>Подпрограмма «Профилактика детского дорожно-транспортного травматизма</w:t>
      </w:r>
      <w:r w:rsidRPr="005D548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D5487">
        <w:rPr>
          <w:rFonts w:ascii="Times New Roman" w:hAnsi="Times New Roman" w:cs="Times New Roman"/>
          <w:b/>
          <w:sz w:val="28"/>
          <w:szCs w:val="28"/>
        </w:rPr>
        <w:t xml:space="preserve">и несчастных случаев» </w:t>
      </w:r>
    </w:p>
    <w:p w14:paraId="77F4E487" w14:textId="14B07D8D" w:rsidR="005D5487" w:rsidRPr="005D5487" w:rsidRDefault="005D5487" w:rsidP="001E1F77">
      <w:pPr>
        <w:shd w:val="clear" w:color="auto" w:fill="FFFFFF"/>
        <w:spacing w:after="0" w:line="240" w:lineRule="auto"/>
        <w:ind w:left="-142" w:right="-1"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DE7B1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Цель</w:t>
      </w:r>
      <w:r w:rsidRPr="005D54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на создание условий для формирования культуры дорожной безопасности дошкольников в процессе активной деятельности, развитие у детей необходимых умений и навыков, выработке положительных, устойчивых привычек безопасного поведения на улицах посёлка и города.</w:t>
      </w:r>
    </w:p>
    <w:p w14:paraId="08F00D14" w14:textId="6A7C3FBF" w:rsidR="005D5487" w:rsidRPr="00DE7B16" w:rsidRDefault="001E1F77" w:rsidP="001E1F77">
      <w:pPr>
        <w:shd w:val="clear" w:color="auto" w:fill="FFFFFF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</w:t>
      </w:r>
      <w:r w:rsidR="005D5487" w:rsidRPr="00DE7B1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Для реализации поставленной цели решаются следующие задачи:</w:t>
      </w:r>
    </w:p>
    <w:p w14:paraId="7C3264D8" w14:textId="77777777" w:rsidR="005D5487" w:rsidRPr="005D5487" w:rsidRDefault="005D5487" w:rsidP="008C2A10">
      <w:pPr>
        <w:numPr>
          <w:ilvl w:val="0"/>
          <w:numId w:val="37"/>
        </w:numPr>
        <w:shd w:val="clear" w:color="auto" w:fill="FFFFFF"/>
        <w:tabs>
          <w:tab w:val="clear" w:pos="720"/>
          <w:tab w:val="num" w:pos="142"/>
        </w:tabs>
        <w:spacing w:before="30" w:after="30" w:line="240" w:lineRule="auto"/>
        <w:ind w:left="142" w:right="-1" w:hanging="284"/>
        <w:jc w:val="both"/>
        <w:rPr>
          <w:rFonts w:ascii="Times New Roman" w:eastAsia="Times New Roman" w:hAnsi="Times New Roman" w:cs="Times New Roman"/>
          <w:color w:val="000000"/>
        </w:rPr>
      </w:pPr>
      <w:r w:rsidRPr="005D548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создать условия для осмысления и практического освоения ребенком норм и правил безопасного поведения на дороге в качестве пешехода, водителя, пассажира, волонтера;</w:t>
      </w:r>
    </w:p>
    <w:p w14:paraId="3453B598" w14:textId="77777777" w:rsidR="005D5487" w:rsidRPr="005D5487" w:rsidRDefault="005D5487" w:rsidP="008C2A10">
      <w:pPr>
        <w:numPr>
          <w:ilvl w:val="0"/>
          <w:numId w:val="37"/>
        </w:numPr>
        <w:shd w:val="clear" w:color="auto" w:fill="FFFFFF"/>
        <w:tabs>
          <w:tab w:val="clear" w:pos="720"/>
          <w:tab w:val="num" w:pos="142"/>
        </w:tabs>
        <w:spacing w:before="30" w:after="30" w:line="240" w:lineRule="auto"/>
        <w:ind w:left="142" w:right="-1" w:hanging="284"/>
        <w:jc w:val="both"/>
        <w:rPr>
          <w:rFonts w:ascii="Times New Roman" w:eastAsia="Times New Roman" w:hAnsi="Times New Roman" w:cs="Times New Roman"/>
          <w:color w:val="000000"/>
        </w:rPr>
      </w:pPr>
      <w:r w:rsidRPr="005D5487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развивать у детей навыки и умения наблюдения за дорожной обстановкой, ее оценки, предвидения опасных ситуаций, умение обходить их;</w:t>
      </w:r>
    </w:p>
    <w:p w14:paraId="0A6A5D44" w14:textId="77777777" w:rsidR="005D5487" w:rsidRPr="005D5487" w:rsidRDefault="005D5487" w:rsidP="008C2A10">
      <w:pPr>
        <w:numPr>
          <w:ilvl w:val="0"/>
          <w:numId w:val="37"/>
        </w:numPr>
        <w:shd w:val="clear" w:color="auto" w:fill="FFFFFF"/>
        <w:tabs>
          <w:tab w:val="clear" w:pos="720"/>
          <w:tab w:val="num" w:pos="142"/>
        </w:tabs>
        <w:spacing w:before="30" w:after="30" w:line="240" w:lineRule="auto"/>
        <w:ind w:left="142" w:right="-1" w:hanging="284"/>
        <w:jc w:val="both"/>
        <w:rPr>
          <w:rFonts w:ascii="Times New Roman" w:eastAsia="Times New Roman" w:hAnsi="Times New Roman" w:cs="Times New Roman"/>
          <w:color w:val="000000"/>
        </w:rPr>
      </w:pPr>
      <w:r w:rsidRPr="005D5487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формировать представления детей о работе сотрудников ГИБДД;</w:t>
      </w:r>
    </w:p>
    <w:p w14:paraId="2D88B366" w14:textId="77777777" w:rsidR="005D5487" w:rsidRPr="005D5487" w:rsidRDefault="005D5487" w:rsidP="008C2A10">
      <w:pPr>
        <w:numPr>
          <w:ilvl w:val="0"/>
          <w:numId w:val="37"/>
        </w:numPr>
        <w:shd w:val="clear" w:color="auto" w:fill="FFFFFF"/>
        <w:tabs>
          <w:tab w:val="clear" w:pos="720"/>
          <w:tab w:val="num" w:pos="142"/>
        </w:tabs>
        <w:spacing w:before="30" w:after="30" w:line="240" w:lineRule="auto"/>
        <w:ind w:left="142" w:right="-1" w:hanging="284"/>
        <w:jc w:val="both"/>
        <w:rPr>
          <w:rFonts w:ascii="Times New Roman" w:eastAsia="Times New Roman" w:hAnsi="Times New Roman" w:cs="Times New Roman"/>
          <w:color w:val="000000"/>
        </w:rPr>
      </w:pPr>
      <w:r w:rsidRPr="005D5487">
        <w:rPr>
          <w:rFonts w:ascii="Times New Roman" w:eastAsia="Times New Roman" w:hAnsi="Times New Roman" w:cs="Times New Roman"/>
          <w:color w:val="000000"/>
          <w:sz w:val="24"/>
          <w:szCs w:val="24"/>
        </w:rPr>
        <w:t>поддержка активности, инициативности, самостоятельности детей в условиях реализации тематических проектов по дорожной безопасности, с учетом возрастных и индивидуальных особенностей каждого ребенка, как уникальной личности;</w:t>
      </w:r>
    </w:p>
    <w:p w14:paraId="705724A5" w14:textId="77777777" w:rsidR="005D5487" w:rsidRPr="005D5487" w:rsidRDefault="005D5487" w:rsidP="008C2A10">
      <w:pPr>
        <w:numPr>
          <w:ilvl w:val="0"/>
          <w:numId w:val="37"/>
        </w:numPr>
        <w:shd w:val="clear" w:color="auto" w:fill="FFFFFF"/>
        <w:tabs>
          <w:tab w:val="clear" w:pos="720"/>
          <w:tab w:val="num" w:pos="142"/>
        </w:tabs>
        <w:spacing w:before="30" w:after="30" w:line="240" w:lineRule="auto"/>
        <w:ind w:left="142" w:right="-1" w:hanging="284"/>
        <w:jc w:val="both"/>
        <w:rPr>
          <w:rFonts w:ascii="Times New Roman" w:eastAsia="Times New Roman" w:hAnsi="Times New Roman" w:cs="Times New Roman"/>
          <w:color w:val="000000"/>
        </w:rPr>
      </w:pPr>
      <w:r w:rsidRPr="005D5487">
        <w:rPr>
          <w:rFonts w:ascii="Times New Roman" w:eastAsia="Times New Roman" w:hAnsi="Times New Roman" w:cs="Times New Roman"/>
          <w:color w:val="000000"/>
          <w:sz w:val="24"/>
          <w:szCs w:val="24"/>
        </w:rPr>
        <w:t>разработать и внедрить тематический план мероприятий и цикл занятий, создать картотеку игр, картотеку мультфильмов по возрастам для участников, задействованных в работе по профилактике и предупреждению ДДТТ;</w:t>
      </w:r>
    </w:p>
    <w:p w14:paraId="5A25D0EA" w14:textId="77777777" w:rsidR="005D5487" w:rsidRPr="005D5487" w:rsidRDefault="005D5487" w:rsidP="008C2A10">
      <w:pPr>
        <w:numPr>
          <w:ilvl w:val="0"/>
          <w:numId w:val="37"/>
        </w:numPr>
        <w:shd w:val="clear" w:color="auto" w:fill="FFFFFF"/>
        <w:tabs>
          <w:tab w:val="clear" w:pos="720"/>
          <w:tab w:val="num" w:pos="142"/>
        </w:tabs>
        <w:spacing w:before="30" w:after="30" w:line="240" w:lineRule="auto"/>
        <w:ind w:left="142" w:right="-1" w:hanging="284"/>
        <w:jc w:val="both"/>
        <w:rPr>
          <w:rFonts w:ascii="Times New Roman" w:eastAsia="Times New Roman" w:hAnsi="Times New Roman" w:cs="Times New Roman"/>
          <w:color w:val="000000"/>
        </w:rPr>
      </w:pPr>
      <w:r w:rsidRPr="005D5487">
        <w:rPr>
          <w:rFonts w:ascii="Times New Roman" w:eastAsia="Times New Roman" w:hAnsi="Times New Roman" w:cs="Times New Roman"/>
          <w:color w:val="000000"/>
          <w:sz w:val="24"/>
          <w:szCs w:val="24"/>
        </w:rPr>
        <w:t>повышать компетентность педагогов и родителей по вопросам, касающихся правил дорожного движения;</w:t>
      </w:r>
    </w:p>
    <w:p w14:paraId="77CC8E53" w14:textId="77777777" w:rsidR="005D5487" w:rsidRPr="005D5487" w:rsidRDefault="005D5487" w:rsidP="008C2A10">
      <w:pPr>
        <w:numPr>
          <w:ilvl w:val="0"/>
          <w:numId w:val="37"/>
        </w:numPr>
        <w:shd w:val="clear" w:color="auto" w:fill="FFFFFF"/>
        <w:tabs>
          <w:tab w:val="clear" w:pos="720"/>
          <w:tab w:val="num" w:pos="142"/>
        </w:tabs>
        <w:spacing w:before="30" w:after="30" w:line="240" w:lineRule="auto"/>
        <w:ind w:left="142" w:right="-1" w:hanging="284"/>
        <w:jc w:val="both"/>
        <w:rPr>
          <w:rFonts w:ascii="Times New Roman" w:eastAsia="Times New Roman" w:hAnsi="Times New Roman" w:cs="Times New Roman"/>
          <w:color w:val="000000"/>
        </w:rPr>
      </w:pPr>
      <w:r w:rsidRPr="005D5487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формировать у родителей воспитанников устойчивого интереса к проблеме безопасности детей - участников дорожного движения, привлечение родительского сообщества к непосредственному и активному участию в процессе реализации данной программы;</w:t>
      </w:r>
    </w:p>
    <w:p w14:paraId="3336456E" w14:textId="77777777" w:rsidR="00DE7B16" w:rsidRDefault="005D5487" w:rsidP="008C2A10">
      <w:pPr>
        <w:numPr>
          <w:ilvl w:val="0"/>
          <w:numId w:val="37"/>
        </w:numPr>
        <w:shd w:val="clear" w:color="auto" w:fill="FFFFFF"/>
        <w:tabs>
          <w:tab w:val="clear" w:pos="720"/>
          <w:tab w:val="num" w:pos="142"/>
        </w:tabs>
        <w:spacing w:before="30" w:after="30" w:line="240" w:lineRule="auto"/>
        <w:ind w:left="142" w:right="-1" w:hanging="284"/>
        <w:jc w:val="both"/>
        <w:rPr>
          <w:rFonts w:ascii="Times New Roman" w:eastAsia="Times New Roman" w:hAnsi="Times New Roman" w:cs="Times New Roman"/>
          <w:color w:val="000000"/>
        </w:rPr>
      </w:pPr>
      <w:r w:rsidRPr="005D5487">
        <w:rPr>
          <w:rFonts w:ascii="Times New Roman" w:eastAsia="Times New Roman" w:hAnsi="Times New Roman" w:cs="Times New Roman"/>
          <w:color w:val="000000"/>
          <w:sz w:val="24"/>
          <w:szCs w:val="24"/>
        </w:rPr>
        <w:t>продолжать формировать и создавать развивающую предметно-пространственную среду в группах, холлах, территории</w:t>
      </w:r>
      <w:r w:rsidR="000248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школы</w:t>
      </w:r>
      <w:r w:rsidRPr="005D5487">
        <w:rPr>
          <w:rFonts w:ascii="Times New Roman" w:eastAsia="Times New Roman" w:hAnsi="Times New Roman" w:cs="Times New Roman"/>
          <w:color w:val="000000"/>
          <w:sz w:val="24"/>
          <w:szCs w:val="24"/>
        </w:rPr>
        <w:t>, способствующую знакомству с ПДД и их применением на улицах посёлка и города.</w:t>
      </w:r>
    </w:p>
    <w:p w14:paraId="39F6B1B6" w14:textId="012CEABF" w:rsidR="005D5487" w:rsidRPr="00DE7B16" w:rsidRDefault="005D5487" w:rsidP="00DE7B16">
      <w:pPr>
        <w:shd w:val="clear" w:color="auto" w:fill="FFFFFF"/>
        <w:spacing w:before="30" w:after="30" w:line="240" w:lineRule="auto"/>
        <w:ind w:left="710" w:right="530"/>
        <w:jc w:val="both"/>
        <w:rPr>
          <w:rFonts w:ascii="Times New Roman" w:eastAsia="Times New Roman" w:hAnsi="Times New Roman" w:cs="Times New Roman"/>
          <w:color w:val="000000"/>
        </w:rPr>
      </w:pPr>
      <w:r w:rsidRPr="00DE7B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Планируемые результаты </w:t>
      </w:r>
    </w:p>
    <w:p w14:paraId="1D753EEE" w14:textId="77777777" w:rsidR="005D5487" w:rsidRPr="005D5487" w:rsidRDefault="005D5487" w:rsidP="008C2A10">
      <w:pPr>
        <w:numPr>
          <w:ilvl w:val="0"/>
          <w:numId w:val="38"/>
        </w:numPr>
        <w:shd w:val="clear" w:color="auto" w:fill="FFFFFF"/>
        <w:spacing w:before="30" w:after="30" w:line="240" w:lineRule="auto"/>
        <w:ind w:left="142" w:hanging="284"/>
        <w:jc w:val="both"/>
        <w:rPr>
          <w:rFonts w:ascii="Times New Roman" w:eastAsia="Times New Roman" w:hAnsi="Times New Roman" w:cs="Times New Roman"/>
          <w:color w:val="000000"/>
        </w:rPr>
      </w:pPr>
      <w:r w:rsidRPr="005D54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ребёнок имеет </w:t>
      </w:r>
      <w:proofErr w:type="spellStart"/>
      <w:r w:rsidRPr="005D5487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представлние</w:t>
      </w:r>
      <w:proofErr w:type="spellEnd"/>
      <w:r w:rsidRPr="005D54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дорожной безопасности;</w:t>
      </w:r>
    </w:p>
    <w:p w14:paraId="35FC026F" w14:textId="77777777" w:rsidR="005D5487" w:rsidRPr="005D5487" w:rsidRDefault="005D5487" w:rsidP="008C2A10">
      <w:pPr>
        <w:numPr>
          <w:ilvl w:val="0"/>
          <w:numId w:val="38"/>
        </w:numPr>
        <w:shd w:val="clear" w:color="auto" w:fill="FFFFFF"/>
        <w:spacing w:before="30" w:after="30" w:line="240" w:lineRule="auto"/>
        <w:ind w:left="142" w:hanging="284"/>
        <w:jc w:val="both"/>
        <w:rPr>
          <w:rFonts w:ascii="Times New Roman" w:eastAsia="Times New Roman" w:hAnsi="Times New Roman" w:cs="Times New Roman"/>
          <w:color w:val="000000"/>
        </w:rPr>
      </w:pPr>
      <w:r w:rsidRPr="005D5487">
        <w:rPr>
          <w:rFonts w:ascii="Times New Roman" w:eastAsia="Times New Roman" w:hAnsi="Times New Roman" w:cs="Times New Roman"/>
          <w:color w:val="000000"/>
          <w:sz w:val="24"/>
          <w:szCs w:val="24"/>
        </w:rPr>
        <w:t>ребенок различает и называет специальные виды транспорта, объясняет их назначение;</w:t>
      </w:r>
    </w:p>
    <w:p w14:paraId="1FF62B3A" w14:textId="77777777" w:rsidR="005D5487" w:rsidRPr="005D5487" w:rsidRDefault="005D5487" w:rsidP="008C2A10">
      <w:pPr>
        <w:numPr>
          <w:ilvl w:val="0"/>
          <w:numId w:val="38"/>
        </w:numPr>
        <w:shd w:val="clear" w:color="auto" w:fill="FFFFFF"/>
        <w:spacing w:before="30" w:after="30" w:line="240" w:lineRule="auto"/>
        <w:ind w:left="142" w:hanging="284"/>
        <w:jc w:val="both"/>
        <w:rPr>
          <w:rFonts w:ascii="Times New Roman" w:eastAsia="Times New Roman" w:hAnsi="Times New Roman" w:cs="Times New Roman"/>
          <w:color w:val="000000"/>
        </w:rPr>
      </w:pPr>
      <w:r w:rsidRPr="005D5487">
        <w:rPr>
          <w:rFonts w:ascii="Times New Roman" w:eastAsia="Times New Roman" w:hAnsi="Times New Roman" w:cs="Times New Roman"/>
          <w:color w:val="000000"/>
          <w:sz w:val="24"/>
          <w:szCs w:val="24"/>
        </w:rPr>
        <w:t>ребёнок понимает значения сигналов светофора;</w:t>
      </w:r>
    </w:p>
    <w:p w14:paraId="41E50DD0" w14:textId="07CA2AA8" w:rsidR="005D5487" w:rsidRPr="005D5487" w:rsidRDefault="005D5487" w:rsidP="008C2A10">
      <w:pPr>
        <w:numPr>
          <w:ilvl w:val="0"/>
          <w:numId w:val="38"/>
        </w:numPr>
        <w:shd w:val="clear" w:color="auto" w:fill="FFFFFF"/>
        <w:spacing w:before="30" w:after="30" w:line="240" w:lineRule="auto"/>
        <w:ind w:left="142" w:hanging="284"/>
        <w:jc w:val="both"/>
        <w:rPr>
          <w:rFonts w:ascii="Times New Roman" w:eastAsia="Times New Roman" w:hAnsi="Times New Roman" w:cs="Times New Roman"/>
          <w:color w:val="000000"/>
        </w:rPr>
      </w:pPr>
      <w:r w:rsidRPr="005D54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ребёнок узнает   и   называет   дорожные   </w:t>
      </w:r>
      <w:r w:rsidR="00024842" w:rsidRPr="005D5487">
        <w:rPr>
          <w:rFonts w:ascii="Times New Roman" w:eastAsia="Times New Roman" w:hAnsi="Times New Roman" w:cs="Times New Roman"/>
          <w:color w:val="000000"/>
          <w:sz w:val="24"/>
          <w:szCs w:val="24"/>
        </w:rPr>
        <w:t>знаки «</w:t>
      </w:r>
      <w:r w:rsidRPr="005D5487">
        <w:rPr>
          <w:rFonts w:ascii="Times New Roman" w:eastAsia="Times New Roman" w:hAnsi="Times New Roman" w:cs="Times New Roman"/>
          <w:color w:val="000000"/>
          <w:sz w:val="24"/>
          <w:szCs w:val="24"/>
        </w:rPr>
        <w:t>Пешеходный   переход</w:t>
      </w:r>
      <w:r w:rsidR="00024842" w:rsidRPr="005D5487">
        <w:rPr>
          <w:rFonts w:ascii="Times New Roman" w:eastAsia="Times New Roman" w:hAnsi="Times New Roman" w:cs="Times New Roman"/>
          <w:color w:val="000000"/>
          <w:sz w:val="24"/>
          <w:szCs w:val="24"/>
        </w:rPr>
        <w:t>», «</w:t>
      </w:r>
      <w:r w:rsidRPr="005D5487">
        <w:rPr>
          <w:rFonts w:ascii="Times New Roman" w:eastAsia="Times New Roman" w:hAnsi="Times New Roman" w:cs="Times New Roman"/>
          <w:color w:val="000000"/>
          <w:sz w:val="24"/>
          <w:szCs w:val="24"/>
        </w:rPr>
        <w:t>Дети»,</w:t>
      </w:r>
    </w:p>
    <w:p w14:paraId="03CE0D02" w14:textId="77777777" w:rsidR="001E1F77" w:rsidRDefault="005D5487" w:rsidP="001E1F77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D54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«Остановка общественного транспорта», «Подземный пешеходный переход», </w:t>
      </w:r>
    </w:p>
    <w:p w14:paraId="0B4FB1D1" w14:textId="07C0A030" w:rsidR="005D5487" w:rsidRPr="005D5487" w:rsidRDefault="005D5487" w:rsidP="001E1F77">
      <w:pPr>
        <w:shd w:val="clear" w:color="auto" w:fill="FFFFFF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</w:rPr>
      </w:pPr>
      <w:r w:rsidRPr="005D54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«Пункт первой медицинской помощи» и </w:t>
      </w:r>
      <w:proofErr w:type="spellStart"/>
      <w:r w:rsidRPr="005D5487">
        <w:rPr>
          <w:rFonts w:ascii="Times New Roman" w:eastAsia="Times New Roman" w:hAnsi="Times New Roman" w:cs="Times New Roman"/>
          <w:color w:val="000000"/>
          <w:sz w:val="24"/>
          <w:szCs w:val="24"/>
        </w:rPr>
        <w:t>др</w:t>
      </w:r>
      <w:proofErr w:type="spellEnd"/>
      <w:r w:rsidRPr="005D548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B655CD2" w14:textId="77777777" w:rsidR="005D5487" w:rsidRPr="005D5487" w:rsidRDefault="005D5487" w:rsidP="008C2A10">
      <w:pPr>
        <w:numPr>
          <w:ilvl w:val="0"/>
          <w:numId w:val="39"/>
        </w:numPr>
        <w:shd w:val="clear" w:color="auto" w:fill="FFFFFF"/>
        <w:spacing w:before="30" w:after="30" w:line="240" w:lineRule="auto"/>
        <w:ind w:left="142" w:right="528" w:hanging="284"/>
        <w:jc w:val="both"/>
        <w:rPr>
          <w:rFonts w:ascii="Times New Roman" w:eastAsia="Times New Roman" w:hAnsi="Times New Roman" w:cs="Times New Roman"/>
          <w:color w:val="000000"/>
        </w:rPr>
      </w:pPr>
      <w:r w:rsidRPr="005D5487">
        <w:rPr>
          <w:rFonts w:ascii="Times New Roman" w:eastAsia="Times New Roman" w:hAnsi="Times New Roman" w:cs="Times New Roman"/>
          <w:color w:val="000000"/>
          <w:sz w:val="24"/>
          <w:szCs w:val="24"/>
        </w:rPr>
        <w:t>ребенок различает проезжую часть, тротуар, подземный пешеходный переход, пешеходный переход «Зебра»;</w:t>
      </w:r>
    </w:p>
    <w:p w14:paraId="4AA6991D" w14:textId="77777777" w:rsidR="005D5487" w:rsidRPr="005D5487" w:rsidRDefault="005D5487" w:rsidP="008C2A10">
      <w:pPr>
        <w:numPr>
          <w:ilvl w:val="0"/>
          <w:numId w:val="39"/>
        </w:numPr>
        <w:shd w:val="clear" w:color="auto" w:fill="FFFFFF"/>
        <w:spacing w:before="30" w:after="30" w:line="240" w:lineRule="auto"/>
        <w:ind w:left="142" w:hanging="284"/>
        <w:jc w:val="both"/>
        <w:rPr>
          <w:rFonts w:ascii="Times New Roman" w:eastAsia="Times New Roman" w:hAnsi="Times New Roman" w:cs="Times New Roman"/>
          <w:color w:val="000000"/>
        </w:rPr>
      </w:pPr>
      <w:r w:rsidRPr="005D5487">
        <w:rPr>
          <w:rFonts w:ascii="Times New Roman" w:eastAsia="Times New Roman" w:hAnsi="Times New Roman" w:cs="Times New Roman"/>
          <w:color w:val="000000"/>
          <w:sz w:val="24"/>
          <w:szCs w:val="24"/>
        </w:rPr>
        <w:t>ребенок имеет представления о работе ГИБДД;</w:t>
      </w:r>
    </w:p>
    <w:p w14:paraId="744CC98B" w14:textId="77777777" w:rsidR="005D5487" w:rsidRPr="005D5487" w:rsidRDefault="005D5487" w:rsidP="008C2A10">
      <w:pPr>
        <w:numPr>
          <w:ilvl w:val="0"/>
          <w:numId w:val="39"/>
        </w:numPr>
        <w:shd w:val="clear" w:color="auto" w:fill="FFFFFF"/>
        <w:spacing w:before="30" w:after="30" w:line="240" w:lineRule="auto"/>
        <w:ind w:left="142" w:right="532" w:hanging="284"/>
        <w:jc w:val="both"/>
        <w:rPr>
          <w:rFonts w:ascii="Times New Roman" w:eastAsia="Times New Roman" w:hAnsi="Times New Roman" w:cs="Times New Roman"/>
          <w:color w:val="000000"/>
        </w:rPr>
      </w:pPr>
      <w:r w:rsidRPr="005D5487">
        <w:rPr>
          <w:rFonts w:ascii="Times New Roman" w:eastAsia="Times New Roman" w:hAnsi="Times New Roman" w:cs="Times New Roman"/>
          <w:color w:val="000000"/>
          <w:sz w:val="24"/>
          <w:szCs w:val="24"/>
        </w:rPr>
        <w:t>ребёнок способен управлять своим поведением и планировать свои действия, соблюдает элементарные общепринятые нормы и правила;</w:t>
      </w:r>
    </w:p>
    <w:p w14:paraId="40DCDBCC" w14:textId="77777777" w:rsidR="005D5487" w:rsidRPr="005D5487" w:rsidRDefault="005D5487" w:rsidP="008C2A10">
      <w:pPr>
        <w:numPr>
          <w:ilvl w:val="0"/>
          <w:numId w:val="39"/>
        </w:numPr>
        <w:shd w:val="clear" w:color="auto" w:fill="FFFFFF"/>
        <w:spacing w:before="30" w:after="30" w:line="240" w:lineRule="auto"/>
        <w:ind w:left="142" w:hanging="284"/>
        <w:jc w:val="both"/>
        <w:rPr>
          <w:rFonts w:ascii="Times New Roman" w:eastAsia="Times New Roman" w:hAnsi="Times New Roman" w:cs="Times New Roman"/>
          <w:color w:val="000000"/>
        </w:rPr>
      </w:pPr>
      <w:r w:rsidRPr="005D5487">
        <w:rPr>
          <w:rFonts w:ascii="Times New Roman" w:eastAsia="Times New Roman" w:hAnsi="Times New Roman" w:cs="Times New Roman"/>
          <w:color w:val="000000"/>
          <w:sz w:val="24"/>
          <w:szCs w:val="24"/>
        </w:rPr>
        <w:t>ребёнок соблюдает элементарные правила дорожного движения;</w:t>
      </w:r>
    </w:p>
    <w:p w14:paraId="73E8F626" w14:textId="77777777" w:rsidR="005D5487" w:rsidRPr="005D5487" w:rsidRDefault="005D5487" w:rsidP="008C2A10">
      <w:pPr>
        <w:numPr>
          <w:ilvl w:val="0"/>
          <w:numId w:val="39"/>
        </w:numPr>
        <w:shd w:val="clear" w:color="auto" w:fill="FFFFFF"/>
        <w:spacing w:before="30" w:after="30" w:line="240" w:lineRule="auto"/>
        <w:ind w:left="142" w:right="532" w:hanging="284"/>
        <w:jc w:val="both"/>
        <w:rPr>
          <w:rFonts w:ascii="Times New Roman" w:eastAsia="Times New Roman" w:hAnsi="Times New Roman" w:cs="Times New Roman"/>
          <w:color w:val="000000"/>
        </w:rPr>
      </w:pPr>
      <w:r w:rsidRPr="005D5487">
        <w:rPr>
          <w:rFonts w:ascii="Times New Roman" w:eastAsia="Times New Roman" w:hAnsi="Times New Roman" w:cs="Times New Roman"/>
          <w:color w:val="000000"/>
          <w:sz w:val="24"/>
          <w:szCs w:val="24"/>
        </w:rPr>
        <w:t>ребёнок может рассуждать о безопасности жизни и здоровья, о важности соблюдения ПДД;</w:t>
      </w:r>
    </w:p>
    <w:p w14:paraId="4B38163A" w14:textId="77777777" w:rsidR="005D5487" w:rsidRPr="005D5487" w:rsidRDefault="005D5487" w:rsidP="008C2A10">
      <w:pPr>
        <w:numPr>
          <w:ilvl w:val="0"/>
          <w:numId w:val="39"/>
        </w:numPr>
        <w:shd w:val="clear" w:color="auto" w:fill="FFFFFF"/>
        <w:spacing w:before="30" w:after="30" w:line="240" w:lineRule="auto"/>
        <w:ind w:left="142" w:right="534" w:hanging="284"/>
        <w:jc w:val="both"/>
        <w:rPr>
          <w:rFonts w:ascii="Times New Roman" w:eastAsia="Times New Roman" w:hAnsi="Times New Roman" w:cs="Times New Roman"/>
          <w:color w:val="000000"/>
        </w:rPr>
      </w:pPr>
      <w:r w:rsidRPr="005D5487">
        <w:rPr>
          <w:rFonts w:ascii="Times New Roman" w:eastAsia="Times New Roman" w:hAnsi="Times New Roman" w:cs="Times New Roman"/>
          <w:color w:val="000000"/>
          <w:sz w:val="24"/>
          <w:szCs w:val="24"/>
        </w:rPr>
        <w:t>ребёнок понимает, как нужно вести себя в опасных ситуациях, и при напоминании выполняет эти правила;</w:t>
      </w:r>
    </w:p>
    <w:p w14:paraId="41B983D0" w14:textId="77777777" w:rsidR="005D5487" w:rsidRPr="005D5487" w:rsidRDefault="005D5487" w:rsidP="008C2A10">
      <w:pPr>
        <w:numPr>
          <w:ilvl w:val="0"/>
          <w:numId w:val="39"/>
        </w:numPr>
        <w:shd w:val="clear" w:color="auto" w:fill="FFFFFF"/>
        <w:spacing w:before="30" w:after="30" w:line="240" w:lineRule="auto"/>
        <w:ind w:left="142" w:right="532" w:hanging="284"/>
        <w:jc w:val="both"/>
        <w:rPr>
          <w:rFonts w:ascii="Times New Roman" w:eastAsia="Times New Roman" w:hAnsi="Times New Roman" w:cs="Times New Roman"/>
          <w:color w:val="000000"/>
        </w:rPr>
      </w:pPr>
      <w:r w:rsidRPr="005D5487">
        <w:rPr>
          <w:rFonts w:ascii="Times New Roman" w:eastAsia="Times New Roman" w:hAnsi="Times New Roman" w:cs="Times New Roman"/>
          <w:color w:val="000000"/>
          <w:sz w:val="24"/>
          <w:szCs w:val="24"/>
        </w:rPr>
        <w:t>ребёнок способен предвидеть возникновение возможных опасных ситуаций знакомых типов: какая опасность может возникнуть, кому и чем угрожать, по какой причине, как ее предотвратить;</w:t>
      </w:r>
    </w:p>
    <w:p w14:paraId="0502AD1D" w14:textId="77777777" w:rsidR="005D5487" w:rsidRPr="005D5487" w:rsidRDefault="005D5487" w:rsidP="008C2A10">
      <w:pPr>
        <w:numPr>
          <w:ilvl w:val="0"/>
          <w:numId w:val="39"/>
        </w:numPr>
        <w:shd w:val="clear" w:color="auto" w:fill="FFFFFF"/>
        <w:spacing w:before="30" w:after="30" w:line="240" w:lineRule="auto"/>
        <w:ind w:left="142" w:right="524" w:hanging="284"/>
        <w:jc w:val="both"/>
        <w:rPr>
          <w:rFonts w:ascii="Times New Roman" w:eastAsia="Times New Roman" w:hAnsi="Times New Roman" w:cs="Times New Roman"/>
          <w:color w:val="000000"/>
        </w:rPr>
      </w:pPr>
      <w:r w:rsidRPr="005D54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ребёнок знает, что и как предпринять, если опасность все же возникла, знаком со способами обращения за помощью в опасных ситуациях: знает номер телефона </w:t>
      </w:r>
      <w:proofErr w:type="spellStart"/>
      <w:r w:rsidRPr="005D5487">
        <w:rPr>
          <w:rFonts w:ascii="Times New Roman" w:eastAsia="Times New Roman" w:hAnsi="Times New Roman" w:cs="Times New Roman"/>
          <w:color w:val="000000"/>
          <w:sz w:val="24"/>
          <w:szCs w:val="24"/>
        </w:rPr>
        <w:t>эктренной</w:t>
      </w:r>
      <w:proofErr w:type="spellEnd"/>
      <w:r w:rsidRPr="005D54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помощи; умеет привлечь внимание взрослого в случае травм или недомогания, оказывает элементарную помощь себе и другому;</w:t>
      </w:r>
    </w:p>
    <w:p w14:paraId="52B7F040" w14:textId="77777777" w:rsidR="005D5487" w:rsidRPr="005D5487" w:rsidRDefault="005D5487" w:rsidP="008C2A10">
      <w:pPr>
        <w:numPr>
          <w:ilvl w:val="0"/>
          <w:numId w:val="39"/>
        </w:numPr>
        <w:shd w:val="clear" w:color="auto" w:fill="FFFFFF"/>
        <w:spacing w:before="30" w:after="30" w:line="240" w:lineRule="auto"/>
        <w:ind w:left="142" w:right="522" w:hanging="284"/>
        <w:jc w:val="both"/>
        <w:rPr>
          <w:rFonts w:ascii="Times New Roman" w:eastAsia="Times New Roman" w:hAnsi="Times New Roman" w:cs="Times New Roman"/>
          <w:color w:val="000000"/>
        </w:rPr>
      </w:pPr>
      <w:r w:rsidRPr="005D5487">
        <w:rPr>
          <w:rFonts w:ascii="Times New Roman" w:eastAsia="Times New Roman" w:hAnsi="Times New Roman" w:cs="Times New Roman"/>
          <w:color w:val="000000"/>
          <w:sz w:val="24"/>
          <w:szCs w:val="24"/>
        </w:rPr>
        <w:t>ребёнок способен переносить освоенные средства и способы безопасного поведения в новые для них ситуации знакомого типа;</w:t>
      </w:r>
    </w:p>
    <w:p w14:paraId="430408A2" w14:textId="61C70EB7" w:rsidR="0004685F" w:rsidRPr="00827E8B" w:rsidRDefault="005D5487" w:rsidP="008C2A10">
      <w:pPr>
        <w:numPr>
          <w:ilvl w:val="0"/>
          <w:numId w:val="39"/>
        </w:numPr>
        <w:shd w:val="clear" w:color="auto" w:fill="FFFFFF"/>
        <w:spacing w:before="30" w:after="30" w:line="240" w:lineRule="auto"/>
        <w:ind w:left="142" w:right="532" w:hanging="284"/>
        <w:jc w:val="both"/>
        <w:rPr>
          <w:rFonts w:ascii="Times New Roman" w:eastAsia="Times New Roman" w:hAnsi="Times New Roman" w:cs="Times New Roman"/>
          <w:color w:val="000000"/>
        </w:rPr>
      </w:pPr>
      <w:r w:rsidRPr="005D5487">
        <w:rPr>
          <w:rFonts w:ascii="Times New Roman" w:eastAsia="Times New Roman" w:hAnsi="Times New Roman" w:cs="Times New Roman"/>
          <w:color w:val="000000"/>
          <w:sz w:val="24"/>
          <w:szCs w:val="24"/>
        </w:rPr>
        <w:t>ребёнок может помочь сверстникам и младшим детям осваивать правила безопасного поведения.</w:t>
      </w:r>
    </w:p>
    <w:p w14:paraId="2C8C6889" w14:textId="77777777" w:rsidR="00827E8B" w:rsidRPr="005D5487" w:rsidRDefault="00827E8B" w:rsidP="00827E8B">
      <w:pPr>
        <w:shd w:val="clear" w:color="auto" w:fill="FFFFFF"/>
        <w:spacing w:before="30" w:after="30" w:line="240" w:lineRule="auto"/>
        <w:ind w:left="710" w:right="532"/>
        <w:jc w:val="both"/>
        <w:rPr>
          <w:rFonts w:ascii="Times New Roman" w:eastAsia="Times New Roman" w:hAnsi="Times New Roman" w:cs="Times New Roman"/>
          <w:color w:val="000000"/>
        </w:rPr>
      </w:pPr>
    </w:p>
    <w:p w14:paraId="111A2200" w14:textId="67EC2899" w:rsidR="00322D1E" w:rsidRPr="00827E8B" w:rsidRDefault="00827E8B" w:rsidP="00827E8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6.1. </w:t>
      </w:r>
      <w:r w:rsidRPr="00827E8B">
        <w:rPr>
          <w:rFonts w:ascii="Times New Roman" w:hAnsi="Times New Roman" w:cs="Times New Roman"/>
          <w:b/>
          <w:sz w:val="24"/>
          <w:szCs w:val="24"/>
        </w:rPr>
        <w:t>Мероприятия по предупреждению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7E8B">
        <w:rPr>
          <w:rFonts w:ascii="Times New Roman" w:hAnsi="Times New Roman" w:cs="Times New Roman"/>
          <w:b/>
          <w:sz w:val="24"/>
          <w:szCs w:val="24"/>
        </w:rPr>
        <w:t>детского дорожно-транспортного травматизма,</w:t>
      </w:r>
    </w:p>
    <w:p w14:paraId="213A1489" w14:textId="77777777" w:rsidR="00827E8B" w:rsidRDefault="00827E8B" w:rsidP="00AA4D01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130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2"/>
        <w:gridCol w:w="5402"/>
        <w:gridCol w:w="1990"/>
        <w:gridCol w:w="1961"/>
      </w:tblGrid>
      <w:tr w:rsidR="00827E8B" w:rsidRPr="00FF39A7" w14:paraId="19DAB2DA" w14:textId="77777777" w:rsidTr="006D6CA7">
        <w:trPr>
          <w:trHeight w:val="143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03A0F" w14:textId="78461F12" w:rsidR="00827E8B" w:rsidRPr="00FF39A7" w:rsidRDefault="00827E8B" w:rsidP="00827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04272" w14:textId="3522DD9E" w:rsidR="00827E8B" w:rsidRPr="00FF39A7" w:rsidRDefault="00827E8B" w:rsidP="00827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1BF97" w14:textId="159CB56B" w:rsidR="00827E8B" w:rsidRPr="00FF39A7" w:rsidRDefault="00827E8B" w:rsidP="00827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FFC31" w14:textId="37E87422" w:rsidR="00827E8B" w:rsidRPr="00FF39A7" w:rsidRDefault="00827E8B" w:rsidP="00827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827E8B" w:rsidRPr="00FF39A7" w14:paraId="70D4AF69" w14:textId="77777777" w:rsidTr="006D6CA7">
        <w:trPr>
          <w:trHeight w:val="143"/>
        </w:trPr>
        <w:tc>
          <w:tcPr>
            <w:tcW w:w="10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2F12" w14:textId="312ABCFC" w:rsidR="00827E8B" w:rsidRPr="00766378" w:rsidRDefault="00827E8B" w:rsidP="00827E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b/>
                <w:sz w:val="24"/>
                <w:szCs w:val="24"/>
              </w:rPr>
              <w:t>1. Работа с педагогами</w:t>
            </w:r>
          </w:p>
        </w:tc>
      </w:tr>
      <w:tr w:rsidR="00827E8B" w:rsidRPr="00FF39A7" w14:paraId="63040973" w14:textId="77777777" w:rsidTr="006D6CA7">
        <w:trPr>
          <w:trHeight w:val="143"/>
        </w:trPr>
        <w:tc>
          <w:tcPr>
            <w:tcW w:w="712" w:type="dxa"/>
          </w:tcPr>
          <w:p w14:paraId="2E5ABD33" w14:textId="1BFEBCA7" w:rsidR="00827E8B" w:rsidRPr="00FF39A7" w:rsidRDefault="00827E8B" w:rsidP="00827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402" w:type="dxa"/>
          </w:tcPr>
          <w:p w14:paraId="6A190738" w14:textId="1698119C" w:rsidR="00827E8B" w:rsidRPr="00FF39A7" w:rsidRDefault="00827E8B" w:rsidP="00827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Подготовка приказов о назначении ответственных за профилактику безопасности дорожного движения</w:t>
            </w:r>
          </w:p>
        </w:tc>
        <w:tc>
          <w:tcPr>
            <w:tcW w:w="1990" w:type="dxa"/>
          </w:tcPr>
          <w:p w14:paraId="5D36EA4D" w14:textId="62E85753" w:rsidR="00827E8B" w:rsidRPr="00FF39A7" w:rsidRDefault="00827E8B" w:rsidP="00850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 xml:space="preserve">Август </w:t>
            </w:r>
          </w:p>
        </w:tc>
        <w:tc>
          <w:tcPr>
            <w:tcW w:w="1961" w:type="dxa"/>
          </w:tcPr>
          <w:p w14:paraId="1EC76896" w14:textId="066AFA33" w:rsidR="00827E8B" w:rsidRPr="00FF39A7" w:rsidRDefault="00827E8B" w:rsidP="00850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827E8B" w:rsidRPr="00FF39A7" w14:paraId="72BA2349" w14:textId="77777777" w:rsidTr="006D6CA7">
        <w:trPr>
          <w:trHeight w:val="143"/>
        </w:trPr>
        <w:tc>
          <w:tcPr>
            <w:tcW w:w="712" w:type="dxa"/>
          </w:tcPr>
          <w:p w14:paraId="40308190" w14:textId="77777777" w:rsidR="00827E8B" w:rsidRPr="00FF39A7" w:rsidRDefault="00827E8B" w:rsidP="00827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402" w:type="dxa"/>
          </w:tcPr>
          <w:p w14:paraId="1FE753FF" w14:textId="77777777" w:rsidR="00827E8B" w:rsidRPr="00FF39A7" w:rsidRDefault="00827E8B" w:rsidP="00827E8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нормативно – правовой базой </w:t>
            </w:r>
            <w:r w:rsidRPr="00FF39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Федерального и регионального уровня </w:t>
            </w:r>
          </w:p>
        </w:tc>
        <w:tc>
          <w:tcPr>
            <w:tcW w:w="1990" w:type="dxa"/>
          </w:tcPr>
          <w:p w14:paraId="088E1995" w14:textId="77777777" w:rsidR="00827E8B" w:rsidRPr="00FF39A7" w:rsidRDefault="00827E8B" w:rsidP="008508D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Ежегодно</w:t>
            </w:r>
          </w:p>
        </w:tc>
        <w:tc>
          <w:tcPr>
            <w:tcW w:w="1961" w:type="dxa"/>
          </w:tcPr>
          <w:p w14:paraId="4E782898" w14:textId="77777777" w:rsidR="00827E8B" w:rsidRPr="00FF39A7" w:rsidRDefault="00827E8B" w:rsidP="00850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FF39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школы</w:t>
            </w:r>
          </w:p>
        </w:tc>
      </w:tr>
      <w:tr w:rsidR="00827E8B" w:rsidRPr="00FF39A7" w14:paraId="6B8B462F" w14:textId="77777777" w:rsidTr="006D6CA7">
        <w:trPr>
          <w:trHeight w:val="143"/>
        </w:trPr>
        <w:tc>
          <w:tcPr>
            <w:tcW w:w="712" w:type="dxa"/>
          </w:tcPr>
          <w:p w14:paraId="69E8A014" w14:textId="77777777" w:rsidR="00827E8B" w:rsidRPr="00FF39A7" w:rsidRDefault="00827E8B" w:rsidP="00827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5402" w:type="dxa"/>
          </w:tcPr>
          <w:p w14:paraId="1C520326" w14:textId="77777777" w:rsidR="00827E8B" w:rsidRPr="00FF39A7" w:rsidRDefault="00827E8B" w:rsidP="00827E8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Обзор методической литературы и спецлитературы для использования на уроках по ПДД и внеклассных мероприятиях</w:t>
            </w:r>
          </w:p>
        </w:tc>
        <w:tc>
          <w:tcPr>
            <w:tcW w:w="1990" w:type="dxa"/>
          </w:tcPr>
          <w:p w14:paraId="114F8127" w14:textId="77777777" w:rsidR="00827E8B" w:rsidRPr="00FF39A7" w:rsidRDefault="00827E8B" w:rsidP="00850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 xml:space="preserve">2 раза в год </w:t>
            </w:r>
          </w:p>
          <w:p w14:paraId="321A7F6C" w14:textId="77777777" w:rsidR="00827E8B" w:rsidRPr="00FF39A7" w:rsidRDefault="00827E8B" w:rsidP="008508D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(сентябрь, апрель и по индивидуальным запросам педагогов)</w:t>
            </w:r>
          </w:p>
        </w:tc>
        <w:tc>
          <w:tcPr>
            <w:tcW w:w="1961" w:type="dxa"/>
          </w:tcPr>
          <w:p w14:paraId="3D972C4C" w14:textId="77777777" w:rsidR="00827E8B" w:rsidRPr="00FF39A7" w:rsidRDefault="00827E8B" w:rsidP="008508D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Библиотекарь школы</w:t>
            </w:r>
          </w:p>
        </w:tc>
      </w:tr>
      <w:tr w:rsidR="00827E8B" w:rsidRPr="00FF39A7" w14:paraId="7E830690" w14:textId="77777777" w:rsidTr="006D6CA7">
        <w:trPr>
          <w:trHeight w:val="143"/>
        </w:trPr>
        <w:tc>
          <w:tcPr>
            <w:tcW w:w="712" w:type="dxa"/>
          </w:tcPr>
          <w:p w14:paraId="59106C76" w14:textId="77777777" w:rsidR="00827E8B" w:rsidRPr="00FF39A7" w:rsidRDefault="00827E8B" w:rsidP="00827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402" w:type="dxa"/>
          </w:tcPr>
          <w:p w14:paraId="661DE094" w14:textId="77777777" w:rsidR="00827E8B" w:rsidRPr="00FF39A7" w:rsidRDefault="00827E8B" w:rsidP="00827E8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совещания о проведении профилактических бесед с учащимися </w:t>
            </w:r>
          </w:p>
        </w:tc>
        <w:tc>
          <w:tcPr>
            <w:tcW w:w="1990" w:type="dxa"/>
          </w:tcPr>
          <w:p w14:paraId="233D7552" w14:textId="77777777" w:rsidR="00827E8B" w:rsidRPr="00FF39A7" w:rsidRDefault="00827E8B" w:rsidP="008508D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61" w:type="dxa"/>
          </w:tcPr>
          <w:p w14:paraId="07CA7F51" w14:textId="77777777" w:rsidR="00827E8B" w:rsidRPr="00FF39A7" w:rsidRDefault="00827E8B" w:rsidP="008508D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Администрация школы</w:t>
            </w:r>
          </w:p>
        </w:tc>
      </w:tr>
      <w:tr w:rsidR="00827E8B" w:rsidRPr="00FF39A7" w14:paraId="7CF36F3F" w14:textId="77777777" w:rsidTr="006D6CA7">
        <w:trPr>
          <w:trHeight w:val="143"/>
        </w:trPr>
        <w:tc>
          <w:tcPr>
            <w:tcW w:w="712" w:type="dxa"/>
          </w:tcPr>
          <w:p w14:paraId="039FAEBD" w14:textId="77777777" w:rsidR="00827E8B" w:rsidRPr="00FF39A7" w:rsidRDefault="00827E8B" w:rsidP="00827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402" w:type="dxa"/>
          </w:tcPr>
          <w:p w14:paraId="1FFF35D8" w14:textId="77777777" w:rsidR="00827E8B" w:rsidRPr="00FF39A7" w:rsidRDefault="00827E8B" w:rsidP="00827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Оформление школьного Паспорта дорожной безопасности.</w:t>
            </w:r>
          </w:p>
        </w:tc>
        <w:tc>
          <w:tcPr>
            <w:tcW w:w="1990" w:type="dxa"/>
          </w:tcPr>
          <w:p w14:paraId="1CC16741" w14:textId="77777777" w:rsidR="00827E8B" w:rsidRPr="00FF39A7" w:rsidRDefault="00827E8B" w:rsidP="00850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 xml:space="preserve">Август </w:t>
            </w:r>
          </w:p>
        </w:tc>
        <w:tc>
          <w:tcPr>
            <w:tcW w:w="1961" w:type="dxa"/>
          </w:tcPr>
          <w:p w14:paraId="42A2DC8A" w14:textId="79C540CD" w:rsidR="00827E8B" w:rsidRPr="00FF39A7" w:rsidRDefault="00827E8B" w:rsidP="00850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 по В</w:t>
            </w:r>
            <w:r w:rsidR="008508D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</w:p>
        </w:tc>
      </w:tr>
      <w:tr w:rsidR="00827E8B" w:rsidRPr="00FF39A7" w14:paraId="6E0C6157" w14:textId="77777777" w:rsidTr="006D6CA7">
        <w:trPr>
          <w:trHeight w:val="268"/>
        </w:trPr>
        <w:tc>
          <w:tcPr>
            <w:tcW w:w="10065" w:type="dxa"/>
            <w:gridSpan w:val="4"/>
          </w:tcPr>
          <w:p w14:paraId="21FFD147" w14:textId="77777777" w:rsidR="00827E8B" w:rsidRPr="00FF39A7" w:rsidRDefault="00827E8B" w:rsidP="00850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b/>
                <w:sz w:val="24"/>
                <w:szCs w:val="24"/>
              </w:rPr>
              <w:t>2. Работа с родителями</w:t>
            </w:r>
          </w:p>
        </w:tc>
      </w:tr>
      <w:tr w:rsidR="00827E8B" w:rsidRPr="00FF39A7" w14:paraId="5C9C46E1" w14:textId="77777777" w:rsidTr="006D6CA7">
        <w:trPr>
          <w:trHeight w:val="1089"/>
        </w:trPr>
        <w:tc>
          <w:tcPr>
            <w:tcW w:w="712" w:type="dxa"/>
          </w:tcPr>
          <w:p w14:paraId="6BFF2A8F" w14:textId="77777777" w:rsidR="00827E8B" w:rsidRPr="00FF39A7" w:rsidRDefault="00827E8B" w:rsidP="00827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402" w:type="dxa"/>
          </w:tcPr>
          <w:p w14:paraId="371095C7" w14:textId="77777777" w:rsidR="00827E8B" w:rsidRPr="00FF39A7" w:rsidRDefault="00827E8B" w:rsidP="00827E8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Информирование родителей из сообщений ГИБДД о ДТП в городе и области, о нарушениях ПДД учащимися школы, анализ и обсуждение учащихся, являющихся нарушителями.</w:t>
            </w:r>
          </w:p>
        </w:tc>
        <w:tc>
          <w:tcPr>
            <w:tcW w:w="1990" w:type="dxa"/>
          </w:tcPr>
          <w:p w14:paraId="124EC771" w14:textId="77777777" w:rsidR="00827E8B" w:rsidRPr="00FF39A7" w:rsidRDefault="00827E8B" w:rsidP="008508D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61" w:type="dxa"/>
          </w:tcPr>
          <w:p w14:paraId="7345ECD9" w14:textId="77777777" w:rsidR="00827E8B" w:rsidRPr="00FF39A7" w:rsidRDefault="00827E8B" w:rsidP="008508D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Классные  руководители, Администрация школы</w:t>
            </w:r>
          </w:p>
        </w:tc>
      </w:tr>
      <w:tr w:rsidR="00827E8B" w:rsidRPr="00FF39A7" w14:paraId="6CAE0068" w14:textId="77777777" w:rsidTr="006D6CA7">
        <w:trPr>
          <w:trHeight w:val="1641"/>
        </w:trPr>
        <w:tc>
          <w:tcPr>
            <w:tcW w:w="712" w:type="dxa"/>
          </w:tcPr>
          <w:p w14:paraId="7257FDED" w14:textId="77777777" w:rsidR="00827E8B" w:rsidRPr="00FF39A7" w:rsidRDefault="00827E8B" w:rsidP="00827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402" w:type="dxa"/>
          </w:tcPr>
          <w:p w14:paraId="34B56549" w14:textId="77777777" w:rsidR="00827E8B" w:rsidRPr="00FF39A7" w:rsidRDefault="00827E8B" w:rsidP="00827E8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 xml:space="preserve">Выступление на родительских собраниях о проблеме безопасности дорожного движения </w:t>
            </w:r>
          </w:p>
        </w:tc>
        <w:tc>
          <w:tcPr>
            <w:tcW w:w="1990" w:type="dxa"/>
          </w:tcPr>
          <w:p w14:paraId="2DFB627C" w14:textId="77777777" w:rsidR="00827E8B" w:rsidRPr="00FF39A7" w:rsidRDefault="00827E8B" w:rsidP="00850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61" w:type="dxa"/>
          </w:tcPr>
          <w:p w14:paraId="717DED5A" w14:textId="77777777" w:rsidR="008508D5" w:rsidRDefault="00827E8B" w:rsidP="00850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школы, инспектор по профилактике ДДТТ, </w:t>
            </w:r>
          </w:p>
          <w:p w14:paraId="1FFDF508" w14:textId="1F53EB7D" w:rsidR="00827E8B" w:rsidRPr="00FF39A7" w:rsidRDefault="00827E8B" w:rsidP="008508D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827E8B" w:rsidRPr="00FF39A7" w14:paraId="4C542D4C" w14:textId="77777777" w:rsidTr="006D6CA7">
        <w:trPr>
          <w:trHeight w:val="1373"/>
        </w:trPr>
        <w:tc>
          <w:tcPr>
            <w:tcW w:w="712" w:type="dxa"/>
          </w:tcPr>
          <w:p w14:paraId="6A528114" w14:textId="77777777" w:rsidR="00827E8B" w:rsidRPr="00FF39A7" w:rsidRDefault="00827E8B" w:rsidP="00827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402" w:type="dxa"/>
          </w:tcPr>
          <w:p w14:paraId="7A2EBA4C" w14:textId="77777777" w:rsidR="00827E8B" w:rsidRPr="00FF39A7" w:rsidRDefault="00827E8B" w:rsidP="00827E8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Участие родителей в мероприятиях класса с выходом за пределы школы, сопровождение классных коллективов на экскурсиях, в походах и поездках.</w:t>
            </w:r>
          </w:p>
        </w:tc>
        <w:tc>
          <w:tcPr>
            <w:tcW w:w="1990" w:type="dxa"/>
          </w:tcPr>
          <w:p w14:paraId="6DADF43C" w14:textId="77777777" w:rsidR="00827E8B" w:rsidRPr="00FF39A7" w:rsidRDefault="00827E8B" w:rsidP="008508D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61" w:type="dxa"/>
          </w:tcPr>
          <w:p w14:paraId="457FA11A" w14:textId="77777777" w:rsidR="00827E8B" w:rsidRPr="00FF39A7" w:rsidRDefault="00827E8B" w:rsidP="008508D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представители родительской общественности</w:t>
            </w:r>
          </w:p>
        </w:tc>
      </w:tr>
      <w:tr w:rsidR="00827E8B" w:rsidRPr="00FF39A7" w14:paraId="34EE0D0F" w14:textId="77777777" w:rsidTr="006D6CA7">
        <w:trPr>
          <w:trHeight w:val="268"/>
        </w:trPr>
        <w:tc>
          <w:tcPr>
            <w:tcW w:w="10065" w:type="dxa"/>
            <w:gridSpan w:val="4"/>
          </w:tcPr>
          <w:p w14:paraId="545AA80E" w14:textId="77777777" w:rsidR="00827E8B" w:rsidRPr="00FF39A7" w:rsidRDefault="00827E8B" w:rsidP="00850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b/>
                <w:sz w:val="24"/>
                <w:szCs w:val="24"/>
              </w:rPr>
              <w:t>3. Работа с обучающимися</w:t>
            </w:r>
          </w:p>
        </w:tc>
      </w:tr>
      <w:tr w:rsidR="00827E8B" w:rsidRPr="00FF39A7" w14:paraId="6DB0679B" w14:textId="77777777" w:rsidTr="006D6CA7">
        <w:trPr>
          <w:trHeight w:val="1373"/>
        </w:trPr>
        <w:tc>
          <w:tcPr>
            <w:tcW w:w="712" w:type="dxa"/>
          </w:tcPr>
          <w:p w14:paraId="2B77C879" w14:textId="77777777" w:rsidR="00827E8B" w:rsidRPr="00FF39A7" w:rsidRDefault="00827E8B" w:rsidP="00827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402" w:type="dxa"/>
          </w:tcPr>
          <w:p w14:paraId="2D52A37F" w14:textId="77777777" w:rsidR="00827E8B" w:rsidRPr="00FF39A7" w:rsidRDefault="00827E8B" w:rsidP="00827E8B">
            <w:pPr>
              <w:rPr>
                <w:rFonts w:ascii="Times New Roman" w:hAnsi="Times New Roman" w:cs="Times New Roman"/>
                <w:spacing w:val="3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Проведение с классными руководителями   1- </w:t>
            </w:r>
            <w:r w:rsidRPr="00FF39A7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11-х классов инструктивно-методические </w:t>
            </w:r>
            <w:r w:rsidRPr="00FF39A7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занятия по методике проведения занятий с учащимися по правилам дорожного движения                          </w:t>
            </w:r>
          </w:p>
          <w:p w14:paraId="56571B4C" w14:textId="77777777" w:rsidR="00827E8B" w:rsidRPr="00FF39A7" w:rsidRDefault="00827E8B" w:rsidP="00827E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</w:tcPr>
          <w:p w14:paraId="66BF1C7B" w14:textId="77777777" w:rsidR="00827E8B" w:rsidRPr="00FF39A7" w:rsidRDefault="00827E8B" w:rsidP="00850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Сентябрь</w:t>
            </w:r>
          </w:p>
          <w:p w14:paraId="4CB48DC6" w14:textId="77777777" w:rsidR="00827E8B" w:rsidRPr="00FF39A7" w:rsidRDefault="00827E8B" w:rsidP="008508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AFBEC5" w14:textId="77777777" w:rsidR="00827E8B" w:rsidRPr="00FF39A7" w:rsidRDefault="00827E8B" w:rsidP="008508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365D3E" w14:textId="77777777" w:rsidR="00827E8B" w:rsidRPr="00FF39A7" w:rsidRDefault="00827E8B" w:rsidP="008508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A3C68C" w14:textId="77777777" w:rsidR="00827E8B" w:rsidRPr="00FF39A7" w:rsidRDefault="00827E8B" w:rsidP="008508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1" w:type="dxa"/>
          </w:tcPr>
          <w:p w14:paraId="7804DD72" w14:textId="77777777" w:rsidR="00827E8B" w:rsidRPr="00FF39A7" w:rsidRDefault="00827E8B" w:rsidP="00850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eastAsia="Times New Roman" w:hAnsi="Times New Roman" w:cs="Times New Roman"/>
                <w:sz w:val="24"/>
                <w:szCs w:val="24"/>
              </w:rPr>
              <w:t>Преподаватель-организатор ОБЗР</w:t>
            </w:r>
          </w:p>
        </w:tc>
      </w:tr>
      <w:tr w:rsidR="00827E8B" w:rsidRPr="00FF39A7" w14:paraId="5660199F" w14:textId="77777777" w:rsidTr="006D6CA7">
        <w:trPr>
          <w:trHeight w:val="820"/>
        </w:trPr>
        <w:tc>
          <w:tcPr>
            <w:tcW w:w="712" w:type="dxa"/>
          </w:tcPr>
          <w:p w14:paraId="238395A1" w14:textId="77777777" w:rsidR="00827E8B" w:rsidRPr="00FF39A7" w:rsidRDefault="00827E8B" w:rsidP="00827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402" w:type="dxa"/>
          </w:tcPr>
          <w:p w14:paraId="0A0FFFC2" w14:textId="77777777" w:rsidR="00827E8B" w:rsidRPr="00FF39A7" w:rsidRDefault="00827E8B" w:rsidP="00827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Проведение с учащимися тематических занятий</w:t>
            </w:r>
            <w:r w:rsidRPr="00FF39A7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, викторин, конкурсов, соревнований, акций </w:t>
            </w:r>
            <w:r w:rsidRPr="00FF39A7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по безопасности дорожного движения</w:t>
            </w:r>
          </w:p>
        </w:tc>
        <w:tc>
          <w:tcPr>
            <w:tcW w:w="1990" w:type="dxa"/>
          </w:tcPr>
          <w:p w14:paraId="22D366C8" w14:textId="77777777" w:rsidR="00827E8B" w:rsidRPr="00FF39A7" w:rsidRDefault="00827E8B" w:rsidP="00850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961" w:type="dxa"/>
          </w:tcPr>
          <w:p w14:paraId="231ACE11" w14:textId="77777777" w:rsidR="00827E8B" w:rsidRPr="00FF39A7" w:rsidRDefault="00827E8B" w:rsidP="00850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eastAsia="Times New Roman" w:hAnsi="Times New Roman" w:cs="Times New Roman"/>
                <w:sz w:val="24"/>
                <w:szCs w:val="24"/>
              </w:rPr>
              <w:t>Преподаватель-организатор ОБЗР</w:t>
            </w: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27E8B" w:rsidRPr="00FF39A7" w14:paraId="7FE47EA6" w14:textId="77777777" w:rsidTr="006D6CA7">
        <w:trPr>
          <w:trHeight w:val="1641"/>
        </w:trPr>
        <w:tc>
          <w:tcPr>
            <w:tcW w:w="712" w:type="dxa"/>
          </w:tcPr>
          <w:p w14:paraId="3FC3D27C" w14:textId="77777777" w:rsidR="00827E8B" w:rsidRPr="00FF39A7" w:rsidRDefault="00827E8B" w:rsidP="00827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402" w:type="dxa"/>
          </w:tcPr>
          <w:p w14:paraId="566EC433" w14:textId="77777777" w:rsidR="00827E8B" w:rsidRPr="00FF39A7" w:rsidRDefault="00827E8B" w:rsidP="00827E8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Оформление стенда и уголков по  безопасности дорожного движения</w:t>
            </w:r>
          </w:p>
        </w:tc>
        <w:tc>
          <w:tcPr>
            <w:tcW w:w="1990" w:type="dxa"/>
          </w:tcPr>
          <w:p w14:paraId="7269BA9B" w14:textId="77777777" w:rsidR="00827E8B" w:rsidRPr="00FF39A7" w:rsidRDefault="00827E8B" w:rsidP="008508D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61" w:type="dxa"/>
          </w:tcPr>
          <w:p w14:paraId="4EA08306" w14:textId="77777777" w:rsidR="00CD182D" w:rsidRDefault="00827E8B" w:rsidP="00850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заместитель директора по ВР,</w:t>
            </w:r>
          </w:p>
          <w:p w14:paraId="5D28C398" w14:textId="5DE7CAA1" w:rsidR="00827E8B" w:rsidRPr="00FF39A7" w:rsidRDefault="00827E8B" w:rsidP="00CD18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D182D">
              <w:rPr>
                <w:rFonts w:ascii="Times New Roman" w:hAnsi="Times New Roman" w:cs="Times New Roman"/>
                <w:sz w:val="24"/>
                <w:szCs w:val="24"/>
              </w:rPr>
              <w:t>Советник директора по воспитанию</w:t>
            </w:r>
          </w:p>
        </w:tc>
      </w:tr>
      <w:tr w:rsidR="00827E8B" w:rsidRPr="00FF39A7" w14:paraId="4D4228F4" w14:textId="77777777" w:rsidTr="006D6CA7">
        <w:trPr>
          <w:trHeight w:val="1358"/>
        </w:trPr>
        <w:tc>
          <w:tcPr>
            <w:tcW w:w="712" w:type="dxa"/>
          </w:tcPr>
          <w:p w14:paraId="7BDB9DBD" w14:textId="77777777" w:rsidR="00827E8B" w:rsidRPr="00FF39A7" w:rsidRDefault="00827E8B" w:rsidP="00827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402" w:type="dxa"/>
          </w:tcPr>
          <w:p w14:paraId="333F4A2E" w14:textId="77777777" w:rsidR="00827E8B" w:rsidRPr="00FF39A7" w:rsidRDefault="00827E8B" w:rsidP="00827E8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Просмотр видеофильмов по ПДД</w:t>
            </w:r>
          </w:p>
        </w:tc>
        <w:tc>
          <w:tcPr>
            <w:tcW w:w="1990" w:type="dxa"/>
          </w:tcPr>
          <w:p w14:paraId="1E0D9D8E" w14:textId="77777777" w:rsidR="00827E8B" w:rsidRPr="00FF39A7" w:rsidRDefault="00827E8B" w:rsidP="008508D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61" w:type="dxa"/>
          </w:tcPr>
          <w:p w14:paraId="0B621812" w14:textId="77777777" w:rsidR="00827E8B" w:rsidRPr="00FF39A7" w:rsidRDefault="00827E8B" w:rsidP="00850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Учителя – предметники, классные руководители, отряд ЮИД</w:t>
            </w:r>
          </w:p>
        </w:tc>
      </w:tr>
      <w:tr w:rsidR="00827E8B" w:rsidRPr="00FF39A7" w14:paraId="6CE11D63" w14:textId="77777777" w:rsidTr="006D6CA7">
        <w:trPr>
          <w:trHeight w:val="820"/>
        </w:trPr>
        <w:tc>
          <w:tcPr>
            <w:tcW w:w="712" w:type="dxa"/>
          </w:tcPr>
          <w:p w14:paraId="7E29FE3D" w14:textId="77777777" w:rsidR="00827E8B" w:rsidRPr="00FF39A7" w:rsidRDefault="00827E8B" w:rsidP="00827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402" w:type="dxa"/>
          </w:tcPr>
          <w:p w14:paraId="2C0B760E" w14:textId="77777777" w:rsidR="00827E8B" w:rsidRPr="00FF39A7" w:rsidRDefault="00827E8B" w:rsidP="00827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Наличие индивидуальных схем безопасного маршрута в дневниках учащихся</w:t>
            </w:r>
          </w:p>
          <w:p w14:paraId="4EBCAF5B" w14:textId="77777777" w:rsidR="00827E8B" w:rsidRPr="00FF39A7" w:rsidRDefault="00827E8B" w:rsidP="00827E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0" w:type="dxa"/>
          </w:tcPr>
          <w:p w14:paraId="37A01FB5" w14:textId="77777777" w:rsidR="00827E8B" w:rsidRPr="00FF39A7" w:rsidRDefault="00827E8B" w:rsidP="00850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61" w:type="dxa"/>
          </w:tcPr>
          <w:p w14:paraId="14ED40F1" w14:textId="77777777" w:rsidR="00827E8B" w:rsidRPr="00FF39A7" w:rsidRDefault="00827E8B" w:rsidP="00850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827E8B" w:rsidRPr="00FF39A7" w14:paraId="79314C3F" w14:textId="77777777" w:rsidTr="006D6CA7">
        <w:trPr>
          <w:trHeight w:val="552"/>
        </w:trPr>
        <w:tc>
          <w:tcPr>
            <w:tcW w:w="712" w:type="dxa"/>
          </w:tcPr>
          <w:p w14:paraId="133155E1" w14:textId="77777777" w:rsidR="00827E8B" w:rsidRPr="00FF39A7" w:rsidRDefault="00827E8B" w:rsidP="00827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402" w:type="dxa"/>
          </w:tcPr>
          <w:p w14:paraId="66B85667" w14:textId="77777777" w:rsidR="00827E8B" w:rsidRPr="00FF39A7" w:rsidRDefault="00827E8B" w:rsidP="00827E8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Операция «Внимание, дети!»</w:t>
            </w:r>
          </w:p>
        </w:tc>
        <w:tc>
          <w:tcPr>
            <w:tcW w:w="1990" w:type="dxa"/>
          </w:tcPr>
          <w:p w14:paraId="48D79A10" w14:textId="77777777" w:rsidR="00827E8B" w:rsidRPr="00FF39A7" w:rsidRDefault="00827E8B" w:rsidP="00850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961" w:type="dxa"/>
          </w:tcPr>
          <w:p w14:paraId="123E4031" w14:textId="77777777" w:rsidR="00827E8B" w:rsidRPr="00FF39A7" w:rsidRDefault="00827E8B" w:rsidP="00850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</w:tr>
      <w:tr w:rsidR="00827E8B" w:rsidRPr="00FF39A7" w14:paraId="134CE99E" w14:textId="77777777" w:rsidTr="006D6CA7">
        <w:trPr>
          <w:trHeight w:val="1641"/>
        </w:trPr>
        <w:tc>
          <w:tcPr>
            <w:tcW w:w="712" w:type="dxa"/>
          </w:tcPr>
          <w:p w14:paraId="734712C8" w14:textId="77777777" w:rsidR="00827E8B" w:rsidRPr="00FF39A7" w:rsidRDefault="00827E8B" w:rsidP="00827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5402" w:type="dxa"/>
          </w:tcPr>
          <w:p w14:paraId="08A87347" w14:textId="77777777" w:rsidR="00827E8B" w:rsidRPr="00FF39A7" w:rsidRDefault="00827E8B" w:rsidP="00827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Неделя безопасного движения</w:t>
            </w:r>
          </w:p>
        </w:tc>
        <w:tc>
          <w:tcPr>
            <w:tcW w:w="1990" w:type="dxa"/>
          </w:tcPr>
          <w:p w14:paraId="415B1E92" w14:textId="77777777" w:rsidR="00827E8B" w:rsidRPr="00FF39A7" w:rsidRDefault="00827E8B" w:rsidP="00850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961" w:type="dxa"/>
          </w:tcPr>
          <w:p w14:paraId="5FB08E38" w14:textId="77777777" w:rsidR="00827E8B" w:rsidRPr="00FF39A7" w:rsidRDefault="00827E8B" w:rsidP="008508D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ВР, классные руководители, </w:t>
            </w:r>
            <w:r w:rsidRPr="00FF39A7">
              <w:rPr>
                <w:rFonts w:ascii="Times New Roman" w:eastAsia="Times New Roman" w:hAnsi="Times New Roman" w:cs="Times New Roman"/>
                <w:sz w:val="24"/>
                <w:szCs w:val="24"/>
              </w:rPr>
              <w:t>преподаватель-организатор ОБЗР</w:t>
            </w:r>
          </w:p>
        </w:tc>
      </w:tr>
      <w:tr w:rsidR="00827E8B" w:rsidRPr="00FF39A7" w14:paraId="307FA7C3" w14:textId="77777777" w:rsidTr="006D6CA7">
        <w:trPr>
          <w:trHeight w:val="1641"/>
        </w:trPr>
        <w:tc>
          <w:tcPr>
            <w:tcW w:w="712" w:type="dxa"/>
          </w:tcPr>
          <w:p w14:paraId="08AAFBC3" w14:textId="77777777" w:rsidR="00827E8B" w:rsidRPr="00FF39A7" w:rsidRDefault="00827E8B" w:rsidP="00827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402" w:type="dxa"/>
          </w:tcPr>
          <w:p w14:paraId="22892582" w14:textId="77777777" w:rsidR="00827E8B" w:rsidRPr="00FF39A7" w:rsidRDefault="00827E8B" w:rsidP="00827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Участие в акции «Засветись!»</w:t>
            </w:r>
          </w:p>
        </w:tc>
        <w:tc>
          <w:tcPr>
            <w:tcW w:w="1990" w:type="dxa"/>
          </w:tcPr>
          <w:p w14:paraId="0270B283" w14:textId="77777777" w:rsidR="00827E8B" w:rsidRPr="00FF39A7" w:rsidRDefault="00827E8B" w:rsidP="00850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Ноябрь-февраль</w:t>
            </w:r>
          </w:p>
        </w:tc>
        <w:tc>
          <w:tcPr>
            <w:tcW w:w="1961" w:type="dxa"/>
          </w:tcPr>
          <w:p w14:paraId="387D0D9A" w14:textId="77777777" w:rsidR="00827E8B" w:rsidRPr="00FF39A7" w:rsidRDefault="00827E8B" w:rsidP="00850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 w:rsidRPr="00FF39A7">
              <w:rPr>
                <w:rFonts w:ascii="Times New Roman" w:hAnsi="Times New Roman" w:cs="Times New Roman"/>
                <w:sz w:val="24"/>
                <w:szCs w:val="24"/>
              </w:rPr>
              <w:t xml:space="preserve"> по ВР, классные руководители, РДШ, инспектор по профилактике ДДТТ</w:t>
            </w:r>
          </w:p>
        </w:tc>
      </w:tr>
      <w:tr w:rsidR="00827E8B" w:rsidRPr="00FF39A7" w14:paraId="07B6A528" w14:textId="77777777" w:rsidTr="006D6CA7">
        <w:trPr>
          <w:trHeight w:val="820"/>
        </w:trPr>
        <w:tc>
          <w:tcPr>
            <w:tcW w:w="712" w:type="dxa"/>
          </w:tcPr>
          <w:p w14:paraId="2C53B404" w14:textId="77777777" w:rsidR="00827E8B" w:rsidRPr="00FF39A7" w:rsidRDefault="00827E8B" w:rsidP="00827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402" w:type="dxa"/>
          </w:tcPr>
          <w:p w14:paraId="222DBE91" w14:textId="77777777" w:rsidR="00827E8B" w:rsidRPr="00FF39A7" w:rsidRDefault="00827E8B" w:rsidP="00827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На родительских собраниях периодически </w:t>
            </w:r>
            <w:r w:rsidRPr="00FF39A7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обсуждать вопрос о профилактике детского </w:t>
            </w:r>
            <w:r w:rsidRPr="00FF39A7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дорожно-транспортного травматизма</w:t>
            </w:r>
          </w:p>
        </w:tc>
        <w:tc>
          <w:tcPr>
            <w:tcW w:w="1990" w:type="dxa"/>
          </w:tcPr>
          <w:p w14:paraId="4FF49498" w14:textId="77777777" w:rsidR="00827E8B" w:rsidRPr="00FF39A7" w:rsidRDefault="00827E8B" w:rsidP="00850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961" w:type="dxa"/>
          </w:tcPr>
          <w:p w14:paraId="74F575D7" w14:textId="77777777" w:rsidR="00827E8B" w:rsidRPr="00FF39A7" w:rsidRDefault="00827E8B" w:rsidP="00850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Преподаватель-организатор ОБЖ </w:t>
            </w:r>
          </w:p>
        </w:tc>
      </w:tr>
      <w:tr w:rsidR="00827E8B" w:rsidRPr="00FF39A7" w14:paraId="2E1AE80C" w14:textId="77777777" w:rsidTr="006D6CA7">
        <w:trPr>
          <w:trHeight w:val="1140"/>
        </w:trPr>
        <w:tc>
          <w:tcPr>
            <w:tcW w:w="712" w:type="dxa"/>
          </w:tcPr>
          <w:p w14:paraId="04EAA050" w14:textId="77777777" w:rsidR="00827E8B" w:rsidRPr="00FF39A7" w:rsidRDefault="00827E8B" w:rsidP="00827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402" w:type="dxa"/>
          </w:tcPr>
          <w:p w14:paraId="3814DA0E" w14:textId="77777777" w:rsidR="00827E8B" w:rsidRPr="00FF39A7" w:rsidRDefault="00827E8B" w:rsidP="00827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Провести совещание при директоре школы </w:t>
            </w:r>
            <w:r w:rsidRPr="00FF39A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с повесткой «О работе классных руководителей </w:t>
            </w:r>
            <w:r w:rsidRPr="00FF39A7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по предупреждению детского дорожно-транс</w:t>
            </w:r>
            <w:r w:rsidRPr="00FF39A7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портного травматизма»</w:t>
            </w:r>
          </w:p>
        </w:tc>
        <w:tc>
          <w:tcPr>
            <w:tcW w:w="1990" w:type="dxa"/>
          </w:tcPr>
          <w:p w14:paraId="12FE1F62" w14:textId="77777777" w:rsidR="00827E8B" w:rsidRPr="00FF39A7" w:rsidRDefault="00827E8B" w:rsidP="00850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1961" w:type="dxa"/>
          </w:tcPr>
          <w:p w14:paraId="3A06B357" w14:textId="77777777" w:rsidR="00827E8B" w:rsidRPr="00FF39A7" w:rsidRDefault="00827E8B" w:rsidP="008508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школы </w:t>
            </w:r>
          </w:p>
        </w:tc>
      </w:tr>
    </w:tbl>
    <w:tbl>
      <w:tblPr>
        <w:tblStyle w:val="150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5386"/>
        <w:gridCol w:w="1985"/>
        <w:gridCol w:w="1984"/>
      </w:tblGrid>
      <w:tr w:rsidR="006D6CA7" w:rsidRPr="00FF39A7" w14:paraId="545BC741" w14:textId="3B4F071C" w:rsidTr="006D6CA7">
        <w:trPr>
          <w:trHeight w:val="405"/>
        </w:trPr>
        <w:tc>
          <w:tcPr>
            <w:tcW w:w="710" w:type="dxa"/>
          </w:tcPr>
          <w:p w14:paraId="3979B7E0" w14:textId="77777777" w:rsidR="006D6CA7" w:rsidRDefault="006D6CA7" w:rsidP="00CD0223">
            <w:pPr>
              <w:snapToGrid w:val="0"/>
              <w:ind w:hanging="208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271A0C8" w14:textId="77777777" w:rsidR="006D6CA7" w:rsidRDefault="006D6CA7" w:rsidP="00CD0223">
            <w:pPr>
              <w:snapToGrid w:val="0"/>
              <w:ind w:hanging="208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5B19CB1" w14:textId="0D8FD882" w:rsidR="006D6CA7" w:rsidRPr="00FF39A7" w:rsidRDefault="006D6CA7" w:rsidP="00CD0223">
            <w:pPr>
              <w:snapToGrid w:val="0"/>
              <w:ind w:hanging="208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55" w:type="dxa"/>
            <w:gridSpan w:val="3"/>
          </w:tcPr>
          <w:p w14:paraId="42EE8B1E" w14:textId="2897E179" w:rsidR="006D6CA7" w:rsidRPr="00FF39A7" w:rsidRDefault="006D6CA7" w:rsidP="00FF39A7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b/>
                <w:sz w:val="24"/>
                <w:szCs w:val="24"/>
              </w:rPr>
              <w:t>ПРОТИВОПОЖАРНЫЕ МЕРОПРИЯТИЯ</w:t>
            </w:r>
          </w:p>
        </w:tc>
      </w:tr>
      <w:tr w:rsidR="006D6CA7" w:rsidRPr="00FF39A7" w14:paraId="70FDF13D" w14:textId="7FAB5A11" w:rsidTr="006D6CA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A018A" w14:textId="5BD8CFC0" w:rsidR="006D6CA7" w:rsidRPr="00FF39A7" w:rsidRDefault="006D6CA7" w:rsidP="00CD0223">
            <w:pPr>
              <w:snapToGrid w:val="0"/>
              <w:spacing w:after="120"/>
              <w:ind w:left="-75" w:hanging="1977"/>
              <w:rPr>
                <w:rFonts w:ascii="Times New Roman" w:eastAsiaTheme="minorHAnsi" w:hAnsi="Times New Roman" w:cs="Times New Roman"/>
                <w:spacing w:val="1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9DADC" w14:textId="27A6EED7" w:rsidR="006D6CA7" w:rsidRPr="00FF39A7" w:rsidRDefault="006D6CA7" w:rsidP="00827E8B">
            <w:pPr>
              <w:snapToGrid w:val="0"/>
              <w:spacing w:after="120"/>
              <w:jc w:val="both"/>
              <w:rPr>
                <w:rFonts w:ascii="Times New Roman" w:eastAsiaTheme="minorHAnsi" w:hAnsi="Times New Roman" w:cs="Times New Roman"/>
                <w:spacing w:val="1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DE796" w14:textId="4A256BC5" w:rsidR="006D6CA7" w:rsidRPr="00FF39A7" w:rsidRDefault="006D6CA7" w:rsidP="00827E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A5223" w14:textId="18A45137" w:rsidR="006D6CA7" w:rsidRPr="00FF39A7" w:rsidRDefault="006D6CA7" w:rsidP="00827E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CD0223" w:rsidRPr="00FF39A7" w14:paraId="047631A7" w14:textId="21151D20" w:rsidTr="006D6CA7">
        <w:tc>
          <w:tcPr>
            <w:tcW w:w="710" w:type="dxa"/>
          </w:tcPr>
          <w:p w14:paraId="3A8E0AD7" w14:textId="234A4FF3" w:rsidR="00CD0223" w:rsidRPr="00CD0223" w:rsidRDefault="00CD0223" w:rsidP="00CD0223">
            <w:pPr>
              <w:pStyle w:val="ac"/>
              <w:snapToGrid w:val="0"/>
              <w:spacing w:after="120"/>
              <w:ind w:left="360"/>
              <w:rPr>
                <w:rFonts w:ascii="Times New Roman" w:eastAsiaTheme="minorHAnsi" w:hAnsi="Times New Roman"/>
                <w:spacing w:val="1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pacing w:val="1"/>
                <w:sz w:val="24"/>
                <w:szCs w:val="24"/>
              </w:rPr>
              <w:t>1</w:t>
            </w:r>
          </w:p>
        </w:tc>
        <w:tc>
          <w:tcPr>
            <w:tcW w:w="5386" w:type="dxa"/>
          </w:tcPr>
          <w:p w14:paraId="7642A315" w14:textId="6450888C" w:rsidR="00CD0223" w:rsidRPr="00FF39A7" w:rsidRDefault="00CD0223" w:rsidP="00CD0223">
            <w:pPr>
              <w:snapToGrid w:val="0"/>
              <w:spacing w:after="120"/>
              <w:jc w:val="both"/>
              <w:rPr>
                <w:rFonts w:ascii="Times New Roman" w:eastAsiaTheme="minorHAnsi" w:hAnsi="Times New Roman" w:cs="Times New Roman"/>
                <w:spacing w:val="1"/>
                <w:sz w:val="24"/>
                <w:szCs w:val="24"/>
              </w:rPr>
            </w:pPr>
            <w:r w:rsidRPr="00FF39A7">
              <w:rPr>
                <w:rFonts w:ascii="Times New Roman" w:eastAsiaTheme="minorHAnsi" w:hAnsi="Times New Roman" w:cs="Times New Roman"/>
                <w:spacing w:val="1"/>
                <w:sz w:val="24"/>
                <w:szCs w:val="24"/>
              </w:rPr>
              <w:t>Издать приказ о назначении ответственных лиц за пожарную безопасность</w:t>
            </w:r>
          </w:p>
        </w:tc>
        <w:tc>
          <w:tcPr>
            <w:tcW w:w="1985" w:type="dxa"/>
          </w:tcPr>
          <w:p w14:paraId="757759AE" w14:textId="0093562E" w:rsidR="00CD0223" w:rsidRPr="00FF39A7" w:rsidRDefault="00CD0223" w:rsidP="00CD02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До 01.09</w:t>
            </w:r>
          </w:p>
        </w:tc>
        <w:tc>
          <w:tcPr>
            <w:tcW w:w="1984" w:type="dxa"/>
          </w:tcPr>
          <w:p w14:paraId="7EB86E8E" w14:textId="2F5DC4BB" w:rsidR="00CD0223" w:rsidRPr="00FF39A7" w:rsidRDefault="00CD0223" w:rsidP="00CD0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CD0223" w:rsidRPr="00FF39A7" w14:paraId="6DB46EC3" w14:textId="4013F326" w:rsidTr="006D6CA7">
        <w:tc>
          <w:tcPr>
            <w:tcW w:w="710" w:type="dxa"/>
          </w:tcPr>
          <w:p w14:paraId="28A26960" w14:textId="74E9D9AB" w:rsidR="00CD0223" w:rsidRPr="00CD0223" w:rsidRDefault="00CD0223" w:rsidP="00CD0223">
            <w:pPr>
              <w:pStyle w:val="ac"/>
              <w:snapToGrid w:val="0"/>
              <w:spacing w:after="120"/>
              <w:ind w:left="360"/>
              <w:rPr>
                <w:rFonts w:ascii="Times New Roman" w:eastAsiaTheme="minorHAnsi" w:hAnsi="Times New Roman"/>
                <w:spacing w:val="2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pacing w:val="2"/>
                <w:sz w:val="24"/>
                <w:szCs w:val="24"/>
              </w:rPr>
              <w:t>2</w:t>
            </w:r>
          </w:p>
        </w:tc>
        <w:tc>
          <w:tcPr>
            <w:tcW w:w="5386" w:type="dxa"/>
          </w:tcPr>
          <w:p w14:paraId="5065FB8F" w14:textId="397DC2AE" w:rsidR="00CD0223" w:rsidRPr="00FF39A7" w:rsidRDefault="00CD0223" w:rsidP="00CD0223">
            <w:pPr>
              <w:snapToGrid w:val="0"/>
              <w:spacing w:after="12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eastAsiaTheme="minorHAnsi" w:hAnsi="Times New Roman" w:cs="Times New Roman"/>
                <w:spacing w:val="2"/>
                <w:sz w:val="24"/>
                <w:szCs w:val="24"/>
              </w:rPr>
              <w:t>Организовать проведение противопожарного инструктажа работников</w:t>
            </w:r>
          </w:p>
        </w:tc>
        <w:tc>
          <w:tcPr>
            <w:tcW w:w="1985" w:type="dxa"/>
          </w:tcPr>
          <w:p w14:paraId="737087B8" w14:textId="77777777" w:rsidR="00CD0223" w:rsidRPr="00FF39A7" w:rsidRDefault="00CD0223" w:rsidP="00CD02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До 01.09</w:t>
            </w:r>
          </w:p>
        </w:tc>
        <w:tc>
          <w:tcPr>
            <w:tcW w:w="1984" w:type="dxa"/>
          </w:tcPr>
          <w:p w14:paraId="3F1397D4" w14:textId="77777777" w:rsidR="00CD0223" w:rsidRPr="00FF39A7" w:rsidRDefault="00CD0223" w:rsidP="00CD0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CD0223" w:rsidRPr="00FF39A7" w14:paraId="10418B02" w14:textId="0581390D" w:rsidTr="006D6CA7">
        <w:tc>
          <w:tcPr>
            <w:tcW w:w="710" w:type="dxa"/>
          </w:tcPr>
          <w:p w14:paraId="21A5E1B2" w14:textId="4A505E65" w:rsidR="00CD0223" w:rsidRPr="00CD0223" w:rsidRDefault="00CD0223" w:rsidP="00CD0223">
            <w:pPr>
              <w:pStyle w:val="ac"/>
              <w:ind w:left="360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</w:rPr>
              <w:t>3</w:t>
            </w:r>
          </w:p>
        </w:tc>
        <w:tc>
          <w:tcPr>
            <w:tcW w:w="5386" w:type="dxa"/>
          </w:tcPr>
          <w:p w14:paraId="3E0A2B5F" w14:textId="79B14B62" w:rsidR="00CD0223" w:rsidRPr="00FF39A7" w:rsidRDefault="00CD0223" w:rsidP="00CD0223">
            <w:pPr>
              <w:ind w:hanging="21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FF39A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Провести обучение учащихся школы, мерам пожарной безопасности и действиям в ЧС </w:t>
            </w:r>
          </w:p>
        </w:tc>
        <w:tc>
          <w:tcPr>
            <w:tcW w:w="1985" w:type="dxa"/>
          </w:tcPr>
          <w:p w14:paraId="272EB128" w14:textId="77777777" w:rsidR="00CD0223" w:rsidRPr="00FF39A7" w:rsidRDefault="00CD0223" w:rsidP="00CD0223">
            <w:pPr>
              <w:ind w:hanging="2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FF39A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Сентябрь,</w:t>
            </w:r>
          </w:p>
          <w:p w14:paraId="454F169C" w14:textId="77777777" w:rsidR="00CD0223" w:rsidRPr="00FF39A7" w:rsidRDefault="00CD0223" w:rsidP="00CD0223">
            <w:pPr>
              <w:ind w:hanging="2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FF39A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апрель</w:t>
            </w:r>
          </w:p>
        </w:tc>
        <w:tc>
          <w:tcPr>
            <w:tcW w:w="1984" w:type="dxa"/>
          </w:tcPr>
          <w:p w14:paraId="062338AA" w14:textId="77777777" w:rsidR="00CD0223" w:rsidRPr="00FF39A7" w:rsidRDefault="00CD0223" w:rsidP="00CD022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CD0223" w:rsidRPr="00FF39A7" w14:paraId="19667D5A" w14:textId="5F026943" w:rsidTr="006D6CA7">
        <w:tc>
          <w:tcPr>
            <w:tcW w:w="710" w:type="dxa"/>
          </w:tcPr>
          <w:p w14:paraId="11FABFC1" w14:textId="7CFFEAE2" w:rsidR="00CD0223" w:rsidRPr="00CD0223" w:rsidRDefault="00CD0223" w:rsidP="00CD0223">
            <w:pPr>
              <w:pStyle w:val="ac"/>
              <w:ind w:left="360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</w:rPr>
              <w:t>4</w:t>
            </w:r>
          </w:p>
        </w:tc>
        <w:tc>
          <w:tcPr>
            <w:tcW w:w="5386" w:type="dxa"/>
          </w:tcPr>
          <w:p w14:paraId="3D7E7683" w14:textId="73D01D23" w:rsidR="00CD0223" w:rsidRPr="00FF39A7" w:rsidRDefault="00CD0223" w:rsidP="00CD0223">
            <w:pPr>
              <w:ind w:hanging="21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FF39A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Провести практические занятия по эвакуации людей на случай пожара и возникновения ЧС на объектах с массовым пребыванием людей</w:t>
            </w:r>
          </w:p>
        </w:tc>
        <w:tc>
          <w:tcPr>
            <w:tcW w:w="1985" w:type="dxa"/>
          </w:tcPr>
          <w:p w14:paraId="37954E91" w14:textId="77777777" w:rsidR="00CD0223" w:rsidRPr="00FF39A7" w:rsidRDefault="00CD0223" w:rsidP="00CD0223">
            <w:pPr>
              <w:ind w:hanging="2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FF39A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Сентябрь,</w:t>
            </w:r>
          </w:p>
          <w:p w14:paraId="75F3D562" w14:textId="77777777" w:rsidR="00CD0223" w:rsidRPr="00FF39A7" w:rsidRDefault="00CD0223" w:rsidP="00CD0223">
            <w:pPr>
              <w:ind w:hanging="2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FF39A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апрель</w:t>
            </w:r>
          </w:p>
        </w:tc>
        <w:tc>
          <w:tcPr>
            <w:tcW w:w="1984" w:type="dxa"/>
          </w:tcPr>
          <w:p w14:paraId="264E0019" w14:textId="77777777" w:rsidR="00CD0223" w:rsidRPr="00FF39A7" w:rsidRDefault="00CD0223" w:rsidP="00CD022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Администрация школы</w:t>
            </w:r>
          </w:p>
        </w:tc>
      </w:tr>
      <w:tr w:rsidR="00CD0223" w:rsidRPr="00FF39A7" w14:paraId="50E88394" w14:textId="14298766" w:rsidTr="006D6CA7">
        <w:tc>
          <w:tcPr>
            <w:tcW w:w="710" w:type="dxa"/>
          </w:tcPr>
          <w:p w14:paraId="64B3AD0B" w14:textId="00E2C81B" w:rsidR="00CD0223" w:rsidRPr="00CD0223" w:rsidRDefault="00CD0223" w:rsidP="00CD0223">
            <w:pPr>
              <w:pStyle w:val="ac"/>
              <w:ind w:left="360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  <w:t>5</w:t>
            </w:r>
          </w:p>
        </w:tc>
        <w:tc>
          <w:tcPr>
            <w:tcW w:w="5386" w:type="dxa"/>
          </w:tcPr>
          <w:p w14:paraId="0BE39700" w14:textId="5B9B024A" w:rsidR="00CD0223" w:rsidRPr="00FF39A7" w:rsidRDefault="00CD0223" w:rsidP="00CD0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Оформить противопожарный уголок</w:t>
            </w:r>
          </w:p>
        </w:tc>
        <w:tc>
          <w:tcPr>
            <w:tcW w:w="1985" w:type="dxa"/>
          </w:tcPr>
          <w:p w14:paraId="3524A268" w14:textId="77777777" w:rsidR="00CD0223" w:rsidRPr="00FF39A7" w:rsidRDefault="00CD0223" w:rsidP="00CD02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До 01.09</w:t>
            </w:r>
          </w:p>
        </w:tc>
        <w:tc>
          <w:tcPr>
            <w:tcW w:w="1984" w:type="dxa"/>
          </w:tcPr>
          <w:p w14:paraId="59774D97" w14:textId="77777777" w:rsidR="00CD0223" w:rsidRPr="00FF39A7" w:rsidRDefault="00CD0223" w:rsidP="00CD022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</w:tr>
      <w:tr w:rsidR="00CD0223" w:rsidRPr="00FF39A7" w14:paraId="3119D240" w14:textId="50DA4B03" w:rsidTr="006D6CA7">
        <w:tc>
          <w:tcPr>
            <w:tcW w:w="710" w:type="dxa"/>
          </w:tcPr>
          <w:p w14:paraId="637DFFBD" w14:textId="17236BC8" w:rsidR="00CD0223" w:rsidRPr="00CD0223" w:rsidRDefault="00CD0223" w:rsidP="00CD0223">
            <w:pPr>
              <w:pStyle w:val="ac"/>
              <w:ind w:left="360"/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</w:rPr>
              <w:t>6</w:t>
            </w:r>
          </w:p>
        </w:tc>
        <w:tc>
          <w:tcPr>
            <w:tcW w:w="5386" w:type="dxa"/>
          </w:tcPr>
          <w:p w14:paraId="030CA9EC" w14:textId="5C0268DE" w:rsidR="00CD0223" w:rsidRPr="00FF39A7" w:rsidRDefault="00CD0223" w:rsidP="00CD0223">
            <w:pPr>
              <w:ind w:hanging="21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FF39A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Проведение классных часов, занятий, конкурсов, викторин и т.д. по пожарной безопасности</w:t>
            </w:r>
          </w:p>
        </w:tc>
        <w:tc>
          <w:tcPr>
            <w:tcW w:w="1985" w:type="dxa"/>
          </w:tcPr>
          <w:p w14:paraId="17DF7E74" w14:textId="77777777" w:rsidR="00CD0223" w:rsidRPr="00FF39A7" w:rsidRDefault="00CD0223" w:rsidP="00CD0223">
            <w:pPr>
              <w:ind w:hanging="2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FF39A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14:paraId="7402F910" w14:textId="77777777" w:rsidR="00CD0223" w:rsidRPr="00FF39A7" w:rsidRDefault="00CD0223" w:rsidP="00CD022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классные руководители</w:t>
            </w:r>
          </w:p>
        </w:tc>
      </w:tr>
    </w:tbl>
    <w:tbl>
      <w:tblPr>
        <w:tblStyle w:val="160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5386"/>
        <w:gridCol w:w="1985"/>
        <w:gridCol w:w="1984"/>
      </w:tblGrid>
      <w:tr w:rsidR="004B344D" w:rsidRPr="00FF39A7" w14:paraId="2BE138A2" w14:textId="77777777" w:rsidTr="004B344D">
        <w:tc>
          <w:tcPr>
            <w:tcW w:w="710" w:type="dxa"/>
          </w:tcPr>
          <w:p w14:paraId="403A039F" w14:textId="77777777" w:rsidR="004B344D" w:rsidRDefault="004B344D" w:rsidP="00FF39A7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  <w:p w14:paraId="4DAADDC8" w14:textId="340F0B87" w:rsidR="00827E8B" w:rsidRPr="00FF39A7" w:rsidRDefault="00827E8B" w:rsidP="00FF39A7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</w:pPr>
          </w:p>
        </w:tc>
        <w:tc>
          <w:tcPr>
            <w:tcW w:w="9355" w:type="dxa"/>
            <w:gridSpan w:val="3"/>
          </w:tcPr>
          <w:p w14:paraId="600E9E71" w14:textId="3D4CFDA1" w:rsidR="004B344D" w:rsidRPr="00FF39A7" w:rsidRDefault="004B344D" w:rsidP="00FF39A7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 xml:space="preserve">МЕРОПРИЯТИЯ ПО ПРОФИЛАКТИКЕ И ПРЕДУПРЕЖДЕНИЮ </w:t>
            </w:r>
            <w:r w:rsidRPr="00FF39A7">
              <w:rPr>
                <w:rFonts w:ascii="Times New Roman" w:hAnsi="Times New Roman" w:cs="Times New Roman"/>
                <w:b/>
                <w:bCs/>
                <w:spacing w:val="-7"/>
                <w:sz w:val="24"/>
                <w:szCs w:val="24"/>
              </w:rPr>
              <w:t>ТРАВМАТИЗМА И НЕСЧАСТНЫХ СЛУЧАЕВ</w:t>
            </w:r>
          </w:p>
        </w:tc>
      </w:tr>
      <w:tr w:rsidR="00827E8B" w:rsidRPr="00FF39A7" w14:paraId="7780B350" w14:textId="77777777" w:rsidTr="00C116D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72BC3" w14:textId="2AF852EB" w:rsidR="00827E8B" w:rsidRPr="00FF39A7" w:rsidRDefault="00827E8B" w:rsidP="00827E8B">
            <w:pPr>
              <w:ind w:hanging="21"/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699C8" w14:textId="1391DCB6" w:rsidR="00827E8B" w:rsidRPr="00FF39A7" w:rsidRDefault="00827E8B" w:rsidP="00827E8B">
            <w:pPr>
              <w:ind w:hanging="21"/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63B24" w14:textId="5DCCF5B3" w:rsidR="00827E8B" w:rsidRPr="00FF39A7" w:rsidRDefault="00827E8B" w:rsidP="00827E8B">
            <w:pPr>
              <w:ind w:hanging="2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7915F" w14:textId="1AFACE17" w:rsidR="00827E8B" w:rsidRPr="00FF39A7" w:rsidRDefault="00827E8B" w:rsidP="00827E8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CD0223" w:rsidRPr="00FF39A7" w14:paraId="085AE8A9" w14:textId="77777777" w:rsidTr="004B344D">
        <w:tc>
          <w:tcPr>
            <w:tcW w:w="710" w:type="dxa"/>
          </w:tcPr>
          <w:p w14:paraId="1A31B4CE" w14:textId="7290845E" w:rsidR="00CD0223" w:rsidRPr="00FF39A7" w:rsidRDefault="00CD0223" w:rsidP="00CD0223">
            <w:pPr>
              <w:ind w:hanging="2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</w:tcPr>
          <w:p w14:paraId="7FF2072B" w14:textId="5A579302" w:rsidR="00CD0223" w:rsidRPr="00FF39A7" w:rsidRDefault="00CD0223" w:rsidP="00CD0223">
            <w:pPr>
              <w:ind w:hanging="21"/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Совещание при директоре «О сохранности жизни, здоровья обучающихся и профилактике  несчастных случаев в образовательном процессе»</w:t>
            </w:r>
          </w:p>
        </w:tc>
        <w:tc>
          <w:tcPr>
            <w:tcW w:w="1985" w:type="dxa"/>
          </w:tcPr>
          <w:p w14:paraId="0309EFA4" w14:textId="6CAF8B2A" w:rsidR="00CD0223" w:rsidRPr="00FF39A7" w:rsidRDefault="00CD0223" w:rsidP="00CD0223">
            <w:pPr>
              <w:ind w:hanging="2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FF39A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Сентябрь</w:t>
            </w:r>
          </w:p>
        </w:tc>
        <w:tc>
          <w:tcPr>
            <w:tcW w:w="1984" w:type="dxa"/>
          </w:tcPr>
          <w:p w14:paraId="2F3B1329" w14:textId="257AC97D" w:rsidR="00CD0223" w:rsidRPr="00FF39A7" w:rsidRDefault="00CD0223" w:rsidP="00CD022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CD0223" w:rsidRPr="00FF39A7" w14:paraId="1DB16DCF" w14:textId="77777777" w:rsidTr="004B344D">
        <w:tc>
          <w:tcPr>
            <w:tcW w:w="710" w:type="dxa"/>
          </w:tcPr>
          <w:p w14:paraId="545070F8" w14:textId="2D3300B0" w:rsidR="00CD0223" w:rsidRPr="00FF39A7" w:rsidRDefault="00CD0223" w:rsidP="00CD0223">
            <w:pPr>
              <w:rPr>
                <w:rFonts w:ascii="Times New Roman" w:hAnsi="Times New Roman" w:cs="Times New Roman"/>
                <w:spacing w:val="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2</w:t>
            </w:r>
          </w:p>
        </w:tc>
        <w:tc>
          <w:tcPr>
            <w:tcW w:w="5386" w:type="dxa"/>
          </w:tcPr>
          <w:p w14:paraId="507311AE" w14:textId="364A1D3D" w:rsidR="00CD0223" w:rsidRPr="00FF39A7" w:rsidRDefault="00CD0223" w:rsidP="00CD02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Проведение инструктажей на уроках  химии, </w:t>
            </w:r>
            <w:r w:rsidRPr="00FF39A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биологии, физики, информатики, технологии, физкультуры по ТБ.</w:t>
            </w:r>
          </w:p>
        </w:tc>
        <w:tc>
          <w:tcPr>
            <w:tcW w:w="1985" w:type="dxa"/>
          </w:tcPr>
          <w:p w14:paraId="697A2AAF" w14:textId="77777777" w:rsidR="00CD0223" w:rsidRPr="00FF39A7" w:rsidRDefault="00CD0223" w:rsidP="00CD02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Сентябрь </w:t>
            </w:r>
          </w:p>
        </w:tc>
        <w:tc>
          <w:tcPr>
            <w:tcW w:w="1984" w:type="dxa"/>
          </w:tcPr>
          <w:p w14:paraId="0EC459B0" w14:textId="77777777" w:rsidR="00CD0223" w:rsidRPr="00FF39A7" w:rsidRDefault="00CD0223" w:rsidP="00CD022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CD0223" w:rsidRPr="00FF39A7" w14:paraId="4EA9C5CE" w14:textId="77777777" w:rsidTr="004B344D">
        <w:tc>
          <w:tcPr>
            <w:tcW w:w="710" w:type="dxa"/>
          </w:tcPr>
          <w:p w14:paraId="10DBF006" w14:textId="18AE2134" w:rsidR="00CD0223" w:rsidRPr="00FF39A7" w:rsidRDefault="00CD0223" w:rsidP="00CD0223">
            <w:pPr>
              <w:ind w:hanging="21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3</w:t>
            </w:r>
          </w:p>
        </w:tc>
        <w:tc>
          <w:tcPr>
            <w:tcW w:w="5386" w:type="dxa"/>
          </w:tcPr>
          <w:p w14:paraId="3ACE72DE" w14:textId="2D0AC2B2" w:rsidR="00CD0223" w:rsidRPr="00FF39A7" w:rsidRDefault="00CD0223" w:rsidP="00CD0223">
            <w:pPr>
              <w:ind w:hanging="21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FF39A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Реализация мероприятий программы «15 минут о безопасности»</w:t>
            </w:r>
          </w:p>
        </w:tc>
        <w:tc>
          <w:tcPr>
            <w:tcW w:w="1985" w:type="dxa"/>
          </w:tcPr>
          <w:p w14:paraId="1D19923B" w14:textId="77777777" w:rsidR="00CD0223" w:rsidRPr="00FF39A7" w:rsidRDefault="00CD0223" w:rsidP="00CD0223">
            <w:pPr>
              <w:ind w:hanging="2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FF39A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в течение года (еженедельно по вторникам)</w:t>
            </w:r>
          </w:p>
        </w:tc>
        <w:tc>
          <w:tcPr>
            <w:tcW w:w="1984" w:type="dxa"/>
          </w:tcPr>
          <w:p w14:paraId="790BA444" w14:textId="77777777" w:rsidR="00CD0223" w:rsidRPr="00FF39A7" w:rsidRDefault="00CD0223" w:rsidP="00CD022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CD0223" w:rsidRPr="00FF39A7" w14:paraId="4AFDD0BC" w14:textId="77777777" w:rsidTr="004B344D">
        <w:tc>
          <w:tcPr>
            <w:tcW w:w="710" w:type="dxa"/>
          </w:tcPr>
          <w:p w14:paraId="1FAC2F37" w14:textId="6B3C8362" w:rsidR="00CD0223" w:rsidRPr="00FF39A7" w:rsidRDefault="00CD0223" w:rsidP="00CD0223">
            <w:pPr>
              <w:ind w:hanging="2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6" w:type="dxa"/>
          </w:tcPr>
          <w:p w14:paraId="62164879" w14:textId="6093C2FC" w:rsidR="00CD0223" w:rsidRPr="00FF39A7" w:rsidRDefault="00CD0223" w:rsidP="00CD0223">
            <w:pPr>
              <w:ind w:hanging="21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дежурства учителей и учащихся во время перемен, приёма пищи и проведения массовых мероприятий </w:t>
            </w:r>
          </w:p>
        </w:tc>
        <w:tc>
          <w:tcPr>
            <w:tcW w:w="1985" w:type="dxa"/>
          </w:tcPr>
          <w:p w14:paraId="0BE74598" w14:textId="77777777" w:rsidR="00CD0223" w:rsidRPr="00FF39A7" w:rsidRDefault="00CD0223" w:rsidP="00CD0223">
            <w:pPr>
              <w:ind w:hanging="2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</w:t>
            </w:r>
          </w:p>
        </w:tc>
        <w:tc>
          <w:tcPr>
            <w:tcW w:w="1984" w:type="dxa"/>
          </w:tcPr>
          <w:p w14:paraId="065C2D56" w14:textId="77777777" w:rsidR="00CD0223" w:rsidRDefault="00CD0223" w:rsidP="00CD022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школы, </w:t>
            </w:r>
          </w:p>
          <w:p w14:paraId="42658075" w14:textId="2055604D" w:rsidR="00CD0223" w:rsidRPr="00FF39A7" w:rsidRDefault="00CD0223" w:rsidP="00CD022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 xml:space="preserve">учителя предметники, классные </w:t>
            </w:r>
            <w:r w:rsidRPr="00FF39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руководители</w:t>
            </w:r>
          </w:p>
        </w:tc>
      </w:tr>
      <w:tr w:rsidR="00CD0223" w:rsidRPr="00FF39A7" w14:paraId="2105CCD4" w14:textId="77777777" w:rsidTr="004B344D">
        <w:tc>
          <w:tcPr>
            <w:tcW w:w="710" w:type="dxa"/>
          </w:tcPr>
          <w:p w14:paraId="1E8B89D6" w14:textId="0B8928FC" w:rsidR="00CD0223" w:rsidRPr="00FF39A7" w:rsidRDefault="00CD0223" w:rsidP="00CD0223">
            <w:pPr>
              <w:ind w:hanging="2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5386" w:type="dxa"/>
          </w:tcPr>
          <w:p w14:paraId="063D9A09" w14:textId="2B9C1983" w:rsidR="00CD0223" w:rsidRPr="00FF39A7" w:rsidRDefault="00CD0223" w:rsidP="00CD0223">
            <w:pPr>
              <w:ind w:hanging="21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обстоятельств несчастных случаев с учащимися и фиксирование их в журнале </w:t>
            </w:r>
          </w:p>
        </w:tc>
        <w:tc>
          <w:tcPr>
            <w:tcW w:w="1985" w:type="dxa"/>
          </w:tcPr>
          <w:p w14:paraId="044B07AA" w14:textId="77777777" w:rsidR="00CD0223" w:rsidRPr="00FF39A7" w:rsidRDefault="00CD0223" w:rsidP="00CD0223">
            <w:pPr>
              <w:ind w:hanging="2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1984" w:type="dxa"/>
          </w:tcPr>
          <w:p w14:paraId="4D71C7AB" w14:textId="77777777" w:rsidR="00CD0223" w:rsidRPr="00FF39A7" w:rsidRDefault="00CD0223" w:rsidP="00CD022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Администрация школы</w:t>
            </w:r>
          </w:p>
        </w:tc>
      </w:tr>
      <w:tr w:rsidR="00CD0223" w:rsidRPr="00FF39A7" w14:paraId="4A072B06" w14:textId="77777777" w:rsidTr="004B344D">
        <w:tc>
          <w:tcPr>
            <w:tcW w:w="710" w:type="dxa"/>
          </w:tcPr>
          <w:p w14:paraId="5AE7C2DD" w14:textId="27F6120E" w:rsidR="00CD0223" w:rsidRPr="00FF39A7" w:rsidRDefault="00CD0223" w:rsidP="00CD0223">
            <w:pPr>
              <w:ind w:hanging="2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6" w:type="dxa"/>
          </w:tcPr>
          <w:p w14:paraId="768FB575" w14:textId="6A33A903" w:rsidR="00CD0223" w:rsidRPr="00FF39A7" w:rsidRDefault="00CD0223" w:rsidP="00CD0223">
            <w:pPr>
              <w:ind w:hanging="21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регулярного контроля за выполнением санитарно-гигиенических требований согласно СанПиН в школьном учреждении. Проверка санитарного состояния территории ОУ. </w:t>
            </w:r>
          </w:p>
        </w:tc>
        <w:tc>
          <w:tcPr>
            <w:tcW w:w="1985" w:type="dxa"/>
          </w:tcPr>
          <w:p w14:paraId="02313E8C" w14:textId="77777777" w:rsidR="00CD0223" w:rsidRPr="00FF39A7" w:rsidRDefault="00CD0223" w:rsidP="00CD0223">
            <w:pPr>
              <w:ind w:hanging="2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В течение ученого года</w:t>
            </w:r>
          </w:p>
        </w:tc>
        <w:tc>
          <w:tcPr>
            <w:tcW w:w="1984" w:type="dxa"/>
          </w:tcPr>
          <w:p w14:paraId="363929D9" w14:textId="77777777" w:rsidR="00CD0223" w:rsidRPr="00FF39A7" w:rsidRDefault="00CD0223" w:rsidP="00CD022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Администрация школы</w:t>
            </w:r>
          </w:p>
        </w:tc>
      </w:tr>
      <w:tr w:rsidR="00CD0223" w:rsidRPr="00FF39A7" w14:paraId="57CC281E" w14:textId="77777777" w:rsidTr="004B344D">
        <w:tc>
          <w:tcPr>
            <w:tcW w:w="710" w:type="dxa"/>
          </w:tcPr>
          <w:p w14:paraId="04D77209" w14:textId="261F7A01" w:rsidR="00CD0223" w:rsidRPr="00FF39A7" w:rsidRDefault="00CD0223" w:rsidP="00CD0223">
            <w:pPr>
              <w:ind w:hanging="2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6" w:type="dxa"/>
          </w:tcPr>
          <w:p w14:paraId="100A50B6" w14:textId="082B6BE9" w:rsidR="00CD0223" w:rsidRPr="00FF39A7" w:rsidRDefault="00CD0223" w:rsidP="00CD0223">
            <w:pPr>
              <w:ind w:hanging="21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Проведение уроков безопасности с обучающимися «О правилах безопасного поведения и строгом соблюдении требований безопасности и охраны труда».</w:t>
            </w:r>
          </w:p>
        </w:tc>
        <w:tc>
          <w:tcPr>
            <w:tcW w:w="1985" w:type="dxa"/>
          </w:tcPr>
          <w:p w14:paraId="76C70D30" w14:textId="77777777" w:rsidR="00CD0223" w:rsidRPr="00FF39A7" w:rsidRDefault="00CD0223" w:rsidP="00CD0223">
            <w:pPr>
              <w:ind w:hanging="2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В течение ученого года</w:t>
            </w:r>
          </w:p>
        </w:tc>
        <w:tc>
          <w:tcPr>
            <w:tcW w:w="1984" w:type="dxa"/>
          </w:tcPr>
          <w:p w14:paraId="4D51D7AF" w14:textId="77777777" w:rsidR="00CD0223" w:rsidRPr="00FF39A7" w:rsidRDefault="00CD0223" w:rsidP="00CD022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 классные руководители</w:t>
            </w:r>
          </w:p>
        </w:tc>
      </w:tr>
      <w:tr w:rsidR="00CD0223" w:rsidRPr="00FF39A7" w14:paraId="3A2C2E3E" w14:textId="77777777" w:rsidTr="004B344D">
        <w:tc>
          <w:tcPr>
            <w:tcW w:w="710" w:type="dxa"/>
          </w:tcPr>
          <w:p w14:paraId="6ED17565" w14:textId="209846D1" w:rsidR="00CD0223" w:rsidRPr="00FF39A7" w:rsidRDefault="00CD0223" w:rsidP="00CD0223">
            <w:pPr>
              <w:ind w:hanging="2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6" w:type="dxa"/>
          </w:tcPr>
          <w:p w14:paraId="4E2BF50B" w14:textId="583E7313" w:rsidR="00CD0223" w:rsidRPr="00FF39A7" w:rsidRDefault="00CD0223" w:rsidP="00CD0223">
            <w:pPr>
              <w:ind w:hanging="21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Беседа на классных родительских собраниях «О профилактике детского травматизма»</w:t>
            </w:r>
          </w:p>
        </w:tc>
        <w:tc>
          <w:tcPr>
            <w:tcW w:w="1985" w:type="dxa"/>
          </w:tcPr>
          <w:p w14:paraId="0764814A" w14:textId="77777777" w:rsidR="00CD0223" w:rsidRPr="00FF39A7" w:rsidRDefault="00CD0223" w:rsidP="00CD0223">
            <w:pPr>
              <w:ind w:hanging="21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В течение ученого года</w:t>
            </w:r>
          </w:p>
        </w:tc>
        <w:tc>
          <w:tcPr>
            <w:tcW w:w="1984" w:type="dxa"/>
          </w:tcPr>
          <w:p w14:paraId="35C0A2A4" w14:textId="77777777" w:rsidR="00CD0223" w:rsidRPr="00FF39A7" w:rsidRDefault="00CD0223" w:rsidP="00CD0223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</w:tbl>
    <w:p w14:paraId="0FA6D18D" w14:textId="475A28F1" w:rsidR="00FF39A7" w:rsidRDefault="00FF39A7" w:rsidP="00AA4D01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8E17978" w14:textId="69DA9D87" w:rsidR="002B224E" w:rsidRPr="006D6CA7" w:rsidRDefault="001321C7" w:rsidP="008C2A10">
      <w:pPr>
        <w:pStyle w:val="a3"/>
        <w:numPr>
          <w:ilvl w:val="0"/>
          <w:numId w:val="47"/>
        </w:num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D6CA7">
        <w:rPr>
          <w:rFonts w:ascii="Times New Roman" w:hAnsi="Times New Roman" w:cs="Times New Roman"/>
          <w:b/>
          <w:sz w:val="28"/>
          <w:szCs w:val="28"/>
          <w:u w:val="single"/>
        </w:rPr>
        <w:t>Подпрограмма «Профилактика по</w:t>
      </w:r>
      <w:r w:rsidRPr="006D6CA7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</w:rPr>
        <w:t xml:space="preserve"> </w:t>
      </w:r>
      <w:r w:rsidR="006D6CA7" w:rsidRPr="006D6CA7"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  <w:t>обеспечению информационной безопасности и безопасному использованию глобальной сети интернет</w:t>
      </w:r>
      <w:r w:rsidR="006075B3" w:rsidRPr="006D6CA7"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  <w:t>»</w:t>
      </w:r>
    </w:p>
    <w:p w14:paraId="154603B7" w14:textId="7BC7EFC2" w:rsidR="00AB6301" w:rsidRPr="00AB6301" w:rsidRDefault="00AB6301" w:rsidP="00AB6301">
      <w:pPr>
        <w:pStyle w:val="a3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B6301">
        <w:rPr>
          <w:rFonts w:ascii="Times New Roman" w:hAnsi="Times New Roman" w:cs="Times New Roman"/>
          <w:sz w:val="24"/>
          <w:szCs w:val="24"/>
        </w:rPr>
        <w:t>Проблема обеспечения информационной безопасности детей в информационных сетях становится все более актуальной в связи с существенным возрастанием численности несовершеннолетних пользователей.</w:t>
      </w:r>
    </w:p>
    <w:p w14:paraId="3A095142" w14:textId="4045D90E" w:rsidR="00AB6301" w:rsidRPr="00AB6301" w:rsidRDefault="00AB6301" w:rsidP="00AB6301">
      <w:pPr>
        <w:pStyle w:val="a3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B6301">
        <w:rPr>
          <w:rFonts w:ascii="Times New Roman" w:hAnsi="Times New Roman" w:cs="Times New Roman"/>
          <w:sz w:val="24"/>
          <w:szCs w:val="24"/>
        </w:rPr>
        <w:t>Всеобщая информатизация и доступный, высокоскоростной Интернет уравнял жителей больших городов и малых деревень в возможности получить качественное образование.</w:t>
      </w:r>
    </w:p>
    <w:p w14:paraId="127F1949" w14:textId="52A4BBC9" w:rsidR="00AB6301" w:rsidRPr="00AB6301" w:rsidRDefault="00AB6301" w:rsidP="00AB6301">
      <w:pPr>
        <w:pStyle w:val="a3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B6301">
        <w:rPr>
          <w:rFonts w:ascii="Times New Roman" w:hAnsi="Times New Roman" w:cs="Times New Roman"/>
          <w:sz w:val="24"/>
          <w:szCs w:val="24"/>
        </w:rPr>
        <w:t>Доступ учащихся к информационным ресурсам сети Интернет дает возможность школьникам пользоваться основным и дополнительным учебным материалом, необходимым для обучения в школе, выполнять домашние задания, самостоятельного обучаться. Благодаря таким ресурсам у школьников появляется возможность узнавать о проводимых олимпиадах, конкурсах, и принимать в них активное участие. Использование Интернета в работе с детьми достаточно обширно: это использование электронной почты; поиск в сети нужной информации; создание собственных школьных веб-страниц; рассылка; обмен опытом; ответы на типичные вопросы; совместные проекты школьников (и учителей) разных школ.</w:t>
      </w:r>
    </w:p>
    <w:p w14:paraId="30F9C3DC" w14:textId="14C4F5B9" w:rsidR="00AB6301" w:rsidRPr="00AB6301" w:rsidRDefault="00AB6301" w:rsidP="00AB6301">
      <w:pPr>
        <w:pStyle w:val="a3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B6301">
        <w:rPr>
          <w:rFonts w:ascii="Times New Roman" w:hAnsi="Times New Roman" w:cs="Times New Roman"/>
          <w:sz w:val="24"/>
          <w:szCs w:val="24"/>
        </w:rPr>
        <w:t>Между тем существует ряд аспектов при работе с компьютером, а в частности, с сетью Интернет, негативно влияющих на физическое, моральное, духовное здоровье подрастающего поколения, порождающих проблемы в поведении у психически неустойчивых школьников, представляющих для детей угрозу. Бесконтрольный доступ к Интернету может привести к:</w:t>
      </w:r>
    </w:p>
    <w:p w14:paraId="78DBAD8E" w14:textId="77777777" w:rsidR="00AB6301" w:rsidRPr="00AB6301" w:rsidRDefault="00AB6301" w:rsidP="00AB6301">
      <w:pPr>
        <w:pStyle w:val="a3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B6301">
        <w:rPr>
          <w:rFonts w:ascii="Times New Roman" w:hAnsi="Times New Roman" w:cs="Times New Roman"/>
          <w:sz w:val="24"/>
          <w:szCs w:val="24"/>
        </w:rPr>
        <w:t>•</w:t>
      </w:r>
      <w:r w:rsidRPr="00AB630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AB6301">
        <w:rPr>
          <w:rFonts w:ascii="Times New Roman" w:hAnsi="Times New Roman" w:cs="Times New Roman"/>
          <w:sz w:val="24"/>
          <w:szCs w:val="24"/>
        </w:rPr>
        <w:t>Инернет</w:t>
      </w:r>
      <w:proofErr w:type="spellEnd"/>
      <w:r w:rsidRPr="00AB6301">
        <w:rPr>
          <w:rFonts w:ascii="Times New Roman" w:hAnsi="Times New Roman" w:cs="Times New Roman"/>
          <w:sz w:val="24"/>
          <w:szCs w:val="24"/>
        </w:rPr>
        <w:t xml:space="preserve"> – зависимости</w:t>
      </w:r>
    </w:p>
    <w:p w14:paraId="1E9E0A3D" w14:textId="77777777" w:rsidR="00AB6301" w:rsidRPr="00AB6301" w:rsidRDefault="00AB6301" w:rsidP="00AB6301">
      <w:pPr>
        <w:pStyle w:val="a3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B6301">
        <w:rPr>
          <w:rFonts w:ascii="Times New Roman" w:hAnsi="Times New Roman" w:cs="Times New Roman"/>
          <w:sz w:val="24"/>
          <w:szCs w:val="24"/>
        </w:rPr>
        <w:t>•</w:t>
      </w:r>
      <w:r w:rsidRPr="00AB6301">
        <w:rPr>
          <w:rFonts w:ascii="Times New Roman" w:hAnsi="Times New Roman" w:cs="Times New Roman"/>
          <w:sz w:val="24"/>
          <w:szCs w:val="24"/>
        </w:rPr>
        <w:tab/>
        <w:t>знакомству с человеком с недобрыми намерениями.</w:t>
      </w:r>
    </w:p>
    <w:p w14:paraId="2FFB7E22" w14:textId="77777777" w:rsidR="00AB6301" w:rsidRPr="00AB6301" w:rsidRDefault="00AB6301" w:rsidP="00AB6301">
      <w:pPr>
        <w:pStyle w:val="a3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B6301">
        <w:rPr>
          <w:rFonts w:ascii="Times New Roman" w:hAnsi="Times New Roman" w:cs="Times New Roman"/>
          <w:sz w:val="24"/>
          <w:szCs w:val="24"/>
        </w:rPr>
        <w:t>•</w:t>
      </w:r>
      <w:r w:rsidRPr="00AB6301">
        <w:rPr>
          <w:rFonts w:ascii="Times New Roman" w:hAnsi="Times New Roman" w:cs="Times New Roman"/>
          <w:sz w:val="24"/>
          <w:szCs w:val="24"/>
        </w:rPr>
        <w:tab/>
        <w:t>заражению вредоносными программами при скачивании файлов,</w:t>
      </w:r>
    </w:p>
    <w:p w14:paraId="5E22AC20" w14:textId="77777777" w:rsidR="00AB6301" w:rsidRPr="00AB6301" w:rsidRDefault="00AB6301" w:rsidP="00AB6301">
      <w:pPr>
        <w:pStyle w:val="a3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B6301">
        <w:rPr>
          <w:rFonts w:ascii="Times New Roman" w:hAnsi="Times New Roman" w:cs="Times New Roman"/>
          <w:sz w:val="24"/>
          <w:szCs w:val="24"/>
        </w:rPr>
        <w:t>•</w:t>
      </w:r>
      <w:r w:rsidRPr="00AB6301">
        <w:rPr>
          <w:rFonts w:ascii="Times New Roman" w:hAnsi="Times New Roman" w:cs="Times New Roman"/>
          <w:sz w:val="24"/>
          <w:szCs w:val="24"/>
        </w:rPr>
        <w:tab/>
        <w:t>неправильному формированию нравственных ценностей</w:t>
      </w:r>
    </w:p>
    <w:p w14:paraId="7332364B" w14:textId="77777777" w:rsidR="00AB6301" w:rsidRPr="00AB6301" w:rsidRDefault="00AB6301" w:rsidP="00AB6301">
      <w:pPr>
        <w:pStyle w:val="a3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B6301">
        <w:rPr>
          <w:rFonts w:ascii="Times New Roman" w:hAnsi="Times New Roman" w:cs="Times New Roman"/>
          <w:sz w:val="24"/>
          <w:szCs w:val="24"/>
        </w:rPr>
        <w:t>•</w:t>
      </w:r>
      <w:r w:rsidRPr="00AB6301">
        <w:rPr>
          <w:rFonts w:ascii="Times New Roman" w:hAnsi="Times New Roman" w:cs="Times New Roman"/>
          <w:sz w:val="24"/>
          <w:szCs w:val="24"/>
        </w:rPr>
        <w:tab/>
        <w:t>нарушению нормального развития ребенка</w:t>
      </w:r>
    </w:p>
    <w:p w14:paraId="21CFB907" w14:textId="6859BFF3" w:rsidR="002B224E" w:rsidRPr="00AB6301" w:rsidRDefault="00AB6301" w:rsidP="00AB6301">
      <w:pPr>
        <w:pStyle w:val="a3"/>
        <w:ind w:left="-284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B6301">
        <w:rPr>
          <w:rFonts w:ascii="Times New Roman" w:hAnsi="Times New Roman" w:cs="Times New Roman"/>
          <w:sz w:val="24"/>
          <w:szCs w:val="24"/>
        </w:rPr>
        <w:t>В связи с этим необходимо направить все усилия на защиту детей от информации, причиняющей вред их здоровью и развитию. Просвещение подрастающего поколения, знание ребенком элементарных правил отбора информации, а также умение ею пользоваться способствует развитию системы защиты прав детей.</w:t>
      </w:r>
    </w:p>
    <w:p w14:paraId="00348EB0" w14:textId="77777777" w:rsidR="002B224E" w:rsidRPr="002B224E" w:rsidRDefault="002B224E" w:rsidP="002B224E">
      <w:pPr>
        <w:shd w:val="clear" w:color="auto" w:fill="FFFFFF"/>
        <w:spacing w:after="0" w:line="240" w:lineRule="auto"/>
        <w:ind w:right="20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22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Цель программы:</w:t>
      </w:r>
    </w:p>
    <w:p w14:paraId="7B52B3D3" w14:textId="77777777" w:rsidR="002B224E" w:rsidRPr="002B224E" w:rsidRDefault="002B224E" w:rsidP="002B224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224E">
        <w:rPr>
          <w:rFonts w:ascii="Times New Roman" w:eastAsia="Times New Roman" w:hAnsi="Times New Roman" w:cs="Times New Roman"/>
          <w:color w:val="000000"/>
          <w:sz w:val="24"/>
          <w:szCs w:val="24"/>
        </w:rPr>
        <w:t>Освоение обучающимися базовых принципов безопасного поведения в сети интернет и безопасности личного информационного пространства.</w:t>
      </w:r>
    </w:p>
    <w:p w14:paraId="2EC9A735" w14:textId="5343A94D" w:rsidR="002B224E" w:rsidRPr="002B224E" w:rsidRDefault="002B224E" w:rsidP="002B224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22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Задачи:</w:t>
      </w:r>
    </w:p>
    <w:p w14:paraId="0920605E" w14:textId="77777777" w:rsidR="002B224E" w:rsidRPr="002B224E" w:rsidRDefault="002B224E" w:rsidP="008C2A10">
      <w:pPr>
        <w:numPr>
          <w:ilvl w:val="0"/>
          <w:numId w:val="41"/>
        </w:numPr>
        <w:shd w:val="clear" w:color="auto" w:fill="FFFFFF"/>
        <w:spacing w:before="100" w:beforeAutospacing="1" w:after="100" w:afterAutospacing="1" w:line="240" w:lineRule="auto"/>
        <w:ind w:left="100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224E"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Способствовать формированию знаний о безопасном поведении при работе с компьютерными программами, информацией в сети Интернет;</w:t>
      </w:r>
    </w:p>
    <w:p w14:paraId="3A1DADE5" w14:textId="77777777" w:rsidR="002B224E" w:rsidRPr="002B224E" w:rsidRDefault="002B224E" w:rsidP="008C2A10">
      <w:pPr>
        <w:numPr>
          <w:ilvl w:val="0"/>
          <w:numId w:val="41"/>
        </w:numPr>
        <w:shd w:val="clear" w:color="auto" w:fill="FFFFFF"/>
        <w:spacing w:before="100" w:beforeAutospacing="1" w:after="100" w:afterAutospacing="1" w:line="240" w:lineRule="auto"/>
        <w:ind w:left="100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224E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Развивать умение анализировать и систематизировать имеющуюся информацию;</w:t>
      </w:r>
    </w:p>
    <w:p w14:paraId="1FA5096D" w14:textId="77777777" w:rsidR="002B224E" w:rsidRPr="002B224E" w:rsidRDefault="002B224E" w:rsidP="008C2A10">
      <w:pPr>
        <w:numPr>
          <w:ilvl w:val="0"/>
          <w:numId w:val="41"/>
        </w:numPr>
        <w:shd w:val="clear" w:color="auto" w:fill="FFFFFF"/>
        <w:spacing w:before="100" w:beforeAutospacing="1" w:after="100" w:afterAutospacing="1" w:line="240" w:lineRule="auto"/>
        <w:ind w:left="100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224E"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Способствовать выработке сознательного и бережного отношения к вопросам собственной информационной безопасности;</w:t>
      </w:r>
    </w:p>
    <w:p w14:paraId="19676F45" w14:textId="77777777" w:rsidR="002B224E" w:rsidRPr="002B224E" w:rsidRDefault="002B224E" w:rsidP="002B22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22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Планируемые результаты:</w:t>
      </w:r>
    </w:p>
    <w:p w14:paraId="30246749" w14:textId="77777777" w:rsidR="002B224E" w:rsidRPr="002B224E" w:rsidRDefault="002B224E" w:rsidP="002B22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22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Личностные:</w:t>
      </w:r>
    </w:p>
    <w:p w14:paraId="7F9B1E5A" w14:textId="77777777" w:rsidR="002B224E" w:rsidRPr="002B224E" w:rsidRDefault="002B224E" w:rsidP="008C2A10">
      <w:pPr>
        <w:numPr>
          <w:ilvl w:val="0"/>
          <w:numId w:val="42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224E">
        <w:rPr>
          <w:rFonts w:ascii="Times New Roman" w:eastAsia="Times New Roman" w:hAnsi="Times New Roman" w:cs="Times New Roman"/>
          <w:color w:val="000000"/>
          <w:sz w:val="24"/>
          <w:szCs w:val="24"/>
        </w:rPr>
        <w:t>Вырабатывается сознательное и бережное отношение к вопросам собственной информационной безопасности;</w:t>
      </w:r>
    </w:p>
    <w:p w14:paraId="7CE863CB" w14:textId="77777777" w:rsidR="002B224E" w:rsidRPr="002B224E" w:rsidRDefault="002B224E" w:rsidP="008C2A10">
      <w:pPr>
        <w:numPr>
          <w:ilvl w:val="0"/>
          <w:numId w:val="42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224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Формируются и развиваются нравственные, этические, патриотические качества личности;</w:t>
      </w:r>
    </w:p>
    <w:p w14:paraId="7A4961BF" w14:textId="77777777" w:rsidR="002B224E" w:rsidRPr="002B224E" w:rsidRDefault="002B224E" w:rsidP="008C2A10">
      <w:pPr>
        <w:numPr>
          <w:ilvl w:val="0"/>
          <w:numId w:val="42"/>
        </w:num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224E">
        <w:rPr>
          <w:rFonts w:ascii="Times New Roman" w:eastAsia="Times New Roman" w:hAnsi="Times New Roman" w:cs="Times New Roman"/>
          <w:color w:val="000000"/>
          <w:sz w:val="24"/>
          <w:szCs w:val="24"/>
        </w:rPr>
        <w:t>Стимулируется поведение и деятельность, направленные на соблюдение информационной безопасности.</w:t>
      </w:r>
    </w:p>
    <w:p w14:paraId="6C37D817" w14:textId="77777777" w:rsidR="002B224E" w:rsidRPr="002B224E" w:rsidRDefault="002B224E" w:rsidP="002B22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2B22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Метапредметные</w:t>
      </w:r>
      <w:proofErr w:type="spellEnd"/>
      <w:r w:rsidRPr="002B224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:</w:t>
      </w:r>
    </w:p>
    <w:p w14:paraId="3569E65D" w14:textId="77777777" w:rsidR="002B224E" w:rsidRPr="002B224E" w:rsidRDefault="002B224E" w:rsidP="008C2A10">
      <w:pPr>
        <w:numPr>
          <w:ilvl w:val="0"/>
          <w:numId w:val="43"/>
        </w:numPr>
        <w:shd w:val="clear" w:color="auto" w:fill="FFFFFF"/>
        <w:spacing w:before="30" w:after="30" w:line="240" w:lineRule="auto"/>
        <w:ind w:left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224E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Развиваются компьютерная грамотность и информационная культура личности в использовании информационных и коммуникационных технологий;</w:t>
      </w:r>
    </w:p>
    <w:p w14:paraId="3AB748F0" w14:textId="77777777" w:rsidR="002B224E" w:rsidRPr="002B224E" w:rsidRDefault="002B224E" w:rsidP="008C2A10">
      <w:pPr>
        <w:numPr>
          <w:ilvl w:val="0"/>
          <w:numId w:val="43"/>
        </w:numPr>
        <w:shd w:val="clear" w:color="auto" w:fill="FFFFFF"/>
        <w:spacing w:before="30" w:after="30" w:line="240" w:lineRule="auto"/>
        <w:ind w:left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224E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Развиваются умения анализировать и систематизировать имеющуюся информацию;</w:t>
      </w:r>
    </w:p>
    <w:p w14:paraId="24760026" w14:textId="7565CB47" w:rsidR="002B224E" w:rsidRDefault="002B224E" w:rsidP="008C2A10">
      <w:pPr>
        <w:numPr>
          <w:ilvl w:val="0"/>
          <w:numId w:val="43"/>
        </w:numPr>
        <w:shd w:val="clear" w:color="auto" w:fill="FFFFFF"/>
        <w:spacing w:before="30" w:after="30" w:line="240" w:lineRule="auto"/>
        <w:ind w:left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224E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Развиваются познавательная и творческая активность в безопасном использовании информационных и коммуникационных технологий.</w:t>
      </w:r>
    </w:p>
    <w:p w14:paraId="5D3468FD" w14:textId="77777777" w:rsidR="006D6CA7" w:rsidRPr="002B224E" w:rsidRDefault="006D6CA7" w:rsidP="006D6CA7">
      <w:pPr>
        <w:shd w:val="clear" w:color="auto" w:fill="FFFFFF"/>
        <w:spacing w:before="30" w:after="30" w:line="240" w:lineRule="auto"/>
        <w:ind w:left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D8C152F" w14:textId="26039C4E" w:rsidR="002B224E" w:rsidRPr="006D6CA7" w:rsidRDefault="006D6CA7" w:rsidP="008C2A10">
      <w:pPr>
        <w:pStyle w:val="a3"/>
        <w:numPr>
          <w:ilvl w:val="1"/>
          <w:numId w:val="16"/>
        </w:numPr>
        <w:rPr>
          <w:rFonts w:ascii="Times New Roman" w:hAnsi="Times New Roman" w:cs="Times New Roman"/>
          <w:b/>
          <w:sz w:val="28"/>
          <w:szCs w:val="28"/>
        </w:rPr>
      </w:pPr>
      <w:r w:rsidRPr="006D6CA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Мероприятия по обеспечению информационной безопасности и безопасному использованию глобальной сети интернет</w:t>
      </w:r>
    </w:p>
    <w:p w14:paraId="04E66CE3" w14:textId="77777777" w:rsidR="002B224E" w:rsidRDefault="002B224E" w:rsidP="00AA4D01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170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5386"/>
        <w:gridCol w:w="1985"/>
        <w:gridCol w:w="1984"/>
      </w:tblGrid>
      <w:tr w:rsidR="006D6CA7" w:rsidRPr="00FF39A7" w14:paraId="55EC1076" w14:textId="77777777" w:rsidTr="00C116D0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B6E51" w14:textId="5E2A9F90" w:rsidR="006D6CA7" w:rsidRPr="00FF39A7" w:rsidRDefault="006D6CA7" w:rsidP="006D6C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CB8D" w14:textId="24382FA8" w:rsidR="006D6CA7" w:rsidRPr="00FF39A7" w:rsidRDefault="006D6CA7" w:rsidP="006D6C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4CDEB" w14:textId="1A88F96E" w:rsidR="006D6CA7" w:rsidRPr="00FF39A7" w:rsidRDefault="006D6CA7" w:rsidP="006D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C8737" w14:textId="13D5A9AF" w:rsidR="006D6CA7" w:rsidRPr="00FF39A7" w:rsidRDefault="006D6CA7" w:rsidP="006D6C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6378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6D6CA7" w:rsidRPr="00FF39A7" w14:paraId="32B79869" w14:textId="77777777" w:rsidTr="00FF39A7">
        <w:tc>
          <w:tcPr>
            <w:tcW w:w="710" w:type="dxa"/>
          </w:tcPr>
          <w:p w14:paraId="31086F34" w14:textId="1862E682" w:rsidR="006D6CA7" w:rsidRPr="00FF39A7" w:rsidRDefault="006D6CA7" w:rsidP="006D6C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386" w:type="dxa"/>
          </w:tcPr>
          <w:p w14:paraId="2B9EF123" w14:textId="2531C399" w:rsidR="006D6CA7" w:rsidRPr="00FF39A7" w:rsidRDefault="006D6CA7" w:rsidP="006D6C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Ознакомление педагогических работников с ФЗ «О защите детей от информации, причиняющей вред их здоровью и развитию»</w:t>
            </w:r>
          </w:p>
        </w:tc>
        <w:tc>
          <w:tcPr>
            <w:tcW w:w="1985" w:type="dxa"/>
          </w:tcPr>
          <w:p w14:paraId="01298B2B" w14:textId="77777777" w:rsidR="006D6CA7" w:rsidRPr="00FF39A7" w:rsidRDefault="006D6CA7" w:rsidP="006D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Сентябрь,</w:t>
            </w:r>
          </w:p>
          <w:p w14:paraId="0B959DFD" w14:textId="31CCA825" w:rsidR="006D6CA7" w:rsidRPr="00FF39A7" w:rsidRDefault="006D6CA7" w:rsidP="006D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984" w:type="dxa"/>
          </w:tcPr>
          <w:p w14:paraId="05DAB753" w14:textId="135B5DC6" w:rsidR="006D6CA7" w:rsidRPr="00FF39A7" w:rsidRDefault="006D6CA7" w:rsidP="006D6C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  <w:tr w:rsidR="006D6CA7" w:rsidRPr="00FF39A7" w14:paraId="697438FC" w14:textId="77777777" w:rsidTr="00FF39A7">
        <w:tc>
          <w:tcPr>
            <w:tcW w:w="710" w:type="dxa"/>
          </w:tcPr>
          <w:p w14:paraId="3CB2C80B" w14:textId="77777777" w:rsidR="006D6CA7" w:rsidRPr="00FF39A7" w:rsidRDefault="006D6CA7" w:rsidP="006D6C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386" w:type="dxa"/>
          </w:tcPr>
          <w:p w14:paraId="31B134CD" w14:textId="77777777" w:rsidR="006D6CA7" w:rsidRPr="00FF39A7" w:rsidRDefault="006D6CA7" w:rsidP="006D6C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Проведение родительских собраний по ознакомлению родителей работников с ФЗ «О защите детей от информации, причиняющей вред их здоровью и развитию»</w:t>
            </w:r>
          </w:p>
        </w:tc>
        <w:tc>
          <w:tcPr>
            <w:tcW w:w="1985" w:type="dxa"/>
          </w:tcPr>
          <w:p w14:paraId="7643580A" w14:textId="77777777" w:rsidR="006D6CA7" w:rsidRPr="00FF39A7" w:rsidRDefault="006D6CA7" w:rsidP="006D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14:paraId="109560FC" w14:textId="77777777" w:rsidR="006D6CA7" w:rsidRPr="00FF39A7" w:rsidRDefault="006D6CA7" w:rsidP="006D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DB66602" w14:textId="77777777" w:rsidR="006D6CA7" w:rsidRPr="00FF39A7" w:rsidRDefault="006D6CA7" w:rsidP="006D6C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D6CA7" w:rsidRPr="00FF39A7" w14:paraId="1BFF4399" w14:textId="77777777" w:rsidTr="00FF39A7">
        <w:tc>
          <w:tcPr>
            <w:tcW w:w="710" w:type="dxa"/>
          </w:tcPr>
          <w:p w14:paraId="2ABB08B8" w14:textId="77777777" w:rsidR="006D6CA7" w:rsidRPr="00FF39A7" w:rsidRDefault="006D6CA7" w:rsidP="006D6C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386" w:type="dxa"/>
          </w:tcPr>
          <w:p w14:paraId="644A4745" w14:textId="77777777" w:rsidR="006D6CA7" w:rsidRPr="00FF39A7" w:rsidRDefault="006D6CA7" w:rsidP="006D6CA7">
            <w:pPr>
              <w:spacing w:before="30" w:after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Проведение родительских собраний</w:t>
            </w:r>
          </w:p>
          <w:p w14:paraId="109D0666" w14:textId="77777777" w:rsidR="006D6CA7" w:rsidRPr="00FF39A7" w:rsidRDefault="006D6CA7" w:rsidP="006D6CA7">
            <w:pPr>
              <w:spacing w:before="30" w:after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«Безопасный Интернет – детям»</w:t>
            </w:r>
          </w:p>
        </w:tc>
        <w:tc>
          <w:tcPr>
            <w:tcW w:w="1985" w:type="dxa"/>
          </w:tcPr>
          <w:p w14:paraId="730B32D8" w14:textId="77777777" w:rsidR="006D6CA7" w:rsidRPr="00FF39A7" w:rsidRDefault="006D6CA7" w:rsidP="006D6CA7">
            <w:pPr>
              <w:spacing w:before="30" w:after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984" w:type="dxa"/>
          </w:tcPr>
          <w:p w14:paraId="0FAA86BA" w14:textId="77777777" w:rsidR="006D6CA7" w:rsidRPr="00FF39A7" w:rsidRDefault="006D6CA7" w:rsidP="006D6C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D6CA7" w:rsidRPr="00FF39A7" w14:paraId="0097A7AC" w14:textId="77777777" w:rsidTr="00FF39A7">
        <w:tc>
          <w:tcPr>
            <w:tcW w:w="710" w:type="dxa"/>
          </w:tcPr>
          <w:p w14:paraId="2AD0F6A3" w14:textId="77777777" w:rsidR="006D6CA7" w:rsidRPr="00FF39A7" w:rsidRDefault="006D6CA7" w:rsidP="006D6C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386" w:type="dxa"/>
            <w:vAlign w:val="bottom"/>
          </w:tcPr>
          <w:p w14:paraId="2D928B94" w14:textId="77777777" w:rsidR="006D6CA7" w:rsidRPr="00FF39A7" w:rsidRDefault="006D6CA7" w:rsidP="006D6C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Функционирование контент - фильтра в образовательном учреждении.</w:t>
            </w:r>
          </w:p>
          <w:p w14:paraId="6A0187BA" w14:textId="77777777" w:rsidR="006D6CA7" w:rsidRPr="00FF39A7" w:rsidRDefault="006D6CA7" w:rsidP="006D6C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Организация контроля по ограничению доступа к информационной продукции, информации причиняющей вред здоровью и (или) развитию детей.</w:t>
            </w:r>
          </w:p>
        </w:tc>
        <w:tc>
          <w:tcPr>
            <w:tcW w:w="1985" w:type="dxa"/>
          </w:tcPr>
          <w:p w14:paraId="57C0D80A" w14:textId="77777777" w:rsidR="006D6CA7" w:rsidRPr="00FF39A7" w:rsidRDefault="006D6CA7" w:rsidP="006D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  <w:tc>
          <w:tcPr>
            <w:tcW w:w="1984" w:type="dxa"/>
          </w:tcPr>
          <w:p w14:paraId="1C2CDFEF" w14:textId="77777777" w:rsidR="006D6CA7" w:rsidRPr="00FF39A7" w:rsidRDefault="006D6CA7" w:rsidP="006D6C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Системный администратор</w:t>
            </w:r>
          </w:p>
        </w:tc>
      </w:tr>
      <w:tr w:rsidR="006D6CA7" w:rsidRPr="00FF39A7" w14:paraId="53F46C4E" w14:textId="77777777" w:rsidTr="00FF39A7">
        <w:tc>
          <w:tcPr>
            <w:tcW w:w="710" w:type="dxa"/>
          </w:tcPr>
          <w:p w14:paraId="55082EC6" w14:textId="77777777" w:rsidR="006D6CA7" w:rsidRPr="00FF39A7" w:rsidRDefault="006D6CA7" w:rsidP="006D6C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386" w:type="dxa"/>
            <w:vAlign w:val="bottom"/>
          </w:tcPr>
          <w:p w14:paraId="00AD793A" w14:textId="77777777" w:rsidR="00CD182D" w:rsidRDefault="006D6CA7" w:rsidP="006D6C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Беседы с использованием материалов Интернет-ресурсов:</w:t>
            </w:r>
          </w:p>
          <w:p w14:paraId="35F75219" w14:textId="121D14A3" w:rsidR="006D6CA7" w:rsidRPr="00FF39A7" w:rsidRDefault="006D6CA7" w:rsidP="006D6C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 xml:space="preserve"> «Интернет среди нас»;</w:t>
            </w:r>
          </w:p>
          <w:p w14:paraId="6C156B29" w14:textId="77777777" w:rsidR="006D6CA7" w:rsidRPr="00FF39A7" w:rsidRDefault="006D6CA7" w:rsidP="006D6C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«Я и мои виртуальные друзья»; «Интернет в моей семье»;</w:t>
            </w:r>
          </w:p>
          <w:p w14:paraId="0CBCFB2F" w14:textId="77777777" w:rsidR="006D6CA7" w:rsidRPr="00FF39A7" w:rsidRDefault="006D6CA7" w:rsidP="006D6C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«Мой Интернет»;</w:t>
            </w:r>
          </w:p>
          <w:p w14:paraId="48FCF425" w14:textId="77777777" w:rsidR="006D6CA7" w:rsidRPr="00FF39A7" w:rsidRDefault="006D6CA7" w:rsidP="006D6C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«Интернет и природа»;</w:t>
            </w:r>
          </w:p>
          <w:p w14:paraId="2B2F0084" w14:textId="77777777" w:rsidR="006D6CA7" w:rsidRPr="00FF39A7" w:rsidRDefault="006D6CA7" w:rsidP="006D6C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«Мой социум в Интернете»; «Интернет и моя будущая профессия»;</w:t>
            </w:r>
          </w:p>
          <w:p w14:paraId="45338FF6" w14:textId="77777777" w:rsidR="006D6CA7" w:rsidRPr="00FF39A7" w:rsidRDefault="006D6CA7" w:rsidP="006D6C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«Интернет в современной школе»; «Интернет и моё здоровье».</w:t>
            </w:r>
          </w:p>
        </w:tc>
        <w:tc>
          <w:tcPr>
            <w:tcW w:w="1985" w:type="dxa"/>
          </w:tcPr>
          <w:p w14:paraId="66269932" w14:textId="77777777" w:rsidR="006D6CA7" w:rsidRPr="00FF39A7" w:rsidRDefault="006D6CA7" w:rsidP="006D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14:paraId="51CFB362" w14:textId="77777777" w:rsidR="00CD182D" w:rsidRDefault="00CD182D" w:rsidP="00CD182D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Зам. директора по ВВР,</w:t>
            </w:r>
          </w:p>
          <w:p w14:paraId="2821A3EC" w14:textId="77777777" w:rsidR="00CD182D" w:rsidRDefault="00CD182D" w:rsidP="00CD182D">
            <w:r>
              <w:rPr>
                <w:rFonts w:ascii="Times New Roman" w:eastAsia="Times New Roman" w:hAnsi="Times New Roman" w:cs="Times New Roman"/>
                <w:sz w:val="24"/>
              </w:rPr>
              <w:t>Педагог-психолог, Социальный педагог</w:t>
            </w:r>
            <w:r>
              <w:t xml:space="preserve"> </w:t>
            </w:r>
          </w:p>
          <w:p w14:paraId="7DBB9EE3" w14:textId="77777777" w:rsidR="006D6CA7" w:rsidRDefault="006D6CA7" w:rsidP="006D6C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14:paraId="71D00248" w14:textId="1A10488A" w:rsidR="00CD182D" w:rsidRPr="00FF39A7" w:rsidRDefault="00CD182D" w:rsidP="006D6C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6CA7" w:rsidRPr="00FF39A7" w14:paraId="3F7DD7F3" w14:textId="77777777" w:rsidTr="00FF39A7">
        <w:tc>
          <w:tcPr>
            <w:tcW w:w="710" w:type="dxa"/>
          </w:tcPr>
          <w:p w14:paraId="62EBD8C1" w14:textId="77777777" w:rsidR="006D6CA7" w:rsidRPr="00FF39A7" w:rsidRDefault="006D6CA7" w:rsidP="006D6C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386" w:type="dxa"/>
          </w:tcPr>
          <w:p w14:paraId="0CE75DF3" w14:textId="77777777" w:rsidR="006D6CA7" w:rsidRPr="00FF39A7" w:rsidRDefault="006D6CA7" w:rsidP="006D6C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классных часов «Полезные и познавательные ресурсы Интернета» </w:t>
            </w:r>
          </w:p>
        </w:tc>
        <w:tc>
          <w:tcPr>
            <w:tcW w:w="1985" w:type="dxa"/>
          </w:tcPr>
          <w:p w14:paraId="230BF418" w14:textId="77777777" w:rsidR="006D6CA7" w:rsidRPr="00FF39A7" w:rsidRDefault="006D6CA7" w:rsidP="006D6C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4" w:type="dxa"/>
          </w:tcPr>
          <w:p w14:paraId="1C9FF4C5" w14:textId="77777777" w:rsidR="006D6CA7" w:rsidRPr="00FF39A7" w:rsidRDefault="006D6CA7" w:rsidP="006D6C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D6CA7" w:rsidRPr="00FF39A7" w14:paraId="6085E68C" w14:textId="77777777" w:rsidTr="00FF39A7">
        <w:tc>
          <w:tcPr>
            <w:tcW w:w="710" w:type="dxa"/>
          </w:tcPr>
          <w:p w14:paraId="59D24976" w14:textId="77777777" w:rsidR="006D6CA7" w:rsidRPr="00FF39A7" w:rsidRDefault="006D6CA7" w:rsidP="006D6C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386" w:type="dxa"/>
          </w:tcPr>
          <w:p w14:paraId="735918F1" w14:textId="77777777" w:rsidR="006D6CA7" w:rsidRPr="00FF39A7" w:rsidRDefault="006D6CA7" w:rsidP="006D6CA7">
            <w:pPr>
              <w:spacing w:before="30" w:after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39A7">
              <w:rPr>
                <w:rFonts w:ascii="Times New Roman" w:hAnsi="Times New Roman" w:cs="Times New Roman"/>
                <w:sz w:val="24"/>
                <w:szCs w:val="24"/>
              </w:rPr>
              <w:t>Размещение памяток для детей и родителей по обеспечению информационной безопасности</w:t>
            </w:r>
          </w:p>
        </w:tc>
        <w:tc>
          <w:tcPr>
            <w:tcW w:w="1985" w:type="dxa"/>
          </w:tcPr>
          <w:p w14:paraId="3C1ED707" w14:textId="77777777" w:rsidR="006D6CA7" w:rsidRPr="00FF39A7" w:rsidRDefault="006D6CA7" w:rsidP="006D6CA7">
            <w:pPr>
              <w:spacing w:before="30" w:after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62BFC97" w14:textId="0770DBDA" w:rsidR="006D6CA7" w:rsidRPr="00FF39A7" w:rsidRDefault="00CD182D" w:rsidP="006D6C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Советник директора по воспитанию</w:t>
            </w:r>
          </w:p>
        </w:tc>
      </w:tr>
    </w:tbl>
    <w:p w14:paraId="56BCA39F" w14:textId="520B4955" w:rsidR="00FF39A7" w:rsidRDefault="00FF39A7" w:rsidP="00AA4D01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D9BFE91" w14:textId="5B8BA0BB" w:rsidR="00CC2C79" w:rsidRDefault="00CC2C79" w:rsidP="00581213">
      <w:pPr>
        <w:pStyle w:val="a3"/>
        <w:ind w:left="10" w:firstLine="132"/>
        <w:rPr>
          <w:rFonts w:ascii="Times New Roman" w:hAnsi="Times New Roman" w:cs="Times New Roman"/>
          <w:b/>
          <w:sz w:val="28"/>
          <w:szCs w:val="28"/>
        </w:rPr>
      </w:pPr>
    </w:p>
    <w:p w14:paraId="16A20073" w14:textId="5FF7FF70" w:rsidR="001A2131" w:rsidRDefault="001A2131" w:rsidP="00581213">
      <w:pPr>
        <w:pStyle w:val="a3"/>
        <w:ind w:left="10" w:firstLine="132"/>
        <w:rPr>
          <w:rFonts w:ascii="Times New Roman" w:hAnsi="Times New Roman" w:cs="Times New Roman"/>
          <w:b/>
          <w:sz w:val="28"/>
          <w:szCs w:val="28"/>
        </w:rPr>
      </w:pPr>
    </w:p>
    <w:p w14:paraId="480F465A" w14:textId="0D0ABC4C" w:rsidR="001A2131" w:rsidRDefault="001A2131" w:rsidP="00581213">
      <w:pPr>
        <w:pStyle w:val="a3"/>
        <w:ind w:left="10" w:firstLine="132"/>
        <w:rPr>
          <w:rFonts w:ascii="Times New Roman" w:hAnsi="Times New Roman" w:cs="Times New Roman"/>
          <w:b/>
          <w:sz w:val="28"/>
          <w:szCs w:val="28"/>
        </w:rPr>
      </w:pPr>
    </w:p>
    <w:p w14:paraId="6FE65BAA" w14:textId="73578177" w:rsidR="001A2131" w:rsidRDefault="001A2131" w:rsidP="00581213">
      <w:pPr>
        <w:pStyle w:val="a3"/>
        <w:ind w:left="10" w:firstLine="132"/>
        <w:rPr>
          <w:rFonts w:ascii="Times New Roman" w:hAnsi="Times New Roman" w:cs="Times New Roman"/>
          <w:b/>
          <w:sz w:val="28"/>
          <w:szCs w:val="28"/>
        </w:rPr>
      </w:pPr>
    </w:p>
    <w:p w14:paraId="7F0EA40B" w14:textId="6FB836E6" w:rsidR="001A2131" w:rsidRDefault="001A2131" w:rsidP="00581213">
      <w:pPr>
        <w:pStyle w:val="a3"/>
        <w:ind w:left="10" w:firstLine="132"/>
        <w:rPr>
          <w:rFonts w:ascii="Times New Roman" w:hAnsi="Times New Roman" w:cs="Times New Roman"/>
          <w:b/>
          <w:sz w:val="28"/>
          <w:szCs w:val="28"/>
        </w:rPr>
      </w:pPr>
    </w:p>
    <w:p w14:paraId="091F0DF8" w14:textId="076792AD" w:rsidR="001A2131" w:rsidRDefault="001A2131" w:rsidP="00581213">
      <w:pPr>
        <w:pStyle w:val="a3"/>
        <w:ind w:left="10" w:firstLine="132"/>
        <w:rPr>
          <w:rFonts w:ascii="Times New Roman" w:hAnsi="Times New Roman" w:cs="Times New Roman"/>
          <w:b/>
          <w:sz w:val="28"/>
          <w:szCs w:val="28"/>
        </w:rPr>
      </w:pPr>
    </w:p>
    <w:p w14:paraId="2B72B770" w14:textId="6AF40D31" w:rsidR="001A2131" w:rsidRDefault="001A2131" w:rsidP="00581213">
      <w:pPr>
        <w:pStyle w:val="a3"/>
        <w:ind w:left="10" w:firstLine="132"/>
        <w:rPr>
          <w:rFonts w:ascii="Times New Roman" w:hAnsi="Times New Roman" w:cs="Times New Roman"/>
          <w:b/>
          <w:sz w:val="28"/>
          <w:szCs w:val="28"/>
        </w:rPr>
      </w:pPr>
    </w:p>
    <w:p w14:paraId="2FAAF1E9" w14:textId="4C0F3AB4" w:rsidR="001A2131" w:rsidRDefault="001A2131" w:rsidP="00581213">
      <w:pPr>
        <w:pStyle w:val="a3"/>
        <w:ind w:left="10" w:firstLine="132"/>
        <w:rPr>
          <w:rFonts w:ascii="Times New Roman" w:hAnsi="Times New Roman" w:cs="Times New Roman"/>
          <w:b/>
          <w:sz w:val="28"/>
          <w:szCs w:val="28"/>
        </w:rPr>
      </w:pPr>
    </w:p>
    <w:p w14:paraId="7F4BFB08" w14:textId="77777777" w:rsidR="001A2131" w:rsidRDefault="001A2131" w:rsidP="00581213">
      <w:pPr>
        <w:pStyle w:val="a3"/>
        <w:ind w:left="10" w:firstLine="132"/>
        <w:rPr>
          <w:rFonts w:ascii="Times New Roman" w:hAnsi="Times New Roman" w:cs="Times New Roman"/>
          <w:b/>
          <w:sz w:val="28"/>
          <w:szCs w:val="28"/>
        </w:rPr>
      </w:pPr>
    </w:p>
    <w:p w14:paraId="160926BC" w14:textId="7481D0B2" w:rsidR="00581213" w:rsidRDefault="00CC2C79" w:rsidP="00581213">
      <w:pPr>
        <w:pStyle w:val="a3"/>
        <w:ind w:left="10" w:firstLine="132"/>
        <w:rPr>
          <w:rFonts w:ascii="Times New Roman" w:hAnsi="Times New Roman" w:cs="Times New Roman"/>
          <w:b/>
          <w:sz w:val="28"/>
          <w:szCs w:val="28"/>
        </w:rPr>
      </w:pPr>
      <w:r w:rsidRPr="00CC2C79">
        <w:rPr>
          <w:rFonts w:ascii="Times New Roman" w:hAnsi="Times New Roman" w:cs="Times New Roman"/>
          <w:b/>
          <w:sz w:val="28"/>
          <w:szCs w:val="28"/>
        </w:rPr>
        <w:t>Литература.</w:t>
      </w:r>
    </w:p>
    <w:p w14:paraId="2FEE3B03" w14:textId="77777777" w:rsidR="00CC2C79" w:rsidRPr="00CC2C79" w:rsidRDefault="00CC2C79" w:rsidP="00CC2C79">
      <w:pPr>
        <w:numPr>
          <w:ilvl w:val="0"/>
          <w:numId w:val="68"/>
        </w:numPr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C2C79">
        <w:rPr>
          <w:rFonts w:ascii="Times New Roman" w:eastAsia="Calibri" w:hAnsi="Times New Roman" w:cs="Times New Roman"/>
          <w:sz w:val="24"/>
          <w:szCs w:val="24"/>
          <w:lang w:eastAsia="en-US"/>
        </w:rPr>
        <w:t>Альбом «Ваши права». — Тамбов, 2001.</w:t>
      </w:r>
    </w:p>
    <w:p w14:paraId="615AB6FB" w14:textId="77777777" w:rsidR="00CC2C79" w:rsidRPr="00CC2C79" w:rsidRDefault="00CC2C79" w:rsidP="00CC2C79">
      <w:pPr>
        <w:numPr>
          <w:ilvl w:val="0"/>
          <w:numId w:val="68"/>
        </w:numPr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spellStart"/>
      <w:r w:rsidRPr="00CC2C79">
        <w:rPr>
          <w:rFonts w:ascii="Times New Roman" w:eastAsia="Calibri" w:hAnsi="Times New Roman" w:cs="Times New Roman"/>
          <w:sz w:val="24"/>
          <w:szCs w:val="24"/>
          <w:lang w:eastAsia="en-US"/>
        </w:rPr>
        <w:t>Велигородная</w:t>
      </w:r>
      <w:proofErr w:type="spellEnd"/>
      <w:r w:rsidRPr="00CC2C7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В.А. Классные часы по гражданскому и правовому воспитанию. — М., 2006.</w:t>
      </w:r>
    </w:p>
    <w:p w14:paraId="702AB3AA" w14:textId="77777777" w:rsidR="00CC2C79" w:rsidRPr="00CC2C79" w:rsidRDefault="00CC2C79" w:rsidP="00CC2C79">
      <w:pPr>
        <w:numPr>
          <w:ilvl w:val="0"/>
          <w:numId w:val="68"/>
        </w:numPr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C2C79">
        <w:rPr>
          <w:rFonts w:ascii="Times New Roman" w:eastAsia="Calibri" w:hAnsi="Times New Roman" w:cs="Times New Roman"/>
          <w:sz w:val="24"/>
          <w:szCs w:val="24"/>
          <w:lang w:eastAsia="en-US"/>
        </w:rPr>
        <w:t>Воспитательный процесс: изучение эффективности. Под редакцией Е.Н. Степанова. — М., 2000.</w:t>
      </w:r>
    </w:p>
    <w:p w14:paraId="313B83F5" w14:textId="77777777" w:rsidR="00CC2C79" w:rsidRPr="00CC2C79" w:rsidRDefault="00CC2C79" w:rsidP="00CC2C79">
      <w:pPr>
        <w:numPr>
          <w:ilvl w:val="0"/>
          <w:numId w:val="68"/>
        </w:numPr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C2C79">
        <w:rPr>
          <w:rFonts w:ascii="Times New Roman" w:eastAsia="Calibri" w:hAnsi="Times New Roman" w:cs="Times New Roman"/>
          <w:sz w:val="24"/>
          <w:szCs w:val="24"/>
          <w:lang w:eastAsia="en-US"/>
        </w:rPr>
        <w:t>Дик Н.Ф. Правовые классные часы в 7-9 классах. Ростов/на Дону, 2006.</w:t>
      </w:r>
    </w:p>
    <w:p w14:paraId="534229F1" w14:textId="77777777" w:rsidR="00CC2C79" w:rsidRPr="00CC2C79" w:rsidRDefault="00CC2C79" w:rsidP="00CC2C79">
      <w:pPr>
        <w:numPr>
          <w:ilvl w:val="0"/>
          <w:numId w:val="68"/>
        </w:numPr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C2C79">
        <w:rPr>
          <w:rFonts w:ascii="Times New Roman" w:eastAsia="Calibri" w:hAnsi="Times New Roman" w:cs="Times New Roman"/>
          <w:sz w:val="24"/>
          <w:szCs w:val="24"/>
          <w:lang w:eastAsia="en-US"/>
        </w:rPr>
        <w:t>Дик Н.Ф. Правовые классные часы в 9-11 классах. Ростов/на Дону, 2006.</w:t>
      </w:r>
    </w:p>
    <w:p w14:paraId="2C4FD785" w14:textId="77777777" w:rsidR="00CC2C79" w:rsidRPr="00CC2C79" w:rsidRDefault="00CC2C79" w:rsidP="00CC2C79">
      <w:pPr>
        <w:numPr>
          <w:ilvl w:val="0"/>
          <w:numId w:val="68"/>
        </w:numPr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C2C79">
        <w:rPr>
          <w:rFonts w:ascii="Times New Roman" w:eastAsia="Calibri" w:hAnsi="Times New Roman" w:cs="Times New Roman"/>
          <w:sz w:val="24"/>
          <w:szCs w:val="24"/>
          <w:lang w:eastAsia="en-US"/>
        </w:rPr>
        <w:t>Журналы: «Классный руководитель», «Заместитель директора по воспитательной работе», «Воспитание школьников».</w:t>
      </w:r>
    </w:p>
    <w:p w14:paraId="0E0BE269" w14:textId="77777777" w:rsidR="00CC2C79" w:rsidRPr="00CC2C79" w:rsidRDefault="00CC2C79" w:rsidP="00CC2C79">
      <w:pPr>
        <w:numPr>
          <w:ilvl w:val="0"/>
          <w:numId w:val="68"/>
        </w:numPr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C2C79">
        <w:rPr>
          <w:rFonts w:ascii="Times New Roman" w:eastAsia="Calibri" w:hAnsi="Times New Roman" w:cs="Times New Roman"/>
          <w:sz w:val="24"/>
          <w:szCs w:val="24"/>
          <w:lang w:eastAsia="en-US"/>
        </w:rPr>
        <w:t>Кодекс РФ об административных правонарушениях. — М., 2006.</w:t>
      </w:r>
    </w:p>
    <w:p w14:paraId="78F9887E" w14:textId="77777777" w:rsidR="00CC2C79" w:rsidRPr="00CC2C79" w:rsidRDefault="00CC2C79" w:rsidP="00CC2C79">
      <w:pPr>
        <w:numPr>
          <w:ilvl w:val="0"/>
          <w:numId w:val="68"/>
        </w:numPr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C2C79">
        <w:rPr>
          <w:rFonts w:ascii="Times New Roman" w:eastAsia="Calibri" w:hAnsi="Times New Roman" w:cs="Times New Roman"/>
          <w:sz w:val="24"/>
          <w:szCs w:val="24"/>
          <w:lang w:eastAsia="en-US"/>
        </w:rPr>
        <w:t>Комментарии к Уголовному Кодексу РФ.</w:t>
      </w:r>
    </w:p>
    <w:p w14:paraId="17F64C60" w14:textId="77777777" w:rsidR="00CC2C79" w:rsidRPr="00CC2C79" w:rsidRDefault="00CC2C79" w:rsidP="00CC2C79">
      <w:pPr>
        <w:numPr>
          <w:ilvl w:val="0"/>
          <w:numId w:val="68"/>
        </w:numPr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spellStart"/>
      <w:r w:rsidRPr="00CC2C79">
        <w:rPr>
          <w:rFonts w:ascii="Times New Roman" w:eastAsia="Calibri" w:hAnsi="Times New Roman" w:cs="Times New Roman"/>
          <w:sz w:val="24"/>
          <w:szCs w:val="24"/>
          <w:lang w:eastAsia="en-US"/>
        </w:rPr>
        <w:t>Овчарова</w:t>
      </w:r>
      <w:proofErr w:type="spellEnd"/>
      <w:r w:rsidRPr="00CC2C7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Р.В. Справочная книга социального педагога. — М., 2001.</w:t>
      </w:r>
    </w:p>
    <w:p w14:paraId="1AC03A5C" w14:textId="77777777" w:rsidR="001A2131" w:rsidRDefault="00CC2C79" w:rsidP="001A2131">
      <w:pPr>
        <w:numPr>
          <w:ilvl w:val="0"/>
          <w:numId w:val="68"/>
        </w:numPr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C2C79">
        <w:rPr>
          <w:rFonts w:ascii="Times New Roman" w:eastAsia="Calibri" w:hAnsi="Times New Roman" w:cs="Times New Roman"/>
          <w:sz w:val="24"/>
          <w:szCs w:val="24"/>
          <w:lang w:eastAsia="en-US"/>
        </w:rPr>
        <w:t>Правовое воспитание школьников 5-9 классы. — Волгоград, 2005.</w:t>
      </w:r>
    </w:p>
    <w:p w14:paraId="33303C91" w14:textId="5ADAE641" w:rsidR="00CC2C79" w:rsidRPr="001A2131" w:rsidRDefault="00CC2C79" w:rsidP="001A2131">
      <w:pPr>
        <w:numPr>
          <w:ilvl w:val="0"/>
          <w:numId w:val="68"/>
        </w:numPr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A2131">
        <w:rPr>
          <w:rFonts w:ascii="Times New Roman" w:eastAsia="Calibri" w:hAnsi="Times New Roman" w:cs="Times New Roman"/>
          <w:sz w:val="24"/>
          <w:szCs w:val="24"/>
        </w:rPr>
        <w:t>Сергеева В.П. Классный руководитель в современной школе. — М., 2000</w:t>
      </w:r>
    </w:p>
    <w:sectPr w:rsidR="00CC2C79" w:rsidRPr="001A2131" w:rsidSect="00532A38">
      <w:pgSz w:w="11906" w:h="16838"/>
      <w:pgMar w:top="284" w:right="850" w:bottom="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48C2EEA"/>
    <w:multiLevelType w:val="hybridMultilevel"/>
    <w:tmpl w:val="01986402"/>
    <w:lvl w:ilvl="0" w:tplc="1DB2BF7A">
      <w:start w:val="1"/>
      <w:numFmt w:val="bullet"/>
      <w:lvlText w:val="-"/>
      <w:lvlJc w:val="left"/>
      <w:pPr>
        <w:ind w:left="705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4" w15:restartNumberingAfterBreak="0">
    <w:nsid w:val="051F1409"/>
    <w:multiLevelType w:val="multilevel"/>
    <w:tmpl w:val="6A3CF0D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 w:color="000000"/>
        <w:bdr w:val="none" w:sz="0" w:space="0" w:color="auto"/>
        <w:shd w:val="clear" w:color="auto" w:fill="auto"/>
        <w:vertAlign w:val="baseli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54722C4"/>
    <w:multiLevelType w:val="multilevel"/>
    <w:tmpl w:val="C0842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56D4D9A"/>
    <w:multiLevelType w:val="hybridMultilevel"/>
    <w:tmpl w:val="80362C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AB2655"/>
    <w:multiLevelType w:val="multilevel"/>
    <w:tmpl w:val="E2E02E8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8" w15:restartNumberingAfterBreak="0">
    <w:nsid w:val="05C335A5"/>
    <w:multiLevelType w:val="multilevel"/>
    <w:tmpl w:val="65C6F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6F34FE3"/>
    <w:multiLevelType w:val="hybridMultilevel"/>
    <w:tmpl w:val="EEB674E8"/>
    <w:lvl w:ilvl="0" w:tplc="6632FF7A">
      <w:start w:val="1"/>
      <w:numFmt w:val="decimal"/>
      <w:lvlText w:val="%1."/>
      <w:lvlJc w:val="left"/>
      <w:pPr>
        <w:ind w:left="12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EFEF84C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370F59C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9FECF78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D4ED034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74AE75C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6DEB378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8D2B3EE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5407B52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07644378"/>
    <w:multiLevelType w:val="multilevel"/>
    <w:tmpl w:val="48122E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CCC1EFA"/>
    <w:multiLevelType w:val="hybridMultilevel"/>
    <w:tmpl w:val="1012DB4A"/>
    <w:lvl w:ilvl="0" w:tplc="521A3F08">
      <w:start w:val="1"/>
      <w:numFmt w:val="bullet"/>
      <w:lvlText w:val="-"/>
      <w:lvlJc w:val="left"/>
      <w:pPr>
        <w:ind w:left="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138949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40CFA6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42E469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F3AE1A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476FD1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66EE8D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B8A566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0CE130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0DC863FA"/>
    <w:multiLevelType w:val="hybridMultilevel"/>
    <w:tmpl w:val="6D305136"/>
    <w:lvl w:ilvl="0" w:tplc="FF980E78">
      <w:start w:val="1"/>
      <w:numFmt w:val="bullet"/>
      <w:lvlText w:val="-"/>
      <w:lvlJc w:val="left"/>
      <w:pPr>
        <w:ind w:left="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540C2A6">
      <w:start w:val="1"/>
      <w:numFmt w:val="bullet"/>
      <w:lvlText w:val="o"/>
      <w:lvlJc w:val="left"/>
      <w:pPr>
        <w:ind w:left="10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4624E04">
      <w:start w:val="1"/>
      <w:numFmt w:val="bullet"/>
      <w:lvlText w:val="▪"/>
      <w:lvlJc w:val="left"/>
      <w:pPr>
        <w:ind w:left="1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9B04C88">
      <w:start w:val="1"/>
      <w:numFmt w:val="bullet"/>
      <w:lvlText w:val="•"/>
      <w:lvlJc w:val="left"/>
      <w:pPr>
        <w:ind w:left="2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B7C1FD2">
      <w:start w:val="1"/>
      <w:numFmt w:val="bullet"/>
      <w:lvlText w:val="o"/>
      <w:lvlJc w:val="left"/>
      <w:pPr>
        <w:ind w:left="3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188A60C">
      <w:start w:val="1"/>
      <w:numFmt w:val="bullet"/>
      <w:lvlText w:val="▪"/>
      <w:lvlJc w:val="left"/>
      <w:pPr>
        <w:ind w:left="3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45C17FA">
      <w:start w:val="1"/>
      <w:numFmt w:val="bullet"/>
      <w:lvlText w:val="•"/>
      <w:lvlJc w:val="left"/>
      <w:pPr>
        <w:ind w:left="4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B5C7632">
      <w:start w:val="1"/>
      <w:numFmt w:val="bullet"/>
      <w:lvlText w:val="o"/>
      <w:lvlJc w:val="left"/>
      <w:pPr>
        <w:ind w:left="54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DB6E0F2">
      <w:start w:val="1"/>
      <w:numFmt w:val="bullet"/>
      <w:lvlText w:val="▪"/>
      <w:lvlJc w:val="left"/>
      <w:pPr>
        <w:ind w:left="6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0EC1348E"/>
    <w:multiLevelType w:val="hybridMultilevel"/>
    <w:tmpl w:val="EFD8D1DA"/>
    <w:lvl w:ilvl="0" w:tplc="2B6EA3BE">
      <w:start w:val="1"/>
      <w:numFmt w:val="decimal"/>
      <w:lvlText w:val="%1.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8F835C8">
      <w:start w:val="1"/>
      <w:numFmt w:val="lowerLetter"/>
      <w:lvlText w:val="%2"/>
      <w:lvlJc w:val="left"/>
      <w:pPr>
        <w:ind w:left="16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FF426A0">
      <w:start w:val="1"/>
      <w:numFmt w:val="lowerRoman"/>
      <w:lvlText w:val="%3"/>
      <w:lvlJc w:val="left"/>
      <w:pPr>
        <w:ind w:left="23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8107732">
      <w:start w:val="1"/>
      <w:numFmt w:val="decimal"/>
      <w:lvlText w:val="%4"/>
      <w:lvlJc w:val="left"/>
      <w:pPr>
        <w:ind w:left="30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52C4CEC">
      <w:start w:val="1"/>
      <w:numFmt w:val="lowerLetter"/>
      <w:lvlText w:val="%5"/>
      <w:lvlJc w:val="left"/>
      <w:pPr>
        <w:ind w:left="38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11E8200">
      <w:start w:val="1"/>
      <w:numFmt w:val="lowerRoman"/>
      <w:lvlText w:val="%6"/>
      <w:lvlJc w:val="left"/>
      <w:pPr>
        <w:ind w:left="45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9FEB860">
      <w:start w:val="1"/>
      <w:numFmt w:val="decimal"/>
      <w:lvlText w:val="%7"/>
      <w:lvlJc w:val="left"/>
      <w:pPr>
        <w:ind w:left="52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C92F8D8">
      <w:start w:val="1"/>
      <w:numFmt w:val="lowerLetter"/>
      <w:lvlText w:val="%8"/>
      <w:lvlJc w:val="left"/>
      <w:pPr>
        <w:ind w:left="59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74C6CD0">
      <w:start w:val="1"/>
      <w:numFmt w:val="lowerRoman"/>
      <w:lvlText w:val="%9"/>
      <w:lvlJc w:val="left"/>
      <w:pPr>
        <w:ind w:left="66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0F49269D"/>
    <w:multiLevelType w:val="hybridMultilevel"/>
    <w:tmpl w:val="365826F8"/>
    <w:lvl w:ilvl="0" w:tplc="B7026E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FC07895"/>
    <w:multiLevelType w:val="hybridMultilevel"/>
    <w:tmpl w:val="8D463C00"/>
    <w:lvl w:ilvl="0" w:tplc="479E0C74">
      <w:start w:val="1"/>
      <w:numFmt w:val="bullet"/>
      <w:lvlText w:val="-"/>
      <w:lvlJc w:val="left"/>
      <w:pPr>
        <w:ind w:left="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F8E0F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D7A667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1143BB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0C44FA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678FD4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E70CB9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24C6AD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170C52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121D1046"/>
    <w:multiLevelType w:val="multilevel"/>
    <w:tmpl w:val="F7E22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25570CC"/>
    <w:multiLevelType w:val="multilevel"/>
    <w:tmpl w:val="12D6F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2782750"/>
    <w:multiLevelType w:val="hybridMultilevel"/>
    <w:tmpl w:val="A20AE334"/>
    <w:lvl w:ilvl="0" w:tplc="0419000F">
      <w:start w:val="1"/>
      <w:numFmt w:val="decimal"/>
      <w:lvlText w:val="%1."/>
      <w:lvlJc w:val="left"/>
      <w:pPr>
        <w:ind w:left="722" w:hanging="360"/>
      </w:p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19" w15:restartNumberingAfterBreak="0">
    <w:nsid w:val="132077AF"/>
    <w:multiLevelType w:val="multilevel"/>
    <w:tmpl w:val="711CC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3957230"/>
    <w:multiLevelType w:val="multilevel"/>
    <w:tmpl w:val="B39E681A"/>
    <w:lvl w:ilvl="0">
      <w:start w:val="1"/>
      <w:numFmt w:val="decimal"/>
      <w:lvlText w:val="%1"/>
      <w:lvlJc w:val="left"/>
      <w:pPr>
        <w:ind w:left="360" w:hanging="360"/>
      </w:pPr>
      <w:rPr>
        <w:rFonts w:eastAsia="Times New Roman" w:cs="Times New Roman" w:hint="default"/>
        <w:b w:val="0"/>
        <w:color w:val="000000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eastAsia="Times New Roman" w:cs="Times New Roman" w:hint="default"/>
        <w:b w:val="0"/>
        <w:color w:val="00000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eastAsia="Times New Roman" w:cs="Times New Roman" w:hint="default"/>
        <w:b w:val="0"/>
        <w:color w:val="000000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eastAsia="Times New Roman" w:cs="Times New Roman" w:hint="default"/>
        <w:b w:val="0"/>
        <w:color w:val="000000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eastAsia="Times New Roman" w:cs="Times New Roman" w:hint="default"/>
        <w:b w:val="0"/>
        <w:color w:val="000000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eastAsia="Times New Roman" w:cs="Times New Roman" w:hint="default"/>
        <w:b w:val="0"/>
        <w:color w:val="000000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eastAsia="Times New Roman" w:cs="Times New Roman" w:hint="default"/>
        <w:b w:val="0"/>
        <w:color w:val="000000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eastAsia="Times New Roman" w:cs="Times New Roman" w:hint="default"/>
        <w:b w:val="0"/>
        <w:color w:val="000000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eastAsia="Times New Roman" w:cs="Times New Roman" w:hint="default"/>
        <w:b w:val="0"/>
        <w:color w:val="000000"/>
      </w:rPr>
    </w:lvl>
  </w:abstractNum>
  <w:abstractNum w:abstractNumId="21" w15:restartNumberingAfterBreak="0">
    <w:nsid w:val="18164B02"/>
    <w:multiLevelType w:val="hybridMultilevel"/>
    <w:tmpl w:val="AEAA5716"/>
    <w:lvl w:ilvl="0" w:tplc="78B05A52">
      <w:start w:val="1"/>
      <w:numFmt w:val="bullet"/>
      <w:lvlText w:val="-"/>
      <w:lvlJc w:val="left"/>
      <w:pPr>
        <w:ind w:left="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240798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27C546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2A22D3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130816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C427F2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3DCE0F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D00EC9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B4A7AF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1CF76386"/>
    <w:multiLevelType w:val="hybridMultilevel"/>
    <w:tmpl w:val="94EA4890"/>
    <w:lvl w:ilvl="0" w:tplc="1DB2BF7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DC24147"/>
    <w:multiLevelType w:val="hybridMultilevel"/>
    <w:tmpl w:val="24B83106"/>
    <w:lvl w:ilvl="0" w:tplc="2158A198">
      <w:start w:val="1"/>
      <w:numFmt w:val="bullet"/>
      <w:lvlText w:val="•"/>
      <w:lvlJc w:val="left"/>
      <w:pPr>
        <w:ind w:left="7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70A03C">
      <w:start w:val="1"/>
      <w:numFmt w:val="bullet"/>
      <w:lvlText w:val="o"/>
      <w:lvlJc w:val="left"/>
      <w:pPr>
        <w:ind w:left="15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CCA965A">
      <w:start w:val="1"/>
      <w:numFmt w:val="bullet"/>
      <w:lvlText w:val="▪"/>
      <w:lvlJc w:val="left"/>
      <w:pPr>
        <w:ind w:left="22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32BBDE">
      <w:start w:val="1"/>
      <w:numFmt w:val="bullet"/>
      <w:lvlText w:val="•"/>
      <w:lvlJc w:val="left"/>
      <w:pPr>
        <w:ind w:left="29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1A44C4">
      <w:start w:val="1"/>
      <w:numFmt w:val="bullet"/>
      <w:lvlText w:val="o"/>
      <w:lvlJc w:val="left"/>
      <w:pPr>
        <w:ind w:left="37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0288C2">
      <w:start w:val="1"/>
      <w:numFmt w:val="bullet"/>
      <w:lvlText w:val="▪"/>
      <w:lvlJc w:val="left"/>
      <w:pPr>
        <w:ind w:left="44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B4EF88">
      <w:start w:val="1"/>
      <w:numFmt w:val="bullet"/>
      <w:lvlText w:val="•"/>
      <w:lvlJc w:val="left"/>
      <w:pPr>
        <w:ind w:left="51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5A7254">
      <w:start w:val="1"/>
      <w:numFmt w:val="bullet"/>
      <w:lvlText w:val="o"/>
      <w:lvlJc w:val="left"/>
      <w:pPr>
        <w:ind w:left="58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52E2B4">
      <w:start w:val="1"/>
      <w:numFmt w:val="bullet"/>
      <w:lvlText w:val="▪"/>
      <w:lvlJc w:val="left"/>
      <w:pPr>
        <w:ind w:left="65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1F5D7AD1"/>
    <w:multiLevelType w:val="multilevel"/>
    <w:tmpl w:val="12BE5A1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5" w15:restartNumberingAfterBreak="0">
    <w:nsid w:val="202441EC"/>
    <w:multiLevelType w:val="hybridMultilevel"/>
    <w:tmpl w:val="9F7CF178"/>
    <w:lvl w:ilvl="0" w:tplc="1DB2BF7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1167E27"/>
    <w:multiLevelType w:val="hybridMultilevel"/>
    <w:tmpl w:val="BF968C64"/>
    <w:lvl w:ilvl="0" w:tplc="1DB2BF7A">
      <w:start w:val="1"/>
      <w:numFmt w:val="bullet"/>
      <w:lvlText w:val="-"/>
      <w:lvlJc w:val="left"/>
      <w:pPr>
        <w:ind w:left="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B000592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CE0514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9DE6D46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6D81190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E482858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EA2DAC0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4C075D8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A584122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242F472F"/>
    <w:multiLevelType w:val="hybridMultilevel"/>
    <w:tmpl w:val="4E580354"/>
    <w:lvl w:ilvl="0" w:tplc="0B063BBC">
      <w:start w:val="1"/>
      <w:numFmt w:val="bullet"/>
      <w:lvlText w:val="-"/>
      <w:lvlJc w:val="left"/>
      <w:pPr>
        <w:ind w:left="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4D2D8C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6203E6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738368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12A70C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DBE5C4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81EEA5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9282F8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2244FA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26275DFE"/>
    <w:multiLevelType w:val="hybridMultilevel"/>
    <w:tmpl w:val="54B87352"/>
    <w:lvl w:ilvl="0" w:tplc="7B2837DE">
      <w:start w:val="1"/>
      <w:numFmt w:val="bullet"/>
      <w:lvlText w:val="-"/>
      <w:lvlJc w:val="left"/>
      <w:pPr>
        <w:ind w:left="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098F7C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DC4947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2D6C43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17E306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E9E506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1F2BBE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D0A380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29E2B9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28C4147E"/>
    <w:multiLevelType w:val="multilevel"/>
    <w:tmpl w:val="A6545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2CE17F2A"/>
    <w:multiLevelType w:val="hybridMultilevel"/>
    <w:tmpl w:val="72A00476"/>
    <w:lvl w:ilvl="0" w:tplc="CD362310">
      <w:start w:val="1"/>
      <w:numFmt w:val="decimal"/>
      <w:lvlText w:val="%1."/>
      <w:lvlJc w:val="left"/>
      <w:pPr>
        <w:ind w:left="5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10" w:hanging="360"/>
      </w:pPr>
    </w:lvl>
    <w:lvl w:ilvl="2" w:tplc="0419001B" w:tentative="1">
      <w:start w:val="1"/>
      <w:numFmt w:val="lowerRoman"/>
      <w:lvlText w:val="%3."/>
      <w:lvlJc w:val="right"/>
      <w:pPr>
        <w:ind w:left="2030" w:hanging="180"/>
      </w:pPr>
    </w:lvl>
    <w:lvl w:ilvl="3" w:tplc="0419000F" w:tentative="1">
      <w:start w:val="1"/>
      <w:numFmt w:val="decimal"/>
      <w:lvlText w:val="%4."/>
      <w:lvlJc w:val="left"/>
      <w:pPr>
        <w:ind w:left="2750" w:hanging="360"/>
      </w:pPr>
    </w:lvl>
    <w:lvl w:ilvl="4" w:tplc="04190019" w:tentative="1">
      <w:start w:val="1"/>
      <w:numFmt w:val="lowerLetter"/>
      <w:lvlText w:val="%5."/>
      <w:lvlJc w:val="left"/>
      <w:pPr>
        <w:ind w:left="3470" w:hanging="360"/>
      </w:pPr>
    </w:lvl>
    <w:lvl w:ilvl="5" w:tplc="0419001B" w:tentative="1">
      <w:start w:val="1"/>
      <w:numFmt w:val="lowerRoman"/>
      <w:lvlText w:val="%6."/>
      <w:lvlJc w:val="right"/>
      <w:pPr>
        <w:ind w:left="4190" w:hanging="180"/>
      </w:pPr>
    </w:lvl>
    <w:lvl w:ilvl="6" w:tplc="0419000F" w:tentative="1">
      <w:start w:val="1"/>
      <w:numFmt w:val="decimal"/>
      <w:lvlText w:val="%7."/>
      <w:lvlJc w:val="left"/>
      <w:pPr>
        <w:ind w:left="4910" w:hanging="360"/>
      </w:pPr>
    </w:lvl>
    <w:lvl w:ilvl="7" w:tplc="04190019" w:tentative="1">
      <w:start w:val="1"/>
      <w:numFmt w:val="lowerLetter"/>
      <w:lvlText w:val="%8."/>
      <w:lvlJc w:val="left"/>
      <w:pPr>
        <w:ind w:left="5630" w:hanging="360"/>
      </w:pPr>
    </w:lvl>
    <w:lvl w:ilvl="8" w:tplc="0419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31" w15:restartNumberingAfterBreak="0">
    <w:nsid w:val="2DDC0BC4"/>
    <w:multiLevelType w:val="hybridMultilevel"/>
    <w:tmpl w:val="3D3A446C"/>
    <w:lvl w:ilvl="0" w:tplc="54444748">
      <w:start w:val="1"/>
      <w:numFmt w:val="bullet"/>
      <w:lvlText w:val="-"/>
      <w:lvlJc w:val="left"/>
      <w:pPr>
        <w:ind w:left="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74273C">
      <w:start w:val="1"/>
      <w:numFmt w:val="bullet"/>
      <w:lvlText w:val="o"/>
      <w:lvlJc w:val="left"/>
      <w:pPr>
        <w:ind w:left="1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BE4072">
      <w:start w:val="1"/>
      <w:numFmt w:val="bullet"/>
      <w:lvlText w:val="▪"/>
      <w:lvlJc w:val="left"/>
      <w:pPr>
        <w:ind w:left="2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4866B2">
      <w:start w:val="1"/>
      <w:numFmt w:val="bullet"/>
      <w:lvlText w:val="•"/>
      <w:lvlJc w:val="left"/>
      <w:pPr>
        <w:ind w:left="3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3D47BF6">
      <w:start w:val="1"/>
      <w:numFmt w:val="bullet"/>
      <w:lvlText w:val="o"/>
      <w:lvlJc w:val="left"/>
      <w:pPr>
        <w:ind w:left="3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D0CA138">
      <w:start w:val="1"/>
      <w:numFmt w:val="bullet"/>
      <w:lvlText w:val="▪"/>
      <w:lvlJc w:val="left"/>
      <w:pPr>
        <w:ind w:left="4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8862732">
      <w:start w:val="1"/>
      <w:numFmt w:val="bullet"/>
      <w:lvlText w:val="•"/>
      <w:lvlJc w:val="left"/>
      <w:pPr>
        <w:ind w:left="52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0F0DE20">
      <w:start w:val="1"/>
      <w:numFmt w:val="bullet"/>
      <w:lvlText w:val="o"/>
      <w:lvlJc w:val="left"/>
      <w:pPr>
        <w:ind w:left="59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F610FE">
      <w:start w:val="1"/>
      <w:numFmt w:val="bullet"/>
      <w:lvlText w:val="▪"/>
      <w:lvlJc w:val="left"/>
      <w:pPr>
        <w:ind w:left="67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2ED31D54"/>
    <w:multiLevelType w:val="hybridMultilevel"/>
    <w:tmpl w:val="897CDF22"/>
    <w:lvl w:ilvl="0" w:tplc="D72E85BE">
      <w:start w:val="1"/>
      <w:numFmt w:val="bullet"/>
      <w:lvlText w:val="•"/>
      <w:lvlJc w:val="left"/>
      <w:pPr>
        <w:ind w:left="7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FA4D50C">
      <w:start w:val="1"/>
      <w:numFmt w:val="bullet"/>
      <w:lvlText w:val="o"/>
      <w:lvlJc w:val="left"/>
      <w:pPr>
        <w:ind w:left="10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5A65682">
      <w:start w:val="1"/>
      <w:numFmt w:val="bullet"/>
      <w:lvlText w:val="▪"/>
      <w:lvlJc w:val="left"/>
      <w:pPr>
        <w:ind w:left="18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1EE5ACE">
      <w:start w:val="1"/>
      <w:numFmt w:val="bullet"/>
      <w:lvlText w:val="•"/>
      <w:lvlJc w:val="left"/>
      <w:pPr>
        <w:ind w:left="25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8D6077C">
      <w:start w:val="1"/>
      <w:numFmt w:val="bullet"/>
      <w:lvlText w:val="o"/>
      <w:lvlJc w:val="left"/>
      <w:pPr>
        <w:ind w:left="32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278BFF6">
      <w:start w:val="1"/>
      <w:numFmt w:val="bullet"/>
      <w:lvlText w:val="▪"/>
      <w:lvlJc w:val="left"/>
      <w:pPr>
        <w:ind w:left="39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4B8D19C">
      <w:start w:val="1"/>
      <w:numFmt w:val="bullet"/>
      <w:lvlText w:val="•"/>
      <w:lvlJc w:val="left"/>
      <w:pPr>
        <w:ind w:left="4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7EA6F78">
      <w:start w:val="1"/>
      <w:numFmt w:val="bullet"/>
      <w:lvlText w:val="o"/>
      <w:lvlJc w:val="left"/>
      <w:pPr>
        <w:ind w:left="54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B8A46E8">
      <w:start w:val="1"/>
      <w:numFmt w:val="bullet"/>
      <w:lvlText w:val="▪"/>
      <w:lvlJc w:val="left"/>
      <w:pPr>
        <w:ind w:left="61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2F336239"/>
    <w:multiLevelType w:val="hybridMultilevel"/>
    <w:tmpl w:val="D758C62C"/>
    <w:lvl w:ilvl="0" w:tplc="1DB2BF7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0F27E86"/>
    <w:multiLevelType w:val="multilevel"/>
    <w:tmpl w:val="6A3CF0D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 w:color="000000"/>
        <w:bdr w:val="none" w:sz="0" w:space="0" w:color="auto"/>
        <w:shd w:val="clear" w:color="auto" w:fill="auto"/>
        <w:vertAlign w:val="baseli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367313FE"/>
    <w:multiLevelType w:val="hybridMultilevel"/>
    <w:tmpl w:val="736C77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8F250A4"/>
    <w:multiLevelType w:val="hybridMultilevel"/>
    <w:tmpl w:val="B61A85A2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318"/>
        </w:tabs>
        <w:ind w:left="31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038"/>
        </w:tabs>
        <w:ind w:left="103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758"/>
        </w:tabs>
        <w:ind w:left="175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2478"/>
        </w:tabs>
        <w:ind w:left="247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198"/>
        </w:tabs>
        <w:ind w:left="319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3918"/>
        </w:tabs>
        <w:ind w:left="391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4638"/>
        </w:tabs>
        <w:ind w:left="463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358"/>
        </w:tabs>
        <w:ind w:left="5358" w:hanging="360"/>
      </w:pPr>
      <w:rPr>
        <w:rFonts w:ascii="Wingdings" w:hAnsi="Wingdings" w:hint="default"/>
      </w:rPr>
    </w:lvl>
  </w:abstractNum>
  <w:abstractNum w:abstractNumId="37" w15:restartNumberingAfterBreak="0">
    <w:nsid w:val="393F72BC"/>
    <w:multiLevelType w:val="hybridMultilevel"/>
    <w:tmpl w:val="D2046F80"/>
    <w:lvl w:ilvl="0" w:tplc="E574352C">
      <w:start w:val="1"/>
      <w:numFmt w:val="bullet"/>
      <w:lvlText w:val="-"/>
      <w:lvlJc w:val="left"/>
      <w:pPr>
        <w:ind w:left="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11A0CC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C2CAD8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A2CDE1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DE2F21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F52E9B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5001BD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BF82D0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71A547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396B7ADC"/>
    <w:multiLevelType w:val="multilevel"/>
    <w:tmpl w:val="E71EF3C4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  <w:sz w:val="24"/>
      </w:rPr>
    </w:lvl>
  </w:abstractNum>
  <w:abstractNum w:abstractNumId="39" w15:restartNumberingAfterBreak="0">
    <w:nsid w:val="3CF12881"/>
    <w:multiLevelType w:val="hybridMultilevel"/>
    <w:tmpl w:val="1FA2DFBE"/>
    <w:lvl w:ilvl="0" w:tplc="31447AFA">
      <w:start w:val="1"/>
      <w:numFmt w:val="bullet"/>
      <w:lvlText w:val="-"/>
      <w:lvlJc w:val="left"/>
      <w:pPr>
        <w:ind w:left="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EA0D32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AC4FC2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E389A4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1F8A42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0F42B5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70E906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112EFC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3AEB75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3CF67204"/>
    <w:multiLevelType w:val="hybridMultilevel"/>
    <w:tmpl w:val="B2A02AAC"/>
    <w:lvl w:ilvl="0" w:tplc="1DB2BF7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743195F"/>
    <w:multiLevelType w:val="multilevel"/>
    <w:tmpl w:val="2C041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D433F3D"/>
    <w:multiLevelType w:val="multilevel"/>
    <w:tmpl w:val="6A3CF0D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 w:color="000000"/>
        <w:bdr w:val="none" w:sz="0" w:space="0" w:color="auto"/>
        <w:shd w:val="clear" w:color="auto" w:fill="auto"/>
        <w:vertAlign w:val="baseli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50046F94"/>
    <w:multiLevelType w:val="hybridMultilevel"/>
    <w:tmpl w:val="A8BCA554"/>
    <w:lvl w:ilvl="0" w:tplc="04CEC882">
      <w:start w:val="1"/>
      <w:numFmt w:val="bullet"/>
      <w:lvlText w:val="-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F58FB92">
      <w:start w:val="1"/>
      <w:numFmt w:val="bullet"/>
      <w:lvlText w:val="o"/>
      <w:lvlJc w:val="left"/>
      <w:pPr>
        <w:ind w:left="9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DC6760A">
      <w:start w:val="1"/>
      <w:numFmt w:val="bullet"/>
      <w:lvlText w:val="▪"/>
      <w:lvlJc w:val="left"/>
      <w:pPr>
        <w:ind w:left="1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9F61136">
      <w:start w:val="1"/>
      <w:numFmt w:val="bullet"/>
      <w:lvlText w:val="•"/>
      <w:lvlJc w:val="left"/>
      <w:pPr>
        <w:ind w:left="2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54E8FF0">
      <w:start w:val="1"/>
      <w:numFmt w:val="bullet"/>
      <w:lvlText w:val="o"/>
      <w:lvlJc w:val="left"/>
      <w:pPr>
        <w:ind w:left="31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534E0FC">
      <w:start w:val="1"/>
      <w:numFmt w:val="bullet"/>
      <w:lvlText w:val="▪"/>
      <w:lvlJc w:val="left"/>
      <w:pPr>
        <w:ind w:left="38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D7484D0">
      <w:start w:val="1"/>
      <w:numFmt w:val="bullet"/>
      <w:lvlText w:val="•"/>
      <w:lvlJc w:val="left"/>
      <w:pPr>
        <w:ind w:left="45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29A5D78">
      <w:start w:val="1"/>
      <w:numFmt w:val="bullet"/>
      <w:lvlText w:val="o"/>
      <w:lvlJc w:val="left"/>
      <w:pPr>
        <w:ind w:left="53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1D0E9A6">
      <w:start w:val="1"/>
      <w:numFmt w:val="bullet"/>
      <w:lvlText w:val="▪"/>
      <w:lvlJc w:val="left"/>
      <w:pPr>
        <w:ind w:left="6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50B57A85"/>
    <w:multiLevelType w:val="multilevel"/>
    <w:tmpl w:val="1FBA7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107397A"/>
    <w:multiLevelType w:val="hybridMultilevel"/>
    <w:tmpl w:val="F1166878"/>
    <w:lvl w:ilvl="0" w:tplc="6EDEDA64">
      <w:start w:val="9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52E56CE4"/>
    <w:multiLevelType w:val="hybridMultilevel"/>
    <w:tmpl w:val="7452062E"/>
    <w:lvl w:ilvl="0" w:tplc="5CE079A0">
      <w:start w:val="1"/>
      <w:numFmt w:val="bullet"/>
      <w:lvlText w:val="-"/>
      <w:lvlJc w:val="left"/>
      <w:pPr>
        <w:ind w:left="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2E43C6A">
      <w:start w:val="1"/>
      <w:numFmt w:val="bullet"/>
      <w:lvlText w:val="•"/>
      <w:lvlJc w:val="left"/>
      <w:pPr>
        <w:ind w:left="9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020411A">
      <w:start w:val="1"/>
      <w:numFmt w:val="bullet"/>
      <w:lvlText w:val="▪"/>
      <w:lvlJc w:val="left"/>
      <w:pPr>
        <w:ind w:left="17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D7ECAF2">
      <w:start w:val="1"/>
      <w:numFmt w:val="bullet"/>
      <w:lvlText w:val="•"/>
      <w:lvlJc w:val="left"/>
      <w:pPr>
        <w:ind w:left="24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C6CA1D2">
      <w:start w:val="1"/>
      <w:numFmt w:val="bullet"/>
      <w:lvlText w:val="o"/>
      <w:lvlJc w:val="left"/>
      <w:pPr>
        <w:ind w:left="31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8DCD114">
      <w:start w:val="1"/>
      <w:numFmt w:val="bullet"/>
      <w:lvlText w:val="▪"/>
      <w:lvlJc w:val="left"/>
      <w:pPr>
        <w:ind w:left="38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0721DD2">
      <w:start w:val="1"/>
      <w:numFmt w:val="bullet"/>
      <w:lvlText w:val="•"/>
      <w:lvlJc w:val="left"/>
      <w:pPr>
        <w:ind w:left="45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6BC8972">
      <w:start w:val="1"/>
      <w:numFmt w:val="bullet"/>
      <w:lvlText w:val="o"/>
      <w:lvlJc w:val="left"/>
      <w:pPr>
        <w:ind w:left="53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1B04D1C">
      <w:start w:val="1"/>
      <w:numFmt w:val="bullet"/>
      <w:lvlText w:val="▪"/>
      <w:lvlJc w:val="left"/>
      <w:pPr>
        <w:ind w:left="60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54975F77"/>
    <w:multiLevelType w:val="hybridMultilevel"/>
    <w:tmpl w:val="5908EBC6"/>
    <w:lvl w:ilvl="0" w:tplc="1DB2BF7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56D6F5F"/>
    <w:multiLevelType w:val="hybridMultilevel"/>
    <w:tmpl w:val="933AABA8"/>
    <w:lvl w:ilvl="0" w:tplc="DC98593E">
      <w:start w:val="1"/>
      <w:numFmt w:val="decimal"/>
      <w:lvlText w:val="%1."/>
      <w:lvlJc w:val="left"/>
      <w:pPr>
        <w:ind w:left="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B4CAF7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57A220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70AAA2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BB632C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2C4B3E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E826A5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39A0CA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D42FDD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56134C1F"/>
    <w:multiLevelType w:val="multilevel"/>
    <w:tmpl w:val="1890D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582E3862"/>
    <w:multiLevelType w:val="hybridMultilevel"/>
    <w:tmpl w:val="AC0A8AD0"/>
    <w:lvl w:ilvl="0" w:tplc="EEB897A0">
      <w:start w:val="1"/>
      <w:numFmt w:val="bullet"/>
      <w:lvlText w:val=""/>
      <w:lvlJc w:val="left"/>
      <w:pPr>
        <w:ind w:left="73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52BC84">
      <w:start w:val="1"/>
      <w:numFmt w:val="bullet"/>
      <w:lvlText w:val="o"/>
      <w:lvlJc w:val="left"/>
      <w:pPr>
        <w:ind w:left="145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62715A">
      <w:start w:val="1"/>
      <w:numFmt w:val="bullet"/>
      <w:lvlText w:val="▪"/>
      <w:lvlJc w:val="left"/>
      <w:pPr>
        <w:ind w:left="217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485D3E">
      <w:start w:val="1"/>
      <w:numFmt w:val="bullet"/>
      <w:lvlText w:val="•"/>
      <w:lvlJc w:val="left"/>
      <w:pPr>
        <w:ind w:left="289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D63396">
      <w:start w:val="1"/>
      <w:numFmt w:val="bullet"/>
      <w:lvlText w:val="o"/>
      <w:lvlJc w:val="left"/>
      <w:pPr>
        <w:ind w:left="361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1CA3CDE">
      <w:start w:val="1"/>
      <w:numFmt w:val="bullet"/>
      <w:lvlText w:val="▪"/>
      <w:lvlJc w:val="left"/>
      <w:pPr>
        <w:ind w:left="433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72BBD6">
      <w:start w:val="1"/>
      <w:numFmt w:val="bullet"/>
      <w:lvlText w:val="•"/>
      <w:lvlJc w:val="left"/>
      <w:pPr>
        <w:ind w:left="505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B2516C">
      <w:start w:val="1"/>
      <w:numFmt w:val="bullet"/>
      <w:lvlText w:val="o"/>
      <w:lvlJc w:val="left"/>
      <w:pPr>
        <w:ind w:left="577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0ECDD4">
      <w:start w:val="1"/>
      <w:numFmt w:val="bullet"/>
      <w:lvlText w:val="▪"/>
      <w:lvlJc w:val="left"/>
      <w:pPr>
        <w:ind w:left="649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 w15:restartNumberingAfterBreak="0">
    <w:nsid w:val="58DB06B5"/>
    <w:multiLevelType w:val="hybridMultilevel"/>
    <w:tmpl w:val="0052ADD6"/>
    <w:lvl w:ilvl="0" w:tplc="1DB2BF7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C9C0D89"/>
    <w:multiLevelType w:val="hybridMultilevel"/>
    <w:tmpl w:val="0C42BEEC"/>
    <w:lvl w:ilvl="0" w:tplc="1DB2BF7A">
      <w:start w:val="1"/>
      <w:numFmt w:val="bullet"/>
      <w:lvlText w:val="-"/>
      <w:lvlJc w:val="left"/>
      <w:pPr>
        <w:ind w:left="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82A25D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28A0FB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E78A1F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83AB12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86C0C0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A0CCB6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CE8B9A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2F42E2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5F341E17"/>
    <w:multiLevelType w:val="hybridMultilevel"/>
    <w:tmpl w:val="0B10B9FC"/>
    <w:lvl w:ilvl="0" w:tplc="1DB2BF7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507177A"/>
    <w:multiLevelType w:val="hybridMultilevel"/>
    <w:tmpl w:val="A68E200C"/>
    <w:lvl w:ilvl="0" w:tplc="BA7CABC6">
      <w:start w:val="1"/>
      <w:numFmt w:val="decimal"/>
      <w:lvlText w:val="%1."/>
      <w:lvlJc w:val="left"/>
      <w:pPr>
        <w:ind w:left="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37E5A22">
      <w:start w:val="1"/>
      <w:numFmt w:val="upperRoman"/>
      <w:lvlText w:val="%2"/>
      <w:lvlJc w:val="left"/>
      <w:pPr>
        <w:ind w:left="11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FD0653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2D65BE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25C13C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936859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2A0B0F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2566E9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E16276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 w15:restartNumberingAfterBreak="0">
    <w:nsid w:val="65886550"/>
    <w:multiLevelType w:val="hybridMultilevel"/>
    <w:tmpl w:val="16087B66"/>
    <w:lvl w:ilvl="0" w:tplc="1DB2BF7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6FA4906"/>
    <w:multiLevelType w:val="hybridMultilevel"/>
    <w:tmpl w:val="75141816"/>
    <w:lvl w:ilvl="0" w:tplc="1DB2BF7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8293B25"/>
    <w:multiLevelType w:val="multilevel"/>
    <w:tmpl w:val="88548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686D597B"/>
    <w:multiLevelType w:val="multilevel"/>
    <w:tmpl w:val="0DE0BEE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41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68" w:hanging="1800"/>
      </w:pPr>
      <w:rPr>
        <w:rFonts w:hint="default"/>
      </w:rPr>
    </w:lvl>
  </w:abstractNum>
  <w:abstractNum w:abstractNumId="59" w15:restartNumberingAfterBreak="0">
    <w:nsid w:val="6B212954"/>
    <w:multiLevelType w:val="multilevel"/>
    <w:tmpl w:val="6A3CF0D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 w:color="000000"/>
        <w:bdr w:val="none" w:sz="0" w:space="0" w:color="auto"/>
        <w:shd w:val="clear" w:color="auto" w:fill="auto"/>
        <w:vertAlign w:val="baseli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0" w15:restartNumberingAfterBreak="0">
    <w:nsid w:val="6B35192C"/>
    <w:multiLevelType w:val="hybridMultilevel"/>
    <w:tmpl w:val="CB448736"/>
    <w:lvl w:ilvl="0" w:tplc="1DB2BF7A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1" w15:restartNumberingAfterBreak="0">
    <w:nsid w:val="6B68516D"/>
    <w:multiLevelType w:val="hybridMultilevel"/>
    <w:tmpl w:val="196CBA30"/>
    <w:lvl w:ilvl="0" w:tplc="509A7E12">
      <w:start w:val="1"/>
      <w:numFmt w:val="decimal"/>
      <w:lvlText w:val="%1."/>
      <w:lvlJc w:val="left"/>
      <w:pPr>
        <w:ind w:left="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CD2F286">
      <w:start w:val="1"/>
      <w:numFmt w:val="lowerLetter"/>
      <w:lvlText w:val="%2"/>
      <w:lvlJc w:val="left"/>
      <w:pPr>
        <w:ind w:left="1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CE07FC">
      <w:start w:val="1"/>
      <w:numFmt w:val="lowerRoman"/>
      <w:lvlText w:val="%3"/>
      <w:lvlJc w:val="left"/>
      <w:pPr>
        <w:ind w:left="2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4506092">
      <w:start w:val="1"/>
      <w:numFmt w:val="decimal"/>
      <w:lvlText w:val="%4"/>
      <w:lvlJc w:val="left"/>
      <w:pPr>
        <w:ind w:left="2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0602B3A">
      <w:start w:val="1"/>
      <w:numFmt w:val="lowerLetter"/>
      <w:lvlText w:val="%5"/>
      <w:lvlJc w:val="left"/>
      <w:pPr>
        <w:ind w:left="3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B05A3A">
      <w:start w:val="1"/>
      <w:numFmt w:val="lowerRoman"/>
      <w:lvlText w:val="%6"/>
      <w:lvlJc w:val="left"/>
      <w:pPr>
        <w:ind w:left="4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43CDA0C">
      <w:start w:val="1"/>
      <w:numFmt w:val="decimal"/>
      <w:lvlText w:val="%7"/>
      <w:lvlJc w:val="left"/>
      <w:pPr>
        <w:ind w:left="51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FE0B612">
      <w:start w:val="1"/>
      <w:numFmt w:val="lowerLetter"/>
      <w:lvlText w:val="%8"/>
      <w:lvlJc w:val="left"/>
      <w:pPr>
        <w:ind w:left="5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B6E15A">
      <w:start w:val="1"/>
      <w:numFmt w:val="lowerRoman"/>
      <w:lvlText w:val="%9"/>
      <w:lvlJc w:val="left"/>
      <w:pPr>
        <w:ind w:left="6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2" w15:restartNumberingAfterBreak="0">
    <w:nsid w:val="6C4567EE"/>
    <w:multiLevelType w:val="hybridMultilevel"/>
    <w:tmpl w:val="A75C17E0"/>
    <w:lvl w:ilvl="0" w:tplc="70804C50">
      <w:start w:val="2"/>
      <w:numFmt w:val="decimal"/>
      <w:lvlText w:val="%1."/>
      <w:lvlJc w:val="left"/>
      <w:pPr>
        <w:ind w:left="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CC018D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9B65F1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8E0348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E0063A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EE0B4E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DF8738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19E407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78AEEE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" w15:restartNumberingAfterBreak="0">
    <w:nsid w:val="6D74540B"/>
    <w:multiLevelType w:val="hybridMultilevel"/>
    <w:tmpl w:val="EE8855EA"/>
    <w:lvl w:ilvl="0" w:tplc="7B96C614">
      <w:start w:val="1"/>
      <w:numFmt w:val="bullet"/>
      <w:lvlText w:val="-"/>
      <w:lvlJc w:val="left"/>
      <w:pPr>
        <w:ind w:left="71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B8CF22">
      <w:start w:val="1"/>
      <w:numFmt w:val="bullet"/>
      <w:lvlText w:val="o"/>
      <w:lvlJc w:val="left"/>
      <w:pPr>
        <w:ind w:left="119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44CC98">
      <w:start w:val="1"/>
      <w:numFmt w:val="bullet"/>
      <w:lvlText w:val="▪"/>
      <w:lvlJc w:val="left"/>
      <w:pPr>
        <w:ind w:left="191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1DA12EA">
      <w:start w:val="1"/>
      <w:numFmt w:val="bullet"/>
      <w:lvlText w:val="•"/>
      <w:lvlJc w:val="left"/>
      <w:pPr>
        <w:ind w:left="263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006DDC">
      <w:start w:val="1"/>
      <w:numFmt w:val="bullet"/>
      <w:lvlText w:val="o"/>
      <w:lvlJc w:val="left"/>
      <w:pPr>
        <w:ind w:left="335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9DA607C">
      <w:start w:val="1"/>
      <w:numFmt w:val="bullet"/>
      <w:lvlText w:val="▪"/>
      <w:lvlJc w:val="left"/>
      <w:pPr>
        <w:ind w:left="407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C3C8CDE">
      <w:start w:val="1"/>
      <w:numFmt w:val="bullet"/>
      <w:lvlText w:val="•"/>
      <w:lvlJc w:val="left"/>
      <w:pPr>
        <w:ind w:left="479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263D58">
      <w:start w:val="1"/>
      <w:numFmt w:val="bullet"/>
      <w:lvlText w:val="o"/>
      <w:lvlJc w:val="left"/>
      <w:pPr>
        <w:ind w:left="551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A64298">
      <w:start w:val="1"/>
      <w:numFmt w:val="bullet"/>
      <w:lvlText w:val="▪"/>
      <w:lvlJc w:val="left"/>
      <w:pPr>
        <w:ind w:left="623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" w15:restartNumberingAfterBreak="0">
    <w:nsid w:val="6E0B5B9E"/>
    <w:multiLevelType w:val="hybridMultilevel"/>
    <w:tmpl w:val="F112FA6E"/>
    <w:lvl w:ilvl="0" w:tplc="194CDFB8">
      <w:start w:val="1"/>
      <w:numFmt w:val="bullet"/>
      <w:lvlText w:val="•"/>
      <w:lvlJc w:val="left"/>
      <w:pPr>
        <w:ind w:left="7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2B68B2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5728C1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8A2FC8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01A9A1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F5EBC5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644837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E12D58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75CBBA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" w15:restartNumberingAfterBreak="0">
    <w:nsid w:val="70177B1B"/>
    <w:multiLevelType w:val="multilevel"/>
    <w:tmpl w:val="E71EF3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sz w:val="24"/>
      </w:rPr>
    </w:lvl>
  </w:abstractNum>
  <w:abstractNum w:abstractNumId="66" w15:restartNumberingAfterBreak="0">
    <w:nsid w:val="70913584"/>
    <w:multiLevelType w:val="multilevel"/>
    <w:tmpl w:val="9BB87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71F75136"/>
    <w:multiLevelType w:val="hybridMultilevel"/>
    <w:tmpl w:val="AB08F77E"/>
    <w:lvl w:ilvl="0" w:tplc="46ACB1E8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B94E292">
      <w:start w:val="1"/>
      <w:numFmt w:val="bullet"/>
      <w:lvlText w:val="-"/>
      <w:lvlJc w:val="left"/>
      <w:pPr>
        <w:ind w:left="1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32AFB1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47ABB7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DFC377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A6E93E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FB286A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280571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D5CD5C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8" w15:restartNumberingAfterBreak="0">
    <w:nsid w:val="788F4D85"/>
    <w:multiLevelType w:val="hybridMultilevel"/>
    <w:tmpl w:val="6792D634"/>
    <w:lvl w:ilvl="0" w:tplc="1DB2BF7A">
      <w:start w:val="1"/>
      <w:numFmt w:val="bullet"/>
      <w:lvlText w:val="-"/>
      <w:lvlJc w:val="left"/>
      <w:pPr>
        <w:ind w:left="705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69" w15:restartNumberingAfterBreak="0">
    <w:nsid w:val="798077FF"/>
    <w:multiLevelType w:val="hybridMultilevel"/>
    <w:tmpl w:val="7424EBFE"/>
    <w:lvl w:ilvl="0" w:tplc="F16E92E4">
      <w:start w:val="1"/>
      <w:numFmt w:val="bullet"/>
      <w:lvlText w:val=""/>
      <w:lvlJc w:val="left"/>
      <w:pPr>
        <w:ind w:left="73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DC0E4E0">
      <w:start w:val="1"/>
      <w:numFmt w:val="bullet"/>
      <w:lvlText w:val="o"/>
      <w:lvlJc w:val="left"/>
      <w:pPr>
        <w:ind w:left="145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DEE180">
      <w:start w:val="1"/>
      <w:numFmt w:val="bullet"/>
      <w:lvlText w:val="▪"/>
      <w:lvlJc w:val="left"/>
      <w:pPr>
        <w:ind w:left="217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9C4F2A">
      <w:start w:val="1"/>
      <w:numFmt w:val="bullet"/>
      <w:lvlText w:val="•"/>
      <w:lvlJc w:val="left"/>
      <w:pPr>
        <w:ind w:left="289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64C3866">
      <w:start w:val="1"/>
      <w:numFmt w:val="bullet"/>
      <w:lvlText w:val="o"/>
      <w:lvlJc w:val="left"/>
      <w:pPr>
        <w:ind w:left="361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88189C">
      <w:start w:val="1"/>
      <w:numFmt w:val="bullet"/>
      <w:lvlText w:val="▪"/>
      <w:lvlJc w:val="left"/>
      <w:pPr>
        <w:ind w:left="433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FB4DE00">
      <w:start w:val="1"/>
      <w:numFmt w:val="bullet"/>
      <w:lvlText w:val="•"/>
      <w:lvlJc w:val="left"/>
      <w:pPr>
        <w:ind w:left="505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2E2A3C">
      <w:start w:val="1"/>
      <w:numFmt w:val="bullet"/>
      <w:lvlText w:val="o"/>
      <w:lvlJc w:val="left"/>
      <w:pPr>
        <w:ind w:left="577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4F03E30">
      <w:start w:val="1"/>
      <w:numFmt w:val="bullet"/>
      <w:lvlText w:val="▪"/>
      <w:lvlJc w:val="left"/>
      <w:pPr>
        <w:ind w:left="649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0" w15:restartNumberingAfterBreak="0">
    <w:nsid w:val="7B2D4A89"/>
    <w:multiLevelType w:val="multilevel"/>
    <w:tmpl w:val="FCA289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b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854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921" w:hanging="720"/>
      </w:pPr>
      <w:rPr>
        <w:rFonts w:hint="default"/>
        <w:b/>
        <w:color w:val="auto"/>
      </w:rPr>
    </w:lvl>
    <w:lvl w:ilvl="4">
      <w:start w:val="1"/>
      <w:numFmt w:val="decimal"/>
      <w:lvlText w:val="%1.%2.%3.%4.%5."/>
      <w:lvlJc w:val="left"/>
      <w:pPr>
        <w:ind w:left="1348" w:hanging="1080"/>
      </w:pPr>
      <w:rPr>
        <w:rFonts w:hint="default"/>
        <w:b/>
        <w:color w:val="auto"/>
      </w:rPr>
    </w:lvl>
    <w:lvl w:ilvl="5">
      <w:start w:val="1"/>
      <w:numFmt w:val="decimal"/>
      <w:lvlText w:val="%1.%2.%3.%4.%5.%6."/>
      <w:lvlJc w:val="left"/>
      <w:pPr>
        <w:ind w:left="1415" w:hanging="1080"/>
      </w:pPr>
      <w:rPr>
        <w:rFonts w:hint="default"/>
        <w:b/>
        <w:color w:val="auto"/>
      </w:rPr>
    </w:lvl>
    <w:lvl w:ilvl="6">
      <w:start w:val="1"/>
      <w:numFmt w:val="decimal"/>
      <w:lvlText w:val="%1.%2.%3.%4.%5.%6.%7."/>
      <w:lvlJc w:val="left"/>
      <w:pPr>
        <w:ind w:left="1842" w:hanging="1440"/>
      </w:pPr>
      <w:rPr>
        <w:rFonts w:hint="default"/>
        <w:b/>
        <w:color w:val="auto"/>
      </w:rPr>
    </w:lvl>
    <w:lvl w:ilvl="7">
      <w:start w:val="1"/>
      <w:numFmt w:val="decimal"/>
      <w:lvlText w:val="%1.%2.%3.%4.%5.%6.%7.%8."/>
      <w:lvlJc w:val="left"/>
      <w:pPr>
        <w:ind w:left="1909" w:hanging="1440"/>
      </w:pPr>
      <w:rPr>
        <w:rFonts w:hint="default"/>
        <w:b/>
        <w:color w:val="auto"/>
      </w:rPr>
    </w:lvl>
    <w:lvl w:ilvl="8">
      <w:start w:val="1"/>
      <w:numFmt w:val="decimal"/>
      <w:lvlText w:val="%1.%2.%3.%4.%5.%6.%7.%8.%9."/>
      <w:lvlJc w:val="left"/>
      <w:pPr>
        <w:ind w:left="2336" w:hanging="1800"/>
      </w:pPr>
      <w:rPr>
        <w:rFonts w:hint="default"/>
        <w:b/>
        <w:color w:val="auto"/>
      </w:rPr>
    </w:lvl>
  </w:abstractNum>
  <w:num w:numId="1">
    <w:abstractNumId w:val="9"/>
  </w:num>
  <w:num w:numId="2">
    <w:abstractNumId w:val="52"/>
  </w:num>
  <w:num w:numId="3">
    <w:abstractNumId w:val="62"/>
  </w:num>
  <w:num w:numId="4">
    <w:abstractNumId w:val="27"/>
  </w:num>
  <w:num w:numId="5">
    <w:abstractNumId w:val="64"/>
  </w:num>
  <w:num w:numId="6">
    <w:abstractNumId w:val="54"/>
  </w:num>
  <w:num w:numId="7">
    <w:abstractNumId w:val="67"/>
  </w:num>
  <w:num w:numId="8">
    <w:abstractNumId w:val="48"/>
  </w:num>
  <w:num w:numId="9">
    <w:abstractNumId w:val="43"/>
  </w:num>
  <w:num w:numId="10">
    <w:abstractNumId w:val="28"/>
  </w:num>
  <w:num w:numId="11">
    <w:abstractNumId w:val="11"/>
  </w:num>
  <w:num w:numId="12">
    <w:abstractNumId w:val="39"/>
  </w:num>
  <w:num w:numId="13">
    <w:abstractNumId w:val="15"/>
  </w:num>
  <w:num w:numId="14">
    <w:abstractNumId w:val="21"/>
  </w:num>
  <w:num w:numId="15">
    <w:abstractNumId w:val="12"/>
  </w:num>
  <w:num w:numId="16">
    <w:abstractNumId w:val="65"/>
  </w:num>
  <w:num w:numId="17">
    <w:abstractNumId w:val="26"/>
  </w:num>
  <w:num w:numId="18">
    <w:abstractNumId w:val="33"/>
  </w:num>
  <w:num w:numId="19">
    <w:abstractNumId w:val="46"/>
  </w:num>
  <w:num w:numId="20">
    <w:abstractNumId w:val="23"/>
  </w:num>
  <w:num w:numId="21">
    <w:abstractNumId w:val="61"/>
  </w:num>
  <w:num w:numId="22">
    <w:abstractNumId w:val="35"/>
  </w:num>
  <w:num w:numId="23">
    <w:abstractNumId w:val="18"/>
  </w:num>
  <w:num w:numId="24">
    <w:abstractNumId w:val="63"/>
  </w:num>
  <w:num w:numId="25">
    <w:abstractNumId w:val="32"/>
  </w:num>
  <w:num w:numId="26">
    <w:abstractNumId w:val="7"/>
  </w:num>
  <w:num w:numId="27">
    <w:abstractNumId w:val="36"/>
  </w:num>
  <w:num w:numId="28">
    <w:abstractNumId w:val="49"/>
  </w:num>
  <w:num w:numId="29">
    <w:abstractNumId w:val="29"/>
  </w:num>
  <w:num w:numId="30">
    <w:abstractNumId w:val="66"/>
  </w:num>
  <w:num w:numId="31">
    <w:abstractNumId w:val="41"/>
  </w:num>
  <w:num w:numId="32">
    <w:abstractNumId w:val="57"/>
  </w:num>
  <w:num w:numId="33">
    <w:abstractNumId w:val="5"/>
  </w:num>
  <w:num w:numId="34">
    <w:abstractNumId w:val="50"/>
  </w:num>
  <w:num w:numId="35">
    <w:abstractNumId w:val="69"/>
  </w:num>
  <w:num w:numId="36">
    <w:abstractNumId w:val="31"/>
  </w:num>
  <w:num w:numId="37">
    <w:abstractNumId w:val="16"/>
  </w:num>
  <w:num w:numId="38">
    <w:abstractNumId w:val="44"/>
  </w:num>
  <w:num w:numId="39">
    <w:abstractNumId w:val="8"/>
  </w:num>
  <w:num w:numId="40">
    <w:abstractNumId w:val="53"/>
  </w:num>
  <w:num w:numId="41">
    <w:abstractNumId w:val="10"/>
  </w:num>
  <w:num w:numId="42">
    <w:abstractNumId w:val="19"/>
  </w:num>
  <w:num w:numId="43">
    <w:abstractNumId w:val="17"/>
  </w:num>
  <w:num w:numId="44">
    <w:abstractNumId w:val="22"/>
  </w:num>
  <w:num w:numId="45">
    <w:abstractNumId w:val="60"/>
  </w:num>
  <w:num w:numId="46">
    <w:abstractNumId w:val="58"/>
  </w:num>
  <w:num w:numId="47">
    <w:abstractNumId w:val="70"/>
  </w:num>
  <w:num w:numId="48">
    <w:abstractNumId w:val="20"/>
  </w:num>
  <w:num w:numId="49">
    <w:abstractNumId w:val="24"/>
  </w:num>
  <w:num w:numId="50">
    <w:abstractNumId w:val="38"/>
  </w:num>
  <w:num w:numId="51">
    <w:abstractNumId w:val="37"/>
  </w:num>
  <w:num w:numId="52">
    <w:abstractNumId w:val="14"/>
  </w:num>
  <w:num w:numId="53">
    <w:abstractNumId w:val="30"/>
  </w:num>
  <w:num w:numId="54">
    <w:abstractNumId w:val="55"/>
  </w:num>
  <w:num w:numId="55">
    <w:abstractNumId w:val="40"/>
  </w:num>
  <w:num w:numId="56">
    <w:abstractNumId w:val="56"/>
  </w:num>
  <w:num w:numId="57">
    <w:abstractNumId w:val="25"/>
  </w:num>
  <w:num w:numId="58">
    <w:abstractNumId w:val="51"/>
  </w:num>
  <w:num w:numId="59">
    <w:abstractNumId w:val="3"/>
  </w:num>
  <w:num w:numId="60">
    <w:abstractNumId w:val="68"/>
  </w:num>
  <w:num w:numId="61">
    <w:abstractNumId w:val="34"/>
  </w:num>
  <w:num w:numId="62">
    <w:abstractNumId w:val="42"/>
  </w:num>
  <w:num w:numId="63">
    <w:abstractNumId w:val="59"/>
  </w:num>
  <w:num w:numId="64">
    <w:abstractNumId w:val="4"/>
  </w:num>
  <w:num w:numId="65">
    <w:abstractNumId w:val="45"/>
  </w:num>
  <w:num w:numId="66">
    <w:abstractNumId w:val="13"/>
  </w:num>
  <w:num w:numId="67">
    <w:abstractNumId w:val="47"/>
  </w:num>
  <w:num w:numId="6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98E"/>
    <w:rsid w:val="000109CF"/>
    <w:rsid w:val="0001250D"/>
    <w:rsid w:val="00013220"/>
    <w:rsid w:val="00013936"/>
    <w:rsid w:val="00024842"/>
    <w:rsid w:val="0004685F"/>
    <w:rsid w:val="00052C02"/>
    <w:rsid w:val="00064BD5"/>
    <w:rsid w:val="000A6712"/>
    <w:rsid w:val="000F541F"/>
    <w:rsid w:val="001321C7"/>
    <w:rsid w:val="00164E32"/>
    <w:rsid w:val="0018184D"/>
    <w:rsid w:val="001A2131"/>
    <w:rsid w:val="001E1F77"/>
    <w:rsid w:val="001F462B"/>
    <w:rsid w:val="001F7DCC"/>
    <w:rsid w:val="00210B45"/>
    <w:rsid w:val="0021372B"/>
    <w:rsid w:val="00244655"/>
    <w:rsid w:val="00261499"/>
    <w:rsid w:val="002B224E"/>
    <w:rsid w:val="00322224"/>
    <w:rsid w:val="00322D1E"/>
    <w:rsid w:val="00331BCB"/>
    <w:rsid w:val="003600FA"/>
    <w:rsid w:val="003B70CF"/>
    <w:rsid w:val="003D28DD"/>
    <w:rsid w:val="0042375D"/>
    <w:rsid w:val="004811A8"/>
    <w:rsid w:val="004847B5"/>
    <w:rsid w:val="004B344D"/>
    <w:rsid w:val="00521742"/>
    <w:rsid w:val="00522951"/>
    <w:rsid w:val="00532A38"/>
    <w:rsid w:val="00553420"/>
    <w:rsid w:val="00581213"/>
    <w:rsid w:val="00586198"/>
    <w:rsid w:val="00593872"/>
    <w:rsid w:val="005D5487"/>
    <w:rsid w:val="006075B3"/>
    <w:rsid w:val="006D6CA7"/>
    <w:rsid w:val="00766378"/>
    <w:rsid w:val="007964A8"/>
    <w:rsid w:val="00827086"/>
    <w:rsid w:val="00827E8B"/>
    <w:rsid w:val="00837931"/>
    <w:rsid w:val="0084114C"/>
    <w:rsid w:val="00841A70"/>
    <w:rsid w:val="008508D5"/>
    <w:rsid w:val="0086380F"/>
    <w:rsid w:val="00894C21"/>
    <w:rsid w:val="008C2A10"/>
    <w:rsid w:val="008C3F47"/>
    <w:rsid w:val="008C63B7"/>
    <w:rsid w:val="00904ABA"/>
    <w:rsid w:val="0092787B"/>
    <w:rsid w:val="009409CF"/>
    <w:rsid w:val="00975C65"/>
    <w:rsid w:val="00A15C62"/>
    <w:rsid w:val="00A1698B"/>
    <w:rsid w:val="00A42745"/>
    <w:rsid w:val="00A578FB"/>
    <w:rsid w:val="00A72660"/>
    <w:rsid w:val="00AA4D01"/>
    <w:rsid w:val="00AB6301"/>
    <w:rsid w:val="00B035EC"/>
    <w:rsid w:val="00B0602D"/>
    <w:rsid w:val="00B72F87"/>
    <w:rsid w:val="00BD098E"/>
    <w:rsid w:val="00BD751F"/>
    <w:rsid w:val="00C116D0"/>
    <w:rsid w:val="00C427C2"/>
    <w:rsid w:val="00C825B9"/>
    <w:rsid w:val="00CA7045"/>
    <w:rsid w:val="00CC2C79"/>
    <w:rsid w:val="00CC33EE"/>
    <w:rsid w:val="00CD0223"/>
    <w:rsid w:val="00CD182D"/>
    <w:rsid w:val="00D0154E"/>
    <w:rsid w:val="00D07184"/>
    <w:rsid w:val="00D15F7C"/>
    <w:rsid w:val="00D347A8"/>
    <w:rsid w:val="00D97A09"/>
    <w:rsid w:val="00DA2F20"/>
    <w:rsid w:val="00DA6594"/>
    <w:rsid w:val="00DE7B16"/>
    <w:rsid w:val="00E215D7"/>
    <w:rsid w:val="00E73C56"/>
    <w:rsid w:val="00E921A3"/>
    <w:rsid w:val="00EF3546"/>
    <w:rsid w:val="00F42985"/>
    <w:rsid w:val="00F47460"/>
    <w:rsid w:val="00F860FB"/>
    <w:rsid w:val="00FF3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69167"/>
  <w15:docId w15:val="{1A6E9DBB-FC60-4E36-A44B-860D52837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09CF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E73C56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2">
    <w:name w:val="heading 2"/>
    <w:basedOn w:val="a"/>
    <w:next w:val="a"/>
    <w:link w:val="20"/>
    <w:qFormat/>
    <w:rsid w:val="00E73C5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"/>
    <w:next w:val="a"/>
    <w:link w:val="30"/>
    <w:qFormat/>
    <w:rsid w:val="00E73C56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E73C56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снова"/>
    <w:link w:val="a4"/>
    <w:uiPriority w:val="1"/>
    <w:qFormat/>
    <w:rsid w:val="000109CF"/>
    <w:pPr>
      <w:spacing w:after="0" w:line="240" w:lineRule="auto"/>
    </w:pPr>
  </w:style>
  <w:style w:type="table" w:styleId="a5">
    <w:name w:val="Table Grid"/>
    <w:basedOn w:val="a1"/>
    <w:uiPriority w:val="59"/>
    <w:rsid w:val="000109CF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rmal (Web)"/>
    <w:aliases w:val="Обычный (Web)"/>
    <w:basedOn w:val="a"/>
    <w:link w:val="a7"/>
    <w:unhideWhenUsed/>
    <w:rsid w:val="00331B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331BCB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73C5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E73C5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73C5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E73C56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9">
    <w:name w:val="Title"/>
    <w:basedOn w:val="a"/>
    <w:link w:val="aa"/>
    <w:qFormat/>
    <w:rsid w:val="00E73C5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a">
    <w:name w:val="Заголовок Знак"/>
    <w:basedOn w:val="a0"/>
    <w:link w:val="a9"/>
    <w:rsid w:val="00E73C5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b">
    <w:name w:val="Strong"/>
    <w:uiPriority w:val="22"/>
    <w:qFormat/>
    <w:rsid w:val="00E73C56"/>
    <w:rPr>
      <w:b/>
      <w:bCs/>
    </w:rPr>
  </w:style>
  <w:style w:type="paragraph" w:styleId="ac">
    <w:name w:val="List Paragraph"/>
    <w:basedOn w:val="a"/>
    <w:uiPriority w:val="34"/>
    <w:qFormat/>
    <w:rsid w:val="00E73C56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4">
    <w:name w:val="Без интервала Знак"/>
    <w:aliases w:val="основа Знак"/>
    <w:link w:val="a3"/>
    <w:uiPriority w:val="1"/>
    <w:locked/>
    <w:rsid w:val="00E73C56"/>
  </w:style>
  <w:style w:type="character" w:customStyle="1" w:styleId="a7">
    <w:name w:val="Обычный (веб) Знак"/>
    <w:aliases w:val="Обычный (Web) Знак"/>
    <w:link w:val="a6"/>
    <w:rsid w:val="00E73C56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E73C56"/>
  </w:style>
  <w:style w:type="paragraph" w:customStyle="1" w:styleId="style18">
    <w:name w:val="style18"/>
    <w:basedOn w:val="a"/>
    <w:rsid w:val="00E73C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rsid w:val="00E73C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32">
    <w:name w:val="Основной текст 3 Знак"/>
    <w:basedOn w:val="a0"/>
    <w:link w:val="31"/>
    <w:rsid w:val="00E73C56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E73C5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73C5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Zag11">
    <w:name w:val="Zag_11"/>
    <w:rsid w:val="00E73C56"/>
  </w:style>
  <w:style w:type="paragraph" w:customStyle="1" w:styleId="TableContents">
    <w:name w:val="Table Contents"/>
    <w:basedOn w:val="a"/>
    <w:rsid w:val="00E73C56"/>
    <w:pPr>
      <w:widowControl w:val="0"/>
      <w:suppressLineNumbers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f">
    <w:name w:val="header"/>
    <w:basedOn w:val="a"/>
    <w:link w:val="af0"/>
    <w:unhideWhenUsed/>
    <w:rsid w:val="00E73C5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Верхний колонтитул Знак"/>
    <w:basedOn w:val="a0"/>
    <w:link w:val="af"/>
    <w:rsid w:val="00E73C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E73C5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Нижний колонтитул Знак"/>
    <w:basedOn w:val="a0"/>
    <w:link w:val="af1"/>
    <w:uiPriority w:val="99"/>
    <w:rsid w:val="00E73C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Body Text"/>
    <w:basedOn w:val="a"/>
    <w:link w:val="af4"/>
    <w:unhideWhenUsed/>
    <w:rsid w:val="00E73C56"/>
    <w:pPr>
      <w:spacing w:after="120"/>
    </w:pPr>
    <w:rPr>
      <w:rFonts w:eastAsiaTheme="minorHAnsi"/>
    </w:rPr>
  </w:style>
  <w:style w:type="character" w:customStyle="1" w:styleId="af4">
    <w:name w:val="Основной текст Знак"/>
    <w:basedOn w:val="a0"/>
    <w:link w:val="af3"/>
    <w:rsid w:val="00E73C56"/>
    <w:rPr>
      <w:lang w:eastAsia="ru-RU"/>
    </w:rPr>
  </w:style>
  <w:style w:type="table" w:customStyle="1" w:styleId="12">
    <w:name w:val="Сетка таблицы1"/>
    <w:basedOn w:val="a1"/>
    <w:next w:val="a5"/>
    <w:rsid w:val="00E73C56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5">
    <w:name w:val="Базовый"/>
    <w:rsid w:val="00E73C56"/>
    <w:pPr>
      <w:tabs>
        <w:tab w:val="left" w:pos="708"/>
      </w:tabs>
      <w:suppressAutoHyphens/>
    </w:pPr>
    <w:rPr>
      <w:rFonts w:ascii="Calibri" w:eastAsia="Times New Roman" w:hAnsi="Calibri" w:cs="Times New Roman"/>
      <w:color w:val="00000A"/>
      <w:lang w:eastAsia="ru-RU"/>
    </w:rPr>
  </w:style>
  <w:style w:type="paragraph" w:customStyle="1" w:styleId="WW-">
    <w:name w:val="WW-Базовый"/>
    <w:rsid w:val="00E73C56"/>
    <w:pPr>
      <w:tabs>
        <w:tab w:val="left" w:pos="708"/>
      </w:tabs>
      <w:suppressAutoHyphens/>
    </w:pPr>
    <w:rPr>
      <w:rFonts w:ascii="Calibri" w:eastAsia="Lucida Sans Unicode" w:hAnsi="Calibri" w:cs="Calibri"/>
      <w:color w:val="000000"/>
      <w:lang w:eastAsia="zh-CN"/>
    </w:rPr>
  </w:style>
  <w:style w:type="paragraph" w:styleId="af6">
    <w:name w:val="Body Text Indent"/>
    <w:basedOn w:val="a"/>
    <w:link w:val="af7"/>
    <w:uiPriority w:val="99"/>
    <w:unhideWhenUsed/>
    <w:rsid w:val="00E73C5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7">
    <w:name w:val="Основной текст с отступом Знак"/>
    <w:basedOn w:val="a0"/>
    <w:link w:val="af6"/>
    <w:uiPriority w:val="99"/>
    <w:rsid w:val="00E73C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E73C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E73C56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Arial"/>
      <w:color w:val="000000"/>
      <w:kern w:val="3"/>
      <w:sz w:val="21"/>
      <w:szCs w:val="21"/>
      <w:lang w:eastAsia="zh-CN"/>
    </w:rPr>
  </w:style>
  <w:style w:type="paragraph" w:styleId="21">
    <w:name w:val="Body Text 2"/>
    <w:basedOn w:val="a"/>
    <w:link w:val="22"/>
    <w:unhideWhenUsed/>
    <w:rsid w:val="00E73C5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E73C5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3">
    <w:name w:val="Сетка таблицы2"/>
    <w:basedOn w:val="a1"/>
    <w:next w:val="a5"/>
    <w:uiPriority w:val="59"/>
    <w:rsid w:val="00E73C56"/>
    <w:pPr>
      <w:spacing w:after="0" w:line="240" w:lineRule="auto"/>
    </w:pPr>
    <w:rPr>
      <w:color w:val="00000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5"/>
    <w:uiPriority w:val="59"/>
    <w:rsid w:val="00E73C56"/>
    <w:pPr>
      <w:spacing w:after="0" w:line="240" w:lineRule="auto"/>
    </w:pPr>
    <w:rPr>
      <w:rFonts w:eastAsia="Times New Roman"/>
      <w:color w:val="00000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">
    <w:name w:val="Сетка таблицы4"/>
    <w:basedOn w:val="a1"/>
    <w:next w:val="a5"/>
    <w:uiPriority w:val="59"/>
    <w:rsid w:val="00E73C56"/>
    <w:pPr>
      <w:spacing w:after="0" w:line="240" w:lineRule="auto"/>
    </w:pPr>
    <w:rPr>
      <w:rFonts w:eastAsia="Times New Roman"/>
      <w:color w:val="00000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">
    <w:name w:val="Сетка таблицы5"/>
    <w:basedOn w:val="a1"/>
    <w:next w:val="a5"/>
    <w:uiPriority w:val="59"/>
    <w:rsid w:val="00E73C56"/>
    <w:pPr>
      <w:spacing w:after="0" w:line="240" w:lineRule="auto"/>
    </w:pPr>
    <w:rPr>
      <w:rFonts w:eastAsia="Times New Roman"/>
      <w:color w:val="00000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">
    <w:name w:val="Сетка таблицы6"/>
    <w:basedOn w:val="a1"/>
    <w:next w:val="a5"/>
    <w:uiPriority w:val="59"/>
    <w:rsid w:val="00E73C56"/>
    <w:pPr>
      <w:spacing w:after="0" w:line="240" w:lineRule="auto"/>
    </w:pPr>
    <w:rPr>
      <w:rFonts w:eastAsia="Times New Roman"/>
      <w:color w:val="00000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1">
    <w:name w:val="c1"/>
    <w:basedOn w:val="a0"/>
    <w:rsid w:val="00E73C56"/>
  </w:style>
  <w:style w:type="paragraph" w:customStyle="1" w:styleId="13">
    <w:name w:val="Абзац списка1"/>
    <w:basedOn w:val="a"/>
    <w:rsid w:val="00E73C56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pple-converted-space">
    <w:name w:val="apple-converted-space"/>
    <w:rsid w:val="00E73C56"/>
    <w:rPr>
      <w:rFonts w:cs="Times New Roman"/>
    </w:rPr>
  </w:style>
  <w:style w:type="paragraph" w:customStyle="1" w:styleId="14">
    <w:name w:val="Без интервала1"/>
    <w:rsid w:val="00E73C56"/>
    <w:pPr>
      <w:spacing w:after="0" w:line="240" w:lineRule="auto"/>
    </w:pPr>
    <w:rPr>
      <w:rFonts w:ascii="Calibri" w:eastAsia="Times New Roman" w:hAnsi="Calibri" w:cs="Times New Roman"/>
      <w:color w:val="000000"/>
    </w:rPr>
  </w:style>
  <w:style w:type="paragraph" w:customStyle="1" w:styleId="ParagraphStyle">
    <w:name w:val="Paragraph Style"/>
    <w:rsid w:val="00E73C5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Centered">
    <w:name w:val="Centered"/>
    <w:uiPriority w:val="99"/>
    <w:rsid w:val="00E73C56"/>
    <w:pPr>
      <w:autoSpaceDE w:val="0"/>
      <w:autoSpaceDN w:val="0"/>
      <w:adjustRightInd w:val="0"/>
      <w:spacing w:after="0" w:line="240" w:lineRule="auto"/>
      <w:jc w:val="center"/>
    </w:pPr>
    <w:rPr>
      <w:rFonts w:ascii="Arial" w:hAnsi="Arial" w:cs="Arial"/>
      <w:sz w:val="24"/>
      <w:szCs w:val="24"/>
    </w:rPr>
  </w:style>
  <w:style w:type="character" w:customStyle="1" w:styleId="af8">
    <w:name w:val="Основной текст_"/>
    <w:basedOn w:val="a0"/>
    <w:link w:val="24"/>
    <w:locked/>
    <w:rsid w:val="00E73C56"/>
    <w:rPr>
      <w:rFonts w:ascii="Arial" w:eastAsia="Arial" w:hAnsi="Arial" w:cs="Arial"/>
      <w:spacing w:val="-9"/>
      <w:sz w:val="16"/>
      <w:szCs w:val="16"/>
      <w:shd w:val="clear" w:color="auto" w:fill="FFFFFF"/>
    </w:rPr>
  </w:style>
  <w:style w:type="paragraph" w:customStyle="1" w:styleId="24">
    <w:name w:val="Основной текст2"/>
    <w:basedOn w:val="a"/>
    <w:link w:val="af8"/>
    <w:rsid w:val="00E73C56"/>
    <w:pPr>
      <w:shd w:val="clear" w:color="auto" w:fill="FFFFFF"/>
      <w:autoSpaceDE w:val="0"/>
      <w:autoSpaceDN w:val="0"/>
      <w:adjustRightInd w:val="0"/>
      <w:spacing w:after="0" w:line="0" w:lineRule="atLeast"/>
    </w:pPr>
    <w:rPr>
      <w:rFonts w:ascii="Arial" w:eastAsia="Arial" w:hAnsi="Arial" w:cs="Arial"/>
      <w:spacing w:val="-9"/>
      <w:sz w:val="16"/>
      <w:szCs w:val="16"/>
      <w:lang w:eastAsia="en-US"/>
    </w:rPr>
  </w:style>
  <w:style w:type="character" w:customStyle="1" w:styleId="15">
    <w:name w:val="Основной текст1"/>
    <w:basedOn w:val="af8"/>
    <w:rsid w:val="00E73C56"/>
    <w:rPr>
      <w:rFonts w:ascii="Arial" w:eastAsia="Arial" w:hAnsi="Arial" w:cs="Arial"/>
      <w:spacing w:val="-8"/>
      <w:sz w:val="16"/>
      <w:szCs w:val="16"/>
      <w:shd w:val="clear" w:color="auto" w:fill="FFFFFF"/>
    </w:rPr>
  </w:style>
  <w:style w:type="paragraph" w:customStyle="1" w:styleId="af9">
    <w:name w:val="Содержимое таблицы"/>
    <w:basedOn w:val="a"/>
    <w:rsid w:val="00E73C56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16">
    <w:name w:val="Обычный1"/>
    <w:rsid w:val="00E73C56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0"/>
      <w:szCs w:val="20"/>
      <w:lang w:eastAsia="ar-SA"/>
    </w:rPr>
  </w:style>
  <w:style w:type="paragraph" w:customStyle="1" w:styleId="Default">
    <w:name w:val="Default"/>
    <w:rsid w:val="00E73C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25">
    <w:name w:val="Абзац списка2"/>
    <w:basedOn w:val="a"/>
    <w:rsid w:val="00E73C56"/>
    <w:pPr>
      <w:ind w:left="720"/>
      <w:contextualSpacing/>
    </w:pPr>
    <w:rPr>
      <w:rFonts w:ascii="Calibri" w:eastAsia="Times New Roman" w:hAnsi="Calibri" w:cs="Times New Roman"/>
    </w:rPr>
  </w:style>
  <w:style w:type="table" w:customStyle="1" w:styleId="7">
    <w:name w:val="Сетка таблицы7"/>
    <w:basedOn w:val="a1"/>
    <w:next w:val="a5"/>
    <w:uiPriority w:val="59"/>
    <w:rsid w:val="00E73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Subtitle"/>
    <w:basedOn w:val="a"/>
    <w:next w:val="a"/>
    <w:link w:val="afb"/>
    <w:uiPriority w:val="11"/>
    <w:qFormat/>
    <w:rsid w:val="00E73C56"/>
    <w:pPr>
      <w:widowControl w:val="0"/>
      <w:numPr>
        <w:ilvl w:val="1"/>
      </w:numPr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Theme="majorHAnsi" w:eastAsiaTheme="majorEastAsia" w:hAnsiTheme="majorHAnsi" w:cstheme="majorBidi"/>
      <w:i/>
      <w:iCs/>
      <w:color w:val="4F81BD" w:themeColor="accent1"/>
      <w:spacing w:val="15"/>
      <w:kern w:val="3"/>
      <w:sz w:val="24"/>
      <w:szCs w:val="24"/>
    </w:rPr>
  </w:style>
  <w:style w:type="character" w:customStyle="1" w:styleId="afb">
    <w:name w:val="Подзаголовок Знак"/>
    <w:basedOn w:val="a0"/>
    <w:link w:val="afa"/>
    <w:uiPriority w:val="11"/>
    <w:rsid w:val="00E73C56"/>
    <w:rPr>
      <w:rFonts w:asciiTheme="majorHAnsi" w:eastAsiaTheme="majorEastAsia" w:hAnsiTheme="majorHAnsi" w:cstheme="majorBidi"/>
      <w:i/>
      <w:iCs/>
      <w:color w:val="4F81BD" w:themeColor="accent1"/>
      <w:spacing w:val="15"/>
      <w:kern w:val="3"/>
      <w:sz w:val="24"/>
      <w:szCs w:val="24"/>
      <w:lang w:eastAsia="ru-RU"/>
    </w:rPr>
  </w:style>
  <w:style w:type="character" w:customStyle="1" w:styleId="17">
    <w:name w:val="Основной шрифт абзаца1"/>
    <w:rsid w:val="00E73C56"/>
  </w:style>
  <w:style w:type="character" w:customStyle="1" w:styleId="FontStyle19">
    <w:name w:val="Font Style19"/>
    <w:basedOn w:val="a0"/>
    <w:rsid w:val="00E73C56"/>
    <w:rPr>
      <w:rFonts w:ascii="Arial" w:hAnsi="Arial" w:cs="Arial" w:hint="default"/>
      <w:sz w:val="22"/>
      <w:szCs w:val="22"/>
    </w:rPr>
  </w:style>
  <w:style w:type="paragraph" w:customStyle="1" w:styleId="c0">
    <w:name w:val="c0"/>
    <w:basedOn w:val="a"/>
    <w:rsid w:val="00E73C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(2)_"/>
    <w:basedOn w:val="a0"/>
    <w:link w:val="27"/>
    <w:rsid w:val="00E73C56"/>
    <w:rPr>
      <w:b/>
      <w:bCs/>
      <w:spacing w:val="2"/>
      <w:sz w:val="21"/>
      <w:szCs w:val="21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E73C56"/>
    <w:pPr>
      <w:widowControl w:val="0"/>
      <w:shd w:val="clear" w:color="auto" w:fill="FFFFFF"/>
      <w:spacing w:before="960" w:after="300" w:line="0" w:lineRule="atLeast"/>
    </w:pPr>
    <w:rPr>
      <w:rFonts w:eastAsiaTheme="minorHAnsi"/>
      <w:b/>
      <w:bCs/>
      <w:spacing w:val="2"/>
      <w:sz w:val="21"/>
      <w:szCs w:val="21"/>
      <w:lang w:eastAsia="en-US"/>
    </w:rPr>
  </w:style>
  <w:style w:type="character" w:customStyle="1" w:styleId="34">
    <w:name w:val="Основной текст (3)_"/>
    <w:basedOn w:val="a0"/>
    <w:rsid w:val="00E73C5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35">
    <w:name w:val="Основной текст (3)"/>
    <w:basedOn w:val="34"/>
    <w:rsid w:val="00E73C5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lang w:val="ru-RU"/>
    </w:rPr>
  </w:style>
  <w:style w:type="paragraph" w:customStyle="1" w:styleId="41">
    <w:name w:val="Заголовок 41"/>
    <w:basedOn w:val="a"/>
    <w:rsid w:val="00E73C56"/>
    <w:pPr>
      <w:widowControl w:val="0"/>
      <w:autoSpaceDE w:val="0"/>
      <w:autoSpaceDN w:val="0"/>
      <w:adjustRightInd w:val="0"/>
      <w:spacing w:after="0" w:line="240" w:lineRule="auto"/>
      <w:ind w:left="682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E73C5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28">
    <w:name w:val="c128"/>
    <w:basedOn w:val="a"/>
    <w:rsid w:val="00E73C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c">
    <w:name w:val="Emphasis"/>
    <w:basedOn w:val="a0"/>
    <w:uiPriority w:val="20"/>
    <w:qFormat/>
    <w:rsid w:val="00E73C56"/>
    <w:rPr>
      <w:i/>
      <w:iCs/>
    </w:rPr>
  </w:style>
  <w:style w:type="character" w:customStyle="1" w:styleId="WW8Num14z0">
    <w:name w:val="WW8Num14z0"/>
    <w:rsid w:val="00E73C56"/>
    <w:rPr>
      <w:rFonts w:ascii="Symbol" w:eastAsia="Times New Roman" w:hAnsi="Symbol" w:cs="Times New Roman"/>
    </w:rPr>
  </w:style>
  <w:style w:type="numbering" w:customStyle="1" w:styleId="110">
    <w:name w:val="Нет списка11"/>
    <w:next w:val="a2"/>
    <w:uiPriority w:val="99"/>
    <w:semiHidden/>
    <w:unhideWhenUsed/>
    <w:rsid w:val="00E73C56"/>
  </w:style>
  <w:style w:type="paragraph" w:customStyle="1" w:styleId="Style12">
    <w:name w:val="Style12"/>
    <w:basedOn w:val="a"/>
    <w:uiPriority w:val="99"/>
    <w:rsid w:val="00E73C5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4">
    <w:name w:val="Font Style24"/>
    <w:basedOn w:val="a0"/>
    <w:uiPriority w:val="99"/>
    <w:rsid w:val="00E73C56"/>
    <w:rPr>
      <w:rFonts w:ascii="Times New Roman" w:hAnsi="Times New Roman" w:cs="Times New Roman"/>
      <w:sz w:val="24"/>
      <w:szCs w:val="24"/>
    </w:rPr>
  </w:style>
  <w:style w:type="character" w:styleId="afd">
    <w:name w:val="annotation reference"/>
    <w:basedOn w:val="a0"/>
    <w:uiPriority w:val="99"/>
    <w:semiHidden/>
    <w:unhideWhenUsed/>
    <w:rsid w:val="00E73C56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E73C56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E73C56"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E73C56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E73C56"/>
    <w:rPr>
      <w:b/>
      <w:bCs/>
      <w:sz w:val="20"/>
      <w:szCs w:val="20"/>
    </w:rPr>
  </w:style>
  <w:style w:type="paragraph" w:customStyle="1" w:styleId="ConsPlusNonformat">
    <w:name w:val="ConsPlusNonformat"/>
    <w:rsid w:val="00E73C5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2">
    <w:name w:val="FollowedHyperlink"/>
    <w:basedOn w:val="a0"/>
    <w:uiPriority w:val="99"/>
    <w:semiHidden/>
    <w:unhideWhenUsed/>
    <w:rsid w:val="00E73C56"/>
    <w:rPr>
      <w:color w:val="800080" w:themeColor="followedHyperlink"/>
      <w:u w:val="single"/>
    </w:rPr>
  </w:style>
  <w:style w:type="table" w:customStyle="1" w:styleId="8">
    <w:name w:val="Сетка таблицы8"/>
    <w:basedOn w:val="a1"/>
    <w:next w:val="a5"/>
    <w:uiPriority w:val="59"/>
    <w:rsid w:val="00E73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"/>
    <w:basedOn w:val="a1"/>
    <w:next w:val="a5"/>
    <w:uiPriority w:val="39"/>
    <w:rsid w:val="004237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AA4D01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">
    <w:name w:val="Сетка таблицы9"/>
    <w:basedOn w:val="a1"/>
    <w:next w:val="a5"/>
    <w:uiPriority w:val="59"/>
    <w:rsid w:val="00FF39A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00">
    <w:name w:val="Сетка таблицы10"/>
    <w:basedOn w:val="a1"/>
    <w:next w:val="a5"/>
    <w:uiPriority w:val="59"/>
    <w:rsid w:val="00FF39A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20">
    <w:name w:val="Сетка таблицы12"/>
    <w:basedOn w:val="a1"/>
    <w:next w:val="a5"/>
    <w:uiPriority w:val="59"/>
    <w:rsid w:val="00FF39A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30">
    <w:name w:val="Сетка таблицы13"/>
    <w:basedOn w:val="a1"/>
    <w:next w:val="a5"/>
    <w:uiPriority w:val="59"/>
    <w:rsid w:val="00FF39A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40">
    <w:name w:val="Сетка таблицы14"/>
    <w:basedOn w:val="a1"/>
    <w:next w:val="a5"/>
    <w:uiPriority w:val="59"/>
    <w:rsid w:val="00FF39A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50">
    <w:name w:val="Сетка таблицы15"/>
    <w:basedOn w:val="a1"/>
    <w:next w:val="a5"/>
    <w:uiPriority w:val="59"/>
    <w:rsid w:val="00FF39A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60">
    <w:name w:val="Сетка таблицы16"/>
    <w:basedOn w:val="a1"/>
    <w:next w:val="a5"/>
    <w:uiPriority w:val="59"/>
    <w:rsid w:val="00FF39A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70">
    <w:name w:val="Сетка таблицы17"/>
    <w:basedOn w:val="a1"/>
    <w:next w:val="a5"/>
    <w:uiPriority w:val="59"/>
    <w:rsid w:val="00FF39A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8">
    <w:name w:val="Сетка таблицы18"/>
    <w:basedOn w:val="a1"/>
    <w:next w:val="a5"/>
    <w:uiPriority w:val="59"/>
    <w:rsid w:val="00FF39A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">
    <w:name w:val="TableGrid1"/>
    <w:rsid w:val="00521742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D15F7C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837931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Grid4"/>
    <w:rsid w:val="00A42745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5">
    <w:name w:val="TableGrid5"/>
    <w:rsid w:val="00A42745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">
    <w:name w:val="TableGrid6"/>
    <w:rsid w:val="00164E32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7">
    <w:name w:val="TableGrid7"/>
    <w:rsid w:val="008C3F47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55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sihdocs.ru/programma-po-profilaktike-beznadzornosti-i-pravonarushenij-nes.html" TargetMode="External"/><Relationship Id="rId18" Type="http://schemas.openxmlformats.org/officeDocument/2006/relationships/hyperlink" Target="http://psihdocs.ru/programma-po-profilaktike-beznadzornosti-i-pravonarushenij-nes.html" TargetMode="External"/><Relationship Id="rId26" Type="http://schemas.openxmlformats.org/officeDocument/2006/relationships/hyperlink" Target="http://psihdocs.ru/metodicheskaya-razrabotka-dlya-pedagogov-dopolnitelenogo-obraz.html" TargetMode="External"/><Relationship Id="rId39" Type="http://schemas.openxmlformats.org/officeDocument/2006/relationships/hyperlink" Target="http://www.consultant.ru/document/cons_doc_LAW_423988/" TargetMode="External"/><Relationship Id="rId21" Type="http://schemas.openxmlformats.org/officeDocument/2006/relationships/hyperlink" Target="http://psihdocs.ru/programma-po-profilaktike-beznadzornosti-i-pravonarushenij-nes.html" TargetMode="External"/><Relationship Id="rId34" Type="http://schemas.openxmlformats.org/officeDocument/2006/relationships/hyperlink" Target="http://psihdocs.ru/voprosi-k-kandidatskomu-ekzamenu-po-obshej-psihologii.html" TargetMode="External"/><Relationship Id="rId42" Type="http://schemas.openxmlformats.org/officeDocument/2006/relationships/hyperlink" Target="http://www.consultant.ru/document/cons_doc_LAW_423988/" TargetMode="External"/><Relationship Id="rId47" Type="http://schemas.openxmlformats.org/officeDocument/2006/relationships/hyperlink" Target="http://psihdocs.ru/apellyacionnaya-jaloba.html" TargetMode="External"/><Relationship Id="rId50" Type="http://schemas.openxmlformats.org/officeDocument/2006/relationships/hyperlink" Target="http://psihdocs.ru/zashita-biznesa-ot-proverok-nadeemsya-oni-pomogut-vam-uznate-p.html" TargetMode="External"/><Relationship Id="rId55" Type="http://schemas.openxmlformats.org/officeDocument/2006/relationships/hyperlink" Target="http://psihdocs.ru/organizaciya-i-vipolnenie-meropriyatij-po-borebe-s-terrorizmom.html" TargetMode="External"/><Relationship Id="rId63" Type="http://schemas.openxmlformats.org/officeDocument/2006/relationships/fontTable" Target="fontTable.xml"/><Relationship Id="rId7" Type="http://schemas.openxmlformats.org/officeDocument/2006/relationships/hyperlink" Target="http://psihdocs.ru/programma-po-profilaktike-beznadzornosti-i-pravonarushenij-nes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psihdocs.ru/programma-po-profilaktike-beznadzornosti-i-pravonarushenij-nes.html" TargetMode="External"/><Relationship Id="rId29" Type="http://schemas.openxmlformats.org/officeDocument/2006/relationships/hyperlink" Target="http://psihdocs.ru/programma-kompleksnie-meri-profilaktiki-suicidalenogo-povedeni.html" TargetMode="External"/><Relationship Id="rId11" Type="http://schemas.openxmlformats.org/officeDocument/2006/relationships/hyperlink" Target="http://psihdocs.ru/programma-po-profilaktike-beznadzornosti-i-pravonarushenij-nes.html" TargetMode="External"/><Relationship Id="rId24" Type="http://schemas.openxmlformats.org/officeDocument/2006/relationships/hyperlink" Target="http://psihdocs.ru/metodicheskaya-razrabotka-dlya-pedagogov-dopolnitelenogo-obraz.html" TargetMode="External"/><Relationship Id="rId32" Type="http://schemas.openxmlformats.org/officeDocument/2006/relationships/hyperlink" Target="http://psihdocs.ru/pamyatka-po-psihologicheskoj-podderjke-detej-pribivayushih-s-t-v2.html" TargetMode="External"/><Relationship Id="rId37" Type="http://schemas.openxmlformats.org/officeDocument/2006/relationships/hyperlink" Target="http://psihdocs.ru/voprosi-k-kandidatskomu-ekzamenu-po-obshej-psihologii.html" TargetMode="External"/><Relationship Id="rId40" Type="http://schemas.openxmlformats.org/officeDocument/2006/relationships/hyperlink" Target="http://www.consultant.ru/document/cons_doc_LAW_423988/" TargetMode="External"/><Relationship Id="rId45" Type="http://schemas.openxmlformats.org/officeDocument/2006/relationships/hyperlink" Target="http://www.consultant.ru/document/cons_doc_LAW_423988/" TargetMode="External"/><Relationship Id="rId53" Type="http://schemas.openxmlformats.org/officeDocument/2006/relationships/hyperlink" Target="http://psihdocs.ru/zashita-biznesa-ot-proverok-nadeemsya-oni-pomogut-vam-uznate-p.html" TargetMode="External"/><Relationship Id="rId58" Type="http://schemas.openxmlformats.org/officeDocument/2006/relationships/hyperlink" Target="https://content.schools.by/zareche/library/%D0%9D%D0%95%D0%A2_%D0%B4%D0%BE%D0%BC%D0%B0%D1%88%D0%BD%D0%B5%D0%BC%D1%83_%D0%BD%D0%B0%D1%81%D0%B8%D0%BB%D0%B8%D1%8E.jpg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content.schools.by/zareche/library/%D0%9D%D0%95%D0%A2_%D0%B4%D0%BE%D0%BC%D0%B0%D1%88%D0%BD%D0%B5%D0%BC%D1%83_%D0%BD%D0%B0%D1%81%D0%B8%D0%BB%D0%B8%D1%8E.jpg" TargetMode="External"/><Relationship Id="rId19" Type="http://schemas.openxmlformats.org/officeDocument/2006/relationships/hyperlink" Target="http://psihdocs.ru/programma-po-profilaktike-beznadzornosti-i-pravonarushenij-nes.html" TargetMode="External"/><Relationship Id="rId14" Type="http://schemas.openxmlformats.org/officeDocument/2006/relationships/hyperlink" Target="http://psihdocs.ru/programma-po-profilaktike-beznadzornosti-i-pravonarushenij-nes.html" TargetMode="External"/><Relationship Id="rId22" Type="http://schemas.openxmlformats.org/officeDocument/2006/relationships/hyperlink" Target="http://psihdocs.ru/metodicheskoe-posobie-rannee-viyavlenie-maloletnih-detej-nahod.html" TargetMode="External"/><Relationship Id="rId27" Type="http://schemas.openxmlformats.org/officeDocument/2006/relationships/hyperlink" Target="http://psihdocs.ru/metodicheskaya-razrabotka-dlya-pedagogov-dopolnitelenogo-obraz.html" TargetMode="External"/><Relationship Id="rId30" Type="http://schemas.openxmlformats.org/officeDocument/2006/relationships/hyperlink" Target="http://psihdocs.ru/programma-kompleksnie-meri-profilaktiki-suicidalenogo-povedeni.html" TargetMode="External"/><Relationship Id="rId35" Type="http://schemas.openxmlformats.org/officeDocument/2006/relationships/hyperlink" Target="http://psihdocs.ru/voprosi-k-kandidatskomu-ekzamenu-po-obshej-psihologii.html" TargetMode="External"/><Relationship Id="rId43" Type="http://schemas.openxmlformats.org/officeDocument/2006/relationships/hyperlink" Target="http://www.consultant.ru/document/cons_doc_LAW_423988/" TargetMode="External"/><Relationship Id="rId48" Type="http://schemas.openxmlformats.org/officeDocument/2006/relationships/hyperlink" Target="http://psihdocs.ru/apellyacionnaya-jaloba.html" TargetMode="External"/><Relationship Id="rId56" Type="http://schemas.openxmlformats.org/officeDocument/2006/relationships/hyperlink" Target="http://psihdocs.ru/organizaciya-i-vipolnenie-meropriyatij-po-borebe-s-terrorizmom.html" TargetMode="External"/><Relationship Id="rId64" Type="http://schemas.openxmlformats.org/officeDocument/2006/relationships/theme" Target="theme/theme1.xml"/><Relationship Id="rId8" Type="http://schemas.openxmlformats.org/officeDocument/2006/relationships/hyperlink" Target="http://psihdocs.ru/programma-po-profilaktike-beznadzornosti-i-pravonarushenij-nes.html" TargetMode="External"/><Relationship Id="rId51" Type="http://schemas.openxmlformats.org/officeDocument/2006/relationships/hyperlink" Target="http://psihdocs.ru/zashita-biznesa-ot-proverok-nadeemsya-oni-pomogut-vam-uznate-p.html" TargetMode="External"/><Relationship Id="rId3" Type="http://schemas.openxmlformats.org/officeDocument/2006/relationships/styles" Target="styles.xml"/><Relationship Id="rId12" Type="http://schemas.openxmlformats.org/officeDocument/2006/relationships/hyperlink" Target="http://psihdocs.ru/programma-po-profilaktike-beznadzornosti-i-pravonarushenij-nes.html" TargetMode="External"/><Relationship Id="rId17" Type="http://schemas.openxmlformats.org/officeDocument/2006/relationships/hyperlink" Target="http://psihdocs.ru/programma-po-profilaktike-beznadzornosti-i-pravonarushenij-nes.html" TargetMode="External"/><Relationship Id="rId25" Type="http://schemas.openxmlformats.org/officeDocument/2006/relationships/hyperlink" Target="http://psihdocs.ru/metodicheskaya-razrabotka-dlya-pedagogov-dopolnitelenogo-obraz.html" TargetMode="External"/><Relationship Id="rId33" Type="http://schemas.openxmlformats.org/officeDocument/2006/relationships/hyperlink" Target="http://psihdocs.ru/pamyatka-po-psihologicheskoj-podderjke-detej-pribivayushih-s-t-v2.html" TargetMode="External"/><Relationship Id="rId38" Type="http://schemas.openxmlformats.org/officeDocument/2006/relationships/hyperlink" Target="http://www.consultant.ru/document/cons_doc_LAW_423988/" TargetMode="External"/><Relationship Id="rId46" Type="http://schemas.openxmlformats.org/officeDocument/2006/relationships/hyperlink" Target="http://psihdocs.ru/apellyacionnaya-jaloba.html" TargetMode="External"/><Relationship Id="rId59" Type="http://schemas.openxmlformats.org/officeDocument/2006/relationships/hyperlink" Target="https://content.schools.by/zareche/library/%D0%9D%D0%95%D0%A2_%D0%B4%D0%BE%D0%BC%D0%B0%D1%88%D0%BD%D0%B5%D0%BC%D1%83_%D0%BD%D0%B0%D1%81%D0%B8%D0%BB%D0%B8%D1%8E.jpg" TargetMode="External"/><Relationship Id="rId20" Type="http://schemas.openxmlformats.org/officeDocument/2006/relationships/hyperlink" Target="http://psihdocs.ru/programma-po-profilaktike-beznadzornosti-i-pravonarushenij-nes.html" TargetMode="External"/><Relationship Id="rId41" Type="http://schemas.openxmlformats.org/officeDocument/2006/relationships/hyperlink" Target="http://www.consultant.ru/document/cons_doc_LAW_423988/" TargetMode="External"/><Relationship Id="rId54" Type="http://schemas.openxmlformats.org/officeDocument/2006/relationships/hyperlink" Target="http://psihdocs.ru/organizaciya-i-vipolnenie-meropriyatij-po-borebe-s-terrorizmom.html" TargetMode="External"/><Relationship Id="rId62" Type="http://schemas.openxmlformats.org/officeDocument/2006/relationships/hyperlink" Target="https://content.schools.by/zareche/library/%D0%9D%D0%95%D0%A2_%D0%B4%D0%BE%D0%BC%D0%B0%D1%88%D0%BD%D0%B5%D0%BC%D1%83_%D0%BD%D0%B0%D1%81%D0%B8%D0%BB%D0%B8%D1%8E.jpg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psihdocs.ru/programma-po-profilaktike-beznadzornosti-i-pravonarushenij-nes.html" TargetMode="External"/><Relationship Id="rId15" Type="http://schemas.openxmlformats.org/officeDocument/2006/relationships/hyperlink" Target="http://psihdocs.ru/programma-po-profilaktike-beznadzornosti-i-pravonarushenij-nes.html" TargetMode="External"/><Relationship Id="rId23" Type="http://schemas.openxmlformats.org/officeDocument/2006/relationships/hyperlink" Target="http://psihdocs.ru/metodicheskoe-posobie-rannee-viyavlenie-maloletnih-detej-nahod.html" TargetMode="External"/><Relationship Id="rId28" Type="http://schemas.openxmlformats.org/officeDocument/2006/relationships/hyperlink" Target="http://psihdocs.ru/programma-kompleksnie-meri-profilaktiki-suicidalenogo-povedeni.html" TargetMode="External"/><Relationship Id="rId36" Type="http://schemas.openxmlformats.org/officeDocument/2006/relationships/hyperlink" Target="http://psihdocs.ru/voprosi-k-kandidatskomu-ekzamenu-po-obshej-psihologii.html" TargetMode="External"/><Relationship Id="rId49" Type="http://schemas.openxmlformats.org/officeDocument/2006/relationships/hyperlink" Target="http://psihdocs.ru/zashita-biznesa-ot-proverok-nadeemsya-oni-pomogut-vam-uznate-p.html" TargetMode="External"/><Relationship Id="rId57" Type="http://schemas.openxmlformats.org/officeDocument/2006/relationships/hyperlink" Target="http://psihdocs.ru/organizaciya-i-vipolnenie-meropriyatij-po-borebe-s-terrorizmom.html" TargetMode="External"/><Relationship Id="rId10" Type="http://schemas.openxmlformats.org/officeDocument/2006/relationships/hyperlink" Target="http://psihdocs.ru/programma-po-profilaktike-beznadzornosti-i-pravonarushenij-nes.html" TargetMode="External"/><Relationship Id="rId31" Type="http://schemas.openxmlformats.org/officeDocument/2006/relationships/hyperlink" Target="http://psihdocs.ru/pamyatka-po-psihologicheskoj-podderjke-detej-pribivayushih-s-t-v2.html" TargetMode="External"/><Relationship Id="rId44" Type="http://schemas.openxmlformats.org/officeDocument/2006/relationships/hyperlink" Target="http://www.consultant.ru/document/cons_doc_LAW_423988/" TargetMode="External"/><Relationship Id="rId52" Type="http://schemas.openxmlformats.org/officeDocument/2006/relationships/hyperlink" Target="http://psihdocs.ru/zashita-biznesa-ot-proverok-nadeemsya-oni-pomogut-vam-uznate-p.html" TargetMode="External"/><Relationship Id="rId60" Type="http://schemas.openxmlformats.org/officeDocument/2006/relationships/hyperlink" Target="https://content.schools.by/zareche/library/%D0%9D%D0%95%D0%A2_%D0%B4%D0%BE%D0%BC%D0%B0%D1%88%D0%BD%D0%B5%D0%BC%D1%83_%D0%BD%D0%B0%D1%81%D0%B8%D0%BB%D0%B8%D1%8E.jp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sihdocs.ru/programma-po-profilaktike-beznadzornosti-i-pravonarushenij-nes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DC2A89-36BB-4275-8152-2E824336E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</TotalTime>
  <Pages>1</Pages>
  <Words>20579</Words>
  <Characters>117301</Characters>
  <Application>Microsoft Office Word</Application>
  <DocSecurity>0</DocSecurity>
  <Lines>977</Lines>
  <Paragraphs>275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Filzzz</dc:creator>
  <cp:keywords/>
  <dc:description/>
  <cp:lastModifiedBy>Степанова_ИГ</cp:lastModifiedBy>
  <cp:revision>52</cp:revision>
  <dcterms:created xsi:type="dcterms:W3CDTF">2023-07-19T07:43:00Z</dcterms:created>
  <dcterms:modified xsi:type="dcterms:W3CDTF">2024-12-27T05:45:00Z</dcterms:modified>
</cp:coreProperties>
</file>