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4"/>
      </w:tblGrid>
      <w:tr w:rsidR="00C15AB8" w:rsidRPr="00C15AB8" w:rsidTr="00C15AB8">
        <w:tc>
          <w:tcPr>
            <w:tcW w:w="5258" w:type="dxa"/>
            <w:hideMark/>
          </w:tcPr>
          <w:p w:rsidR="00C15AB8" w:rsidRPr="00C15AB8" w:rsidRDefault="00C15AB8">
            <w:pPr>
              <w:spacing w:after="0" w:line="240" w:lineRule="auto"/>
              <w:rPr>
                <w:rFonts w:ascii="Times New Roman" w:hAnsi="Times New Roman"/>
                <w:sz w:val="24"/>
                <w:szCs w:val="24"/>
              </w:rPr>
            </w:pPr>
            <w:bookmarkStart w:id="0" w:name="_Toc116032502"/>
            <w:bookmarkStart w:id="1" w:name="_Toc116032510"/>
            <w:r w:rsidRPr="00C15AB8">
              <w:rPr>
                <w:rFonts w:ascii="Times New Roman" w:hAnsi="Times New Roman"/>
                <w:sz w:val="24"/>
                <w:szCs w:val="24"/>
              </w:rPr>
              <w:t xml:space="preserve">Рассмотрена </w:t>
            </w:r>
          </w:p>
          <w:p w:rsidR="00C15AB8" w:rsidRPr="00C15AB8" w:rsidRDefault="00C15AB8">
            <w:pPr>
              <w:spacing w:after="0" w:line="240" w:lineRule="auto"/>
              <w:rPr>
                <w:rFonts w:ascii="Times New Roman" w:hAnsi="Times New Roman"/>
                <w:sz w:val="24"/>
                <w:szCs w:val="24"/>
              </w:rPr>
            </w:pPr>
            <w:r w:rsidRPr="00C15AB8">
              <w:rPr>
                <w:rFonts w:ascii="Times New Roman" w:hAnsi="Times New Roman"/>
                <w:sz w:val="24"/>
                <w:szCs w:val="24"/>
              </w:rPr>
              <w:t xml:space="preserve">на педагогическом совете </w:t>
            </w:r>
          </w:p>
          <w:p w:rsidR="00C15AB8" w:rsidRPr="00C15AB8" w:rsidRDefault="00C15AB8">
            <w:pPr>
              <w:spacing w:after="0" w:line="240" w:lineRule="auto"/>
              <w:rPr>
                <w:rFonts w:ascii="Times New Roman" w:hAnsi="Times New Roman"/>
                <w:sz w:val="24"/>
                <w:szCs w:val="24"/>
              </w:rPr>
            </w:pPr>
            <w:r w:rsidRPr="00C15AB8">
              <w:rPr>
                <w:rFonts w:ascii="Times New Roman" w:hAnsi="Times New Roman"/>
                <w:sz w:val="24"/>
                <w:szCs w:val="24"/>
              </w:rPr>
              <w:t>Протокол от 31.08.2023</w:t>
            </w:r>
          </w:p>
        </w:tc>
        <w:tc>
          <w:tcPr>
            <w:tcW w:w="5164" w:type="dxa"/>
            <w:hideMark/>
          </w:tcPr>
          <w:p w:rsidR="00C15AB8" w:rsidRPr="00C15AB8" w:rsidRDefault="00C15AB8">
            <w:pPr>
              <w:spacing w:after="0" w:line="240" w:lineRule="auto"/>
              <w:rPr>
                <w:rFonts w:ascii="Times New Roman" w:hAnsi="Times New Roman"/>
                <w:sz w:val="24"/>
                <w:szCs w:val="24"/>
                <w:lang w:val="en-US"/>
              </w:rPr>
            </w:pPr>
            <w:r w:rsidRPr="00C15AB8">
              <w:rPr>
                <w:rFonts w:ascii="Times New Roman" w:hAnsi="Times New Roman"/>
                <w:sz w:val="24"/>
                <w:szCs w:val="24"/>
              </w:rPr>
              <w:t xml:space="preserve">Утверждена </w:t>
            </w:r>
          </w:p>
          <w:p w:rsidR="00C15AB8" w:rsidRPr="00C15AB8" w:rsidRDefault="00C15AB8">
            <w:pPr>
              <w:spacing w:after="0" w:line="240" w:lineRule="auto"/>
              <w:rPr>
                <w:rFonts w:ascii="Times New Roman" w:hAnsi="Times New Roman"/>
                <w:sz w:val="24"/>
                <w:szCs w:val="24"/>
                <w:lang w:val="en-US"/>
              </w:rPr>
            </w:pPr>
            <w:r w:rsidRPr="00C15AB8">
              <w:rPr>
                <w:rFonts w:ascii="Times New Roman" w:hAnsi="Times New Roman"/>
                <w:sz w:val="24"/>
                <w:szCs w:val="24"/>
              </w:rPr>
              <w:t>приказом от 01.09.2023 №135</w:t>
            </w:r>
          </w:p>
        </w:tc>
      </w:tr>
    </w:tbl>
    <w:p w:rsidR="00C15AB8" w:rsidRPr="00C15AB8" w:rsidRDefault="00C15AB8" w:rsidP="00C15AB8">
      <w:pPr>
        <w:pStyle w:val="35"/>
        <w:spacing w:line="240" w:lineRule="auto"/>
        <w:rPr>
          <w:rFonts w:ascii="Times New Roman" w:hAnsi="Times New Roman"/>
          <w:b w:val="0"/>
          <w:sz w:val="24"/>
          <w:szCs w:val="24"/>
          <w:lang w:eastAsia="ru-RU"/>
        </w:rPr>
      </w:pPr>
    </w:p>
    <w:p w:rsidR="00C15AB8" w:rsidRP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rPr>
          <w:rFonts w:ascii="Times New Roman" w:hAnsi="Times New Roman"/>
          <w:b w:val="0"/>
          <w:sz w:val="24"/>
          <w:szCs w:val="24"/>
        </w:rPr>
      </w:pPr>
    </w:p>
    <w:p w:rsid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rPr>
          <w:rFonts w:ascii="Times New Roman" w:hAnsi="Times New Roman"/>
          <w:b w:val="0"/>
          <w:sz w:val="24"/>
          <w:szCs w:val="24"/>
        </w:rPr>
      </w:pPr>
    </w:p>
    <w:p w:rsidR="00C15AB8" w:rsidRPr="00C15AB8" w:rsidRDefault="00C15AB8" w:rsidP="00C15AB8">
      <w:pPr>
        <w:pStyle w:val="35"/>
        <w:spacing w:line="240" w:lineRule="auto"/>
        <w:jc w:val="center"/>
        <w:rPr>
          <w:rFonts w:ascii="Times New Roman" w:hAnsi="Times New Roman"/>
          <w:b w:val="0"/>
          <w:sz w:val="24"/>
          <w:szCs w:val="24"/>
        </w:rPr>
      </w:pPr>
      <w:r w:rsidRPr="00C15AB8">
        <w:rPr>
          <w:rFonts w:ascii="Times New Roman" w:hAnsi="Times New Roman"/>
          <w:b w:val="0"/>
          <w:sz w:val="24"/>
          <w:szCs w:val="24"/>
        </w:rPr>
        <w:t>ОСНОВНАЯ ОБРАЗОВАТЕЛЬНАЯ ПРОГРАММА</w:t>
      </w:r>
      <w:r w:rsidRPr="00C15AB8">
        <w:rPr>
          <w:rFonts w:ascii="Times New Roman" w:hAnsi="Times New Roman"/>
          <w:b w:val="0"/>
          <w:sz w:val="24"/>
          <w:szCs w:val="24"/>
        </w:rPr>
        <w:br/>
      </w:r>
      <w:r>
        <w:rPr>
          <w:rFonts w:ascii="Times New Roman" w:hAnsi="Times New Roman"/>
          <w:b w:val="0"/>
          <w:sz w:val="24"/>
          <w:szCs w:val="24"/>
        </w:rPr>
        <w:t>НАЧАЛЬНОГО</w:t>
      </w:r>
      <w:r w:rsidRPr="00C15AB8">
        <w:rPr>
          <w:rFonts w:ascii="Times New Roman" w:hAnsi="Times New Roman"/>
          <w:b w:val="0"/>
          <w:sz w:val="24"/>
          <w:szCs w:val="24"/>
        </w:rPr>
        <w:t xml:space="preserve"> ОБЩЕГО ОБРАЗОВАНИЯ</w:t>
      </w:r>
      <w:r w:rsidRPr="00C15AB8">
        <w:rPr>
          <w:rFonts w:ascii="Times New Roman" w:hAnsi="Times New Roman"/>
          <w:b w:val="0"/>
          <w:sz w:val="24"/>
          <w:szCs w:val="24"/>
        </w:rPr>
        <w:br/>
        <w:t>МУНИЦИПАЛЬНОГО БЮДЖЕТНОГО ОБЩЕОБРАЗОВАТЕЛЬНОГО</w:t>
      </w:r>
      <w:r w:rsidRPr="00C15AB8">
        <w:rPr>
          <w:rFonts w:ascii="Times New Roman" w:hAnsi="Times New Roman"/>
          <w:b w:val="0"/>
          <w:sz w:val="24"/>
          <w:szCs w:val="24"/>
        </w:rPr>
        <w:br/>
        <w:t>УЧРЕЖДЕНИЯ «ЯЛЬЧИКСКАЯ СРЕДНЯЯ</w:t>
      </w:r>
      <w:r w:rsidRPr="00C15AB8">
        <w:rPr>
          <w:rFonts w:ascii="Times New Roman" w:hAnsi="Times New Roman"/>
          <w:b w:val="0"/>
          <w:sz w:val="24"/>
          <w:szCs w:val="24"/>
        </w:rPr>
        <w:br/>
        <w:t>ОБЩЕОБРАЗОВАТЕЛЬНАЯ ШКОЛА ЯЛЬЧИКСКОГО</w:t>
      </w:r>
      <w:r w:rsidRPr="00C15AB8">
        <w:rPr>
          <w:rFonts w:ascii="Times New Roman" w:hAnsi="Times New Roman"/>
          <w:b w:val="0"/>
          <w:sz w:val="24"/>
          <w:szCs w:val="24"/>
        </w:rPr>
        <w:br/>
        <w:t>МУНИЦИПАЛЬНОГО ОКРУГА ЧУВАШСКОЙ РЕСПУБЛИКИ»</w:t>
      </w: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widowControl/>
        <w:suppressAutoHyphens/>
        <w:spacing w:after="0" w:line="240" w:lineRule="auto"/>
        <w:jc w:val="center"/>
        <w:outlineLvl w:val="0"/>
        <w:rPr>
          <w:rFonts w:ascii="Times New Roman" w:hAnsi="Times New Roman"/>
          <w:kern w:val="2"/>
          <w:sz w:val="24"/>
          <w:szCs w:val="24"/>
        </w:rPr>
      </w:pPr>
    </w:p>
    <w:p w:rsidR="00C15AB8" w:rsidRPr="00C15AB8" w:rsidRDefault="00C15AB8" w:rsidP="00C15AB8">
      <w:pPr>
        <w:pStyle w:val="26"/>
        <w:spacing w:after="0" w:line="240" w:lineRule="auto"/>
        <w:jc w:val="center"/>
        <w:rPr>
          <w:rFonts w:ascii="Times New Roman" w:hAnsi="Times New Roman"/>
          <w:b w:val="0"/>
          <w:sz w:val="24"/>
          <w:szCs w:val="24"/>
        </w:rPr>
      </w:pPr>
      <w:r w:rsidRPr="00C15AB8">
        <w:rPr>
          <w:rFonts w:ascii="Times New Roman" w:hAnsi="Times New Roman"/>
          <w:b w:val="0"/>
          <w:sz w:val="24"/>
          <w:szCs w:val="24"/>
        </w:rPr>
        <w:t>с. Яльчики</w:t>
      </w:r>
      <w:r w:rsidRPr="00C15AB8">
        <w:rPr>
          <w:rFonts w:ascii="Times New Roman" w:hAnsi="Times New Roman"/>
          <w:b w:val="0"/>
          <w:sz w:val="24"/>
          <w:szCs w:val="24"/>
        </w:rPr>
        <w:br/>
        <w:t>2023</w:t>
      </w:r>
    </w:p>
    <w:p w:rsidR="00C15AB8" w:rsidRDefault="00C15AB8" w:rsidP="00C15AB8">
      <w:pPr>
        <w:spacing w:after="0" w:line="240" w:lineRule="auto"/>
        <w:ind w:firstLine="709"/>
        <w:jc w:val="center"/>
        <w:rPr>
          <w:rFonts w:ascii="Times New Roman" w:eastAsia="SchoolBookSanPin" w:hAnsi="Times New Roman"/>
          <w:b/>
          <w:sz w:val="24"/>
          <w:szCs w:val="24"/>
        </w:rPr>
      </w:pPr>
      <w:r>
        <w:rPr>
          <w:rFonts w:ascii="Times New Roman" w:eastAsia="SchoolBookSanPin" w:hAnsi="Times New Roman"/>
          <w:b/>
          <w:sz w:val="24"/>
          <w:szCs w:val="24"/>
        </w:rPr>
        <w:lastRenderedPageBreak/>
        <w:t>Содержание</w:t>
      </w:r>
    </w:p>
    <w:p w:rsidR="00C15AB8" w:rsidRDefault="00C15AB8" w:rsidP="00C15AB8">
      <w:pPr>
        <w:spacing w:after="0" w:line="240" w:lineRule="auto"/>
        <w:ind w:firstLine="709"/>
        <w:jc w:val="center"/>
        <w:rPr>
          <w:rFonts w:ascii="Times New Roman" w:eastAsia="SchoolBookSanPin" w:hAnsi="Times New Roman"/>
          <w:b/>
          <w:sz w:val="24"/>
          <w:szCs w:val="24"/>
        </w:rPr>
      </w:pPr>
    </w:p>
    <w:tbl>
      <w:tblPr>
        <w:tblW w:w="0" w:type="auto"/>
        <w:tblLook w:val="04A0" w:firstRow="1" w:lastRow="0" w:firstColumn="1" w:lastColumn="0" w:noHBand="0" w:noVBand="1"/>
      </w:tblPr>
      <w:tblGrid>
        <w:gridCol w:w="7621"/>
        <w:gridCol w:w="1418"/>
        <w:gridCol w:w="1383"/>
      </w:tblGrid>
      <w:tr w:rsidR="00C15AB8" w:rsidTr="00C15AB8">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 xml:space="preserve">     Общие положения</w:t>
            </w:r>
          </w:p>
        </w:tc>
        <w:tc>
          <w:tcPr>
            <w:tcW w:w="1418" w:type="dxa"/>
            <w:hideMark/>
          </w:tcPr>
          <w:p w:rsidR="00C15AB8" w:rsidRDefault="00C15AB8">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w:t>
            </w:r>
          </w:p>
        </w:tc>
        <w:tc>
          <w:tcPr>
            <w:tcW w:w="1383" w:type="dxa"/>
            <w:hideMark/>
          </w:tcPr>
          <w:p w:rsidR="00C15AB8" w:rsidRDefault="00C15AB8">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C15AB8" w:rsidTr="00C15AB8">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 xml:space="preserve">     Целевой раздел ООП ООО</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hideMark/>
          </w:tcPr>
          <w:p w:rsidR="00C15AB8" w:rsidRDefault="00C15AB8">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C15AB8" w:rsidTr="00C15AB8">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 xml:space="preserve">     Содержательный раздел ООП ООО</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hideMark/>
          </w:tcPr>
          <w:p w:rsidR="00C15AB8" w:rsidRDefault="00C15AB8">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11</w:t>
            </w:r>
          </w:p>
        </w:tc>
      </w:tr>
      <w:tr w:rsidR="00C15AB8" w:rsidTr="00C15AB8">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Рабочая программа по учебному предмету «Русский язык»</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hideMark/>
          </w:tcPr>
          <w:p w:rsidR="00C15AB8" w:rsidRDefault="00C15AB8">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11</w:t>
            </w:r>
          </w:p>
        </w:tc>
      </w:tr>
      <w:tr w:rsidR="00C15AB8" w:rsidTr="0003606F">
        <w:trPr>
          <w:trHeight w:hRule="exact" w:val="284"/>
        </w:trPr>
        <w:tc>
          <w:tcPr>
            <w:tcW w:w="7621" w:type="dxa"/>
            <w:hideMark/>
          </w:tcPr>
          <w:p w:rsidR="00C15AB8" w:rsidRDefault="00C15AB8" w:rsidP="0003606F">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«Литератур</w:t>
            </w:r>
            <w:r w:rsidR="0003606F">
              <w:rPr>
                <w:rFonts w:ascii="Times New Roman" w:eastAsia="SchoolBookSanPin" w:hAnsi="Times New Roman"/>
                <w:sz w:val="24"/>
                <w:szCs w:val="24"/>
              </w:rPr>
              <w:t>ное чтение</w:t>
            </w:r>
            <w:r>
              <w:rPr>
                <w:rFonts w:ascii="Times New Roman" w:eastAsia="SchoolBookSanPin" w:hAnsi="Times New Roman"/>
                <w:sz w:val="24"/>
                <w:szCs w:val="24"/>
              </w:rPr>
              <w:t>»</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32</w:t>
            </w:r>
          </w:p>
        </w:tc>
      </w:tr>
      <w:tr w:rsidR="00C15AB8" w:rsidTr="00C15AB8">
        <w:trPr>
          <w:trHeight w:hRule="exact" w:val="589"/>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«Родной (чувашский) язык»</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52</w:t>
            </w:r>
          </w:p>
        </w:tc>
      </w:tr>
      <w:tr w:rsidR="00C15AB8" w:rsidTr="00C15AB8">
        <w:trPr>
          <w:trHeight w:hRule="exact" w:val="569"/>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«Государственный (чувашский) язык Чувашской Республики-Чувашия»</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65</w:t>
            </w:r>
          </w:p>
        </w:tc>
      </w:tr>
      <w:tr w:rsidR="00C15AB8" w:rsidTr="00C15AB8">
        <w:trPr>
          <w:trHeight w:hRule="exact" w:val="563"/>
        </w:trPr>
        <w:tc>
          <w:tcPr>
            <w:tcW w:w="7621" w:type="dxa"/>
            <w:hideMark/>
          </w:tcPr>
          <w:p w:rsidR="00C15AB8" w:rsidRDefault="00C15AB8" w:rsidP="0003606F">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w:t>
            </w:r>
            <w:r w:rsidR="0003606F">
              <w:rPr>
                <w:rFonts w:ascii="Times New Roman" w:eastAsia="SchoolBookSanPin" w:hAnsi="Times New Roman"/>
                <w:sz w:val="24"/>
                <w:szCs w:val="24"/>
              </w:rPr>
              <w:t>Литературное чтение на родном</w:t>
            </w:r>
            <w:r>
              <w:rPr>
                <w:rFonts w:ascii="Times New Roman" w:eastAsia="SchoolBookSanPin" w:hAnsi="Times New Roman"/>
                <w:sz w:val="24"/>
                <w:szCs w:val="24"/>
              </w:rPr>
              <w:t xml:space="preserve"> (чувашск</w:t>
            </w:r>
            <w:r w:rsidR="0003606F">
              <w:rPr>
                <w:rFonts w:ascii="Times New Roman" w:eastAsia="SchoolBookSanPin" w:hAnsi="Times New Roman"/>
                <w:sz w:val="24"/>
                <w:szCs w:val="24"/>
              </w:rPr>
              <w:t>ом</w:t>
            </w:r>
            <w:r>
              <w:rPr>
                <w:rFonts w:ascii="Times New Roman" w:eastAsia="SchoolBookSanPin" w:hAnsi="Times New Roman"/>
                <w:sz w:val="24"/>
                <w:szCs w:val="24"/>
              </w:rPr>
              <w:t xml:space="preserve">) </w:t>
            </w:r>
            <w:r w:rsidR="0003606F">
              <w:rPr>
                <w:rFonts w:ascii="Times New Roman" w:eastAsia="SchoolBookSanPin" w:hAnsi="Times New Roman"/>
                <w:sz w:val="24"/>
                <w:szCs w:val="24"/>
              </w:rPr>
              <w:t>языке</w:t>
            </w:r>
            <w:r>
              <w:rPr>
                <w:rFonts w:ascii="Times New Roman" w:eastAsia="SchoolBookSanPin" w:hAnsi="Times New Roman"/>
                <w:sz w:val="24"/>
                <w:szCs w:val="24"/>
              </w:rPr>
              <w:t>»</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72</w:t>
            </w:r>
          </w:p>
        </w:tc>
      </w:tr>
      <w:tr w:rsidR="00C15AB8" w:rsidTr="00C15AB8">
        <w:trPr>
          <w:trHeight w:hRule="exact" w:val="571"/>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«Иностранный (английский) язык»</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86</w:t>
            </w:r>
          </w:p>
        </w:tc>
      </w:tr>
      <w:tr w:rsidR="00C15AB8" w:rsidTr="0003606F">
        <w:trPr>
          <w:trHeight w:hRule="exact" w:val="284"/>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«Математика»</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105</w:t>
            </w:r>
          </w:p>
        </w:tc>
      </w:tr>
      <w:tr w:rsidR="00C15AB8" w:rsidTr="0003606F">
        <w:trPr>
          <w:trHeight w:hRule="exact" w:val="284"/>
        </w:trPr>
        <w:tc>
          <w:tcPr>
            <w:tcW w:w="7621" w:type="dxa"/>
            <w:hideMark/>
          </w:tcPr>
          <w:p w:rsidR="00C15AB8" w:rsidRDefault="00C15AB8" w:rsidP="0003606F">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w:t>
            </w:r>
            <w:r w:rsidR="0003606F">
              <w:rPr>
                <w:rFonts w:ascii="Times New Roman" w:eastAsia="SchoolBookSanPin" w:hAnsi="Times New Roman"/>
                <w:sz w:val="24"/>
                <w:szCs w:val="24"/>
              </w:rPr>
              <w:t>Окружающий мир</w:t>
            </w:r>
            <w:r>
              <w:rPr>
                <w:rFonts w:ascii="Times New Roman" w:eastAsia="SchoolBookSanPin" w:hAnsi="Times New Roman"/>
                <w:sz w:val="24"/>
                <w:szCs w:val="24"/>
              </w:rPr>
              <w:t>»</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119</w:t>
            </w:r>
          </w:p>
        </w:tc>
      </w:tr>
      <w:tr w:rsidR="00C15AB8" w:rsidTr="00C15AB8">
        <w:trPr>
          <w:trHeight w:hRule="exact" w:val="555"/>
        </w:trPr>
        <w:tc>
          <w:tcPr>
            <w:tcW w:w="7621" w:type="dxa"/>
            <w:hideMark/>
          </w:tcPr>
          <w:p w:rsidR="00C15AB8" w:rsidRDefault="00C15AB8" w:rsidP="0003606F">
            <w:pPr>
              <w:spacing w:after="0" w:line="240" w:lineRule="auto"/>
              <w:ind w:left="284"/>
              <w:rPr>
                <w:rFonts w:ascii="Times New Roman" w:hAnsi="Times New Roman"/>
              </w:rPr>
            </w:pPr>
            <w:r>
              <w:rPr>
                <w:rFonts w:ascii="Times New Roman" w:eastAsia="SchoolBookSanPin" w:hAnsi="Times New Roman"/>
                <w:sz w:val="24"/>
                <w:szCs w:val="24"/>
              </w:rPr>
              <w:t xml:space="preserve">Рабочая программа по учебному предмету «Основы </w:t>
            </w:r>
            <w:r w:rsidR="0003606F">
              <w:rPr>
                <w:rFonts w:ascii="Times New Roman" w:eastAsia="SchoolBookSanPin" w:hAnsi="Times New Roman"/>
                <w:sz w:val="24"/>
                <w:szCs w:val="24"/>
              </w:rPr>
              <w:t>религиозной культуры и светской этики</w:t>
            </w:r>
            <w:r>
              <w:rPr>
                <w:rFonts w:ascii="Times New Roman" w:eastAsia="SchoolBookSanPin" w:hAnsi="Times New Roman"/>
                <w:sz w:val="24"/>
                <w:szCs w:val="24"/>
              </w:rPr>
              <w:t>»</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134</w:t>
            </w:r>
          </w:p>
        </w:tc>
      </w:tr>
      <w:tr w:rsidR="00C15AB8" w:rsidTr="00C15AB8">
        <w:trPr>
          <w:trHeight w:hRule="exact" w:val="563"/>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«Изобразительное искусство»</w:t>
            </w:r>
          </w:p>
        </w:tc>
        <w:tc>
          <w:tcPr>
            <w:tcW w:w="1418" w:type="dxa"/>
          </w:tcPr>
          <w:p w:rsidR="00C15AB8" w:rsidRDefault="00C15AB8">
            <w:pPr>
              <w:spacing w:after="0" w:line="240" w:lineRule="auto"/>
              <w:jc w:val="center"/>
              <w:rPr>
                <w:rFonts w:ascii="Times New Roman" w:eastAsia="SchoolBookSanPin" w:hAnsi="Times New Roman"/>
                <w:sz w:val="24"/>
                <w:szCs w:val="24"/>
              </w:rPr>
            </w:pPr>
          </w:p>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C15AB8">
            <w:pPr>
              <w:spacing w:after="0" w:line="240" w:lineRule="auto"/>
              <w:jc w:val="center"/>
              <w:rPr>
                <w:rFonts w:ascii="Times New Roman" w:eastAsia="SchoolBookSanPin" w:hAnsi="Times New Roman"/>
                <w:sz w:val="24"/>
                <w:szCs w:val="24"/>
              </w:rPr>
            </w:pPr>
          </w:p>
          <w:p w:rsidR="0003606F"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146</w:t>
            </w:r>
          </w:p>
        </w:tc>
      </w:tr>
      <w:tr w:rsidR="00C15AB8" w:rsidTr="0003606F">
        <w:trPr>
          <w:trHeight w:hRule="exact" w:val="284"/>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«Музыка»</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165</w:t>
            </w:r>
          </w:p>
        </w:tc>
      </w:tr>
      <w:tr w:rsidR="00C15AB8" w:rsidTr="0003606F">
        <w:trPr>
          <w:trHeight w:hRule="exact" w:val="284"/>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«Технология»</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191</w:t>
            </w:r>
          </w:p>
        </w:tc>
      </w:tr>
      <w:tr w:rsidR="00C15AB8" w:rsidTr="0003606F">
        <w:trPr>
          <w:trHeight w:hRule="exact" w:val="284"/>
        </w:trPr>
        <w:tc>
          <w:tcPr>
            <w:tcW w:w="7621" w:type="dxa"/>
            <w:hideMark/>
          </w:tcPr>
          <w:p w:rsidR="00C15AB8" w:rsidRDefault="00C15AB8">
            <w:pPr>
              <w:spacing w:after="0" w:line="240" w:lineRule="auto"/>
              <w:ind w:left="284"/>
              <w:rPr>
                <w:rFonts w:ascii="Times New Roman" w:hAnsi="Times New Roman"/>
              </w:rPr>
            </w:pPr>
            <w:r>
              <w:rPr>
                <w:rFonts w:ascii="Times New Roman" w:eastAsia="SchoolBookSanPin" w:hAnsi="Times New Roman"/>
                <w:sz w:val="24"/>
                <w:szCs w:val="24"/>
              </w:rPr>
              <w:t>Рабочая программа по учебному предмету «Физическая культура»</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206</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Программа формирования УУД</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293</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Рабочая программа воспитания</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297</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 xml:space="preserve">     Организационный раздел</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312</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Учебный план ООО</w:t>
            </w:r>
          </w:p>
        </w:tc>
        <w:tc>
          <w:tcPr>
            <w:tcW w:w="1418" w:type="dxa"/>
            <w:hideMark/>
          </w:tcPr>
          <w:p w:rsidR="00C15AB8" w:rsidRDefault="00C15AB8">
            <w:pPr>
              <w:spacing w:after="0" w:line="240" w:lineRule="auto"/>
              <w:jc w:val="center"/>
              <w:rPr>
                <w:rFonts w:ascii="Times New Roman" w:hAnsi="Times New Roman"/>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312</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Календарный учебный график</w:t>
            </w:r>
          </w:p>
        </w:tc>
        <w:tc>
          <w:tcPr>
            <w:tcW w:w="1418" w:type="dxa"/>
            <w:hideMark/>
          </w:tcPr>
          <w:p w:rsidR="00C15AB8" w:rsidRDefault="00C15AB8">
            <w:pPr>
              <w:jc w:val="center"/>
              <w:rPr>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320</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План внеурочной деятельности</w:t>
            </w:r>
          </w:p>
        </w:tc>
        <w:tc>
          <w:tcPr>
            <w:tcW w:w="1418" w:type="dxa"/>
            <w:hideMark/>
          </w:tcPr>
          <w:p w:rsidR="00C15AB8" w:rsidRDefault="00C15AB8">
            <w:pPr>
              <w:jc w:val="center"/>
              <w:rPr>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321</w:t>
            </w:r>
          </w:p>
        </w:tc>
      </w:tr>
      <w:tr w:rsidR="00C15AB8" w:rsidTr="0003606F">
        <w:trPr>
          <w:trHeight w:hRule="exact" w:val="284"/>
        </w:trPr>
        <w:tc>
          <w:tcPr>
            <w:tcW w:w="7621" w:type="dxa"/>
            <w:hideMark/>
          </w:tcPr>
          <w:p w:rsidR="00C15AB8" w:rsidRDefault="00C15AB8">
            <w:pPr>
              <w:spacing w:after="0" w:line="240" w:lineRule="auto"/>
              <w:ind w:left="284"/>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w:t>
            </w:r>
          </w:p>
        </w:tc>
        <w:tc>
          <w:tcPr>
            <w:tcW w:w="1418" w:type="dxa"/>
            <w:hideMark/>
          </w:tcPr>
          <w:p w:rsidR="00C15AB8" w:rsidRDefault="00C15AB8">
            <w:pPr>
              <w:jc w:val="center"/>
              <w:rPr>
                <w:lang w:val="en-US"/>
              </w:rPr>
            </w:pPr>
            <w:r>
              <w:rPr>
                <w:rFonts w:ascii="Times New Roman" w:eastAsia="SchoolBookSanPin" w:hAnsi="Times New Roman"/>
                <w:sz w:val="24"/>
                <w:szCs w:val="24"/>
              </w:rPr>
              <w:t>…</w:t>
            </w:r>
          </w:p>
        </w:tc>
        <w:tc>
          <w:tcPr>
            <w:tcW w:w="1383" w:type="dxa"/>
          </w:tcPr>
          <w:p w:rsidR="00C15AB8" w:rsidRDefault="0003606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326</w:t>
            </w:r>
          </w:p>
        </w:tc>
      </w:tr>
    </w:tbl>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C15AB8" w:rsidRDefault="00C15AB8"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03606F" w:rsidRDefault="0003606F" w:rsidP="00C15AB8">
      <w:pPr>
        <w:spacing w:after="0" w:line="240" w:lineRule="auto"/>
        <w:ind w:firstLine="709"/>
        <w:jc w:val="center"/>
        <w:rPr>
          <w:rFonts w:ascii="Times New Roman" w:eastAsia="SchoolBookSanPin" w:hAnsi="Times New Roman"/>
          <w:b/>
          <w:sz w:val="24"/>
          <w:szCs w:val="24"/>
        </w:rPr>
      </w:pPr>
    </w:p>
    <w:p w:rsidR="00C15AB8" w:rsidRPr="00C15AB8" w:rsidRDefault="00C15AB8" w:rsidP="00C15AB8">
      <w:pPr>
        <w:spacing w:after="0" w:line="240" w:lineRule="auto"/>
        <w:ind w:firstLine="709"/>
        <w:jc w:val="center"/>
        <w:rPr>
          <w:rFonts w:ascii="Times New Roman" w:eastAsia="SchoolBookSanPin" w:hAnsi="Times New Roman"/>
          <w:b/>
          <w:sz w:val="24"/>
          <w:szCs w:val="24"/>
        </w:rPr>
      </w:pPr>
      <w:r w:rsidRPr="00C15AB8">
        <w:rPr>
          <w:rFonts w:ascii="Times New Roman" w:eastAsia="SchoolBookSanPin" w:hAnsi="Times New Roman"/>
          <w:b/>
          <w:sz w:val="24"/>
          <w:szCs w:val="24"/>
        </w:rPr>
        <w:lastRenderedPageBreak/>
        <w:t>I. Общие положения</w:t>
      </w:r>
    </w:p>
    <w:p w:rsidR="00C15AB8" w:rsidRPr="00C15AB8" w:rsidRDefault="00C15AB8" w:rsidP="00C15AB8">
      <w:pPr>
        <w:spacing w:after="0" w:line="240" w:lineRule="auto"/>
        <w:ind w:firstLine="709"/>
        <w:jc w:val="center"/>
        <w:rPr>
          <w:rFonts w:ascii="Times New Roman" w:eastAsia="SchoolBookSanPin" w:hAnsi="Times New Roman"/>
          <w:b/>
          <w:sz w:val="24"/>
          <w:szCs w:val="24"/>
        </w:rPr>
      </w:pPr>
    </w:p>
    <w:p w:rsidR="00C15AB8" w:rsidRPr="00C15AB8" w:rsidRDefault="00C15AB8" w:rsidP="00C15AB8">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1. </w:t>
      </w:r>
      <w:r w:rsidRPr="00C15AB8">
        <w:rPr>
          <w:rFonts w:ascii="Times New Roman" w:eastAsia="SchoolBookSanPin" w:hAnsi="Times New Roman"/>
          <w:sz w:val="24"/>
          <w:szCs w:val="24"/>
        </w:rPr>
        <w:t xml:space="preserve">Образовательная программа начального общего образования Муниципального </w:t>
      </w:r>
      <w:r w:rsidRPr="00C15AB8">
        <w:rPr>
          <w:rFonts w:ascii="Times New Roman" w:hAnsi="Times New Roman"/>
          <w:sz w:val="24"/>
          <w:szCs w:val="24"/>
        </w:rPr>
        <w:t xml:space="preserve">бюджетного общеобразовательного учреждения «Яльчикская средняя общеобразовательная школа Яльчикского муниципального округа Чувашской Республики» </w:t>
      </w:r>
      <w:r w:rsidRPr="00C15AB8">
        <w:rPr>
          <w:rFonts w:ascii="Times New Roman" w:eastAsia="SchoolBookSanPin" w:hAnsi="Times New Roman"/>
          <w:sz w:val="24"/>
          <w:szCs w:val="24"/>
        </w:rPr>
        <w:t xml:space="preserve"> (далее – ООП НОО) разработана в соответствии с федеральным государственным образовательным стандартом начального общего образования (далее – ФГОС НОО) и федеральной общеобразовательной программой начального общего образования, утвержденным приказом Министерства просвещения Российской Федерации от 18 мая 2023 г. № 372.</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hAnsi="Times New Roman"/>
          <w:sz w:val="24"/>
          <w:szCs w:val="24"/>
        </w:rPr>
        <w:t xml:space="preserve">2. Содержание ООП НОО представлено </w:t>
      </w:r>
      <w:r w:rsidRPr="00C15AB8">
        <w:rPr>
          <w:rFonts w:ascii="Times New Roman" w:eastAsia="SchoolBookSanPin" w:hAnsi="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C15AB8">
        <w:rPr>
          <w:rFonts w:ascii="Times New Roman" w:hAnsi="Times New Roman"/>
          <w:sz w:val="24"/>
          <w:szCs w:val="24"/>
        </w:rPr>
        <w:t>.</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 xml:space="preserve">3. При разработке ООП НОО Муниципальное </w:t>
      </w:r>
      <w:r w:rsidRPr="00C15AB8">
        <w:rPr>
          <w:rFonts w:ascii="Times New Roman" w:hAnsi="Times New Roman"/>
          <w:sz w:val="24"/>
          <w:szCs w:val="24"/>
        </w:rPr>
        <w:t xml:space="preserve">бюджетное общеобразовательное учреждение «Яльчикская средняя общеобразовательная школа Яльчикского муниципального округа Чувашской Республики» (далее – ОО) </w:t>
      </w:r>
      <w:r w:rsidRPr="00C15AB8">
        <w:rPr>
          <w:rFonts w:ascii="Times New Roman" w:eastAsia="SchoolBookSanPin" w:hAnsi="Times New Roman"/>
          <w:sz w:val="24"/>
          <w:szCs w:val="24"/>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4. ООП НОО включает три раздела: целевой, содержательный, организационный.</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5.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6. Целевой раздел ООП НОО включает:</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пояснительную записку;</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планируемые результаты освоения обучающимися ООП НОО;</w:t>
      </w:r>
    </w:p>
    <w:p w:rsidR="00C15AB8" w:rsidRPr="00C15AB8" w:rsidRDefault="00C15AB8" w:rsidP="00C15AB8">
      <w:pPr>
        <w:spacing w:after="0" w:line="240" w:lineRule="auto"/>
        <w:ind w:firstLine="567"/>
        <w:jc w:val="both"/>
        <w:rPr>
          <w:rFonts w:ascii="Times New Roman" w:eastAsia="SchoolBookSanPin" w:hAnsi="Times New Roman"/>
          <w:sz w:val="24"/>
          <w:szCs w:val="24"/>
        </w:rPr>
      </w:pPr>
      <w:r w:rsidRPr="00C15AB8">
        <w:rPr>
          <w:rFonts w:ascii="Times New Roman" w:eastAsia="SchoolBookSanPin" w:hAnsi="Times New Roman"/>
          <w:sz w:val="24"/>
          <w:szCs w:val="24"/>
        </w:rPr>
        <w:t>систему оценки достижения планируемых результатов освоения ООП НОО.</w:t>
      </w:r>
    </w:p>
    <w:bookmarkEnd w:id="0"/>
    <w:p w:rsidR="00E874C3" w:rsidRPr="00C15AB8" w:rsidRDefault="00C15AB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7</w:t>
      </w:r>
      <w:r w:rsidR="00E874C3" w:rsidRPr="00C15AB8">
        <w:rPr>
          <w:rFonts w:ascii="Times New Roman" w:eastAsia="SchoolBookSanPin" w:hAnsi="Times New Roman"/>
          <w:sz w:val="24"/>
          <w:szCs w:val="24"/>
        </w:rPr>
        <w:t xml:space="preserve">. Пояснительная записка целевого раздела </w:t>
      </w:r>
      <w:r w:rsidRPr="00C15AB8">
        <w:rPr>
          <w:rFonts w:ascii="Times New Roman" w:eastAsia="SchoolBookSanPin" w:hAnsi="Times New Roman"/>
          <w:sz w:val="24"/>
          <w:szCs w:val="24"/>
        </w:rPr>
        <w:t>О</w:t>
      </w:r>
      <w:r w:rsidR="00E874C3" w:rsidRPr="00C15AB8">
        <w:rPr>
          <w:rFonts w:ascii="Times New Roman" w:eastAsia="SchoolBookSanPin" w:hAnsi="Times New Roman"/>
          <w:sz w:val="24"/>
          <w:szCs w:val="24"/>
        </w:rPr>
        <w:t>ОП НОО раскрывает:</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 xml:space="preserve">цели реализации </w:t>
      </w:r>
      <w:r w:rsidR="00C15AB8" w:rsidRPr="00C15AB8">
        <w:rPr>
          <w:rFonts w:ascii="Times New Roman" w:eastAsia="SchoolBookSanPin" w:hAnsi="Times New Roman"/>
          <w:sz w:val="24"/>
          <w:szCs w:val="24"/>
        </w:rPr>
        <w:t>О</w:t>
      </w:r>
      <w:r w:rsidRPr="00C15AB8">
        <w:rPr>
          <w:rFonts w:ascii="Times New Roman" w:eastAsia="SchoolBookSanPin" w:hAnsi="Times New Roman"/>
          <w:sz w:val="24"/>
          <w:szCs w:val="24"/>
        </w:rPr>
        <w:t>ОП НОО, конкретизированные в соответствии</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с требованиями ФГОС НОО к результатам освоения обучающимися программы начального общего образования;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 xml:space="preserve">принципы формирования и механизмы реализации </w:t>
      </w:r>
      <w:r w:rsidR="00C15AB8" w:rsidRPr="00C15AB8">
        <w:rPr>
          <w:rFonts w:ascii="Times New Roman" w:eastAsia="SchoolBookSanPin" w:hAnsi="Times New Roman"/>
          <w:sz w:val="24"/>
          <w:szCs w:val="24"/>
        </w:rPr>
        <w:t>О</w:t>
      </w:r>
      <w:r w:rsidRPr="00C15AB8">
        <w:rPr>
          <w:rFonts w:ascii="Times New Roman" w:eastAsia="SchoolBookSanPin" w:hAnsi="Times New Roman"/>
          <w:sz w:val="24"/>
          <w:szCs w:val="24"/>
        </w:rPr>
        <w:t>ОП НОО, в том числе посредством реализации индивидуальных учебных планов;</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 xml:space="preserve">общую характеристику </w:t>
      </w:r>
      <w:r w:rsidR="00C15AB8" w:rsidRPr="00C15AB8">
        <w:rPr>
          <w:rFonts w:ascii="Times New Roman" w:eastAsia="SchoolBookSanPin" w:hAnsi="Times New Roman"/>
          <w:sz w:val="24"/>
          <w:szCs w:val="24"/>
        </w:rPr>
        <w:t>О</w:t>
      </w:r>
      <w:r w:rsidRPr="00C15AB8">
        <w:rPr>
          <w:rFonts w:ascii="Times New Roman" w:eastAsia="SchoolBookSanPin" w:hAnsi="Times New Roman"/>
          <w:sz w:val="24"/>
          <w:szCs w:val="24"/>
        </w:rPr>
        <w:t>ОП НОО.</w:t>
      </w:r>
    </w:p>
    <w:p w:rsidR="00E874C3" w:rsidRPr="00C15AB8" w:rsidRDefault="00C15AB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8</w:t>
      </w:r>
      <w:r w:rsidR="00E874C3" w:rsidRPr="00C15AB8">
        <w:rPr>
          <w:rFonts w:ascii="Times New Roman" w:eastAsia="SchoolBookSanPin" w:hAnsi="Times New Roman"/>
          <w:sz w:val="24"/>
          <w:szCs w:val="24"/>
        </w:rPr>
        <w:t xml:space="preserve">. Содержательный раздел </w:t>
      </w:r>
      <w:r w:rsidRPr="00C15AB8">
        <w:rPr>
          <w:rFonts w:ascii="Times New Roman" w:eastAsia="SchoolBookSanPin" w:hAnsi="Times New Roman"/>
          <w:sz w:val="24"/>
          <w:szCs w:val="24"/>
        </w:rPr>
        <w:t>О</w:t>
      </w:r>
      <w:r w:rsidR="00E874C3" w:rsidRPr="00C15AB8">
        <w:rPr>
          <w:rFonts w:ascii="Times New Roman" w:eastAsia="SchoolBookSanPin" w:hAnsi="Times New Roman"/>
          <w:sz w:val="24"/>
          <w:szCs w:val="24"/>
        </w:rPr>
        <w:t>ОП НОО включает следующие программы, ориентированные на достижение предметных, метапредметных и личностных результатов:</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рабочие программы учебных предметов;</w:t>
      </w:r>
    </w:p>
    <w:p w:rsidR="00C15AB8"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программу формирования универсальных учебных действий у обучающихся;</w:t>
      </w:r>
    </w:p>
    <w:p w:rsidR="00E874C3" w:rsidRPr="00C15AB8" w:rsidRDefault="00C15AB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р</w:t>
      </w:r>
      <w:r w:rsidR="00E874C3" w:rsidRPr="00C15AB8">
        <w:rPr>
          <w:rFonts w:ascii="Times New Roman" w:eastAsia="SchoolBookSanPin" w:hAnsi="Times New Roman"/>
          <w:sz w:val="24"/>
          <w:szCs w:val="24"/>
        </w:rPr>
        <w:t>абочую программу воспитания.</w:t>
      </w:r>
    </w:p>
    <w:p w:rsidR="00E874C3" w:rsidRPr="00C15AB8" w:rsidRDefault="00C15AB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9</w:t>
      </w:r>
      <w:r w:rsidR="00E874C3" w:rsidRPr="00C15AB8">
        <w:rPr>
          <w:rFonts w:ascii="Times New Roman" w:eastAsia="SchoolBookSanPin" w:hAnsi="Times New Roman"/>
          <w:sz w:val="24"/>
          <w:szCs w:val="24"/>
        </w:rPr>
        <w:t>. </w:t>
      </w:r>
      <w:r w:rsidRPr="00C15AB8">
        <w:rPr>
          <w:rFonts w:ascii="Times New Roman" w:eastAsia="SchoolBookSanPin" w:hAnsi="Times New Roman"/>
          <w:sz w:val="24"/>
          <w:szCs w:val="24"/>
        </w:rPr>
        <w:t>Р</w:t>
      </w:r>
      <w:r w:rsidR="00E874C3" w:rsidRPr="00C15AB8">
        <w:rPr>
          <w:rFonts w:ascii="Times New Roman" w:eastAsia="SchoolBookSanPin" w:hAnsi="Times New Roman"/>
          <w:sz w:val="24"/>
          <w:szCs w:val="24"/>
        </w:rPr>
        <w:t>абочие программы учебных предметов обеспечивают достижение пл</w:t>
      </w:r>
      <w:r w:rsidRPr="00C15AB8">
        <w:rPr>
          <w:rFonts w:ascii="Times New Roman" w:eastAsia="SchoolBookSanPin" w:hAnsi="Times New Roman"/>
          <w:sz w:val="24"/>
          <w:szCs w:val="24"/>
        </w:rPr>
        <w:t>анируемых результатов освоения О</w:t>
      </w:r>
      <w:r w:rsidR="00E874C3" w:rsidRPr="00C15AB8">
        <w:rPr>
          <w:rFonts w:ascii="Times New Roman" w:eastAsia="SchoolBookSanPin" w:hAnsi="Times New Roman"/>
          <w:sz w:val="24"/>
          <w:szCs w:val="24"/>
        </w:rPr>
        <w:t>ОП НОО и разработаны</w:t>
      </w:r>
      <w:r w:rsidR="00933CAF" w:rsidRPr="00C15AB8">
        <w:rPr>
          <w:rFonts w:ascii="Times New Roman" w:eastAsia="SchoolBookSanPin" w:hAnsi="Times New Roman"/>
          <w:sz w:val="24"/>
          <w:szCs w:val="24"/>
        </w:rPr>
        <w:t xml:space="preserve"> </w:t>
      </w:r>
      <w:r w:rsidR="00E874C3" w:rsidRPr="00C15AB8">
        <w:rPr>
          <w:rFonts w:ascii="Times New Roman" w:eastAsia="SchoolBookSanPin" w:hAnsi="Times New Roman"/>
          <w:sz w:val="24"/>
          <w:szCs w:val="24"/>
        </w:rPr>
        <w:t>на основе требований ФГОС НОО к результатам освоения программы начального общего образования.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w:t>
      </w:r>
      <w:r w:rsidR="00C15AB8" w:rsidRPr="00C15AB8">
        <w:rPr>
          <w:rFonts w:ascii="Times New Roman" w:eastAsia="SchoolBookSanPin" w:hAnsi="Times New Roman"/>
          <w:sz w:val="24"/>
          <w:szCs w:val="24"/>
        </w:rPr>
        <w:t>0</w:t>
      </w:r>
      <w:r w:rsidRPr="00C15AB8">
        <w:rPr>
          <w:rFonts w:ascii="Times New Roman" w:eastAsia="SchoolBookSanPin" w:hAnsi="Times New Roman"/>
          <w:sz w:val="24"/>
          <w:szCs w:val="24"/>
        </w:rPr>
        <w:t>. Программа формирования универсальных учебных действий</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у обучающихся содержит:</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w:t>
      </w:r>
      <w:r w:rsidR="00C15AB8" w:rsidRPr="00C15AB8">
        <w:rPr>
          <w:rFonts w:ascii="Times New Roman" w:eastAsia="SchoolBookSanPin" w:hAnsi="Times New Roman"/>
          <w:sz w:val="24"/>
          <w:szCs w:val="24"/>
        </w:rPr>
        <w:t>1</w:t>
      </w:r>
      <w:r w:rsidRPr="00C15AB8">
        <w:rPr>
          <w:rFonts w:ascii="Times New Roman" w:eastAsia="SchoolBookSanPin" w:hAnsi="Times New Roman"/>
          <w:sz w:val="24"/>
          <w:szCs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w:t>
      </w:r>
      <w:r w:rsidR="00C15AB8" w:rsidRPr="00C15AB8">
        <w:rPr>
          <w:rFonts w:ascii="Times New Roman" w:eastAsia="SchoolBookSanPin" w:hAnsi="Times New Roman"/>
          <w:sz w:val="24"/>
          <w:szCs w:val="24"/>
        </w:rPr>
        <w:t>2</w:t>
      </w:r>
      <w:r w:rsidRPr="00C15AB8">
        <w:rPr>
          <w:rFonts w:ascii="Times New Roman" w:eastAsia="SchoolBookSanPin" w:hAnsi="Times New Roman"/>
          <w:sz w:val="24"/>
          <w:szCs w:val="24"/>
        </w:rPr>
        <w:t>. </w:t>
      </w:r>
      <w:r w:rsidR="00C15AB8" w:rsidRPr="00C15AB8">
        <w:rPr>
          <w:rFonts w:ascii="Times New Roman" w:eastAsia="SchoolBookSanPin" w:hAnsi="Times New Roman"/>
          <w:sz w:val="24"/>
          <w:szCs w:val="24"/>
        </w:rPr>
        <w:t>Р</w:t>
      </w:r>
      <w:r w:rsidRPr="00C15AB8">
        <w:rPr>
          <w:rFonts w:ascii="Times New Roman" w:eastAsia="SchoolBookSanPin" w:hAnsi="Times New Roman"/>
          <w:sz w:val="24"/>
          <w:szCs w:val="24"/>
        </w:rPr>
        <w:t>абочая программа воспитания направлена на сохранение</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и укрепление традиционных российских духовно-нравственных ценностей,</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74C3" w:rsidRPr="00C15AB8" w:rsidRDefault="00C15AB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13</w:t>
      </w:r>
      <w:r w:rsidR="00E874C3" w:rsidRPr="00C15AB8">
        <w:rPr>
          <w:rFonts w:ascii="Times New Roman" w:eastAsia="SchoolBookSanPin" w:hAnsi="Times New Roman"/>
          <w:sz w:val="24"/>
          <w:szCs w:val="24"/>
        </w:rPr>
        <w:t>. </w:t>
      </w:r>
      <w:r w:rsidRPr="00C15AB8">
        <w:rPr>
          <w:rFonts w:ascii="Times New Roman" w:eastAsia="SchoolBookSanPin" w:hAnsi="Times New Roman"/>
          <w:sz w:val="24"/>
          <w:szCs w:val="24"/>
        </w:rPr>
        <w:t>Р</w:t>
      </w:r>
      <w:r w:rsidR="00E874C3" w:rsidRPr="00C15AB8">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w:t>
      </w:r>
      <w:r w:rsidR="00933CAF" w:rsidRPr="00C15AB8">
        <w:rPr>
          <w:rFonts w:ascii="Times New Roman" w:eastAsia="SchoolBookSanPin" w:hAnsi="Times New Roman"/>
          <w:sz w:val="24"/>
          <w:szCs w:val="24"/>
        </w:rPr>
        <w:t xml:space="preserve"> </w:t>
      </w:r>
      <w:r w:rsidR="00E874C3" w:rsidRPr="00C15AB8">
        <w:rPr>
          <w:rFonts w:ascii="Times New Roman" w:eastAsia="SchoolBookSanPin" w:hAnsi="Times New Roman"/>
          <w:sz w:val="24"/>
          <w:szCs w:val="24"/>
        </w:rPr>
        <w:t>и физическое воспитание, достижение ими результатов освоения программы начального общего образования.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w:t>
      </w:r>
      <w:r w:rsidR="00C15AB8" w:rsidRPr="00C15AB8">
        <w:rPr>
          <w:rFonts w:ascii="Times New Roman" w:eastAsia="SchoolBookSanPin" w:hAnsi="Times New Roman"/>
          <w:sz w:val="24"/>
          <w:szCs w:val="24"/>
        </w:rPr>
        <w:t>4</w:t>
      </w:r>
      <w:r w:rsidRPr="00C15AB8">
        <w:rPr>
          <w:rFonts w:ascii="Times New Roman" w:eastAsia="SchoolBookSanPin" w:hAnsi="Times New Roman"/>
          <w:sz w:val="24"/>
          <w:szCs w:val="24"/>
        </w:rPr>
        <w:t>. </w:t>
      </w:r>
      <w:r w:rsidR="00C15AB8" w:rsidRPr="00C15AB8">
        <w:rPr>
          <w:rFonts w:ascii="Times New Roman" w:eastAsia="SchoolBookSanPin" w:hAnsi="Times New Roman"/>
          <w:sz w:val="24"/>
          <w:szCs w:val="24"/>
        </w:rPr>
        <w:t>Р</w:t>
      </w:r>
      <w:r w:rsidRPr="00C15AB8">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1</w:t>
      </w:r>
      <w:r w:rsidR="00C15AB8" w:rsidRPr="00C15AB8">
        <w:rPr>
          <w:rFonts w:ascii="Times New Roman" w:eastAsia="SchoolBookSanPin" w:hAnsi="Times New Roman"/>
          <w:sz w:val="24"/>
          <w:szCs w:val="24"/>
        </w:rPr>
        <w:t>5</w:t>
      </w:r>
      <w:r w:rsidRPr="00C15AB8">
        <w:rPr>
          <w:rFonts w:ascii="Times New Roman" w:eastAsia="SchoolBookSanPin" w:hAnsi="Times New Roman"/>
          <w:sz w:val="24"/>
          <w:szCs w:val="24"/>
        </w:rPr>
        <w:t xml:space="preserve">. Организационный раздел </w:t>
      </w:r>
      <w:r w:rsidR="00C15AB8" w:rsidRPr="00C15AB8">
        <w:rPr>
          <w:rFonts w:ascii="Times New Roman" w:eastAsia="SchoolBookSanPin" w:hAnsi="Times New Roman"/>
          <w:sz w:val="24"/>
          <w:szCs w:val="24"/>
        </w:rPr>
        <w:t>О</w:t>
      </w:r>
      <w:r w:rsidRPr="00C15AB8">
        <w:rPr>
          <w:rFonts w:ascii="Times New Roman" w:eastAsia="SchoolBookSanPin" w:hAnsi="Times New Roman"/>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учебный план;</w:t>
      </w:r>
    </w:p>
    <w:p w:rsidR="00DB58F8" w:rsidRPr="00C15AB8" w:rsidRDefault="00DB58F8"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календарный учебный график;</w:t>
      </w:r>
    </w:p>
    <w:p w:rsidR="00E874C3" w:rsidRPr="00C15AB8" w:rsidRDefault="00E874C3" w:rsidP="00C15AB8">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план внеурочной деятельности;</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C15AB8">
        <w:rPr>
          <w:rFonts w:ascii="Times New Roman" w:eastAsia="SchoolBookSanPin" w:hAnsi="Times New Roman"/>
          <w:sz w:val="24"/>
          <w:szCs w:val="24"/>
        </w:rPr>
        <w:t>календарный план воспитательной работы, содержащий перечень событий и мероприятий воспитательной направленности,</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которые организуются и проводятся образовательной организацией или</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в которых образовательная организация принимает участие в учебном году</w:t>
      </w:r>
      <w:r w:rsidR="00933CAF" w:rsidRPr="00C15AB8">
        <w:rPr>
          <w:rFonts w:ascii="Times New Roman" w:eastAsia="SchoolBookSanPin" w:hAnsi="Times New Roman"/>
          <w:sz w:val="24"/>
          <w:szCs w:val="24"/>
        </w:rPr>
        <w:t xml:space="preserve"> </w:t>
      </w:r>
      <w:r w:rsidRPr="00C15AB8">
        <w:rPr>
          <w:rFonts w:ascii="Times New Roman" w:eastAsia="SchoolBookSanPin" w:hAnsi="Times New Roman"/>
          <w:sz w:val="24"/>
          <w:szCs w:val="24"/>
        </w:rPr>
        <w:t xml:space="preserve">или </w:t>
      </w:r>
      <w:r w:rsidRPr="000A1EF7">
        <w:rPr>
          <w:rFonts w:ascii="Times New Roman" w:eastAsia="SchoolBookSanPin" w:hAnsi="Times New Roman"/>
          <w:sz w:val="24"/>
          <w:szCs w:val="24"/>
        </w:rPr>
        <w:t>периоде обучения.</w:t>
      </w:r>
    </w:p>
    <w:p w:rsidR="00CB2BDA" w:rsidRPr="000A1EF7" w:rsidRDefault="00CB2BDA" w:rsidP="000A1EF7">
      <w:pPr>
        <w:spacing w:after="0" w:line="240" w:lineRule="auto"/>
        <w:jc w:val="center"/>
        <w:rPr>
          <w:rFonts w:ascii="Times New Roman" w:eastAsia="OfficinaSansBoldITC" w:hAnsi="Times New Roman"/>
          <w:b/>
          <w:sz w:val="24"/>
          <w:szCs w:val="24"/>
        </w:rPr>
      </w:pPr>
    </w:p>
    <w:p w:rsidR="00E874C3" w:rsidRPr="000A1EF7" w:rsidRDefault="000A1EF7" w:rsidP="000A1EF7">
      <w:pPr>
        <w:spacing w:after="0" w:line="240" w:lineRule="auto"/>
        <w:jc w:val="center"/>
        <w:rPr>
          <w:rFonts w:ascii="Times New Roman" w:eastAsia="OfficinaSansBoldITC" w:hAnsi="Times New Roman"/>
          <w:b/>
          <w:sz w:val="24"/>
          <w:szCs w:val="24"/>
        </w:rPr>
      </w:pPr>
      <w:r>
        <w:rPr>
          <w:rFonts w:ascii="Times New Roman" w:eastAsia="OfficinaSansBoldITC" w:hAnsi="Times New Roman"/>
          <w:b/>
          <w:sz w:val="24"/>
          <w:szCs w:val="24"/>
        </w:rPr>
        <w:t>II. Целевой раздел О</w:t>
      </w:r>
      <w:r w:rsidR="00E874C3" w:rsidRPr="000A1EF7">
        <w:rPr>
          <w:rFonts w:ascii="Times New Roman" w:eastAsia="OfficinaSansBoldITC" w:hAnsi="Times New Roman"/>
          <w:b/>
          <w:sz w:val="24"/>
          <w:szCs w:val="24"/>
        </w:rPr>
        <w:t>ОП НОО</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17. Пояснительная записка.</w:t>
      </w:r>
    </w:p>
    <w:p w:rsidR="00E874C3" w:rsidRPr="000A1EF7" w:rsidRDefault="000A1EF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17.1. О</w:t>
      </w:r>
      <w:r w:rsidR="00E874C3" w:rsidRPr="000A1EF7">
        <w:rPr>
          <w:rFonts w:ascii="Times New Roman" w:eastAsia="SchoolBookSanPin" w:hAnsi="Times New Roman"/>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17.2. Целями</w:t>
      </w:r>
      <w:r w:rsidRPr="000A1EF7">
        <w:rPr>
          <w:rFonts w:ascii="Times New Roman" w:eastAsia="SchoolBookSanPin" w:hAnsi="Times New Roman"/>
          <w:sz w:val="24"/>
          <w:szCs w:val="24"/>
        </w:rPr>
        <w:t xml:space="preserve"> реализации </w:t>
      </w:r>
      <w:r w:rsidR="000A1EF7" w:rsidRPr="000A1EF7">
        <w:rPr>
          <w:rFonts w:ascii="Times New Roman" w:eastAsia="SchoolBookSanPin" w:hAnsi="Times New Roman"/>
          <w:sz w:val="24"/>
          <w:szCs w:val="24"/>
        </w:rPr>
        <w:t>О</w:t>
      </w:r>
      <w:r w:rsidRPr="000A1EF7">
        <w:rPr>
          <w:rFonts w:ascii="Times New Roman" w:eastAsia="SchoolBookSanPin" w:hAnsi="Times New Roman"/>
          <w:sz w:val="24"/>
          <w:szCs w:val="24"/>
        </w:rPr>
        <w:t>ОП НОО являются:</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0A1EF7" w:rsidRDefault="005133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развитие единого образовательного пространства Российской Федерации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общих принципов формирования содержания обучения и воспитания, организации образовательного процесса;</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организация </w:t>
      </w:r>
      <w:r w:rsidR="00513394" w:rsidRPr="000A1EF7">
        <w:rPr>
          <w:rFonts w:ascii="Times New Roman" w:eastAsia="SchoolBookSanPin" w:hAnsi="Times New Roman"/>
          <w:sz w:val="24"/>
          <w:szCs w:val="24"/>
        </w:rPr>
        <w:t xml:space="preserve">образовательного </w:t>
      </w:r>
      <w:r w:rsidRPr="000A1EF7">
        <w:rPr>
          <w:rFonts w:ascii="Times New Roman" w:eastAsia="SchoolBookSanPin" w:hAnsi="Times New Roman"/>
          <w:sz w:val="24"/>
          <w:szCs w:val="24"/>
        </w:rPr>
        <w:t>процесса с учётом целей, содержания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планируемых результатов начального общего образования, отражённых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ФГОС НОО;</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особом внимании и поддержке.</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17.3. Достижение</w:t>
      </w:r>
      <w:r w:rsidR="000A1EF7" w:rsidRPr="000A1EF7">
        <w:rPr>
          <w:rFonts w:ascii="Times New Roman" w:eastAsia="SchoolBookSanPin" w:hAnsi="Times New Roman"/>
          <w:sz w:val="24"/>
          <w:szCs w:val="24"/>
        </w:rPr>
        <w:t xml:space="preserve"> поставленных целей реализации О</w:t>
      </w:r>
      <w:r w:rsidRPr="000A1EF7">
        <w:rPr>
          <w:rFonts w:ascii="Times New Roman" w:eastAsia="SchoolBookSanPin" w:hAnsi="Times New Roman"/>
          <w:sz w:val="24"/>
          <w:szCs w:val="24"/>
        </w:rPr>
        <w:t xml:space="preserve">ОП НОО предусматривает решение следующих основных задач: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0A1EF7">
        <w:rPr>
          <w:rFonts w:ascii="Times New Roman" w:eastAsia="SchoolBookSanPin" w:hAnsi="Times New Roman"/>
          <w:sz w:val="24"/>
          <w:szCs w:val="24"/>
        </w:rPr>
        <w:t>хранение и укрепление здоровья;</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обеспечение планируемых результатов по освоению обучающим</w:t>
      </w:r>
      <w:r w:rsidR="00A7505E" w:rsidRPr="000A1EF7">
        <w:rPr>
          <w:rFonts w:ascii="Times New Roman" w:eastAsia="SchoolBookSanPin" w:hAnsi="Times New Roman"/>
          <w:sz w:val="24"/>
          <w:szCs w:val="24"/>
        </w:rPr>
        <w:t>и</w:t>
      </w:r>
      <w:r w:rsidRPr="000A1EF7">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достижение пл</w:t>
      </w:r>
      <w:r w:rsidR="000A1EF7" w:rsidRPr="000A1EF7">
        <w:rPr>
          <w:rFonts w:ascii="Times New Roman" w:eastAsia="SchoolBookSanPin" w:hAnsi="Times New Roman"/>
          <w:sz w:val="24"/>
          <w:szCs w:val="24"/>
        </w:rPr>
        <w:t>анируемых результатов освоения О</w:t>
      </w:r>
      <w:r w:rsidRPr="000A1EF7">
        <w:rPr>
          <w:rFonts w:ascii="Times New Roman" w:eastAsia="SchoolBookSanPin" w:hAnsi="Times New Roman"/>
          <w:sz w:val="24"/>
          <w:szCs w:val="24"/>
        </w:rPr>
        <w:t xml:space="preserve">ОП НОО всеми обучающимися, в том </w:t>
      </w:r>
      <w:r w:rsidRPr="000A1EF7">
        <w:rPr>
          <w:rFonts w:ascii="Times New Roman" w:eastAsia="SchoolBookSanPin" w:hAnsi="Times New Roman"/>
          <w:sz w:val="24"/>
          <w:szCs w:val="24"/>
        </w:rPr>
        <w:lastRenderedPageBreak/>
        <w:t xml:space="preserve">числе обучающимися с ограниченными возможностями здоровья (далее – обучающиеся с ОВЗ);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других, организацию общественно полезной деятельности;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0A1EF7" w:rsidRDefault="000A1EF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17.4. О</w:t>
      </w:r>
      <w:r w:rsidR="00E874C3" w:rsidRPr="000A1EF7">
        <w:rPr>
          <w:rFonts w:ascii="Times New Roman" w:eastAsia="SchoolBookSanPin" w:hAnsi="Times New Roman"/>
          <w:sz w:val="24"/>
          <w:szCs w:val="24"/>
        </w:rPr>
        <w:t xml:space="preserve">ОП НОО учитывает следующие </w:t>
      </w:r>
      <w:r w:rsidR="00E874C3" w:rsidRPr="000A1EF7">
        <w:rPr>
          <w:rFonts w:ascii="Times New Roman" w:eastAsia="SchoolBookSanPin" w:hAnsi="Times New Roman"/>
          <w:bCs/>
          <w:sz w:val="24"/>
          <w:szCs w:val="24"/>
        </w:rPr>
        <w:t>принципы</w:t>
      </w:r>
      <w:r w:rsidR="00E874C3" w:rsidRPr="000A1EF7">
        <w:rPr>
          <w:rFonts w:ascii="Times New Roman" w:eastAsia="SchoolBookSanPin" w:hAnsi="Times New Roman"/>
          <w:sz w:val="24"/>
          <w:szCs w:val="24"/>
        </w:rPr>
        <w:t>:</w:t>
      </w:r>
    </w:p>
    <w:p w:rsidR="00E874C3" w:rsidRPr="000A1EF7" w:rsidRDefault="000A1EF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 принцип учёта ФГОС НОО: О</w:t>
      </w:r>
      <w:r w:rsidR="00E874C3" w:rsidRPr="000A1EF7">
        <w:rPr>
          <w:rFonts w:ascii="Times New Roman" w:eastAsia="SchoolBookSanPin" w:hAnsi="Times New Roman"/>
          <w:sz w:val="24"/>
          <w:szCs w:val="24"/>
        </w:rPr>
        <w:t>ОП НОО базируется на требованиях, предъявляемых ФГОС НОО к целям, содержанию, планируемым результатам</w:t>
      </w:r>
      <w:r w:rsidR="00933CAF" w:rsidRPr="000A1EF7">
        <w:rPr>
          <w:rFonts w:ascii="Times New Roman" w:eastAsia="SchoolBookSanPin" w:hAnsi="Times New Roman"/>
          <w:sz w:val="24"/>
          <w:szCs w:val="24"/>
        </w:rPr>
        <w:t xml:space="preserve"> </w:t>
      </w:r>
      <w:r w:rsidR="00E874C3" w:rsidRPr="000A1EF7">
        <w:rPr>
          <w:rFonts w:ascii="Times New Roman" w:eastAsia="SchoolBookSanPin" w:hAnsi="Times New Roman"/>
          <w:sz w:val="24"/>
          <w:szCs w:val="24"/>
        </w:rPr>
        <w:t xml:space="preserve">и условиям обучения </w:t>
      </w:r>
      <w:r w:rsidR="00CF6C89" w:rsidRPr="000A1EF7">
        <w:rPr>
          <w:rFonts w:ascii="Times New Roman" w:eastAsia="SchoolBookSanPin" w:hAnsi="Times New Roman"/>
          <w:sz w:val="24"/>
          <w:szCs w:val="24"/>
        </w:rPr>
        <w:t>на уровне начального общего образования</w:t>
      </w:r>
      <w:r w:rsidR="00E874C3" w:rsidRPr="000A1EF7">
        <w:rPr>
          <w:rFonts w:ascii="Times New Roman" w:eastAsia="SchoolBookSanPin" w:hAnsi="Times New Roman"/>
          <w:sz w:val="24"/>
          <w:szCs w:val="24"/>
        </w:rPr>
        <w:t xml:space="preserve">;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 принцип учёта языка обучения: с учётом условий функционирован</w:t>
      </w:r>
      <w:r w:rsidR="000A1EF7" w:rsidRPr="000A1EF7">
        <w:rPr>
          <w:rFonts w:ascii="Times New Roman" w:eastAsia="SchoolBookSanPin" w:hAnsi="Times New Roman"/>
          <w:sz w:val="24"/>
          <w:szCs w:val="24"/>
        </w:rPr>
        <w:t>ия образовательной организации О</w:t>
      </w:r>
      <w:r w:rsidRPr="000A1EF7">
        <w:rPr>
          <w:rFonts w:ascii="Times New Roman" w:eastAsia="SchoolBookSanPin" w:hAnsi="Times New Roman"/>
          <w:sz w:val="24"/>
          <w:szCs w:val="24"/>
        </w:rPr>
        <w:t>ОП НОО характеризует право получения образования на родном языке из числа языков народов Российской Федерации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самоконтроль);</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учетом мнения родителей (законных представителей) обучающегося;</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развитием на уровнях начального общего и основного общего образования;</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w:t>
      </w:r>
      <w:r w:rsidR="0021394B" w:rsidRPr="000A1EF7">
        <w:rPr>
          <w:rFonts w:ascii="Times New Roman" w:eastAsia="SchoolBookSanPin" w:hAnsi="Times New Roman"/>
          <w:sz w:val="24"/>
          <w:szCs w:val="24"/>
        </w:rPr>
        <w:t>кторов среды обитания», утверждё</w:t>
      </w:r>
      <w:r w:rsidRPr="000A1EF7">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0A1EF7">
        <w:rPr>
          <w:rFonts w:ascii="Times New Roman" w:hAnsi="Times New Roman"/>
          <w:sz w:val="24"/>
          <w:szCs w:val="24"/>
        </w:rPr>
        <w:t xml:space="preserve"> </w:t>
      </w:r>
      <w:r w:rsidRPr="000A1EF7">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933CAF"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0A1EF7">
        <w:rPr>
          <w:rFonts w:ascii="Times New Roman" w:eastAsia="SchoolBookSanPin" w:hAnsi="Times New Roman"/>
          <w:sz w:val="24"/>
          <w:szCs w:val="24"/>
        </w:rPr>
        <w:t>и</w:t>
      </w:r>
      <w:r w:rsidR="00E47939" w:rsidRPr="000A1EF7">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0A1EF7">
        <w:rPr>
          <w:rFonts w:ascii="Times New Roman" w:eastAsia="SchoolBookSanPin" w:hAnsi="Times New Roman"/>
          <w:sz w:val="24"/>
          <w:szCs w:val="24"/>
        </w:rPr>
        <w:t xml:space="preserve"> г., рег</w:t>
      </w:r>
      <w:r w:rsidR="00E47939" w:rsidRPr="000A1EF7">
        <w:rPr>
          <w:rFonts w:ascii="Times New Roman" w:eastAsia="SchoolBookSanPin" w:hAnsi="Times New Roman"/>
          <w:sz w:val="24"/>
          <w:szCs w:val="24"/>
        </w:rPr>
        <w:t>и</w:t>
      </w:r>
      <w:r w:rsidR="00A7505E" w:rsidRPr="000A1EF7">
        <w:rPr>
          <w:rFonts w:ascii="Times New Roman" w:eastAsia="SchoolBookSanPin" w:hAnsi="Times New Roman"/>
          <w:sz w:val="24"/>
          <w:szCs w:val="24"/>
        </w:rPr>
        <w:t>с</w:t>
      </w:r>
      <w:r w:rsidR="00E47939" w:rsidRPr="000A1EF7">
        <w:rPr>
          <w:rFonts w:ascii="Times New Roman" w:eastAsia="SchoolBookSanPin" w:hAnsi="Times New Roman"/>
          <w:sz w:val="24"/>
          <w:szCs w:val="24"/>
        </w:rPr>
        <w:t xml:space="preserve">трационный № 72558), </w:t>
      </w:r>
      <w:r w:rsidRPr="000A1EF7">
        <w:rPr>
          <w:rFonts w:ascii="Times New Roman" w:eastAsia="SchoolBookSanPin" w:hAnsi="Times New Roman"/>
          <w:sz w:val="24"/>
          <w:szCs w:val="24"/>
        </w:rPr>
        <w:t>действующими до 1 марта 2027 г.</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(дал</w:t>
      </w:r>
      <w:r w:rsidR="00A7505E" w:rsidRPr="000A1EF7">
        <w:rPr>
          <w:rFonts w:ascii="Times New Roman" w:eastAsia="SchoolBookSanPin" w:hAnsi="Times New Roman"/>
          <w:sz w:val="24"/>
          <w:szCs w:val="24"/>
        </w:rPr>
        <w:t xml:space="preserve">ее – Гигиенические нормативы), </w:t>
      </w:r>
      <w:r w:rsidRPr="000A1EF7">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обучени</w:t>
      </w:r>
      <w:r w:rsidR="00A7505E" w:rsidRPr="000A1EF7">
        <w:rPr>
          <w:rFonts w:ascii="Times New Roman" w:eastAsia="SchoolBookSanPin" w:hAnsi="Times New Roman"/>
          <w:sz w:val="24"/>
          <w:szCs w:val="24"/>
        </w:rPr>
        <w:t xml:space="preserve">я, отдыха и оздоровления детей </w:t>
      </w:r>
      <w:r w:rsidRPr="000A1EF7">
        <w:rPr>
          <w:rFonts w:ascii="Times New Roman" w:eastAsia="SchoolBookSanPin" w:hAnsi="Times New Roman"/>
          <w:sz w:val="24"/>
          <w:szCs w:val="24"/>
        </w:rPr>
        <w:t>и молодежи», утвержд</w:t>
      </w:r>
      <w:r w:rsidR="0021394B" w:rsidRPr="000A1EF7">
        <w:rPr>
          <w:rFonts w:ascii="Times New Roman" w:eastAsia="SchoolBookSanPin" w:hAnsi="Times New Roman"/>
          <w:sz w:val="24"/>
          <w:szCs w:val="24"/>
        </w:rPr>
        <w:t>ё</w:t>
      </w:r>
      <w:r w:rsidRPr="000A1EF7">
        <w:rPr>
          <w:rFonts w:ascii="Times New Roman" w:eastAsia="SchoolBookSanPin" w:hAnsi="Times New Roman"/>
          <w:sz w:val="24"/>
          <w:szCs w:val="24"/>
        </w:rPr>
        <w:t xml:space="preserve">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w:t>
      </w:r>
      <w:r w:rsidRPr="000A1EF7">
        <w:rPr>
          <w:rFonts w:ascii="Times New Roman" w:eastAsia="SchoolBookSanPin" w:hAnsi="Times New Roman"/>
          <w:sz w:val="24"/>
          <w:szCs w:val="24"/>
        </w:rPr>
        <w:lastRenderedPageBreak/>
        <w:t>(далее – Санитарно-эпидемиологические требования).</w:t>
      </w:r>
    </w:p>
    <w:p w:rsidR="00E874C3" w:rsidRPr="000A1EF7" w:rsidRDefault="000A1EF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17.5. О</w:t>
      </w:r>
      <w:r w:rsidR="00E874C3" w:rsidRPr="000A1EF7">
        <w:rPr>
          <w:rFonts w:ascii="Times New Roman" w:eastAsia="SchoolBookSanPin" w:hAnsi="Times New Roman"/>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0A1EF7">
        <w:rPr>
          <w:rFonts w:ascii="Times New Roman" w:eastAsia="SchoolBookSanPin" w:hAnsi="Times New Roman"/>
          <w:sz w:val="24"/>
          <w:szCs w:val="24"/>
        </w:rPr>
        <w:t>бъём</w:t>
      </w:r>
      <w:r w:rsidR="00E874C3" w:rsidRPr="000A1EF7">
        <w:rPr>
          <w:rFonts w:ascii="Times New Roman" w:eastAsia="SchoolBookSanPin" w:hAnsi="Times New Roman"/>
          <w:sz w:val="24"/>
          <w:szCs w:val="24"/>
        </w:rPr>
        <w:t xml:space="preserve"> аудиторной работы обучающихся за четыре учебных года</w:t>
      </w:r>
      <w:r w:rsidR="00933CAF" w:rsidRPr="000A1EF7">
        <w:rPr>
          <w:rFonts w:ascii="Times New Roman" w:eastAsia="SchoolBookSanPin" w:hAnsi="Times New Roman"/>
          <w:sz w:val="24"/>
          <w:szCs w:val="24"/>
        </w:rPr>
        <w:t xml:space="preserve"> </w:t>
      </w:r>
      <w:r w:rsidR="00E874C3" w:rsidRPr="000A1EF7">
        <w:rPr>
          <w:rFonts w:ascii="Times New Roman" w:eastAsia="SchoolBookSanPin" w:hAnsi="Times New Roman"/>
          <w:sz w:val="24"/>
          <w:szCs w:val="24"/>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0A1EF7">
        <w:rPr>
          <w:rFonts w:ascii="Times New Roman" w:eastAsia="SchoolBookSanPin" w:hAnsi="Times New Roman"/>
          <w:sz w:val="24"/>
          <w:szCs w:val="24"/>
        </w:rPr>
        <w:t xml:space="preserve"> </w:t>
      </w:r>
      <w:r w:rsidR="00E874C3" w:rsidRPr="000A1EF7">
        <w:rPr>
          <w:rFonts w:ascii="Times New Roman" w:eastAsia="SchoolBookSanPin" w:hAnsi="Times New Roman"/>
          <w:sz w:val="24"/>
          <w:szCs w:val="24"/>
        </w:rPr>
        <w:t>к учебной нагрузке при 5-дневной (или 6-дневной) учебной неделе, предусмотренными Гигиеническими нормативами и Санитарно-</w:t>
      </w:r>
      <w:r w:rsidR="00A7505E" w:rsidRPr="000A1EF7">
        <w:rPr>
          <w:rFonts w:ascii="Times New Roman" w:eastAsia="SchoolBookSanPin" w:hAnsi="Times New Roman"/>
          <w:sz w:val="24"/>
          <w:szCs w:val="24"/>
        </w:rPr>
        <w:t>эп</w:t>
      </w:r>
      <w:r w:rsidR="00E874C3" w:rsidRPr="000A1EF7">
        <w:rPr>
          <w:rFonts w:ascii="Times New Roman" w:eastAsia="SchoolBookSanPin" w:hAnsi="Times New Roman"/>
          <w:sz w:val="24"/>
          <w:szCs w:val="24"/>
        </w:rPr>
        <w:t>идемиологическими требованиями.</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hAnsi="Times New Roman"/>
          <w:sz w:val="24"/>
          <w:szCs w:val="24"/>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0A1EF7">
        <w:rPr>
          <w:rFonts w:ascii="Times New Roman" w:hAnsi="Times New Roman"/>
          <w:sz w:val="24"/>
          <w:szCs w:val="24"/>
        </w:rPr>
        <w:t xml:space="preserve"> </w:t>
      </w:r>
      <w:r w:rsidRPr="000A1EF7">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0A1EF7">
        <w:rPr>
          <w:rFonts w:ascii="Times New Roman" w:hAnsi="Times New Roman"/>
          <w:sz w:val="24"/>
          <w:szCs w:val="24"/>
        </w:rPr>
        <w:t>бъём</w:t>
      </w:r>
      <w:r w:rsidRPr="000A1EF7">
        <w:rPr>
          <w:rFonts w:ascii="Times New Roman" w:hAnsi="Times New Roman"/>
          <w:sz w:val="24"/>
          <w:szCs w:val="24"/>
        </w:rPr>
        <w:t xml:space="preserve"> домашних заданий должны соответствовать требованиям, предусмотренным </w:t>
      </w:r>
      <w:r w:rsidRPr="000A1EF7">
        <w:rPr>
          <w:rFonts w:ascii="Times New Roman" w:eastAsia="SchoolBookSanPin" w:hAnsi="Times New Roman"/>
          <w:sz w:val="24"/>
          <w:szCs w:val="24"/>
        </w:rPr>
        <w:t>Гигиеническими нормативами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Санитарно-эпидемиологическими требованиями.</w:t>
      </w:r>
    </w:p>
    <w:p w:rsidR="00E874C3" w:rsidRPr="000A1EF7" w:rsidRDefault="00E874C3"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18. П</w:t>
      </w:r>
      <w:r w:rsidR="000A1EF7" w:rsidRPr="000A1EF7">
        <w:rPr>
          <w:rFonts w:ascii="Times New Roman" w:hAnsi="Times New Roman"/>
          <w:sz w:val="24"/>
          <w:szCs w:val="24"/>
        </w:rPr>
        <w:t>ланируемые результаты освоения О</w:t>
      </w:r>
      <w:r w:rsidRPr="000A1EF7">
        <w:rPr>
          <w:rFonts w:ascii="Times New Roman" w:hAnsi="Times New Roman"/>
          <w:sz w:val="24"/>
          <w:szCs w:val="24"/>
        </w:rPr>
        <w:t>ОП НОО.</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18.1. П</w:t>
      </w:r>
      <w:r w:rsidR="000A1EF7" w:rsidRPr="000A1EF7">
        <w:rPr>
          <w:rFonts w:ascii="Times New Roman" w:eastAsia="SchoolBookSanPin" w:hAnsi="Times New Roman"/>
          <w:sz w:val="24"/>
          <w:szCs w:val="24"/>
        </w:rPr>
        <w:t>ланируемые результаты освоения О</w:t>
      </w:r>
      <w:r w:rsidRPr="000A1EF7">
        <w:rPr>
          <w:rFonts w:ascii="Times New Roman" w:eastAsia="SchoolBookSanPin" w:hAnsi="Times New Roman"/>
          <w:sz w:val="24"/>
          <w:szCs w:val="24"/>
        </w:rPr>
        <w:t>ОП НОО соответствуют современным целям начального общего образования, представленным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во ФГОС НОО как система личностных, метапредметных и предметных достижений обучающегося. </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18.2. </w:t>
      </w:r>
      <w:r w:rsidR="000A1EF7" w:rsidRPr="000A1EF7">
        <w:rPr>
          <w:rFonts w:ascii="Times New Roman" w:eastAsia="SchoolBookSanPin" w:hAnsi="Times New Roman"/>
          <w:sz w:val="24"/>
          <w:szCs w:val="24"/>
        </w:rPr>
        <w:t>Личностные результаты освоения О</w:t>
      </w:r>
      <w:r w:rsidRPr="000A1EF7">
        <w:rPr>
          <w:rFonts w:ascii="Times New Roman" w:eastAsia="SchoolBookSanPin" w:hAnsi="Times New Roman"/>
          <w:sz w:val="24"/>
          <w:szCs w:val="24"/>
        </w:rPr>
        <w:t xml:space="preserve">ОП </w:t>
      </w:r>
      <w:bookmarkStart w:id="2" w:name="_GoBack"/>
      <w:bookmarkEnd w:id="2"/>
      <w:r w:rsidRPr="000A1EF7">
        <w:rPr>
          <w:rFonts w:ascii="Times New Roman" w:eastAsia="SchoolBookSanPin" w:hAnsi="Times New Roman"/>
          <w:sz w:val="24"/>
          <w:szCs w:val="24"/>
        </w:rPr>
        <w:t>НОО достигаются в единстве учебной и воспитательной деятельности образовательной организации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саморазвития, формирования внутренней позиции личности.</w:t>
      </w:r>
    </w:p>
    <w:p w:rsidR="00E874C3" w:rsidRPr="000A1EF7" w:rsidRDefault="00E874C3"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 Система оценки достижения планируемых результатов освоения</w:t>
      </w:r>
      <w:r w:rsidR="00933CAF" w:rsidRPr="000A1EF7">
        <w:rPr>
          <w:rFonts w:ascii="Times New Roman" w:eastAsia="SchoolBookSanPin" w:hAnsi="Times New Roman"/>
          <w:sz w:val="24"/>
          <w:szCs w:val="24"/>
        </w:rPr>
        <w:t xml:space="preserve"> </w:t>
      </w:r>
      <w:r w:rsidR="000A1EF7" w:rsidRPr="000A1EF7">
        <w:rPr>
          <w:rFonts w:ascii="Times New Roman" w:eastAsia="SchoolBookSanPin" w:hAnsi="Times New Roman"/>
          <w:sz w:val="24"/>
          <w:szCs w:val="24"/>
        </w:rPr>
        <w:t>О</w:t>
      </w:r>
      <w:r w:rsidRPr="000A1EF7">
        <w:rPr>
          <w:rFonts w:ascii="Times New Roman" w:eastAsia="SchoolBookSanPin" w:hAnsi="Times New Roman"/>
          <w:sz w:val="24"/>
          <w:szCs w:val="24"/>
        </w:rPr>
        <w:t>ОП НОО.</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их достижения.</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19.2. Система оценки достижения планируемых результатов (далее </w:t>
      </w:r>
      <w:r w:rsidR="00BD2D1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образовательной организации и служит основой при разработке образовательной организацией соответствующего локального акта.</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 Система оценки призвана способствовать поддержанию единства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всей системы образования, обеспечению преемственности в системе непрерывного образования. Её основными </w:t>
      </w:r>
      <w:r w:rsidRPr="000A1EF7">
        <w:rPr>
          <w:rFonts w:ascii="Times New Roman" w:eastAsia="SchoolBookSanPin" w:hAnsi="Times New Roman"/>
          <w:bCs/>
          <w:sz w:val="24"/>
          <w:szCs w:val="24"/>
        </w:rPr>
        <w:t xml:space="preserve">функциями </w:t>
      </w:r>
      <w:r w:rsidRPr="000A1EF7">
        <w:rPr>
          <w:rFonts w:ascii="Times New Roman" w:eastAsia="SchoolBookSanPin" w:hAnsi="Times New Roman"/>
          <w:sz w:val="24"/>
          <w:szCs w:val="24"/>
        </w:rPr>
        <w:t xml:space="preserve">являются: </w:t>
      </w:r>
      <w:r w:rsidRPr="000A1EF7">
        <w:rPr>
          <w:rFonts w:ascii="Times New Roman" w:eastAsia="SchoolBookSanPin" w:hAnsi="Times New Roman"/>
          <w:bCs/>
          <w:sz w:val="24"/>
          <w:szCs w:val="24"/>
        </w:rPr>
        <w:t xml:space="preserve">ориентация образовательного процесса </w:t>
      </w:r>
      <w:r w:rsidRPr="000A1EF7">
        <w:rPr>
          <w:rFonts w:ascii="Times New Roman" w:eastAsia="SchoolBookSanPin" w:hAnsi="Times New Roman"/>
          <w:sz w:val="24"/>
          <w:szCs w:val="24"/>
        </w:rPr>
        <w:t>на достижение планир</w:t>
      </w:r>
      <w:r w:rsidR="000A1EF7" w:rsidRPr="000A1EF7">
        <w:rPr>
          <w:rFonts w:ascii="Times New Roman" w:eastAsia="SchoolBookSanPin" w:hAnsi="Times New Roman"/>
          <w:sz w:val="24"/>
          <w:szCs w:val="24"/>
        </w:rPr>
        <w:t>уемых результатов освоения О</w:t>
      </w:r>
      <w:r w:rsidRPr="000A1EF7">
        <w:rPr>
          <w:rFonts w:ascii="Times New Roman" w:eastAsia="SchoolBookSanPin" w:hAnsi="Times New Roman"/>
          <w:sz w:val="24"/>
          <w:szCs w:val="24"/>
        </w:rPr>
        <w:t>ОП НОО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обеспечение эффективной </w:t>
      </w:r>
      <w:r w:rsidRPr="000A1EF7">
        <w:rPr>
          <w:rFonts w:ascii="Times New Roman" w:eastAsia="SchoolBookSanPin" w:hAnsi="Times New Roman"/>
          <w:bCs/>
          <w:sz w:val="24"/>
          <w:szCs w:val="24"/>
        </w:rPr>
        <w:t>обратной связи</w:t>
      </w:r>
      <w:r w:rsidRPr="000A1EF7">
        <w:rPr>
          <w:rFonts w:ascii="Times New Roman" w:eastAsia="SchoolBookSanPin" w:hAnsi="Times New Roman"/>
          <w:sz w:val="24"/>
          <w:szCs w:val="24"/>
        </w:rPr>
        <w:t xml:space="preserve">, позволяющей осуществлять </w:t>
      </w:r>
      <w:r w:rsidRPr="000A1EF7">
        <w:rPr>
          <w:rFonts w:ascii="Times New Roman" w:eastAsia="SchoolBookSanPin" w:hAnsi="Times New Roman"/>
          <w:bCs/>
          <w:sz w:val="24"/>
          <w:szCs w:val="24"/>
        </w:rPr>
        <w:t>управление образовательным процессом.</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19.4. Основными направлениями и целями оценочной деятельности</w:t>
      </w:r>
      <w:r w:rsidR="00933CAF"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в образовательной организации являются:</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0A1EF7">
        <w:rPr>
          <w:rFonts w:ascii="Times New Roman" w:eastAsia="SchoolBookSanPin" w:hAnsi="Times New Roman"/>
          <w:sz w:val="24"/>
          <w:szCs w:val="24"/>
        </w:rPr>
        <w:lastRenderedPageBreak/>
        <w:t>регион</w:t>
      </w:r>
      <w:r w:rsidR="00A7505E" w:rsidRPr="000A1EF7">
        <w:rPr>
          <w:rFonts w:ascii="Times New Roman" w:eastAsia="SchoolBookSanPin" w:hAnsi="Times New Roman"/>
          <w:sz w:val="24"/>
          <w:szCs w:val="24"/>
        </w:rPr>
        <w:t>ального и федерального уровней;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оценка результатов деятельности педагогических работников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основа аттестационных процедур;</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оценка результатов деятельности образовательной организации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основа аккредитационных процедур.</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19.5. Основным объектом системы оценки</w:t>
      </w:r>
      <w:r w:rsidRPr="000A1EF7">
        <w:rPr>
          <w:rFonts w:ascii="Times New Roman" w:eastAsia="SchoolBookSanPin" w:hAnsi="Times New Roman"/>
          <w:sz w:val="24"/>
          <w:szCs w:val="24"/>
        </w:rPr>
        <w:t>, её содержательной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критериальной базой выступают требования ФГОС НОО, которые конкретизируются в планируемых результатах</w:t>
      </w:r>
      <w:r w:rsidR="000A1EF7" w:rsidRPr="000A1EF7">
        <w:rPr>
          <w:rFonts w:ascii="Times New Roman" w:eastAsia="SchoolBookSanPin" w:hAnsi="Times New Roman"/>
          <w:sz w:val="24"/>
          <w:szCs w:val="24"/>
        </w:rPr>
        <w:t xml:space="preserve"> освоения обучающимися О</w:t>
      </w:r>
      <w:r w:rsidR="00A7505E" w:rsidRPr="000A1EF7">
        <w:rPr>
          <w:rFonts w:ascii="Times New Roman" w:eastAsia="SchoolBookSanPin" w:hAnsi="Times New Roman"/>
          <w:sz w:val="24"/>
          <w:szCs w:val="24"/>
        </w:rPr>
        <w:t>ОП НОО.</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19.6. Система оценки включает процедуры внутренней и внешней оценки.</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19.7. Внутренняя оценка </w:t>
      </w:r>
      <w:r w:rsidRPr="000A1EF7">
        <w:rPr>
          <w:rFonts w:ascii="Times New Roman" w:eastAsia="SchoolBookSanPin" w:hAnsi="Times New Roman"/>
          <w:sz w:val="24"/>
          <w:szCs w:val="24"/>
        </w:rPr>
        <w:t>включает:</w:t>
      </w:r>
    </w:p>
    <w:p w:rsidR="00371E60" w:rsidRPr="000A1EF7" w:rsidRDefault="00371E60"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стартовую диагностику;</w:t>
      </w:r>
    </w:p>
    <w:p w:rsidR="00371E60" w:rsidRPr="000A1EF7" w:rsidRDefault="00371E60"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текущую и тематическую оценк</w:t>
      </w:r>
      <w:r w:rsidR="0086621A" w:rsidRPr="000A1EF7">
        <w:rPr>
          <w:rFonts w:ascii="Times New Roman" w:eastAsia="SchoolBookSanPin" w:hAnsi="Times New Roman"/>
          <w:sz w:val="24"/>
          <w:szCs w:val="24"/>
        </w:rPr>
        <w:t>и</w:t>
      </w:r>
      <w:r w:rsidRPr="000A1EF7">
        <w:rPr>
          <w:rFonts w:ascii="Times New Roman" w:eastAsia="SchoolBookSanPin" w:hAnsi="Times New Roman"/>
          <w:sz w:val="24"/>
          <w:szCs w:val="24"/>
        </w:rPr>
        <w:t>;</w:t>
      </w:r>
    </w:p>
    <w:p w:rsidR="00EC70BE" w:rsidRPr="000A1EF7" w:rsidRDefault="00EC70BE"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итоговую оценку;</w:t>
      </w:r>
    </w:p>
    <w:p w:rsidR="00EC70BE" w:rsidRPr="000A1EF7" w:rsidRDefault="00EC70BE"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промежуточную аттестацию;</w:t>
      </w:r>
    </w:p>
    <w:p w:rsidR="00371E60" w:rsidRPr="000A1EF7" w:rsidRDefault="00371E60"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психолого-педагогическое наблюдение;</w:t>
      </w:r>
    </w:p>
    <w:p w:rsidR="00371E60" w:rsidRPr="000A1EF7" w:rsidRDefault="00371E60"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внутренний мониторинг образовательных достижений обучающихся.</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19.8. Внешняя оценка включает:</w:t>
      </w:r>
    </w:p>
    <w:p w:rsidR="00EC70BE" w:rsidRPr="000A1EF7" w:rsidRDefault="00EC70BE"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независимую оценку качества подготовки обучающихся;</w:t>
      </w:r>
    </w:p>
    <w:p w:rsidR="00EC70BE" w:rsidRPr="000A1EF7" w:rsidRDefault="00EC70BE" w:rsidP="000A1EF7">
      <w:pPr>
        <w:tabs>
          <w:tab w:val="left" w:pos="709"/>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итоговую аттестацию.</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19.10. Системно-деятельностный подход </w:t>
      </w:r>
      <w:r w:rsidRPr="000A1EF7">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19.11. Уровневый подход </w:t>
      </w:r>
      <w:r w:rsidRPr="000A1EF7">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обучающимися. Он реализуется как по отношению к содержанию оценки,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так и к представлению и интерпретации результатов измерений.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19.13. Комплексный подход </w:t>
      </w:r>
      <w:r w:rsidRPr="000A1EF7">
        <w:rPr>
          <w:rFonts w:ascii="Times New Roman" w:eastAsia="SchoolBookSanPin" w:hAnsi="Times New Roman"/>
          <w:sz w:val="24"/>
          <w:szCs w:val="24"/>
        </w:rPr>
        <w:t>к оценке образовательных достижений реализуется через:</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оценку предметных и метапредметных результатов;</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для итоговой оценки; использование контекстной информации (об особенностях обучающихся, условиях и процессе обучения </w:t>
      </w:r>
      <w:r w:rsidR="005D7C98" w:rsidRPr="000A1EF7">
        <w:rPr>
          <w:rFonts w:ascii="Times New Roman" w:eastAsia="SchoolBookSanPin" w:hAnsi="Times New Roman"/>
          <w:sz w:val="24"/>
          <w:szCs w:val="24"/>
        </w:rPr>
        <w:t>и другие</w:t>
      </w:r>
      <w:r w:rsidRPr="000A1EF7">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0A1EF7" w:rsidRDefault="00371E60" w:rsidP="000A1EF7">
      <w:pPr>
        <w:tabs>
          <w:tab w:val="left" w:pos="851"/>
        </w:tabs>
        <w:spacing w:after="0" w:line="240" w:lineRule="auto"/>
        <w:ind w:firstLine="709"/>
        <w:jc w:val="both"/>
        <w:rPr>
          <w:rFonts w:ascii="Times New Roman" w:hAnsi="Times New Roman"/>
          <w:sz w:val="24"/>
          <w:szCs w:val="24"/>
        </w:rPr>
      </w:pPr>
      <w:r w:rsidRPr="000A1EF7">
        <w:rPr>
          <w:rFonts w:ascii="Times New Roman" w:eastAsia="SchoolBookSanPin" w:hAnsi="Times New Roman"/>
          <w:sz w:val="24"/>
          <w:szCs w:val="24"/>
        </w:rPr>
        <w:t>использование мониторинга динамических показателей освоения умений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0A1EF7">
        <w:rPr>
          <w:rFonts w:ascii="Times New Roman" w:hAnsi="Times New Roman"/>
          <w:sz w:val="24"/>
          <w:szCs w:val="24"/>
        </w:rPr>
        <w:t xml:space="preserve"> </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 xml:space="preserve">19.14. Целью оценки личностных достижений обучающихся является получение общего </w:t>
      </w:r>
      <w:r w:rsidRPr="000A1EF7">
        <w:rPr>
          <w:rFonts w:ascii="Times New Roman" w:hAnsi="Times New Roman"/>
          <w:sz w:val="24"/>
          <w:szCs w:val="24"/>
        </w:rPr>
        <w:lastRenderedPageBreak/>
        <w:t>представления о воспитательной деятельности образовательной организации и е</w:t>
      </w:r>
      <w:r w:rsidR="00BD2D10" w:rsidRPr="000A1EF7">
        <w:rPr>
          <w:rFonts w:ascii="Times New Roman" w:hAnsi="Times New Roman"/>
          <w:sz w:val="24"/>
          <w:szCs w:val="24"/>
        </w:rPr>
        <w:t>ё</w:t>
      </w:r>
      <w:r w:rsidRPr="000A1EF7">
        <w:rPr>
          <w:rFonts w:ascii="Times New Roman" w:hAnsi="Times New Roman"/>
          <w:sz w:val="24"/>
          <w:szCs w:val="24"/>
        </w:rPr>
        <w:t xml:space="preserve"> вл</w:t>
      </w:r>
      <w:r w:rsidR="00584659" w:rsidRPr="000A1EF7">
        <w:rPr>
          <w:rFonts w:ascii="Times New Roman" w:hAnsi="Times New Roman"/>
          <w:sz w:val="24"/>
          <w:szCs w:val="24"/>
        </w:rPr>
        <w:t>иянии на коллектив обучающихся.</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w:t>
      </w:r>
      <w:r w:rsidR="00BD2D10" w:rsidRPr="000A1EF7">
        <w:rPr>
          <w:rFonts w:ascii="Times New Roman" w:hAnsi="Times New Roman"/>
          <w:sz w:val="24"/>
          <w:szCs w:val="24"/>
        </w:rPr>
        <w:t>ё</w:t>
      </w:r>
      <w:r w:rsidRPr="000A1EF7">
        <w:rPr>
          <w:rFonts w:ascii="Times New Roman" w:hAnsi="Times New Roman"/>
          <w:sz w:val="24"/>
          <w:szCs w:val="24"/>
        </w:rPr>
        <w:t>том его индивидуально-психоло</w:t>
      </w:r>
      <w:r w:rsidR="00584659" w:rsidRPr="000A1EF7">
        <w:rPr>
          <w:rFonts w:ascii="Times New Roman" w:hAnsi="Times New Roman"/>
          <w:sz w:val="24"/>
          <w:szCs w:val="24"/>
        </w:rPr>
        <w:t>гических особенностей развития.</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19.16. Личностные дос</w:t>
      </w:r>
      <w:r w:rsidR="000A1EF7" w:rsidRPr="000A1EF7">
        <w:rPr>
          <w:rFonts w:ascii="Times New Roman" w:hAnsi="Times New Roman"/>
          <w:sz w:val="24"/>
          <w:szCs w:val="24"/>
        </w:rPr>
        <w:t>тижения обучающихся, освоивших О</w:t>
      </w:r>
      <w:r w:rsidRPr="000A1EF7">
        <w:rPr>
          <w:rFonts w:ascii="Times New Roman" w:hAnsi="Times New Roman"/>
          <w:sz w:val="24"/>
          <w:szCs w:val="24"/>
        </w:rPr>
        <w:t xml:space="preserve">ОП НОО, включают две группы результатов: </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основы российской гражданской идентичности, ценностные установки</w:t>
      </w:r>
      <w:r w:rsidR="00933CAF" w:rsidRPr="000A1EF7">
        <w:rPr>
          <w:rFonts w:ascii="Times New Roman" w:hAnsi="Times New Roman"/>
          <w:sz w:val="24"/>
          <w:szCs w:val="24"/>
        </w:rPr>
        <w:t xml:space="preserve"> </w:t>
      </w:r>
      <w:r w:rsidRPr="000A1EF7">
        <w:rPr>
          <w:rFonts w:ascii="Times New Roman" w:hAnsi="Times New Roman"/>
          <w:sz w:val="24"/>
          <w:szCs w:val="24"/>
        </w:rPr>
        <w:t xml:space="preserve">и социально значимые качества личности; </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готовность обучающихся к саморазвитию, мотивация к познанию</w:t>
      </w:r>
      <w:r w:rsidR="00933CAF" w:rsidRPr="000A1EF7">
        <w:rPr>
          <w:rFonts w:ascii="Times New Roman" w:hAnsi="Times New Roman"/>
          <w:sz w:val="24"/>
          <w:szCs w:val="24"/>
        </w:rPr>
        <w:t xml:space="preserve"> </w:t>
      </w:r>
      <w:r w:rsidRPr="000A1EF7">
        <w:rPr>
          <w:rFonts w:ascii="Times New Roman" w:hAnsi="Times New Roman"/>
          <w:sz w:val="24"/>
          <w:szCs w:val="24"/>
        </w:rPr>
        <w:t>и обучению, активное участие в социально значимой деятельности.</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 xml:space="preserve">19.17. Учитывая особенности групп личностных результатов, </w:t>
      </w:r>
      <w:r w:rsidR="00E47939" w:rsidRPr="000A1EF7">
        <w:rPr>
          <w:rFonts w:ascii="Times New Roman" w:hAnsi="Times New Roman"/>
          <w:sz w:val="24"/>
          <w:szCs w:val="24"/>
        </w:rPr>
        <w:t xml:space="preserve">учитель </w:t>
      </w:r>
      <w:r w:rsidRPr="000A1EF7">
        <w:rPr>
          <w:rFonts w:ascii="Times New Roman" w:hAnsi="Times New Roman"/>
          <w:sz w:val="24"/>
          <w:szCs w:val="24"/>
        </w:rPr>
        <w:t>осуществля</w:t>
      </w:r>
      <w:r w:rsidR="000A1EF7" w:rsidRPr="000A1EF7">
        <w:rPr>
          <w:rFonts w:ascii="Times New Roman" w:hAnsi="Times New Roman"/>
          <w:sz w:val="24"/>
          <w:szCs w:val="24"/>
        </w:rPr>
        <w:t>ет</w:t>
      </w:r>
      <w:r w:rsidRPr="000A1EF7">
        <w:rPr>
          <w:rFonts w:ascii="Times New Roman" w:hAnsi="Times New Roman"/>
          <w:sz w:val="24"/>
          <w:szCs w:val="24"/>
        </w:rPr>
        <w:t xml:space="preserve"> оценку </w:t>
      </w:r>
      <w:r w:rsidR="00BD2D10" w:rsidRPr="000A1EF7">
        <w:rPr>
          <w:rFonts w:ascii="Times New Roman" w:hAnsi="Times New Roman"/>
          <w:sz w:val="24"/>
          <w:szCs w:val="24"/>
        </w:rPr>
        <w:t xml:space="preserve">только </w:t>
      </w:r>
      <w:r w:rsidRPr="000A1EF7">
        <w:rPr>
          <w:rFonts w:ascii="Times New Roman" w:hAnsi="Times New Roman"/>
          <w:sz w:val="24"/>
          <w:szCs w:val="24"/>
        </w:rPr>
        <w:t xml:space="preserve">следующих качеств: </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наличие и характеристика мотива познания и учения;</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наличие умений принимать и удерживать учебную задачу, планировать учебные действия;</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 xml:space="preserve">способность осуществлять самоконтроль и самооценку. </w:t>
      </w:r>
    </w:p>
    <w:p w:rsidR="00371E60" w:rsidRPr="000A1EF7" w:rsidRDefault="00371E60"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hAnsi="Times New Roman"/>
          <w:sz w:val="24"/>
          <w:szCs w:val="24"/>
        </w:rPr>
        <w:t>19.18. </w:t>
      </w:r>
      <w:r w:rsidRPr="000A1EF7">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w:t>
      </w:r>
      <w:r w:rsidR="000A1EF7" w:rsidRPr="000A1EF7">
        <w:rPr>
          <w:rFonts w:ascii="Times New Roman" w:eastAsia="SchoolBookSanPin" w:hAnsi="Times New Roman"/>
          <w:sz w:val="24"/>
          <w:szCs w:val="24"/>
        </w:rPr>
        <w:t>атов освоения О</w:t>
      </w:r>
      <w:r w:rsidRPr="000A1EF7">
        <w:rPr>
          <w:rFonts w:ascii="Times New Roman" w:eastAsia="SchoolBookSanPin" w:hAnsi="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19.20. Оценка метапредметных результатов проводится с целью определения сформированности:</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познавательных универсальных учебных действий;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коммуникативных универсальных учебных действий;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регулятивных универсальных учебных действий.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0A1EF7">
        <w:rPr>
          <w:rFonts w:ascii="Times New Roman" w:eastAsia="SchoolBookSanPin" w:hAnsi="Times New Roman"/>
          <w:sz w:val="24"/>
          <w:szCs w:val="24"/>
        </w:rPr>
        <w:t>й</w:t>
      </w:r>
      <w:r w:rsidRPr="000A1EF7">
        <w:rPr>
          <w:rFonts w:ascii="Times New Roman" w:eastAsia="SchoolBookSanPin" w:hAnsi="Times New Roman"/>
          <w:sz w:val="24"/>
          <w:szCs w:val="24"/>
        </w:rPr>
        <w:t xml:space="preserve"> работать с информацией.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19.22. Овладение базовыми логическими действиями обеспечив</w:t>
      </w:r>
      <w:r w:rsidR="00540DF4" w:rsidRPr="000A1EF7">
        <w:rPr>
          <w:rFonts w:ascii="Times New Roman" w:eastAsia="SchoolBookSanPin" w:hAnsi="Times New Roman"/>
          <w:sz w:val="24"/>
          <w:szCs w:val="24"/>
        </w:rPr>
        <w:t>ает формирование у обучающихся</w:t>
      </w:r>
      <w:r w:rsidRPr="000A1EF7">
        <w:rPr>
          <w:rFonts w:ascii="Times New Roman" w:eastAsia="SchoolBookSanPin" w:hAnsi="Times New Roman"/>
          <w:sz w:val="24"/>
          <w:szCs w:val="24"/>
        </w:rPr>
        <w:t xml:space="preserve"> умений: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объединять части объекта (объекты) по определённому признаку;</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закономерности и противоречия в рассматриваемых фактах, данных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наблюдениях на основе предложенного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алгоритма;</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19.23. Овладение базовыми исследовательскими действиями обеспечивает формирование у обучающихся умений: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вопросов;</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 помощью </w:t>
      </w:r>
      <w:r w:rsidR="00E47939" w:rsidRPr="000A1EF7">
        <w:rPr>
          <w:rFonts w:ascii="Times New Roman" w:eastAsia="SchoolBookSanPin" w:hAnsi="Times New Roman"/>
          <w:sz w:val="24"/>
          <w:szCs w:val="24"/>
        </w:rPr>
        <w:t>учителя</w:t>
      </w:r>
      <w:r w:rsidRPr="000A1EF7">
        <w:rPr>
          <w:rFonts w:ascii="Times New Roman" w:eastAsia="SchoolBookSanPin" w:hAnsi="Times New Roman"/>
          <w:sz w:val="24"/>
          <w:szCs w:val="24"/>
        </w:rPr>
        <w:t xml:space="preserve"> формулировать цель, планировать изменения объекта, ситуации;</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по предложенному плану опыт, несложное исследование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по установлению </w:t>
      </w:r>
      <w:r w:rsidRPr="000A1EF7">
        <w:rPr>
          <w:rFonts w:ascii="Times New Roman" w:eastAsia="SchoolBookSanPin" w:hAnsi="Times New Roman"/>
          <w:sz w:val="24"/>
          <w:szCs w:val="24"/>
        </w:rPr>
        <w:lastRenderedPageBreak/>
        <w:t xml:space="preserve">особенностей объекта изучения и </w:t>
      </w:r>
      <w:r w:rsidR="0045445B" w:rsidRPr="000A1EF7">
        <w:rPr>
          <w:rFonts w:ascii="Times New Roman" w:eastAsia="SchoolBookSanPin" w:hAnsi="Times New Roman"/>
          <w:sz w:val="24"/>
          <w:szCs w:val="24"/>
        </w:rPr>
        <w:t>связей между объектами</w:t>
      </w:r>
      <w:r w:rsidR="00933CAF" w:rsidRPr="000A1EF7">
        <w:rPr>
          <w:rFonts w:ascii="Times New Roman" w:eastAsia="SchoolBookSanPin" w:hAnsi="Times New Roman"/>
          <w:sz w:val="24"/>
          <w:szCs w:val="24"/>
        </w:rPr>
        <w:t xml:space="preserve"> </w:t>
      </w:r>
      <w:r w:rsidR="0045445B" w:rsidRPr="000A1EF7">
        <w:rPr>
          <w:rFonts w:ascii="Times New Roman" w:eastAsia="SchoolBookSanPin" w:hAnsi="Times New Roman"/>
          <w:sz w:val="24"/>
          <w:szCs w:val="24"/>
        </w:rPr>
        <w:t>(часть –</w:t>
      </w:r>
      <w:r w:rsidRPr="000A1EF7">
        <w:rPr>
          <w:rFonts w:ascii="Times New Roman" w:eastAsia="SchoolBookSanPin" w:hAnsi="Times New Roman"/>
          <w:sz w:val="24"/>
          <w:szCs w:val="24"/>
        </w:rPr>
        <w:t xml:space="preserve"> целое, причина </w:t>
      </w:r>
      <w:r w:rsidR="0045445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следствие);</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прогнозировать возможное развитие процессов, событий и их последствия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аналогичных или сходных ситуациях</w:t>
      </w:r>
      <w:r w:rsidR="0045445B" w:rsidRPr="000A1EF7">
        <w:rPr>
          <w:rFonts w:ascii="Times New Roman" w:eastAsia="SchoolBookSanPin" w:hAnsi="Times New Roman"/>
          <w:sz w:val="24"/>
          <w:szCs w:val="24"/>
        </w:rPr>
        <w:t>.</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источник получения информации;</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достоверную и недостоверную информацию самостоятельно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или на основании предложенного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способа её проверки;</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0A1EF7">
        <w:rPr>
          <w:rFonts w:ascii="Times New Roman" w:eastAsia="SchoolBookSanPin" w:hAnsi="Times New Roman"/>
          <w:sz w:val="24"/>
          <w:szCs w:val="24"/>
        </w:rPr>
        <w:t xml:space="preserve">в </w:t>
      </w:r>
      <w:r w:rsidRPr="000A1EF7">
        <w:rPr>
          <w:rFonts w:ascii="Times New Roman" w:eastAsia="SchoolBookSanPin" w:hAnsi="Times New Roman"/>
          <w:sz w:val="24"/>
          <w:szCs w:val="24"/>
        </w:rPr>
        <w:t>информаци</w:t>
      </w:r>
      <w:r w:rsidR="0086621A" w:rsidRPr="000A1EF7">
        <w:rPr>
          <w:rFonts w:ascii="Times New Roman" w:eastAsia="SchoolBookSanPin" w:hAnsi="Times New Roman"/>
          <w:sz w:val="24"/>
          <w:szCs w:val="24"/>
        </w:rPr>
        <w:t xml:space="preserve">нно-телекоммуникационной сети </w:t>
      </w:r>
      <w:r w:rsidRPr="000A1EF7">
        <w:rPr>
          <w:rFonts w:ascii="Times New Roman" w:eastAsia="SchoolBookSanPin" w:hAnsi="Times New Roman"/>
          <w:sz w:val="24"/>
          <w:szCs w:val="24"/>
        </w:rPr>
        <w:t>Интернет</w:t>
      </w:r>
      <w:r w:rsidR="00E47939" w:rsidRPr="000A1EF7">
        <w:rPr>
          <w:rFonts w:ascii="Times New Roman" w:eastAsia="SchoolBookSanPin" w:hAnsi="Times New Roman"/>
          <w:sz w:val="24"/>
          <w:szCs w:val="24"/>
        </w:rPr>
        <w:t xml:space="preserve"> (далее – Интернет)</w:t>
      </w:r>
      <w:r w:rsidRPr="000A1EF7">
        <w:rPr>
          <w:rFonts w:ascii="Times New Roman" w:eastAsia="SchoolBookSanPin" w:hAnsi="Times New Roman"/>
          <w:sz w:val="24"/>
          <w:szCs w:val="24"/>
        </w:rPr>
        <w:t>;</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общение и совместная деятельность.</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и формулировать суждения, выражать эмоции в соответствии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целями и условиями общения в знакомой среде;</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корректно и аргументир</w:t>
      </w:r>
      <w:r w:rsidR="00584659" w:rsidRPr="000A1EF7">
        <w:rPr>
          <w:rFonts w:ascii="Times New Roman" w:eastAsia="SchoolBookSanPin" w:hAnsi="Times New Roman"/>
          <w:sz w:val="24"/>
          <w:szCs w:val="24"/>
        </w:rPr>
        <w:t>ованно высказывать своё мнение;</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речевое высказывание в соответствии с поставленной задачей;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0A1EF7" w:rsidRDefault="005D7C98"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подготавливать</w:t>
      </w:r>
      <w:r w:rsidR="00371E60" w:rsidRPr="000A1EF7">
        <w:rPr>
          <w:rFonts w:ascii="Times New Roman" w:eastAsia="SchoolBookSanPin" w:hAnsi="Times New Roman"/>
          <w:sz w:val="24"/>
          <w:szCs w:val="24"/>
        </w:rPr>
        <w:t xml:space="preserve"> небольшие публичные выступления;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подбирать иллюстративный материал (рисунки, фото</w:t>
      </w:r>
      <w:r w:rsidR="00B06720" w:rsidRPr="000A1EF7">
        <w:rPr>
          <w:rFonts w:ascii="Times New Roman" w:eastAsia="SchoolBookSanPin" w:hAnsi="Times New Roman"/>
          <w:sz w:val="24"/>
          <w:szCs w:val="24"/>
        </w:rPr>
        <w:t>, плакаты) к тексту выступления.</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краткосрочные и долгосрочные цели (индивидуальные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предложенного формата планирования, распределения промежуточных шагов и сроков;</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принимать цель совместной деятельности, коллективно строить действия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её достижению: распределять роли, договариваться, обсуждать процесс</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результат совместной работы; проявлять готовность руководить, выполнять поручения, подчиняться;</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ответственно выполнять свою часть работы;</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свой вклад в общий результат;</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выполнять совместные проектные задания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предложенны</w:t>
      </w:r>
      <w:r w:rsidR="008337AA" w:rsidRPr="000A1EF7">
        <w:rPr>
          <w:rFonts w:ascii="Times New Roman" w:eastAsia="SchoolBookSanPin" w:hAnsi="Times New Roman"/>
          <w:sz w:val="24"/>
          <w:szCs w:val="24"/>
        </w:rPr>
        <w:t>х</w:t>
      </w:r>
      <w:r w:rsidRPr="000A1EF7">
        <w:rPr>
          <w:rFonts w:ascii="Times New Roman" w:eastAsia="SchoolBookSanPin" w:hAnsi="Times New Roman"/>
          <w:sz w:val="24"/>
          <w:szCs w:val="24"/>
        </w:rPr>
        <w:t xml:space="preserve"> образц</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19.29. Оценка достижения метапредметных результатов осуществляется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как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в ходе текущей и промежуточной оценки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по </w:t>
      </w:r>
      <w:r w:rsidR="00B06720" w:rsidRPr="000A1EF7">
        <w:rPr>
          <w:rFonts w:ascii="Times New Roman" w:eastAsia="SchoolBookSanPin" w:hAnsi="Times New Roman"/>
          <w:sz w:val="24"/>
          <w:szCs w:val="24"/>
        </w:rPr>
        <w:t xml:space="preserve">учебному </w:t>
      </w:r>
      <w:r w:rsidRPr="000A1EF7">
        <w:rPr>
          <w:rFonts w:ascii="Times New Roman" w:eastAsia="SchoolBookSanPin" w:hAnsi="Times New Roman"/>
          <w:sz w:val="24"/>
          <w:szCs w:val="24"/>
        </w:rPr>
        <w:t>предмету, так и администрацией образовательной организации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 ходе мониторинга. В текущем учебном процессе отслеживается </w:t>
      </w:r>
      <w:r w:rsidRPr="000A1EF7">
        <w:rPr>
          <w:rFonts w:ascii="Times New Roman" w:eastAsia="SchoolBookSanPin" w:hAnsi="Times New Roman"/>
          <w:sz w:val="24"/>
          <w:szCs w:val="24"/>
        </w:rPr>
        <w:lastRenderedPageBreak/>
        <w:t>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0A1EF7">
        <w:rPr>
          <w:rFonts w:ascii="Times New Roman" w:eastAsia="SchoolBookSanPin" w:hAnsi="Times New Roman"/>
          <w:sz w:val="24"/>
          <w:szCs w:val="24"/>
        </w:rPr>
        <w:t>и</w:t>
      </w:r>
      <w:r w:rsidRPr="000A1EF7">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оценке функциональной грамотности, сформированности регулятивных, коммуникативных и познавательных учебных действий.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19.33. Основным </w:t>
      </w:r>
      <w:r w:rsidRPr="000A1EF7">
        <w:rPr>
          <w:rFonts w:ascii="Times New Roman" w:eastAsia="SchoolBookSanPin" w:hAnsi="Times New Roman"/>
          <w:bCs/>
          <w:sz w:val="24"/>
          <w:szCs w:val="24"/>
        </w:rPr>
        <w:t xml:space="preserve">предметом </w:t>
      </w:r>
      <w:r w:rsidRPr="000A1EF7">
        <w:rPr>
          <w:rFonts w:ascii="Times New Roman" w:eastAsia="SchoolBookSanPin" w:hAnsi="Times New Roman"/>
          <w:sz w:val="24"/>
          <w:szCs w:val="24"/>
        </w:rPr>
        <w:t>оценки результатов освоения ООП НОО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соответствии с требованиями ФГОС НОО является способность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решению учебно-познавательных и учебно-практических задач, основанных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19.34. Оценка предметных результатов освоения ООП НОО осуществляется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список итоговых планируемых результатов с указанием этапов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их формирования и способов оценки (например, текущая (тематическая);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устно (письменно), практика);</w:t>
      </w:r>
    </w:p>
    <w:p w:rsidR="00371E60" w:rsidRPr="000A1EF7" w:rsidRDefault="00371E60"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требования к выставлению отметок за промежуточную аттестацию</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(при необходимости </w:t>
      </w:r>
      <w:r w:rsidR="00B0672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0A1EF7" w:rsidRDefault="00371E60" w:rsidP="000A1EF7">
      <w:pPr>
        <w:tabs>
          <w:tab w:val="left" w:pos="851"/>
        </w:tabs>
        <w:spacing w:after="0" w:line="240" w:lineRule="auto"/>
        <w:ind w:firstLine="709"/>
        <w:jc w:val="both"/>
        <w:rPr>
          <w:rFonts w:ascii="Times New Roman" w:hAnsi="Times New Roman"/>
          <w:sz w:val="24"/>
          <w:szCs w:val="24"/>
        </w:rPr>
      </w:pPr>
      <w:r w:rsidRPr="000A1EF7">
        <w:rPr>
          <w:rFonts w:ascii="Times New Roman" w:eastAsia="SchoolBookSanPin" w:hAnsi="Times New Roman"/>
          <w:sz w:val="24"/>
          <w:szCs w:val="24"/>
        </w:rPr>
        <w:t>график контрольных мероприятий.</w:t>
      </w:r>
      <w:r w:rsidRPr="000A1EF7">
        <w:rPr>
          <w:rFonts w:ascii="Times New Roman" w:hAnsi="Times New Roman"/>
          <w:sz w:val="24"/>
          <w:szCs w:val="24"/>
        </w:rPr>
        <w:t xml:space="preserve">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19.36. Стартовая диагностика </w:t>
      </w:r>
      <w:r w:rsidRPr="000A1EF7">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19.36.1. Стартовая диагностика </w:t>
      </w:r>
      <w:r w:rsidRPr="000A1EF7">
        <w:rPr>
          <w:rFonts w:ascii="Times New Roman" w:eastAsia="SchoolBookSanPin" w:hAnsi="Times New Roman"/>
          <w:sz w:val="24"/>
          <w:szCs w:val="24"/>
        </w:rPr>
        <w:t>проводится в начале 1 класса и выступает</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0A1EF7">
        <w:rPr>
          <w:rFonts w:ascii="Times New Roman" w:eastAsia="SchoolBookSanPin" w:hAnsi="Times New Roman"/>
          <w:sz w:val="24"/>
          <w:szCs w:val="24"/>
        </w:rPr>
        <w:t xml:space="preserve">учебных </w:t>
      </w:r>
      <w:r w:rsidRPr="000A1EF7">
        <w:rPr>
          <w:rFonts w:ascii="Times New Roman" w:eastAsia="SchoolBookSanPin" w:hAnsi="Times New Roman"/>
          <w:sz w:val="24"/>
          <w:szCs w:val="24"/>
        </w:rPr>
        <w:t>предметов (разделов). Результаты стартовой диагностики являются основанием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корректировки учебных программ и индивидуализации учебного процесса.</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bCs/>
          <w:sz w:val="24"/>
          <w:szCs w:val="24"/>
        </w:rPr>
        <w:t xml:space="preserve">19.37. Текущая оценка </w:t>
      </w:r>
      <w:r w:rsidRPr="000A1EF7">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0A1EF7">
        <w:rPr>
          <w:rFonts w:ascii="Times New Roman" w:eastAsia="SchoolBookSanPin" w:hAnsi="Times New Roman"/>
          <w:sz w:val="24"/>
          <w:szCs w:val="24"/>
        </w:rPr>
        <w:t>ии программы учебного предмета.</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19.37.1. Текущая оценка может быть </w:t>
      </w:r>
      <w:r w:rsidRPr="000A1EF7">
        <w:rPr>
          <w:rFonts w:ascii="Times New Roman" w:eastAsia="SchoolBookSanPin" w:hAnsi="Times New Roman"/>
          <w:bCs/>
          <w:sz w:val="24"/>
          <w:szCs w:val="24"/>
        </w:rPr>
        <w:t>формирующей (</w:t>
      </w:r>
      <w:r w:rsidRPr="000A1EF7">
        <w:rPr>
          <w:rFonts w:ascii="Times New Roman" w:eastAsia="SchoolBookSanPin" w:hAnsi="Times New Roman"/>
          <w:sz w:val="24"/>
          <w:szCs w:val="24"/>
        </w:rPr>
        <w:t>поддерживающей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0A1EF7">
        <w:rPr>
          <w:rFonts w:ascii="Times New Roman" w:eastAsia="SchoolBookSanPin" w:hAnsi="Times New Roman"/>
          <w:bCs/>
          <w:sz w:val="24"/>
          <w:szCs w:val="24"/>
        </w:rPr>
        <w:t>диагностической</w:t>
      </w:r>
      <w:r w:rsidRPr="000A1EF7">
        <w:rPr>
          <w:rFonts w:ascii="Times New Roman" w:eastAsia="SchoolBookSanPin" w:hAnsi="Times New Roman"/>
          <w:sz w:val="24"/>
          <w:szCs w:val="24"/>
        </w:rPr>
        <w:t>, способствующей выявлению</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осознанию </w:t>
      </w:r>
      <w:r w:rsidR="002368E7" w:rsidRPr="000A1EF7">
        <w:rPr>
          <w:rFonts w:ascii="Times New Roman" w:eastAsia="SchoolBookSanPin" w:hAnsi="Times New Roman"/>
          <w:sz w:val="24"/>
          <w:szCs w:val="24"/>
        </w:rPr>
        <w:t>учителем</w:t>
      </w:r>
      <w:r w:rsidRPr="000A1EF7">
        <w:rPr>
          <w:rFonts w:ascii="Times New Roman" w:eastAsia="SchoolBookSanPin" w:hAnsi="Times New Roman"/>
          <w:sz w:val="24"/>
          <w:szCs w:val="24"/>
        </w:rPr>
        <w:t xml:space="preserve"> и обучающимся существующих проблем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обучении.</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0A1EF7">
        <w:rPr>
          <w:rFonts w:ascii="Times New Roman" w:eastAsia="SchoolBookSanPin" w:hAnsi="Times New Roman"/>
          <w:sz w:val="24"/>
          <w:szCs w:val="24"/>
        </w:rPr>
        <w:t>нировании по учебному предмету.</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19.37.4. Результаты текущей оценки являются основой для индивидуализации учебного процесса.</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19.39. Промежуточная аттестация обучающихся проводится, начиная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со </w:t>
      </w:r>
      <w:r w:rsidR="00AC2A9E" w:rsidRPr="000A1EF7">
        <w:rPr>
          <w:rFonts w:ascii="Times New Roman" w:eastAsia="SchoolBookSanPin" w:hAnsi="Times New Roman"/>
          <w:sz w:val="24"/>
          <w:szCs w:val="24"/>
        </w:rPr>
        <w:t>2</w:t>
      </w:r>
      <w:r w:rsidRPr="000A1EF7">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0A1EF7" w:rsidRDefault="00371E6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итоговой работы по</w:t>
      </w:r>
      <w:r w:rsidR="00B06720" w:rsidRPr="000A1EF7">
        <w:rPr>
          <w:rFonts w:ascii="Times New Roman" w:eastAsia="SchoolBookSanPin" w:hAnsi="Times New Roman"/>
          <w:sz w:val="24"/>
          <w:szCs w:val="24"/>
        </w:rPr>
        <w:t xml:space="preserve"> учебному </w:t>
      </w:r>
      <w:r w:rsidRPr="000A1EF7">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0A1EF7">
        <w:rPr>
          <w:rFonts w:ascii="Times New Roman" w:eastAsia="SchoolBookSanPin" w:hAnsi="Times New Roman"/>
          <w:sz w:val="24"/>
          <w:szCs w:val="24"/>
        </w:rPr>
        <w:t xml:space="preserve">учебного </w:t>
      </w:r>
      <w:r w:rsidRPr="000A1EF7">
        <w:rPr>
          <w:rFonts w:ascii="Times New Roman" w:eastAsia="SchoolBookSanPin" w:hAnsi="Times New Roman"/>
          <w:sz w:val="24"/>
          <w:szCs w:val="24"/>
        </w:rPr>
        <w:t>предмета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учётом формируемых метапредметных действий.</w:t>
      </w:r>
    </w:p>
    <w:p w:rsidR="003F6C46" w:rsidRPr="000A1EF7" w:rsidRDefault="003F6C46" w:rsidP="000A1EF7">
      <w:pPr>
        <w:spacing w:after="0" w:line="240" w:lineRule="auto"/>
        <w:jc w:val="center"/>
        <w:rPr>
          <w:rFonts w:ascii="Times New Roman" w:eastAsia="SchoolBookSanPin" w:hAnsi="Times New Roman"/>
          <w:b/>
          <w:sz w:val="24"/>
          <w:szCs w:val="24"/>
        </w:rPr>
      </w:pPr>
    </w:p>
    <w:p w:rsidR="00E874C3" w:rsidRPr="000A1EF7" w:rsidRDefault="00E874C3" w:rsidP="000A1EF7">
      <w:pPr>
        <w:spacing w:after="0" w:line="240" w:lineRule="auto"/>
        <w:jc w:val="center"/>
        <w:rPr>
          <w:rFonts w:ascii="Times New Roman" w:eastAsia="SchoolBookSanPin" w:hAnsi="Times New Roman"/>
          <w:b/>
          <w:sz w:val="24"/>
          <w:szCs w:val="24"/>
        </w:rPr>
      </w:pPr>
      <w:r w:rsidRPr="000A1EF7">
        <w:rPr>
          <w:rFonts w:ascii="Times New Roman" w:eastAsia="SchoolBookSanPin" w:hAnsi="Times New Roman"/>
          <w:b/>
          <w:sz w:val="24"/>
          <w:szCs w:val="24"/>
        </w:rPr>
        <w:t>III. Содержательный раздел</w:t>
      </w:r>
    </w:p>
    <w:p w:rsidR="00764573" w:rsidRPr="000A1EF7" w:rsidRDefault="000A1EF7" w:rsidP="000A1EF7">
      <w:pPr>
        <w:pStyle w:val="10"/>
        <w:pBdr>
          <w:bottom w:val="none" w:sz="0" w:space="0" w:color="auto"/>
        </w:pBdr>
        <w:spacing w:before="0" w:line="240" w:lineRule="auto"/>
        <w:ind w:firstLine="708"/>
        <w:jc w:val="both"/>
        <w:rPr>
          <w:b w:val="0"/>
          <w:sz w:val="24"/>
          <w:szCs w:val="24"/>
        </w:rPr>
      </w:pPr>
      <w:r w:rsidRPr="000A1EF7">
        <w:rPr>
          <w:rFonts w:eastAsia="SchoolBookSanPin"/>
          <w:b w:val="0"/>
          <w:sz w:val="24"/>
          <w:szCs w:val="24"/>
        </w:rPr>
        <w:t>Р</w:t>
      </w:r>
      <w:r w:rsidR="00764573" w:rsidRPr="000A1EF7">
        <w:rPr>
          <w:rFonts w:eastAsia="SchoolBookSanPin"/>
          <w:b w:val="0"/>
          <w:sz w:val="24"/>
          <w:szCs w:val="24"/>
        </w:rPr>
        <w:t>абоч</w:t>
      </w:r>
      <w:r w:rsidR="00FA765B" w:rsidRPr="000A1EF7">
        <w:rPr>
          <w:rFonts w:eastAsia="SchoolBookSanPin"/>
          <w:b w:val="0"/>
          <w:sz w:val="24"/>
          <w:szCs w:val="24"/>
        </w:rPr>
        <w:t>ая</w:t>
      </w:r>
      <w:r w:rsidR="00764573" w:rsidRPr="000A1EF7">
        <w:rPr>
          <w:rFonts w:eastAsia="SchoolBookSanPin"/>
          <w:b w:val="0"/>
          <w:sz w:val="24"/>
          <w:szCs w:val="24"/>
        </w:rPr>
        <w:t xml:space="preserve"> программ</w:t>
      </w:r>
      <w:r w:rsidR="00FA765B" w:rsidRPr="000A1EF7">
        <w:rPr>
          <w:rFonts w:eastAsia="SchoolBookSanPin"/>
          <w:b w:val="0"/>
          <w:sz w:val="24"/>
          <w:szCs w:val="24"/>
        </w:rPr>
        <w:t>а по</w:t>
      </w:r>
      <w:r w:rsidR="00764573" w:rsidRPr="000A1EF7">
        <w:rPr>
          <w:rFonts w:eastAsia="SchoolBookSanPin"/>
          <w:b w:val="0"/>
          <w:sz w:val="24"/>
          <w:szCs w:val="24"/>
        </w:rPr>
        <w:t xml:space="preserve"> учебн</w:t>
      </w:r>
      <w:r w:rsidR="00FA765B" w:rsidRPr="000A1EF7">
        <w:rPr>
          <w:rFonts w:eastAsia="SchoolBookSanPin"/>
          <w:b w:val="0"/>
          <w:sz w:val="24"/>
          <w:szCs w:val="24"/>
        </w:rPr>
        <w:t>ому</w:t>
      </w:r>
      <w:r w:rsidR="00764573" w:rsidRPr="000A1EF7">
        <w:rPr>
          <w:rFonts w:eastAsia="SchoolBookSanPin"/>
          <w:b w:val="0"/>
          <w:sz w:val="24"/>
          <w:szCs w:val="24"/>
        </w:rPr>
        <w:t xml:space="preserve"> предмет</w:t>
      </w:r>
      <w:r w:rsidR="00FA765B" w:rsidRPr="000A1EF7">
        <w:rPr>
          <w:rFonts w:eastAsia="SchoolBookSanPin"/>
          <w:b w:val="0"/>
          <w:sz w:val="24"/>
          <w:szCs w:val="24"/>
        </w:rPr>
        <w:t>у «Русский язык»</w:t>
      </w:r>
      <w:r w:rsidR="00F1167D" w:rsidRPr="000A1EF7">
        <w:rPr>
          <w:rFonts w:eastAsia="SchoolBookSanPin"/>
          <w:b w:val="0"/>
          <w:sz w:val="24"/>
          <w:szCs w:val="24"/>
        </w:rPr>
        <w:t>.</w:t>
      </w:r>
      <w:r w:rsidR="00764573" w:rsidRPr="000A1EF7">
        <w:rPr>
          <w:b w:val="0"/>
          <w:sz w:val="24"/>
          <w:szCs w:val="24"/>
        </w:rPr>
        <w:t xml:space="preserve"> </w:t>
      </w:r>
    </w:p>
    <w:p w:rsidR="00704BEF" w:rsidRPr="000A1EF7" w:rsidRDefault="00C252A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w:t>
      </w:r>
      <w:r w:rsidR="00764573" w:rsidRPr="000A1EF7">
        <w:rPr>
          <w:rFonts w:ascii="Times New Roman" w:eastAsia="SchoolBookSanPin" w:hAnsi="Times New Roman"/>
          <w:sz w:val="24"/>
          <w:szCs w:val="24"/>
        </w:rPr>
        <w:t>1.</w:t>
      </w:r>
      <w:r w:rsidR="00764573" w:rsidRPr="000A1EF7">
        <w:rPr>
          <w:rFonts w:ascii="Times New Roman" w:hAnsi="Times New Roman"/>
          <w:sz w:val="24"/>
          <w:szCs w:val="24"/>
        </w:rPr>
        <w:t xml:space="preserve"> </w:t>
      </w:r>
      <w:bookmarkStart w:id="3" w:name="_Hlk115428603"/>
      <w:bookmarkEnd w:id="1"/>
      <w:r w:rsidR="000A1EF7" w:rsidRPr="000A1EF7">
        <w:rPr>
          <w:rFonts w:ascii="Times New Roman" w:eastAsia="SchoolBookSanPin" w:hAnsi="Times New Roman"/>
          <w:sz w:val="24"/>
          <w:szCs w:val="24"/>
        </w:rPr>
        <w:t>Р</w:t>
      </w:r>
      <w:r w:rsidR="00704BEF" w:rsidRPr="000A1EF7">
        <w:rPr>
          <w:rFonts w:ascii="Times New Roman" w:eastAsia="SchoolBookSanPin" w:hAnsi="Times New Roman"/>
          <w:sz w:val="24"/>
          <w:szCs w:val="24"/>
        </w:rPr>
        <w:t xml:space="preserve">абочая программа по учебному предмету «Русский язык» (предметная область «Русский язык и литературное чтение») </w:t>
      </w:r>
      <w:r w:rsidR="001D7BA2" w:rsidRPr="000A1EF7">
        <w:rPr>
          <w:rFonts w:ascii="Times New Roman" w:eastAsia="SchoolBookSanPin" w:hAnsi="Times New Roman"/>
          <w:sz w:val="24"/>
          <w:szCs w:val="24"/>
        </w:rPr>
        <w:t>(далее</w:t>
      </w:r>
      <w:r w:rsidR="00933CAF" w:rsidRPr="000A1EF7">
        <w:rPr>
          <w:rFonts w:ascii="Times New Roman" w:eastAsia="SchoolBookSanPin" w:hAnsi="Times New Roman"/>
          <w:sz w:val="24"/>
          <w:szCs w:val="24"/>
        </w:rPr>
        <w:t xml:space="preserve"> </w:t>
      </w:r>
      <w:r w:rsidR="001D7BA2" w:rsidRPr="000A1EF7">
        <w:rPr>
          <w:rFonts w:ascii="Times New Roman" w:eastAsia="SchoolBookSanPin" w:hAnsi="Times New Roman"/>
          <w:sz w:val="24"/>
          <w:szCs w:val="24"/>
        </w:rPr>
        <w:t xml:space="preserve">соответственно – программа по русскому языку, русский язык) </w:t>
      </w:r>
      <w:r w:rsidR="00704BEF" w:rsidRPr="000A1EF7">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0A1EF7">
        <w:rPr>
          <w:rFonts w:ascii="Times New Roman" w:eastAsia="SchoolBookSanPin" w:hAnsi="Times New Roman"/>
          <w:sz w:val="24"/>
          <w:szCs w:val="24"/>
        </w:rPr>
        <w:t>по русскому языку</w:t>
      </w:r>
      <w:r w:rsidR="00704BEF" w:rsidRPr="000A1EF7">
        <w:rPr>
          <w:rFonts w:ascii="Times New Roman" w:eastAsia="SchoolBookSanPin" w:hAnsi="Times New Roman"/>
          <w:sz w:val="24"/>
          <w:szCs w:val="24"/>
        </w:rPr>
        <w:t>.</w:t>
      </w:r>
    </w:p>
    <w:p w:rsidR="00704BEF"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20.2. </w:t>
      </w:r>
      <w:r w:rsidR="00704BEF" w:rsidRPr="000A1EF7">
        <w:rPr>
          <w:rFonts w:ascii="Times New Roman" w:eastAsia="SchoolBookSanPin" w:hAnsi="Times New Roman"/>
          <w:sz w:val="24"/>
          <w:szCs w:val="24"/>
        </w:rPr>
        <w:t xml:space="preserve">Пояснительная записка отражает общие цели и задачи изучения </w:t>
      </w:r>
      <w:r w:rsidRPr="000A1EF7">
        <w:rPr>
          <w:rFonts w:ascii="Times New Roman" w:eastAsia="SchoolBookSanPin" w:hAnsi="Times New Roman"/>
          <w:sz w:val="24"/>
          <w:szCs w:val="24"/>
        </w:rPr>
        <w:t>русского языка</w:t>
      </w:r>
      <w:r w:rsidR="00704BEF" w:rsidRPr="000A1EF7">
        <w:rPr>
          <w:rFonts w:ascii="Times New Roman" w:eastAsia="SchoolBookSanPin" w:hAnsi="Times New Roman"/>
          <w:sz w:val="24"/>
          <w:szCs w:val="24"/>
        </w:rPr>
        <w:t xml:space="preserve">, характеристику психологических предпосылок к его изучению </w:t>
      </w:r>
      <w:r w:rsidR="00DE7B1C" w:rsidRPr="000A1EF7">
        <w:rPr>
          <w:rFonts w:ascii="Times New Roman" w:eastAsia="SchoolBookSanPin" w:hAnsi="Times New Roman"/>
          <w:sz w:val="24"/>
          <w:szCs w:val="24"/>
        </w:rPr>
        <w:t>обучающимися</w:t>
      </w:r>
      <w:r w:rsidR="00704BEF" w:rsidRPr="000A1EF7">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20.3. </w:t>
      </w:r>
      <w:r w:rsidR="00704BEF" w:rsidRPr="000A1EF7">
        <w:rPr>
          <w:rFonts w:ascii="Times New Roman" w:eastAsia="SchoolBookSanPin" w:hAnsi="Times New Roman"/>
          <w:sz w:val="24"/>
          <w:szCs w:val="24"/>
        </w:rPr>
        <w:t>Содержание обучения раскрывает содержательные линии,</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которые предлагаются для обязательного изучения в каждом классе </w:t>
      </w:r>
      <w:r w:rsidR="008029B2" w:rsidRPr="000A1EF7">
        <w:rPr>
          <w:rFonts w:ascii="Times New Roman" w:eastAsia="SchoolBookSanPin" w:hAnsi="Times New Roman"/>
          <w:sz w:val="24"/>
          <w:szCs w:val="24"/>
        </w:rPr>
        <w:t>на уровне начального общего образования</w:t>
      </w:r>
      <w:r w:rsidR="00704BEF" w:rsidRPr="000A1EF7">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0A1EF7">
        <w:rPr>
          <w:rFonts w:ascii="Times New Roman" w:eastAsia="SchoolBookSanPin" w:hAnsi="Times New Roman"/>
          <w:sz w:val="24"/>
          <w:szCs w:val="24"/>
        </w:rPr>
        <w:t xml:space="preserve"> – </w:t>
      </w:r>
      <w:r w:rsidR="00704BEF" w:rsidRPr="000A1EF7">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0A1EF7">
        <w:rPr>
          <w:rFonts w:ascii="Times New Roman" w:eastAsia="SchoolBookSanPin" w:hAnsi="Times New Roman"/>
          <w:sz w:val="24"/>
          <w:szCs w:val="24"/>
        </w:rPr>
        <w:t xml:space="preserve">русского языка </w:t>
      </w:r>
      <w:r w:rsidR="00704BEF" w:rsidRPr="000A1EF7">
        <w:rPr>
          <w:rFonts w:ascii="Times New Roman" w:eastAsia="SchoolBookSanPin" w:hAnsi="Times New Roman"/>
          <w:sz w:val="24"/>
          <w:szCs w:val="24"/>
        </w:rPr>
        <w:t xml:space="preserve">с учётом возрастных особенностей </w:t>
      </w:r>
      <w:r w:rsidR="00DE7B1C" w:rsidRPr="000A1EF7">
        <w:rPr>
          <w:rFonts w:ascii="Times New Roman" w:eastAsia="SchoolBookSanPin" w:hAnsi="Times New Roman"/>
          <w:sz w:val="24"/>
          <w:szCs w:val="24"/>
        </w:rPr>
        <w:t>обучающихся на уровне начального общего образования</w:t>
      </w:r>
      <w:r w:rsidR="00AB65AE" w:rsidRPr="000A1EF7">
        <w:rPr>
          <w:rFonts w:ascii="Times New Roman" w:eastAsia="SchoolBookSanPin" w:hAnsi="Times New Roman"/>
          <w:sz w:val="24"/>
          <w:szCs w:val="24"/>
        </w:rPr>
        <w:t xml:space="preserve">. </w:t>
      </w:r>
    </w:p>
    <w:p w:rsidR="00704BEF"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20.4. </w:t>
      </w:r>
      <w:r w:rsidR="00704BEF" w:rsidRPr="000A1EF7">
        <w:rPr>
          <w:rFonts w:ascii="Times New Roman" w:eastAsia="SchoolBookSanPin" w:hAnsi="Times New Roman"/>
          <w:sz w:val="24"/>
          <w:szCs w:val="24"/>
        </w:rPr>
        <w:t xml:space="preserve">Планируемые результаты </w:t>
      </w:r>
      <w:r w:rsidRPr="000A1EF7">
        <w:rPr>
          <w:rFonts w:ascii="Times New Roman" w:eastAsia="SchoolBookSanPin" w:hAnsi="Times New Roman"/>
          <w:sz w:val="24"/>
          <w:szCs w:val="24"/>
        </w:rPr>
        <w:t xml:space="preserve">освоения программы по русскому языку </w:t>
      </w:r>
      <w:r w:rsidR="00704BEF" w:rsidRPr="000A1EF7">
        <w:rPr>
          <w:rFonts w:ascii="Times New Roman" w:eastAsia="SchoolBookSanPin" w:hAnsi="Times New Roman"/>
          <w:sz w:val="24"/>
          <w:szCs w:val="24"/>
        </w:rPr>
        <w:t>включают личностные, метапредметные результаты за весь период обучения</w:t>
      </w:r>
      <w:r w:rsidR="00933CAF" w:rsidRPr="000A1EF7">
        <w:rPr>
          <w:rFonts w:ascii="Times New Roman" w:eastAsia="SchoolBookSanPin" w:hAnsi="Times New Roman"/>
          <w:sz w:val="24"/>
          <w:szCs w:val="24"/>
        </w:rPr>
        <w:t xml:space="preserve"> </w:t>
      </w:r>
      <w:r w:rsidR="00DE7B1C" w:rsidRPr="000A1EF7">
        <w:rPr>
          <w:rFonts w:ascii="Times New Roman" w:eastAsia="SchoolBookSanPin" w:hAnsi="Times New Roman"/>
          <w:sz w:val="24"/>
          <w:szCs w:val="24"/>
        </w:rPr>
        <w:t>на уровне начального общего образования</w:t>
      </w:r>
      <w:r w:rsidR="00704BEF" w:rsidRPr="000A1EF7">
        <w:rPr>
          <w:rFonts w:ascii="Times New Roman" w:eastAsia="SchoolBookSanPin" w:hAnsi="Times New Roman"/>
          <w:sz w:val="24"/>
          <w:szCs w:val="24"/>
        </w:rPr>
        <w:t xml:space="preserve">, а также предметные достижения </w:t>
      </w:r>
      <w:r w:rsidR="00DE7B1C" w:rsidRPr="000A1EF7">
        <w:rPr>
          <w:rFonts w:ascii="Times New Roman" w:eastAsia="SchoolBookSanPin" w:hAnsi="Times New Roman"/>
          <w:sz w:val="24"/>
          <w:szCs w:val="24"/>
        </w:rPr>
        <w:t>обучающегося</w:t>
      </w:r>
      <w:r w:rsidR="00704BEF" w:rsidRPr="000A1EF7">
        <w:rPr>
          <w:rFonts w:ascii="Times New Roman" w:eastAsia="SchoolBookSanPin" w:hAnsi="Times New Roman"/>
          <w:sz w:val="24"/>
          <w:szCs w:val="24"/>
        </w:rPr>
        <w:t xml:space="preserve"> за каждый год обучения.</w:t>
      </w:r>
    </w:p>
    <w:p w:rsidR="00704BEF" w:rsidRPr="000A1EF7" w:rsidRDefault="001D7BA2" w:rsidP="000A1EF7">
      <w:pPr>
        <w:spacing w:after="0" w:line="240" w:lineRule="auto"/>
        <w:ind w:firstLine="709"/>
        <w:rPr>
          <w:rFonts w:ascii="Times New Roman" w:eastAsia="OfficinaSansBoldITC" w:hAnsi="Times New Roman"/>
          <w:sz w:val="24"/>
          <w:szCs w:val="24"/>
        </w:rPr>
      </w:pPr>
      <w:r w:rsidRPr="000A1EF7">
        <w:rPr>
          <w:rFonts w:ascii="Times New Roman" w:eastAsia="OfficinaSansBoldITC" w:hAnsi="Times New Roman"/>
          <w:sz w:val="24"/>
          <w:szCs w:val="24"/>
        </w:rPr>
        <w:t>20.5. </w:t>
      </w:r>
      <w:r w:rsidR="00460248" w:rsidRPr="000A1EF7">
        <w:rPr>
          <w:rFonts w:ascii="Times New Roman" w:eastAsia="OfficinaSansBoldITC" w:hAnsi="Times New Roman"/>
          <w:sz w:val="24"/>
          <w:szCs w:val="24"/>
        </w:rPr>
        <w:t>Пояснительная записка</w:t>
      </w:r>
      <w:r w:rsidR="00CB74BE" w:rsidRPr="000A1EF7">
        <w:rPr>
          <w:rFonts w:ascii="Times New Roman" w:eastAsia="OfficinaSansBoldITC" w:hAnsi="Times New Roman"/>
          <w:sz w:val="24"/>
          <w:szCs w:val="24"/>
        </w:rPr>
        <w:t>.</w:t>
      </w:r>
    </w:p>
    <w:p w:rsidR="00704BEF"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20.5.1. П</w:t>
      </w:r>
      <w:r w:rsidR="00704BEF" w:rsidRPr="000A1EF7">
        <w:rPr>
          <w:rFonts w:ascii="Times New Roman" w:eastAsia="SchoolBookSanPin" w:hAnsi="Times New Roman"/>
          <w:sz w:val="24"/>
          <w:szCs w:val="24"/>
        </w:rPr>
        <w:t xml:space="preserve">рограмма </w:t>
      </w:r>
      <w:r w:rsidRPr="000A1EF7">
        <w:rPr>
          <w:rFonts w:ascii="Times New Roman" w:eastAsia="SchoolBookSanPin" w:hAnsi="Times New Roman"/>
          <w:sz w:val="24"/>
          <w:szCs w:val="24"/>
        </w:rPr>
        <w:t>по русскому языку</w:t>
      </w:r>
      <w:r w:rsidR="00704BEF" w:rsidRPr="000A1EF7">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0A1EF7">
        <w:rPr>
          <w:rFonts w:ascii="Times New Roman" w:eastAsia="SchoolBookSanPin" w:hAnsi="Times New Roman"/>
          <w:sz w:val="24"/>
          <w:szCs w:val="24"/>
        </w:rPr>
        <w:t>т</w:t>
      </w:r>
      <w:r w:rsidR="00704BEF" w:rsidRPr="000A1EF7">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0A1EF7">
        <w:rPr>
          <w:rFonts w:ascii="Times New Roman" w:eastAsia="SchoolBookSanPin" w:hAnsi="Times New Roman"/>
          <w:sz w:val="24"/>
          <w:szCs w:val="24"/>
        </w:rPr>
        <w:t>ф</w:t>
      </w:r>
      <w:r w:rsidR="00704BEF" w:rsidRPr="000A1EF7">
        <w:rPr>
          <w:rFonts w:ascii="Times New Roman" w:eastAsia="SchoolBookSanPin" w:hAnsi="Times New Roman"/>
          <w:sz w:val="24"/>
          <w:szCs w:val="24"/>
        </w:rPr>
        <w:t xml:space="preserve">едеральной </w:t>
      </w:r>
      <w:r w:rsidR="00DC2B81" w:rsidRPr="000A1EF7">
        <w:rPr>
          <w:rFonts w:ascii="Times New Roman" w:eastAsia="SchoolBookSanPin" w:hAnsi="Times New Roman"/>
          <w:sz w:val="24"/>
          <w:szCs w:val="24"/>
        </w:rPr>
        <w:t xml:space="preserve">рабочей </w:t>
      </w:r>
      <w:r w:rsidR="00704BEF" w:rsidRPr="000A1EF7">
        <w:rPr>
          <w:rFonts w:ascii="Times New Roman" w:eastAsia="SchoolBookSanPin" w:hAnsi="Times New Roman"/>
          <w:sz w:val="24"/>
          <w:szCs w:val="24"/>
        </w:rPr>
        <w:t>программе воспитания.</w:t>
      </w:r>
    </w:p>
    <w:p w:rsidR="001D7BA2"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20.5.2. </w:t>
      </w:r>
      <w:r w:rsidR="00DE7B1C" w:rsidRPr="000A1EF7">
        <w:rPr>
          <w:rFonts w:ascii="Times New Roman" w:eastAsia="SchoolBookSanPin" w:hAnsi="Times New Roman"/>
          <w:sz w:val="24"/>
          <w:szCs w:val="24"/>
        </w:rPr>
        <w:t>На уровне начального общего образования</w:t>
      </w:r>
      <w:r w:rsidR="008029B2"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изучение русского языка имеет особое значение в развитии </w:t>
      </w:r>
      <w:r w:rsidR="00DE7B1C" w:rsidRPr="000A1EF7">
        <w:rPr>
          <w:rFonts w:ascii="Times New Roman" w:eastAsia="SchoolBookSanPin" w:hAnsi="Times New Roman"/>
          <w:sz w:val="24"/>
          <w:szCs w:val="24"/>
        </w:rPr>
        <w:t>обучающегося</w:t>
      </w:r>
      <w:r w:rsidR="00704BEF" w:rsidRPr="000A1EF7">
        <w:rPr>
          <w:rFonts w:ascii="Times New Roman" w:eastAsia="SchoolBookSanPin" w:hAnsi="Times New Roman"/>
          <w:sz w:val="24"/>
          <w:szCs w:val="24"/>
        </w:rPr>
        <w:t xml:space="preserve">. Приобретённые знания, опыт выполнения предметных и универсальных </w:t>
      </w:r>
      <w:r w:rsidRPr="000A1EF7">
        <w:rPr>
          <w:rFonts w:ascii="Times New Roman" w:eastAsia="SchoolBookSanPin" w:hAnsi="Times New Roman"/>
          <w:sz w:val="24"/>
          <w:szCs w:val="24"/>
        </w:rPr>
        <w:t xml:space="preserve">учебных </w:t>
      </w:r>
      <w:r w:rsidR="00704BEF" w:rsidRPr="000A1EF7">
        <w:rPr>
          <w:rFonts w:ascii="Times New Roman" w:eastAsia="SchoolBookSanPin" w:hAnsi="Times New Roman"/>
          <w:sz w:val="24"/>
          <w:szCs w:val="24"/>
        </w:rPr>
        <w:t xml:space="preserve">действий на материале русского языка станут фундаментом обучения </w:t>
      </w:r>
      <w:r w:rsidRPr="000A1EF7">
        <w:rPr>
          <w:rFonts w:ascii="Times New Roman" w:eastAsia="SchoolBookSanPin" w:hAnsi="Times New Roman"/>
          <w:sz w:val="24"/>
          <w:szCs w:val="24"/>
        </w:rPr>
        <w:t>на уровне основного общего образования</w:t>
      </w:r>
      <w:r w:rsidR="00704BEF"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а также будут востребованы в жизни. </w:t>
      </w:r>
    </w:p>
    <w:p w:rsidR="00704BEF"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20.5.3. </w:t>
      </w:r>
      <w:r w:rsidR="00704BEF" w:rsidRPr="000A1EF7">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0A1EF7">
        <w:rPr>
          <w:rFonts w:ascii="Times New Roman" w:eastAsia="SchoolBookSanPin" w:hAnsi="Times New Roman"/>
          <w:sz w:val="24"/>
          <w:szCs w:val="24"/>
        </w:rPr>
        <w:t>обучающихся</w:t>
      </w:r>
      <w:r w:rsidR="00704BEF" w:rsidRPr="000A1EF7">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0A1EF7">
        <w:rPr>
          <w:rFonts w:ascii="Times New Roman" w:eastAsia="SchoolBookSanPin" w:hAnsi="Times New Roman"/>
          <w:sz w:val="24"/>
          <w:szCs w:val="24"/>
        </w:rPr>
        <w:t>на уровне начального общего образования</w:t>
      </w:r>
      <w:r w:rsidR="00704BEF" w:rsidRPr="000A1EF7">
        <w:rPr>
          <w:rFonts w:ascii="Times New Roman" w:eastAsia="SchoolBookSanPin" w:hAnsi="Times New Roman"/>
          <w:sz w:val="24"/>
          <w:szCs w:val="24"/>
        </w:rPr>
        <w:t>, успехи</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в изучении этого предмета во многом определяют результаты обучающихся</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по другим </w:t>
      </w:r>
      <w:r w:rsidR="00DE7B1C" w:rsidRPr="000A1EF7">
        <w:rPr>
          <w:rFonts w:ascii="Times New Roman" w:eastAsia="SchoolBookSanPin" w:hAnsi="Times New Roman"/>
          <w:sz w:val="24"/>
          <w:szCs w:val="24"/>
        </w:rPr>
        <w:t>учебным</w:t>
      </w:r>
      <w:r w:rsidR="00BE2B8D"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предметам.</w:t>
      </w:r>
    </w:p>
    <w:p w:rsidR="000707D7" w:rsidRPr="000A1EF7" w:rsidRDefault="001D7BA2"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20.5.4. </w:t>
      </w:r>
      <w:r w:rsidR="00704BEF" w:rsidRPr="000A1EF7">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0A1EF7">
        <w:rPr>
          <w:rFonts w:ascii="Times New Roman" w:eastAsia="SchoolBookSanPin" w:hAnsi="Times New Roman"/>
          <w:sz w:val="24"/>
          <w:szCs w:val="24"/>
        </w:rPr>
        <w:t>обучающихся</w:t>
      </w:r>
      <w:r w:rsidR="00704BEF" w:rsidRPr="000A1EF7">
        <w:rPr>
          <w:rFonts w:ascii="Times New Roman" w:eastAsia="SchoolBookSanPin" w:hAnsi="Times New Roman"/>
          <w:sz w:val="24"/>
          <w:szCs w:val="24"/>
        </w:rPr>
        <w:t>, особенно таких её компонентов,</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как языковая, коммуникативная, читательская, общекультурная и социальная грамотность. </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20.5.5. </w:t>
      </w:r>
      <w:r w:rsidR="00704BEF" w:rsidRPr="000A1EF7">
        <w:rPr>
          <w:rFonts w:ascii="Times New Roman" w:eastAsia="SchoolBookSanPin" w:hAnsi="Times New Roman"/>
          <w:sz w:val="24"/>
          <w:szCs w:val="24"/>
        </w:rPr>
        <w:t>Первичное знакомство с системой русского языка, богатством</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0A1EF7">
        <w:rPr>
          <w:rFonts w:ascii="Times New Roman" w:eastAsia="SchoolBookSanPin" w:hAnsi="Times New Roman"/>
          <w:sz w:val="24"/>
          <w:szCs w:val="24"/>
        </w:rPr>
        <w:t>обучающегося</w:t>
      </w:r>
      <w:r w:rsidR="00704BEF" w:rsidRPr="000A1EF7">
        <w:rPr>
          <w:rFonts w:ascii="Times New Roman" w:eastAsia="SchoolBookSanPin" w:hAnsi="Times New Roman"/>
          <w:sz w:val="24"/>
          <w:szCs w:val="24"/>
        </w:rPr>
        <w:t>. Русский язык, выполняя свои базовые функции общения и выражения мысли, обеспечивает межличностное</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и социальное взаимодействие, способствует формированию самосознания</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20.5.6. </w:t>
      </w:r>
      <w:r w:rsidR="00704BEF" w:rsidRPr="000A1EF7">
        <w:rPr>
          <w:rFonts w:ascii="Times New Roman" w:eastAsia="SchoolBookSanPin" w:hAnsi="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0A1EF7">
        <w:rPr>
          <w:rFonts w:ascii="Times New Roman" w:eastAsia="SchoolBookSanPin" w:hAnsi="Times New Roman"/>
          <w:sz w:val="24"/>
          <w:szCs w:val="24"/>
        </w:rPr>
        <w:t>обучающегося</w:t>
      </w:r>
      <w:r w:rsidR="00704BEF" w:rsidRPr="000A1EF7">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20.5.7. </w:t>
      </w:r>
      <w:r w:rsidR="00704BEF" w:rsidRPr="000A1EF7">
        <w:rPr>
          <w:rFonts w:ascii="Times New Roman" w:eastAsia="SchoolBookSanPin" w:hAnsi="Times New Roman"/>
          <w:sz w:val="24"/>
          <w:szCs w:val="24"/>
        </w:rPr>
        <w:t>Изучение русского языка направлено на достижение следующих целей: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приобретение </w:t>
      </w:r>
      <w:r w:rsidR="00DE7B1C" w:rsidRPr="000A1EF7">
        <w:rPr>
          <w:rFonts w:ascii="Times New Roman" w:eastAsia="SchoolBookSanPin" w:hAnsi="Times New Roman"/>
          <w:sz w:val="24"/>
          <w:szCs w:val="24"/>
        </w:rPr>
        <w:t>обучающимися</w:t>
      </w:r>
      <w:r w:rsidRPr="000A1EF7">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из главных </w:t>
      </w:r>
      <w:r w:rsidR="001F08E9" w:rsidRPr="000A1EF7">
        <w:rPr>
          <w:rFonts w:ascii="Times New Roman" w:eastAsia="SchoolBookSanPin" w:hAnsi="Times New Roman"/>
          <w:sz w:val="24"/>
          <w:szCs w:val="24"/>
        </w:rPr>
        <w:t>духовно-нравственных</w:t>
      </w:r>
      <w:r w:rsidRPr="000A1EF7">
        <w:rPr>
          <w:rFonts w:ascii="Times New Roman" w:eastAsia="SchoolBookSanPin" w:hAnsi="Times New Roman"/>
          <w:sz w:val="24"/>
          <w:szCs w:val="24"/>
        </w:rPr>
        <w:t xml:space="preserve"> ценностей народа; понимание роли языка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основного средства общения; осознание значения русского языка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овладение основными видами речевой деятельности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0A1EF7">
        <w:rPr>
          <w:rFonts w:ascii="Times New Roman" w:eastAsia="SchoolBookSanPin" w:hAnsi="Times New Roman"/>
          <w:sz w:val="24"/>
          <w:szCs w:val="24"/>
        </w:rPr>
        <w:t>а</w:t>
      </w:r>
      <w:r w:rsidRPr="000A1EF7">
        <w:rPr>
          <w:rFonts w:ascii="Times New Roman" w:eastAsia="SchoolBookSanPin" w:hAnsi="Times New Roman"/>
          <w:sz w:val="24"/>
          <w:szCs w:val="24"/>
        </w:rPr>
        <w:t>, график</w:t>
      </w:r>
      <w:r w:rsidR="00913A16" w:rsidRPr="000A1EF7">
        <w:rPr>
          <w:rFonts w:ascii="Times New Roman" w:eastAsia="SchoolBookSanPin" w:hAnsi="Times New Roman"/>
          <w:sz w:val="24"/>
          <w:szCs w:val="24"/>
        </w:rPr>
        <w:t>а</w:t>
      </w:r>
      <w:r w:rsidRPr="000A1EF7">
        <w:rPr>
          <w:rFonts w:ascii="Times New Roman" w:eastAsia="SchoolBookSanPin" w:hAnsi="Times New Roman"/>
          <w:sz w:val="24"/>
          <w:szCs w:val="24"/>
        </w:rPr>
        <w:t>, лексик</w:t>
      </w:r>
      <w:r w:rsidR="00913A16" w:rsidRPr="000A1EF7">
        <w:rPr>
          <w:rFonts w:ascii="Times New Roman" w:eastAsia="SchoolBookSanPin" w:hAnsi="Times New Roman"/>
          <w:sz w:val="24"/>
          <w:szCs w:val="24"/>
        </w:rPr>
        <w:t>а</w:t>
      </w:r>
      <w:r w:rsidRPr="000A1EF7">
        <w:rPr>
          <w:rFonts w:ascii="Times New Roman" w:eastAsia="SchoolBookSanPin" w:hAnsi="Times New Roman"/>
          <w:sz w:val="24"/>
          <w:szCs w:val="24"/>
        </w:rPr>
        <w:t>, морфемик</w:t>
      </w:r>
      <w:r w:rsidR="00913A16" w:rsidRPr="000A1EF7">
        <w:rPr>
          <w:rFonts w:ascii="Times New Roman" w:eastAsia="SchoolBookSanPin" w:hAnsi="Times New Roman"/>
          <w:sz w:val="24"/>
          <w:szCs w:val="24"/>
        </w:rPr>
        <w:t>а</w:t>
      </w:r>
      <w:r w:rsidRPr="000A1EF7">
        <w:rPr>
          <w:rFonts w:ascii="Times New Roman" w:eastAsia="SchoolBookSanPin" w:hAnsi="Times New Roman"/>
          <w:sz w:val="24"/>
          <w:szCs w:val="24"/>
        </w:rPr>
        <w:t>, морфологи</w:t>
      </w:r>
      <w:r w:rsidR="00913A16" w:rsidRPr="000A1EF7">
        <w:rPr>
          <w:rFonts w:ascii="Times New Roman" w:eastAsia="SchoolBookSanPin" w:hAnsi="Times New Roman"/>
          <w:sz w:val="24"/>
          <w:szCs w:val="24"/>
        </w:rPr>
        <w:t>я</w:t>
      </w:r>
      <w:r w:rsidRPr="000A1EF7">
        <w:rPr>
          <w:rFonts w:ascii="Times New Roman" w:eastAsia="SchoolBookSanPin" w:hAnsi="Times New Roman"/>
          <w:sz w:val="24"/>
          <w:szCs w:val="24"/>
        </w:rPr>
        <w:t xml:space="preserve"> и синтаксис;</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20.5.8. </w:t>
      </w:r>
      <w:r w:rsidR="00704BEF" w:rsidRPr="000A1EF7">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Pr="000A1EF7">
        <w:rPr>
          <w:rFonts w:ascii="Times New Roman" w:eastAsia="SchoolBookSanPin" w:hAnsi="Times New Roman"/>
          <w:sz w:val="24"/>
          <w:szCs w:val="24"/>
        </w:rPr>
        <w:t xml:space="preserve">русскому языку </w:t>
      </w:r>
      <w:r w:rsidR="00704BEF" w:rsidRPr="000A1EF7">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0A1EF7">
        <w:rPr>
          <w:rFonts w:ascii="Times New Roman" w:eastAsia="SchoolBookSanPin" w:hAnsi="Times New Roman"/>
          <w:sz w:val="24"/>
          <w:szCs w:val="24"/>
        </w:rPr>
        <w:t>обучающихся</w:t>
      </w:r>
      <w:r w:rsidR="00704BEF" w:rsidRPr="000A1EF7">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20.5.9. </w:t>
      </w:r>
      <w:r w:rsidR="00704BEF" w:rsidRPr="000A1EF7">
        <w:rPr>
          <w:rFonts w:ascii="Times New Roman" w:eastAsia="SchoolBookSanPin" w:hAnsi="Times New Roman"/>
          <w:sz w:val="24"/>
          <w:szCs w:val="24"/>
        </w:rPr>
        <w:t xml:space="preserve">Развитие устной и письменной речи </w:t>
      </w:r>
      <w:r w:rsidR="00DE7B1C" w:rsidRPr="000A1EF7">
        <w:rPr>
          <w:rFonts w:ascii="Times New Roman" w:eastAsia="SchoolBookSanPin" w:hAnsi="Times New Roman"/>
          <w:sz w:val="24"/>
          <w:szCs w:val="24"/>
        </w:rPr>
        <w:t>обучающихся</w:t>
      </w:r>
      <w:r w:rsidR="00704BEF" w:rsidRPr="000A1EF7">
        <w:rPr>
          <w:rFonts w:ascii="Times New Roman" w:eastAsia="SchoolBookSanPin" w:hAnsi="Times New Roman"/>
          <w:sz w:val="24"/>
          <w:szCs w:val="24"/>
        </w:rPr>
        <w:t xml:space="preserve"> направлено</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w:t>
      </w:r>
      <w:r w:rsidR="00371FBD" w:rsidRPr="000A1EF7">
        <w:rPr>
          <w:rFonts w:ascii="Times New Roman" w:eastAsia="SchoolBookSanPin" w:hAnsi="Times New Roman"/>
          <w:sz w:val="24"/>
          <w:szCs w:val="24"/>
        </w:rPr>
        <w:t>10</w:t>
      </w:r>
      <w:r w:rsidRPr="000A1EF7">
        <w:rPr>
          <w:rFonts w:ascii="Times New Roman" w:eastAsia="SchoolBookSanPin" w:hAnsi="Times New Roman"/>
          <w:sz w:val="24"/>
          <w:szCs w:val="24"/>
        </w:rPr>
        <w:t>. П</w:t>
      </w:r>
      <w:r w:rsidR="00704BEF" w:rsidRPr="000A1EF7">
        <w:rPr>
          <w:rFonts w:ascii="Times New Roman" w:eastAsia="SchoolBookSanPin" w:hAnsi="Times New Roman"/>
          <w:sz w:val="24"/>
          <w:szCs w:val="24"/>
        </w:rPr>
        <w:t xml:space="preserve">рограмма </w:t>
      </w:r>
      <w:r w:rsidRPr="000A1EF7">
        <w:rPr>
          <w:rFonts w:ascii="Times New Roman" w:eastAsia="SchoolBookSanPin" w:hAnsi="Times New Roman"/>
          <w:sz w:val="24"/>
          <w:szCs w:val="24"/>
        </w:rPr>
        <w:t>по русскому языку</w:t>
      </w:r>
      <w:r w:rsidR="00BE2B8D"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позволит </w:t>
      </w:r>
      <w:r w:rsidR="006232C9" w:rsidRPr="000A1EF7">
        <w:rPr>
          <w:rFonts w:ascii="Times New Roman" w:hAnsi="Times New Roman"/>
          <w:sz w:val="24"/>
          <w:szCs w:val="24"/>
        </w:rPr>
        <w:t>педагогическому работнику</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реализовать в процессе преподавания русского языка современные подходы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достижению личностных, метапредметных и предметных результатов обучения, сформулированных в ФГОС НОО;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определить и структурировать планируемые результаты обучения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содержание </w:t>
      </w:r>
      <w:r w:rsidR="000707D7" w:rsidRPr="000A1EF7">
        <w:rPr>
          <w:rFonts w:ascii="Times New Roman" w:eastAsia="SchoolBookSanPin" w:hAnsi="Times New Roman"/>
          <w:sz w:val="24"/>
          <w:szCs w:val="24"/>
        </w:rPr>
        <w:t xml:space="preserve">русского </w:t>
      </w:r>
      <w:r w:rsidR="000707D7" w:rsidRPr="000A1EF7">
        <w:rPr>
          <w:rFonts w:ascii="Times New Roman" w:eastAsia="SchoolBookSanPin" w:hAnsi="Times New Roman"/>
          <w:sz w:val="24"/>
          <w:szCs w:val="24"/>
        </w:rPr>
        <w:lastRenderedPageBreak/>
        <w:t>языка</w:t>
      </w:r>
      <w:r w:rsidRPr="000A1EF7">
        <w:rPr>
          <w:rFonts w:ascii="Times New Roman" w:eastAsia="SchoolBookSanPin" w:hAnsi="Times New Roman"/>
          <w:sz w:val="24"/>
          <w:szCs w:val="24"/>
        </w:rPr>
        <w:t xml:space="preserve"> по годам обучения в соответствии с ФГОС НОО;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20.5.1</w:t>
      </w:r>
      <w:r w:rsidR="00371FBD" w:rsidRPr="000A1EF7">
        <w:rPr>
          <w:rFonts w:ascii="Times New Roman" w:eastAsia="SchoolBookSanPin" w:hAnsi="Times New Roman"/>
          <w:sz w:val="24"/>
          <w:szCs w:val="24"/>
        </w:rPr>
        <w:t>1</w:t>
      </w:r>
      <w:r w:rsidRPr="000A1EF7">
        <w:rPr>
          <w:rFonts w:ascii="Times New Roman" w:eastAsia="SchoolBookSanPin" w:hAnsi="Times New Roman"/>
          <w:sz w:val="24"/>
          <w:szCs w:val="24"/>
        </w:rPr>
        <w:t>. </w:t>
      </w:r>
      <w:r w:rsidR="00704BEF" w:rsidRPr="000A1EF7">
        <w:rPr>
          <w:rFonts w:ascii="Times New Roman" w:eastAsia="SchoolBookSanPin" w:hAnsi="Times New Roman"/>
          <w:sz w:val="24"/>
          <w:szCs w:val="24"/>
        </w:rPr>
        <w:t xml:space="preserve">В </w:t>
      </w:r>
      <w:r w:rsidR="00BE2B8D" w:rsidRPr="000A1EF7">
        <w:rPr>
          <w:rFonts w:ascii="Times New Roman" w:eastAsia="SchoolBookSanPin" w:hAnsi="Times New Roman"/>
          <w:sz w:val="24"/>
          <w:szCs w:val="24"/>
        </w:rPr>
        <w:t>программе</w:t>
      </w:r>
      <w:r w:rsidR="00704BE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по русскому языку </w:t>
      </w:r>
      <w:r w:rsidR="00704BEF" w:rsidRPr="000A1EF7">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0A1EF7">
        <w:rPr>
          <w:rFonts w:ascii="Times New Roman" w:eastAsia="SchoolBookSanPin" w:hAnsi="Times New Roman"/>
          <w:sz w:val="24"/>
          <w:szCs w:val="24"/>
        </w:rPr>
        <w:t xml:space="preserve">обучающимися </w:t>
      </w:r>
      <w:r w:rsidRPr="000A1EF7">
        <w:rPr>
          <w:rFonts w:ascii="Times New Roman" w:eastAsia="SchoolBookSanPin" w:hAnsi="Times New Roman"/>
          <w:sz w:val="24"/>
          <w:szCs w:val="24"/>
        </w:rPr>
        <w:t>русского языка</w:t>
      </w:r>
      <w:r w:rsidR="00704BEF" w:rsidRPr="000A1EF7">
        <w:rPr>
          <w:rFonts w:ascii="Times New Roman" w:eastAsia="SchoolBookSanPin" w:hAnsi="Times New Roman"/>
          <w:sz w:val="24"/>
          <w:szCs w:val="24"/>
        </w:rPr>
        <w:t>: личностные, метапредметные, предметные. Личностные и метапредметные результаты представлены</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с учётом методических традиций и особенностей преподавания русского языка</w:t>
      </w:r>
      <w:r w:rsidR="00933CAF" w:rsidRPr="000A1EF7">
        <w:rPr>
          <w:rFonts w:ascii="Times New Roman" w:eastAsia="SchoolBookSanPin" w:hAnsi="Times New Roman"/>
          <w:sz w:val="24"/>
          <w:szCs w:val="24"/>
        </w:rPr>
        <w:t xml:space="preserve"> </w:t>
      </w:r>
      <w:r w:rsidR="00BE2B8D" w:rsidRPr="000A1EF7">
        <w:rPr>
          <w:rFonts w:ascii="Times New Roman" w:eastAsia="SchoolBookSanPin" w:hAnsi="Times New Roman"/>
          <w:sz w:val="24"/>
          <w:szCs w:val="24"/>
        </w:rPr>
        <w:t>на уровне начального общего образования</w:t>
      </w:r>
      <w:r w:rsidR="00704BEF" w:rsidRPr="000A1EF7">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Pr="000A1EF7">
        <w:rPr>
          <w:rFonts w:ascii="Times New Roman" w:eastAsia="SchoolBookSanPin" w:hAnsi="Times New Roman"/>
          <w:sz w:val="24"/>
          <w:szCs w:val="24"/>
        </w:rPr>
        <w:t>русского языка</w:t>
      </w:r>
      <w:r w:rsidR="00704BEF" w:rsidRPr="000A1EF7">
        <w:rPr>
          <w:rFonts w:ascii="Times New Roman" w:eastAsia="SchoolBookSanPin" w:hAnsi="Times New Roman"/>
          <w:sz w:val="24"/>
          <w:szCs w:val="24"/>
        </w:rPr>
        <w:t>.</w:t>
      </w:r>
    </w:p>
    <w:p w:rsidR="00704BEF" w:rsidRPr="000A1EF7" w:rsidRDefault="000707D7" w:rsidP="000A1EF7">
      <w:pPr>
        <w:autoSpaceDE w:val="0"/>
        <w:autoSpaceDN w:val="0"/>
        <w:adjustRightInd w:val="0"/>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20.5.1</w:t>
      </w:r>
      <w:r w:rsidR="00371FBD" w:rsidRPr="000A1EF7">
        <w:rPr>
          <w:rFonts w:ascii="Times New Roman" w:eastAsia="SchoolBookSanPin" w:hAnsi="Times New Roman"/>
          <w:sz w:val="24"/>
          <w:szCs w:val="24"/>
        </w:rPr>
        <w:t>2</w:t>
      </w:r>
      <w:r w:rsidRPr="000A1EF7">
        <w:rPr>
          <w:rFonts w:ascii="Times New Roman" w:eastAsia="SchoolBookSanPin" w:hAnsi="Times New Roman"/>
          <w:sz w:val="24"/>
          <w:szCs w:val="24"/>
        </w:rPr>
        <w:t>. </w:t>
      </w:r>
      <w:r w:rsidR="00704BEF" w:rsidRPr="000A1EF7">
        <w:rPr>
          <w:rFonts w:ascii="Times New Roman" w:eastAsia="SchoolBookSanPin" w:hAnsi="Times New Roman"/>
          <w:sz w:val="24"/>
          <w:szCs w:val="24"/>
        </w:rPr>
        <w:t xml:space="preserve">Программа </w:t>
      </w:r>
      <w:r w:rsidRPr="000A1EF7">
        <w:rPr>
          <w:rFonts w:ascii="Times New Roman" w:eastAsia="SchoolBookSanPin" w:hAnsi="Times New Roman"/>
          <w:sz w:val="24"/>
          <w:szCs w:val="24"/>
        </w:rPr>
        <w:t xml:space="preserve">по русскому языку </w:t>
      </w:r>
      <w:r w:rsidR="00704BEF" w:rsidRPr="000A1EF7">
        <w:rPr>
          <w:rFonts w:ascii="Times New Roman" w:eastAsia="SchoolBookSanPin" w:hAnsi="Times New Roman"/>
          <w:sz w:val="24"/>
          <w:szCs w:val="24"/>
        </w:rPr>
        <w:t>устанавливает распределение учебного материала по классам, основанн</w:t>
      </w:r>
      <w:r w:rsidR="007A7D90" w:rsidRPr="000A1EF7">
        <w:rPr>
          <w:rFonts w:ascii="Times New Roman" w:eastAsia="SchoolBookSanPin" w:hAnsi="Times New Roman"/>
          <w:sz w:val="24"/>
          <w:szCs w:val="24"/>
        </w:rPr>
        <w:t>ое</w:t>
      </w:r>
      <w:r w:rsidR="00704BEF" w:rsidRPr="000A1EF7">
        <w:rPr>
          <w:rFonts w:ascii="Times New Roman" w:eastAsia="SchoolBookSanPin" w:hAnsi="Times New Roman"/>
          <w:sz w:val="24"/>
          <w:szCs w:val="24"/>
        </w:rPr>
        <w:t xml:space="preserve"> на логике развития предметного содержания</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и учёте психологических и возрастных особенностей </w:t>
      </w:r>
      <w:r w:rsidR="00DE7B1C" w:rsidRPr="000A1EF7">
        <w:rPr>
          <w:rFonts w:ascii="Times New Roman" w:eastAsia="SchoolBookSanPin" w:hAnsi="Times New Roman"/>
          <w:sz w:val="24"/>
          <w:szCs w:val="24"/>
        </w:rPr>
        <w:t>обучающихся</w:t>
      </w:r>
      <w:r w:rsidR="00704BEF" w:rsidRPr="000A1EF7">
        <w:rPr>
          <w:rFonts w:ascii="Times New Roman" w:eastAsia="SchoolBookSanPin" w:hAnsi="Times New Roman"/>
          <w:sz w:val="24"/>
          <w:szCs w:val="24"/>
        </w:rPr>
        <w:t xml:space="preserve">. </w:t>
      </w:r>
    </w:p>
    <w:p w:rsidR="00704BEF" w:rsidRPr="000A1EF7" w:rsidRDefault="000707D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20.5.1</w:t>
      </w:r>
      <w:r w:rsidR="00371FBD" w:rsidRPr="000A1EF7">
        <w:rPr>
          <w:rFonts w:ascii="Times New Roman" w:eastAsia="SchoolBookSanPin" w:hAnsi="Times New Roman"/>
          <w:sz w:val="24"/>
          <w:szCs w:val="24"/>
        </w:rPr>
        <w:t>3</w:t>
      </w:r>
      <w:r w:rsidRPr="000A1EF7">
        <w:rPr>
          <w:rFonts w:ascii="Times New Roman" w:eastAsia="SchoolBookSanPin" w:hAnsi="Times New Roman"/>
          <w:sz w:val="24"/>
          <w:szCs w:val="24"/>
        </w:rPr>
        <w:t xml:space="preserve">. Программа по русскому языку </w:t>
      </w:r>
      <w:r w:rsidR="00704BEF" w:rsidRPr="000A1EF7">
        <w:rPr>
          <w:rFonts w:ascii="Times New Roman" w:eastAsia="SchoolBookSanPin" w:hAnsi="Times New Roman"/>
          <w:sz w:val="24"/>
          <w:szCs w:val="24"/>
        </w:rPr>
        <w:t>предоставляет возможности</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для реализации различных методических подходов к преподаванию </w:t>
      </w:r>
      <w:r w:rsidRPr="000A1EF7">
        <w:rPr>
          <w:rFonts w:ascii="Times New Roman" w:eastAsia="SchoolBookSanPin" w:hAnsi="Times New Roman"/>
          <w:sz w:val="24"/>
          <w:szCs w:val="24"/>
        </w:rPr>
        <w:t xml:space="preserve">русского языка </w:t>
      </w:r>
      <w:r w:rsidR="00704BEF" w:rsidRPr="000A1EF7">
        <w:rPr>
          <w:rFonts w:ascii="Times New Roman" w:eastAsia="SchoolBookSanPin" w:hAnsi="Times New Roman"/>
          <w:sz w:val="24"/>
          <w:szCs w:val="24"/>
        </w:rPr>
        <w:t>при условии сохранения обязательной части содержания</w:t>
      </w:r>
      <w:r w:rsidRPr="000A1EF7">
        <w:rPr>
          <w:rFonts w:ascii="Times New Roman" w:eastAsia="SchoolBookSanPin" w:hAnsi="Times New Roman"/>
          <w:sz w:val="24"/>
          <w:szCs w:val="24"/>
        </w:rPr>
        <w:t xml:space="preserve"> учебного предмета</w:t>
      </w:r>
      <w:r w:rsidR="00704BEF" w:rsidRPr="000A1EF7">
        <w:rPr>
          <w:rFonts w:ascii="Times New Roman" w:eastAsia="SchoolBookSanPin" w:hAnsi="Times New Roman"/>
          <w:sz w:val="24"/>
          <w:szCs w:val="24"/>
        </w:rPr>
        <w:t>.</w:t>
      </w:r>
    </w:p>
    <w:p w:rsidR="00ED4A95" w:rsidRPr="000A1EF7" w:rsidRDefault="00ED4A95"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уровне начального общего образования и готовности обучающегося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к дальнейшему обучению. </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Общее число часов, </w:t>
      </w:r>
      <w:r w:rsidR="00D20BAC" w:rsidRPr="000A1EF7">
        <w:rPr>
          <w:rFonts w:ascii="Times New Roman" w:eastAsia="SchoolBookSanPin" w:hAnsi="Times New Roman"/>
          <w:sz w:val="24"/>
          <w:szCs w:val="24"/>
        </w:rPr>
        <w:t>рекомендованных для</w:t>
      </w:r>
      <w:r w:rsidRPr="000A1EF7">
        <w:rPr>
          <w:rFonts w:ascii="Times New Roman" w:eastAsia="SchoolBookSanPin" w:hAnsi="Times New Roman"/>
          <w:sz w:val="24"/>
          <w:szCs w:val="24"/>
        </w:rPr>
        <w:t xml:space="preserve"> изучени</w:t>
      </w:r>
      <w:r w:rsidR="00D20BAC" w:rsidRPr="000A1EF7">
        <w:rPr>
          <w:rFonts w:ascii="Times New Roman" w:eastAsia="SchoolBookSanPin" w:hAnsi="Times New Roman"/>
          <w:sz w:val="24"/>
          <w:szCs w:val="24"/>
        </w:rPr>
        <w:t>я</w:t>
      </w:r>
      <w:r w:rsidRPr="000A1EF7">
        <w:rPr>
          <w:rFonts w:ascii="Times New Roman" w:eastAsia="SchoolBookSanPin" w:hAnsi="Times New Roman"/>
          <w:sz w:val="24"/>
          <w:szCs w:val="24"/>
        </w:rPr>
        <w:t xml:space="preserve"> </w:t>
      </w:r>
      <w:r w:rsidR="007A26B2" w:rsidRPr="000A1EF7">
        <w:rPr>
          <w:rFonts w:ascii="Times New Roman" w:eastAsia="SchoolBookSanPin" w:hAnsi="Times New Roman"/>
          <w:sz w:val="24"/>
          <w:szCs w:val="24"/>
        </w:rPr>
        <w:t>р</w:t>
      </w:r>
      <w:r w:rsidRPr="000A1EF7">
        <w:rPr>
          <w:rFonts w:ascii="Times New Roman" w:eastAsia="SchoolBookSanPin" w:hAnsi="Times New Roman"/>
          <w:sz w:val="24"/>
          <w:szCs w:val="24"/>
        </w:rPr>
        <w:t>усского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языка,</w:t>
      </w:r>
      <w:r w:rsidR="00A670D7"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675 (5 часов в неделю в каждом классе): в 1 классе</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165 ч</w:t>
      </w:r>
      <w:r w:rsidR="00913A16" w:rsidRPr="000A1EF7">
        <w:rPr>
          <w:rFonts w:ascii="Times New Roman" w:eastAsia="SchoolBookSanPin" w:hAnsi="Times New Roman"/>
          <w:sz w:val="24"/>
          <w:szCs w:val="24"/>
        </w:rPr>
        <w:t>асов</w:t>
      </w:r>
      <w:r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во 2</w:t>
      </w:r>
      <w:r w:rsidR="00856FB8" w:rsidRPr="000A1EF7">
        <w:rPr>
          <w:rFonts w:ascii="Times New Roman" w:eastAsia="SchoolBookSanPin" w:hAnsi="Times New Roman"/>
          <w:sz w:val="24"/>
          <w:szCs w:val="24"/>
        </w:rPr>
        <w:t>–</w:t>
      </w:r>
      <w:r w:rsidRPr="000A1EF7">
        <w:rPr>
          <w:rFonts w:ascii="Times New Roman" w:eastAsia="SchoolBookSanPin" w:hAnsi="Times New Roman"/>
          <w:sz w:val="24"/>
          <w:szCs w:val="24"/>
        </w:rPr>
        <w:t>4 классах</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по 170 ч</w:t>
      </w:r>
      <w:r w:rsidR="00913A16" w:rsidRPr="000A1EF7">
        <w:rPr>
          <w:rFonts w:ascii="Times New Roman" w:eastAsia="SchoolBookSanPin" w:hAnsi="Times New Roman"/>
          <w:sz w:val="24"/>
          <w:szCs w:val="24"/>
        </w:rPr>
        <w:t>асов</w:t>
      </w:r>
      <w:r w:rsidRPr="000A1EF7">
        <w:rPr>
          <w:rFonts w:ascii="Times New Roman" w:eastAsia="SchoolBookSanPin" w:hAnsi="Times New Roman"/>
          <w:sz w:val="24"/>
          <w:szCs w:val="24"/>
        </w:rPr>
        <w:t xml:space="preserve">. </w:t>
      </w:r>
    </w:p>
    <w:p w:rsidR="00704BEF" w:rsidRPr="000A1EF7" w:rsidRDefault="00CF11F3" w:rsidP="000A1EF7">
      <w:pPr>
        <w:spacing w:after="0" w:line="240" w:lineRule="auto"/>
        <w:ind w:firstLine="709"/>
        <w:rPr>
          <w:rFonts w:ascii="Times New Roman" w:eastAsia="OfficinaSansBoldITC" w:hAnsi="Times New Roman"/>
          <w:sz w:val="24"/>
          <w:szCs w:val="24"/>
        </w:rPr>
      </w:pPr>
      <w:r w:rsidRPr="000A1EF7">
        <w:rPr>
          <w:rFonts w:ascii="Times New Roman" w:eastAsia="OfficinaSansBoldITC" w:hAnsi="Times New Roman"/>
          <w:sz w:val="24"/>
          <w:szCs w:val="24"/>
        </w:rPr>
        <w:t>20.6</w:t>
      </w:r>
      <w:r w:rsidR="00BE2B8D" w:rsidRPr="000A1EF7">
        <w:rPr>
          <w:rFonts w:ascii="Times New Roman" w:eastAsia="OfficinaSansBoldITC" w:hAnsi="Times New Roman"/>
          <w:sz w:val="24"/>
          <w:szCs w:val="24"/>
        </w:rPr>
        <w:t xml:space="preserve">. </w:t>
      </w:r>
      <w:r w:rsidR="00460248" w:rsidRPr="000A1EF7">
        <w:rPr>
          <w:rFonts w:ascii="Times New Roman" w:eastAsia="OfficinaSansBoldITC" w:hAnsi="Times New Roman"/>
          <w:sz w:val="24"/>
          <w:szCs w:val="24"/>
        </w:rPr>
        <w:t>Содержание обучения</w:t>
      </w:r>
      <w:r w:rsidRPr="000A1EF7">
        <w:rPr>
          <w:rFonts w:ascii="Times New Roman" w:eastAsia="OfficinaSansBoldITC" w:hAnsi="Times New Roman"/>
          <w:sz w:val="24"/>
          <w:szCs w:val="24"/>
        </w:rPr>
        <w:t xml:space="preserve"> в 1 классе.</w:t>
      </w:r>
    </w:p>
    <w:p w:rsidR="007A7D90" w:rsidRPr="000A1EF7" w:rsidRDefault="00CF11F3"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 xml:space="preserve">20.6.1. </w:t>
      </w:r>
      <w:r w:rsidR="007A7D90" w:rsidRPr="000A1EF7">
        <w:rPr>
          <w:rFonts w:ascii="Times New Roman" w:eastAsia="OfficinaSansBoldITC" w:hAnsi="Times New Roman"/>
          <w:sz w:val="24"/>
          <w:szCs w:val="24"/>
        </w:rPr>
        <w:t>Обучение грамоте.</w:t>
      </w:r>
    </w:p>
    <w:p w:rsidR="00704BEF" w:rsidRPr="000A1EF7" w:rsidRDefault="00AB65AE" w:rsidP="000A1EF7">
      <w:pPr>
        <w:spacing w:after="0" w:line="240" w:lineRule="auto"/>
        <w:ind w:firstLine="709"/>
        <w:jc w:val="both"/>
        <w:rPr>
          <w:rFonts w:ascii="Times New Roman" w:hAnsi="Times New Roman"/>
          <w:sz w:val="24"/>
          <w:szCs w:val="24"/>
        </w:rPr>
      </w:pPr>
      <w:r w:rsidRPr="000A1EF7">
        <w:rPr>
          <w:rFonts w:ascii="Times New Roman" w:hAnsi="Times New Roman"/>
          <w:sz w:val="24"/>
          <w:szCs w:val="24"/>
        </w:rPr>
        <w:t xml:space="preserve">Начальным этапом изучения </w:t>
      </w:r>
      <w:r w:rsidR="007A7D90" w:rsidRPr="000A1EF7">
        <w:rPr>
          <w:rFonts w:ascii="Times New Roman" w:hAnsi="Times New Roman"/>
          <w:sz w:val="24"/>
          <w:szCs w:val="24"/>
        </w:rPr>
        <w:t xml:space="preserve">учебных предметов «Русский язык», </w:t>
      </w:r>
      <w:r w:rsidRPr="000A1EF7">
        <w:rPr>
          <w:rFonts w:ascii="Times New Roman" w:hAnsi="Times New Roman"/>
          <w:sz w:val="24"/>
          <w:szCs w:val="24"/>
        </w:rPr>
        <w:t xml:space="preserve">«Литературное чтение» в 1 классе является </w:t>
      </w:r>
      <w:r w:rsidR="001A61D5" w:rsidRPr="000A1EF7">
        <w:rPr>
          <w:rFonts w:ascii="Times New Roman" w:hAnsi="Times New Roman"/>
          <w:sz w:val="24"/>
          <w:szCs w:val="24"/>
        </w:rPr>
        <w:t xml:space="preserve">учебный </w:t>
      </w:r>
      <w:r w:rsidRPr="000A1EF7">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0A1EF7">
        <w:rPr>
          <w:rFonts w:ascii="Times New Roman" w:hAnsi="Times New Roman"/>
          <w:sz w:val="24"/>
          <w:szCs w:val="24"/>
        </w:rPr>
        <w:t xml:space="preserve">учебный курс </w:t>
      </w:r>
      <w:r w:rsidRPr="000A1EF7">
        <w:rPr>
          <w:rFonts w:ascii="Times New Roman" w:hAnsi="Times New Roman"/>
          <w:sz w:val="24"/>
          <w:szCs w:val="24"/>
        </w:rPr>
        <w:t>«Обучение грамоте»</w:t>
      </w:r>
      <w:r w:rsidR="004F107E" w:rsidRPr="000A1EF7">
        <w:rPr>
          <w:rFonts w:ascii="Times New Roman" w:hAnsi="Times New Roman"/>
          <w:sz w:val="24"/>
          <w:szCs w:val="24"/>
        </w:rPr>
        <w:t xml:space="preserve"> рекомендуется отводить </w:t>
      </w:r>
      <w:r w:rsidRPr="000A1EF7">
        <w:rPr>
          <w:rFonts w:ascii="Times New Roman" w:hAnsi="Times New Roman"/>
          <w:sz w:val="24"/>
          <w:szCs w:val="24"/>
        </w:rPr>
        <w:t xml:space="preserve">9 часов в неделю: 5 часов </w:t>
      </w:r>
      <w:r w:rsidR="007A7D90" w:rsidRPr="000A1EF7">
        <w:rPr>
          <w:rFonts w:ascii="Times New Roman" w:hAnsi="Times New Roman"/>
          <w:sz w:val="24"/>
          <w:szCs w:val="24"/>
        </w:rPr>
        <w:t xml:space="preserve">учебного предмета «Русский язык» </w:t>
      </w:r>
      <w:r w:rsidRPr="000A1EF7">
        <w:rPr>
          <w:rFonts w:ascii="Times New Roman" w:hAnsi="Times New Roman"/>
          <w:sz w:val="24"/>
          <w:szCs w:val="24"/>
        </w:rPr>
        <w:t xml:space="preserve">(обучение письму) и 4 часа </w:t>
      </w:r>
      <w:r w:rsidR="00CF11F3" w:rsidRPr="000A1EF7">
        <w:rPr>
          <w:rFonts w:ascii="Times New Roman" w:hAnsi="Times New Roman"/>
          <w:sz w:val="24"/>
          <w:szCs w:val="24"/>
        </w:rPr>
        <w:t xml:space="preserve">учебного предмета </w:t>
      </w:r>
      <w:r w:rsidRPr="000A1EF7">
        <w:rPr>
          <w:rFonts w:ascii="Times New Roman" w:hAnsi="Times New Roman"/>
          <w:sz w:val="24"/>
          <w:szCs w:val="24"/>
        </w:rPr>
        <w:t>«Литературно</w:t>
      </w:r>
      <w:r w:rsidR="00CF11F3" w:rsidRPr="000A1EF7">
        <w:rPr>
          <w:rFonts w:ascii="Times New Roman" w:hAnsi="Times New Roman"/>
          <w:sz w:val="24"/>
          <w:szCs w:val="24"/>
        </w:rPr>
        <w:t>е</w:t>
      </w:r>
      <w:r w:rsidRPr="000A1EF7">
        <w:rPr>
          <w:rFonts w:ascii="Times New Roman" w:hAnsi="Times New Roman"/>
          <w:sz w:val="24"/>
          <w:szCs w:val="24"/>
        </w:rPr>
        <w:t xml:space="preserve"> чтени</w:t>
      </w:r>
      <w:r w:rsidR="00CF11F3" w:rsidRPr="000A1EF7">
        <w:rPr>
          <w:rFonts w:ascii="Times New Roman" w:hAnsi="Times New Roman"/>
          <w:sz w:val="24"/>
          <w:szCs w:val="24"/>
        </w:rPr>
        <w:t>е</w:t>
      </w:r>
      <w:r w:rsidRPr="000A1EF7">
        <w:rPr>
          <w:rFonts w:ascii="Times New Roman" w:hAnsi="Times New Roman"/>
          <w:sz w:val="24"/>
          <w:szCs w:val="24"/>
        </w:rPr>
        <w:t xml:space="preserve">» (обучение чтению). </w:t>
      </w:r>
      <w:r w:rsidR="00D83844" w:rsidRPr="000A1EF7">
        <w:rPr>
          <w:rFonts w:ascii="Times New Roman" w:hAnsi="Times New Roman"/>
          <w:sz w:val="24"/>
          <w:szCs w:val="24"/>
        </w:rPr>
        <w:t>Продолжительность учебного курса «Обучение грамоте»</w:t>
      </w:r>
      <w:r w:rsidRPr="000A1EF7">
        <w:rPr>
          <w:rFonts w:ascii="Times New Roman" w:hAnsi="Times New Roman"/>
          <w:sz w:val="24"/>
          <w:szCs w:val="24"/>
        </w:rPr>
        <w:t xml:space="preserve"> зависит от уровня подготовки класса и может составлять</w:t>
      </w:r>
      <w:r w:rsidR="00933CAF" w:rsidRPr="000A1EF7">
        <w:rPr>
          <w:rFonts w:ascii="Times New Roman" w:hAnsi="Times New Roman"/>
          <w:sz w:val="24"/>
          <w:szCs w:val="24"/>
        </w:rPr>
        <w:t xml:space="preserve"> </w:t>
      </w:r>
      <w:r w:rsidRPr="000A1EF7">
        <w:rPr>
          <w:rFonts w:ascii="Times New Roman" w:hAnsi="Times New Roman"/>
          <w:sz w:val="24"/>
          <w:szCs w:val="24"/>
        </w:rPr>
        <w:t>от 20 до 23 недель, соответственно, продолжительность изучения систематического курса</w:t>
      </w:r>
      <w:r w:rsidR="006E431D" w:rsidRPr="000A1EF7">
        <w:rPr>
          <w:rFonts w:ascii="Times New Roman" w:hAnsi="Times New Roman"/>
          <w:sz w:val="24"/>
          <w:szCs w:val="24"/>
        </w:rPr>
        <w:t xml:space="preserve"> </w:t>
      </w:r>
      <w:r w:rsidRPr="000A1EF7">
        <w:rPr>
          <w:rFonts w:ascii="Times New Roman" w:hAnsi="Times New Roman"/>
          <w:sz w:val="24"/>
          <w:szCs w:val="24"/>
        </w:rPr>
        <w:t>в 1 классе может варьироват</w:t>
      </w:r>
      <w:r w:rsidR="003B258E" w:rsidRPr="000A1EF7">
        <w:rPr>
          <w:rFonts w:ascii="Times New Roman" w:hAnsi="Times New Roman"/>
          <w:sz w:val="24"/>
          <w:szCs w:val="24"/>
        </w:rPr>
        <w:t>ься от 10 до 13</w:t>
      </w:r>
      <w:r w:rsidRPr="000A1EF7">
        <w:rPr>
          <w:rFonts w:ascii="Times New Roman" w:hAnsi="Times New Roman"/>
          <w:sz w:val="24"/>
          <w:szCs w:val="24"/>
        </w:rPr>
        <w:t xml:space="preserve"> недель.</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20.6.1.1. </w:t>
      </w:r>
      <w:r w:rsidR="00704BEF" w:rsidRPr="000A1EF7">
        <w:rPr>
          <w:rFonts w:ascii="Times New Roman" w:eastAsia="OfficinaSansBoldITC" w:hAnsi="Times New Roman"/>
          <w:sz w:val="24"/>
          <w:szCs w:val="24"/>
        </w:rPr>
        <w:t>Развитие речи</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0A1EF7">
        <w:rPr>
          <w:rFonts w:ascii="Times New Roman" w:eastAsia="SchoolBookSanPin" w:hAnsi="Times New Roman"/>
          <w:sz w:val="24"/>
          <w:szCs w:val="24"/>
        </w:rPr>
        <w:t>занятий. Участие в диалоге.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Понимание текста при его прослушивании и при самостоятельном чтении вслух.</w:t>
      </w:r>
      <w:r w:rsidRPr="000A1EF7">
        <w:rPr>
          <w:rFonts w:ascii="Times New Roman" w:eastAsia="Times New Roman" w:hAnsi="Times New Roman"/>
          <w:sz w:val="24"/>
          <w:szCs w:val="24"/>
        </w:rPr>
        <w:t xml:space="preserve"> </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20.6.1.2. </w:t>
      </w:r>
      <w:r w:rsidR="00704BEF" w:rsidRPr="000A1EF7">
        <w:rPr>
          <w:rFonts w:ascii="Times New Roman" w:eastAsia="OfficinaSansBoldITC" w:hAnsi="Times New Roman"/>
          <w:sz w:val="24"/>
          <w:szCs w:val="24"/>
        </w:rPr>
        <w:t>Слово и предложение</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Восприятие слова как объекта изучения, материала для анализа. Наблюдение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над значением слова. Выявление слов, значение которых требует уточнения.</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20.6.1.3. </w:t>
      </w:r>
      <w:r w:rsidR="00704BEF" w:rsidRPr="000A1EF7">
        <w:rPr>
          <w:rFonts w:ascii="Times New Roman" w:eastAsia="OfficinaSansBoldITC" w:hAnsi="Times New Roman"/>
          <w:sz w:val="24"/>
          <w:szCs w:val="24"/>
        </w:rPr>
        <w:t>Фонетика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20.6.1.4. </w:t>
      </w:r>
      <w:r w:rsidR="00704BEF" w:rsidRPr="000A1EF7">
        <w:rPr>
          <w:rFonts w:ascii="Times New Roman" w:eastAsia="OfficinaSansBoldITC" w:hAnsi="Times New Roman"/>
          <w:sz w:val="24"/>
          <w:szCs w:val="24"/>
        </w:rPr>
        <w:t>Графика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мягкости согласных звуков. Функции букв </w:t>
      </w:r>
      <w:r w:rsidRPr="000A1EF7">
        <w:rPr>
          <w:rFonts w:ascii="Times New Roman" w:eastAsia="SchoolBookSanPin" w:hAnsi="Times New Roman"/>
          <w:bCs/>
          <w:sz w:val="24"/>
          <w:szCs w:val="24"/>
        </w:rPr>
        <w:t>е</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ё</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ю</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я</w:t>
      </w:r>
      <w:r w:rsidRPr="000A1EF7">
        <w:rPr>
          <w:rFonts w:ascii="Times New Roman" w:eastAsia="SchoolBookSanPin" w:hAnsi="Times New Roman"/>
          <w:sz w:val="24"/>
          <w:szCs w:val="24"/>
        </w:rPr>
        <w:t xml:space="preserve">. Мягкий знак как показатель мягкости предшествующего согласного звука в конце слова. </w:t>
      </w:r>
      <w:r w:rsidRPr="000A1EF7">
        <w:rPr>
          <w:rFonts w:ascii="Times New Roman" w:eastAsia="SchoolBookSanPin" w:hAnsi="Times New Roman"/>
          <w:sz w:val="24"/>
          <w:szCs w:val="24"/>
        </w:rPr>
        <w:lastRenderedPageBreak/>
        <w:t>Последовательность букв в русском алфавите.</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20.6.1.5. </w:t>
      </w:r>
      <w:r w:rsidR="00704BEF" w:rsidRPr="000A1EF7">
        <w:rPr>
          <w:rFonts w:ascii="Times New Roman" w:eastAsia="OfficinaSansBoldITC" w:hAnsi="Times New Roman"/>
          <w:sz w:val="24"/>
          <w:szCs w:val="24"/>
        </w:rPr>
        <w:t>Чтение</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стихотворений.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при списывании.</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20.6.1.6. </w:t>
      </w:r>
      <w:r w:rsidR="00704BEF" w:rsidRPr="000A1EF7">
        <w:rPr>
          <w:rFonts w:ascii="Times New Roman" w:eastAsia="OfficinaSansBoldITC" w:hAnsi="Times New Roman"/>
          <w:sz w:val="24"/>
          <w:szCs w:val="24"/>
        </w:rPr>
        <w:t>Письмо</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последовательность правильного списывания текста.</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20.6.1.7. </w:t>
      </w:r>
      <w:r w:rsidR="00704BEF" w:rsidRPr="000A1EF7">
        <w:rPr>
          <w:rFonts w:ascii="Times New Roman" w:eastAsia="OfficinaSansBoldITC" w:hAnsi="Times New Roman"/>
          <w:sz w:val="24"/>
          <w:szCs w:val="24"/>
        </w:rPr>
        <w:t>Орфография и пунктуация</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жи</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ши</w:t>
      </w:r>
      <w:r w:rsidR="00E47939"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(в положении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под ударением),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ча</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ща</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чу</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щу</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прописная буква в начале предложения,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именах собственных (имена людей, клички животных); перенос по слогам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без стечения согласных; знаки препинания в конце предложения.</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20.6.2. </w:t>
      </w:r>
      <w:r w:rsidR="00704BEF" w:rsidRPr="000A1EF7">
        <w:rPr>
          <w:rFonts w:ascii="Times New Roman" w:eastAsia="OfficinaSansBoldITC" w:hAnsi="Times New Roman"/>
          <w:sz w:val="24"/>
          <w:szCs w:val="24"/>
        </w:rPr>
        <w:t>Систематический курс</w:t>
      </w:r>
      <w:r w:rsidR="00AB1EAC" w:rsidRPr="000A1EF7">
        <w:rPr>
          <w:rFonts w:ascii="Times New Roman" w:eastAsia="OfficinaSansBoldITC" w:hAnsi="Times New Roman"/>
          <w:sz w:val="24"/>
          <w:szCs w:val="24"/>
        </w:rPr>
        <w:t>.</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20.6.2.1. </w:t>
      </w:r>
      <w:r w:rsidR="00704BEF" w:rsidRPr="000A1EF7">
        <w:rPr>
          <w:rFonts w:ascii="Times New Roman" w:eastAsia="OfficinaSansBoldITC" w:hAnsi="Times New Roman"/>
          <w:sz w:val="24"/>
          <w:szCs w:val="24"/>
        </w:rPr>
        <w:t>Общие сведения о языке</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20.6.2.2. </w:t>
      </w:r>
      <w:r w:rsidR="00704BEF" w:rsidRPr="000A1EF7">
        <w:rPr>
          <w:rFonts w:ascii="Times New Roman" w:eastAsia="OfficinaSansBoldITC" w:hAnsi="Times New Roman"/>
          <w:sz w:val="24"/>
          <w:szCs w:val="24"/>
        </w:rPr>
        <w:t>Фонетика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20.6.2.3. </w:t>
      </w:r>
      <w:r w:rsidR="00704BEF" w:rsidRPr="000A1EF7">
        <w:rPr>
          <w:rFonts w:ascii="Times New Roman" w:eastAsia="OfficinaSansBoldITC" w:hAnsi="Times New Roman"/>
          <w:sz w:val="24"/>
          <w:szCs w:val="24"/>
        </w:rPr>
        <w:t>Графика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Звук и буква. Различение звуков и букв. Обозначение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твёрдости согласных звуков буквами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а</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о</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у</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ы</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47939" w:rsidRPr="000A1EF7">
        <w:rPr>
          <w:rFonts w:ascii="Times New Roman" w:eastAsia="SchoolBookSanPin" w:hAnsi="Times New Roman"/>
          <w:sz w:val="24"/>
          <w:szCs w:val="24"/>
        </w:rPr>
        <w:t>«</w:t>
      </w:r>
      <w:r w:rsidRPr="000A1EF7">
        <w:rPr>
          <w:rFonts w:ascii="Times New Roman" w:eastAsia="SchoolBookSanPin" w:hAnsi="Times New Roman"/>
          <w:bCs/>
          <w:sz w:val="24"/>
          <w:szCs w:val="24"/>
        </w:rPr>
        <w:t>э</w:t>
      </w:r>
      <w:r w:rsidR="00E47939"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слова с буквой </w:t>
      </w:r>
      <w:r w:rsidR="000A73E4" w:rsidRPr="000A1EF7">
        <w:rPr>
          <w:rFonts w:ascii="Times New Roman" w:eastAsia="SchoolBookSanPin" w:hAnsi="Times New Roman"/>
          <w:sz w:val="24"/>
          <w:szCs w:val="24"/>
        </w:rPr>
        <w:t>«</w:t>
      </w:r>
      <w:r w:rsidRPr="000A1EF7">
        <w:rPr>
          <w:rFonts w:ascii="Times New Roman" w:eastAsia="SchoolBookSanPin" w:hAnsi="Times New Roman"/>
          <w:bCs/>
          <w:sz w:val="24"/>
          <w:szCs w:val="24"/>
        </w:rPr>
        <w:t>э</w:t>
      </w:r>
      <w:r w:rsidR="000A73E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Обозначение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мягкости согласных звуков буквами </w:t>
      </w:r>
      <w:r w:rsidR="000A73E4"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и</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Функции букв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882DD2"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882DD2" w:rsidRPr="000A1EF7">
        <w:rPr>
          <w:rFonts w:ascii="Times New Roman" w:eastAsia="SchoolBookSanPin" w:hAnsi="Times New Roman"/>
          <w:bCs/>
          <w:sz w:val="24"/>
          <w:szCs w:val="24"/>
        </w:rPr>
        <w:t>»</w:t>
      </w:r>
      <w:r w:rsidRPr="000A1EF7">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0A1EF7">
        <w:rPr>
          <w:rFonts w:ascii="Times New Roman" w:eastAsia="SchoolBookSanPin" w:hAnsi="Times New Roman"/>
          <w:sz w:val="24"/>
          <w:szCs w:val="24"/>
        </w:rPr>
        <w:t>, например,</w:t>
      </w:r>
      <w:r w:rsidRPr="000A1EF7">
        <w:rPr>
          <w:rFonts w:ascii="Times New Roman" w:eastAsia="SchoolBookSanPin" w:hAnsi="Times New Roman"/>
          <w:sz w:val="24"/>
          <w:szCs w:val="24"/>
        </w:rPr>
        <w:t xml:space="preserve"> стол</w:t>
      </w:r>
      <w:r w:rsidR="00366161" w:rsidRPr="000A1EF7">
        <w:rPr>
          <w:rFonts w:ascii="Times New Roman" w:eastAsia="SchoolBookSanPin" w:hAnsi="Times New Roman"/>
          <w:sz w:val="24"/>
          <w:szCs w:val="24"/>
        </w:rPr>
        <w:t xml:space="preserve"> и</w:t>
      </w:r>
      <w:r w:rsidRPr="000A1EF7">
        <w:rPr>
          <w:rFonts w:ascii="Times New Roman" w:eastAsia="SchoolBookSanPin" w:hAnsi="Times New Roman"/>
          <w:sz w:val="24"/>
          <w:szCs w:val="24"/>
        </w:rPr>
        <w:t xml:space="preserve"> конь.</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Небуквенные графические средства: пробел между словами, знак переноса.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20.6.2.4. </w:t>
      </w:r>
      <w:r w:rsidR="00704BEF" w:rsidRPr="000A1EF7">
        <w:rPr>
          <w:rFonts w:ascii="Times New Roman" w:eastAsia="OfficinaSansBoldITC" w:hAnsi="Times New Roman"/>
          <w:sz w:val="24"/>
          <w:szCs w:val="24"/>
        </w:rPr>
        <w:t>Орфоэпия</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 нормами современного русского литературного языка (на </w:t>
      </w:r>
      <w:r w:rsidR="00882DD2" w:rsidRPr="000A1EF7">
        <w:rPr>
          <w:rFonts w:ascii="Times New Roman" w:eastAsia="SchoolBookSanPin" w:hAnsi="Times New Roman"/>
          <w:sz w:val="24"/>
          <w:szCs w:val="24"/>
        </w:rPr>
        <w:t xml:space="preserve">основе </w:t>
      </w:r>
      <w:r w:rsidRPr="000A1EF7">
        <w:rPr>
          <w:rFonts w:ascii="Times New Roman" w:eastAsia="SchoolBookSanPin" w:hAnsi="Times New Roman"/>
          <w:sz w:val="24"/>
          <w:szCs w:val="24"/>
        </w:rPr>
        <w:t>ограниченно</w:t>
      </w:r>
      <w:r w:rsidR="00882DD2" w:rsidRPr="000A1EF7">
        <w:rPr>
          <w:rFonts w:ascii="Times New Roman" w:eastAsia="SchoolBookSanPin" w:hAnsi="Times New Roman"/>
          <w:sz w:val="24"/>
          <w:szCs w:val="24"/>
        </w:rPr>
        <w:t>го</w:t>
      </w:r>
      <w:r w:rsidRPr="000A1EF7">
        <w:rPr>
          <w:rFonts w:ascii="Times New Roman" w:eastAsia="SchoolBookSanPin" w:hAnsi="Times New Roman"/>
          <w:sz w:val="24"/>
          <w:szCs w:val="24"/>
        </w:rPr>
        <w:t xml:space="preserve"> перечн</w:t>
      </w:r>
      <w:r w:rsidR="00882DD2" w:rsidRPr="000A1EF7">
        <w:rPr>
          <w:rFonts w:ascii="Times New Roman" w:eastAsia="SchoolBookSanPin" w:hAnsi="Times New Roman"/>
          <w:sz w:val="24"/>
          <w:szCs w:val="24"/>
        </w:rPr>
        <w:t>я</w:t>
      </w:r>
      <w:r w:rsidRPr="000A1EF7">
        <w:rPr>
          <w:rFonts w:ascii="Times New Roman" w:eastAsia="SchoolBookSanPin" w:hAnsi="Times New Roman"/>
          <w:sz w:val="24"/>
          <w:szCs w:val="24"/>
        </w:rPr>
        <w:t xml:space="preserve"> слов, отрабатываемо</w:t>
      </w:r>
      <w:r w:rsidR="00882DD2" w:rsidRPr="000A1EF7">
        <w:rPr>
          <w:rFonts w:ascii="Times New Roman" w:eastAsia="SchoolBookSanPin" w:hAnsi="Times New Roman"/>
          <w:sz w:val="24"/>
          <w:szCs w:val="24"/>
        </w:rPr>
        <w:t>го</w:t>
      </w:r>
      <w:r w:rsidRPr="000A1EF7">
        <w:rPr>
          <w:rFonts w:ascii="Times New Roman" w:eastAsia="SchoolBookSanPin" w:hAnsi="Times New Roman"/>
          <w:sz w:val="24"/>
          <w:szCs w:val="24"/>
        </w:rPr>
        <w:t xml:space="preserve"> в учебник</w:t>
      </w:r>
      <w:r w:rsidR="000F355A" w:rsidRPr="000A1EF7">
        <w:rPr>
          <w:rFonts w:ascii="Times New Roman" w:eastAsia="SchoolBookSanPin" w:hAnsi="Times New Roman"/>
          <w:sz w:val="24"/>
          <w:szCs w:val="24"/>
        </w:rPr>
        <w:t>е, включённом в федеральный пер</w:t>
      </w:r>
      <w:r w:rsidR="001F08E9" w:rsidRPr="000A1EF7">
        <w:rPr>
          <w:rFonts w:ascii="Times New Roman" w:eastAsia="SchoolBookSanPin" w:hAnsi="Times New Roman"/>
          <w:sz w:val="24"/>
          <w:szCs w:val="24"/>
        </w:rPr>
        <w:t>е</w:t>
      </w:r>
      <w:r w:rsidR="000F355A" w:rsidRPr="000A1EF7">
        <w:rPr>
          <w:rFonts w:ascii="Times New Roman" w:eastAsia="SchoolBookSanPin" w:hAnsi="Times New Roman"/>
          <w:sz w:val="24"/>
          <w:szCs w:val="24"/>
        </w:rPr>
        <w:t>чень учебников</w:t>
      </w:r>
      <w:r w:rsidR="00366161" w:rsidRPr="000A1EF7">
        <w:rPr>
          <w:rStyle w:val="af7"/>
          <w:rFonts w:ascii="Times New Roman" w:eastAsia="SchoolBookSanPin" w:hAnsi="Times New Roman"/>
          <w:sz w:val="24"/>
          <w:szCs w:val="24"/>
        </w:rPr>
        <w:footnoteReference w:id="1"/>
      </w:r>
      <w:r w:rsidR="001F08E9" w:rsidRPr="000A1EF7">
        <w:rPr>
          <w:rFonts w:ascii="Times New Roman" w:eastAsia="SchoolBookSanPin" w:hAnsi="Times New Roman"/>
          <w:sz w:val="24"/>
          <w:szCs w:val="24"/>
        </w:rPr>
        <w:t xml:space="preserve"> (</w:t>
      </w:r>
      <w:r w:rsidR="000F355A" w:rsidRPr="000A1EF7">
        <w:rPr>
          <w:rFonts w:ascii="Times New Roman" w:eastAsia="SchoolBookSanPin" w:hAnsi="Times New Roman"/>
          <w:sz w:val="24"/>
          <w:szCs w:val="24"/>
        </w:rPr>
        <w:t>далее – учебник</w:t>
      </w:r>
      <w:r w:rsidRPr="000A1EF7">
        <w:rPr>
          <w:rFonts w:ascii="Times New Roman" w:eastAsia="SchoolBookSanPin" w:hAnsi="Times New Roman"/>
          <w:sz w:val="24"/>
          <w:szCs w:val="24"/>
        </w:rPr>
        <w:t>).</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20.6.2.5. </w:t>
      </w:r>
      <w:r w:rsidR="00704BEF" w:rsidRPr="000A1EF7">
        <w:rPr>
          <w:rFonts w:ascii="Times New Roman" w:eastAsia="OfficinaSansBoldITC" w:hAnsi="Times New Roman"/>
          <w:sz w:val="24"/>
          <w:szCs w:val="24"/>
        </w:rPr>
        <w:t>Лексика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Слово как единица языка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Выявление слов, значение которых требует уточнения.</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20.6.2.6. </w:t>
      </w:r>
      <w:r w:rsidR="00704BEF" w:rsidRPr="000A1EF7">
        <w:rPr>
          <w:rFonts w:ascii="Times New Roman" w:eastAsia="OfficinaSansBoldITC" w:hAnsi="Times New Roman"/>
          <w:sz w:val="24"/>
          <w:szCs w:val="24"/>
        </w:rPr>
        <w:t>Синтаксис</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Предложение как единица языка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Восстановление деформированных предложений. Составление предложений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из набора форм слов.</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20.6.2.7. </w:t>
      </w:r>
      <w:r w:rsidR="00704BEF" w:rsidRPr="000A1EF7">
        <w:rPr>
          <w:rFonts w:ascii="Times New Roman" w:eastAsia="OfficinaSansBoldITC" w:hAnsi="Times New Roman"/>
          <w:sz w:val="24"/>
          <w:szCs w:val="24"/>
        </w:rPr>
        <w:t>Орфография и пунктуация</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Правила правописания и их применение: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раздельное написание слов в предложении;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прописная буква в начале предложения и в именах собственных: в именах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фамилиях людей, кличках животных;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перенос слов (без учёта морфемного членения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гласные после шипящих в сочетаниях </w:t>
      </w:r>
      <w:r w:rsidRPr="000A1EF7">
        <w:rPr>
          <w:rFonts w:ascii="Times New Roman" w:eastAsia="SchoolBookSanPin" w:hAnsi="Times New Roman"/>
          <w:bCs/>
          <w:sz w:val="24"/>
          <w:szCs w:val="24"/>
        </w:rPr>
        <w:t>жи</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 xml:space="preserve">ши </w:t>
      </w:r>
      <w:r w:rsidRPr="000A1EF7">
        <w:rPr>
          <w:rFonts w:ascii="Times New Roman" w:eastAsia="SchoolBookSanPin" w:hAnsi="Times New Roman"/>
          <w:sz w:val="24"/>
          <w:szCs w:val="24"/>
        </w:rPr>
        <w:t>(в положении под ударением),</w:t>
      </w:r>
      <w:r w:rsidR="00933CAF" w:rsidRPr="000A1EF7">
        <w:rPr>
          <w:rFonts w:ascii="Times New Roman" w:eastAsia="SchoolBookSanPin" w:hAnsi="Times New Roman"/>
          <w:sz w:val="24"/>
          <w:szCs w:val="24"/>
        </w:rPr>
        <w:t xml:space="preserve"> </w:t>
      </w:r>
      <w:r w:rsidR="000F355A"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ча</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F355A" w:rsidRPr="000A1EF7">
        <w:rPr>
          <w:rFonts w:ascii="Times New Roman" w:eastAsia="SchoolBookSanPin" w:hAnsi="Times New Roman"/>
          <w:sz w:val="24"/>
          <w:szCs w:val="24"/>
        </w:rPr>
        <w:t>«</w:t>
      </w:r>
      <w:r w:rsidRPr="000A1EF7">
        <w:rPr>
          <w:rFonts w:ascii="Times New Roman" w:eastAsia="SchoolBookSanPin" w:hAnsi="Times New Roman"/>
          <w:bCs/>
          <w:sz w:val="24"/>
          <w:szCs w:val="24"/>
        </w:rPr>
        <w:t>ща</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F355A" w:rsidRPr="000A1EF7">
        <w:rPr>
          <w:rFonts w:ascii="Times New Roman" w:eastAsia="SchoolBookSanPin" w:hAnsi="Times New Roman"/>
          <w:sz w:val="24"/>
          <w:szCs w:val="24"/>
        </w:rPr>
        <w:t>«</w:t>
      </w:r>
      <w:r w:rsidRPr="000A1EF7">
        <w:rPr>
          <w:rFonts w:ascii="Times New Roman" w:eastAsia="SchoolBookSanPin" w:hAnsi="Times New Roman"/>
          <w:bCs/>
          <w:sz w:val="24"/>
          <w:szCs w:val="24"/>
        </w:rPr>
        <w:t>чу</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F355A" w:rsidRPr="000A1EF7">
        <w:rPr>
          <w:rFonts w:ascii="Times New Roman" w:eastAsia="SchoolBookSanPin" w:hAnsi="Times New Roman"/>
          <w:sz w:val="24"/>
          <w:szCs w:val="24"/>
        </w:rPr>
        <w:t>«</w:t>
      </w:r>
      <w:r w:rsidRPr="000A1EF7">
        <w:rPr>
          <w:rFonts w:ascii="Times New Roman" w:eastAsia="SchoolBookSanPin" w:hAnsi="Times New Roman"/>
          <w:bCs/>
          <w:sz w:val="24"/>
          <w:szCs w:val="24"/>
        </w:rPr>
        <w:t>щу</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сочетания </w:t>
      </w:r>
      <w:r w:rsidR="000F355A"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чк</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F355A"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чн</w:t>
      </w:r>
      <w:r w:rsidR="000F355A" w:rsidRPr="000A1EF7">
        <w:rPr>
          <w:rFonts w:ascii="Times New Roman" w:eastAsia="SchoolBookSanPin" w:hAnsi="Times New Roman"/>
          <w:bCs/>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слова с непроверяемыми гласными и согласными (перечень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орфографическом словаре учебника);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знаки препинания в конце предложения: точка, вопросительный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восклицательный знаки.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Алгоритм списывания текста.</w:t>
      </w:r>
    </w:p>
    <w:p w:rsidR="00704BEF" w:rsidRPr="000A1EF7" w:rsidRDefault="001A61D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20.6.2.8. </w:t>
      </w:r>
      <w:r w:rsidR="00704BEF" w:rsidRPr="000A1EF7">
        <w:rPr>
          <w:rFonts w:ascii="Times New Roman" w:eastAsia="OfficinaSansBoldITC" w:hAnsi="Times New Roman"/>
          <w:sz w:val="24"/>
          <w:szCs w:val="24"/>
        </w:rPr>
        <w:t>Развитие речи</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Составление небольших рассказов на основе наблюдений.</w:t>
      </w:r>
    </w:p>
    <w:p w:rsidR="00A23F6E" w:rsidRPr="000A1EF7" w:rsidRDefault="001A61D5" w:rsidP="000A1EF7">
      <w:pPr>
        <w:spacing w:after="0" w:line="240" w:lineRule="auto"/>
        <w:ind w:firstLine="709"/>
        <w:jc w:val="both"/>
        <w:rPr>
          <w:rFonts w:ascii="Times New Roman" w:eastAsia="SchoolBookSanPin" w:hAnsi="Times New Roman"/>
          <w:bCs/>
          <w:sz w:val="24"/>
          <w:szCs w:val="24"/>
        </w:rPr>
      </w:pPr>
      <w:r w:rsidRPr="000A1EF7">
        <w:rPr>
          <w:rFonts w:ascii="Times New Roman" w:eastAsia="OfficinaSansBoldITC" w:hAnsi="Times New Roman"/>
          <w:sz w:val="24"/>
          <w:szCs w:val="24"/>
        </w:rPr>
        <w:t>20.6.3. </w:t>
      </w:r>
      <w:r w:rsidR="00B565A0" w:rsidRPr="000A1EF7">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0A1EF7">
        <w:rPr>
          <w:rFonts w:ascii="Times New Roman" w:eastAsia="SchoolBookSanPin" w:hAnsi="Times New Roman"/>
          <w:bCs/>
          <w:sz w:val="24"/>
          <w:szCs w:val="24"/>
        </w:rPr>
        <w:t xml:space="preserve">познавательных </w:t>
      </w:r>
      <w:r w:rsidR="00681508" w:rsidRPr="000A1EF7">
        <w:rPr>
          <w:rFonts w:ascii="Times New Roman" w:eastAsia="SchoolBookSanPin" w:hAnsi="Times New Roman"/>
          <w:bCs/>
          <w:sz w:val="24"/>
          <w:szCs w:val="24"/>
        </w:rPr>
        <w:t>универсальны</w:t>
      </w:r>
      <w:r w:rsidR="005E7ED8" w:rsidRPr="000A1EF7">
        <w:rPr>
          <w:rFonts w:ascii="Times New Roman" w:eastAsia="SchoolBookSanPin" w:hAnsi="Times New Roman"/>
          <w:bCs/>
          <w:sz w:val="24"/>
          <w:szCs w:val="24"/>
        </w:rPr>
        <w:t>х</w:t>
      </w:r>
      <w:r w:rsidR="00681508" w:rsidRPr="000A1EF7">
        <w:rPr>
          <w:rFonts w:ascii="Times New Roman" w:eastAsia="SchoolBookSanPin" w:hAnsi="Times New Roman"/>
          <w:bCs/>
          <w:sz w:val="24"/>
          <w:szCs w:val="24"/>
        </w:rPr>
        <w:t xml:space="preserve"> учебны</w:t>
      </w:r>
      <w:r w:rsidR="005E7ED8" w:rsidRPr="000A1EF7">
        <w:rPr>
          <w:rFonts w:ascii="Times New Roman" w:eastAsia="SchoolBookSanPin" w:hAnsi="Times New Roman"/>
          <w:bCs/>
          <w:sz w:val="24"/>
          <w:szCs w:val="24"/>
        </w:rPr>
        <w:t>х</w:t>
      </w:r>
      <w:r w:rsidR="00681508" w:rsidRPr="000A1EF7">
        <w:rPr>
          <w:rFonts w:ascii="Times New Roman" w:eastAsia="SchoolBookSanPin" w:hAnsi="Times New Roman"/>
          <w:bCs/>
          <w:sz w:val="24"/>
          <w:szCs w:val="24"/>
        </w:rPr>
        <w:t xml:space="preserve"> </w:t>
      </w:r>
      <w:r w:rsidR="00704BEF" w:rsidRPr="000A1EF7">
        <w:rPr>
          <w:rFonts w:ascii="Times New Roman" w:eastAsia="SchoolBookSanPin" w:hAnsi="Times New Roman"/>
          <w:bCs/>
          <w:sz w:val="24"/>
          <w:szCs w:val="24"/>
        </w:rPr>
        <w:t>действи</w:t>
      </w:r>
      <w:r w:rsidR="005E7ED8" w:rsidRPr="000A1EF7">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0A1EF7">
        <w:rPr>
          <w:rFonts w:ascii="Times New Roman" w:eastAsia="SchoolBookSanPin" w:hAnsi="Times New Roman"/>
          <w:bCs/>
          <w:sz w:val="24"/>
          <w:szCs w:val="24"/>
        </w:rPr>
        <w:t xml:space="preserve">, совместной деятельности. </w:t>
      </w:r>
    </w:p>
    <w:p w:rsidR="00704BEF" w:rsidRPr="000A1EF7" w:rsidRDefault="0068150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20.6.3.1. </w:t>
      </w:r>
      <w:r w:rsidR="00704BEF" w:rsidRPr="000A1EF7">
        <w:rPr>
          <w:rFonts w:ascii="Times New Roman" w:eastAsia="SchoolBookSanPin" w:hAnsi="Times New Roman"/>
          <w:sz w:val="24"/>
          <w:szCs w:val="24"/>
        </w:rPr>
        <w:t>Базовые логические действия</w:t>
      </w:r>
      <w:r w:rsidRPr="000A1EF7">
        <w:rPr>
          <w:rFonts w:ascii="Times New Roman" w:eastAsia="SchoolBookSanPin" w:hAnsi="Times New Roman"/>
          <w:sz w:val="24"/>
          <w:szCs w:val="24"/>
        </w:rPr>
        <w:t xml:space="preserve"> </w:t>
      </w:r>
      <w:r w:rsidR="005E7ED8" w:rsidRPr="000A1EF7">
        <w:rPr>
          <w:rFonts w:ascii="Times New Roman" w:eastAsia="SchoolBookSanPin" w:hAnsi="Times New Roman"/>
          <w:sz w:val="24"/>
          <w:szCs w:val="24"/>
        </w:rPr>
        <w:t xml:space="preserve">как часть </w:t>
      </w:r>
      <w:r w:rsidR="005E7ED8" w:rsidRPr="000A1EF7">
        <w:rPr>
          <w:rFonts w:ascii="Times New Roman" w:eastAsia="SchoolBookSanPin" w:hAnsi="Times New Roman"/>
          <w:bCs/>
          <w:sz w:val="24"/>
          <w:szCs w:val="24"/>
        </w:rPr>
        <w:t>познавательных универсальных учебных действий</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0A1EF7" w:rsidRDefault="005E7ED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20.6.3.2. </w:t>
      </w:r>
      <w:r w:rsidR="00704BEF" w:rsidRPr="000A1EF7">
        <w:rPr>
          <w:rFonts w:ascii="Times New Roman" w:eastAsia="SchoolBookSanPin" w:hAnsi="Times New Roman"/>
          <w:sz w:val="24"/>
          <w:szCs w:val="24"/>
        </w:rPr>
        <w:t>Базовые исследовательские действия</w:t>
      </w:r>
      <w:r w:rsidRPr="000A1EF7">
        <w:rPr>
          <w:rFonts w:ascii="Times New Roman" w:eastAsia="SchoolBookSanPin" w:hAnsi="Times New Roman"/>
          <w:sz w:val="24"/>
          <w:szCs w:val="24"/>
        </w:rPr>
        <w:t xml:space="preserve">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0A1EF7" w:rsidRDefault="005E7ED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20.6.3.3. </w:t>
      </w:r>
      <w:r w:rsidR="00704BEF" w:rsidRPr="000A1EF7">
        <w:rPr>
          <w:rFonts w:ascii="Times New Roman" w:eastAsia="SchoolBookSanPin" w:hAnsi="Times New Roman"/>
          <w:sz w:val="24"/>
          <w:szCs w:val="24"/>
        </w:rPr>
        <w:t>Работа с информацией</w:t>
      </w:r>
      <w:r w:rsidRPr="000A1EF7">
        <w:rPr>
          <w:rFonts w:ascii="Times New Roman" w:eastAsia="SchoolBookSanPin" w:hAnsi="Times New Roman"/>
          <w:sz w:val="24"/>
          <w:szCs w:val="24"/>
        </w:rPr>
        <w:t xml:space="preserve"> как часть </w:t>
      </w:r>
      <w:r w:rsidRPr="000A1EF7">
        <w:rPr>
          <w:rFonts w:ascii="Times New Roman" w:eastAsia="SchoolBookSanPin" w:hAnsi="Times New Roman"/>
          <w:bCs/>
          <w:sz w:val="24"/>
          <w:szCs w:val="24"/>
        </w:rPr>
        <w:t>познавательных универсальных учебных действий</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источник получения информации: уточнять написание слова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орфографическому словарику учебника; место ударения в слове по перечню слов, отрабатываемых в учебнике;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анализировать графическую информацию</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модели звукового состава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самостоятельно создавать модели звукового состава слова.</w:t>
      </w:r>
    </w:p>
    <w:p w:rsidR="00D64E39" w:rsidRPr="000A1EF7" w:rsidRDefault="00EA295E"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w:t>
      </w:r>
      <w:r w:rsidR="005E7ED8" w:rsidRPr="000A1EF7">
        <w:rPr>
          <w:rFonts w:ascii="Times New Roman" w:eastAsia="OfficinaSansBoldITC" w:hAnsi="Times New Roman"/>
          <w:sz w:val="24"/>
          <w:szCs w:val="24"/>
        </w:rPr>
        <w:t>4</w:t>
      </w:r>
      <w:r w:rsidRPr="000A1EF7">
        <w:rPr>
          <w:rFonts w:ascii="Times New Roman" w:eastAsia="OfficinaSansBoldITC" w:hAnsi="Times New Roman"/>
          <w:sz w:val="24"/>
          <w:szCs w:val="24"/>
        </w:rPr>
        <w:t>. </w:t>
      </w:r>
      <w:r w:rsidR="00D64E39" w:rsidRPr="000A1EF7">
        <w:rPr>
          <w:rFonts w:ascii="Times New Roman" w:eastAsia="SchoolBookSanPin" w:hAnsi="Times New Roman"/>
          <w:sz w:val="24"/>
          <w:szCs w:val="24"/>
        </w:rPr>
        <w:t>Общение</w:t>
      </w:r>
      <w:r w:rsidR="00D64E39" w:rsidRPr="000A1EF7">
        <w:rPr>
          <w:rFonts w:ascii="Times New Roman" w:eastAsia="SchoolBookSanPin" w:hAnsi="Times New Roman"/>
          <w:bCs/>
          <w:sz w:val="24"/>
          <w:szCs w:val="24"/>
        </w:rPr>
        <w:t xml:space="preserve"> </w:t>
      </w:r>
      <w:r w:rsidR="00D64E39" w:rsidRPr="000A1EF7">
        <w:rPr>
          <w:rFonts w:ascii="Times New Roman" w:eastAsia="SchoolBookSanPin" w:hAnsi="Times New Roman"/>
          <w:sz w:val="24"/>
          <w:szCs w:val="24"/>
        </w:rPr>
        <w:t xml:space="preserve">как часть </w:t>
      </w:r>
      <w:r w:rsidR="00D64E39" w:rsidRPr="000A1EF7">
        <w:rPr>
          <w:rFonts w:ascii="Times New Roman" w:eastAsia="SchoolBookSanPin" w:hAnsi="Times New Roman"/>
          <w:bCs/>
          <w:sz w:val="24"/>
          <w:szCs w:val="24"/>
        </w:rPr>
        <w:t>коммуникативных универсальных учебных действий</w:t>
      </w:r>
      <w:r w:rsidR="00D64E39"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суждения, выражать эмоции в соответствии с целями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условиями общения в знакомой среде;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соблюдать правила ведения диалога;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разные точки зрения;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устное речевое высказывание об обозначении звуков буквами;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о звуковом и буквенном составе слова.</w:t>
      </w:r>
    </w:p>
    <w:p w:rsidR="00D64E39" w:rsidRPr="000A1EF7" w:rsidRDefault="00EA295E"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w:t>
      </w:r>
      <w:r w:rsidR="00D64E39" w:rsidRPr="000A1EF7">
        <w:rPr>
          <w:rFonts w:ascii="Times New Roman" w:eastAsia="OfficinaSansBoldITC" w:hAnsi="Times New Roman"/>
          <w:sz w:val="24"/>
          <w:szCs w:val="24"/>
        </w:rPr>
        <w:t>5</w:t>
      </w:r>
      <w:r w:rsidRPr="000A1EF7">
        <w:rPr>
          <w:rFonts w:ascii="Times New Roman" w:eastAsia="OfficinaSansBoldITC" w:hAnsi="Times New Roman"/>
          <w:sz w:val="24"/>
          <w:szCs w:val="24"/>
        </w:rPr>
        <w:t>. </w:t>
      </w:r>
      <w:r w:rsidR="00D64E39" w:rsidRPr="000A1EF7">
        <w:rPr>
          <w:rFonts w:ascii="Times New Roman" w:eastAsia="SchoolBookSanPin" w:hAnsi="Times New Roman"/>
          <w:sz w:val="24"/>
          <w:szCs w:val="24"/>
        </w:rPr>
        <w:t>Самоорганизация</w:t>
      </w:r>
      <w:r w:rsidR="00D64E39" w:rsidRPr="000A1EF7">
        <w:rPr>
          <w:rFonts w:ascii="Times New Roman" w:eastAsia="SchoolBookSanPin" w:hAnsi="Times New Roman"/>
          <w:bCs/>
          <w:sz w:val="24"/>
          <w:szCs w:val="24"/>
        </w:rPr>
        <w:t xml:space="preserve"> </w:t>
      </w:r>
      <w:r w:rsidR="00D64E39" w:rsidRPr="000A1EF7">
        <w:rPr>
          <w:rFonts w:ascii="Times New Roman" w:eastAsia="SchoolBookSanPin" w:hAnsi="Times New Roman"/>
          <w:sz w:val="24"/>
          <w:szCs w:val="24"/>
        </w:rPr>
        <w:t xml:space="preserve">как часть </w:t>
      </w:r>
      <w:r w:rsidR="00D64E39" w:rsidRPr="000A1EF7">
        <w:rPr>
          <w:rFonts w:ascii="Times New Roman" w:eastAsia="SchoolBookSanPin" w:hAnsi="Times New Roman"/>
          <w:bCs/>
          <w:sz w:val="24"/>
          <w:szCs w:val="24"/>
        </w:rPr>
        <w:t>регулятивных универсальных учебных действий</w:t>
      </w:r>
      <w:r w:rsidR="00D64E39"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последовательность учебных операций при списывании;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удерживать учебную задачу при проведении звукового анализа,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обозначении звуков буквами, при списывании текста, при письме под диктовку: применять отрабатываемый способ действ</w:t>
      </w:r>
      <w:r w:rsidR="00B82D52" w:rsidRPr="000A1EF7">
        <w:rPr>
          <w:rFonts w:ascii="Times New Roman" w:eastAsia="SchoolBookSanPin" w:hAnsi="Times New Roman"/>
          <w:sz w:val="24"/>
          <w:szCs w:val="24"/>
        </w:rPr>
        <w:t>ия, соотносить цель и результат.</w:t>
      </w:r>
    </w:p>
    <w:p w:rsidR="00D64E39" w:rsidRPr="000A1EF7" w:rsidRDefault="00D64E39"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20.6.3.6. </w:t>
      </w:r>
      <w:r w:rsidR="00704BEF" w:rsidRPr="000A1EF7">
        <w:rPr>
          <w:rFonts w:ascii="Times New Roman" w:eastAsia="SchoolBookSanPin" w:hAnsi="Times New Roman"/>
          <w:sz w:val="24"/>
          <w:szCs w:val="24"/>
        </w:rPr>
        <w:t>Самоконтроль</w:t>
      </w:r>
      <w:r w:rsidRPr="000A1EF7">
        <w:rPr>
          <w:rFonts w:ascii="Times New Roman" w:eastAsia="SchoolBookSanPin" w:hAnsi="Times New Roman"/>
          <w:sz w:val="24"/>
          <w:szCs w:val="24"/>
        </w:rPr>
        <w:t xml:space="preserve"> как часть </w:t>
      </w:r>
      <w:r w:rsidRPr="000A1EF7">
        <w:rPr>
          <w:rFonts w:ascii="Times New Roman" w:eastAsia="SchoolBookSanPin" w:hAnsi="Times New Roman"/>
          <w:bCs/>
          <w:sz w:val="24"/>
          <w:szCs w:val="24"/>
        </w:rPr>
        <w:t>регулятивных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ошибку, допущенную при проведении звукового анализа,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при письме под диктовку или списывании слов, предложений,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указани</w:t>
      </w:r>
      <w:r w:rsidR="008337AA" w:rsidRPr="000A1EF7">
        <w:rPr>
          <w:rFonts w:ascii="Times New Roman" w:eastAsia="SchoolBookSanPin" w:hAnsi="Times New Roman"/>
          <w:sz w:val="24"/>
          <w:szCs w:val="24"/>
        </w:rPr>
        <w:t>й</w:t>
      </w:r>
      <w:r w:rsidRPr="000A1EF7">
        <w:rPr>
          <w:rFonts w:ascii="Times New Roman" w:eastAsia="SchoolBookSanPin" w:hAnsi="Times New Roman"/>
          <w:sz w:val="24"/>
          <w:szCs w:val="24"/>
        </w:rPr>
        <w:t xml:space="preserve"> педагога о наличии ошибки;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0A1EF7" w:rsidRDefault="00D64E39"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20.6.3.7. </w:t>
      </w:r>
      <w:r w:rsidR="00704BEF" w:rsidRPr="000A1EF7">
        <w:rPr>
          <w:rFonts w:ascii="Times New Roman" w:eastAsia="SchoolBookSanPin" w:hAnsi="Times New Roman"/>
          <w:bCs/>
          <w:sz w:val="24"/>
          <w:szCs w:val="24"/>
        </w:rPr>
        <w:t>Совместная деятельность</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принимать цель совместной деятельности, коллективно строить план действий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её достижению, распределять роли, договариваться, учитывать интересы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мнения участников совместной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ответственно выполнять свою часть работы.</w:t>
      </w:r>
    </w:p>
    <w:p w:rsidR="00666C08" w:rsidRPr="000A1EF7" w:rsidRDefault="00666C08" w:rsidP="000A1EF7">
      <w:pPr>
        <w:spacing w:after="0" w:line="240" w:lineRule="auto"/>
        <w:ind w:firstLine="709"/>
        <w:rPr>
          <w:rFonts w:ascii="Times New Roman" w:eastAsia="OfficinaSansBoldITC" w:hAnsi="Times New Roman"/>
          <w:sz w:val="24"/>
          <w:szCs w:val="24"/>
        </w:rPr>
      </w:pPr>
      <w:r w:rsidRPr="000A1EF7">
        <w:rPr>
          <w:rFonts w:ascii="Times New Roman" w:eastAsia="OfficinaSansBoldITC" w:hAnsi="Times New Roman"/>
          <w:sz w:val="24"/>
          <w:szCs w:val="24"/>
        </w:rPr>
        <w:t>20.7. Содержание обучения во 2 классе.</w:t>
      </w:r>
    </w:p>
    <w:p w:rsidR="00704BEF" w:rsidRPr="000A1EF7" w:rsidRDefault="00666C08" w:rsidP="000A1EF7">
      <w:pPr>
        <w:spacing w:after="0" w:line="240" w:lineRule="auto"/>
        <w:ind w:firstLine="709"/>
        <w:jc w:val="both"/>
        <w:rPr>
          <w:rFonts w:ascii="Times New Roman" w:eastAsia="SchoolBookSanPin" w:hAnsi="Times New Roman"/>
          <w:bCs/>
          <w:sz w:val="24"/>
          <w:szCs w:val="24"/>
        </w:rPr>
      </w:pPr>
      <w:r w:rsidRPr="000A1EF7">
        <w:rPr>
          <w:rFonts w:ascii="Times New Roman" w:eastAsia="OfficinaSansBoldITC" w:hAnsi="Times New Roman"/>
          <w:sz w:val="24"/>
          <w:szCs w:val="24"/>
        </w:rPr>
        <w:t>20.7.1. </w:t>
      </w:r>
      <w:r w:rsidR="00704BEF" w:rsidRPr="000A1EF7">
        <w:rPr>
          <w:rFonts w:ascii="Times New Roman" w:eastAsia="SchoolBookSanPin" w:hAnsi="Times New Roman"/>
          <w:bCs/>
          <w:sz w:val="24"/>
          <w:szCs w:val="24"/>
        </w:rPr>
        <w:t>Общие сведения о языке</w:t>
      </w:r>
      <w:r w:rsidR="00AB1EAC" w:rsidRPr="000A1EF7">
        <w:rPr>
          <w:rFonts w:ascii="Times New Roman" w:eastAsia="SchoolBookSanPin" w:hAnsi="Times New Roman"/>
          <w:bCs/>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0A1EF7" w:rsidRDefault="00666C08" w:rsidP="000A1EF7">
      <w:pPr>
        <w:spacing w:after="0" w:line="240" w:lineRule="auto"/>
        <w:ind w:firstLine="709"/>
        <w:jc w:val="both"/>
        <w:rPr>
          <w:rFonts w:ascii="Times New Roman" w:eastAsia="SchoolBookSanPin" w:hAnsi="Times New Roman"/>
          <w:bCs/>
          <w:sz w:val="24"/>
          <w:szCs w:val="24"/>
        </w:rPr>
      </w:pPr>
      <w:r w:rsidRPr="000A1EF7">
        <w:rPr>
          <w:rFonts w:ascii="Times New Roman" w:eastAsia="OfficinaSansBoldITC" w:hAnsi="Times New Roman"/>
          <w:sz w:val="24"/>
          <w:szCs w:val="24"/>
        </w:rPr>
        <w:t>20.7.2. </w:t>
      </w:r>
      <w:r w:rsidR="00704BEF" w:rsidRPr="000A1EF7">
        <w:rPr>
          <w:rFonts w:ascii="Times New Roman" w:eastAsia="SchoolBookSanPin" w:hAnsi="Times New Roman"/>
          <w:bCs/>
          <w:sz w:val="24"/>
          <w:szCs w:val="24"/>
        </w:rPr>
        <w:t>Фонетика и графика</w:t>
      </w:r>
      <w:r w:rsidR="00AB1EAC" w:rsidRPr="000A1EF7">
        <w:rPr>
          <w:rFonts w:ascii="Times New Roman" w:eastAsia="SchoolBookSanPin" w:hAnsi="Times New Roman"/>
          <w:bCs/>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твёрдости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мягкости согласных звуков, функции букв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(повторение изученного</w:t>
      </w:r>
      <w:r w:rsidR="006E431D"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1 классе).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Парные и непарные по твёрдости</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мягкости согласные звуки.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Парные и непарные по звонкости</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глухости согласные звуки.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Качественная характеристика звука: гласный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согласный; гласный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ударный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безударный; согласный твёрдый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мягкий, парный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непарный; согласный звонкий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глухой, парный</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непарный.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Функции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ь</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показатель мягкости предшествующего согласного в конце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в середине слова; разделительный. Использование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разделительных</w:t>
      </w:r>
      <w:r w:rsidR="00933CAF" w:rsidRPr="000A1EF7">
        <w:rPr>
          <w:rFonts w:ascii="Times New Roman" w:eastAsia="SchoolBookSanPin" w:hAnsi="Times New Roman"/>
          <w:sz w:val="24"/>
          <w:szCs w:val="24"/>
        </w:rPr>
        <w:t xml:space="preserve"> </w:t>
      </w:r>
      <w:r w:rsidR="0000220B"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ъ</w:t>
      </w:r>
      <w:r w:rsidR="0000220B"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 xml:space="preserve">и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ь</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00220B"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(в начале слова и после гласных).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Деление слов на слоги (в том числе при стечении согласных).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знания алфавита при работе со словарями.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lastRenderedPageBreak/>
        <w:t>20.7.3. </w:t>
      </w:r>
      <w:r w:rsidR="00704BEF" w:rsidRPr="000A1EF7">
        <w:rPr>
          <w:rFonts w:ascii="Times New Roman" w:eastAsia="OfficinaSansBoldITC" w:hAnsi="Times New Roman"/>
          <w:sz w:val="24"/>
          <w:szCs w:val="24"/>
        </w:rPr>
        <w:t>Орфоэпия</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20.7.4. </w:t>
      </w:r>
      <w:r w:rsidR="00704BEF" w:rsidRPr="000A1EF7">
        <w:rPr>
          <w:rFonts w:ascii="Times New Roman" w:eastAsia="OfficinaSansBoldITC" w:hAnsi="Times New Roman"/>
          <w:sz w:val="24"/>
          <w:szCs w:val="24"/>
        </w:rPr>
        <w:t>Лексика</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Однозначные и многозначные слова (простые случаи, наблюдение).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Наблюдение за использованием в речи синонимов, антонимов.</w:t>
      </w:r>
    </w:p>
    <w:p w:rsidR="00704BEF" w:rsidRPr="000A1EF7" w:rsidRDefault="007A7D90" w:rsidP="000A1EF7">
      <w:pPr>
        <w:spacing w:after="0" w:line="240" w:lineRule="auto"/>
        <w:ind w:firstLine="709"/>
        <w:jc w:val="both"/>
        <w:rPr>
          <w:rFonts w:ascii="Times New Roman" w:eastAsia="SchoolBookSanPin" w:hAnsi="Times New Roman"/>
          <w:bCs/>
          <w:sz w:val="24"/>
          <w:szCs w:val="24"/>
        </w:rPr>
      </w:pPr>
      <w:r w:rsidRPr="000A1EF7">
        <w:rPr>
          <w:rFonts w:ascii="Times New Roman" w:eastAsia="SchoolBookSanPin" w:hAnsi="Times New Roman"/>
          <w:bCs/>
          <w:sz w:val="24"/>
          <w:szCs w:val="24"/>
        </w:rPr>
        <w:t xml:space="preserve">20.7.5. </w:t>
      </w:r>
      <w:r w:rsidR="00704BEF" w:rsidRPr="000A1EF7">
        <w:rPr>
          <w:rFonts w:ascii="Times New Roman" w:eastAsia="SchoolBookSanPin" w:hAnsi="Times New Roman"/>
          <w:bCs/>
          <w:sz w:val="24"/>
          <w:szCs w:val="24"/>
        </w:rPr>
        <w:t>Состав слова (морфемика)</w:t>
      </w:r>
      <w:r w:rsidR="00E4178F" w:rsidRPr="000A1EF7">
        <w:rPr>
          <w:rFonts w:ascii="Times New Roman" w:eastAsia="SchoolBookSanPin" w:hAnsi="Times New Roman"/>
          <w:bCs/>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синонимов, однокоренных слов и слов с омонимичными корнями. Выделение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словах корня (простые случаи).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6</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Морфология</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Имя существительное (ознакомление): общее значение, вопросы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(«кто?», «что?»), употребление в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Глагол (ознакомление): общее значение, вопросы («что делать?»,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«что сделать?» и </w:t>
      </w:r>
      <w:r w:rsidR="004C6D85" w:rsidRPr="000A1EF7">
        <w:rPr>
          <w:rFonts w:ascii="Times New Roman" w:eastAsia="SchoolBookSanPin" w:hAnsi="Times New Roman"/>
          <w:sz w:val="24"/>
          <w:szCs w:val="24"/>
        </w:rPr>
        <w:t>другие</w:t>
      </w:r>
      <w:r w:rsidRPr="000A1EF7">
        <w:rPr>
          <w:rFonts w:ascii="Times New Roman" w:eastAsia="SchoolBookSanPin" w:hAnsi="Times New Roman"/>
          <w:sz w:val="24"/>
          <w:szCs w:val="24"/>
        </w:rPr>
        <w:t>), употребление в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Имя прилагательное (ознакомление): общее значение, вопросы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(«какой?», «какая?», «какое?», «какие?»), употребление в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в</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на</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из</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без</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над</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до</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у</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о</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об</w:t>
      </w:r>
      <w:r w:rsidR="0000220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и </w:t>
      </w:r>
      <w:r w:rsidR="004C6D85" w:rsidRPr="000A1EF7">
        <w:rPr>
          <w:rFonts w:ascii="Times New Roman" w:eastAsia="SchoolBookSanPin" w:hAnsi="Times New Roman"/>
          <w:sz w:val="24"/>
          <w:szCs w:val="24"/>
        </w:rPr>
        <w:t>друг</w:t>
      </w:r>
      <w:r w:rsidR="00423310" w:rsidRPr="000A1EF7">
        <w:rPr>
          <w:rFonts w:ascii="Times New Roman" w:eastAsia="SchoolBookSanPin" w:hAnsi="Times New Roman"/>
          <w:sz w:val="24"/>
          <w:szCs w:val="24"/>
        </w:rPr>
        <w:t>и</w:t>
      </w:r>
      <w:r w:rsidR="004C6D85" w:rsidRPr="000A1EF7">
        <w:rPr>
          <w:rFonts w:ascii="Times New Roman" w:eastAsia="SchoolBookSanPin" w:hAnsi="Times New Roman"/>
          <w:sz w:val="24"/>
          <w:szCs w:val="24"/>
        </w:rPr>
        <w:t>е</w:t>
      </w:r>
      <w:r w:rsidR="00E4178F" w:rsidRPr="000A1EF7">
        <w:rPr>
          <w:rFonts w:ascii="Times New Roman" w:eastAsia="SchoolBookSanPin" w:hAnsi="Times New Roman"/>
          <w:sz w:val="24"/>
          <w:szCs w:val="24"/>
        </w:rPr>
        <w:t>.</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7</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Синтаксис</w:t>
      </w:r>
      <w:r w:rsidR="00AB1EAC"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Порядок слов в предложении; связь слов в предложении (повторение).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8</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Орфография и пунктуация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Прописная буква в начале предложения и в именах собственных (имена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жи</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ши</w:t>
      </w:r>
      <w:r w:rsidR="0000220B"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 xml:space="preserve">(в положении под ударением),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ча</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ща</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чу</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щу</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сочетания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чк</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чн</w:t>
      </w:r>
      <w:r w:rsidR="0000220B"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(повторение правил правописания, изученных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1 классе).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предложенных текстов.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Правила правописания и их применение: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разделительный мягкий знак;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сочетания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чт</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щн</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0220B" w:rsidRPr="000A1EF7">
        <w:rPr>
          <w:rFonts w:ascii="Times New Roman" w:eastAsia="SchoolBookSanPin" w:hAnsi="Times New Roman"/>
          <w:sz w:val="24"/>
          <w:szCs w:val="24"/>
        </w:rPr>
        <w:t>«</w:t>
      </w:r>
      <w:r w:rsidRPr="000A1EF7">
        <w:rPr>
          <w:rFonts w:ascii="Times New Roman" w:eastAsia="SchoolBookSanPin" w:hAnsi="Times New Roman"/>
          <w:bCs/>
          <w:sz w:val="24"/>
          <w:szCs w:val="24"/>
        </w:rPr>
        <w:t>нч</w:t>
      </w:r>
      <w:r w:rsidR="0000220B" w:rsidRPr="000A1EF7">
        <w:rPr>
          <w:rFonts w:ascii="Times New Roman" w:eastAsia="SchoolBookSanPin" w:hAnsi="Times New Roman"/>
          <w:bCs/>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проверяемые безударные гласные в корне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парные звонкие и глухие согласные в корне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прописная буква в именах собственных: имена, фамилии, отчества людей, клички животных, географические названия;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раздельное написание предлогов с именами существительными.</w:t>
      </w:r>
    </w:p>
    <w:p w:rsidR="00704BEF" w:rsidRPr="000A1EF7" w:rsidRDefault="00666C08"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9</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Развитие речи</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0A1EF7">
        <w:rPr>
          <w:rFonts w:ascii="Times New Roman" w:eastAsia="SchoolBookSanPin" w:hAnsi="Times New Roman"/>
          <w:sz w:val="24"/>
          <w:szCs w:val="24"/>
        </w:rPr>
        <w:t>и другие</w:t>
      </w:r>
      <w:r w:rsidRPr="000A1EF7">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проведении парной и групповой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личны</w:t>
      </w:r>
      <w:r w:rsidR="008337AA" w:rsidRPr="000A1EF7">
        <w:rPr>
          <w:rFonts w:ascii="Times New Roman" w:eastAsia="SchoolBookSanPin" w:hAnsi="Times New Roman"/>
          <w:sz w:val="24"/>
          <w:szCs w:val="24"/>
        </w:rPr>
        <w:t>х</w:t>
      </w:r>
      <w:r w:rsidRPr="000A1EF7">
        <w:rPr>
          <w:rFonts w:ascii="Times New Roman" w:eastAsia="SchoolBookSanPin" w:hAnsi="Times New Roman"/>
          <w:sz w:val="24"/>
          <w:szCs w:val="24"/>
        </w:rPr>
        <w:t xml:space="preserve"> наблюдени</w:t>
      </w:r>
      <w:r w:rsidR="008337AA" w:rsidRPr="000A1EF7">
        <w:rPr>
          <w:rFonts w:ascii="Times New Roman" w:eastAsia="SchoolBookSanPin" w:hAnsi="Times New Roman"/>
          <w:sz w:val="24"/>
          <w:szCs w:val="24"/>
        </w:rPr>
        <w:t>й</w:t>
      </w:r>
      <w:r w:rsidRPr="000A1EF7">
        <w:rPr>
          <w:rFonts w:ascii="Times New Roman" w:eastAsia="SchoolBookSanPin" w:hAnsi="Times New Roman"/>
          <w:sz w:val="24"/>
          <w:szCs w:val="24"/>
        </w:rPr>
        <w:t xml:space="preserve"> и на вопросы.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нарушенным порядком предложений и абзацев.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Поздравление и поздравительная открытка.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Понимание текста: развитие умения формулировать простые выводы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информации, содержащейся в тексте. Выразительное чтение текста вслух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соблюдением правильной интонации.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Подробное изложение повествовательного текста объёмом 30</w:t>
      </w:r>
      <w:r w:rsidR="006E431D" w:rsidRPr="000A1EF7">
        <w:rPr>
          <w:rFonts w:ascii="Times New Roman" w:eastAsia="SchoolBookSanPin" w:hAnsi="Times New Roman"/>
          <w:sz w:val="24"/>
          <w:szCs w:val="24"/>
        </w:rPr>
        <w:t>–</w:t>
      </w:r>
      <w:r w:rsidRPr="000A1EF7">
        <w:rPr>
          <w:rFonts w:ascii="Times New Roman" w:eastAsia="SchoolBookSanPin" w:hAnsi="Times New Roman"/>
          <w:sz w:val="24"/>
          <w:szCs w:val="24"/>
        </w:rPr>
        <w:t>45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вопрос</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w:t>
      </w:r>
    </w:p>
    <w:p w:rsidR="00423310" w:rsidRPr="000A1EF7" w:rsidRDefault="00423310"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0A1EF7" w:rsidRDefault="00666C0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.1. </w:t>
      </w:r>
      <w:r w:rsidRPr="000A1EF7">
        <w:rPr>
          <w:rFonts w:ascii="Times New Roman" w:eastAsia="SchoolBookSanPin" w:hAnsi="Times New Roman"/>
          <w:sz w:val="24"/>
          <w:szCs w:val="24"/>
        </w:rPr>
        <w:t xml:space="preserve">Базовые логические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различия;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значение однокоренных (родственных) слов: указывать сходство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различие лексического значения;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основания для сравнения слов: на какой вопрос отвечают,</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что обозначают;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характеризовать звуки по заданным параметрам;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0A1EF7" w:rsidRDefault="00666C0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.2. </w:t>
      </w:r>
      <w:r w:rsidRPr="000A1EF7">
        <w:rPr>
          <w:rFonts w:ascii="Times New Roman" w:eastAsia="SchoolBookSanPin" w:hAnsi="Times New Roman"/>
          <w:sz w:val="24"/>
          <w:szCs w:val="24"/>
        </w:rPr>
        <w:t xml:space="preserve">Базовые исследовательские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и предлагать доказательства того, что слов</w:t>
      </w:r>
      <w:r w:rsidR="00264CD1" w:rsidRPr="000A1EF7">
        <w:rPr>
          <w:rFonts w:ascii="Times New Roman" w:eastAsia="SchoolBookSanPin" w:hAnsi="Times New Roman"/>
          <w:sz w:val="24"/>
          <w:szCs w:val="24"/>
        </w:rPr>
        <w:t>а</w:t>
      </w:r>
      <w:r w:rsidRPr="000A1EF7">
        <w:rPr>
          <w:rFonts w:ascii="Times New Roman" w:eastAsia="SchoolBookSanPin" w:hAnsi="Times New Roman"/>
          <w:sz w:val="24"/>
          <w:szCs w:val="24"/>
        </w:rPr>
        <w:t xml:space="preserve"> являются</w:t>
      </w:r>
      <w:r w:rsidR="00676CF1"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не являются</w:t>
      </w:r>
      <w:r w:rsidR="00676CF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однокоренными (родственными).</w:t>
      </w:r>
    </w:p>
    <w:p w:rsidR="00666C08" w:rsidRPr="000A1EF7" w:rsidRDefault="00666C08"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.3. </w:t>
      </w:r>
      <w:r w:rsidRPr="000A1EF7">
        <w:rPr>
          <w:rFonts w:ascii="Times New Roman" w:eastAsia="SchoolBookSanPin" w:hAnsi="Times New Roman"/>
          <w:sz w:val="24"/>
          <w:szCs w:val="24"/>
        </w:rPr>
        <w:t xml:space="preserve">Работа с информацией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выбирать источник получения информации: словарь учебника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получения информации;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с помощью словаря значения многозначных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анализировать текстовую, графическую и звуковую информацию</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соответствии с учебной задачей; «читать» информацию, представленную в схеме, таблице;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 помощью учителя на уроках русского языка создавать схемы, таблицы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представления информации.</w:t>
      </w:r>
    </w:p>
    <w:p w:rsidR="00546593" w:rsidRPr="000A1EF7" w:rsidRDefault="00546593"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.4. </w:t>
      </w:r>
      <w:r w:rsidRPr="000A1EF7">
        <w:rPr>
          <w:rFonts w:ascii="Times New Roman" w:eastAsia="SchoolBookSanPin" w:hAnsi="Times New Roman"/>
          <w:sz w:val="24"/>
          <w:szCs w:val="24"/>
        </w:rPr>
        <w:t xml:space="preserve">Общение как часть </w:t>
      </w:r>
      <w:r w:rsidRPr="000A1EF7">
        <w:rPr>
          <w:rFonts w:ascii="Times New Roman" w:eastAsia="SchoolBookSanPin" w:hAnsi="Times New Roman"/>
          <w:bCs/>
          <w:sz w:val="24"/>
          <w:szCs w:val="24"/>
        </w:rPr>
        <w:t>коммуникативных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и формулировать суждения о языковых единицах;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устное диалогическое выказывание;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устное монологическое высказывание на определённую тему,</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наблюдения с соблюдением орфоэпических норм, правильной интонации;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0A1EF7" w:rsidRDefault="00A23F6E"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.5. </w:t>
      </w:r>
      <w:r w:rsidRPr="000A1EF7">
        <w:rPr>
          <w:rFonts w:ascii="Times New Roman" w:eastAsia="SchoolBookSanPin" w:hAnsi="Times New Roman"/>
          <w:sz w:val="24"/>
          <w:szCs w:val="24"/>
        </w:rPr>
        <w:t xml:space="preserve">Самоорганизация как часть </w:t>
      </w:r>
      <w:r w:rsidRPr="000A1EF7">
        <w:rPr>
          <w:rFonts w:ascii="Times New Roman" w:eastAsia="SchoolBookSanPin" w:hAnsi="Times New Roman"/>
          <w:bCs/>
          <w:sz w:val="24"/>
          <w:szCs w:val="24"/>
        </w:rPr>
        <w:t>регулятивных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выстраивать последовательность выбранных действий.</w:t>
      </w:r>
    </w:p>
    <w:p w:rsidR="00A23F6E" w:rsidRPr="000A1EF7" w:rsidRDefault="00A23F6E"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.6. </w:t>
      </w:r>
      <w:r w:rsidRPr="000A1EF7">
        <w:rPr>
          <w:rFonts w:ascii="Times New Roman" w:eastAsia="SchoolBookSanPin" w:hAnsi="Times New Roman"/>
          <w:sz w:val="24"/>
          <w:szCs w:val="24"/>
        </w:rPr>
        <w:t xml:space="preserve">Самоконтроль как часть </w:t>
      </w:r>
      <w:r w:rsidRPr="000A1EF7">
        <w:rPr>
          <w:rFonts w:ascii="Times New Roman" w:eastAsia="SchoolBookSanPin" w:hAnsi="Times New Roman"/>
          <w:bCs/>
          <w:sz w:val="24"/>
          <w:szCs w:val="24"/>
        </w:rPr>
        <w:t>регулятивных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с</w:t>
      </w:r>
      <w:r w:rsidR="00676CF1" w:rsidRPr="000A1EF7">
        <w:rPr>
          <w:rFonts w:ascii="Times New Roman" w:eastAsia="SchoolBookSanPin" w:hAnsi="Times New Roman"/>
          <w:sz w:val="24"/>
          <w:szCs w:val="24"/>
        </w:rPr>
        <w:t xml:space="preserve"> помощью учителя причины успеха (</w:t>
      </w:r>
      <w:r w:rsidRPr="000A1EF7">
        <w:rPr>
          <w:rFonts w:ascii="Times New Roman" w:eastAsia="SchoolBookSanPin" w:hAnsi="Times New Roman"/>
          <w:sz w:val="24"/>
          <w:szCs w:val="24"/>
        </w:rPr>
        <w:t>неудач</w:t>
      </w:r>
      <w:r w:rsidR="00676CF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при выполнении заданий по русскому языку;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записи под диктовку.</w:t>
      </w:r>
    </w:p>
    <w:p w:rsidR="00A23F6E" w:rsidRPr="000A1EF7" w:rsidRDefault="00A23F6E"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20.7.</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.7. </w:t>
      </w:r>
      <w:r w:rsidRPr="000A1EF7">
        <w:rPr>
          <w:rFonts w:ascii="Times New Roman" w:eastAsia="SchoolBookSanPin" w:hAnsi="Times New Roman"/>
          <w:bCs/>
          <w:sz w:val="24"/>
          <w:szCs w:val="24"/>
        </w:rPr>
        <w:t>Совместная деятельность</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действия по достижению цели совместной деятельности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свой адрес, мирно решать конфликты (в том числе с помощью учителя);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совместно обсуждать процесс и результат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ответственно выполнять свою часть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свой вклад в общий результат.</w:t>
      </w:r>
    </w:p>
    <w:p w:rsidR="00A23F6E" w:rsidRPr="000A1EF7" w:rsidRDefault="00A23F6E" w:rsidP="000A1EF7">
      <w:pPr>
        <w:spacing w:after="0" w:line="240" w:lineRule="auto"/>
        <w:ind w:firstLine="709"/>
        <w:rPr>
          <w:rFonts w:ascii="Times New Roman" w:eastAsia="OfficinaSansBoldITC" w:hAnsi="Times New Roman"/>
          <w:sz w:val="24"/>
          <w:szCs w:val="24"/>
        </w:rPr>
      </w:pPr>
      <w:r w:rsidRPr="000A1EF7">
        <w:rPr>
          <w:rFonts w:ascii="Times New Roman" w:eastAsia="OfficinaSansBoldITC" w:hAnsi="Times New Roman"/>
          <w:sz w:val="24"/>
          <w:szCs w:val="24"/>
        </w:rPr>
        <w:t>20.8. Содержание обучения в 3 классе.</w:t>
      </w:r>
    </w:p>
    <w:p w:rsidR="00704BEF" w:rsidRPr="000A1EF7" w:rsidRDefault="00A23F6E"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20.8.1. </w:t>
      </w:r>
      <w:r w:rsidR="00704BEF" w:rsidRPr="000A1EF7">
        <w:rPr>
          <w:rFonts w:ascii="Times New Roman" w:eastAsia="OfficinaSansBoldITC" w:hAnsi="Times New Roman"/>
          <w:sz w:val="24"/>
          <w:szCs w:val="24"/>
        </w:rPr>
        <w:t>Сведения о русском языке</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0A1EF7" w:rsidRDefault="00A23F6E"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20.8.2. </w:t>
      </w:r>
      <w:r w:rsidR="00704BEF" w:rsidRPr="000A1EF7">
        <w:rPr>
          <w:rFonts w:ascii="Times New Roman" w:eastAsia="OfficinaSansBoldITC" w:hAnsi="Times New Roman"/>
          <w:sz w:val="24"/>
          <w:szCs w:val="24"/>
        </w:rPr>
        <w:t>Фонетика и графика</w:t>
      </w:r>
      <w:r w:rsidR="00FC1F28" w:rsidRPr="000A1EF7">
        <w:rPr>
          <w:rFonts w:ascii="Times New Roman" w:eastAsia="OfficinaSansBoldITC" w:hAnsi="Times New Roman"/>
          <w:sz w:val="24"/>
          <w:szCs w:val="24"/>
        </w:rPr>
        <w:t>.</w:t>
      </w:r>
    </w:p>
    <w:p w:rsidR="00704BEF" w:rsidRPr="000A1EF7" w:rsidRDefault="00676CF1"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Звуки русского языка: гласный (</w:t>
      </w:r>
      <w:r w:rsidR="00704BEF" w:rsidRPr="000A1EF7">
        <w:rPr>
          <w:rFonts w:ascii="Times New Roman" w:eastAsia="SchoolBookSanPin" w:hAnsi="Times New Roman"/>
          <w:sz w:val="24"/>
          <w:szCs w:val="24"/>
        </w:rPr>
        <w:t>согласный</w:t>
      </w:r>
      <w:r w:rsidRPr="000A1EF7">
        <w:rPr>
          <w:rFonts w:ascii="Times New Roman" w:eastAsia="SchoolBookSanPin" w:hAnsi="Times New Roman"/>
          <w:sz w:val="24"/>
          <w:szCs w:val="24"/>
        </w:rPr>
        <w:t>)</w:t>
      </w:r>
      <w:r w:rsidR="00704BEF" w:rsidRPr="000A1EF7">
        <w:rPr>
          <w:rFonts w:ascii="Times New Roman" w:eastAsia="SchoolBookSanPin" w:hAnsi="Times New Roman"/>
          <w:sz w:val="24"/>
          <w:szCs w:val="24"/>
        </w:rPr>
        <w:t>; гласный ударный</w:t>
      </w:r>
      <w:r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безударный</w:t>
      </w:r>
      <w:r w:rsidRPr="000A1EF7">
        <w:rPr>
          <w:rFonts w:ascii="Times New Roman" w:eastAsia="SchoolBookSanPin" w:hAnsi="Times New Roman"/>
          <w:sz w:val="24"/>
          <w:szCs w:val="24"/>
        </w:rPr>
        <w:t>); согласный твёрдый (</w:t>
      </w:r>
      <w:r w:rsidR="00704BEF" w:rsidRPr="000A1EF7">
        <w:rPr>
          <w:rFonts w:ascii="Times New Roman" w:eastAsia="SchoolBookSanPin" w:hAnsi="Times New Roman"/>
          <w:sz w:val="24"/>
          <w:szCs w:val="24"/>
        </w:rPr>
        <w:t>мягкий</w:t>
      </w:r>
      <w:r w:rsidRPr="000A1EF7">
        <w:rPr>
          <w:rFonts w:ascii="Times New Roman" w:eastAsia="SchoolBookSanPin" w:hAnsi="Times New Roman"/>
          <w:sz w:val="24"/>
          <w:szCs w:val="24"/>
        </w:rPr>
        <w:t>), парный (</w:t>
      </w:r>
      <w:r w:rsidR="00704BEF" w:rsidRPr="000A1EF7">
        <w:rPr>
          <w:rFonts w:ascii="Times New Roman" w:eastAsia="SchoolBookSanPin" w:hAnsi="Times New Roman"/>
          <w:sz w:val="24"/>
          <w:szCs w:val="24"/>
        </w:rPr>
        <w:t>непарный</w:t>
      </w:r>
      <w:r w:rsidRPr="000A1EF7">
        <w:rPr>
          <w:rFonts w:ascii="Times New Roman" w:eastAsia="SchoolBookSanPin" w:hAnsi="Times New Roman"/>
          <w:sz w:val="24"/>
          <w:szCs w:val="24"/>
        </w:rPr>
        <w:t>); согласный глухой (</w:t>
      </w:r>
      <w:r w:rsidR="00704BEF" w:rsidRPr="000A1EF7">
        <w:rPr>
          <w:rFonts w:ascii="Times New Roman" w:eastAsia="SchoolBookSanPin" w:hAnsi="Times New Roman"/>
          <w:sz w:val="24"/>
          <w:szCs w:val="24"/>
        </w:rPr>
        <w:t>звонкий</w:t>
      </w:r>
      <w:r w:rsidRPr="000A1EF7">
        <w:rPr>
          <w:rFonts w:ascii="Times New Roman" w:eastAsia="SchoolBookSanPin" w:hAnsi="Times New Roman"/>
          <w:sz w:val="24"/>
          <w:szCs w:val="24"/>
        </w:rPr>
        <w:t>), парный (</w:t>
      </w:r>
      <w:r w:rsidR="00704BEF" w:rsidRPr="000A1EF7">
        <w:rPr>
          <w:rFonts w:ascii="Times New Roman" w:eastAsia="SchoolBookSanPin" w:hAnsi="Times New Roman"/>
          <w:sz w:val="24"/>
          <w:szCs w:val="24"/>
        </w:rPr>
        <w:t>непарный</w:t>
      </w:r>
      <w:r w:rsidRPr="000A1EF7">
        <w:rPr>
          <w:rFonts w:ascii="Times New Roman" w:eastAsia="SchoolBookSanPin" w:hAnsi="Times New Roman"/>
          <w:sz w:val="24"/>
          <w:szCs w:val="24"/>
        </w:rPr>
        <w:t>)</w:t>
      </w:r>
      <w:r w:rsidR="00704BEF" w:rsidRPr="000A1EF7">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0A1EF7">
        <w:rPr>
          <w:rFonts w:ascii="Times New Roman" w:eastAsia="SchoolBookSanPin" w:hAnsi="Times New Roman"/>
          <w:sz w:val="24"/>
          <w:szCs w:val="24"/>
        </w:rPr>
        <w:t>при письме</w:t>
      </w:r>
      <w:r w:rsidR="00704BEF" w:rsidRPr="000A1EF7">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Соотношение звукового и буквенного состава в словах с разделительными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 xml:space="preserve">ь </w:t>
      </w:r>
      <w:r w:rsidRPr="000A1EF7">
        <w:rPr>
          <w:rFonts w:ascii="Times New Roman" w:eastAsia="SchoolBookSanPin" w:hAnsi="Times New Roman"/>
          <w:sz w:val="24"/>
          <w:szCs w:val="24"/>
        </w:rPr>
        <w:t xml:space="preserve">и </w:t>
      </w:r>
      <w:r w:rsidRPr="000A1EF7">
        <w:rPr>
          <w:rFonts w:ascii="Times New Roman" w:eastAsia="SchoolBookSanPin" w:hAnsi="Times New Roman"/>
          <w:bCs/>
          <w:sz w:val="24"/>
          <w:szCs w:val="24"/>
        </w:rPr>
        <w:t>ъ</w:t>
      </w:r>
      <w:r w:rsidRPr="000A1EF7">
        <w:rPr>
          <w:rFonts w:ascii="Times New Roman" w:eastAsia="SchoolBookSanPin" w:hAnsi="Times New Roman"/>
          <w:sz w:val="24"/>
          <w:szCs w:val="24"/>
        </w:rPr>
        <w:t>, в словах с непроизносимыми согласными.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0A1EF7" w:rsidRDefault="00A23F6E"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20.8.3. </w:t>
      </w:r>
      <w:r w:rsidR="00704BEF" w:rsidRPr="000A1EF7">
        <w:rPr>
          <w:rFonts w:ascii="Times New Roman" w:eastAsia="OfficinaSansBoldITC" w:hAnsi="Times New Roman"/>
          <w:sz w:val="24"/>
          <w:szCs w:val="24"/>
        </w:rPr>
        <w:t>Орфоэпия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Нормы произношения звуков и сочетаний звуков; ударение в словах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соответствии с нормами современного русского литературного языка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ограниченном перечне слов, отрабатываемом в учебнике).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Использование орфоэпического словаря для решения практических задач.</w:t>
      </w:r>
    </w:p>
    <w:p w:rsidR="00704BEF" w:rsidRPr="000A1EF7" w:rsidRDefault="00A23F6E"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20.8.4. </w:t>
      </w:r>
      <w:r w:rsidR="00704BEF" w:rsidRPr="000A1EF7">
        <w:rPr>
          <w:rFonts w:ascii="Times New Roman" w:eastAsia="OfficinaSansBoldITC" w:hAnsi="Times New Roman"/>
          <w:sz w:val="24"/>
          <w:szCs w:val="24"/>
        </w:rPr>
        <w:t>Лексика</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Повторение: лексическое значение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0A1EF7" w:rsidRDefault="007A7D90"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 xml:space="preserve">20.8.5. </w:t>
      </w:r>
      <w:r w:rsidR="00704BEF" w:rsidRPr="000A1EF7">
        <w:rPr>
          <w:rFonts w:ascii="Times New Roman" w:eastAsia="OfficinaSansBoldITC" w:hAnsi="Times New Roman"/>
          <w:sz w:val="24"/>
          <w:szCs w:val="24"/>
        </w:rPr>
        <w:t>Состав слова (морфемика)</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синонимов, однокоренных слов и слов с омонимичными корнями; выделение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словах корня (простые случаи); окончание как изменяемая часть слова (повторение изученного).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значимые части слова. Нулевое окончание (ознакомление). Выделение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 словах с однозначно выделяемыми морфемами окончания, корня, приставки, суффикса. </w:t>
      </w:r>
    </w:p>
    <w:p w:rsidR="00704BEF" w:rsidRPr="000A1EF7" w:rsidRDefault="00A23F6E"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6</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Морфология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Части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1, 2, 3­го склонения. Имена существительные одушевлённые и неодушевлённые.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-ий</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-ов</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-ин</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Склонение имён прилагательных.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Местоимение (общее представление). Личные местоимения, их употребление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речи. Использование личных местоимений для устранения неоправданных повторов 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Частица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не</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её значение.</w:t>
      </w:r>
    </w:p>
    <w:p w:rsidR="00704BEF" w:rsidRPr="000A1EF7" w:rsidRDefault="0008216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7</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Синтаксис</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подлежащее и сказуемое. Второстепенные члены предложения (без деления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виды). Предложения распространённые и нераспространённые.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Наблюдение за однородными членами предложения с союзами</w:t>
      </w:r>
      <w:r w:rsidR="006E431D"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065421"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без союзов.</w:t>
      </w:r>
    </w:p>
    <w:p w:rsidR="00704BEF" w:rsidRPr="000A1EF7" w:rsidRDefault="0008216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8</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Орфография и пунктуация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Правила правописания и их применение: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разделительный твёрдый знак;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непроизносимые согласные в корне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мягкий знак после шипящих на конце имён существительных;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безударные гласные в падежных окончаниях имён существительных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уровне наблюдения);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раздельное написание предлогов с личными местоимениями;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раздельное написание частицы не с глаголами.</w:t>
      </w:r>
    </w:p>
    <w:p w:rsidR="00704BEF" w:rsidRPr="000A1EF7" w:rsidRDefault="00082165"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9</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Развитие речи</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0A1EF7">
        <w:rPr>
          <w:rFonts w:ascii="Times New Roman" w:eastAsia="SchoolBookSanPin" w:hAnsi="Times New Roman"/>
          <w:sz w:val="24"/>
          <w:szCs w:val="24"/>
        </w:rPr>
        <w:t>и другие</w:t>
      </w:r>
      <w:r w:rsidRPr="000A1EF7">
        <w:rPr>
          <w:rFonts w:ascii="Times New Roman" w:eastAsia="SchoolBookSanPin" w:hAnsi="Times New Roman"/>
          <w:sz w:val="24"/>
          <w:szCs w:val="24"/>
        </w:rPr>
        <w:t xml:space="preserve"> Соблюдение норм речевого этикета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диалоге и дискуссии; договариваться и приходить к общему решению</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совместной деятельности; контролировать (устно координировать) действия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проведении парной и групповой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нарушенным порядком предложений и абзацев.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Ключевые слова 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Определение типов текстов (повествование, описание, рассуждение)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создание собственных текстов заданного типа.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Жанр письма, объявления.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0A1EF7" w:rsidRDefault="008855FA" w:rsidP="000A1EF7">
      <w:pPr>
        <w:spacing w:after="0" w:line="240" w:lineRule="auto"/>
        <w:ind w:firstLine="709"/>
        <w:jc w:val="both"/>
        <w:rPr>
          <w:rFonts w:ascii="Times New Roman" w:eastAsia="SchoolBookSanPin" w:hAnsi="Times New Roman"/>
          <w:bCs/>
          <w:sz w:val="24"/>
          <w:szCs w:val="24"/>
        </w:rPr>
      </w:pPr>
      <w:r w:rsidRPr="000A1EF7">
        <w:rPr>
          <w:rFonts w:ascii="Times New Roman" w:eastAsia="SchoolBookSanPin" w:hAnsi="Times New Roman"/>
          <w:sz w:val="24"/>
          <w:szCs w:val="24"/>
        </w:rPr>
        <w:t>20.8.10. Изучение русского языка в 3 классе позволяет организовать работу</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0A1EF7" w:rsidRDefault="00082165"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w:t>
      </w:r>
      <w:r w:rsidR="00FA5E34" w:rsidRPr="000A1EF7">
        <w:rPr>
          <w:rFonts w:ascii="Times New Roman" w:eastAsia="OfficinaSansBoldITC" w:hAnsi="Times New Roman"/>
          <w:sz w:val="24"/>
          <w:szCs w:val="24"/>
        </w:rPr>
        <w:t>8</w:t>
      </w:r>
      <w:r w:rsidRPr="000A1EF7">
        <w:rPr>
          <w:rFonts w:ascii="Times New Roman" w:eastAsia="OfficinaSansBoldITC" w:hAnsi="Times New Roman"/>
          <w:sz w:val="24"/>
          <w:szCs w:val="24"/>
        </w:rPr>
        <w:t>.</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.1. </w:t>
      </w:r>
      <w:r w:rsidRPr="000A1EF7">
        <w:rPr>
          <w:rFonts w:ascii="Times New Roman" w:eastAsia="SchoolBookSanPin" w:hAnsi="Times New Roman"/>
          <w:sz w:val="24"/>
          <w:szCs w:val="24"/>
        </w:rPr>
        <w:t xml:space="preserve">Базовые логические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грамматические признаки разных частей речи: выделять общие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различные грамматические признаки;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тему и основную мысль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прямое и переносное значение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группировать слова на основании того, какой частью речи они являются;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его краткой характеристикой.</w:t>
      </w:r>
    </w:p>
    <w:p w:rsidR="00FA5E34"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.2. </w:t>
      </w:r>
      <w:r w:rsidRPr="000A1EF7">
        <w:rPr>
          <w:rFonts w:ascii="Times New Roman" w:eastAsia="SchoolBookSanPin" w:hAnsi="Times New Roman"/>
          <w:sz w:val="24"/>
          <w:szCs w:val="24"/>
        </w:rPr>
        <w:t xml:space="preserve">Базовые исследовательские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разрыв между реальным и желательным качеством текста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предложенных учителем критериев;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lastRenderedPageBreak/>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.3. </w:t>
      </w:r>
      <w:r w:rsidRPr="000A1EF7">
        <w:rPr>
          <w:rFonts w:ascii="Times New Roman" w:eastAsia="SchoolBookSanPin" w:hAnsi="Times New Roman"/>
          <w:sz w:val="24"/>
          <w:szCs w:val="24"/>
        </w:rPr>
        <w:t xml:space="preserve">Работа с информацией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источник получения информации при выполнении</w:t>
      </w:r>
      <w:r w:rsidR="006E431D" w:rsidRPr="000A1EF7">
        <w:rPr>
          <w:rFonts w:ascii="Times New Roman" w:eastAsia="SchoolBookSanPin" w:hAnsi="Times New Roman"/>
          <w:sz w:val="24"/>
          <w:szCs w:val="24"/>
        </w:rPr>
        <w:t xml:space="preserve"> </w:t>
      </w:r>
      <w:r w:rsidR="00B10427" w:rsidRPr="000A1EF7">
        <w:rPr>
          <w:rFonts w:ascii="Times New Roman" w:eastAsia="SchoolBookSanPin" w:hAnsi="Times New Roman"/>
          <w:sz w:val="24"/>
          <w:szCs w:val="24"/>
        </w:rPr>
        <w:t>м</w:t>
      </w:r>
      <w:r w:rsidRPr="000A1EF7">
        <w:rPr>
          <w:rFonts w:ascii="Times New Roman" w:eastAsia="SchoolBookSanPin" w:hAnsi="Times New Roman"/>
          <w:sz w:val="24"/>
          <w:szCs w:val="24"/>
        </w:rPr>
        <w:t>ини­исследования;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анализировать текстовую, графическую, звуковую информацию</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соответствии с учебной задачей;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самостоятельно создавать схемы, таблицы для представления информации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как результата наблюдения за языковыми единицами.</w:t>
      </w:r>
    </w:p>
    <w:p w:rsidR="00FA5E34"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.4. </w:t>
      </w:r>
      <w:r w:rsidRPr="000A1EF7">
        <w:rPr>
          <w:rFonts w:ascii="Times New Roman" w:eastAsia="SchoolBookSanPin" w:hAnsi="Times New Roman"/>
          <w:sz w:val="24"/>
          <w:szCs w:val="24"/>
        </w:rPr>
        <w:t xml:space="preserve">Общение как часть </w:t>
      </w:r>
      <w:r w:rsidRPr="000A1EF7">
        <w:rPr>
          <w:rFonts w:ascii="Times New Roman" w:eastAsia="SchoolBookSanPin" w:hAnsi="Times New Roman"/>
          <w:bCs/>
          <w:sz w:val="24"/>
          <w:szCs w:val="24"/>
        </w:rPr>
        <w:t>коммуникативных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речевое высказывание в соответствии с поставленной задачей;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устные и письменные тексты (описание, рассуждение,</w:t>
      </w:r>
      <w:r w:rsidR="006E431D" w:rsidRPr="000A1EF7">
        <w:rPr>
          <w:rFonts w:ascii="Times New Roman" w:eastAsia="SchoolBookSanPin" w:hAnsi="Times New Roman"/>
          <w:sz w:val="24"/>
          <w:szCs w:val="24"/>
        </w:rPr>
        <w:t xml:space="preserve"> п</w:t>
      </w:r>
      <w:r w:rsidRPr="000A1EF7">
        <w:rPr>
          <w:rFonts w:ascii="Times New Roman" w:eastAsia="SchoolBookSanPin" w:hAnsi="Times New Roman"/>
          <w:sz w:val="24"/>
          <w:szCs w:val="24"/>
        </w:rPr>
        <w:t xml:space="preserve">овествование), </w:t>
      </w:r>
      <w:r w:rsidR="004A0E42" w:rsidRPr="000A1EF7">
        <w:rPr>
          <w:rFonts w:ascii="Times New Roman" w:eastAsia="SchoolBookSanPin" w:hAnsi="Times New Roman"/>
          <w:sz w:val="24"/>
          <w:szCs w:val="24"/>
        </w:rPr>
        <w:t>соответствующие</w:t>
      </w:r>
      <w:r w:rsidRPr="000A1EF7">
        <w:rPr>
          <w:rFonts w:ascii="Times New Roman" w:eastAsia="SchoolBookSanPin" w:hAnsi="Times New Roman"/>
          <w:sz w:val="24"/>
          <w:szCs w:val="24"/>
        </w:rPr>
        <w:t xml:space="preserve"> ситуации общения;</w:t>
      </w:r>
    </w:p>
    <w:p w:rsidR="00704BEF" w:rsidRPr="000A1EF7" w:rsidRDefault="005D7C98"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подготавливать</w:t>
      </w:r>
      <w:r w:rsidR="00704BEF" w:rsidRPr="000A1EF7">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.5. </w:t>
      </w:r>
      <w:r w:rsidRPr="000A1EF7">
        <w:rPr>
          <w:rFonts w:ascii="Times New Roman" w:eastAsia="SchoolBookSanPin" w:hAnsi="Times New Roman"/>
          <w:sz w:val="24"/>
          <w:szCs w:val="24"/>
        </w:rPr>
        <w:t xml:space="preserve">Самоорганизация как часть </w:t>
      </w:r>
      <w:r w:rsidRPr="000A1EF7">
        <w:rPr>
          <w:rFonts w:ascii="Times New Roman" w:eastAsia="SchoolBookSanPin" w:hAnsi="Times New Roman"/>
          <w:bCs/>
          <w:sz w:val="24"/>
          <w:szCs w:val="24"/>
        </w:rPr>
        <w:t>регулятивных универсальных учебных действий</w:t>
      </w:r>
      <w:r w:rsidR="00F57D0C" w:rsidRPr="000A1EF7">
        <w:rPr>
          <w:rFonts w:ascii="Times New Roman" w:eastAsia="SchoolBookSanPin" w:hAnsi="Times New Roman"/>
          <w:sz w:val="24"/>
          <w:szCs w:val="24"/>
        </w:rPr>
        <w:t>:</w:t>
      </w:r>
    </w:p>
    <w:p w:rsidR="00F57D0C"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планировать действия по решению орфографической задачи; </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выстраивать последовательность выбранных действий.</w:t>
      </w:r>
    </w:p>
    <w:p w:rsidR="00704BEF"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.6. </w:t>
      </w:r>
      <w:r w:rsidRPr="000A1EF7">
        <w:rPr>
          <w:rFonts w:ascii="Times New Roman" w:eastAsia="SchoolBookSanPin" w:hAnsi="Times New Roman"/>
          <w:sz w:val="24"/>
          <w:szCs w:val="24"/>
        </w:rPr>
        <w:t xml:space="preserve">Самоконтроль как часть </w:t>
      </w:r>
      <w:r w:rsidRPr="000A1EF7">
        <w:rPr>
          <w:rFonts w:ascii="Times New Roman" w:eastAsia="SchoolBookSanPin" w:hAnsi="Times New Roman"/>
          <w:bCs/>
          <w:sz w:val="24"/>
          <w:szCs w:val="24"/>
        </w:rPr>
        <w:t>регулятивных универсальных учебных действий</w:t>
      </w:r>
      <w:r w:rsidR="00704BEF" w:rsidRPr="000A1EF7">
        <w:rPr>
          <w:rFonts w:ascii="Times New Roman" w:eastAsia="SchoolBookSanPin" w:hAnsi="Times New Roman"/>
          <w:sz w:val="24"/>
          <w:szCs w:val="24"/>
        </w:rPr>
        <w:t>:</w:t>
      </w:r>
    </w:p>
    <w:p w:rsidR="00704BEF" w:rsidRPr="000A1EF7" w:rsidRDefault="00676CF1"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причины успеха (</w:t>
      </w:r>
      <w:r w:rsidR="00704BEF" w:rsidRPr="000A1EF7">
        <w:rPr>
          <w:rFonts w:ascii="Times New Roman" w:eastAsia="SchoolBookSanPin" w:hAnsi="Times New Roman"/>
          <w:sz w:val="24"/>
          <w:szCs w:val="24"/>
        </w:rPr>
        <w:t>неудач</w:t>
      </w:r>
      <w:r w:rsidRPr="000A1EF7">
        <w:rPr>
          <w:rFonts w:ascii="Times New Roman" w:eastAsia="SchoolBookSanPin" w:hAnsi="Times New Roman"/>
          <w:sz w:val="24"/>
          <w:szCs w:val="24"/>
        </w:rPr>
        <w:t>)</w:t>
      </w:r>
      <w:r w:rsidR="00704BEF" w:rsidRPr="000A1EF7">
        <w:rPr>
          <w:rFonts w:ascii="Times New Roman" w:eastAsia="SchoolBookSanPin" w:hAnsi="Times New Roman"/>
          <w:sz w:val="24"/>
          <w:szCs w:val="24"/>
        </w:rPr>
        <w:t xml:space="preserve"> при выполнении заданий по русскому языку;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0A1EF7" w:rsidRDefault="00FA5E3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20.8.</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.7. </w:t>
      </w:r>
      <w:r w:rsidRPr="000A1EF7">
        <w:rPr>
          <w:rFonts w:ascii="Times New Roman" w:eastAsia="SchoolBookSanPin" w:hAnsi="Times New Roman"/>
          <w:bCs/>
          <w:sz w:val="24"/>
          <w:szCs w:val="24"/>
        </w:rPr>
        <w:t>Совместная деятельность</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краткосрочные и долгосрочные цели (индивидуальные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выполнять совместные (в группах) проектные задания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предложенны</w:t>
      </w:r>
      <w:r w:rsidR="008337AA" w:rsidRPr="000A1EF7">
        <w:rPr>
          <w:rFonts w:ascii="Times New Roman" w:eastAsia="SchoolBookSanPin" w:hAnsi="Times New Roman"/>
          <w:sz w:val="24"/>
          <w:szCs w:val="24"/>
        </w:rPr>
        <w:t>х</w:t>
      </w:r>
      <w:r w:rsidRPr="000A1EF7">
        <w:rPr>
          <w:rFonts w:ascii="Times New Roman" w:eastAsia="SchoolBookSanPin" w:hAnsi="Times New Roman"/>
          <w:sz w:val="24"/>
          <w:szCs w:val="24"/>
        </w:rPr>
        <w:t xml:space="preserve"> образц</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достижения общего успеха деятельности.</w:t>
      </w:r>
    </w:p>
    <w:p w:rsidR="00776757" w:rsidRPr="000A1EF7" w:rsidRDefault="00776757" w:rsidP="000A1EF7">
      <w:pPr>
        <w:spacing w:after="0" w:line="240" w:lineRule="auto"/>
        <w:ind w:firstLine="709"/>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 Содержание обучения в 4 классе.</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.1. </w:t>
      </w:r>
      <w:r w:rsidR="00704BEF" w:rsidRPr="000A1EF7">
        <w:rPr>
          <w:rFonts w:ascii="Times New Roman" w:eastAsia="OfficinaSansBoldITC" w:hAnsi="Times New Roman"/>
          <w:sz w:val="24"/>
          <w:szCs w:val="24"/>
        </w:rPr>
        <w:t>Сведения о русском языке</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.2. </w:t>
      </w:r>
      <w:r w:rsidR="00704BEF" w:rsidRPr="000A1EF7">
        <w:rPr>
          <w:rFonts w:ascii="Times New Roman" w:eastAsia="OfficinaSansBoldITC" w:hAnsi="Times New Roman"/>
          <w:sz w:val="24"/>
          <w:szCs w:val="24"/>
        </w:rPr>
        <w:t>Фонетика и графика</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Характеристика, сравнение, классификация звуков вне слова и в слове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заданным параметрам. Звуко­буквенный разбор слова (по отработанному алгоритму).</w:t>
      </w:r>
    </w:p>
    <w:p w:rsidR="00704BEF" w:rsidRPr="000A1EF7" w:rsidRDefault="00776757"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.3. </w:t>
      </w:r>
      <w:r w:rsidR="00704BEF" w:rsidRPr="000A1EF7">
        <w:rPr>
          <w:rFonts w:ascii="Times New Roman" w:eastAsia="SchoolBookSanPin" w:hAnsi="Times New Roman"/>
          <w:sz w:val="24"/>
          <w:szCs w:val="24"/>
        </w:rPr>
        <w:t>Орфоэпия</w:t>
      </w:r>
      <w:r w:rsidR="00FC1F28"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.4. </w:t>
      </w:r>
      <w:r w:rsidR="00704BEF" w:rsidRPr="000A1EF7">
        <w:rPr>
          <w:rFonts w:ascii="Times New Roman" w:eastAsia="OfficinaSansBoldITC" w:hAnsi="Times New Roman"/>
          <w:sz w:val="24"/>
          <w:szCs w:val="24"/>
        </w:rPr>
        <w:t>Лексика</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Наблюдение за использованием в речи фразеологизмов (простые случаи).</w:t>
      </w:r>
    </w:p>
    <w:p w:rsidR="00704BEF" w:rsidRPr="000A1EF7" w:rsidRDefault="007A7D90"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lastRenderedPageBreak/>
        <w:t xml:space="preserve">20.9.5. </w:t>
      </w:r>
      <w:r w:rsidR="00704BEF" w:rsidRPr="000A1EF7">
        <w:rPr>
          <w:rFonts w:ascii="Times New Roman" w:eastAsia="OfficinaSansBoldITC" w:hAnsi="Times New Roman"/>
          <w:sz w:val="24"/>
          <w:szCs w:val="24"/>
        </w:rPr>
        <w:t>Состав слова (морфемика)</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Основа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 неизменяемых слов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w:t>
      </w:r>
      <w:r w:rsidR="007A7D90" w:rsidRPr="000A1EF7">
        <w:rPr>
          <w:rFonts w:ascii="Times New Roman" w:eastAsia="OfficinaSansBoldITC" w:hAnsi="Times New Roman"/>
          <w:sz w:val="24"/>
          <w:szCs w:val="24"/>
        </w:rPr>
        <w:t>6</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Морфология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Части речи самостоятельные и служебные.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Имя существительное. Склонение имён существительных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(кроме существительных на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-мя</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-ий</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-ие</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-ия</w:t>
      </w:r>
      <w:r w:rsidR="00065421"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на </w:t>
      </w:r>
      <w:r w:rsidR="00065421" w:rsidRPr="000A1EF7">
        <w:rPr>
          <w:rFonts w:ascii="Times New Roman" w:eastAsia="SchoolBookSanPin" w:hAnsi="Times New Roman"/>
          <w:sz w:val="24"/>
          <w:szCs w:val="24"/>
        </w:rPr>
        <w:t>«</w:t>
      </w:r>
      <w:r w:rsidRPr="000A1EF7">
        <w:rPr>
          <w:rFonts w:ascii="Times New Roman" w:eastAsia="SchoolBookSanPin" w:hAnsi="Times New Roman"/>
          <w:bCs/>
          <w:sz w:val="24"/>
          <w:szCs w:val="24"/>
        </w:rPr>
        <w:t>-ья</w:t>
      </w:r>
      <w:r w:rsidR="00065421" w:rsidRPr="000A1EF7">
        <w:rPr>
          <w:rFonts w:ascii="Times New Roman" w:eastAsia="SchoolBookSanPin" w:hAnsi="Times New Roman"/>
          <w:bCs/>
          <w:sz w:val="24"/>
          <w:szCs w:val="24"/>
        </w:rPr>
        <w:t>»</w:t>
      </w:r>
      <w:r w:rsidR="00FB716B" w:rsidRPr="000A1EF7">
        <w:rPr>
          <w:rFonts w:ascii="Times New Roman" w:eastAsia="SchoolBookSanPin" w:hAnsi="Times New Roman"/>
          <w:bCs/>
          <w:sz w:val="24"/>
          <w:szCs w:val="24"/>
        </w:rPr>
        <w:t xml:space="preserve">, например,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гостья</w:t>
      </w:r>
      <w:r w:rsidR="00065421" w:rsidRPr="000A1EF7">
        <w:rPr>
          <w:rFonts w:ascii="Times New Roman" w:eastAsia="SchoolBookSanPin" w:hAnsi="Times New Roman"/>
          <w:sz w:val="24"/>
          <w:szCs w:val="24"/>
        </w:rPr>
        <w:t>»</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на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w:t>
      </w:r>
      <w:r w:rsidRPr="000A1EF7">
        <w:rPr>
          <w:rFonts w:ascii="Times New Roman" w:eastAsia="SchoolBookSanPin" w:hAnsi="Times New Roman"/>
          <w:bCs/>
          <w:sz w:val="24"/>
          <w:szCs w:val="24"/>
        </w:rPr>
        <w:t>ье</w:t>
      </w:r>
      <w:r w:rsidR="00065421" w:rsidRPr="000A1EF7">
        <w:rPr>
          <w:rFonts w:ascii="Times New Roman" w:eastAsia="SchoolBookSanPin" w:hAnsi="Times New Roman"/>
          <w:bCs/>
          <w:sz w:val="24"/>
          <w:szCs w:val="24"/>
        </w:rPr>
        <w:t>»</w:t>
      </w:r>
      <w:r w:rsidR="00FB716B" w:rsidRPr="000A1EF7">
        <w:rPr>
          <w:rFonts w:ascii="Times New Roman" w:eastAsia="SchoolBookSanPin" w:hAnsi="Times New Roman"/>
          <w:bCs/>
          <w:sz w:val="24"/>
          <w:szCs w:val="24"/>
        </w:rPr>
        <w:t xml:space="preserve">, например, </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ожерелье</w:t>
      </w:r>
      <w:r w:rsidR="0006542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-ов</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-ин</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-ий</w:t>
      </w:r>
      <w:r w:rsidR="00FB716B" w:rsidRPr="000A1EF7">
        <w:rPr>
          <w:rFonts w:ascii="Times New Roman" w:eastAsia="SchoolBookSanPin" w:hAnsi="Times New Roman"/>
          <w:sz w:val="24"/>
          <w:szCs w:val="24"/>
        </w:rPr>
        <w:t>»</w:t>
      </w:r>
      <w:r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имена существительные 1, 2, 3­го склонения (повторение изученного). Несклоняемые имена существительные (ознакомление).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во множественном числе.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Местоимение. Личные местоимения (повторение). Личные местоимения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1­го и 3­го лица единственного и множественного числа; склонение личных местоимений.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I и II спряжения глаголов.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Наречие (общее представление). Значение, вопросы, употребление в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Предлог. Отличие предлогов от приставок (повторение).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Союз; союзы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в простых и сложных предложениях.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Частица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не</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её</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значение (повторение).</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w:t>
      </w:r>
      <w:r w:rsidR="007A7D90" w:rsidRPr="000A1EF7">
        <w:rPr>
          <w:rFonts w:ascii="Times New Roman" w:eastAsia="OfficinaSansBoldITC" w:hAnsi="Times New Roman"/>
          <w:sz w:val="24"/>
          <w:szCs w:val="24"/>
        </w:rPr>
        <w:t>7</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Синтаксис</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Слово, сочетание слов (словосочетание) и предложение, осознание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нераспространённые предложения (повторение изученного).</w:t>
      </w:r>
    </w:p>
    <w:p w:rsidR="00197FD6" w:rsidRPr="000A1EF7" w:rsidRDefault="00197FD6"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Связь между словами в словосочетании.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Предложения с однородными членами: без союзов, с союзами</w:t>
      </w:r>
      <w:r w:rsidR="00907D3C"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 одиночным союзом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Интонация перечисления в предложениях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однородными членами.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Простое и сложное предложени</w:t>
      </w:r>
      <w:r w:rsidR="00E734D2" w:rsidRPr="000A1EF7">
        <w:rPr>
          <w:rFonts w:ascii="Times New Roman" w:eastAsia="SchoolBookSanPin" w:hAnsi="Times New Roman"/>
          <w:sz w:val="24"/>
          <w:szCs w:val="24"/>
        </w:rPr>
        <w:t>я</w:t>
      </w:r>
      <w:r w:rsidRPr="000A1EF7">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бессоюзные сложные предложения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(без называния терминов).</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w:t>
      </w:r>
      <w:r w:rsidR="007A7D90" w:rsidRPr="000A1EF7">
        <w:rPr>
          <w:rFonts w:ascii="Times New Roman" w:eastAsia="OfficinaSansBoldITC" w:hAnsi="Times New Roman"/>
          <w:sz w:val="24"/>
          <w:szCs w:val="24"/>
        </w:rPr>
        <w:t>8</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Орфография и пунктуация</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Повторение правил правописания, изученных в 1, 2, 3 классах.</w:t>
      </w:r>
      <w:r w:rsidR="00907D3C" w:rsidRPr="000A1EF7">
        <w:rPr>
          <w:rFonts w:ascii="Times New Roman" w:eastAsia="SchoolBookSanPin" w:hAnsi="Times New Roman"/>
          <w:sz w:val="24"/>
          <w:szCs w:val="24"/>
        </w:rPr>
        <w:t xml:space="preserve"> О</w:t>
      </w:r>
      <w:r w:rsidRPr="000A1EF7">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зависимости от места орфограммы в слове; контроль при проверке собственных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предложенных текстов (повторение и применение на новом орфографическом материале).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Правила правописания и их применение: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безударные падежные окончания имён существительных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(кроме существительных на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-мя</w:t>
      </w:r>
      <w:r w:rsidR="00E1349C"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-ий</w:t>
      </w:r>
      <w:r w:rsidR="00E1349C"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-ие</w:t>
      </w:r>
      <w:r w:rsidR="00E1349C"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-ия</w:t>
      </w:r>
      <w:r w:rsidR="00E1349C"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на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-ья</w:t>
      </w:r>
      <w:r w:rsidR="00E1349C" w:rsidRPr="000A1EF7">
        <w:rPr>
          <w:rFonts w:ascii="Times New Roman" w:eastAsia="SchoolBookSanPin" w:hAnsi="Times New Roman"/>
          <w:sz w:val="24"/>
          <w:szCs w:val="24"/>
        </w:rPr>
        <w:t>», например,</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гостья</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на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­ье</w:t>
      </w:r>
      <w:r w:rsidR="00E1349C" w:rsidRPr="000A1EF7">
        <w:rPr>
          <w:rFonts w:ascii="Times New Roman" w:eastAsia="SchoolBookSanPin" w:hAnsi="Times New Roman"/>
          <w:sz w:val="24"/>
          <w:szCs w:val="24"/>
        </w:rPr>
        <w:t>», например,</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ожерелье</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во множественном числе,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а также кроме собственных имён существительных на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-ов</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-ин</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-ий</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безударные падежные окончания имён прилагательных;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наличие или отсутствие мягкого знака в глаголах на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-ться</w:t>
      </w:r>
      <w:r w:rsidR="00E1349C"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 xml:space="preserve">и </w:t>
      </w:r>
      <w:r w:rsidR="00E1349C" w:rsidRPr="000A1EF7">
        <w:rPr>
          <w:rFonts w:ascii="Times New Roman" w:eastAsia="SchoolBookSanPin" w:hAnsi="Times New Roman"/>
          <w:sz w:val="24"/>
          <w:szCs w:val="24"/>
        </w:rPr>
        <w:t>«</w:t>
      </w:r>
      <w:r w:rsidRPr="000A1EF7">
        <w:rPr>
          <w:rFonts w:ascii="Times New Roman" w:eastAsia="SchoolBookSanPin" w:hAnsi="Times New Roman"/>
          <w:bCs/>
          <w:sz w:val="24"/>
          <w:szCs w:val="24"/>
        </w:rPr>
        <w:t>-тся</w:t>
      </w:r>
      <w:r w:rsidR="00E1349C" w:rsidRPr="000A1EF7">
        <w:rPr>
          <w:rFonts w:ascii="Times New Roman" w:eastAsia="SchoolBookSanPin" w:hAnsi="Times New Roman"/>
          <w:bCs/>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безударные личные окончания глаголов;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E1349C"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и без союзов.</w:t>
      </w:r>
    </w:p>
    <w:p w:rsidR="00704BEF" w:rsidRPr="000A1EF7" w:rsidRDefault="00B1042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З</w:t>
      </w:r>
      <w:r w:rsidR="00704BEF" w:rsidRPr="000A1EF7">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0A1EF7" w:rsidRDefault="00B1042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З</w:t>
      </w:r>
      <w:r w:rsidR="00704BEF" w:rsidRPr="000A1EF7">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0A1EF7" w:rsidRDefault="0077675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w:t>
      </w:r>
      <w:r w:rsidR="002F5636" w:rsidRPr="000A1EF7">
        <w:rPr>
          <w:rFonts w:ascii="Times New Roman" w:eastAsia="OfficinaSansBoldITC" w:hAnsi="Times New Roman"/>
          <w:sz w:val="24"/>
          <w:szCs w:val="24"/>
        </w:rPr>
        <w:t>9</w:t>
      </w:r>
      <w:r w:rsidRPr="000A1EF7">
        <w:rPr>
          <w:rFonts w:ascii="Times New Roman" w:eastAsia="OfficinaSansBoldITC" w:hAnsi="Times New Roman"/>
          <w:sz w:val="24"/>
          <w:szCs w:val="24"/>
        </w:rPr>
        <w:t>.</w:t>
      </w:r>
      <w:r w:rsidR="007A7D90" w:rsidRPr="000A1EF7">
        <w:rPr>
          <w:rFonts w:ascii="Times New Roman" w:eastAsia="OfficinaSansBoldITC" w:hAnsi="Times New Roman"/>
          <w:sz w:val="24"/>
          <w:szCs w:val="24"/>
        </w:rPr>
        <w:t>9</w:t>
      </w:r>
      <w:r w:rsidRPr="000A1EF7">
        <w:rPr>
          <w:rFonts w:ascii="Times New Roman" w:eastAsia="OfficinaSansBoldITC" w:hAnsi="Times New Roman"/>
          <w:sz w:val="24"/>
          <w:szCs w:val="24"/>
        </w:rPr>
        <w:t>. </w:t>
      </w:r>
      <w:r w:rsidR="00704BEF" w:rsidRPr="000A1EF7">
        <w:rPr>
          <w:rFonts w:ascii="Times New Roman" w:eastAsia="OfficinaSansBoldITC" w:hAnsi="Times New Roman"/>
          <w:sz w:val="24"/>
          <w:szCs w:val="24"/>
        </w:rPr>
        <w:t>Развитие речи</w:t>
      </w:r>
      <w:r w:rsidR="00FC1F28"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w:t>
      </w:r>
      <w:r w:rsidR="004C6D85" w:rsidRPr="000A1EF7">
        <w:rPr>
          <w:rFonts w:ascii="Times New Roman" w:eastAsia="SchoolBookSanPin" w:hAnsi="Times New Roman"/>
          <w:sz w:val="24"/>
          <w:szCs w:val="24"/>
        </w:rPr>
        <w:t>друг</w:t>
      </w:r>
      <w:r w:rsidR="00E734D2" w:rsidRPr="000A1EF7">
        <w:rPr>
          <w:rFonts w:ascii="Times New Roman" w:eastAsia="SchoolBookSanPin" w:hAnsi="Times New Roman"/>
          <w:sz w:val="24"/>
          <w:szCs w:val="24"/>
        </w:rPr>
        <w:t>и</w:t>
      </w:r>
      <w:r w:rsidR="004C6D85" w:rsidRPr="000A1EF7">
        <w:rPr>
          <w:rFonts w:ascii="Times New Roman" w:eastAsia="SchoolBookSanPin" w:hAnsi="Times New Roman"/>
          <w:sz w:val="24"/>
          <w:szCs w:val="24"/>
        </w:rPr>
        <w:t>е</w:t>
      </w:r>
      <w:r w:rsidRPr="000A1EF7">
        <w:rPr>
          <w:rFonts w:ascii="Times New Roman" w:eastAsia="SchoolBookSanPin" w:hAnsi="Times New Roman"/>
          <w:sz w:val="24"/>
          <w:szCs w:val="24"/>
        </w:rPr>
        <w:t>); диалог; монолог; отражение темы текста или основной мысли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заголовке.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Сочинение как вид письменной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0A1EF7" w:rsidRDefault="00F57D0C" w:rsidP="000A1EF7">
      <w:pPr>
        <w:spacing w:after="0" w:line="240" w:lineRule="auto"/>
        <w:ind w:firstLine="709"/>
        <w:jc w:val="both"/>
        <w:rPr>
          <w:rFonts w:ascii="Times New Roman" w:eastAsia="SchoolBookSanPin" w:hAnsi="Times New Roman"/>
          <w:bCs/>
          <w:sz w:val="24"/>
          <w:szCs w:val="24"/>
        </w:rPr>
      </w:pPr>
      <w:r w:rsidRPr="000A1EF7">
        <w:rPr>
          <w:rFonts w:ascii="Times New Roman" w:eastAsia="SchoolBookSanPin" w:hAnsi="Times New Roman"/>
          <w:sz w:val="24"/>
          <w:szCs w:val="24"/>
        </w:rPr>
        <w:t>20.9.10. Изучение русского языка в 4 классе позволяет организовать работу</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0A1EF7">
        <w:rPr>
          <w:rFonts w:ascii="Times New Roman" w:eastAsia="SchoolBookSanPin" w:hAnsi="Times New Roman"/>
          <w:bCs/>
          <w:sz w:val="24"/>
          <w:szCs w:val="24"/>
        </w:rPr>
        <w:t xml:space="preserve"> </w:t>
      </w:r>
    </w:p>
    <w:p w:rsidR="002F5636" w:rsidRPr="000A1EF7" w:rsidRDefault="002F5636"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.1. </w:t>
      </w:r>
      <w:r w:rsidRPr="000A1EF7">
        <w:rPr>
          <w:rFonts w:ascii="Times New Roman" w:eastAsia="SchoolBookSanPin" w:hAnsi="Times New Roman"/>
          <w:sz w:val="24"/>
          <w:szCs w:val="24"/>
        </w:rPr>
        <w:t xml:space="preserve">Базовые логические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основания для сравнения слов, относящихся к разным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частям речи; устанавливать основания для сравнения слов, относящихся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одной части речи, отличающихся грамматическими признаками;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группировать слова на основании того, какой частью речи они являются;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классифицировать предложенные языковые единицы;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устно характеризовать языковые единицы по заданным признакам;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соотносить понятие с его краткой характеристикой.</w:t>
      </w:r>
    </w:p>
    <w:p w:rsidR="002F5636" w:rsidRPr="000A1EF7" w:rsidRDefault="002F5636"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.2. </w:t>
      </w:r>
      <w:r w:rsidRPr="000A1EF7">
        <w:rPr>
          <w:rFonts w:ascii="Times New Roman" w:eastAsia="SchoolBookSanPin" w:hAnsi="Times New Roman"/>
          <w:sz w:val="24"/>
          <w:szCs w:val="24"/>
        </w:rPr>
        <w:t xml:space="preserve">Базовые исследовательские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недостаток информации для решения учебной (практической) задачи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предложенного алгоритма;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прогнозировать возможное развитие речевой ситуации. </w:t>
      </w:r>
    </w:p>
    <w:p w:rsidR="003A07A7" w:rsidRPr="000A1EF7" w:rsidRDefault="003A07A7"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w:t>
      </w:r>
      <w:r w:rsidR="00D11313" w:rsidRPr="000A1EF7">
        <w:rPr>
          <w:rFonts w:ascii="Times New Roman" w:eastAsia="OfficinaSansBoldITC" w:hAnsi="Times New Roman"/>
          <w:sz w:val="24"/>
          <w:szCs w:val="24"/>
        </w:rPr>
        <w:t>3</w:t>
      </w:r>
      <w:r w:rsidRPr="000A1EF7">
        <w:rPr>
          <w:rFonts w:ascii="Times New Roman" w:eastAsia="OfficinaSansBoldITC" w:hAnsi="Times New Roman"/>
          <w:sz w:val="24"/>
          <w:szCs w:val="24"/>
        </w:rPr>
        <w:t>. </w:t>
      </w:r>
      <w:r w:rsidR="00D11313" w:rsidRPr="000A1EF7">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её проверки;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соблюдать элементарные правила информационной безопасности при поиске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выполнения заданий по русскому языку информации в</w:t>
      </w:r>
      <w:r w:rsidR="004E6F3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Интернет</w:t>
      </w:r>
      <w:r w:rsidR="00E1349C" w:rsidRPr="000A1EF7">
        <w:rPr>
          <w:rFonts w:ascii="Times New Roman" w:eastAsia="SchoolBookSanPin" w:hAnsi="Times New Roman"/>
          <w:sz w:val="24"/>
          <w:szCs w:val="24"/>
        </w:rPr>
        <w:t>е</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0A1EF7" w:rsidRDefault="00D11313"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.4. </w:t>
      </w:r>
      <w:r w:rsidRPr="000A1EF7">
        <w:rPr>
          <w:rFonts w:ascii="Times New Roman" w:eastAsia="SchoolBookSanPin" w:hAnsi="Times New Roman"/>
          <w:sz w:val="24"/>
          <w:szCs w:val="24"/>
        </w:rPr>
        <w:t>Общение как часть коммуникативных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знакомой среде;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устное высказывание при обосновании правильности написания,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обобщении результатов наблюдения за орфографическим материалом;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0A1EF7" w:rsidRDefault="005D7C98"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подготавливать</w:t>
      </w:r>
      <w:r w:rsidR="00704BEF" w:rsidRPr="000A1EF7">
        <w:rPr>
          <w:rFonts w:ascii="Times New Roman" w:eastAsia="SchoolBookSanPin" w:hAnsi="Times New Roman"/>
          <w:sz w:val="24"/>
          <w:szCs w:val="24"/>
        </w:rPr>
        <w:t xml:space="preserve"> небольшие публичные выступления;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подбирать иллюстративный материал (рисунки, фото, плакаты)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тексту выступления.</w:t>
      </w:r>
    </w:p>
    <w:p w:rsidR="00D11313" w:rsidRPr="000A1EF7" w:rsidRDefault="00D11313"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.5. </w:t>
      </w:r>
      <w:r w:rsidRPr="000A1EF7">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самостоятельно планировать действия по решению учебной задачи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для получения результата;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выстраивать последовательность выбранных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предвидеть трудности и возможные ошибки.</w:t>
      </w:r>
    </w:p>
    <w:p w:rsidR="00D11313" w:rsidRPr="000A1EF7" w:rsidRDefault="00D11313"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.6. </w:t>
      </w:r>
      <w:r w:rsidRPr="000A1EF7">
        <w:rPr>
          <w:rFonts w:ascii="Times New Roman" w:eastAsia="SchoolBookSanPin" w:hAnsi="Times New Roman"/>
          <w:sz w:val="24"/>
          <w:szCs w:val="24"/>
        </w:rPr>
        <w:t>Самоконтроль как часть регулятивных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ошибки в своей и чужих работах, устанавливать их причины;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по предложенным критериям общий результат деятельности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свой вклад в неё;</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принимать оценку своей работы.</w:t>
      </w:r>
    </w:p>
    <w:p w:rsidR="00D11313" w:rsidRPr="000A1EF7" w:rsidRDefault="00D11313"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20.9.</w:t>
      </w:r>
      <w:r w:rsidR="007A7D90" w:rsidRPr="000A1EF7">
        <w:rPr>
          <w:rFonts w:ascii="Times New Roman" w:eastAsia="OfficinaSansBoldITC" w:hAnsi="Times New Roman"/>
          <w:sz w:val="24"/>
          <w:szCs w:val="24"/>
        </w:rPr>
        <w:t>10</w:t>
      </w:r>
      <w:r w:rsidRPr="000A1EF7">
        <w:rPr>
          <w:rFonts w:ascii="Times New Roman" w:eastAsia="OfficinaSansBoldITC" w:hAnsi="Times New Roman"/>
          <w:sz w:val="24"/>
          <w:szCs w:val="24"/>
        </w:rPr>
        <w:t>.7. </w:t>
      </w:r>
      <w:r w:rsidRPr="000A1EF7">
        <w:rPr>
          <w:rFonts w:ascii="Times New Roman" w:eastAsia="SchoolBookSanPin" w:hAnsi="Times New Roman"/>
          <w:bCs/>
          <w:sz w:val="24"/>
          <w:szCs w:val="24"/>
        </w:rPr>
        <w:t>Совместная деятельность</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принимать цель совместной деятельности, коллективно строить действия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её достижению: распределять роли, договариваться, обсуждать процесс</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результат совместной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готовность руководить, выполнять поручения, подчиняться;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ответственно выполнять свою часть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свой вклад в общий результат;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выполнять совместные проектные задания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предложенны</w:t>
      </w:r>
      <w:r w:rsidR="008337AA" w:rsidRPr="000A1EF7">
        <w:rPr>
          <w:rFonts w:ascii="Times New Roman" w:eastAsia="SchoolBookSanPin" w:hAnsi="Times New Roman"/>
          <w:sz w:val="24"/>
          <w:szCs w:val="24"/>
        </w:rPr>
        <w:t>х</w:t>
      </w:r>
      <w:r w:rsidRPr="000A1EF7">
        <w:rPr>
          <w:rFonts w:ascii="Times New Roman" w:eastAsia="SchoolBookSanPin" w:hAnsi="Times New Roman"/>
          <w:sz w:val="24"/>
          <w:szCs w:val="24"/>
        </w:rPr>
        <w:t xml:space="preserve"> образц</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 план</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 иде</w:t>
      </w:r>
      <w:r w:rsidR="008337AA" w:rsidRPr="000A1EF7">
        <w:rPr>
          <w:rFonts w:ascii="Times New Roman" w:eastAsia="SchoolBookSanPin" w:hAnsi="Times New Roman"/>
          <w:sz w:val="24"/>
          <w:szCs w:val="24"/>
        </w:rPr>
        <w:t>й</w:t>
      </w:r>
      <w:r w:rsidRPr="000A1EF7">
        <w:rPr>
          <w:rFonts w:ascii="Times New Roman" w:eastAsia="SchoolBookSanPin" w:hAnsi="Times New Roman"/>
          <w:sz w:val="24"/>
          <w:szCs w:val="24"/>
        </w:rPr>
        <w:t>.</w:t>
      </w:r>
    </w:p>
    <w:p w:rsidR="00704BEF" w:rsidRPr="000A1EF7" w:rsidRDefault="00F44C94"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20.10. П</w:t>
      </w:r>
      <w:r w:rsidR="00460248" w:rsidRPr="000A1EF7">
        <w:rPr>
          <w:rFonts w:ascii="Times New Roman" w:eastAsia="OfficinaSansBoldITC" w:hAnsi="Times New Roman"/>
          <w:sz w:val="24"/>
          <w:szCs w:val="24"/>
        </w:rPr>
        <w:t xml:space="preserve">ланируемые результаты освоения программы </w:t>
      </w:r>
      <w:r w:rsidRPr="000A1EF7">
        <w:rPr>
          <w:rFonts w:ascii="Times New Roman" w:eastAsia="OfficinaSansBoldITC" w:hAnsi="Times New Roman"/>
          <w:sz w:val="24"/>
          <w:szCs w:val="24"/>
        </w:rPr>
        <w:t>по русскому языку</w:t>
      </w:r>
      <w:r w:rsidR="00933CAF" w:rsidRPr="000A1EF7">
        <w:rPr>
          <w:rFonts w:ascii="Times New Roman" w:eastAsia="OfficinaSansBoldITC" w:hAnsi="Times New Roman"/>
          <w:sz w:val="24"/>
          <w:szCs w:val="24"/>
        </w:rPr>
        <w:t xml:space="preserve"> </w:t>
      </w:r>
      <w:r w:rsidR="00460248" w:rsidRPr="000A1EF7">
        <w:rPr>
          <w:rFonts w:ascii="Times New Roman" w:eastAsia="OfficinaSansBoldITC" w:hAnsi="Times New Roman"/>
          <w:sz w:val="24"/>
          <w:szCs w:val="24"/>
        </w:rPr>
        <w:t>на уровне начального общего образования</w:t>
      </w:r>
      <w:r w:rsidR="00FC1F28" w:rsidRPr="000A1EF7">
        <w:rPr>
          <w:rFonts w:ascii="Times New Roman" w:eastAsia="OfficinaSansBoldITC" w:hAnsi="Times New Roman"/>
          <w:sz w:val="24"/>
          <w:szCs w:val="24"/>
        </w:rPr>
        <w:t>.</w:t>
      </w:r>
    </w:p>
    <w:p w:rsidR="004F6797" w:rsidRPr="000A1EF7" w:rsidRDefault="004F679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0A1EF7" w:rsidRDefault="004F6797"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1) гражданско-патриотическое воспитание: </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осознание своей сопричастности к прошлому, настоящему и будущему</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своей страны и родного края, в том числе через обсуждение ситуаций при работе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текстами на уроках русского языка;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проявление уважения к своему и другим н</w:t>
      </w:r>
      <w:r w:rsidR="002E3830" w:rsidRPr="000A1EF7">
        <w:rPr>
          <w:rFonts w:ascii="Times New Roman" w:eastAsia="SchoolBookSanPin" w:hAnsi="Times New Roman"/>
          <w:sz w:val="24"/>
          <w:szCs w:val="24"/>
        </w:rPr>
        <w:t xml:space="preserve">ародам, формируемое в том числе </w:t>
      </w:r>
      <w:r w:rsidRPr="000A1EF7">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первоначальные представления о человеке как члене общества, о правах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текстах, с которыми идёт работа на уроках русского языка;</w:t>
      </w:r>
    </w:p>
    <w:p w:rsidR="00704BEF"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 </w:t>
      </w:r>
      <w:r w:rsidR="00704BEF" w:rsidRPr="000A1EF7">
        <w:rPr>
          <w:rFonts w:ascii="Times New Roman" w:eastAsia="SchoolBookSanPin" w:hAnsi="Times New Roman"/>
          <w:sz w:val="24"/>
          <w:szCs w:val="24"/>
        </w:rPr>
        <w:t>духовно-нравственно</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xml:space="preserve"> воспитани</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осознание языка как одной из главных духовно</w:t>
      </w:r>
      <w:r w:rsidR="00B10427" w:rsidRPr="000A1EF7">
        <w:rPr>
          <w:rFonts w:ascii="Times New Roman" w:eastAsia="SchoolBookSanPin" w:hAnsi="Times New Roman"/>
          <w:sz w:val="24"/>
          <w:szCs w:val="24"/>
        </w:rPr>
        <w:t>-нравственных ценностей народа;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признание индивидуальности каждого человека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собственн</w:t>
      </w:r>
      <w:r w:rsidR="008337AA" w:rsidRPr="000A1EF7">
        <w:rPr>
          <w:rFonts w:ascii="Times New Roman" w:eastAsia="SchoolBookSanPin" w:hAnsi="Times New Roman"/>
          <w:sz w:val="24"/>
          <w:szCs w:val="24"/>
        </w:rPr>
        <w:t>ого</w:t>
      </w:r>
      <w:r w:rsidRPr="000A1EF7">
        <w:rPr>
          <w:rFonts w:ascii="Times New Roman" w:eastAsia="SchoolBookSanPin" w:hAnsi="Times New Roman"/>
          <w:sz w:val="24"/>
          <w:szCs w:val="24"/>
        </w:rPr>
        <w:t xml:space="preserve"> жизненн</w:t>
      </w:r>
      <w:r w:rsidR="008337AA" w:rsidRPr="000A1EF7">
        <w:rPr>
          <w:rFonts w:ascii="Times New Roman" w:eastAsia="SchoolBookSanPin" w:hAnsi="Times New Roman"/>
          <w:sz w:val="24"/>
          <w:szCs w:val="24"/>
        </w:rPr>
        <w:t>ого</w:t>
      </w:r>
      <w:r w:rsidRPr="000A1EF7">
        <w:rPr>
          <w:rFonts w:ascii="Times New Roman" w:eastAsia="SchoolBookSanPin" w:hAnsi="Times New Roman"/>
          <w:sz w:val="24"/>
          <w:szCs w:val="24"/>
        </w:rPr>
        <w:t xml:space="preserve"> и читательск</w:t>
      </w:r>
      <w:r w:rsidR="008337AA" w:rsidRPr="000A1EF7">
        <w:rPr>
          <w:rFonts w:ascii="Times New Roman" w:eastAsia="SchoolBookSanPin" w:hAnsi="Times New Roman"/>
          <w:sz w:val="24"/>
          <w:szCs w:val="24"/>
        </w:rPr>
        <w:t>ого</w:t>
      </w:r>
      <w:r w:rsidRPr="000A1EF7">
        <w:rPr>
          <w:rFonts w:ascii="Times New Roman" w:eastAsia="SchoolBookSanPin" w:hAnsi="Times New Roman"/>
          <w:sz w:val="24"/>
          <w:szCs w:val="24"/>
        </w:rPr>
        <w:t xml:space="preserve"> опыт</w:t>
      </w:r>
      <w:r w:rsidR="008337AA" w:rsidRPr="000A1EF7">
        <w:rPr>
          <w:rFonts w:ascii="Times New Roman" w:eastAsia="SchoolBookSanPin" w:hAnsi="Times New Roman"/>
          <w:sz w:val="24"/>
          <w:szCs w:val="24"/>
        </w:rPr>
        <w:t>а</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проявление сопереживания, уважения и доброжелательности, в том числе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использованием языковых средств для выражения своего состояния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чувств;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неприятие любых форм поведения, направленных на причинение физического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морального вреда другим людям (в том числе связанного с использованием недопустимых средств языка);</w:t>
      </w:r>
    </w:p>
    <w:p w:rsidR="00704BEF" w:rsidRPr="000A1EF7" w:rsidRDefault="00F44C94"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3) </w:t>
      </w:r>
      <w:r w:rsidR="00704BEF" w:rsidRPr="000A1EF7">
        <w:rPr>
          <w:rFonts w:ascii="Times New Roman" w:eastAsia="OfficinaSansBoldITC" w:hAnsi="Times New Roman"/>
          <w:sz w:val="24"/>
          <w:szCs w:val="24"/>
        </w:rPr>
        <w:t>эстетическо</w:t>
      </w:r>
      <w:r w:rsidR="004F6797" w:rsidRPr="000A1EF7">
        <w:rPr>
          <w:rFonts w:ascii="Times New Roman" w:eastAsia="OfficinaSansBoldITC" w:hAnsi="Times New Roman"/>
          <w:sz w:val="24"/>
          <w:szCs w:val="24"/>
        </w:rPr>
        <w:t>е</w:t>
      </w:r>
      <w:r w:rsidR="00704BEF" w:rsidRPr="000A1EF7">
        <w:rPr>
          <w:rFonts w:ascii="Times New Roman" w:eastAsia="OfficinaSansBoldITC" w:hAnsi="Times New Roman"/>
          <w:sz w:val="24"/>
          <w:szCs w:val="24"/>
        </w:rPr>
        <w:t xml:space="preserve"> воспитани</w:t>
      </w:r>
      <w:r w:rsidR="004F6797" w:rsidRPr="000A1EF7">
        <w:rPr>
          <w:rFonts w:ascii="Times New Roman" w:eastAsia="OfficinaSansBoldITC" w:hAnsi="Times New Roman"/>
          <w:sz w:val="24"/>
          <w:szCs w:val="24"/>
        </w:rPr>
        <w:t>е</w:t>
      </w:r>
      <w:r w:rsidR="00704BEF" w:rsidRPr="000A1EF7">
        <w:rPr>
          <w:rFonts w:ascii="Times New Roman" w:eastAsia="OfficinaSansBoldITC"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своего и других народов;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4) </w:t>
      </w:r>
      <w:r w:rsidR="00704BEF" w:rsidRPr="000A1EF7">
        <w:rPr>
          <w:rFonts w:ascii="Times New Roman" w:eastAsia="SchoolBookSanPin" w:hAnsi="Times New Roman"/>
          <w:sz w:val="24"/>
          <w:szCs w:val="24"/>
        </w:rPr>
        <w:t>физическо</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xml:space="preserve"> воспитани</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формировани</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xml:space="preserve"> культуры здоровья</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и эмоционального благополучия: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соблюдении норм речевого этикета и правил общения;</w:t>
      </w:r>
    </w:p>
    <w:p w:rsidR="00704BEF"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5) </w:t>
      </w:r>
      <w:r w:rsidR="00704BEF" w:rsidRPr="000A1EF7">
        <w:rPr>
          <w:rFonts w:ascii="Times New Roman" w:eastAsia="SchoolBookSanPin" w:hAnsi="Times New Roman"/>
          <w:sz w:val="24"/>
          <w:szCs w:val="24"/>
        </w:rPr>
        <w:t>трудово</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xml:space="preserve"> воспитани</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из текстов, с которыми идёт работа на уроках русского языка;</w:t>
      </w:r>
    </w:p>
    <w:p w:rsidR="00704BEF"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6) </w:t>
      </w:r>
      <w:r w:rsidR="00704BEF" w:rsidRPr="000A1EF7">
        <w:rPr>
          <w:rFonts w:ascii="Times New Roman" w:eastAsia="SchoolBookSanPin" w:hAnsi="Times New Roman"/>
          <w:sz w:val="24"/>
          <w:szCs w:val="24"/>
        </w:rPr>
        <w:t>экологическо</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 xml:space="preserve"> воспитани</w:t>
      </w:r>
      <w:r w:rsidR="004F6797" w:rsidRPr="000A1EF7">
        <w:rPr>
          <w:rFonts w:ascii="Times New Roman" w:eastAsia="SchoolBookSanPin" w:hAnsi="Times New Roman"/>
          <w:sz w:val="24"/>
          <w:szCs w:val="24"/>
        </w:rPr>
        <w:t>е</w:t>
      </w:r>
      <w:r w:rsidR="00704BEF"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неприятие действий, приносящих вред</w:t>
      </w:r>
      <w:r w:rsidR="00B30967" w:rsidRPr="000A1EF7">
        <w:rPr>
          <w:rFonts w:ascii="Times New Roman" w:eastAsia="SchoolBookSanPin" w:hAnsi="Times New Roman"/>
          <w:sz w:val="24"/>
          <w:szCs w:val="24"/>
        </w:rPr>
        <w:t xml:space="preserve"> природе</w:t>
      </w:r>
      <w:r w:rsidRPr="000A1EF7">
        <w:rPr>
          <w:rFonts w:ascii="Times New Roman" w:eastAsia="SchoolBookSanPin" w:hAnsi="Times New Roman"/>
          <w:sz w:val="24"/>
          <w:szCs w:val="24"/>
        </w:rPr>
        <w:t>;</w:t>
      </w:r>
    </w:p>
    <w:p w:rsidR="00704BEF"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7) </w:t>
      </w:r>
      <w:r w:rsidR="00704BEF" w:rsidRPr="000A1EF7">
        <w:rPr>
          <w:rFonts w:ascii="Times New Roman" w:eastAsia="SchoolBookSanPin" w:hAnsi="Times New Roman"/>
          <w:sz w:val="24"/>
          <w:szCs w:val="24"/>
        </w:rPr>
        <w:t>ценност</w:t>
      </w:r>
      <w:r w:rsidR="004F6797" w:rsidRPr="000A1EF7">
        <w:rPr>
          <w:rFonts w:ascii="Times New Roman" w:eastAsia="SchoolBookSanPin" w:hAnsi="Times New Roman"/>
          <w:sz w:val="24"/>
          <w:szCs w:val="24"/>
        </w:rPr>
        <w:t>ь</w:t>
      </w:r>
      <w:r w:rsidR="00704BEF" w:rsidRPr="000A1EF7">
        <w:rPr>
          <w:rFonts w:ascii="Times New Roman" w:eastAsia="SchoolBookSanPin" w:hAnsi="Times New Roman"/>
          <w:sz w:val="24"/>
          <w:szCs w:val="24"/>
        </w:rPr>
        <w:t xml:space="preserve"> научного познания: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познавательные интересы, активность, инициативность, любознательность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0A1EF7" w:rsidRDefault="00F44C94" w:rsidP="000A1EF7">
      <w:pPr>
        <w:spacing w:after="0" w:line="240" w:lineRule="auto"/>
        <w:ind w:firstLine="709"/>
        <w:jc w:val="both"/>
        <w:rPr>
          <w:rFonts w:ascii="Times New Roman" w:eastAsia="SchoolBookSanPin" w:hAnsi="Times New Roman"/>
          <w:bCs/>
          <w:sz w:val="24"/>
          <w:szCs w:val="24"/>
        </w:rPr>
      </w:pPr>
      <w:r w:rsidRPr="000A1EF7">
        <w:rPr>
          <w:rFonts w:ascii="Times New Roman" w:eastAsia="SchoolBookSanPin" w:hAnsi="Times New Roman"/>
          <w:sz w:val="24"/>
          <w:szCs w:val="24"/>
        </w:rPr>
        <w:t>20.10.2. </w:t>
      </w:r>
      <w:r w:rsidR="00704BEF" w:rsidRPr="000A1EF7">
        <w:rPr>
          <w:rFonts w:ascii="Times New Roman" w:eastAsia="SchoolBookSanPin" w:hAnsi="Times New Roman"/>
          <w:sz w:val="24"/>
          <w:szCs w:val="24"/>
        </w:rPr>
        <w:t xml:space="preserve">В результате изучения </w:t>
      </w:r>
      <w:r w:rsidRPr="000A1EF7">
        <w:rPr>
          <w:rFonts w:ascii="Times New Roman" w:eastAsia="SchoolBookSanPin" w:hAnsi="Times New Roman"/>
          <w:sz w:val="24"/>
          <w:szCs w:val="24"/>
        </w:rPr>
        <w:t>русского языка</w:t>
      </w:r>
      <w:r w:rsidR="00704BEF" w:rsidRPr="000A1EF7">
        <w:rPr>
          <w:rFonts w:ascii="Times New Roman" w:eastAsia="SchoolBookSanPin" w:hAnsi="Times New Roman"/>
          <w:sz w:val="24"/>
          <w:szCs w:val="24"/>
        </w:rPr>
        <w:t xml:space="preserve"> </w:t>
      </w:r>
      <w:r w:rsidR="00DE7B1C" w:rsidRPr="000A1EF7">
        <w:rPr>
          <w:rFonts w:ascii="Times New Roman" w:eastAsia="SchoolBookSanPin" w:hAnsi="Times New Roman"/>
          <w:sz w:val="24"/>
          <w:szCs w:val="24"/>
        </w:rPr>
        <w:t>на уровне начального общего образования</w:t>
      </w:r>
      <w:r w:rsidR="00CB5917"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у обучающегося будут сформированы </w:t>
      </w:r>
      <w:r w:rsidRPr="000A1EF7">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20.10.2.1. </w:t>
      </w:r>
      <w:r w:rsidR="009E7D3D" w:rsidRPr="000A1EF7">
        <w:rPr>
          <w:rFonts w:ascii="Times New Roman" w:eastAsia="SchoolBookSanPin" w:hAnsi="Times New Roman"/>
          <w:sz w:val="24"/>
          <w:szCs w:val="24"/>
        </w:rPr>
        <w:t>У</w:t>
      </w:r>
      <w:r w:rsidRPr="000A1EF7">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0A1EF7">
        <w:rPr>
          <w:rFonts w:ascii="Times New Roman" w:eastAsia="SchoolBookSanPin" w:hAnsi="Times New Roman"/>
          <w:sz w:val="24"/>
          <w:szCs w:val="24"/>
        </w:rPr>
        <w:t>и другие</w:t>
      </w:r>
      <w:r w:rsidRPr="000A1EF7">
        <w:rPr>
          <w:rFonts w:ascii="Times New Roman" w:eastAsia="SchoolBookSanPin" w:hAnsi="Times New Roman"/>
          <w:sz w:val="24"/>
          <w:szCs w:val="24"/>
        </w:rPr>
        <w:t>); устанавливать аналогии языковых единиц;</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объединять объекты (языковые единицы) по определённому признаку;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при анализе языковых единиц;</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дополнительную информацию;</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устанавливать причинно­следственные связи в ситуациях наблюдения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за языковым материалом, делать выводы.</w:t>
      </w:r>
    </w:p>
    <w:p w:rsidR="00F44C94" w:rsidRPr="000A1EF7" w:rsidRDefault="00F44C94"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20.10.2.2. </w:t>
      </w:r>
      <w:r w:rsidR="009E7D3D" w:rsidRPr="000A1EF7">
        <w:rPr>
          <w:rFonts w:ascii="Times New Roman" w:eastAsia="SchoolBookSanPin" w:hAnsi="Times New Roman"/>
          <w:sz w:val="24"/>
          <w:szCs w:val="24"/>
        </w:rPr>
        <w:t>У</w:t>
      </w:r>
      <w:r w:rsidRPr="000A1EF7">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0A1EF7">
        <w:rPr>
          <w:rFonts w:ascii="Times New Roman" w:eastAsia="SchoolBookSanPin" w:hAnsi="Times New Roman"/>
          <w:bCs/>
          <w:sz w:val="24"/>
          <w:szCs w:val="24"/>
        </w:rPr>
        <w:t>познавательных универсальных учебных действий</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прогнозировать возможное развитие процессов, событий и их последствия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аналогичных или сходных ситуациях.</w:t>
      </w:r>
    </w:p>
    <w:p w:rsidR="004F6797" w:rsidRPr="000A1EF7" w:rsidRDefault="004F679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20.10.2.3. У обучающегося будут сформированы следующие действия</w:t>
      </w:r>
      <w:r w:rsidR="00933CAF" w:rsidRPr="000A1EF7">
        <w:rPr>
          <w:rFonts w:ascii="Times New Roman" w:eastAsia="OfficinaSansBoldITC" w:hAnsi="Times New Roman"/>
          <w:sz w:val="24"/>
          <w:szCs w:val="24"/>
        </w:rPr>
        <w:t xml:space="preserve"> </w:t>
      </w:r>
      <w:r w:rsidRPr="000A1EF7">
        <w:rPr>
          <w:rFonts w:ascii="Times New Roman" w:eastAsia="OfficinaSansBoldITC" w:hAnsi="Times New Roman"/>
          <w:sz w:val="24"/>
          <w:szCs w:val="24"/>
        </w:rPr>
        <w:t>при работе с информацией как часть познавательных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достоверную и недостоверную информацию самостоятельно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или на основании предложенного учителем способа её проверки (обращаясь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к словарям, справочникам, учебнику);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0A1EF7">
        <w:rPr>
          <w:rFonts w:ascii="Times New Roman" w:eastAsia="SchoolBookSanPin" w:hAnsi="Times New Roman"/>
          <w:sz w:val="24"/>
          <w:szCs w:val="24"/>
        </w:rPr>
        <w:t>е</w:t>
      </w:r>
      <w:r w:rsidRPr="000A1EF7">
        <w:rPr>
          <w:rFonts w:ascii="Times New Roman" w:eastAsia="SchoolBookSanPin" w:hAnsi="Times New Roman"/>
          <w:sz w:val="24"/>
          <w:szCs w:val="24"/>
        </w:rPr>
        <w:t xml:space="preserve"> (информации о написании и произношении слова,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о значении слова, о происхождении слова, о синонимах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0A1EF7" w:rsidRDefault="004F6797" w:rsidP="000A1EF7">
      <w:pPr>
        <w:spacing w:after="0" w:line="240" w:lineRule="auto"/>
        <w:ind w:firstLine="709"/>
        <w:jc w:val="both"/>
        <w:rPr>
          <w:rFonts w:ascii="Times New Roman" w:eastAsia="OfficinaSansBoldITC" w:hAnsi="Times New Roman"/>
          <w:sz w:val="24"/>
          <w:szCs w:val="24"/>
        </w:rPr>
      </w:pPr>
      <w:r w:rsidRPr="000A1EF7">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воспринимать и формулировать суждения, выражать эмоции в соответствии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целями и условиями общения в знакомой среде;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признавать возможность существования разных точек зрения;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корректно и аргументированно высказывать своё мнение;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строить речевое высказывание в соответствии с поставленной задачей;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0A1EF7" w:rsidRDefault="005D7C98"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подготавливать</w:t>
      </w:r>
      <w:r w:rsidR="00704BEF" w:rsidRPr="000A1EF7">
        <w:rPr>
          <w:rFonts w:ascii="Times New Roman" w:eastAsia="SchoolBookSanPin" w:hAnsi="Times New Roman"/>
          <w:sz w:val="24"/>
          <w:szCs w:val="24"/>
        </w:rPr>
        <w:t xml:space="preserve"> небольшие публичные выступления о результатах парной</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и групповой работы, о результатах наблюдения, выполненного мини­исследования, проектного задания;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0A1EF7" w:rsidRDefault="004F6797"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выстраивать последовательность выбранных действий.</w:t>
      </w:r>
    </w:p>
    <w:p w:rsidR="009E7D3D" w:rsidRPr="000A1EF7" w:rsidRDefault="004F6797"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 xml:space="preserve">20.10.2.6. У обучающегося будут сформированы следующие действия самоконтроля как </w:t>
      </w:r>
      <w:r w:rsidRPr="000A1EF7">
        <w:rPr>
          <w:rFonts w:ascii="Times New Roman" w:eastAsia="OfficinaSansBoldITC" w:hAnsi="Times New Roman"/>
          <w:sz w:val="24"/>
          <w:szCs w:val="24"/>
        </w:rPr>
        <w:lastRenderedPageBreak/>
        <w:t>часть регулятивных универсальных учебных действий:</w:t>
      </w:r>
    </w:p>
    <w:p w:rsidR="00704BEF" w:rsidRPr="000A1EF7" w:rsidRDefault="00676CF1"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причины успеха (</w:t>
      </w:r>
      <w:r w:rsidR="00704BEF" w:rsidRPr="000A1EF7">
        <w:rPr>
          <w:rFonts w:ascii="Times New Roman" w:eastAsia="SchoolBookSanPin" w:hAnsi="Times New Roman"/>
          <w:sz w:val="24"/>
          <w:szCs w:val="24"/>
        </w:rPr>
        <w:t>неудач</w:t>
      </w:r>
      <w:r w:rsidRPr="000A1EF7">
        <w:rPr>
          <w:rFonts w:ascii="Times New Roman" w:eastAsia="SchoolBookSanPin" w:hAnsi="Times New Roman"/>
          <w:sz w:val="24"/>
          <w:szCs w:val="24"/>
        </w:rPr>
        <w:t>)</w:t>
      </w:r>
      <w:r w:rsidR="00704BEF" w:rsidRPr="000A1EF7">
        <w:rPr>
          <w:rFonts w:ascii="Times New Roman" w:eastAsia="SchoolBookSanPin" w:hAnsi="Times New Roman"/>
          <w:sz w:val="24"/>
          <w:szCs w:val="24"/>
        </w:rPr>
        <w:t xml:space="preserve"> учебной деятельности;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корректировать свои учебные действия для преодоления речевых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орфографических ошибок;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соотносить результат деятельности с поставленной учебной задачей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выделению, характеристике, использованию языковых единиц;</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0A1EF7">
        <w:rPr>
          <w:rFonts w:ascii="Times New Roman" w:eastAsia="SchoolBookSanPin" w:hAnsi="Times New Roman"/>
          <w:sz w:val="24"/>
          <w:szCs w:val="24"/>
        </w:rPr>
        <w:t>орфографическую и пунктуационную ошибки</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сравнивать результаты своей деятельности и деятельности</w:t>
      </w:r>
      <w:r w:rsidR="00933CAF"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других обучающихся</w:t>
      </w:r>
      <w:r w:rsidRPr="000A1EF7">
        <w:rPr>
          <w:rFonts w:ascii="Times New Roman" w:eastAsia="SchoolBookSanPin" w:hAnsi="Times New Roman"/>
          <w:sz w:val="24"/>
          <w:szCs w:val="24"/>
        </w:rPr>
        <w:t>, объективно оценивать их по предложенным критериям.</w:t>
      </w:r>
    </w:p>
    <w:p w:rsidR="009E7D3D" w:rsidRPr="000A1EF7" w:rsidRDefault="004F6797" w:rsidP="000A1EF7">
      <w:pPr>
        <w:spacing w:after="0" w:line="240" w:lineRule="auto"/>
        <w:ind w:firstLine="709"/>
        <w:jc w:val="both"/>
        <w:rPr>
          <w:rFonts w:ascii="Times New Roman" w:eastAsia="SchoolBookSanPin" w:hAnsi="Times New Roman"/>
          <w:sz w:val="24"/>
          <w:szCs w:val="24"/>
        </w:rPr>
      </w:pPr>
      <w:r w:rsidRPr="000A1EF7">
        <w:rPr>
          <w:rFonts w:ascii="Times New Roman" w:eastAsia="OfficinaSansBoldITC" w:hAnsi="Times New Roman"/>
          <w:sz w:val="24"/>
          <w:szCs w:val="24"/>
        </w:rPr>
        <w:t>20.10.2.7. У обучающегося будут сформированы следующие действия</w:t>
      </w:r>
      <w:r w:rsidR="00933CAF" w:rsidRPr="000A1EF7">
        <w:rPr>
          <w:rFonts w:ascii="Times New Roman" w:eastAsia="OfficinaSansBoldITC" w:hAnsi="Times New Roman"/>
          <w:sz w:val="24"/>
          <w:szCs w:val="24"/>
        </w:rPr>
        <w:t xml:space="preserve"> </w:t>
      </w:r>
      <w:r w:rsidRPr="000A1EF7">
        <w:rPr>
          <w:rFonts w:ascii="Times New Roman" w:eastAsia="OfficinaSansBoldITC" w:hAnsi="Times New Roman"/>
          <w:sz w:val="24"/>
          <w:szCs w:val="24"/>
        </w:rPr>
        <w:t>при осуществлении совместной деятельности: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краткосрочные и долгосрочные цели (индивидуальные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на основе предложенного учителем формата планирования, распределения промежуточных шагов и сроков;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принимать цель совместной деятельности, коллективно строить действия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её достижению: распределять роли, договариваться, обсуждать процесс</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результат совместной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ответственно выполнять свою часть работы;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оценивать свой вклад в общий результат;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выполнять совместные проектные задания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предложенны</w:t>
      </w:r>
      <w:r w:rsidR="008337AA" w:rsidRPr="000A1EF7">
        <w:rPr>
          <w:rFonts w:ascii="Times New Roman" w:eastAsia="SchoolBookSanPin" w:hAnsi="Times New Roman"/>
          <w:sz w:val="24"/>
          <w:szCs w:val="24"/>
        </w:rPr>
        <w:t>х</w:t>
      </w:r>
      <w:r w:rsidRPr="000A1EF7">
        <w:rPr>
          <w:rFonts w:ascii="Times New Roman" w:eastAsia="SchoolBookSanPin" w:hAnsi="Times New Roman"/>
          <w:sz w:val="24"/>
          <w:szCs w:val="24"/>
        </w:rPr>
        <w:t xml:space="preserve"> образц</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w:t>
      </w:r>
    </w:p>
    <w:p w:rsidR="00704BEF" w:rsidRPr="000A1EF7" w:rsidRDefault="009E7D3D"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20.10.3. </w:t>
      </w:r>
      <w:r w:rsidR="00460248" w:rsidRPr="000A1EF7">
        <w:rPr>
          <w:rFonts w:ascii="Times New Roman" w:eastAsia="OfficinaSansBoldITC" w:hAnsi="Times New Roman"/>
          <w:sz w:val="24"/>
          <w:szCs w:val="24"/>
        </w:rPr>
        <w:t>Предметные результаты</w:t>
      </w:r>
      <w:r w:rsidRPr="000A1EF7">
        <w:rPr>
          <w:rFonts w:ascii="Times New Roman" w:eastAsia="OfficinaSansBoldITC" w:hAnsi="Times New Roman"/>
          <w:sz w:val="24"/>
          <w:szCs w:val="24"/>
        </w:rPr>
        <w:t xml:space="preserve"> изучения русского языка</w:t>
      </w:r>
      <w:r w:rsidR="0057686F" w:rsidRPr="000A1EF7">
        <w:rPr>
          <w:rFonts w:ascii="Times New Roman" w:eastAsia="OfficinaSansBoldITC" w:hAnsi="Times New Roman"/>
          <w:sz w:val="24"/>
          <w:szCs w:val="24"/>
        </w:rPr>
        <w:t>.</w:t>
      </w:r>
      <w:r w:rsidRPr="000A1EF7">
        <w:rPr>
          <w:rFonts w:ascii="Times New Roman" w:eastAsia="OfficinaSansBoldITC" w:hAnsi="Times New Roman"/>
          <w:sz w:val="24"/>
          <w:szCs w:val="24"/>
        </w:rPr>
        <w:t xml:space="preserve"> </w:t>
      </w:r>
      <w:r w:rsidR="0057686F" w:rsidRPr="000A1EF7">
        <w:rPr>
          <w:rFonts w:ascii="Times New Roman" w:eastAsia="OfficinaSansBoldITC" w:hAnsi="Times New Roman"/>
          <w:sz w:val="24"/>
          <w:szCs w:val="24"/>
        </w:rPr>
        <w:t>К</w:t>
      </w:r>
      <w:r w:rsidR="00704BEF" w:rsidRPr="000A1EF7">
        <w:rPr>
          <w:rFonts w:ascii="Times New Roman" w:eastAsia="SchoolBookSanPin" w:hAnsi="Times New Roman"/>
          <w:sz w:val="24"/>
          <w:szCs w:val="24"/>
        </w:rPr>
        <w:t xml:space="preserve"> концу обучения</w:t>
      </w:r>
      <w:r w:rsidR="00933CAF" w:rsidRPr="000A1EF7">
        <w:rPr>
          <w:rFonts w:ascii="Times New Roman" w:eastAsia="SchoolBookSanPin" w:hAnsi="Times New Roman"/>
          <w:sz w:val="24"/>
          <w:szCs w:val="24"/>
        </w:rPr>
        <w:t xml:space="preserve"> </w:t>
      </w:r>
      <w:r w:rsidR="00704BEF" w:rsidRPr="000A1EF7">
        <w:rPr>
          <w:rFonts w:ascii="Times New Roman" w:eastAsia="SchoolBookSanPin" w:hAnsi="Times New Roman"/>
          <w:sz w:val="24"/>
          <w:szCs w:val="24"/>
        </w:rPr>
        <w:t xml:space="preserve">в </w:t>
      </w:r>
      <w:r w:rsidRPr="000A1EF7">
        <w:rPr>
          <w:rFonts w:ascii="Times New Roman" w:eastAsia="SchoolBookSanPin" w:hAnsi="Times New Roman"/>
          <w:bCs/>
          <w:sz w:val="24"/>
          <w:szCs w:val="24"/>
        </w:rPr>
        <w:t>1</w:t>
      </w:r>
      <w:r w:rsidR="00704BEF" w:rsidRPr="000A1EF7">
        <w:rPr>
          <w:rFonts w:ascii="Times New Roman" w:eastAsia="SchoolBookSanPin" w:hAnsi="Times New Roman"/>
          <w:bCs/>
          <w:sz w:val="24"/>
          <w:szCs w:val="24"/>
        </w:rPr>
        <w:t xml:space="preserve"> классе </w:t>
      </w:r>
      <w:r w:rsidR="00704BEF" w:rsidRPr="000A1EF7">
        <w:rPr>
          <w:rFonts w:ascii="Times New Roman" w:eastAsia="SchoolBookSanPin" w:hAnsi="Times New Roman"/>
          <w:sz w:val="24"/>
          <w:szCs w:val="24"/>
        </w:rPr>
        <w:t>обучающийся научится: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различать слово и предложение; </w:t>
      </w:r>
      <w:r w:rsidR="009110CC" w:rsidRPr="000A1EF7">
        <w:rPr>
          <w:rFonts w:ascii="Times New Roman" w:eastAsia="SchoolBookSanPin" w:hAnsi="Times New Roman"/>
          <w:sz w:val="24"/>
          <w:szCs w:val="24"/>
        </w:rPr>
        <w:t>выделять</w:t>
      </w:r>
      <w:r w:rsidRPr="000A1EF7">
        <w:rPr>
          <w:rFonts w:ascii="Times New Roman" w:eastAsia="SchoolBookSanPin" w:hAnsi="Times New Roman"/>
          <w:sz w:val="24"/>
          <w:szCs w:val="24"/>
        </w:rPr>
        <w:t xml:space="preserve"> слова из предложений;</w:t>
      </w:r>
    </w:p>
    <w:p w:rsidR="00704BEF" w:rsidRPr="000A1EF7" w:rsidRDefault="009110CC"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выделять</w:t>
      </w:r>
      <w:r w:rsidR="00704BEF" w:rsidRPr="000A1EF7">
        <w:rPr>
          <w:rFonts w:ascii="Times New Roman" w:eastAsia="SchoolBookSanPin" w:hAnsi="Times New Roman"/>
          <w:sz w:val="24"/>
          <w:szCs w:val="24"/>
        </w:rPr>
        <w:t xml:space="preserve"> звуки из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[й’] и гласный звук [и]);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ударные и безударные гласные звуки;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согласные звуки: мягкие и твёрдые, звонкие и глухие (вне слова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в слове);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понятия «звук» и «буква»;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обозначать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мягкость согласных звуков буквами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197424" w:rsidRPr="000A1EF7">
        <w:rPr>
          <w:rFonts w:ascii="Times New Roman" w:eastAsia="SchoolBookSanPin" w:hAnsi="Times New Roman"/>
          <w:bCs/>
          <w:sz w:val="24"/>
          <w:szCs w:val="24"/>
        </w:rPr>
        <w:t>»</w:t>
      </w:r>
      <w:r w:rsidR="00933CAF"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 xml:space="preserve">и буквой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ь</w:t>
      </w:r>
      <w:r w:rsidR="00197424"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в конце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применять изученные правила правописания: раздельное написание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предложении; знаки препинания в конце предложения: точка, вопросительный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после шипящих в сочетаниях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жи</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ши</w:t>
      </w:r>
      <w:r w:rsidR="00197424" w:rsidRPr="000A1EF7">
        <w:rPr>
          <w:rFonts w:ascii="Times New Roman" w:eastAsia="SchoolBookSanPin" w:hAnsi="Times New Roman"/>
          <w:bCs/>
          <w:sz w:val="24"/>
          <w:szCs w:val="24"/>
        </w:rPr>
        <w:t>»</w:t>
      </w:r>
      <w:r w:rsidRPr="000A1EF7">
        <w:rPr>
          <w:rFonts w:ascii="Times New Roman" w:eastAsia="SchoolBookSanPin" w:hAnsi="Times New Roman"/>
          <w:bCs/>
          <w:sz w:val="24"/>
          <w:szCs w:val="24"/>
        </w:rPr>
        <w:t xml:space="preserve"> </w:t>
      </w:r>
      <w:r w:rsidRPr="000A1EF7">
        <w:rPr>
          <w:rFonts w:ascii="Times New Roman" w:eastAsia="SchoolBookSanPin" w:hAnsi="Times New Roman"/>
          <w:sz w:val="24"/>
          <w:szCs w:val="24"/>
        </w:rPr>
        <w:t xml:space="preserve">(в положении под ударением),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ча</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ща</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чу</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щу</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 диктовку (без пропусков и искажений букв) слова, предложения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из </w:t>
      </w:r>
      <w:r w:rsidR="008E42A7" w:rsidRPr="000A1EF7">
        <w:rPr>
          <w:rFonts w:ascii="Times New Roman" w:eastAsia="SchoolBookSanPin" w:hAnsi="Times New Roman"/>
          <w:sz w:val="24"/>
          <w:szCs w:val="24"/>
        </w:rPr>
        <w:t>3–5</w:t>
      </w:r>
      <w:r w:rsidRPr="000A1EF7">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и исправлять ошибки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понимать прослушанный текст;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в тексте слова, значение которых требует уточнения;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составлять предложение из набора форм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устно составлять текст из </w:t>
      </w:r>
      <w:r w:rsidR="008E42A7" w:rsidRPr="000A1EF7">
        <w:rPr>
          <w:rFonts w:ascii="Times New Roman" w:eastAsia="SchoolBookSanPin" w:hAnsi="Times New Roman"/>
          <w:sz w:val="24"/>
          <w:szCs w:val="24"/>
        </w:rPr>
        <w:t>3–5</w:t>
      </w:r>
      <w:r w:rsidRPr="000A1EF7">
        <w:rPr>
          <w:rFonts w:ascii="Times New Roman" w:eastAsia="SchoolBookSanPin" w:hAnsi="Times New Roman"/>
          <w:sz w:val="24"/>
          <w:szCs w:val="24"/>
        </w:rPr>
        <w:t xml:space="preserve"> предложений по сюжетным картинкам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на основе наблюдений;</w:t>
      </w:r>
    </w:p>
    <w:p w:rsidR="009E7D3D"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использовать изученные понятия в процессе решения учебных задач.</w:t>
      </w:r>
    </w:p>
    <w:p w:rsidR="009E7D3D" w:rsidRPr="000A1EF7" w:rsidRDefault="009E7D3D"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20.10.4. </w:t>
      </w:r>
      <w:r w:rsidRPr="000A1EF7">
        <w:rPr>
          <w:rFonts w:ascii="Times New Roman" w:eastAsia="OfficinaSansBoldITC" w:hAnsi="Times New Roman"/>
          <w:sz w:val="24"/>
          <w:szCs w:val="24"/>
        </w:rPr>
        <w:t>Предметные результаты изучения русского языка</w:t>
      </w:r>
      <w:r w:rsidR="0057686F" w:rsidRPr="000A1EF7">
        <w:rPr>
          <w:rFonts w:ascii="Times New Roman" w:eastAsia="OfficinaSansBoldITC" w:hAnsi="Times New Roman"/>
          <w:sz w:val="24"/>
          <w:szCs w:val="24"/>
        </w:rPr>
        <w:t>.</w:t>
      </w:r>
      <w:r w:rsidRPr="000A1EF7">
        <w:rPr>
          <w:rFonts w:ascii="Times New Roman" w:eastAsia="OfficinaSansBoldITC" w:hAnsi="Times New Roman"/>
          <w:sz w:val="24"/>
          <w:szCs w:val="24"/>
        </w:rPr>
        <w:t xml:space="preserve"> </w:t>
      </w:r>
      <w:r w:rsidR="0057686F" w:rsidRPr="000A1EF7">
        <w:rPr>
          <w:rFonts w:ascii="Times New Roman" w:eastAsia="OfficinaSansBoldITC" w:hAnsi="Times New Roman"/>
          <w:sz w:val="24"/>
          <w:szCs w:val="24"/>
        </w:rPr>
        <w:t>К</w:t>
      </w:r>
      <w:r w:rsidRPr="000A1EF7">
        <w:rPr>
          <w:rFonts w:ascii="Times New Roman" w:eastAsia="SchoolBookSanPin" w:hAnsi="Times New Roman"/>
          <w:sz w:val="24"/>
          <w:szCs w:val="24"/>
        </w:rPr>
        <w:t xml:space="preserve"> концу обучения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во </w:t>
      </w:r>
      <w:r w:rsidRPr="000A1EF7">
        <w:rPr>
          <w:rFonts w:ascii="Times New Roman" w:eastAsia="SchoolBookSanPin" w:hAnsi="Times New Roman"/>
          <w:bCs/>
          <w:sz w:val="24"/>
          <w:szCs w:val="24"/>
        </w:rPr>
        <w:t xml:space="preserve">2 классе </w:t>
      </w:r>
      <w:r w:rsidRPr="000A1EF7">
        <w:rPr>
          <w:rFonts w:ascii="Times New Roman" w:eastAsia="SchoolBookSanPin" w:hAnsi="Times New Roman"/>
          <w:sz w:val="24"/>
          <w:szCs w:val="24"/>
        </w:rPr>
        <w:t>обучающийся научится: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осознавать язык как основное средство общения;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непарный</w:t>
      </w:r>
      <w:r w:rsidR="00676CF1" w:rsidRPr="000A1EF7">
        <w:rPr>
          <w:rFonts w:ascii="Times New Roman" w:eastAsia="SchoolBookSanPin" w:hAnsi="Times New Roman"/>
          <w:sz w:val="24"/>
          <w:szCs w:val="24"/>
        </w:rPr>
        <w:t>) по твёрдости (</w:t>
      </w:r>
      <w:r w:rsidRPr="000A1EF7">
        <w:rPr>
          <w:rFonts w:ascii="Times New Roman" w:eastAsia="SchoolBookSanPin" w:hAnsi="Times New Roman"/>
          <w:sz w:val="24"/>
          <w:szCs w:val="24"/>
        </w:rPr>
        <w:t>мягкости</w:t>
      </w:r>
      <w:r w:rsidR="00676CF1" w:rsidRPr="000A1EF7">
        <w:rPr>
          <w:rFonts w:ascii="Times New Roman" w:eastAsia="SchoolBookSanPin" w:hAnsi="Times New Roman"/>
          <w:sz w:val="24"/>
          <w:szCs w:val="24"/>
        </w:rPr>
        <w:t>); согласный парный (</w:t>
      </w:r>
      <w:r w:rsidRPr="000A1EF7">
        <w:rPr>
          <w:rFonts w:ascii="Times New Roman" w:eastAsia="SchoolBookSanPin" w:hAnsi="Times New Roman"/>
          <w:sz w:val="24"/>
          <w:szCs w:val="24"/>
        </w:rPr>
        <w:t>непарный</w:t>
      </w:r>
      <w:r w:rsidR="00676CF1"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по зв</w:t>
      </w:r>
      <w:r w:rsidR="00676CF1" w:rsidRPr="000A1EF7">
        <w:rPr>
          <w:rFonts w:ascii="Times New Roman" w:eastAsia="SchoolBookSanPin" w:hAnsi="Times New Roman"/>
          <w:sz w:val="24"/>
          <w:szCs w:val="24"/>
        </w:rPr>
        <w:t>онкости (</w:t>
      </w:r>
      <w:r w:rsidRPr="000A1EF7">
        <w:rPr>
          <w:rFonts w:ascii="Times New Roman" w:eastAsia="SchoolBookSanPin" w:hAnsi="Times New Roman"/>
          <w:sz w:val="24"/>
          <w:szCs w:val="24"/>
        </w:rPr>
        <w:t>глухости</w:t>
      </w:r>
      <w:r w:rsidR="00676CF1" w:rsidRPr="000A1EF7">
        <w:rPr>
          <w:rFonts w:ascii="Times New Roman" w:eastAsia="SchoolBookSanPin" w:hAnsi="Times New Roman"/>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соотношение звукового и буквенного состава слова,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 том числе с учётом функций букв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е</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ё</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ю</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я</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обозначать </w:t>
      </w:r>
      <w:r w:rsidR="002368E7" w:rsidRPr="000A1EF7">
        <w:rPr>
          <w:rFonts w:ascii="Times New Roman" w:eastAsia="SchoolBookSanPin" w:hAnsi="Times New Roman"/>
          <w:sz w:val="24"/>
          <w:szCs w:val="24"/>
        </w:rPr>
        <w:t>при письме</w:t>
      </w:r>
      <w:r w:rsidRPr="000A1EF7">
        <w:rPr>
          <w:rFonts w:ascii="Times New Roman" w:eastAsia="SchoolBookSanPin" w:hAnsi="Times New Roman"/>
          <w:sz w:val="24"/>
          <w:szCs w:val="24"/>
        </w:rPr>
        <w:t xml:space="preserve"> мягкость согласных звуков буквой мягкий знак</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середине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однокоренные слова;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выделять в слове корень (простые случаи);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выделять в слове окончание;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в тексте случаи употребления многозначных слов, понимать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их значения и уточнять значение по учебным словарям; выявлять случаи употребления синонимов и антонимов (без называния терминов);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слова, отвечающие на вопросы «кто?», «что?»;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слова, отвечающие на вопросы «что делать?», «что сделать?»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w:t>
      </w:r>
      <w:r w:rsidR="004C6D85" w:rsidRPr="000A1EF7">
        <w:rPr>
          <w:rFonts w:ascii="Times New Roman" w:eastAsia="SchoolBookSanPin" w:hAnsi="Times New Roman"/>
          <w:sz w:val="24"/>
          <w:szCs w:val="24"/>
        </w:rPr>
        <w:t>друг</w:t>
      </w:r>
      <w:r w:rsidR="00367A91" w:rsidRPr="000A1EF7">
        <w:rPr>
          <w:rFonts w:ascii="Times New Roman" w:eastAsia="SchoolBookSanPin" w:hAnsi="Times New Roman"/>
          <w:sz w:val="24"/>
          <w:szCs w:val="24"/>
        </w:rPr>
        <w:t>ие</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слова, отвечающие на вопросы «какой?», «какая?», «какое?», «какие?»;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место орфограммы в слове и между словами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применять изученные пр</w:t>
      </w:r>
      <w:r w:rsidR="000573AB" w:rsidRPr="000A1EF7">
        <w:rPr>
          <w:rFonts w:ascii="Times New Roman" w:eastAsia="SchoolBookSanPin" w:hAnsi="Times New Roman"/>
          <w:sz w:val="24"/>
          <w:szCs w:val="24"/>
        </w:rPr>
        <w:t>авила правописания, в том числе</w:t>
      </w:r>
      <w:r w:rsidRPr="000A1EF7">
        <w:rPr>
          <w:rFonts w:ascii="Times New Roman" w:eastAsia="SchoolBookSanPin" w:hAnsi="Times New Roman"/>
          <w:sz w:val="24"/>
          <w:szCs w:val="24"/>
        </w:rPr>
        <w:t xml:space="preserve"> сочетания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чк</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чн</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чт</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щн</w:t>
      </w:r>
      <w:r w:rsidRPr="000A1EF7">
        <w:rPr>
          <w:rFonts w:ascii="Times New Roman" w:eastAsia="SchoolBookSanPin" w:hAnsi="Times New Roman"/>
          <w:sz w:val="24"/>
          <w:szCs w:val="24"/>
        </w:rPr>
        <w:t xml:space="preserve">, </w:t>
      </w:r>
      <w:r w:rsidRPr="000A1EF7">
        <w:rPr>
          <w:rFonts w:ascii="Times New Roman" w:eastAsia="SchoolBookSanPin" w:hAnsi="Times New Roman"/>
          <w:bCs/>
          <w:sz w:val="24"/>
          <w:szCs w:val="24"/>
        </w:rPr>
        <w:t>нч</w:t>
      </w:r>
      <w:r w:rsidRPr="000A1EF7">
        <w:rPr>
          <w:rFonts w:ascii="Times New Roman" w:eastAsia="SchoolBookSanPin" w:hAnsi="Times New Roman"/>
          <w:sz w:val="24"/>
          <w:szCs w:val="24"/>
        </w:rPr>
        <w:t>; проверяемые безударные гласные в корне слова; парные звонкие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и исправлять ошибки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строить устное </w:t>
      </w:r>
      <w:r w:rsidR="005D7C98" w:rsidRPr="000A1EF7">
        <w:rPr>
          <w:rFonts w:ascii="Times New Roman" w:eastAsia="SchoolBookSanPin" w:hAnsi="Times New Roman"/>
          <w:sz w:val="24"/>
          <w:szCs w:val="24"/>
        </w:rPr>
        <w:t>диалогическое и монологическое высказывания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(2</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простые выводы на основе прочитанного (услышанного) устно</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письменно (1</w:t>
      </w:r>
      <w:r w:rsidR="00530FD2" w:rsidRPr="000A1EF7">
        <w:rPr>
          <w:rFonts w:ascii="Times New Roman" w:eastAsia="SchoolBookSanPin" w:hAnsi="Times New Roman"/>
          <w:sz w:val="24"/>
          <w:szCs w:val="24"/>
        </w:rPr>
        <w:t>–</w:t>
      </w:r>
      <w:r w:rsidRPr="000A1EF7">
        <w:rPr>
          <w:rFonts w:ascii="Times New Roman" w:eastAsia="SchoolBookSanPin" w:hAnsi="Times New Roman"/>
          <w:sz w:val="24"/>
          <w:szCs w:val="24"/>
        </w:rPr>
        <w:t>2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составлять предложения из слов, устанавливая между ними смысловую связь</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вопросам;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тему текста и озаглавливать текст, отражая его тему;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составлять текст из разрозненных предложений, частей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подробное изложение повествовательного текста объёмом 30</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45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вопрос</w:t>
      </w:r>
      <w:r w:rsidR="008337AA" w:rsidRPr="000A1EF7">
        <w:rPr>
          <w:rFonts w:ascii="Times New Roman" w:eastAsia="SchoolBookSanPin" w:hAnsi="Times New Roman"/>
          <w:sz w:val="24"/>
          <w:szCs w:val="24"/>
        </w:rPr>
        <w:t>ов</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9E7D3D" w:rsidRPr="000A1EF7" w:rsidRDefault="009E7D3D"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20.10.5. </w:t>
      </w:r>
      <w:r w:rsidRPr="000A1EF7">
        <w:rPr>
          <w:rFonts w:ascii="Times New Roman" w:eastAsia="OfficinaSansBoldITC" w:hAnsi="Times New Roman"/>
          <w:sz w:val="24"/>
          <w:szCs w:val="24"/>
        </w:rPr>
        <w:t>Предметные результаты изучения русского языка</w:t>
      </w:r>
      <w:r w:rsidR="0057686F" w:rsidRPr="000A1EF7">
        <w:rPr>
          <w:rFonts w:ascii="Times New Roman" w:eastAsia="OfficinaSansBoldITC" w:hAnsi="Times New Roman"/>
          <w:sz w:val="24"/>
          <w:szCs w:val="24"/>
        </w:rPr>
        <w:t>.</w:t>
      </w:r>
      <w:r w:rsidRPr="000A1EF7">
        <w:rPr>
          <w:rFonts w:ascii="Times New Roman" w:eastAsia="OfficinaSansBoldITC" w:hAnsi="Times New Roman"/>
          <w:sz w:val="24"/>
          <w:szCs w:val="24"/>
        </w:rPr>
        <w:t xml:space="preserve"> </w:t>
      </w:r>
      <w:r w:rsidR="0057686F" w:rsidRPr="000A1EF7">
        <w:rPr>
          <w:rFonts w:ascii="Times New Roman" w:eastAsia="OfficinaSansBoldITC" w:hAnsi="Times New Roman"/>
          <w:sz w:val="24"/>
          <w:szCs w:val="24"/>
        </w:rPr>
        <w:t>К</w:t>
      </w:r>
      <w:r w:rsidRPr="000A1EF7">
        <w:rPr>
          <w:rFonts w:ascii="Times New Roman" w:eastAsia="SchoolBookSanPin" w:hAnsi="Times New Roman"/>
          <w:sz w:val="24"/>
          <w:szCs w:val="24"/>
        </w:rPr>
        <w:t xml:space="preserve"> концу обучения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 </w:t>
      </w:r>
      <w:r w:rsidRPr="000A1EF7">
        <w:rPr>
          <w:rFonts w:ascii="Times New Roman" w:eastAsia="SchoolBookSanPin" w:hAnsi="Times New Roman"/>
          <w:bCs/>
          <w:sz w:val="24"/>
          <w:szCs w:val="24"/>
        </w:rPr>
        <w:t xml:space="preserve">3 классе </w:t>
      </w:r>
      <w:r w:rsidRPr="000A1EF7">
        <w:rPr>
          <w:rFonts w:ascii="Times New Roman" w:eastAsia="SchoolBookSanPin" w:hAnsi="Times New Roman"/>
          <w:sz w:val="24"/>
          <w:szCs w:val="24"/>
        </w:rPr>
        <w:t>обучающийся научится: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характеризовать, сравнивать, классифицировать звуки вне слова и в слове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по заданным параметрам;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производить звуко­буквенный анализ слова (в словах с орфограммами;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без транскрибирования);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е</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ё</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ю</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я</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в словах с разделительными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ь</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bCs/>
          <w:sz w:val="24"/>
          <w:szCs w:val="24"/>
        </w:rPr>
        <w:t>ъ</w:t>
      </w:r>
      <w:r w:rsidR="00197424" w:rsidRPr="000A1EF7">
        <w:rPr>
          <w:rFonts w:ascii="Times New Roman" w:eastAsia="SchoolBookSanPin" w:hAnsi="Times New Roman"/>
          <w:bCs/>
          <w:sz w:val="24"/>
          <w:szCs w:val="24"/>
        </w:rPr>
        <w:t>»</w:t>
      </w:r>
      <w:r w:rsidRPr="000A1EF7">
        <w:rPr>
          <w:rFonts w:ascii="Times New Roman" w:eastAsia="SchoolBookSanPin" w:hAnsi="Times New Roman"/>
          <w:sz w:val="24"/>
          <w:szCs w:val="24"/>
        </w:rPr>
        <w:t>, в словах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непроизносимыми согласными;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0A1EF7" w:rsidRDefault="00704BEF" w:rsidP="000A1EF7">
      <w:pPr>
        <w:tabs>
          <w:tab w:val="left" w:pos="851"/>
        </w:tabs>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случаи употребления синонимов и антонимов; подбирать синонимы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антонимы к словам разных частей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слова, употребл</w:t>
      </w:r>
      <w:r w:rsidR="00E734D2" w:rsidRPr="000A1EF7">
        <w:rPr>
          <w:rFonts w:ascii="Times New Roman" w:eastAsia="SchoolBookSanPin" w:hAnsi="Times New Roman"/>
          <w:sz w:val="24"/>
          <w:szCs w:val="24"/>
        </w:rPr>
        <w:t>яемые</w:t>
      </w:r>
      <w:r w:rsidRPr="000A1EF7">
        <w:rPr>
          <w:rFonts w:ascii="Times New Roman" w:eastAsia="SchoolBookSanPin" w:hAnsi="Times New Roman"/>
          <w:sz w:val="24"/>
          <w:szCs w:val="24"/>
        </w:rPr>
        <w:t xml:space="preserve"> в прямом и переносном значении (простые случаи);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значение слова 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имена существительные с ударными окончаниями;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глаголы; различать глаголы, отвечающие на вопросы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0A1EF7">
        <w:rPr>
          <w:rFonts w:ascii="Times New Roman" w:eastAsia="SchoolBookSanPin" w:hAnsi="Times New Roman"/>
          <w:sz w:val="24"/>
          <w:szCs w:val="24"/>
        </w:rPr>
        <w:t xml:space="preserve"> – </w:t>
      </w:r>
      <w:r w:rsidRPr="000A1EF7">
        <w:rPr>
          <w:rFonts w:ascii="Times New Roman" w:eastAsia="SchoolBookSanPin" w:hAnsi="Times New Roman"/>
          <w:sz w:val="24"/>
          <w:szCs w:val="24"/>
        </w:rPr>
        <w:t>по родам;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личные местоимения (в начальной форме);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использовать личные местоимения для устранения неоправданных повторов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предлоги и приставки;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главные и второстепенные (без деления на виды)</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члены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распространённые и нераспространённые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место орфограммы в слове и между словами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правильно списывать слова, предложения, тексты объёмом не более 70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и исправлять ошибки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понимать тексты разных типов, находить в тексте заданную информацию;</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2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строить устное </w:t>
      </w:r>
      <w:r w:rsidR="005D7C98" w:rsidRPr="000A1EF7">
        <w:rPr>
          <w:rFonts w:ascii="Times New Roman" w:eastAsia="SchoolBookSanPin" w:hAnsi="Times New Roman"/>
          <w:sz w:val="24"/>
          <w:szCs w:val="24"/>
        </w:rPr>
        <w:t>диалогическое и монологическое высказывания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(3</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5 предложений на определённую тему, по результатам наблюдений)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с соблюдением орфоэпических норм, </w:t>
      </w:r>
      <w:r w:rsidRPr="000A1EF7">
        <w:rPr>
          <w:rFonts w:ascii="Times New Roman" w:eastAsia="SchoolBookSanPin" w:hAnsi="Times New Roman"/>
          <w:sz w:val="24"/>
          <w:szCs w:val="24"/>
        </w:rPr>
        <w:lastRenderedPageBreak/>
        <w:t>правильной интонации; создавать небольшие устные и письменные тексты (2</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ключевые слова 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тему текста и основную мысль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части текста (абзацы) и отражать с помощью ключевых слов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или предложений их смысловое содержание;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уточнять значение слова с помощью толкового словаря.</w:t>
      </w:r>
    </w:p>
    <w:p w:rsidR="009E7D3D" w:rsidRPr="000A1EF7" w:rsidRDefault="009E7D3D"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20.10.6. </w:t>
      </w:r>
      <w:r w:rsidRPr="000A1EF7">
        <w:rPr>
          <w:rFonts w:ascii="Times New Roman" w:eastAsia="OfficinaSansBoldITC" w:hAnsi="Times New Roman"/>
          <w:sz w:val="24"/>
          <w:szCs w:val="24"/>
        </w:rPr>
        <w:t>Предметные результаты изучения русского языка</w:t>
      </w:r>
      <w:r w:rsidR="0057686F" w:rsidRPr="000A1EF7">
        <w:rPr>
          <w:rFonts w:ascii="Times New Roman" w:eastAsia="OfficinaSansBoldITC" w:hAnsi="Times New Roman"/>
          <w:sz w:val="24"/>
          <w:szCs w:val="24"/>
        </w:rPr>
        <w:t>.</w:t>
      </w:r>
      <w:r w:rsidRPr="000A1EF7">
        <w:rPr>
          <w:rFonts w:ascii="Times New Roman" w:eastAsia="OfficinaSansBoldITC" w:hAnsi="Times New Roman"/>
          <w:sz w:val="24"/>
          <w:szCs w:val="24"/>
        </w:rPr>
        <w:t xml:space="preserve"> </w:t>
      </w:r>
      <w:r w:rsidR="0057686F" w:rsidRPr="000A1EF7">
        <w:rPr>
          <w:rFonts w:ascii="Times New Roman" w:eastAsia="OfficinaSansBoldITC" w:hAnsi="Times New Roman"/>
          <w:sz w:val="24"/>
          <w:szCs w:val="24"/>
        </w:rPr>
        <w:t>К</w:t>
      </w:r>
      <w:r w:rsidRPr="000A1EF7">
        <w:rPr>
          <w:rFonts w:ascii="Times New Roman" w:eastAsia="SchoolBookSanPin" w:hAnsi="Times New Roman"/>
          <w:sz w:val="24"/>
          <w:szCs w:val="24"/>
        </w:rPr>
        <w:t xml:space="preserve"> концу обучения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в </w:t>
      </w:r>
      <w:r w:rsidRPr="000A1EF7">
        <w:rPr>
          <w:rFonts w:ascii="Times New Roman" w:eastAsia="SchoolBookSanPin" w:hAnsi="Times New Roman"/>
          <w:bCs/>
          <w:sz w:val="24"/>
          <w:szCs w:val="24"/>
        </w:rPr>
        <w:t xml:space="preserve">4 классе </w:t>
      </w:r>
      <w:r w:rsidRPr="000A1EF7">
        <w:rPr>
          <w:rFonts w:ascii="Times New Roman" w:eastAsia="SchoolBookSanPin" w:hAnsi="Times New Roman"/>
          <w:sz w:val="24"/>
          <w:szCs w:val="24"/>
        </w:rPr>
        <w:t>обучающийся научится: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0A1EF7">
        <w:rPr>
          <w:rFonts w:ascii="Times New Roman" w:eastAsia="SchoolBookSanPin" w:hAnsi="Times New Roman"/>
          <w:sz w:val="24"/>
          <w:szCs w:val="24"/>
        </w:rPr>
        <w:t>духовно-нравственных</w:t>
      </w:r>
      <w:r w:rsidRPr="000A1EF7">
        <w:rPr>
          <w:rFonts w:ascii="Times New Roman" w:eastAsia="SchoolBookSanPin" w:hAnsi="Times New Roman"/>
          <w:sz w:val="24"/>
          <w:szCs w:val="24"/>
        </w:rPr>
        <w:t xml:space="preserve"> ценностей народа;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объяснять роль языка как основного средства общения;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звуко­буквенный разбор слов (в соответствии с предложенным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учебнике алгоритмом);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грамматические признаки имён прилагательных: род</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единственном числе), число, падеж; проводить разбор имени прилагательного как части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тексте;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предложение, словосочетание и слово;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различать распространённые и нераспространённые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распознавать предложения с однородными членами; составлять предложения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с однородными членами; использовать предложения с однородными членами</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речи;</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197424" w:rsidRPr="000A1EF7">
        <w:rPr>
          <w:rFonts w:ascii="Times New Roman" w:eastAsia="SchoolBookSanPin" w:hAnsi="Times New Roman"/>
          <w:sz w:val="24"/>
          <w:szCs w:val="24"/>
        </w:rPr>
        <w:t>»</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 бессоюзные сложные предложения без </w:t>
      </w:r>
      <w:r w:rsidRPr="000A1EF7">
        <w:rPr>
          <w:rFonts w:ascii="Times New Roman" w:eastAsia="SchoolBookSanPin" w:hAnsi="Times New Roman"/>
          <w:sz w:val="24"/>
          <w:szCs w:val="24"/>
        </w:rPr>
        <w:lastRenderedPageBreak/>
        <w:t xml:space="preserve">называния терминов); составлять простые распространённые и сложные предложения, состоящие из двух простых (сложносочинённые с союзами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и</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а</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но</w:t>
      </w:r>
      <w:r w:rsidR="00197424"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и бессоюзные сложные предложения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без называния терминов);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производить синтаксический разбор простого предложения;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находить место орфограммы в слове и между словами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на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-мя</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-ий</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-ие</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-ия</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на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-ья</w:t>
      </w:r>
      <w:r w:rsidR="009258E0" w:rsidRPr="000A1EF7">
        <w:rPr>
          <w:rFonts w:ascii="Times New Roman" w:eastAsia="SchoolBookSanPin" w:hAnsi="Times New Roman"/>
          <w:sz w:val="24"/>
          <w:szCs w:val="24"/>
        </w:rPr>
        <w:t>», например, «</w:t>
      </w:r>
      <w:r w:rsidRPr="000A1EF7">
        <w:rPr>
          <w:rFonts w:ascii="Times New Roman" w:eastAsia="SchoolBookSanPin" w:hAnsi="Times New Roman"/>
          <w:sz w:val="24"/>
          <w:szCs w:val="24"/>
        </w:rPr>
        <w:t>гостья</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на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­ье</w:t>
      </w:r>
      <w:r w:rsidR="009258E0" w:rsidRPr="000A1EF7">
        <w:rPr>
          <w:rFonts w:ascii="Times New Roman" w:eastAsia="SchoolBookSanPin" w:hAnsi="Times New Roman"/>
          <w:sz w:val="24"/>
          <w:szCs w:val="24"/>
        </w:rPr>
        <w:t>», например,</w:t>
      </w:r>
      <w:r w:rsidRPr="000A1EF7">
        <w:rPr>
          <w:rFonts w:ascii="Times New Roman" w:eastAsia="SchoolBookSanPin" w:hAnsi="Times New Roman"/>
          <w:sz w:val="24"/>
          <w:szCs w:val="24"/>
        </w:rPr>
        <w:t xml:space="preserve"> ожерелье во множественном числе, а также кроме собственных</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имён существительных на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-ов</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-ин</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xml:space="preserve">, </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-ий</w:t>
      </w:r>
      <w:r w:rsidR="009258E0" w:rsidRPr="000A1EF7">
        <w:rPr>
          <w:rFonts w:ascii="Times New Roman" w:eastAsia="SchoolBookSanPin" w:hAnsi="Times New Roman"/>
          <w:sz w:val="24"/>
          <w:szCs w:val="24"/>
        </w:rPr>
        <w:t>»</w:t>
      </w:r>
      <w:r w:rsidRPr="000A1EF7">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форме 2­го лица единственного числа; наличие или отсутствие мягкого знака</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в глаголах на -ться и -тся; безударные личные окончания глаголов;</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правильно списывать тексты объёмом не более 85 слов;</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находить и исправлять орфографические и пунктуационные ошибки</w:t>
      </w:r>
      <w:r w:rsidR="00933CAF" w:rsidRPr="000A1EF7">
        <w:rPr>
          <w:rFonts w:ascii="Times New Roman" w:eastAsia="SchoolBookSanPin" w:hAnsi="Times New Roman"/>
          <w:sz w:val="24"/>
          <w:szCs w:val="24"/>
        </w:rPr>
        <w:t xml:space="preserve"> </w:t>
      </w:r>
      <w:r w:rsidR="00B061EA" w:rsidRPr="000A1EF7">
        <w:rPr>
          <w:rFonts w:ascii="Times New Roman" w:eastAsia="SchoolBookSanPin" w:hAnsi="Times New Roman"/>
          <w:sz w:val="24"/>
          <w:szCs w:val="24"/>
        </w:rPr>
        <w:t>по изученным правилам</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строить устное </w:t>
      </w:r>
      <w:r w:rsidR="005D7C98" w:rsidRPr="000A1EF7">
        <w:rPr>
          <w:rFonts w:ascii="Times New Roman" w:eastAsia="SchoolBookSanPin" w:hAnsi="Times New Roman"/>
          <w:sz w:val="24"/>
          <w:szCs w:val="24"/>
        </w:rPr>
        <w:t>диалогическое и монологическое высказывания</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(4</w:t>
      </w:r>
      <w:r w:rsidR="007D1A88" w:rsidRPr="000A1EF7">
        <w:rPr>
          <w:rFonts w:ascii="Times New Roman" w:eastAsia="Times New Roman" w:hAnsi="Times New Roman"/>
          <w:sz w:val="24"/>
          <w:szCs w:val="24"/>
          <w:lang w:eastAsia="ru-RU"/>
        </w:rPr>
        <w:t>–</w:t>
      </w:r>
      <w:r w:rsidRPr="000A1EF7">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создавать небольшие устные и письменные тексты (3</w:t>
      </w:r>
      <w:r w:rsidR="00F307DF" w:rsidRPr="000A1EF7">
        <w:rPr>
          <w:rFonts w:ascii="Times New Roman" w:eastAsia="SchoolBookSanPin" w:hAnsi="Times New Roman"/>
          <w:sz w:val="24"/>
          <w:szCs w:val="24"/>
        </w:rPr>
        <w:t>–</w:t>
      </w:r>
      <w:r w:rsidRPr="000A1EF7">
        <w:rPr>
          <w:rFonts w:ascii="Times New Roman" w:eastAsia="SchoolBookSanPin" w:hAnsi="Times New Roman"/>
          <w:sz w:val="24"/>
          <w:szCs w:val="24"/>
        </w:rPr>
        <w:t>5 предложений)</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 xml:space="preserve">для конкретной ситуации письменного общения (письма, поздравительные открытки, объявления и </w:t>
      </w:r>
      <w:r w:rsidR="004C6D85" w:rsidRPr="000A1EF7">
        <w:rPr>
          <w:rFonts w:ascii="Times New Roman" w:eastAsia="SchoolBookSanPin" w:hAnsi="Times New Roman"/>
          <w:sz w:val="24"/>
          <w:szCs w:val="24"/>
        </w:rPr>
        <w:t>друг</w:t>
      </w:r>
      <w:r w:rsidR="00403972" w:rsidRPr="000A1EF7">
        <w:rPr>
          <w:rFonts w:ascii="Times New Roman" w:eastAsia="SchoolBookSanPin" w:hAnsi="Times New Roman"/>
          <w:sz w:val="24"/>
          <w:szCs w:val="24"/>
        </w:rPr>
        <w:t>ие</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0A1EF7">
        <w:rPr>
          <w:rFonts w:ascii="Times New Roman" w:eastAsia="SchoolBookSanPin" w:hAnsi="Times New Roman"/>
          <w:sz w:val="24"/>
          <w:szCs w:val="24"/>
        </w:rPr>
        <w:t>использованием</w:t>
      </w:r>
      <w:r w:rsidRPr="000A1EF7">
        <w:rPr>
          <w:rFonts w:ascii="Times New Roman" w:eastAsia="SchoolBookSanPin" w:hAnsi="Times New Roman"/>
          <w:sz w:val="24"/>
          <w:szCs w:val="24"/>
        </w:rPr>
        <w:t xml:space="preserve"> тем</w:t>
      </w:r>
      <w:r w:rsidR="008337AA" w:rsidRPr="000A1EF7">
        <w:rPr>
          <w:rFonts w:ascii="Times New Roman" w:eastAsia="SchoolBookSanPin" w:hAnsi="Times New Roman"/>
          <w:sz w:val="24"/>
          <w:szCs w:val="24"/>
        </w:rPr>
        <w:t>ы</w:t>
      </w:r>
      <w:r w:rsidRPr="000A1EF7">
        <w:rPr>
          <w:rFonts w:ascii="Times New Roman" w:eastAsia="SchoolBookSanPin" w:hAnsi="Times New Roman"/>
          <w:sz w:val="24"/>
          <w:szCs w:val="24"/>
        </w:rPr>
        <w:t xml:space="preserve"> или основн</w:t>
      </w:r>
      <w:r w:rsidR="008337AA" w:rsidRPr="000A1EF7">
        <w:rPr>
          <w:rFonts w:ascii="Times New Roman" w:eastAsia="SchoolBookSanPin" w:hAnsi="Times New Roman"/>
          <w:sz w:val="24"/>
          <w:szCs w:val="24"/>
        </w:rPr>
        <w:t>ой</w:t>
      </w:r>
      <w:r w:rsidRPr="000A1EF7">
        <w:rPr>
          <w:rFonts w:ascii="Times New Roman" w:eastAsia="SchoolBookSanPin" w:hAnsi="Times New Roman"/>
          <w:sz w:val="24"/>
          <w:szCs w:val="24"/>
        </w:rPr>
        <w:t xml:space="preserve"> мысл</w:t>
      </w:r>
      <w:r w:rsidR="008337AA" w:rsidRPr="000A1EF7">
        <w:rPr>
          <w:rFonts w:ascii="Times New Roman" w:eastAsia="SchoolBookSanPin" w:hAnsi="Times New Roman"/>
          <w:sz w:val="24"/>
          <w:szCs w:val="24"/>
        </w:rPr>
        <w:t>и</w:t>
      </w:r>
      <w:r w:rsidRPr="000A1EF7">
        <w:rPr>
          <w:rFonts w:ascii="Times New Roman" w:eastAsia="SchoolBookSanPin" w:hAnsi="Times New Roman"/>
          <w:sz w:val="24"/>
          <w:szCs w:val="24"/>
        </w:rPr>
        <w:t>;</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корректировать порядок предложений и частей текста;</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составлять план к заданным текстам;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осуществлять подробный пересказ текста (устно и письменно);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осуществлять выборочный пересказ текста (устно);</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писать (после предварительной подготовки) сочинения по заданным темам;</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0A1EF7">
        <w:rPr>
          <w:rFonts w:ascii="Times New Roman" w:hAnsi="Times New Roman"/>
          <w:sz w:val="24"/>
          <w:szCs w:val="24"/>
        </w:rPr>
        <w:t>использовать</w:t>
      </w:r>
      <w:r w:rsidRPr="000A1EF7">
        <w:rPr>
          <w:rFonts w:ascii="Times New Roman" w:eastAsia="SchoolBookSanPin" w:hAnsi="Times New Roman"/>
          <w:sz w:val="24"/>
          <w:szCs w:val="24"/>
        </w:rPr>
        <w:t xml:space="preserve"> ознакомительное чтение в соответ</w:t>
      </w:r>
      <w:r w:rsidR="00D344C4" w:rsidRPr="000A1EF7">
        <w:rPr>
          <w:rFonts w:ascii="Times New Roman" w:eastAsia="SchoolBookSanPin" w:hAnsi="Times New Roman"/>
          <w:sz w:val="24"/>
          <w:szCs w:val="24"/>
        </w:rPr>
        <w:t>ст</w:t>
      </w:r>
      <w:r w:rsidRPr="000A1EF7">
        <w:rPr>
          <w:rFonts w:ascii="Times New Roman" w:eastAsia="SchoolBookSanPin" w:hAnsi="Times New Roman"/>
          <w:sz w:val="24"/>
          <w:szCs w:val="24"/>
        </w:rPr>
        <w:t>вии с поставленной задачей;</w:t>
      </w:r>
    </w:p>
    <w:p w:rsidR="00704BEF" w:rsidRPr="000A1EF7" w:rsidRDefault="00704BEF" w:rsidP="000A1EF7">
      <w:pPr>
        <w:spacing w:after="0" w:line="240" w:lineRule="auto"/>
        <w:ind w:firstLine="709"/>
        <w:jc w:val="both"/>
        <w:rPr>
          <w:rFonts w:ascii="Times New Roman" w:eastAsia="SchoolBookSanPin" w:hAnsi="Times New Roman"/>
          <w:sz w:val="24"/>
          <w:szCs w:val="24"/>
        </w:rPr>
      </w:pPr>
      <w:r w:rsidRPr="000A1EF7">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Pr="000A1EF7" w:rsidRDefault="00704BEF" w:rsidP="000A1EF7">
      <w:pPr>
        <w:spacing w:after="0" w:line="240" w:lineRule="auto"/>
        <w:ind w:firstLine="709"/>
        <w:jc w:val="both"/>
        <w:rPr>
          <w:rFonts w:ascii="Times New Roman" w:hAnsi="Times New Roman"/>
          <w:sz w:val="24"/>
          <w:szCs w:val="24"/>
        </w:rPr>
      </w:pPr>
      <w:r w:rsidRPr="000A1EF7">
        <w:rPr>
          <w:rFonts w:ascii="Times New Roman" w:eastAsia="SchoolBookSanPin" w:hAnsi="Times New Roman"/>
          <w:sz w:val="24"/>
          <w:szCs w:val="24"/>
        </w:rPr>
        <w:t>уточнять значение слова с помощью справочных изданий, в том числе</w:t>
      </w:r>
      <w:r w:rsidR="00933CAF" w:rsidRPr="000A1EF7">
        <w:rPr>
          <w:rFonts w:ascii="Times New Roman" w:eastAsia="SchoolBookSanPin" w:hAnsi="Times New Roman"/>
          <w:sz w:val="24"/>
          <w:szCs w:val="24"/>
        </w:rPr>
        <w:t xml:space="preserve"> </w:t>
      </w:r>
      <w:r w:rsidRPr="000A1EF7">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367A91" w:rsidRPr="000A1EF7">
        <w:rPr>
          <w:rFonts w:ascii="Times New Roman" w:hAnsi="Times New Roman"/>
          <w:sz w:val="24"/>
          <w:szCs w:val="24"/>
        </w:rPr>
        <w:t xml:space="preserve"> </w:t>
      </w:r>
    </w:p>
    <w:p w:rsidR="000A1EF7" w:rsidRPr="005F3CFB" w:rsidRDefault="000A1EF7" w:rsidP="005F3CFB">
      <w:pPr>
        <w:pStyle w:val="10"/>
        <w:pBdr>
          <w:bottom w:val="none" w:sz="0" w:space="0" w:color="auto"/>
        </w:pBdr>
        <w:spacing w:before="0" w:line="240" w:lineRule="auto"/>
        <w:ind w:firstLine="708"/>
        <w:jc w:val="both"/>
        <w:rPr>
          <w:rFonts w:eastAsia="SchoolBookSanPin"/>
          <w:b w:val="0"/>
          <w:sz w:val="24"/>
          <w:szCs w:val="24"/>
        </w:rPr>
      </w:pPr>
    </w:p>
    <w:p w:rsidR="00FE1CF7" w:rsidRPr="005F3CFB" w:rsidRDefault="000A1EF7" w:rsidP="005F3CFB">
      <w:pPr>
        <w:pStyle w:val="10"/>
        <w:pBdr>
          <w:bottom w:val="none" w:sz="0" w:space="0" w:color="auto"/>
        </w:pBdr>
        <w:spacing w:before="0" w:line="240" w:lineRule="auto"/>
        <w:ind w:firstLine="708"/>
        <w:jc w:val="both"/>
        <w:rPr>
          <w:rFonts w:eastAsia="SchoolBookSanPin"/>
          <w:b w:val="0"/>
          <w:sz w:val="24"/>
          <w:szCs w:val="24"/>
        </w:rPr>
      </w:pPr>
      <w:r w:rsidRPr="005F3CFB">
        <w:rPr>
          <w:rFonts w:eastAsia="SchoolBookSanPin"/>
          <w:b w:val="0"/>
          <w:sz w:val="24"/>
          <w:szCs w:val="24"/>
        </w:rPr>
        <w:t>Р</w:t>
      </w:r>
      <w:r w:rsidR="00FE1CF7" w:rsidRPr="005F3CFB">
        <w:rPr>
          <w:rFonts w:eastAsia="SchoolBookSanPin"/>
          <w:b w:val="0"/>
          <w:sz w:val="24"/>
          <w:szCs w:val="24"/>
        </w:rPr>
        <w:t>абочая программа по учебному предмету «Литературное чтение».</w:t>
      </w:r>
    </w:p>
    <w:p w:rsidR="00FA765B" w:rsidRPr="005F3CFB" w:rsidRDefault="00FA765B"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2</w:t>
      </w:r>
      <w:r w:rsidR="00FE1CF7" w:rsidRPr="005F3CFB">
        <w:rPr>
          <w:rFonts w:ascii="Times New Roman" w:eastAsia="SchoolBookSanPin" w:hAnsi="Times New Roman"/>
          <w:sz w:val="24"/>
          <w:szCs w:val="24"/>
        </w:rPr>
        <w:t>1</w:t>
      </w:r>
      <w:r w:rsidRPr="005F3CFB">
        <w:rPr>
          <w:rFonts w:ascii="Times New Roman" w:eastAsia="SchoolBookSanPin" w:hAnsi="Times New Roman"/>
          <w:sz w:val="24"/>
          <w:szCs w:val="24"/>
        </w:rPr>
        <w:t>.</w:t>
      </w:r>
      <w:r w:rsidR="00FE1CF7" w:rsidRPr="005F3CFB">
        <w:rPr>
          <w:rFonts w:ascii="Times New Roman" w:eastAsia="SchoolBookSanPin" w:hAnsi="Times New Roman"/>
          <w:sz w:val="24"/>
          <w:szCs w:val="24"/>
        </w:rPr>
        <w:t>1. </w:t>
      </w:r>
      <w:r w:rsidR="000A1EF7" w:rsidRPr="005F3CFB">
        <w:rPr>
          <w:rFonts w:ascii="Times New Roman" w:eastAsia="SchoolBookSanPin" w:hAnsi="Times New Roman"/>
          <w:sz w:val="24"/>
          <w:szCs w:val="24"/>
        </w:rPr>
        <w:t>Р</w:t>
      </w:r>
      <w:r w:rsidRPr="005F3CFB">
        <w:rPr>
          <w:rFonts w:ascii="Times New Roman" w:eastAsia="SchoolBookSanPin" w:hAnsi="Times New Roman"/>
          <w:sz w:val="24"/>
          <w:szCs w:val="24"/>
        </w:rPr>
        <w:t>абочая программа по учебному предмету «</w:t>
      </w:r>
      <w:r w:rsidR="00FE1CF7" w:rsidRPr="005F3CFB">
        <w:rPr>
          <w:rFonts w:ascii="Times New Roman" w:eastAsia="SchoolBookSanPin" w:hAnsi="Times New Roman"/>
          <w:sz w:val="24"/>
          <w:szCs w:val="24"/>
        </w:rPr>
        <w:t>Литературное чтение</w:t>
      </w:r>
      <w:r w:rsidRPr="005F3CFB">
        <w:rPr>
          <w:rFonts w:ascii="Times New Roman" w:eastAsia="SchoolBookSanPin" w:hAnsi="Times New Roman"/>
          <w:sz w:val="24"/>
          <w:szCs w:val="24"/>
        </w:rPr>
        <w:t>» (предметная область «Русский язык и литературное чтение») (далее</w:t>
      </w:r>
      <w:r w:rsidR="00933CAF" w:rsidRPr="005F3CFB">
        <w:rPr>
          <w:rFonts w:ascii="Times New Roman" w:eastAsia="SchoolBookSanPin" w:hAnsi="Times New Roman"/>
          <w:sz w:val="24"/>
          <w:szCs w:val="24"/>
        </w:rPr>
        <w:t xml:space="preserve"> </w:t>
      </w:r>
      <w:r w:rsidRPr="005F3CFB">
        <w:rPr>
          <w:rFonts w:ascii="Times New Roman" w:eastAsia="SchoolBookSanPin" w:hAnsi="Times New Roman"/>
          <w:sz w:val="24"/>
          <w:szCs w:val="24"/>
        </w:rPr>
        <w:t xml:space="preserve">соответственно – программа по </w:t>
      </w:r>
      <w:r w:rsidR="00FE1CF7" w:rsidRPr="005F3CFB">
        <w:rPr>
          <w:rFonts w:ascii="Times New Roman" w:eastAsia="SchoolBookSanPin" w:hAnsi="Times New Roman"/>
          <w:sz w:val="24"/>
          <w:szCs w:val="24"/>
        </w:rPr>
        <w:t>литературному чтению</w:t>
      </w:r>
      <w:r w:rsidRPr="005F3CFB">
        <w:rPr>
          <w:rFonts w:ascii="Times New Roman" w:eastAsia="SchoolBookSanPin" w:hAnsi="Times New Roman"/>
          <w:sz w:val="24"/>
          <w:szCs w:val="24"/>
        </w:rPr>
        <w:t xml:space="preserve">, </w:t>
      </w:r>
      <w:r w:rsidR="00FE1CF7" w:rsidRPr="005F3CFB">
        <w:rPr>
          <w:rFonts w:ascii="Times New Roman" w:eastAsia="SchoolBookSanPin" w:hAnsi="Times New Roman"/>
          <w:sz w:val="24"/>
          <w:szCs w:val="24"/>
        </w:rPr>
        <w:t>литературное чтение</w:t>
      </w:r>
      <w:r w:rsidRPr="005F3CFB">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5F3CFB">
        <w:rPr>
          <w:rFonts w:ascii="Times New Roman" w:eastAsia="SchoolBookSanPin" w:hAnsi="Times New Roman"/>
          <w:sz w:val="24"/>
          <w:szCs w:val="24"/>
        </w:rPr>
        <w:t>литературному чтению</w:t>
      </w:r>
      <w:r w:rsidRPr="005F3CFB">
        <w:rPr>
          <w:rFonts w:ascii="Times New Roman" w:eastAsia="SchoolBookSanPin" w:hAnsi="Times New Roman"/>
          <w:sz w:val="24"/>
          <w:szCs w:val="24"/>
        </w:rPr>
        <w:t>.</w:t>
      </w:r>
    </w:p>
    <w:bookmarkEnd w:id="3"/>
    <w:p w:rsidR="0081252D"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SchoolBookSanPin" w:hAnsi="Times New Roman"/>
          <w:sz w:val="24"/>
          <w:szCs w:val="24"/>
        </w:rPr>
        <w:t>21.2. </w:t>
      </w:r>
      <w:r w:rsidR="0081252D" w:rsidRPr="005F3CFB">
        <w:rPr>
          <w:rFonts w:ascii="Times New Roman" w:eastAsia="Times New Roman" w:hAnsi="Times New Roman"/>
          <w:sz w:val="24"/>
          <w:szCs w:val="24"/>
        </w:rPr>
        <w:t xml:space="preserve">Пояснительная записка отражает общие цели и задачи изучения </w:t>
      </w:r>
      <w:r w:rsidRPr="005F3CFB">
        <w:rPr>
          <w:rFonts w:ascii="Times New Roman" w:eastAsia="Times New Roman" w:hAnsi="Times New Roman"/>
          <w:sz w:val="24"/>
          <w:szCs w:val="24"/>
        </w:rPr>
        <w:t>литературного чтения</w:t>
      </w:r>
      <w:r w:rsidR="0081252D" w:rsidRPr="005F3CFB">
        <w:rPr>
          <w:rFonts w:ascii="Times New Roman" w:eastAsia="Times New Roman" w:hAnsi="Times New Roman"/>
          <w:sz w:val="24"/>
          <w:szCs w:val="24"/>
        </w:rPr>
        <w:t>, место в структуре учебного плана, а также подходы к отбору содержания</w:t>
      </w:r>
      <w:r w:rsidRPr="005F3CFB">
        <w:rPr>
          <w:rFonts w:ascii="Times New Roman" w:eastAsia="Times New Roman" w:hAnsi="Times New Roman"/>
          <w:sz w:val="24"/>
          <w:szCs w:val="24"/>
        </w:rPr>
        <w:t xml:space="preserve"> и </w:t>
      </w:r>
      <w:r w:rsidR="0081252D" w:rsidRPr="005F3CFB">
        <w:rPr>
          <w:rFonts w:ascii="Times New Roman" w:eastAsia="Times New Roman" w:hAnsi="Times New Roman"/>
          <w:sz w:val="24"/>
          <w:szCs w:val="24"/>
        </w:rPr>
        <w:t>планируемым результатам.</w:t>
      </w:r>
    </w:p>
    <w:p w:rsidR="00FE1CF7"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21.3. </w:t>
      </w:r>
      <w:r w:rsidR="0081252D" w:rsidRPr="005F3CFB">
        <w:rPr>
          <w:rFonts w:ascii="Times New Roman" w:eastAsia="Times New Roman" w:hAnsi="Times New Roman"/>
          <w:sz w:val="24"/>
          <w:szCs w:val="24"/>
        </w:rPr>
        <w:t>Содержание обучения представлено тематическими блоками,</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которые предлагаются для обязательного изучения в каждом классе </w:t>
      </w:r>
      <w:r w:rsidR="00403972" w:rsidRPr="005F3CFB">
        <w:rPr>
          <w:rFonts w:ascii="Times New Roman" w:eastAsia="Times New Roman" w:hAnsi="Times New Roman"/>
          <w:sz w:val="24"/>
          <w:szCs w:val="24"/>
        </w:rPr>
        <w:t>на уровне начального общего образования</w:t>
      </w:r>
      <w:r w:rsidR="0081252D" w:rsidRPr="005F3CFB">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5F3CFB">
        <w:rPr>
          <w:rFonts w:ascii="Times New Roman" w:eastAsia="Times New Roman" w:hAnsi="Times New Roman"/>
          <w:sz w:val="24"/>
          <w:szCs w:val="24"/>
        </w:rPr>
        <w:lastRenderedPageBreak/>
        <w:t xml:space="preserve">литературного чтения </w:t>
      </w:r>
      <w:r w:rsidR="0081252D" w:rsidRPr="005F3CFB">
        <w:rPr>
          <w:rFonts w:ascii="Times New Roman" w:eastAsia="Times New Roman" w:hAnsi="Times New Roman"/>
          <w:sz w:val="24"/>
          <w:szCs w:val="24"/>
        </w:rPr>
        <w:t xml:space="preserve">с учётом возрастных особенностей </w:t>
      </w:r>
      <w:r w:rsidR="00DE7B1C" w:rsidRPr="005F3CFB">
        <w:rPr>
          <w:rFonts w:ascii="Times New Roman" w:eastAsia="Times New Roman" w:hAnsi="Times New Roman"/>
          <w:sz w:val="24"/>
          <w:szCs w:val="24"/>
        </w:rPr>
        <w:t>обучающихся</w:t>
      </w:r>
      <w:r w:rsidR="006C12B5" w:rsidRPr="005F3CFB">
        <w:rPr>
          <w:rFonts w:ascii="Times New Roman" w:eastAsia="Times New Roman" w:hAnsi="Times New Roman"/>
          <w:sz w:val="24"/>
          <w:szCs w:val="24"/>
        </w:rPr>
        <w:t>.</w:t>
      </w:r>
      <w:r w:rsidR="006232C9" w:rsidRPr="005F3CFB">
        <w:rPr>
          <w:rFonts w:ascii="Times New Roman" w:eastAsia="Times New Roman" w:hAnsi="Times New Roman"/>
          <w:sz w:val="24"/>
          <w:szCs w:val="24"/>
        </w:rPr>
        <w:t xml:space="preserve"> </w:t>
      </w:r>
    </w:p>
    <w:p w:rsidR="0081252D"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21.4. </w:t>
      </w:r>
      <w:r w:rsidR="0081252D" w:rsidRPr="005F3CFB">
        <w:rPr>
          <w:rFonts w:ascii="Times New Roman" w:eastAsia="Times New Roman" w:hAnsi="Times New Roman"/>
          <w:sz w:val="24"/>
          <w:szCs w:val="24"/>
        </w:rPr>
        <w:t xml:space="preserve">Планируемые результаты </w:t>
      </w:r>
      <w:r w:rsidRPr="005F3CFB">
        <w:rPr>
          <w:rFonts w:ascii="Times New Roman" w:eastAsia="SchoolBookSanPin" w:hAnsi="Times New Roman"/>
          <w:sz w:val="24"/>
          <w:szCs w:val="24"/>
        </w:rPr>
        <w:t>освоения программы по литературному чтению</w:t>
      </w:r>
      <w:r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включают личностные, метапредметные результаты за период обучения,</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а также предметные достижения </w:t>
      </w:r>
      <w:r w:rsidR="00DE7B1C"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xml:space="preserve"> за каждый год обучения </w:t>
      </w:r>
      <w:r w:rsidR="00403972" w:rsidRPr="005F3CFB">
        <w:rPr>
          <w:rFonts w:ascii="Times New Roman" w:eastAsia="Times New Roman" w:hAnsi="Times New Roman"/>
          <w:sz w:val="24"/>
          <w:szCs w:val="24"/>
        </w:rPr>
        <w:t>на уровне начального общего образования</w:t>
      </w:r>
      <w:r w:rsidR="0081252D" w:rsidRPr="005F3CFB">
        <w:rPr>
          <w:rFonts w:ascii="Times New Roman" w:eastAsia="Times New Roman" w:hAnsi="Times New Roman"/>
          <w:sz w:val="24"/>
          <w:szCs w:val="24"/>
        </w:rPr>
        <w:t>.</w:t>
      </w:r>
    </w:p>
    <w:p w:rsidR="0081252D" w:rsidRPr="005F3CFB" w:rsidRDefault="00FE1CF7" w:rsidP="005F3CFB">
      <w:pPr>
        <w:spacing w:after="0" w:line="240" w:lineRule="auto"/>
        <w:ind w:firstLine="709"/>
        <w:rPr>
          <w:rFonts w:ascii="Times New Roman" w:eastAsia="Times New Roman" w:hAnsi="Times New Roman"/>
          <w:sz w:val="24"/>
          <w:szCs w:val="24"/>
          <w:lang w:eastAsia="ru-RU"/>
        </w:rPr>
      </w:pPr>
      <w:r w:rsidRPr="005F3CFB">
        <w:rPr>
          <w:rFonts w:ascii="Times New Roman" w:eastAsia="Times New Roman" w:hAnsi="Times New Roman"/>
          <w:sz w:val="24"/>
          <w:szCs w:val="24"/>
        </w:rPr>
        <w:t>21.5. </w:t>
      </w:r>
      <w:r w:rsidR="00903697" w:rsidRPr="005F3CFB">
        <w:rPr>
          <w:rFonts w:ascii="Times New Roman" w:eastAsia="Times New Roman" w:hAnsi="Times New Roman"/>
          <w:sz w:val="24"/>
          <w:szCs w:val="24"/>
          <w:lang w:eastAsia="ru-RU"/>
        </w:rPr>
        <w:t>Пояснительная записка</w:t>
      </w:r>
      <w:r w:rsidR="00BC3D7B">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2" type="#_x0000_t75" style="position:absolute;left:0;text-align:left;margin-left:-34pt;margin-top:19pt;width:317.5pt;height:.1pt;z-index:-1;visibility:visible;mso-wrap-distance-left:0;mso-wrap-distance-right:0;mso-position-horizontal-relative:text;mso-position-vertical-relative:text">
            <v:imagedata r:id="rId9" o:title=""/>
          </v:shape>
        </w:pict>
      </w:r>
      <w:r w:rsidR="006C0091" w:rsidRPr="005F3CFB">
        <w:rPr>
          <w:rFonts w:ascii="Times New Roman" w:eastAsia="Times New Roman" w:hAnsi="Times New Roman"/>
          <w:sz w:val="24"/>
          <w:szCs w:val="24"/>
          <w:lang w:eastAsia="ru-RU"/>
        </w:rPr>
        <w:t>.</w:t>
      </w:r>
    </w:p>
    <w:p w:rsidR="0081252D"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21.5.1. П</w:t>
      </w:r>
      <w:r w:rsidR="0081252D" w:rsidRPr="005F3CFB">
        <w:rPr>
          <w:rFonts w:ascii="Times New Roman" w:eastAsia="Times New Roman" w:hAnsi="Times New Roman"/>
          <w:sz w:val="24"/>
          <w:szCs w:val="24"/>
        </w:rPr>
        <w:t>рограмма</w:t>
      </w:r>
      <w:r w:rsidRPr="005F3CFB">
        <w:rPr>
          <w:rFonts w:ascii="Times New Roman" w:eastAsia="Times New Roman" w:hAnsi="Times New Roman"/>
          <w:sz w:val="24"/>
          <w:szCs w:val="24"/>
        </w:rPr>
        <w:t xml:space="preserve"> по</w:t>
      </w:r>
      <w:r w:rsidR="0081252D"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 xml:space="preserve">литературному чтению </w:t>
      </w:r>
      <w:r w:rsidR="0081252D" w:rsidRPr="005F3CFB">
        <w:rPr>
          <w:rFonts w:ascii="Times New Roman" w:eastAsia="Times New Roman" w:hAnsi="Times New Roman"/>
          <w:sz w:val="24"/>
          <w:szCs w:val="24"/>
        </w:rPr>
        <w:t xml:space="preserve">на уровне начального общего образования составлена на основе </w:t>
      </w:r>
      <w:r w:rsidR="00403972" w:rsidRPr="005F3CFB">
        <w:rPr>
          <w:rFonts w:ascii="Times New Roman" w:eastAsia="Times New Roman" w:hAnsi="Times New Roman"/>
          <w:sz w:val="24"/>
          <w:szCs w:val="24"/>
        </w:rPr>
        <w:t>т</w:t>
      </w:r>
      <w:r w:rsidR="0081252D" w:rsidRPr="005F3CFB">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5F3CFB">
        <w:rPr>
          <w:rFonts w:ascii="Times New Roman" w:eastAsia="Times New Roman" w:hAnsi="Times New Roman"/>
          <w:sz w:val="24"/>
          <w:szCs w:val="24"/>
        </w:rPr>
        <w:t>ф</w:t>
      </w:r>
      <w:r w:rsidR="0081252D" w:rsidRPr="005F3CFB">
        <w:rPr>
          <w:rFonts w:ascii="Times New Roman" w:eastAsia="Times New Roman" w:hAnsi="Times New Roman"/>
          <w:sz w:val="24"/>
          <w:szCs w:val="24"/>
        </w:rPr>
        <w:t xml:space="preserve">едеральной </w:t>
      </w:r>
      <w:r w:rsidR="00DC2B81" w:rsidRPr="005F3CFB">
        <w:rPr>
          <w:rFonts w:ascii="Times New Roman" w:eastAsia="SchoolBookSanPin" w:hAnsi="Times New Roman"/>
          <w:sz w:val="24"/>
          <w:szCs w:val="24"/>
        </w:rPr>
        <w:t xml:space="preserve">рабочей </w:t>
      </w:r>
      <w:r w:rsidR="0081252D" w:rsidRPr="005F3CFB">
        <w:rPr>
          <w:rFonts w:ascii="Times New Roman" w:eastAsia="Times New Roman" w:hAnsi="Times New Roman"/>
          <w:sz w:val="24"/>
          <w:szCs w:val="24"/>
        </w:rPr>
        <w:t>программе воспитания.</w:t>
      </w:r>
    </w:p>
    <w:p w:rsidR="0081252D"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w:t>
      </w:r>
      <w:r w:rsidR="001A78F7" w:rsidRPr="005F3CFB">
        <w:rPr>
          <w:rFonts w:ascii="Times New Roman" w:eastAsia="Times New Roman" w:hAnsi="Times New Roman"/>
          <w:sz w:val="24"/>
          <w:szCs w:val="24"/>
        </w:rPr>
        <w:t>2</w:t>
      </w:r>
      <w:r w:rsidRPr="005F3CFB">
        <w:rPr>
          <w:rFonts w:ascii="Times New Roman" w:eastAsia="Times New Roman" w:hAnsi="Times New Roman"/>
          <w:sz w:val="24"/>
          <w:szCs w:val="24"/>
        </w:rPr>
        <w:t>. </w:t>
      </w:r>
      <w:r w:rsidR="0081252D" w:rsidRPr="005F3CFB">
        <w:rPr>
          <w:rFonts w:ascii="Times New Roman" w:eastAsia="Times New Roman" w:hAnsi="Times New Roman"/>
          <w:sz w:val="24"/>
          <w:szCs w:val="24"/>
        </w:rPr>
        <w:t>Литературное чтение</w:t>
      </w:r>
      <w:r w:rsidR="00403972" w:rsidRPr="005F3CFB">
        <w:rPr>
          <w:rFonts w:ascii="Times New Roman" w:eastAsia="Times New Roman" w:hAnsi="Times New Roman"/>
          <w:sz w:val="24"/>
          <w:szCs w:val="24"/>
        </w:rPr>
        <w:t xml:space="preserve"> – </w:t>
      </w:r>
      <w:r w:rsidR="0081252D" w:rsidRPr="005F3CFB">
        <w:rPr>
          <w:rFonts w:ascii="Times New Roman" w:eastAsia="Times New Roman" w:hAnsi="Times New Roman"/>
          <w:sz w:val="24"/>
          <w:szCs w:val="24"/>
        </w:rPr>
        <w:t xml:space="preserve">один из ведущих </w:t>
      </w:r>
      <w:r w:rsidRPr="005F3CFB">
        <w:rPr>
          <w:rFonts w:ascii="Times New Roman" w:eastAsia="Times New Roman" w:hAnsi="Times New Roman"/>
          <w:sz w:val="24"/>
          <w:szCs w:val="24"/>
        </w:rPr>
        <w:t xml:space="preserve">учебных </w:t>
      </w:r>
      <w:r w:rsidR="0081252D" w:rsidRPr="005F3CFB">
        <w:rPr>
          <w:rFonts w:ascii="Times New Roman" w:eastAsia="Times New Roman" w:hAnsi="Times New Roman"/>
          <w:sz w:val="24"/>
          <w:szCs w:val="24"/>
        </w:rPr>
        <w:t xml:space="preserve">предметов </w:t>
      </w:r>
      <w:r w:rsidR="00403972" w:rsidRPr="005F3CFB">
        <w:rPr>
          <w:rFonts w:ascii="Times New Roman" w:eastAsia="Times New Roman" w:hAnsi="Times New Roman"/>
          <w:sz w:val="24"/>
          <w:szCs w:val="24"/>
        </w:rPr>
        <w:t>уровня начального общего образования</w:t>
      </w:r>
      <w:r w:rsidR="0081252D" w:rsidRPr="005F3CFB">
        <w:rPr>
          <w:rFonts w:ascii="Times New Roman" w:eastAsia="Times New Roman" w:hAnsi="Times New Roman"/>
          <w:sz w:val="24"/>
          <w:szCs w:val="24"/>
        </w:rPr>
        <w:t>, который обеспечивает, наряду с достижением предметных результатов, становление базового умения, необходимого</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5F3CFB">
        <w:rPr>
          <w:rFonts w:ascii="Times New Roman" w:eastAsia="Times New Roman" w:hAnsi="Times New Roman"/>
          <w:sz w:val="24"/>
          <w:szCs w:val="24"/>
        </w:rPr>
        <w:t>обучающихся</w:t>
      </w:r>
      <w:r w:rsidR="0081252D" w:rsidRPr="005F3CFB">
        <w:rPr>
          <w:rFonts w:ascii="Times New Roman" w:eastAsia="Times New Roman" w:hAnsi="Times New Roman"/>
          <w:sz w:val="24"/>
          <w:szCs w:val="24"/>
        </w:rPr>
        <w:t xml:space="preserve">. </w:t>
      </w:r>
    </w:p>
    <w:p w:rsidR="0081252D" w:rsidRPr="005F3CFB" w:rsidRDefault="00FE1C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w:t>
      </w:r>
      <w:r w:rsidR="001A78F7" w:rsidRPr="005F3CFB">
        <w:rPr>
          <w:rFonts w:ascii="Times New Roman" w:eastAsia="Times New Roman" w:hAnsi="Times New Roman"/>
          <w:sz w:val="24"/>
          <w:szCs w:val="24"/>
        </w:rPr>
        <w:t>3</w:t>
      </w:r>
      <w:r w:rsidRPr="005F3CFB">
        <w:rPr>
          <w:rFonts w:ascii="Times New Roman" w:eastAsia="Times New Roman" w:hAnsi="Times New Roman"/>
          <w:sz w:val="24"/>
          <w:szCs w:val="24"/>
        </w:rPr>
        <w:t>. Литературное чтение</w:t>
      </w:r>
      <w:r w:rsidR="0081252D" w:rsidRPr="005F3CFB">
        <w:rPr>
          <w:rFonts w:ascii="Times New Roman" w:eastAsia="Times New Roman" w:hAnsi="Times New Roman"/>
          <w:sz w:val="24"/>
          <w:szCs w:val="24"/>
        </w:rPr>
        <w:t xml:space="preserve"> призван</w:t>
      </w:r>
      <w:r w:rsidRPr="005F3CFB">
        <w:rPr>
          <w:rFonts w:ascii="Times New Roman" w:eastAsia="Times New Roman" w:hAnsi="Times New Roman"/>
          <w:sz w:val="24"/>
          <w:szCs w:val="24"/>
        </w:rPr>
        <w:t>о</w:t>
      </w:r>
      <w:r w:rsidR="0081252D" w:rsidRPr="005F3CFB">
        <w:rPr>
          <w:rFonts w:ascii="Times New Roman" w:eastAsia="Times New Roman" w:hAnsi="Times New Roman"/>
          <w:sz w:val="24"/>
          <w:szCs w:val="24"/>
        </w:rPr>
        <w:t xml:space="preserve"> ввести </w:t>
      </w:r>
      <w:r w:rsidR="001A78F7"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5F3CFB">
        <w:rPr>
          <w:rFonts w:ascii="Times New Roman" w:eastAsia="Times New Roman" w:hAnsi="Times New Roman"/>
          <w:sz w:val="24"/>
          <w:szCs w:val="24"/>
        </w:rPr>
        <w:t>о</w:t>
      </w:r>
      <w:r w:rsidR="0081252D" w:rsidRPr="005F3CFB">
        <w:rPr>
          <w:rFonts w:ascii="Times New Roman" w:eastAsia="Times New Roman" w:hAnsi="Times New Roman"/>
          <w:sz w:val="24"/>
          <w:szCs w:val="24"/>
        </w:rPr>
        <w:t xml:space="preserve"> на общее</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и литературное развитие </w:t>
      </w:r>
      <w:r w:rsidR="00DE7B1C"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21.5.4. </w:t>
      </w:r>
      <w:r w:rsidR="0081252D" w:rsidRPr="005F3CFB">
        <w:rPr>
          <w:rFonts w:ascii="Times New Roman" w:eastAsia="Times New Roman" w:hAnsi="Times New Roman"/>
          <w:sz w:val="24"/>
          <w:szCs w:val="24"/>
        </w:rPr>
        <w:t>Приоритетная цель обучения литературному чтению</w:t>
      </w:r>
      <w:r w:rsidR="00403972" w:rsidRPr="005F3CFB">
        <w:rPr>
          <w:rFonts w:ascii="Times New Roman" w:eastAsia="Times New Roman" w:hAnsi="Times New Roman"/>
          <w:sz w:val="24"/>
          <w:szCs w:val="24"/>
        </w:rPr>
        <w:t xml:space="preserve"> – </w:t>
      </w:r>
      <w:r w:rsidR="0081252D" w:rsidRPr="005F3CFB">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в успешности обучения и повседневной жизни, эмоционально откликающегося</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на прослушанное или прочитанное произведение.</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21.5.5. </w:t>
      </w:r>
      <w:r w:rsidR="0081252D" w:rsidRPr="005F3CFB">
        <w:rPr>
          <w:rFonts w:ascii="Times New Roman" w:eastAsia="Times New Roman" w:hAnsi="Times New Roman"/>
          <w:sz w:val="24"/>
          <w:szCs w:val="24"/>
        </w:rPr>
        <w:t xml:space="preserve">Приобретённые </w:t>
      </w:r>
      <w:r w:rsidR="00DE7B1C" w:rsidRPr="005F3CFB">
        <w:rPr>
          <w:rFonts w:ascii="Times New Roman" w:eastAsia="Times New Roman" w:hAnsi="Times New Roman"/>
          <w:sz w:val="24"/>
          <w:szCs w:val="24"/>
        </w:rPr>
        <w:t xml:space="preserve">обучающимися </w:t>
      </w:r>
      <w:r w:rsidR="0081252D" w:rsidRPr="005F3CFB">
        <w:rPr>
          <w:rFonts w:ascii="Times New Roman" w:eastAsia="Times New Roman" w:hAnsi="Times New Roman"/>
          <w:sz w:val="24"/>
          <w:szCs w:val="24"/>
        </w:rPr>
        <w:t>знания, полученный опыт решения учебных задач, а также сформированность предметных и универсальных действий</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в процессе изучения </w:t>
      </w:r>
      <w:r w:rsidRPr="005F3CFB">
        <w:rPr>
          <w:rFonts w:ascii="Times New Roman" w:eastAsia="Times New Roman" w:hAnsi="Times New Roman"/>
          <w:sz w:val="24"/>
          <w:szCs w:val="24"/>
        </w:rPr>
        <w:t>литературного чтения</w:t>
      </w:r>
      <w:r w:rsidR="0081252D" w:rsidRPr="005F3CFB">
        <w:rPr>
          <w:rFonts w:ascii="Times New Roman" w:eastAsia="Times New Roman" w:hAnsi="Times New Roman"/>
          <w:sz w:val="24"/>
          <w:szCs w:val="24"/>
        </w:rPr>
        <w:t xml:space="preserve"> станут фундаментом обучения </w:t>
      </w:r>
      <w:r w:rsidR="008B4925" w:rsidRPr="005F3CFB">
        <w:rPr>
          <w:rFonts w:ascii="Times New Roman" w:eastAsia="Times New Roman" w:hAnsi="Times New Roman"/>
          <w:sz w:val="24"/>
          <w:szCs w:val="24"/>
        </w:rPr>
        <w:t>на уровне основного общего образования</w:t>
      </w:r>
      <w:r w:rsidR="0081252D" w:rsidRPr="005F3CFB">
        <w:rPr>
          <w:rFonts w:ascii="Times New Roman" w:eastAsia="Times New Roman" w:hAnsi="Times New Roman"/>
          <w:sz w:val="24"/>
          <w:szCs w:val="24"/>
        </w:rPr>
        <w:t>, а также будут востребованы в жизни.</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21.5.6. </w:t>
      </w:r>
      <w:r w:rsidR="0081252D" w:rsidRPr="005F3CFB">
        <w:rPr>
          <w:rFonts w:ascii="Times New Roman" w:eastAsia="Times New Roman" w:hAnsi="Times New Roman"/>
          <w:sz w:val="24"/>
          <w:szCs w:val="24"/>
        </w:rPr>
        <w:t xml:space="preserve">Достижение цели </w:t>
      </w:r>
      <w:r w:rsidRPr="005F3CFB">
        <w:rPr>
          <w:rFonts w:ascii="Times New Roman" w:eastAsia="Times New Roman" w:hAnsi="Times New Roman"/>
          <w:sz w:val="24"/>
          <w:szCs w:val="24"/>
        </w:rPr>
        <w:t xml:space="preserve">изучения литературного чтения </w:t>
      </w:r>
      <w:r w:rsidR="0081252D" w:rsidRPr="005F3CFB">
        <w:rPr>
          <w:rFonts w:ascii="Times New Roman" w:eastAsia="Times New Roman" w:hAnsi="Times New Roman"/>
          <w:sz w:val="24"/>
          <w:szCs w:val="24"/>
        </w:rPr>
        <w:t>определяется решением следующих задач:</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формирование у </w:t>
      </w:r>
      <w:r w:rsidR="00DE7B1C" w:rsidRPr="005F3CFB">
        <w:rPr>
          <w:rFonts w:ascii="Times New Roman" w:eastAsia="Times New Roman" w:hAnsi="Times New Roman"/>
          <w:sz w:val="24"/>
          <w:szCs w:val="24"/>
        </w:rPr>
        <w:t>обучающихся</w:t>
      </w:r>
      <w:r w:rsidRPr="005F3CFB">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соответствии с представленными предметными результатами по классам;</w:t>
      </w:r>
    </w:p>
    <w:p w:rsidR="0081252D" w:rsidRPr="005F3CFB" w:rsidRDefault="0081252D"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овладение техникой смыслового чтения вслух, обеспечивающей понимание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использование информации для решения учебных задач.</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21.5.7. П</w:t>
      </w:r>
      <w:r w:rsidR="0081252D" w:rsidRPr="005F3CFB">
        <w:rPr>
          <w:rFonts w:ascii="Times New Roman" w:eastAsia="Times New Roman" w:hAnsi="Times New Roman"/>
          <w:sz w:val="24"/>
          <w:szCs w:val="24"/>
        </w:rPr>
        <w:t xml:space="preserve">рограмма </w:t>
      </w:r>
      <w:r w:rsidRPr="005F3CFB">
        <w:rPr>
          <w:rFonts w:ascii="Times New Roman" w:eastAsia="Times New Roman" w:hAnsi="Times New Roman"/>
          <w:sz w:val="24"/>
          <w:szCs w:val="24"/>
        </w:rPr>
        <w:t>по литературному чтению</w:t>
      </w:r>
      <w:r w:rsidR="00E015AE"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5F3CFB">
        <w:rPr>
          <w:rFonts w:ascii="Times New Roman" w:eastAsia="Times New Roman" w:hAnsi="Times New Roman"/>
          <w:sz w:val="24"/>
          <w:szCs w:val="24"/>
        </w:rPr>
        <w:t>истикой планируемых результатов. С</w:t>
      </w:r>
      <w:r w:rsidR="0081252D" w:rsidRPr="005F3CFB">
        <w:rPr>
          <w:rFonts w:ascii="Times New Roman" w:eastAsia="Times New Roman" w:hAnsi="Times New Roman"/>
          <w:sz w:val="24"/>
          <w:szCs w:val="24"/>
        </w:rPr>
        <w:t xml:space="preserve">одержание </w:t>
      </w:r>
      <w:r w:rsidRPr="005F3CFB">
        <w:rPr>
          <w:rFonts w:ascii="Times New Roman" w:eastAsia="Times New Roman" w:hAnsi="Times New Roman"/>
          <w:sz w:val="24"/>
          <w:szCs w:val="24"/>
        </w:rPr>
        <w:t xml:space="preserve">программы по литературному чтению </w:t>
      </w:r>
      <w:r w:rsidR="0081252D" w:rsidRPr="005F3CFB">
        <w:rPr>
          <w:rFonts w:ascii="Times New Roman" w:eastAsia="Times New Roman" w:hAnsi="Times New Roman"/>
          <w:sz w:val="24"/>
          <w:szCs w:val="24"/>
        </w:rPr>
        <w:t xml:space="preserve">раскрывает следующие направления литературного образования </w:t>
      </w:r>
      <w:r w:rsidR="00DE7B1C"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21.5.8. </w:t>
      </w:r>
      <w:r w:rsidR="0081252D" w:rsidRPr="005F3CFB">
        <w:rPr>
          <w:rFonts w:ascii="Times New Roman" w:eastAsia="Times New Roman" w:hAnsi="Times New Roman"/>
          <w:sz w:val="24"/>
          <w:szCs w:val="24"/>
        </w:rPr>
        <w:t xml:space="preserve">В основу отбора произведений </w:t>
      </w:r>
      <w:r w:rsidRPr="005F3CFB">
        <w:rPr>
          <w:rFonts w:ascii="Times New Roman" w:eastAsia="Times New Roman" w:hAnsi="Times New Roman"/>
          <w:sz w:val="24"/>
          <w:szCs w:val="24"/>
        </w:rPr>
        <w:t xml:space="preserve">для литературного чтения </w:t>
      </w:r>
      <w:r w:rsidR="0081252D" w:rsidRPr="005F3CFB">
        <w:rPr>
          <w:rFonts w:ascii="Times New Roman" w:eastAsia="Times New Roman" w:hAnsi="Times New Roman"/>
          <w:sz w:val="24"/>
          <w:szCs w:val="24"/>
        </w:rPr>
        <w:t>положены общедидактические принципы обучения: соответствие возрастным возможностям</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и особенностям восприятия </w:t>
      </w:r>
      <w:r w:rsidR="000451F5" w:rsidRPr="005F3CFB">
        <w:rPr>
          <w:rFonts w:ascii="Times New Roman" w:eastAsia="Times New Roman" w:hAnsi="Times New Roman"/>
          <w:sz w:val="24"/>
          <w:szCs w:val="24"/>
        </w:rPr>
        <w:t>обучающимися</w:t>
      </w:r>
      <w:r w:rsidR="0081252D" w:rsidRPr="005F3CFB">
        <w:rPr>
          <w:rFonts w:ascii="Times New Roman" w:eastAsia="Times New Roman" w:hAnsi="Times New Roman"/>
          <w:sz w:val="24"/>
          <w:szCs w:val="24"/>
        </w:rPr>
        <w:t xml:space="preserve"> фольклорных произведений</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и литературных текстов; </w:t>
      </w:r>
      <w:r w:rsidR="0081252D" w:rsidRPr="005F3CFB">
        <w:rPr>
          <w:rFonts w:ascii="Times New Roman" w:eastAsia="Times New Roman" w:hAnsi="Times New Roman"/>
          <w:sz w:val="24"/>
          <w:szCs w:val="24"/>
        </w:rPr>
        <w:lastRenderedPageBreak/>
        <w:t xml:space="preserve">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21.5.9. </w:t>
      </w:r>
      <w:r w:rsidR="0081252D" w:rsidRPr="005F3CFB">
        <w:rPr>
          <w:rFonts w:ascii="Times New Roman" w:eastAsia="Times New Roman" w:hAnsi="Times New Roman"/>
          <w:sz w:val="24"/>
          <w:szCs w:val="24"/>
        </w:rPr>
        <w:t xml:space="preserve">Важным принципом отбора содержания </w:t>
      </w:r>
      <w:r w:rsidRPr="005F3CFB">
        <w:rPr>
          <w:rFonts w:ascii="Times New Roman" w:eastAsia="Times New Roman" w:hAnsi="Times New Roman"/>
          <w:sz w:val="24"/>
          <w:szCs w:val="24"/>
        </w:rPr>
        <w:t>программы по литературному чтению</w:t>
      </w:r>
      <w:r w:rsidR="0081252D" w:rsidRPr="005F3CFB">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5F3CFB">
        <w:rPr>
          <w:rFonts w:ascii="Times New Roman" w:eastAsia="Times New Roman" w:hAnsi="Times New Roman"/>
          <w:sz w:val="24"/>
          <w:szCs w:val="24"/>
        </w:rPr>
        <w:t>начального общего образования</w:t>
      </w:r>
      <w:r w:rsidR="0081252D" w:rsidRPr="005F3CFB">
        <w:rPr>
          <w:rFonts w:ascii="Times New Roman" w:eastAsia="Times New Roman" w:hAnsi="Times New Roman"/>
          <w:sz w:val="24"/>
          <w:szCs w:val="24"/>
        </w:rPr>
        <w:t>.</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21.5.10. </w:t>
      </w:r>
      <w:r w:rsidR="0081252D" w:rsidRPr="005F3CFB">
        <w:rPr>
          <w:rFonts w:ascii="Times New Roman" w:eastAsia="Times New Roman" w:hAnsi="Times New Roman"/>
          <w:sz w:val="24"/>
          <w:szCs w:val="24"/>
        </w:rPr>
        <w:t xml:space="preserve">Планируемые результаты </w:t>
      </w:r>
      <w:r w:rsidRPr="005F3CFB">
        <w:rPr>
          <w:rFonts w:ascii="Times New Roman" w:eastAsia="Times New Roman" w:hAnsi="Times New Roman"/>
          <w:sz w:val="24"/>
          <w:szCs w:val="24"/>
        </w:rPr>
        <w:t xml:space="preserve">изучения литературного чтения </w:t>
      </w:r>
      <w:r w:rsidR="0081252D" w:rsidRPr="005F3CFB">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5F3CFB">
        <w:rPr>
          <w:rFonts w:ascii="Times New Roman" w:eastAsia="Times New Roman" w:hAnsi="Times New Roman"/>
          <w:sz w:val="24"/>
          <w:szCs w:val="24"/>
        </w:rPr>
        <w:t>обучающегося</w:t>
      </w:r>
      <w:r w:rsidR="0081252D" w:rsidRPr="005F3CFB">
        <w:rPr>
          <w:rFonts w:ascii="Times New Roman" w:eastAsia="Times New Roman" w:hAnsi="Times New Roman"/>
          <w:sz w:val="24"/>
          <w:szCs w:val="24"/>
        </w:rPr>
        <w:t xml:space="preserve"> за каждый год обучения </w:t>
      </w:r>
      <w:r w:rsidRPr="005F3CFB">
        <w:rPr>
          <w:rFonts w:ascii="Times New Roman" w:eastAsia="Times New Roman" w:hAnsi="Times New Roman"/>
          <w:sz w:val="24"/>
          <w:szCs w:val="24"/>
        </w:rPr>
        <w:t>на уровне начального общего образования</w:t>
      </w:r>
      <w:r w:rsidR="0081252D" w:rsidRPr="005F3CFB">
        <w:rPr>
          <w:rFonts w:ascii="Times New Roman" w:eastAsia="Times New Roman" w:hAnsi="Times New Roman"/>
          <w:sz w:val="24"/>
          <w:szCs w:val="24"/>
        </w:rPr>
        <w:t>.</w:t>
      </w:r>
    </w:p>
    <w:p w:rsidR="0081252D" w:rsidRPr="005F3CFB" w:rsidRDefault="001A78F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21.5.11. </w:t>
      </w:r>
      <w:r w:rsidR="00235E7C" w:rsidRPr="005F3CFB">
        <w:rPr>
          <w:rFonts w:ascii="Times New Roman" w:eastAsia="Times New Roman" w:hAnsi="Times New Roman"/>
          <w:sz w:val="24"/>
          <w:szCs w:val="24"/>
        </w:rPr>
        <w:t>Л</w:t>
      </w:r>
      <w:r w:rsidR="0081252D" w:rsidRPr="005F3CFB">
        <w:rPr>
          <w:rFonts w:ascii="Times New Roman" w:eastAsia="Times New Roman" w:hAnsi="Times New Roman"/>
          <w:sz w:val="24"/>
          <w:szCs w:val="24"/>
        </w:rPr>
        <w:t xml:space="preserve">итературное чтение </w:t>
      </w:r>
      <w:r w:rsidR="00235E7C" w:rsidRPr="005F3CFB">
        <w:rPr>
          <w:rFonts w:ascii="Times New Roman" w:eastAsia="Times New Roman" w:hAnsi="Times New Roman"/>
          <w:sz w:val="24"/>
          <w:szCs w:val="24"/>
        </w:rPr>
        <w:t xml:space="preserve">является </w:t>
      </w:r>
      <w:r w:rsidR="0081252D" w:rsidRPr="005F3CFB">
        <w:rPr>
          <w:rFonts w:ascii="Times New Roman" w:eastAsia="Times New Roman" w:hAnsi="Times New Roman"/>
          <w:sz w:val="24"/>
          <w:szCs w:val="24"/>
        </w:rPr>
        <w:t>преемствен</w:t>
      </w:r>
      <w:r w:rsidR="00235E7C" w:rsidRPr="005F3CFB">
        <w:rPr>
          <w:rFonts w:ascii="Times New Roman" w:eastAsia="Times New Roman" w:hAnsi="Times New Roman"/>
          <w:sz w:val="24"/>
          <w:szCs w:val="24"/>
        </w:rPr>
        <w:t>ным</w:t>
      </w:r>
      <w:r w:rsidR="0081252D" w:rsidRPr="005F3CFB">
        <w:rPr>
          <w:rFonts w:ascii="Times New Roman" w:eastAsia="Times New Roman" w:hAnsi="Times New Roman"/>
          <w:sz w:val="24"/>
          <w:szCs w:val="24"/>
        </w:rPr>
        <w:t xml:space="preserve"> по отношению</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 xml:space="preserve">к </w:t>
      </w:r>
      <w:r w:rsidR="006C12B5" w:rsidRPr="005F3CFB">
        <w:rPr>
          <w:rFonts w:ascii="Times New Roman" w:eastAsia="Times New Roman" w:hAnsi="Times New Roman"/>
          <w:sz w:val="24"/>
          <w:szCs w:val="24"/>
        </w:rPr>
        <w:t xml:space="preserve">учебному </w:t>
      </w:r>
      <w:r w:rsidR="0081252D" w:rsidRPr="005F3CFB">
        <w:rPr>
          <w:rFonts w:ascii="Times New Roman" w:eastAsia="Times New Roman" w:hAnsi="Times New Roman"/>
          <w:sz w:val="24"/>
          <w:szCs w:val="24"/>
        </w:rPr>
        <w:t xml:space="preserve">предмету «Литература», который изучается </w:t>
      </w:r>
      <w:r w:rsidR="006C12B5" w:rsidRPr="005F3CFB">
        <w:rPr>
          <w:rFonts w:ascii="Times New Roman" w:eastAsia="Times New Roman" w:hAnsi="Times New Roman"/>
          <w:sz w:val="24"/>
          <w:szCs w:val="24"/>
        </w:rPr>
        <w:t>на уровне основного общего образования</w:t>
      </w:r>
      <w:r w:rsidR="0081252D" w:rsidRPr="005F3CFB">
        <w:rPr>
          <w:rFonts w:ascii="Times New Roman" w:eastAsia="Times New Roman" w:hAnsi="Times New Roman"/>
          <w:sz w:val="24"/>
          <w:szCs w:val="24"/>
        </w:rPr>
        <w:t>.</w:t>
      </w:r>
    </w:p>
    <w:p w:rsidR="0081252D"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21.5.12. </w:t>
      </w:r>
      <w:r w:rsidR="0081252D" w:rsidRPr="005F3CFB">
        <w:rPr>
          <w:rFonts w:ascii="Times New Roman" w:eastAsia="Times New Roman" w:hAnsi="Times New Roman"/>
          <w:sz w:val="24"/>
          <w:szCs w:val="24"/>
        </w:rPr>
        <w:t>Освоение программы по</w:t>
      </w:r>
      <w:r w:rsidRPr="005F3CFB">
        <w:rPr>
          <w:rFonts w:ascii="Times New Roman" w:eastAsia="Times New Roman" w:hAnsi="Times New Roman"/>
          <w:sz w:val="24"/>
          <w:szCs w:val="24"/>
        </w:rPr>
        <w:t xml:space="preserve"> л</w:t>
      </w:r>
      <w:r w:rsidR="0081252D" w:rsidRPr="005F3CFB">
        <w:rPr>
          <w:rFonts w:ascii="Times New Roman" w:eastAsia="Times New Roman" w:hAnsi="Times New Roman"/>
          <w:sz w:val="24"/>
          <w:szCs w:val="24"/>
        </w:rPr>
        <w:t>итературн</w:t>
      </w:r>
      <w:r w:rsidRPr="005F3CFB">
        <w:rPr>
          <w:rFonts w:ascii="Times New Roman" w:eastAsia="Times New Roman" w:hAnsi="Times New Roman"/>
          <w:sz w:val="24"/>
          <w:szCs w:val="24"/>
        </w:rPr>
        <w:t>ому</w:t>
      </w:r>
      <w:r w:rsidR="0081252D" w:rsidRPr="005F3CFB">
        <w:rPr>
          <w:rFonts w:ascii="Times New Roman" w:eastAsia="Times New Roman" w:hAnsi="Times New Roman"/>
          <w:sz w:val="24"/>
          <w:szCs w:val="24"/>
        </w:rPr>
        <w:t xml:space="preserve"> чтени</w:t>
      </w:r>
      <w:r w:rsidRPr="005F3CFB">
        <w:rPr>
          <w:rFonts w:ascii="Times New Roman" w:eastAsia="Times New Roman" w:hAnsi="Times New Roman"/>
          <w:sz w:val="24"/>
          <w:szCs w:val="24"/>
        </w:rPr>
        <w:t>ю</w:t>
      </w:r>
      <w:r w:rsidR="0081252D" w:rsidRPr="005F3CFB">
        <w:rPr>
          <w:rFonts w:ascii="Times New Roman" w:eastAsia="Times New Roman" w:hAnsi="Times New Roman"/>
          <w:sz w:val="24"/>
          <w:szCs w:val="24"/>
        </w:rPr>
        <w:t xml:space="preserve"> в 1 классе начинается вводным интегрированным </w:t>
      </w:r>
      <w:r w:rsidRPr="005F3CFB">
        <w:rPr>
          <w:rFonts w:ascii="Times New Roman" w:eastAsia="Times New Roman" w:hAnsi="Times New Roman"/>
          <w:sz w:val="24"/>
          <w:szCs w:val="24"/>
        </w:rPr>
        <w:t xml:space="preserve">учебным </w:t>
      </w:r>
      <w:r w:rsidR="0081252D" w:rsidRPr="005F3CFB">
        <w:rPr>
          <w:rFonts w:ascii="Times New Roman" w:eastAsia="Times New Roman" w:hAnsi="Times New Roman"/>
          <w:sz w:val="24"/>
          <w:szCs w:val="24"/>
        </w:rPr>
        <w:t>курсом «Обучение грамоте» (</w:t>
      </w:r>
      <w:r w:rsidR="00DC5653" w:rsidRPr="005F3CFB">
        <w:rPr>
          <w:rFonts w:ascii="Times New Roman" w:eastAsia="Times New Roman" w:hAnsi="Times New Roman"/>
          <w:sz w:val="24"/>
          <w:szCs w:val="24"/>
        </w:rPr>
        <w:t xml:space="preserve">рекомендуется </w:t>
      </w:r>
      <w:r w:rsidR="0081252D" w:rsidRPr="005F3CFB">
        <w:rPr>
          <w:rFonts w:ascii="Times New Roman" w:eastAsia="Times New Roman" w:hAnsi="Times New Roman"/>
          <w:sz w:val="24"/>
          <w:szCs w:val="24"/>
        </w:rPr>
        <w:t>180 ч</w:t>
      </w:r>
      <w:r w:rsidR="006F5522" w:rsidRPr="005F3CFB">
        <w:rPr>
          <w:rFonts w:ascii="Times New Roman" w:eastAsia="Times New Roman" w:hAnsi="Times New Roman"/>
          <w:sz w:val="24"/>
          <w:szCs w:val="24"/>
        </w:rPr>
        <w:t>асов</w:t>
      </w:r>
      <w:r w:rsidR="0081252D" w:rsidRPr="005F3CFB">
        <w:rPr>
          <w:rFonts w:ascii="Times New Roman" w:eastAsia="Times New Roman" w:hAnsi="Times New Roman"/>
          <w:sz w:val="24"/>
          <w:szCs w:val="24"/>
        </w:rPr>
        <w:t xml:space="preserve">: </w:t>
      </w:r>
      <w:r w:rsidR="00DC5653" w:rsidRPr="005F3CFB">
        <w:rPr>
          <w:rFonts w:ascii="Times New Roman" w:eastAsia="Times New Roman" w:hAnsi="Times New Roman"/>
          <w:sz w:val="24"/>
          <w:szCs w:val="24"/>
        </w:rPr>
        <w:t xml:space="preserve">русского языка </w:t>
      </w:r>
      <w:r w:rsidR="0081252D" w:rsidRPr="005F3CFB">
        <w:rPr>
          <w:rFonts w:ascii="Times New Roman" w:eastAsia="Times New Roman" w:hAnsi="Times New Roman"/>
          <w:sz w:val="24"/>
          <w:szCs w:val="24"/>
        </w:rPr>
        <w:t>100 ч</w:t>
      </w:r>
      <w:r w:rsidR="006F5522" w:rsidRPr="005F3CFB">
        <w:rPr>
          <w:rFonts w:ascii="Times New Roman" w:eastAsia="Times New Roman" w:hAnsi="Times New Roman"/>
          <w:sz w:val="24"/>
          <w:szCs w:val="24"/>
        </w:rPr>
        <w:t xml:space="preserve">асов </w:t>
      </w:r>
      <w:r w:rsidR="0081252D" w:rsidRPr="005F3CFB">
        <w:rPr>
          <w:rFonts w:ascii="Times New Roman" w:eastAsia="Times New Roman" w:hAnsi="Times New Roman"/>
          <w:sz w:val="24"/>
          <w:szCs w:val="24"/>
        </w:rPr>
        <w:t xml:space="preserve">и </w:t>
      </w:r>
      <w:r w:rsidR="00DC5653" w:rsidRPr="005F3CFB">
        <w:rPr>
          <w:rFonts w:ascii="Times New Roman" w:eastAsia="Times New Roman" w:hAnsi="Times New Roman"/>
          <w:sz w:val="24"/>
          <w:szCs w:val="24"/>
        </w:rPr>
        <w:t xml:space="preserve">литературного чтения </w:t>
      </w:r>
      <w:r w:rsidR="0081252D" w:rsidRPr="005F3CFB">
        <w:rPr>
          <w:rFonts w:ascii="Times New Roman" w:eastAsia="Times New Roman" w:hAnsi="Times New Roman"/>
          <w:sz w:val="24"/>
          <w:szCs w:val="24"/>
        </w:rPr>
        <w:t>80 ч</w:t>
      </w:r>
      <w:r w:rsidR="006F5522" w:rsidRPr="005F3CFB">
        <w:rPr>
          <w:rFonts w:ascii="Times New Roman" w:eastAsia="Times New Roman" w:hAnsi="Times New Roman"/>
          <w:sz w:val="24"/>
          <w:szCs w:val="24"/>
        </w:rPr>
        <w:t>асов</w:t>
      </w:r>
      <w:r w:rsidR="00DC5653" w:rsidRPr="005F3CFB">
        <w:rPr>
          <w:rFonts w:ascii="Times New Roman" w:eastAsia="Times New Roman" w:hAnsi="Times New Roman"/>
          <w:sz w:val="24"/>
          <w:szCs w:val="24"/>
        </w:rPr>
        <w:t>)</w:t>
      </w:r>
      <w:r w:rsidR="00CB5917" w:rsidRPr="005F3CFB">
        <w:rPr>
          <w:rFonts w:ascii="Times New Roman" w:eastAsia="Times New Roman" w:hAnsi="Times New Roman"/>
          <w:sz w:val="24"/>
          <w:szCs w:val="24"/>
        </w:rPr>
        <w:t>.</w:t>
      </w:r>
      <w:r w:rsidR="006232C9" w:rsidRPr="005F3CFB">
        <w:rPr>
          <w:rFonts w:ascii="Times New Roman" w:eastAsia="Times New Roman" w:hAnsi="Times New Roman"/>
          <w:sz w:val="24"/>
          <w:szCs w:val="24"/>
        </w:rPr>
        <w:t xml:space="preserve"> Содержание </w:t>
      </w:r>
      <w:r w:rsidRPr="005F3CFB">
        <w:rPr>
          <w:rFonts w:ascii="Times New Roman" w:eastAsia="Times New Roman" w:hAnsi="Times New Roman"/>
          <w:sz w:val="24"/>
          <w:szCs w:val="24"/>
        </w:rPr>
        <w:t>л</w:t>
      </w:r>
      <w:r w:rsidR="006232C9" w:rsidRPr="005F3CFB">
        <w:rPr>
          <w:rFonts w:ascii="Times New Roman" w:eastAsia="Times New Roman" w:hAnsi="Times New Roman"/>
          <w:sz w:val="24"/>
          <w:szCs w:val="24"/>
        </w:rPr>
        <w:t>итературно</w:t>
      </w:r>
      <w:r w:rsidRPr="005F3CFB">
        <w:rPr>
          <w:rFonts w:ascii="Times New Roman" w:eastAsia="Times New Roman" w:hAnsi="Times New Roman"/>
          <w:sz w:val="24"/>
          <w:szCs w:val="24"/>
        </w:rPr>
        <w:t>го</w:t>
      </w:r>
      <w:r w:rsidR="006232C9" w:rsidRPr="005F3CFB">
        <w:rPr>
          <w:rFonts w:ascii="Times New Roman" w:eastAsia="Times New Roman" w:hAnsi="Times New Roman"/>
          <w:sz w:val="24"/>
          <w:szCs w:val="24"/>
        </w:rPr>
        <w:t xml:space="preserve"> чтени</w:t>
      </w:r>
      <w:r w:rsidRPr="005F3CFB">
        <w:rPr>
          <w:rFonts w:ascii="Times New Roman" w:eastAsia="Times New Roman" w:hAnsi="Times New Roman"/>
          <w:sz w:val="24"/>
          <w:szCs w:val="24"/>
        </w:rPr>
        <w:t>я</w:t>
      </w:r>
      <w:r w:rsidR="006232C9" w:rsidRPr="005F3CFB">
        <w:rPr>
          <w:rFonts w:ascii="Times New Roman" w:eastAsia="Times New Roman" w:hAnsi="Times New Roman"/>
          <w:sz w:val="24"/>
          <w:szCs w:val="24"/>
        </w:rPr>
        <w:t>, реализуемого в период обучения грамоте, представлено</w:t>
      </w:r>
      <w:r w:rsidR="00933CAF" w:rsidRPr="005F3CFB">
        <w:rPr>
          <w:rFonts w:ascii="Times New Roman" w:eastAsia="Times New Roman" w:hAnsi="Times New Roman"/>
          <w:sz w:val="24"/>
          <w:szCs w:val="24"/>
        </w:rPr>
        <w:t xml:space="preserve"> </w:t>
      </w:r>
      <w:r w:rsidR="006232C9" w:rsidRPr="005F3CFB">
        <w:rPr>
          <w:rFonts w:ascii="Times New Roman" w:eastAsia="Times New Roman" w:hAnsi="Times New Roman"/>
          <w:sz w:val="24"/>
          <w:szCs w:val="24"/>
        </w:rPr>
        <w:t xml:space="preserve">в программе </w:t>
      </w:r>
      <w:r w:rsidRPr="005F3CFB">
        <w:rPr>
          <w:rFonts w:ascii="Times New Roman" w:eastAsia="Times New Roman" w:hAnsi="Times New Roman"/>
          <w:sz w:val="24"/>
          <w:szCs w:val="24"/>
        </w:rPr>
        <w:t>по русскому языку.</w:t>
      </w:r>
      <w:r w:rsidR="0081252D" w:rsidRPr="005F3CFB">
        <w:rPr>
          <w:rFonts w:ascii="Times New Roman" w:eastAsia="Times New Roman" w:hAnsi="Times New Roman"/>
          <w:sz w:val="24"/>
          <w:szCs w:val="24"/>
        </w:rPr>
        <w:t xml:space="preserve"> После периода обучения грамоте начинается раздельное изучение </w:t>
      </w:r>
      <w:r w:rsidRPr="005F3CFB">
        <w:rPr>
          <w:rFonts w:ascii="Times New Roman" w:eastAsia="Times New Roman" w:hAnsi="Times New Roman"/>
          <w:sz w:val="24"/>
          <w:szCs w:val="24"/>
        </w:rPr>
        <w:t>русского языка и литературного чтения.</w:t>
      </w:r>
      <w:r w:rsidR="0081252D"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w:t>
      </w:r>
      <w:r w:rsidR="0081252D" w:rsidRPr="005F3CFB">
        <w:rPr>
          <w:rFonts w:ascii="Times New Roman" w:eastAsia="Times New Roman" w:hAnsi="Times New Roman"/>
          <w:sz w:val="24"/>
          <w:szCs w:val="24"/>
        </w:rPr>
        <w:t xml:space="preserve">а </w:t>
      </w:r>
      <w:r w:rsidRPr="005F3CFB">
        <w:rPr>
          <w:rFonts w:ascii="Times New Roman" w:eastAsia="Times New Roman" w:hAnsi="Times New Roman"/>
          <w:sz w:val="24"/>
          <w:szCs w:val="24"/>
        </w:rPr>
        <w:t>л</w:t>
      </w:r>
      <w:r w:rsidR="0081252D" w:rsidRPr="005F3CFB">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5F3CFB">
        <w:rPr>
          <w:rFonts w:ascii="Times New Roman" w:eastAsia="SchoolBookSanPin" w:hAnsi="Times New Roman"/>
          <w:sz w:val="24"/>
          <w:szCs w:val="24"/>
        </w:rPr>
        <w:t>для изучения</w:t>
      </w:r>
      <w:r w:rsidR="00933CAF" w:rsidRPr="005F3CFB">
        <w:rPr>
          <w:rFonts w:ascii="Times New Roman" w:eastAsia="SchoolBookSanPin" w:hAnsi="Times New Roman"/>
          <w:sz w:val="24"/>
          <w:szCs w:val="24"/>
        </w:rPr>
        <w:t xml:space="preserve"> </w:t>
      </w:r>
      <w:r w:rsidR="00DC5653" w:rsidRPr="005F3CFB">
        <w:rPr>
          <w:rFonts w:ascii="Times New Roman" w:eastAsia="Times New Roman" w:hAnsi="Times New Roman"/>
          <w:sz w:val="24"/>
          <w:szCs w:val="24"/>
        </w:rPr>
        <w:t xml:space="preserve">литературного чтения </w:t>
      </w:r>
      <w:r w:rsidR="0081252D" w:rsidRPr="005F3CFB">
        <w:rPr>
          <w:rFonts w:ascii="Times New Roman" w:eastAsia="Times New Roman" w:hAnsi="Times New Roman"/>
          <w:sz w:val="24"/>
          <w:szCs w:val="24"/>
        </w:rPr>
        <w:t xml:space="preserve">во </w:t>
      </w:r>
      <w:r w:rsidR="00AA446F" w:rsidRPr="005F3CFB">
        <w:rPr>
          <w:rFonts w:ascii="Times New Roman" w:eastAsia="Times New Roman" w:hAnsi="Times New Roman"/>
          <w:sz w:val="24"/>
          <w:szCs w:val="24"/>
        </w:rPr>
        <w:t>2</w:t>
      </w:r>
      <w:r w:rsidR="007D1A88" w:rsidRPr="005F3CFB">
        <w:rPr>
          <w:rFonts w:ascii="Times New Roman" w:eastAsia="Times New Roman" w:hAnsi="Times New Roman"/>
          <w:sz w:val="24"/>
          <w:szCs w:val="24"/>
          <w:lang w:eastAsia="ru-RU"/>
        </w:rPr>
        <w:t>–</w:t>
      </w:r>
      <w:r w:rsidR="00856FB8" w:rsidRPr="005F3CFB">
        <w:rPr>
          <w:rFonts w:ascii="Times New Roman" w:eastAsia="Times New Roman" w:hAnsi="Times New Roman"/>
          <w:sz w:val="24"/>
          <w:szCs w:val="24"/>
        </w:rPr>
        <w:t>4</w:t>
      </w:r>
      <w:r w:rsidR="0081252D" w:rsidRPr="005F3CFB">
        <w:rPr>
          <w:rFonts w:ascii="Times New Roman" w:eastAsia="Times New Roman" w:hAnsi="Times New Roman"/>
          <w:sz w:val="24"/>
          <w:szCs w:val="24"/>
        </w:rPr>
        <w:t xml:space="preserve"> классах </w:t>
      </w:r>
      <w:r w:rsidR="00DC5653" w:rsidRPr="005F3CFB">
        <w:rPr>
          <w:rFonts w:ascii="Times New Roman" w:eastAsia="Times New Roman" w:hAnsi="Times New Roman"/>
          <w:sz w:val="24"/>
          <w:szCs w:val="24"/>
        </w:rPr>
        <w:t xml:space="preserve">рекомендуется отводить </w:t>
      </w:r>
      <w:r w:rsidR="0081252D" w:rsidRPr="005F3CFB">
        <w:rPr>
          <w:rFonts w:ascii="Times New Roman" w:eastAsia="Times New Roman" w:hAnsi="Times New Roman"/>
          <w:sz w:val="24"/>
          <w:szCs w:val="24"/>
        </w:rPr>
        <w:t xml:space="preserve">по 136 </w:t>
      </w:r>
      <w:r w:rsidR="000451F5" w:rsidRPr="005F3CFB">
        <w:rPr>
          <w:rFonts w:ascii="Times New Roman" w:eastAsia="Times New Roman" w:hAnsi="Times New Roman"/>
          <w:sz w:val="24"/>
          <w:szCs w:val="24"/>
        </w:rPr>
        <w:t>часов</w:t>
      </w:r>
      <w:r w:rsidR="00933CAF" w:rsidRPr="005F3CFB">
        <w:rPr>
          <w:rFonts w:ascii="Times New Roman" w:eastAsia="Times New Roman" w:hAnsi="Times New Roman"/>
          <w:sz w:val="24"/>
          <w:szCs w:val="24"/>
        </w:rPr>
        <w:t xml:space="preserve"> </w:t>
      </w:r>
      <w:r w:rsidR="0081252D" w:rsidRPr="005F3CFB">
        <w:rPr>
          <w:rFonts w:ascii="Times New Roman" w:eastAsia="Times New Roman" w:hAnsi="Times New Roman"/>
          <w:sz w:val="24"/>
          <w:szCs w:val="24"/>
        </w:rPr>
        <w:t>(4 ч</w:t>
      </w:r>
      <w:r w:rsidR="000451F5" w:rsidRPr="005F3CFB">
        <w:rPr>
          <w:rFonts w:ascii="Times New Roman" w:eastAsia="Times New Roman" w:hAnsi="Times New Roman"/>
          <w:sz w:val="24"/>
          <w:szCs w:val="24"/>
        </w:rPr>
        <w:t>аса</w:t>
      </w:r>
      <w:r w:rsidR="0081252D" w:rsidRPr="005F3CFB">
        <w:rPr>
          <w:rFonts w:ascii="Times New Roman" w:eastAsia="Times New Roman" w:hAnsi="Times New Roman"/>
          <w:sz w:val="24"/>
          <w:szCs w:val="24"/>
        </w:rPr>
        <w:t xml:space="preserve"> в неделю в каждом классе).</w:t>
      </w:r>
    </w:p>
    <w:p w:rsidR="00235E7C" w:rsidRPr="005F3CFB" w:rsidRDefault="00235E7C" w:rsidP="005F3CFB">
      <w:pPr>
        <w:spacing w:after="0" w:line="240" w:lineRule="auto"/>
        <w:ind w:firstLine="709"/>
        <w:rPr>
          <w:rFonts w:ascii="Times New Roman" w:eastAsia="OfficinaSansBoldITC" w:hAnsi="Times New Roman"/>
          <w:sz w:val="24"/>
          <w:szCs w:val="24"/>
        </w:rPr>
      </w:pPr>
      <w:r w:rsidRPr="005F3CFB">
        <w:rPr>
          <w:rFonts w:ascii="Times New Roman" w:eastAsia="OfficinaSansBoldITC" w:hAnsi="Times New Roman"/>
          <w:sz w:val="24"/>
          <w:szCs w:val="24"/>
        </w:rPr>
        <w:t>21.6. Содержание обучения в 1 классе.</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21.6.1. </w:t>
      </w:r>
      <w:r w:rsidR="00CA2E26" w:rsidRPr="005F3CFB">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w:t>
      </w:r>
      <w:r w:rsidR="00D9522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5F3CFB">
        <w:rPr>
          <w:rFonts w:ascii="Times New Roman" w:eastAsia="Times New Roman" w:hAnsi="Times New Roman"/>
          <w:sz w:val="24"/>
          <w:szCs w:val="24"/>
        </w:rPr>
        <w:t xml:space="preserve"> и другие</w:t>
      </w:r>
      <w:r w:rsidR="00CA2E26" w:rsidRPr="005F3CFB">
        <w:rPr>
          <w:rFonts w:ascii="Times New Roman" w:eastAsia="Times New Roman" w:hAnsi="Times New Roman"/>
          <w:sz w:val="24"/>
          <w:szCs w:val="24"/>
        </w:rPr>
        <w:t>, литературные (авторские) сказки, например, К.Д. Ушинск</w:t>
      </w:r>
      <w:r w:rsidR="00AA446F" w:rsidRPr="005F3CFB">
        <w:rPr>
          <w:rFonts w:ascii="Times New Roman" w:eastAsia="Times New Roman" w:hAnsi="Times New Roman"/>
          <w:sz w:val="24"/>
          <w:szCs w:val="24"/>
        </w:rPr>
        <w:t>ого</w:t>
      </w:r>
      <w:r w:rsidR="00CA2E26" w:rsidRPr="005F3CFB">
        <w:rPr>
          <w:rFonts w:ascii="Times New Roman" w:eastAsia="Times New Roman" w:hAnsi="Times New Roman"/>
          <w:sz w:val="24"/>
          <w:szCs w:val="24"/>
        </w:rPr>
        <w:t xml:space="preserve"> «Петух и собака», сказки В.Г. Сутеева «Кораблик»,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«Под грибом» и другие (по выбору).</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2</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одной темы, но разных жанров: рассказ, стихотворение (общее представлен</w:t>
      </w:r>
      <w:r w:rsidR="00AA446F" w:rsidRPr="005F3CFB">
        <w:rPr>
          <w:rFonts w:ascii="Times New Roman" w:eastAsia="Times New Roman" w:hAnsi="Times New Roman"/>
          <w:sz w:val="24"/>
          <w:szCs w:val="24"/>
        </w:rPr>
        <w:t>ие</w:t>
      </w:r>
      <w:r w:rsidR="00933CAF" w:rsidRPr="005F3CFB">
        <w:rPr>
          <w:rFonts w:ascii="Times New Roman" w:eastAsia="Times New Roman" w:hAnsi="Times New Roman"/>
          <w:sz w:val="24"/>
          <w:szCs w:val="24"/>
        </w:rPr>
        <w:t xml:space="preserve"> </w:t>
      </w:r>
      <w:r w:rsidR="00AA446F" w:rsidRPr="005F3CFB">
        <w:rPr>
          <w:rFonts w:ascii="Times New Roman" w:eastAsia="Times New Roman" w:hAnsi="Times New Roman"/>
          <w:sz w:val="24"/>
          <w:szCs w:val="24"/>
        </w:rPr>
        <w:t xml:space="preserve">на примере </w:t>
      </w:r>
      <w:r w:rsidR="00CA2E26" w:rsidRPr="005F3CFB">
        <w:rPr>
          <w:rFonts w:ascii="Times New Roman" w:eastAsia="Times New Roman" w:hAnsi="Times New Roman"/>
          <w:sz w:val="24"/>
          <w:szCs w:val="24"/>
        </w:rPr>
        <w:t>не менее шести произведений К.Д. Ушинского</w:t>
      </w:r>
      <w:r w:rsidR="00AA446F" w:rsidRPr="005F3CFB">
        <w:rPr>
          <w:rFonts w:ascii="Times New Roman" w:eastAsia="Times New Roman" w:hAnsi="Times New Roman"/>
          <w:sz w:val="24"/>
          <w:szCs w:val="24"/>
        </w:rPr>
        <w:t>, Л.Н. Толстого,</w:t>
      </w:r>
      <w:r w:rsidR="00933CAF" w:rsidRPr="005F3CFB">
        <w:rPr>
          <w:rFonts w:ascii="Times New Roman" w:eastAsia="Times New Roman" w:hAnsi="Times New Roman"/>
          <w:sz w:val="24"/>
          <w:szCs w:val="24"/>
        </w:rPr>
        <w:t xml:space="preserve"> </w:t>
      </w:r>
      <w:r w:rsidR="00AA446F" w:rsidRPr="005F3CFB">
        <w:rPr>
          <w:rFonts w:ascii="Times New Roman" w:eastAsia="Times New Roman" w:hAnsi="Times New Roman"/>
          <w:sz w:val="24"/>
          <w:szCs w:val="24"/>
        </w:rPr>
        <w:t xml:space="preserve">Е.А. Пермяка, </w:t>
      </w:r>
      <w:r w:rsidR="00CA2E26" w:rsidRPr="005F3CFB">
        <w:rPr>
          <w:rFonts w:ascii="Times New Roman" w:eastAsia="Times New Roman" w:hAnsi="Times New Roman"/>
          <w:sz w:val="24"/>
          <w:szCs w:val="24"/>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2</w:t>
      </w:r>
      <w:r w:rsidRPr="005F3CFB">
        <w:rPr>
          <w:rFonts w:ascii="Times New Roman" w:eastAsia="OfficinaSansBoldITC" w:hAnsi="Times New Roman"/>
          <w:sz w:val="24"/>
          <w:szCs w:val="24"/>
        </w:rPr>
        <w:t>.</w:t>
      </w:r>
      <w:r w:rsidR="00D9522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для чтения: К.Д. Ушинский «Худо тому, кто добра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не делает никому», Л.Н. Толстой «Косточка», Е.А. Пермяк «Торопливый ножик»,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В.А. Осеева «Три товарища», А.Л. Барто «Я – лишний», Ю.И. Ермолаев «Лучший друг» и другие (по выбору).</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3</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четырёх доступных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А.К. Толстого, А.Н. Плещеева, Е.Ф. Трутневой, С.Я. Маршака </w:t>
      </w:r>
      <w:r w:rsidR="005D7C98" w:rsidRPr="005F3CFB">
        <w:rPr>
          <w:rFonts w:ascii="Times New Roman" w:eastAsia="Times New Roman" w:hAnsi="Times New Roman"/>
          <w:sz w:val="24"/>
          <w:szCs w:val="24"/>
        </w:rPr>
        <w:t>и другие</w:t>
      </w:r>
      <w:r w:rsidR="00CA2E26" w:rsidRPr="005F3CFB">
        <w:rPr>
          <w:rFonts w:ascii="Times New Roman" w:eastAsia="Times New Roman" w:hAnsi="Times New Roman"/>
          <w:sz w:val="24"/>
          <w:szCs w:val="24"/>
        </w:rPr>
        <w:t>). Тема поэтических произведений: звуки и краски природы, времена года, человек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произведении: любовь к Родине, природе родного края. Иллюстрация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lastRenderedPageBreak/>
        <w:t>21.6.</w:t>
      </w:r>
      <w:r w:rsidR="00D95224" w:rsidRPr="005F3CFB">
        <w:rPr>
          <w:rFonts w:ascii="Times New Roman" w:eastAsia="OfficinaSansBoldITC" w:hAnsi="Times New Roman"/>
          <w:sz w:val="24"/>
          <w:szCs w:val="24"/>
        </w:rPr>
        <w:t>4</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Устное народное творчество: малые фольклорные жанры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игровой народный фольклор. Загадк</w:t>
      </w:r>
      <w:r w:rsidR="00DC48E9" w:rsidRPr="005F3CFB">
        <w:rPr>
          <w:rFonts w:ascii="Times New Roman" w:eastAsia="Times New Roman" w:hAnsi="Times New Roman"/>
          <w:sz w:val="24"/>
          <w:szCs w:val="24"/>
        </w:rPr>
        <w:t>а</w:t>
      </w:r>
      <w:r w:rsidR="00CA2E26" w:rsidRPr="005F3CFB">
        <w:rPr>
          <w:rFonts w:ascii="Times New Roman" w:eastAsia="Times New Roman" w:hAnsi="Times New Roman"/>
          <w:sz w:val="24"/>
          <w:szCs w:val="24"/>
        </w:rPr>
        <w:t xml:space="preserve"> </w:t>
      </w:r>
      <w:r w:rsidR="00DC48E9"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средство воспитания живости ума, сообразительности. Пословицы </w:t>
      </w:r>
      <w:r w:rsidR="00DC48E9"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21.6.4.1. </w:t>
      </w:r>
      <w:r w:rsidR="00CA2E26" w:rsidRPr="005F3CFB">
        <w:rPr>
          <w:rFonts w:ascii="Times New Roman" w:eastAsia="Times New Roman" w:hAnsi="Times New Roman"/>
          <w:sz w:val="24"/>
          <w:szCs w:val="24"/>
        </w:rPr>
        <w:t>Произведения для чтения: потешки, загадки, пословицы.</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5</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о братьях наших меньших (три-четыре автора</w:t>
      </w:r>
      <w:r w:rsidR="00933CAF" w:rsidRPr="005F3CFB">
        <w:rPr>
          <w:rFonts w:ascii="Times New Roman" w:eastAsia="Times New Roman" w:hAnsi="Times New Roman"/>
          <w:sz w:val="24"/>
          <w:szCs w:val="24"/>
        </w:rPr>
        <w:t xml:space="preserve"> </w:t>
      </w:r>
      <w:r w:rsidR="006B556C" w:rsidRPr="005F3CFB">
        <w:rPr>
          <w:rFonts w:ascii="Times New Roman" w:eastAsia="Times New Roman" w:hAnsi="Times New Roman"/>
          <w:sz w:val="24"/>
          <w:szCs w:val="24"/>
        </w:rPr>
        <w:t>по выбору) – герои произведений.</w:t>
      </w:r>
      <w:r w:rsidR="00CA2E26" w:rsidRPr="005F3CFB">
        <w:rPr>
          <w:rFonts w:ascii="Times New Roman" w:eastAsia="Times New Roman" w:hAnsi="Times New Roman"/>
          <w:sz w:val="24"/>
          <w:szCs w:val="24"/>
        </w:rPr>
        <w:t xml:space="preserve"> Цель и назначение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их сравнение. Характеристика героя: описание его внешности, действий, нравственно-этических понятий: любовь и забота о животных.</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21.6.5.1. </w:t>
      </w:r>
      <w:r w:rsidR="00CA2E26" w:rsidRPr="005F3CFB">
        <w:rPr>
          <w:rFonts w:ascii="Times New Roman" w:eastAsia="Times New Roman" w:hAnsi="Times New Roman"/>
          <w:sz w:val="24"/>
          <w:szCs w:val="24"/>
        </w:rPr>
        <w:t>Произведения для чтения: В.В. Бианки «Лис и Мышонок»,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Е.И. Чарушин «Про Томку», М.М. Пришвин «Ёж», Н.И. Сладков «Лисица и Ёж»</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другие.</w:t>
      </w:r>
    </w:p>
    <w:p w:rsidR="00CA2E26" w:rsidRPr="005F3CFB" w:rsidRDefault="00235E7C"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7A791D" w:rsidRPr="005F3CFB">
        <w:rPr>
          <w:rFonts w:ascii="Times New Roman" w:eastAsia="OfficinaSansBoldITC" w:hAnsi="Times New Roman"/>
          <w:sz w:val="24"/>
          <w:szCs w:val="24"/>
        </w:rPr>
        <w:t>6</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Произведения о маме. Восприятие и самостоятельное чтение</w:t>
      </w:r>
      <w:r w:rsidR="00D45313"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произведений о маме (не менее одного автора по выбору, на примере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21.6.6.1. </w:t>
      </w:r>
      <w:r w:rsidR="00CA2E26" w:rsidRPr="005F3CFB">
        <w:rPr>
          <w:rFonts w:ascii="Times New Roman" w:eastAsia="Times New Roman" w:hAnsi="Times New Roman"/>
          <w:sz w:val="24"/>
          <w:szCs w:val="24"/>
        </w:rPr>
        <w:t>Произведения для чтения: Е.А. Благинина «Посидим в тишине»,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А.Л. Барто «Мама», А.В. Митяев «За что я люблю маму» и другие (по выбору).</w:t>
      </w:r>
    </w:p>
    <w:p w:rsidR="00CA2E26" w:rsidRPr="005F3CFB" w:rsidRDefault="005138C2"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7</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Фольклорные и авторские произведения о чудесах и фантазии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(не менее трёх произведений). Способность автора произведения </w:t>
      </w:r>
      <w:r w:rsidR="005D7C98" w:rsidRPr="005F3CFB">
        <w:rPr>
          <w:rFonts w:ascii="Times New Roman" w:eastAsia="Times New Roman" w:hAnsi="Times New Roman"/>
          <w:sz w:val="24"/>
          <w:szCs w:val="24"/>
        </w:rPr>
        <w:t>находить</w:t>
      </w:r>
      <w:r w:rsidR="00CA2E26" w:rsidRPr="005F3CFB">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 необычными, сказочными, фантастическими.</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21.6.7.1. </w:t>
      </w:r>
      <w:r w:rsidR="00CA2E26" w:rsidRPr="005F3CFB">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w:t>
      </w:r>
    </w:p>
    <w:p w:rsidR="00CA2E26" w:rsidRPr="005F3CFB" w:rsidRDefault="005138C2" w:rsidP="005F3CFB">
      <w:pPr>
        <w:spacing w:after="0" w:line="240" w:lineRule="auto"/>
        <w:ind w:firstLine="709"/>
        <w:jc w:val="both"/>
        <w:rPr>
          <w:rFonts w:ascii="Times New Roman" w:eastAsia="Times New Roma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8</w:t>
      </w:r>
      <w:r w:rsidRPr="005F3CFB">
        <w:rPr>
          <w:rFonts w:ascii="Times New Roman" w:eastAsia="OfficinaSansBoldITC" w:hAnsi="Times New Roman"/>
          <w:sz w:val="24"/>
          <w:szCs w:val="24"/>
        </w:rPr>
        <w:t>. </w:t>
      </w:r>
      <w:r w:rsidR="00CA2E26" w:rsidRPr="005F3CFB">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5F3CFB" w:rsidRDefault="00276B18" w:rsidP="005F3CFB">
      <w:pPr>
        <w:spacing w:after="0" w:line="240" w:lineRule="auto"/>
        <w:ind w:firstLine="709"/>
        <w:jc w:val="both"/>
        <w:rPr>
          <w:rFonts w:ascii="Times New Roman" w:eastAsia="SchoolBookSanPin" w:hAnsi="Times New Roman"/>
          <w:bCs/>
          <w:sz w:val="24"/>
          <w:szCs w:val="24"/>
        </w:rPr>
      </w:pPr>
      <w:r w:rsidRPr="005F3CFB">
        <w:rPr>
          <w:rFonts w:ascii="Times New Roman" w:eastAsia="SchoolBookSanPin" w:hAnsi="Times New Roman"/>
          <w:sz w:val="24"/>
          <w:szCs w:val="24"/>
        </w:rPr>
        <w:t>21.6.</w:t>
      </w:r>
      <w:r w:rsidR="00D95224" w:rsidRPr="005F3CFB">
        <w:rPr>
          <w:rFonts w:ascii="Times New Roman" w:eastAsia="SchoolBookSanPin" w:hAnsi="Times New Roman"/>
          <w:sz w:val="24"/>
          <w:szCs w:val="24"/>
        </w:rPr>
        <w:t>9</w:t>
      </w:r>
      <w:r w:rsidRPr="005F3CFB">
        <w:rPr>
          <w:rFonts w:ascii="Times New Roman" w:eastAsia="SchoolBookSanPin" w:hAnsi="Times New Roman"/>
          <w:sz w:val="24"/>
          <w:szCs w:val="24"/>
        </w:rPr>
        <w:t xml:space="preserve">. Изучение литературного чтения в 1 классе способствует </w:t>
      </w:r>
      <w:r w:rsidRPr="005F3CFB">
        <w:rPr>
          <w:rFonts w:ascii="Times New Roman" w:eastAsia="Times New Roman" w:hAnsi="Times New Roman"/>
          <w:sz w:val="24"/>
          <w:szCs w:val="24"/>
        </w:rPr>
        <w:t>освоению</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на пропедевтическом уровне ряда универсальных учебных действий</w:t>
      </w:r>
      <w:r w:rsidRPr="005F3CFB">
        <w:rPr>
          <w:rFonts w:ascii="Times New Roman" w:eastAsia="SchoolBookSanPin" w:hAnsi="Times New Roman"/>
          <w:sz w:val="24"/>
          <w:szCs w:val="24"/>
        </w:rPr>
        <w:t xml:space="preserve">: </w:t>
      </w:r>
      <w:r w:rsidRPr="005F3CFB">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5F3CFB" w:rsidRDefault="00276B18"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9</w:t>
      </w:r>
      <w:r w:rsidRPr="005F3CFB">
        <w:rPr>
          <w:rFonts w:ascii="Times New Roman" w:eastAsia="OfficinaSansBoldITC" w:hAnsi="Times New Roman"/>
          <w:sz w:val="24"/>
          <w:szCs w:val="24"/>
        </w:rPr>
        <w:t>.1. </w:t>
      </w:r>
      <w:r w:rsidRPr="005F3CFB">
        <w:rPr>
          <w:rFonts w:ascii="Times New Roman" w:eastAsia="SchoolBookSanPin" w:hAnsi="Times New Roman"/>
          <w:sz w:val="24"/>
          <w:szCs w:val="24"/>
        </w:rPr>
        <w:t xml:space="preserve">Базовые логические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литературная), автор, герой, рассказ, стихотворение (в пределах изученного);</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или отрицательную оценку его поступкам, задавать вопросы по фактическому содержанию;</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произведения по теме, настроению, которое оно вызывает.</w:t>
      </w:r>
    </w:p>
    <w:p w:rsidR="00276B18" w:rsidRPr="005F3CFB" w:rsidRDefault="00276B18"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9</w:t>
      </w:r>
      <w:r w:rsidRPr="005F3CFB">
        <w:rPr>
          <w:rFonts w:ascii="Times New Roman" w:eastAsia="OfficinaSansBoldITC" w:hAnsi="Times New Roman"/>
          <w:sz w:val="24"/>
          <w:szCs w:val="24"/>
        </w:rPr>
        <w:t>.2. </w:t>
      </w:r>
      <w:r w:rsidRPr="005F3CFB">
        <w:rPr>
          <w:rFonts w:ascii="Times New Roman" w:eastAsia="SchoolBookSanPin" w:hAnsi="Times New Roman"/>
          <w:sz w:val="24"/>
          <w:szCs w:val="24"/>
        </w:rPr>
        <w:t xml:space="preserve">Работа с информацией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способствует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соотносить иллюстрацию с текстом произведения, читать отрывки из текста, которые соответствуют иллюстрации.</w:t>
      </w:r>
    </w:p>
    <w:p w:rsidR="00276B18" w:rsidRPr="005F3CFB" w:rsidRDefault="00276B18"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9</w:t>
      </w:r>
      <w:r w:rsidRPr="005F3CFB">
        <w:rPr>
          <w:rFonts w:ascii="Times New Roman" w:eastAsia="OfficinaSansBoldITC" w:hAnsi="Times New Roman"/>
          <w:sz w:val="24"/>
          <w:szCs w:val="24"/>
        </w:rPr>
        <w:t>.3. </w:t>
      </w:r>
      <w:r w:rsidRPr="005F3CFB">
        <w:rPr>
          <w:rFonts w:ascii="Times New Roman" w:eastAsia="Times New Roman" w:hAnsi="Times New Roman"/>
          <w:sz w:val="24"/>
          <w:szCs w:val="24"/>
        </w:rPr>
        <w:t>Коммуникативные универсальные учебные действия</w:t>
      </w:r>
      <w:r w:rsidRPr="005F3CFB">
        <w:rPr>
          <w:rFonts w:ascii="Times New Roman" w:eastAsia="SchoolBookSanPin" w:hAnsi="Times New Roman"/>
          <w:sz w:val="24"/>
          <w:szCs w:val="24"/>
        </w:rPr>
        <w:t xml:space="preserve"> </w:t>
      </w:r>
      <w:r w:rsidR="00BB709D" w:rsidRPr="005F3CFB">
        <w:rPr>
          <w:rFonts w:ascii="Times New Roman" w:eastAsia="SchoolBookSanPin" w:hAnsi="Times New Roman"/>
          <w:sz w:val="24"/>
          <w:szCs w:val="24"/>
        </w:rPr>
        <w:t xml:space="preserve">(далее </w:t>
      </w:r>
      <w:r w:rsidR="00BB709D" w:rsidRPr="005F3CFB">
        <w:rPr>
          <w:rFonts w:ascii="Times New Roman" w:eastAsia="Times New Roman" w:hAnsi="Times New Roman"/>
          <w:sz w:val="24"/>
          <w:szCs w:val="24"/>
        </w:rPr>
        <w:t>– УУД</w:t>
      </w:r>
      <w:r w:rsidR="00BB709D" w:rsidRPr="005F3CFB">
        <w:rPr>
          <w:rFonts w:ascii="Times New Roman" w:eastAsia="SchoolBookSanPin" w:hAnsi="Times New Roman"/>
          <w:sz w:val="24"/>
          <w:szCs w:val="24"/>
        </w:rPr>
        <w:t xml:space="preserve">) </w:t>
      </w:r>
      <w:r w:rsidRPr="005F3CFB">
        <w:rPr>
          <w:rFonts w:ascii="Times New Roman" w:eastAsia="SchoolBookSanPin" w:hAnsi="Times New Roman"/>
          <w:sz w:val="24"/>
          <w:szCs w:val="24"/>
        </w:rPr>
        <w:t>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к обсуждаемой проблеме;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пересказывать (устно) содержание произведения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вопрос</w:t>
      </w:r>
      <w:r w:rsidR="008337AA" w:rsidRPr="005F3CFB">
        <w:rPr>
          <w:rFonts w:ascii="Times New Roman" w:eastAsia="Times New Roman" w:hAnsi="Times New Roman"/>
          <w:sz w:val="24"/>
          <w:szCs w:val="24"/>
        </w:rPr>
        <w:t>ов</w:t>
      </w:r>
      <w:r w:rsidRPr="005F3CFB">
        <w:rPr>
          <w:rFonts w:ascii="Times New Roman" w:eastAsia="Times New Roman" w:hAnsi="Times New Roman"/>
          <w:sz w:val="24"/>
          <w:szCs w:val="24"/>
        </w:rPr>
        <w:t>, рисунк</w:t>
      </w:r>
      <w:r w:rsidR="008337AA" w:rsidRPr="005F3CFB">
        <w:rPr>
          <w:rFonts w:ascii="Times New Roman" w:eastAsia="Times New Roman" w:hAnsi="Times New Roman"/>
          <w:sz w:val="24"/>
          <w:szCs w:val="24"/>
        </w:rPr>
        <w:t>ов</w:t>
      </w:r>
      <w:r w:rsidRPr="005F3CFB">
        <w:rPr>
          <w:rFonts w:ascii="Times New Roman" w:eastAsia="Times New Roman" w:hAnsi="Times New Roman"/>
          <w:sz w:val="24"/>
          <w:szCs w:val="24"/>
        </w:rPr>
        <w:t>, предложенн</w:t>
      </w:r>
      <w:r w:rsidR="008337AA" w:rsidRPr="005F3CFB">
        <w:rPr>
          <w:rFonts w:ascii="Times New Roman" w:eastAsia="Times New Roman" w:hAnsi="Times New Roman"/>
          <w:sz w:val="24"/>
          <w:szCs w:val="24"/>
        </w:rPr>
        <w:t>ого</w:t>
      </w:r>
      <w:r w:rsidRPr="005F3CFB">
        <w:rPr>
          <w:rFonts w:ascii="Times New Roman" w:eastAsia="Times New Roman" w:hAnsi="Times New Roman"/>
          <w:sz w:val="24"/>
          <w:szCs w:val="24"/>
        </w:rPr>
        <w:t xml:space="preserve"> план</w:t>
      </w:r>
      <w:r w:rsidR="008337AA" w:rsidRPr="005F3CFB">
        <w:rPr>
          <w:rFonts w:ascii="Times New Roman" w:eastAsia="Times New Roman" w:hAnsi="Times New Roman"/>
          <w:sz w:val="24"/>
          <w:szCs w:val="24"/>
        </w:rPr>
        <w:t>а</w:t>
      </w:r>
      <w:r w:rsidRPr="005F3CFB">
        <w:rPr>
          <w:rFonts w:ascii="Times New Roman" w:eastAsia="Times New Roman" w:hAnsi="Times New Roman"/>
          <w:sz w:val="24"/>
          <w:szCs w:val="24"/>
        </w:rPr>
        <w:t>;</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объяснять своими словами значение изученных понятий;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5F3CFB" w:rsidRDefault="00276B18"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9</w:t>
      </w:r>
      <w:r w:rsidRPr="005F3CFB">
        <w:rPr>
          <w:rFonts w:ascii="Times New Roman" w:eastAsia="OfficinaSansBoldITC" w:hAnsi="Times New Roman"/>
          <w:sz w:val="24"/>
          <w:szCs w:val="24"/>
        </w:rPr>
        <w:t>.4. </w:t>
      </w:r>
      <w:r w:rsidRPr="005F3CFB">
        <w:rPr>
          <w:rFonts w:ascii="Times New Roman" w:eastAsia="Times New Roman" w:hAnsi="Times New Roman"/>
          <w:sz w:val="24"/>
          <w:szCs w:val="24"/>
        </w:rPr>
        <w:t>Регулятивные универсальные учебные действия</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5F3CFB">
        <w:rPr>
          <w:rFonts w:ascii="Times New Roman" w:eastAsia="Times New Roman" w:hAnsi="Times New Roman"/>
          <w:sz w:val="24"/>
          <w:szCs w:val="24"/>
        </w:rPr>
        <w:t>педагогическому работнику</w:t>
      </w:r>
      <w:r w:rsidRPr="005F3CFB">
        <w:rPr>
          <w:rFonts w:ascii="Times New Roman" w:eastAsia="Times New Roman" w:hAnsi="Times New Roman"/>
          <w:sz w:val="24"/>
          <w:szCs w:val="24"/>
        </w:rPr>
        <w:t>;</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 помощь</w:t>
      </w:r>
      <w:r w:rsidR="00676CF1" w:rsidRPr="005F3CFB">
        <w:rPr>
          <w:rFonts w:ascii="Times New Roman" w:eastAsia="Times New Roman" w:hAnsi="Times New Roman"/>
          <w:sz w:val="24"/>
          <w:szCs w:val="24"/>
        </w:rPr>
        <w:t>ю учителя оценивать свои успехи (</w:t>
      </w:r>
      <w:r w:rsidRPr="005F3CFB">
        <w:rPr>
          <w:rFonts w:ascii="Times New Roman" w:eastAsia="Times New Roman" w:hAnsi="Times New Roman"/>
          <w:sz w:val="24"/>
          <w:szCs w:val="24"/>
        </w:rPr>
        <w:t>трудности</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в освоении читательской деятельности.</w:t>
      </w:r>
    </w:p>
    <w:p w:rsidR="00276B18" w:rsidRPr="005F3CFB" w:rsidRDefault="00276B18"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21.6.</w:t>
      </w:r>
      <w:r w:rsidR="00D95224" w:rsidRPr="005F3CFB">
        <w:rPr>
          <w:rFonts w:ascii="Times New Roman" w:eastAsia="OfficinaSansBoldITC" w:hAnsi="Times New Roman"/>
          <w:sz w:val="24"/>
          <w:szCs w:val="24"/>
        </w:rPr>
        <w:t>9</w:t>
      </w:r>
      <w:r w:rsidRPr="005F3CFB">
        <w:rPr>
          <w:rFonts w:ascii="Times New Roman" w:eastAsia="OfficinaSansBoldITC" w:hAnsi="Times New Roman"/>
          <w:sz w:val="24"/>
          <w:szCs w:val="24"/>
        </w:rPr>
        <w:t>.5. </w:t>
      </w:r>
      <w:r w:rsidRPr="005F3CFB">
        <w:rPr>
          <w:rFonts w:ascii="Times New Roman" w:eastAsia="Times New Roman" w:hAnsi="Times New Roman"/>
          <w:sz w:val="24"/>
          <w:szCs w:val="24"/>
        </w:rPr>
        <w:t xml:space="preserve">Совместная деятельность </w:t>
      </w:r>
      <w:r w:rsidRPr="005F3CFB">
        <w:rPr>
          <w:rFonts w:ascii="Times New Roman" w:eastAsia="SchoolBookSanPin" w:hAnsi="Times New Roman"/>
          <w:sz w:val="24"/>
          <w:szCs w:val="24"/>
        </w:rPr>
        <w:t>способствует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проявлять желание работать в парах, небольших группах;</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5F3CFB" w:rsidRDefault="00276B18" w:rsidP="005F3CFB">
      <w:pPr>
        <w:spacing w:after="0" w:line="240" w:lineRule="auto"/>
        <w:ind w:firstLine="709"/>
        <w:rPr>
          <w:rFonts w:ascii="Times New Roman" w:eastAsia="OfficinaSansBoldITC" w:hAnsi="Times New Roman"/>
          <w:sz w:val="24"/>
          <w:szCs w:val="24"/>
        </w:rPr>
      </w:pPr>
      <w:r w:rsidRPr="005F3CFB">
        <w:rPr>
          <w:rFonts w:ascii="Times New Roman" w:eastAsia="OfficinaSansBoldITC" w:hAnsi="Times New Roman"/>
          <w:sz w:val="24"/>
          <w:szCs w:val="24"/>
        </w:rPr>
        <w:t>21.7. Содержание обучения во 2 классе.</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21.7.1. </w:t>
      </w:r>
      <w:r w:rsidR="00CA2E26" w:rsidRPr="005F3CFB">
        <w:rPr>
          <w:rFonts w:ascii="Times New Roman" w:eastAsia="Times New Roman" w:hAnsi="Times New Roman"/>
          <w:sz w:val="24"/>
          <w:szCs w:val="24"/>
        </w:rPr>
        <w:t>О нашей Родине. Круг чтения: произведения о Родине (на примере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не менее трёх произведений И.С. Никитина, Ф.П. Савинова, А.А. Прокофьева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идеей произведения. Отражение темы Родины в изобразительном искусстве (пейзажи И.И. Левитана, И.И. Шишкина, В.Д. Поленова и других).</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21.7.1.1. </w:t>
      </w:r>
      <w:r w:rsidR="00CA2E26" w:rsidRPr="005F3CFB">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21.7.2. </w:t>
      </w:r>
      <w:r w:rsidR="00CA2E26" w:rsidRPr="005F3CFB">
        <w:rPr>
          <w:rFonts w:ascii="Times New Roman" w:eastAsia="Times New Roman" w:hAnsi="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21.7.2.1. </w:t>
      </w:r>
      <w:r w:rsidR="00CA2E26" w:rsidRPr="005F3CFB">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(1</w:t>
      </w:r>
      <w:r w:rsidR="00AA446F" w:rsidRPr="005F3CFB">
        <w:rPr>
          <w:rFonts w:ascii="Times New Roman" w:eastAsia="Times New Roman" w:hAnsi="Times New Roman"/>
          <w:sz w:val="24"/>
          <w:szCs w:val="24"/>
        </w:rPr>
        <w:t>-</w:t>
      </w:r>
      <w:r w:rsidR="00CA2E26" w:rsidRPr="005F3CFB">
        <w:rPr>
          <w:rFonts w:ascii="Times New Roman" w:eastAsia="Times New Roman" w:hAnsi="Times New Roman"/>
          <w:sz w:val="24"/>
          <w:szCs w:val="24"/>
        </w:rPr>
        <w:t>2 произведения) и другие.</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21.7.3. </w:t>
      </w:r>
      <w:r w:rsidR="00CA2E26" w:rsidRPr="005F3CFB">
        <w:rPr>
          <w:rFonts w:ascii="Times New Roman" w:eastAsia="Times New Roman" w:hAnsi="Times New Roman"/>
          <w:sz w:val="24"/>
          <w:szCs w:val="24"/>
        </w:rPr>
        <w:t>Звуки и краски родной природы в разные времена года. Тема природы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разные времена года (осень, зима, весна, лето) в произведениях литературы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В.Д. Поленова, А.И. Куинджи, И.И. Шишкина и других) и музыкальных </w:t>
      </w:r>
      <w:r w:rsidR="00CA2E26" w:rsidRPr="005F3CFB">
        <w:rPr>
          <w:rFonts w:ascii="Times New Roman" w:eastAsia="Times New Roman" w:hAnsi="Times New Roman"/>
          <w:sz w:val="24"/>
          <w:szCs w:val="24"/>
        </w:rPr>
        <w:lastRenderedPageBreak/>
        <w:t>произведениях (например, произведения П.И. Чайковского, А. Вивальди и други</w:t>
      </w:r>
      <w:r w:rsidR="0057686F" w:rsidRPr="005F3CFB">
        <w:rPr>
          <w:rFonts w:ascii="Times New Roman" w:eastAsia="Times New Roman" w:hAnsi="Times New Roman"/>
          <w:sz w:val="24"/>
          <w:szCs w:val="24"/>
        </w:rPr>
        <w:t>х</w:t>
      </w:r>
      <w:r w:rsidR="00CA2E26" w:rsidRPr="005F3CFB">
        <w:rPr>
          <w:rFonts w:ascii="Times New Roman" w:eastAsia="Times New Roman" w:hAnsi="Times New Roman"/>
          <w:sz w:val="24"/>
          <w:szCs w:val="24"/>
        </w:rPr>
        <w:t>).</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21.7.3.1. </w:t>
      </w:r>
      <w:r w:rsidR="00CA2E26" w:rsidRPr="005F3CFB">
        <w:rPr>
          <w:rFonts w:ascii="Times New Roman" w:eastAsia="Times New Roman" w:hAnsi="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И.С. Соколов-Микитов «Зима в лесу», С.А. Есенин «Поёт зима – аукает…»,</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И.З. Суриков «Лето» и другие.</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4</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Н.Н. Носова, В.А. Осеевой, В.Ю. Драгунского, В.В. Лунина и других). Отражение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21.7.4.1. </w:t>
      </w:r>
      <w:r w:rsidR="00CA2E26" w:rsidRPr="005F3CFB">
        <w:rPr>
          <w:rFonts w:ascii="Times New Roman" w:eastAsia="Times New Roman" w:hAnsi="Times New Roman"/>
          <w:sz w:val="24"/>
          <w:szCs w:val="24"/>
        </w:rPr>
        <w:t>Произведения для чтения: Л.Н. Толстой «Филиппок», Е.А. Пермяк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«Две пословицы», Ю.И. Ермолаев «Два пирожных», В.А. Осеева «Синие листья»,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Н.Н. Носов «На горке», «Заплатка», А.Л. Барто «Катя», В.В. Лунин «Я и Вовка»,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В.Ю. Драгунский «Тайное становится явным» и другие (по выбору).</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5</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21.7.5.1. </w:t>
      </w:r>
      <w:r w:rsidR="00CA2E26" w:rsidRPr="005F3CFB">
        <w:rPr>
          <w:rFonts w:ascii="Times New Roman" w:eastAsia="Times New Roman" w:hAnsi="Times New Roman"/>
          <w:sz w:val="24"/>
          <w:szCs w:val="24"/>
        </w:rPr>
        <w:t>Произведения для чтения: народная сказка «Золотая рыбка»,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А.С. Пушкин «Сказка о рыбаке и рыбке», народная сказка «Морозко»,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В.Ф. Одоевский «Мороз Иванович», В.И. Даль «Девочка Снегурочка» и другие.</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6</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О братьях наших меньших. Жанровое многообразие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 животным (любовь и забота). Особенности басни как жанра литературы, прозаические и стихотворные басни</w:t>
      </w:r>
      <w:r w:rsidR="00010661"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(на примере произведений И.А. Крылова,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Л.Н. Толстого). Мораль басни как нравственный урок (поучение). Знакомство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 художниками-иллюстраторами, анималистами (без использования термина):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Е.И. Чарушин, В.В. Бианки.</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21.7.6.1. </w:t>
      </w:r>
      <w:r w:rsidR="00CA2E26" w:rsidRPr="005F3CFB">
        <w:rPr>
          <w:rFonts w:ascii="Times New Roman" w:eastAsia="Times New Roman" w:hAnsi="Times New Roman"/>
          <w:sz w:val="24"/>
          <w:szCs w:val="24"/>
        </w:rPr>
        <w:t xml:space="preserve">Произведения для чтения: И.А. Крылов «Лебедь, </w:t>
      </w:r>
      <w:r w:rsidR="00C65895" w:rsidRPr="005F3CFB">
        <w:rPr>
          <w:rFonts w:ascii="Times New Roman" w:eastAsia="Times New Roman" w:hAnsi="Times New Roman"/>
          <w:sz w:val="24"/>
          <w:szCs w:val="24"/>
        </w:rPr>
        <w:t xml:space="preserve">Щука </w:t>
      </w:r>
      <w:r w:rsidR="00CA2E26" w:rsidRPr="005F3CFB">
        <w:rPr>
          <w:rFonts w:ascii="Times New Roman" w:eastAsia="Times New Roman" w:hAnsi="Times New Roman"/>
          <w:sz w:val="24"/>
          <w:szCs w:val="24"/>
        </w:rPr>
        <w:t>и</w:t>
      </w:r>
      <w:r w:rsidR="00D8201D" w:rsidRPr="005F3CFB">
        <w:rPr>
          <w:rFonts w:ascii="Times New Roman" w:eastAsia="Times New Roman" w:hAnsi="Times New Roman"/>
          <w:sz w:val="24"/>
          <w:szCs w:val="24"/>
        </w:rPr>
        <w:t xml:space="preserve"> </w:t>
      </w:r>
      <w:r w:rsidR="00C65895" w:rsidRPr="005F3CFB">
        <w:rPr>
          <w:rFonts w:ascii="Times New Roman" w:eastAsia="Times New Roman" w:hAnsi="Times New Roman"/>
          <w:sz w:val="24"/>
          <w:szCs w:val="24"/>
        </w:rPr>
        <w:t>Рак</w:t>
      </w:r>
      <w:r w:rsidR="00CA2E26" w:rsidRPr="005F3CFB">
        <w:rPr>
          <w:rFonts w:ascii="Times New Roman" w:eastAsia="Times New Roman" w:hAnsi="Times New Roman"/>
          <w:sz w:val="24"/>
          <w:szCs w:val="24"/>
        </w:rPr>
        <w:t>»,</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Л.Н. Толстой «Лев и мышь», М.М. Пришвин «Ребята и утята», Б.С. Житков «Храбрый утёнок», В.Д. Берестов «Кошкин щенок», В.В. Бианки «Музыкант»,</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Е.И. Чарушин «Страшный рассказ», С.В. Михалков «Мой щенок» и другие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w:t>
      </w:r>
    </w:p>
    <w:p w:rsidR="00CA2E26" w:rsidRPr="005F3CFB" w:rsidRDefault="00276B1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7</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Отражение нравственных семейных ценностей в произведениях</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21.7.7.1. </w:t>
      </w:r>
      <w:r w:rsidR="00CA2E26" w:rsidRPr="005F3CFB">
        <w:rPr>
          <w:rFonts w:ascii="Times New Roman" w:eastAsia="Times New Roman" w:hAnsi="Times New Roman"/>
          <w:sz w:val="24"/>
          <w:szCs w:val="24"/>
        </w:rPr>
        <w:t>Произведения для чтения: Л.Н. Толстой «Отец и сыновья»,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А.А. Плещеев «Песня матери», В.А. Осеева «Сыновья», С.В. Михалков «Быль</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для детей», С.А. Баруздин «Салют» и друг</w:t>
      </w:r>
      <w:r w:rsidR="00D8201D" w:rsidRPr="005F3CFB">
        <w:rPr>
          <w:rFonts w:ascii="Times New Roman" w:eastAsia="Times New Roman" w:hAnsi="Times New Roman"/>
          <w:sz w:val="24"/>
          <w:szCs w:val="24"/>
        </w:rPr>
        <w:t>и</w:t>
      </w:r>
      <w:r w:rsidR="00CA2E26" w:rsidRPr="005F3CFB">
        <w:rPr>
          <w:rFonts w:ascii="Times New Roman" w:eastAsia="Times New Roman" w:hAnsi="Times New Roman"/>
          <w:sz w:val="24"/>
          <w:szCs w:val="24"/>
        </w:rPr>
        <w:t>е (по выбору).</w:t>
      </w:r>
    </w:p>
    <w:p w:rsidR="00CA2E26" w:rsidRPr="005F3CFB" w:rsidRDefault="002866DF"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8</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Зарубежная литература. Круг чтения: литературная (авторская) сказка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(не менее двух произведений): зарубежные писатели-сказочники (Ш. Перро,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21.7.8.1. </w:t>
      </w:r>
      <w:r w:rsidR="00CA2E26" w:rsidRPr="005F3CFB">
        <w:rPr>
          <w:rFonts w:ascii="Times New Roman" w:eastAsia="Times New Roman" w:hAnsi="Times New Roman"/>
          <w:sz w:val="24"/>
          <w:szCs w:val="24"/>
        </w:rPr>
        <w:t>Произведения для чтения: Ш. Перро «Кот в сапогах», Х.-К. Андерсен</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«Пятеро из </w:t>
      </w:r>
      <w:r w:rsidR="00CA2E26" w:rsidRPr="005F3CFB">
        <w:rPr>
          <w:rFonts w:ascii="Times New Roman" w:eastAsia="Times New Roman" w:hAnsi="Times New Roman"/>
          <w:sz w:val="24"/>
          <w:szCs w:val="24"/>
        </w:rPr>
        <w:lastRenderedPageBreak/>
        <w:t>одного стручка» и другие (по выбору).</w:t>
      </w:r>
    </w:p>
    <w:p w:rsidR="00CA2E26" w:rsidRPr="005F3CFB" w:rsidRDefault="002866DF"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21.7.</w:t>
      </w:r>
      <w:r w:rsidR="00D95224" w:rsidRPr="005F3CFB">
        <w:rPr>
          <w:rFonts w:ascii="Times New Roman" w:eastAsia="Times New Roman" w:hAnsi="Times New Roman"/>
          <w:sz w:val="24"/>
          <w:szCs w:val="24"/>
        </w:rPr>
        <w:t>9</w:t>
      </w:r>
      <w:r w:rsidRPr="005F3CFB">
        <w:rPr>
          <w:rFonts w:ascii="Times New Roman" w:eastAsia="Times New Roman" w:hAnsi="Times New Roman"/>
          <w:sz w:val="24"/>
          <w:szCs w:val="24"/>
        </w:rPr>
        <w:t>. </w:t>
      </w:r>
      <w:r w:rsidR="00CA2E26" w:rsidRPr="005F3CFB">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5F3CFB" w:rsidRDefault="002866DF" w:rsidP="005F3CFB">
      <w:pPr>
        <w:spacing w:after="0" w:line="240" w:lineRule="auto"/>
        <w:ind w:firstLine="709"/>
        <w:jc w:val="both"/>
        <w:rPr>
          <w:rFonts w:ascii="Times New Roman" w:eastAsia="SchoolBookSanPin" w:hAnsi="Times New Roman"/>
          <w:bCs/>
          <w:sz w:val="24"/>
          <w:szCs w:val="24"/>
        </w:rPr>
      </w:pPr>
      <w:r w:rsidRPr="005F3CFB">
        <w:rPr>
          <w:rFonts w:ascii="Times New Roman" w:eastAsia="SchoolBookSanPin" w:hAnsi="Times New Roman"/>
          <w:sz w:val="24"/>
          <w:szCs w:val="24"/>
        </w:rPr>
        <w:t>21.7.</w:t>
      </w:r>
      <w:r w:rsidR="00D95224" w:rsidRPr="005F3CFB">
        <w:rPr>
          <w:rFonts w:ascii="Times New Roman" w:eastAsia="SchoolBookSanPin" w:hAnsi="Times New Roman"/>
          <w:sz w:val="24"/>
          <w:szCs w:val="24"/>
        </w:rPr>
        <w:t>10</w:t>
      </w:r>
      <w:r w:rsidRPr="005F3CFB">
        <w:rPr>
          <w:rFonts w:ascii="Times New Roman" w:eastAsia="SchoolBookSanPin" w:hAnsi="Times New Roman"/>
          <w:sz w:val="24"/>
          <w:szCs w:val="24"/>
        </w:rPr>
        <w:t xml:space="preserve">. Изучение литературного чтения во 2 классе способствует </w:t>
      </w:r>
      <w:r w:rsidRPr="005F3CFB">
        <w:rPr>
          <w:rFonts w:ascii="Times New Roman" w:eastAsia="Times New Roman" w:hAnsi="Times New Roman"/>
          <w:sz w:val="24"/>
          <w:szCs w:val="24"/>
        </w:rPr>
        <w:t>освоению</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на пропедевтическом уровне ряда универсальных учебных действий</w:t>
      </w:r>
      <w:r w:rsidRPr="005F3CFB">
        <w:rPr>
          <w:rFonts w:ascii="Times New Roman" w:eastAsia="SchoolBookSanPin" w:hAnsi="Times New Roman"/>
          <w:sz w:val="24"/>
          <w:szCs w:val="24"/>
        </w:rPr>
        <w:t xml:space="preserve">: </w:t>
      </w:r>
      <w:r w:rsidRPr="005F3CFB">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5F3CFB" w:rsidRDefault="002866DF"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21.7.</w:t>
      </w:r>
      <w:r w:rsidR="00D95224" w:rsidRPr="005F3CFB">
        <w:rPr>
          <w:rFonts w:ascii="Times New Roman" w:eastAsia="SchoolBookSanPin" w:hAnsi="Times New Roman"/>
          <w:sz w:val="24"/>
          <w:szCs w:val="24"/>
        </w:rPr>
        <w:t>10</w:t>
      </w:r>
      <w:r w:rsidRPr="005F3CFB">
        <w:rPr>
          <w:rFonts w:ascii="Times New Roman" w:eastAsia="OfficinaSansBoldITC" w:hAnsi="Times New Roman"/>
          <w:sz w:val="24"/>
          <w:szCs w:val="24"/>
        </w:rPr>
        <w:t>.1. </w:t>
      </w:r>
      <w:r w:rsidRPr="005F3CFB">
        <w:rPr>
          <w:rFonts w:ascii="Times New Roman" w:eastAsia="SchoolBookSanPin" w:hAnsi="Times New Roman"/>
          <w:sz w:val="24"/>
          <w:szCs w:val="24"/>
        </w:rPr>
        <w:t xml:space="preserve">Базовые логические и исследовательские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и группировать различные произведения по теме (о Родине,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 родной природе, о детях, о животных, о семье, о чудесах и превращениях),</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жанрам (произведения устного народного творчества, сказка (фольклорная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литературная), рассказ, басня, стихотворение);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контекст</w:t>
      </w:r>
      <w:r w:rsidR="008337AA" w:rsidRPr="005F3CFB">
        <w:rPr>
          <w:rFonts w:ascii="Times New Roman" w:eastAsia="Times New Roman" w:hAnsi="Times New Roman"/>
          <w:sz w:val="24"/>
          <w:szCs w:val="24"/>
        </w:rPr>
        <w:t>а</w:t>
      </w:r>
      <w:r w:rsidRPr="005F3CFB">
        <w:rPr>
          <w:rFonts w:ascii="Times New Roman" w:eastAsia="Times New Roman" w:hAnsi="Times New Roman"/>
          <w:sz w:val="24"/>
          <w:szCs w:val="24"/>
        </w:rPr>
        <w:t xml:space="preserve"> и по словарю.</w:t>
      </w:r>
    </w:p>
    <w:p w:rsidR="002866DF" w:rsidRPr="005F3CFB" w:rsidRDefault="002866DF"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21.7.</w:t>
      </w:r>
      <w:r w:rsidR="00D95224" w:rsidRPr="005F3CFB">
        <w:rPr>
          <w:rFonts w:ascii="Times New Roman" w:eastAsia="SchoolBookSanPin" w:hAnsi="Times New Roman"/>
          <w:sz w:val="24"/>
          <w:szCs w:val="24"/>
        </w:rPr>
        <w:t>10</w:t>
      </w:r>
      <w:r w:rsidRPr="005F3CFB">
        <w:rPr>
          <w:rFonts w:ascii="Times New Roman" w:eastAsia="OfficinaSansBoldITC" w:hAnsi="Times New Roman"/>
          <w:sz w:val="24"/>
          <w:szCs w:val="24"/>
        </w:rPr>
        <w:t>.2. </w:t>
      </w:r>
      <w:r w:rsidRPr="005F3CFB">
        <w:rPr>
          <w:rFonts w:ascii="Times New Roman" w:eastAsia="SchoolBookSanPin" w:hAnsi="Times New Roman"/>
          <w:sz w:val="24"/>
          <w:szCs w:val="24"/>
        </w:rPr>
        <w:t xml:space="preserve">Работа с информацией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способствует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соотносить иллюстрации с текстом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пользоваться словарями для уточнения значения незнакомого слова.</w:t>
      </w:r>
    </w:p>
    <w:p w:rsidR="002866DF" w:rsidRPr="005F3CFB" w:rsidRDefault="002866DF"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21.7.</w:t>
      </w:r>
      <w:r w:rsidR="00D95224" w:rsidRPr="005F3CFB">
        <w:rPr>
          <w:rFonts w:ascii="Times New Roman" w:eastAsia="OfficinaSansBoldITC" w:hAnsi="Times New Roman"/>
          <w:sz w:val="24"/>
          <w:szCs w:val="24"/>
        </w:rPr>
        <w:t>10</w:t>
      </w:r>
      <w:r w:rsidRPr="005F3CFB">
        <w:rPr>
          <w:rFonts w:ascii="Times New Roman" w:eastAsia="OfficinaSansBoldITC" w:hAnsi="Times New Roman"/>
          <w:sz w:val="24"/>
          <w:szCs w:val="24"/>
        </w:rPr>
        <w:t>.3. </w:t>
      </w:r>
      <w:r w:rsidRPr="005F3CFB">
        <w:rPr>
          <w:rFonts w:ascii="Times New Roman" w:eastAsia="Times New Roman" w:hAnsi="Times New Roman"/>
          <w:sz w:val="24"/>
          <w:szCs w:val="24"/>
        </w:rPr>
        <w:t>Коммуникативные универсальные учебные действия</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на заданную тему;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пересказывать подробно и выборочно прочитанное произведение;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5F3CFB">
        <w:rPr>
          <w:rFonts w:ascii="Times New Roman" w:eastAsia="Times New Roman" w:hAnsi="Times New Roman"/>
          <w:sz w:val="24"/>
          <w:szCs w:val="24"/>
        </w:rPr>
        <w:t>оды на основе прочитанного (</w:t>
      </w:r>
      <w:r w:rsidRPr="005F3CFB">
        <w:rPr>
          <w:rFonts w:ascii="Times New Roman" w:eastAsia="Times New Roman" w:hAnsi="Times New Roman"/>
          <w:sz w:val="24"/>
          <w:szCs w:val="24"/>
        </w:rPr>
        <w:t>прослушанного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описывать (устно) картины природы;</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по аналогии с прочитанным загадки, рассказы, небольшие сказки;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5F3CFB" w:rsidRDefault="002866DF"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21.7.</w:t>
      </w:r>
      <w:r w:rsidR="00D95224" w:rsidRPr="005F3CFB">
        <w:rPr>
          <w:rFonts w:ascii="Times New Roman" w:eastAsia="OfficinaSansBoldITC" w:hAnsi="Times New Roman"/>
          <w:sz w:val="24"/>
          <w:szCs w:val="24"/>
        </w:rPr>
        <w:t>10</w:t>
      </w:r>
      <w:r w:rsidRPr="005F3CFB">
        <w:rPr>
          <w:rFonts w:ascii="Times New Roman" w:eastAsia="OfficinaSansBoldITC" w:hAnsi="Times New Roman"/>
          <w:sz w:val="24"/>
          <w:szCs w:val="24"/>
        </w:rPr>
        <w:t>.4. </w:t>
      </w:r>
      <w:r w:rsidRPr="005F3CFB">
        <w:rPr>
          <w:rFonts w:ascii="Times New Roman" w:eastAsia="Times New Roman" w:hAnsi="Times New Roman"/>
          <w:sz w:val="24"/>
          <w:szCs w:val="24"/>
        </w:rPr>
        <w:t>Регулятивные универсальные учебные действия</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оценивать своё эмоциональное состояние, возникшее</w:t>
      </w:r>
      <w:r w:rsidR="00676CF1" w:rsidRPr="005F3CFB">
        <w:rPr>
          <w:rFonts w:ascii="Times New Roman" w:eastAsia="Times New Roman" w:hAnsi="Times New Roman"/>
          <w:sz w:val="24"/>
          <w:szCs w:val="24"/>
        </w:rPr>
        <w:t xml:space="preserve"> при прочтении (</w:t>
      </w:r>
      <w:r w:rsidRPr="005F3CFB">
        <w:rPr>
          <w:rFonts w:ascii="Times New Roman" w:eastAsia="Times New Roman" w:hAnsi="Times New Roman"/>
          <w:sz w:val="24"/>
          <w:szCs w:val="24"/>
        </w:rPr>
        <w:t>слушании</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удерживать в памяти последовательность событий прослушанного</w:t>
      </w:r>
      <w:r w:rsidR="00676CF1"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контролировать выполнение поставленной учебной задачи при чтении</w:t>
      </w:r>
      <w:r w:rsidR="00933CAF" w:rsidRPr="005F3CFB">
        <w:rPr>
          <w:rFonts w:ascii="Times New Roman" w:eastAsia="Times New Roman" w:hAnsi="Times New Roman"/>
          <w:sz w:val="24"/>
          <w:szCs w:val="24"/>
        </w:rPr>
        <w:t xml:space="preserve"> </w:t>
      </w:r>
      <w:r w:rsidR="0057686F" w:rsidRPr="005F3CFB">
        <w:rPr>
          <w:rFonts w:ascii="Times New Roman" w:eastAsia="Times New Roman" w:hAnsi="Times New Roman"/>
          <w:sz w:val="24"/>
          <w:szCs w:val="24"/>
        </w:rPr>
        <w:t>(</w:t>
      </w:r>
      <w:r w:rsidRPr="005F3CFB">
        <w:rPr>
          <w:rFonts w:ascii="Times New Roman" w:eastAsia="Times New Roman" w:hAnsi="Times New Roman"/>
          <w:sz w:val="24"/>
          <w:szCs w:val="24"/>
        </w:rPr>
        <w:t>слушании</w:t>
      </w:r>
      <w:r w:rsidR="0057686F"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проверять (по образцу) выполнение поставленной учебной задачи.</w:t>
      </w:r>
    </w:p>
    <w:p w:rsidR="002866DF" w:rsidRPr="005F3CFB" w:rsidRDefault="002866DF"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lastRenderedPageBreak/>
        <w:t>21.7.</w:t>
      </w:r>
      <w:r w:rsidR="00D95224" w:rsidRPr="005F3CFB">
        <w:rPr>
          <w:rFonts w:ascii="Times New Roman" w:eastAsia="OfficinaSansBoldITC" w:hAnsi="Times New Roman"/>
          <w:sz w:val="24"/>
          <w:szCs w:val="24"/>
        </w:rPr>
        <w:t>10</w:t>
      </w:r>
      <w:r w:rsidRPr="005F3CFB">
        <w:rPr>
          <w:rFonts w:ascii="Times New Roman" w:eastAsia="OfficinaSansBoldITC" w:hAnsi="Times New Roman"/>
          <w:sz w:val="24"/>
          <w:szCs w:val="24"/>
        </w:rPr>
        <w:t>.5. </w:t>
      </w:r>
      <w:r w:rsidRPr="005F3CFB">
        <w:rPr>
          <w:rFonts w:ascii="Times New Roman" w:eastAsia="Times New Roman" w:hAnsi="Times New Roman"/>
          <w:sz w:val="24"/>
          <w:szCs w:val="24"/>
        </w:rPr>
        <w:t>Совместная деятельность</w:t>
      </w:r>
      <w:r w:rsidRPr="005F3CFB">
        <w:rPr>
          <w:rFonts w:ascii="Times New Roman" w:eastAsia="SchoolBookSanPin" w:hAnsi="Times New Roman"/>
          <w:sz w:val="24"/>
          <w:szCs w:val="24"/>
        </w:rPr>
        <w:t xml:space="preserve"> способствует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себе партнёров по совместной деятельности;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5F3CFB" w:rsidRDefault="00261238" w:rsidP="005F3CFB">
      <w:pPr>
        <w:spacing w:after="0" w:line="240" w:lineRule="auto"/>
        <w:ind w:firstLine="709"/>
        <w:rPr>
          <w:rFonts w:ascii="Times New Roman" w:eastAsia="OfficinaSansBoldITC" w:hAnsi="Times New Roman"/>
          <w:sz w:val="24"/>
          <w:szCs w:val="24"/>
        </w:rPr>
      </w:pPr>
      <w:r w:rsidRPr="005F3CFB">
        <w:rPr>
          <w:rFonts w:ascii="Times New Roman" w:eastAsia="OfficinaSansBoldITC" w:hAnsi="Times New Roman"/>
          <w:sz w:val="24"/>
          <w:szCs w:val="24"/>
        </w:rPr>
        <w:t>21.8. Содержание обучения в 3 классе.</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21.8.1. </w:t>
      </w:r>
      <w:r w:rsidR="00CA2E26" w:rsidRPr="005F3CFB">
        <w:rPr>
          <w:rFonts w:ascii="Times New Roman" w:eastAsia="Times New Roman" w:hAnsi="Times New Roman"/>
          <w:sz w:val="24"/>
          <w:szCs w:val="24"/>
        </w:rPr>
        <w:t xml:space="preserve">О Родине и её истории. Любовь к Родине и её история </w:t>
      </w:r>
      <w:r w:rsidR="009327E7"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главные идеи, нравственные ценности, выраженные в произведениях</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Родине. Образ Родины в стихотворных и прозаических произведениях писателей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поэтов ХIХ и ХХ веков. Осознание нравственно-этических понятий: любовь</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 родной стороне, малой родине, гордость за красоту и величие своей Отчизны. Роль</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особенности заголовка произведения. Репродукции картин как иллюстрации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 произведениям о Родине. Использование средств выразительности при чтении вслух: интонация, темп, ритм, логические ударения.</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21.8.1.1. </w:t>
      </w:r>
      <w:r w:rsidR="00CA2E26" w:rsidRPr="005F3CFB">
        <w:rPr>
          <w:rFonts w:ascii="Times New Roman" w:eastAsia="Times New Roman" w:hAnsi="Times New Roman"/>
          <w:sz w:val="24"/>
          <w:szCs w:val="24"/>
        </w:rPr>
        <w:t>Произведения для чтения: К.Д. Ушинский «Наше отечество»,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М.М. Пришвин «Моя Родина», С.А. Васильев «Россия», Н.П. Кончаловская «Наша древняя столица» (отрывки) и друг</w:t>
      </w:r>
      <w:r w:rsidR="00D8201D" w:rsidRPr="005F3CFB">
        <w:rPr>
          <w:rFonts w:ascii="Times New Roman" w:eastAsia="Times New Roman" w:hAnsi="Times New Roman"/>
          <w:sz w:val="24"/>
          <w:szCs w:val="24"/>
        </w:rPr>
        <w:t>и</w:t>
      </w:r>
      <w:r w:rsidR="00CA2E26" w:rsidRPr="005F3CFB">
        <w:rPr>
          <w:rFonts w:ascii="Times New Roman" w:eastAsia="Times New Roman" w:hAnsi="Times New Roman"/>
          <w:sz w:val="24"/>
          <w:szCs w:val="24"/>
        </w:rPr>
        <w:t>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21.8.2. </w:t>
      </w:r>
      <w:r w:rsidR="00CA2E26" w:rsidRPr="005F3CFB">
        <w:rPr>
          <w:rFonts w:ascii="Times New Roman" w:eastAsia="Times New Roman" w:hAnsi="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поговорок, крылатых выражений. Нравственные ценности в фольклорных произведениях народов России.</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21.8.3. </w:t>
      </w:r>
      <w:r w:rsidR="00CA2E26" w:rsidRPr="005F3CFB">
        <w:rPr>
          <w:rFonts w:ascii="Times New Roman" w:eastAsia="Times New Roman" w:hAnsi="Times New Roman"/>
          <w:sz w:val="24"/>
          <w:szCs w:val="24"/>
        </w:rPr>
        <w:t>Фольклорная сказка как отражение общечеловеческих ценностей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5F3CFB">
        <w:rPr>
          <w:rFonts w:ascii="Times New Roman" w:eastAsia="Times New Roman" w:hAnsi="Times New Roman"/>
          <w:sz w:val="24"/>
          <w:szCs w:val="24"/>
        </w:rPr>
        <w:t xml:space="preserve"> и других</w:t>
      </w:r>
      <w:r w:rsidR="00CA2E26" w:rsidRPr="005F3CFB">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21.8.4. </w:t>
      </w:r>
      <w:r w:rsidR="00CA2E26" w:rsidRPr="005F3CFB">
        <w:rPr>
          <w:rFonts w:ascii="Times New Roman" w:eastAsia="Times New Roman" w:hAnsi="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их особенности (тема, язык). Язык былин, устаревшие слова, их место в былине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представление в современной лексике. Репродукции картин как иллюстрации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 эпизодам фольклорного произведения.</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21.8.4.1. </w:t>
      </w:r>
      <w:r w:rsidR="00CA2E26" w:rsidRPr="005F3CFB">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21.8.5. </w:t>
      </w:r>
      <w:r w:rsidR="00CA2E26" w:rsidRPr="005F3CFB">
        <w:rPr>
          <w:rFonts w:ascii="Times New Roman" w:eastAsia="Times New Roman" w:hAnsi="Times New Roman"/>
          <w:sz w:val="24"/>
          <w:szCs w:val="24"/>
        </w:rPr>
        <w:t xml:space="preserve">Творчество А.С. Пушкина. А.С. Пушкин </w:t>
      </w:r>
      <w:r w:rsidR="0065357D"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А.С.</w:t>
      </w:r>
      <w:r w:rsidR="00577B6D"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21.8.5.1. </w:t>
      </w:r>
      <w:r w:rsidR="00CA2E26" w:rsidRPr="005F3CFB">
        <w:rPr>
          <w:rFonts w:ascii="Times New Roman" w:eastAsia="Times New Roman" w:hAnsi="Times New Roman"/>
          <w:sz w:val="24"/>
          <w:szCs w:val="24"/>
        </w:rPr>
        <w:t>Произведения для чтения: А.С. Пушкин «Сказка о царе Салтане,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21.8.6. </w:t>
      </w:r>
      <w:r w:rsidR="00CA2E26" w:rsidRPr="005F3CFB">
        <w:rPr>
          <w:rFonts w:ascii="Times New Roman" w:eastAsia="Times New Roman" w:hAnsi="Times New Roman"/>
          <w:sz w:val="24"/>
          <w:szCs w:val="24"/>
        </w:rPr>
        <w:t xml:space="preserve">Творчество И.А. Крылова. Басня </w:t>
      </w:r>
      <w:r w:rsidR="00057CBA"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 великий русский </w:t>
      </w:r>
      <w:r w:rsidR="00CA2E26" w:rsidRPr="005F3CFB">
        <w:rPr>
          <w:rFonts w:ascii="Times New Roman" w:eastAsia="Times New Roman" w:hAnsi="Times New Roman"/>
          <w:sz w:val="24"/>
          <w:szCs w:val="24"/>
        </w:rPr>
        <w:lastRenderedPageBreak/>
        <w:t>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21.8.6.1. </w:t>
      </w:r>
      <w:r w:rsidR="00CA2E26" w:rsidRPr="005F3CFB">
        <w:rPr>
          <w:rFonts w:ascii="Times New Roman" w:eastAsia="Times New Roman" w:hAnsi="Times New Roman"/>
          <w:sz w:val="24"/>
          <w:szCs w:val="24"/>
        </w:rPr>
        <w:t>Произведения для чтения: И.А. Крылов «Ворона и Лисица», «Лисица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виноград», «Мартышка и очки» 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21.8.7. </w:t>
      </w:r>
      <w:r w:rsidR="00CA2E26" w:rsidRPr="005F3CFB">
        <w:rPr>
          <w:rFonts w:ascii="Times New Roman" w:eastAsia="Times New Roman" w:hAnsi="Times New Roman"/>
          <w:sz w:val="24"/>
          <w:szCs w:val="24"/>
        </w:rPr>
        <w:t>Картины природы в произведениях поэтов и писателей ХI</w:t>
      </w:r>
      <w:r w:rsidR="00530FD2" w:rsidRPr="005F3CFB">
        <w:rPr>
          <w:rFonts w:ascii="Times New Roman" w:eastAsia="Times New Roman" w:hAnsi="Times New Roman"/>
          <w:sz w:val="24"/>
          <w:szCs w:val="24"/>
        </w:rPr>
        <w:t>Х–</w:t>
      </w:r>
      <w:r w:rsidR="00CA2E26" w:rsidRPr="005F3CFB">
        <w:rPr>
          <w:rFonts w:ascii="Times New Roman" w:eastAsia="Times New Roman" w:hAnsi="Times New Roman"/>
          <w:sz w:val="24"/>
          <w:szCs w:val="24"/>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Ф.И. Тютчев, А.А. Фет, А.Н. Майков, Н.А. Некрасов, А.А. Блок, С.А. Есенин,</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21.8.7.1. </w:t>
      </w:r>
      <w:r w:rsidR="00CA2E26" w:rsidRPr="005F3CFB">
        <w:rPr>
          <w:rFonts w:ascii="Times New Roman" w:eastAsia="Times New Roman" w:hAnsi="Times New Roman"/>
          <w:sz w:val="24"/>
          <w:szCs w:val="24"/>
        </w:rPr>
        <w:t>Произведения для чтения: Ф.И. Тютчев «Есть в осени первоначальной…», А.А. Фет «Кот поёт, глаза прищуря», «Мама! Глянь-ка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из окошка…», А.Н. Майков «Осень», С.А. Есенин «Берёза», Н.А. Некрасов «Железная дорога» (отрывок), А.А. Блок «Ворона», И.А. Бунин «Первый снег»</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21.8.8. </w:t>
      </w:r>
      <w:r w:rsidR="00CA2E26" w:rsidRPr="005F3CFB">
        <w:rPr>
          <w:rFonts w:ascii="Times New Roman" w:eastAsia="Times New Roman" w:hAnsi="Times New Roman"/>
          <w:sz w:val="24"/>
          <w:szCs w:val="24"/>
        </w:rPr>
        <w:t>Творчество Л.Н. Толстого. Жанровое многообразие произведений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21.8.8.1. </w:t>
      </w:r>
      <w:r w:rsidR="00CA2E26" w:rsidRPr="005F3CFB">
        <w:rPr>
          <w:rFonts w:ascii="Times New Roman" w:eastAsia="Times New Roman" w:hAnsi="Times New Roman"/>
          <w:sz w:val="24"/>
          <w:szCs w:val="24"/>
        </w:rPr>
        <w:t>Произведения для чтения: Л.Н. Толстой «Лебеди», «Зайцы», «Прыжок», «Акула» и другие.</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21.8.9. </w:t>
      </w:r>
      <w:r w:rsidR="00CA2E26" w:rsidRPr="005F3CFB">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21.8.9.1. </w:t>
      </w:r>
      <w:r w:rsidR="00CA2E26" w:rsidRPr="005F3CFB">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 Евсейкой» 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21.8.10. </w:t>
      </w:r>
      <w:r w:rsidR="00CA2E26" w:rsidRPr="005F3CFB">
        <w:rPr>
          <w:rFonts w:ascii="Times New Roman" w:eastAsia="Times New Roman" w:hAnsi="Times New Roman"/>
          <w:sz w:val="24"/>
          <w:szCs w:val="24"/>
        </w:rPr>
        <w:t>Произведения о взаимоотношениях человека и животных. Человек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21.8.10.1. </w:t>
      </w:r>
      <w:r w:rsidR="00CA2E26" w:rsidRPr="005F3CFB">
        <w:rPr>
          <w:rFonts w:ascii="Times New Roman" w:eastAsia="Times New Roman" w:hAnsi="Times New Roman"/>
          <w:sz w:val="24"/>
          <w:szCs w:val="24"/>
        </w:rPr>
        <w:t>Произведения для чтения: Б.С. Житков «Про обезьянку»,</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К.Г. Па</w:t>
      </w:r>
      <w:r w:rsidR="00B157AA" w:rsidRPr="005F3CFB">
        <w:rPr>
          <w:rFonts w:ascii="Times New Roman" w:eastAsia="Times New Roman" w:hAnsi="Times New Roman"/>
          <w:sz w:val="24"/>
          <w:szCs w:val="24"/>
        </w:rPr>
        <w:t>устовский «Барсучий нос», «Кот-во</w:t>
      </w:r>
      <w:r w:rsidR="00CA2E26" w:rsidRPr="005F3CFB">
        <w:rPr>
          <w:rFonts w:ascii="Times New Roman" w:eastAsia="Times New Roman" w:hAnsi="Times New Roman"/>
          <w:sz w:val="24"/>
          <w:szCs w:val="24"/>
        </w:rPr>
        <w:t>рюга»</w:t>
      </w:r>
      <w:r w:rsidR="007A7D90" w:rsidRPr="005F3CFB">
        <w:rPr>
          <w:rFonts w:ascii="Times New Roman" w:eastAsia="Times New Roman" w:hAnsi="Times New Roman"/>
          <w:sz w:val="24"/>
          <w:szCs w:val="24"/>
        </w:rPr>
        <w:t xml:space="preserve">, Д.Н. Мамин-Сибиряк «Приёмыш» </w:t>
      </w:r>
      <w:r w:rsidR="005D7C98" w:rsidRPr="005F3CFB">
        <w:rPr>
          <w:rFonts w:ascii="Times New Roman" w:eastAsia="Times New Roman" w:hAnsi="Times New Roman"/>
          <w:sz w:val="24"/>
          <w:szCs w:val="24"/>
        </w:rPr>
        <w:t>и другие</w:t>
      </w:r>
      <w:r w:rsidR="00CA2E26" w:rsidRPr="005F3CFB">
        <w:rPr>
          <w:rFonts w:ascii="Times New Roman" w:eastAsia="Times New Roman" w:hAnsi="Times New Roman"/>
          <w:sz w:val="24"/>
          <w:szCs w:val="24"/>
        </w:rPr>
        <w:t xml:space="preserve">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21.8.11. </w:t>
      </w:r>
      <w:r w:rsidR="00CA2E26" w:rsidRPr="005F3CFB">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21.8.11.1. </w:t>
      </w:r>
      <w:r w:rsidR="00CA2E26" w:rsidRPr="005F3CFB">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21.8.12. </w:t>
      </w:r>
      <w:r w:rsidR="00CA2E26" w:rsidRPr="005F3CFB">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другие (по выбору).</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21.8.12.1. </w:t>
      </w:r>
      <w:r w:rsidR="00CA2E26" w:rsidRPr="005F3CFB">
        <w:rPr>
          <w:rFonts w:ascii="Times New Roman" w:eastAsia="Times New Roman" w:hAnsi="Times New Roman"/>
          <w:sz w:val="24"/>
          <w:szCs w:val="24"/>
        </w:rPr>
        <w:t>Произведения для чтения: В.Ю. Драг</w:t>
      </w:r>
      <w:r w:rsidR="00750573" w:rsidRPr="005F3CFB">
        <w:rPr>
          <w:rFonts w:ascii="Times New Roman" w:eastAsia="Times New Roman" w:hAnsi="Times New Roman"/>
          <w:sz w:val="24"/>
          <w:szCs w:val="24"/>
        </w:rPr>
        <w:t>унский «Денискины рассказы»</w:t>
      </w:r>
      <w:r w:rsidR="00933CAF" w:rsidRPr="005F3CFB">
        <w:rPr>
          <w:rFonts w:ascii="Times New Roman" w:eastAsia="Times New Roman" w:hAnsi="Times New Roman"/>
          <w:sz w:val="24"/>
          <w:szCs w:val="24"/>
        </w:rPr>
        <w:t xml:space="preserve"> </w:t>
      </w:r>
      <w:r w:rsidR="00750573" w:rsidRPr="005F3CFB">
        <w:rPr>
          <w:rFonts w:ascii="Times New Roman" w:eastAsia="Times New Roman" w:hAnsi="Times New Roman"/>
          <w:sz w:val="24"/>
          <w:szCs w:val="24"/>
        </w:rPr>
        <w:t>(1</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2 произведения), Н.Н. Носов «Весёлая семейка» 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21.8.13. </w:t>
      </w:r>
      <w:r w:rsidR="00CA2E26" w:rsidRPr="005F3CFB">
        <w:rPr>
          <w:rFonts w:ascii="Times New Roman" w:eastAsia="Times New Roman" w:hAnsi="Times New Roman"/>
          <w:sz w:val="24"/>
          <w:szCs w:val="24"/>
        </w:rPr>
        <w:t>Зарубежная литература. Круг чтения (произведения двух-трёх авторов</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С.Я. Маршак, К.И. Чуковский, Б.В. Заходер. </w:t>
      </w:r>
    </w:p>
    <w:p w:rsidR="00CA2E26" w:rsidRPr="005F3CFB" w:rsidRDefault="004D6C1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21.8.13.1. </w:t>
      </w:r>
      <w:r w:rsidR="00CA2E26" w:rsidRPr="005F3CFB">
        <w:rPr>
          <w:rFonts w:ascii="Times New Roman" w:eastAsia="Times New Roman" w:hAnsi="Times New Roman"/>
          <w:sz w:val="24"/>
          <w:szCs w:val="24"/>
        </w:rPr>
        <w:t>Произведения для чтения: Х.-К. Андерсен «Гадкий утёнок»,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Ш. Перро «Подарок феи» и другие (по выбору).</w:t>
      </w:r>
    </w:p>
    <w:p w:rsidR="00CA2E26" w:rsidRPr="005F3CFB" w:rsidRDefault="0026123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21.8.14. </w:t>
      </w:r>
      <w:r w:rsidR="00CA2E26" w:rsidRPr="005F3CFB">
        <w:rPr>
          <w:rFonts w:ascii="Times New Roman" w:eastAsia="Times New Roman" w:hAnsi="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о первых книгах на Руси, знакомство с рукописными книгами. </w:t>
      </w:r>
    </w:p>
    <w:p w:rsidR="00BA0472" w:rsidRPr="005F3CFB" w:rsidRDefault="00BA0472" w:rsidP="005F3CFB">
      <w:pPr>
        <w:spacing w:after="0" w:line="240" w:lineRule="auto"/>
        <w:ind w:firstLine="709"/>
        <w:jc w:val="both"/>
        <w:rPr>
          <w:rFonts w:ascii="Times New Roman" w:eastAsia="SchoolBookSanPin" w:hAnsi="Times New Roman"/>
          <w:bCs/>
          <w:sz w:val="24"/>
          <w:szCs w:val="24"/>
        </w:rPr>
      </w:pPr>
      <w:r w:rsidRPr="005F3CFB">
        <w:rPr>
          <w:rFonts w:ascii="Times New Roman" w:eastAsia="SchoolBookSanPin" w:hAnsi="Times New Roman"/>
          <w:sz w:val="24"/>
          <w:szCs w:val="24"/>
        </w:rPr>
        <w:t xml:space="preserve">21.8.15. Изучение литературного чтения в 3 классе способствует </w:t>
      </w:r>
      <w:r w:rsidRPr="005F3CFB">
        <w:rPr>
          <w:rFonts w:ascii="Times New Roman" w:eastAsia="Times New Roman" w:hAnsi="Times New Roman"/>
          <w:sz w:val="24"/>
          <w:szCs w:val="24"/>
        </w:rPr>
        <w:t>освоению</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ряда универсальных учебных действий</w:t>
      </w:r>
      <w:r w:rsidRPr="005F3CFB">
        <w:rPr>
          <w:rFonts w:ascii="Times New Roman" w:eastAsia="SchoolBookSanPin" w:hAnsi="Times New Roman"/>
          <w:sz w:val="24"/>
          <w:szCs w:val="24"/>
        </w:rPr>
        <w:t xml:space="preserve">: </w:t>
      </w:r>
      <w:r w:rsidRPr="005F3CFB">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5F3CFB" w:rsidRDefault="00BA0472"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21.8.15.1. </w:t>
      </w:r>
      <w:r w:rsidRPr="005F3CFB">
        <w:rPr>
          <w:rFonts w:ascii="Times New Roman" w:eastAsia="SchoolBookSanPin" w:hAnsi="Times New Roman"/>
          <w:sz w:val="24"/>
          <w:szCs w:val="24"/>
        </w:rPr>
        <w:t xml:space="preserve">Базовые логические и исследовательские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доступные по восприятию и небольшие по объёму прозаические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стихотворные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сказочные и реалистические, лирические и эпические, народные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авторские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5F3CFB" w:rsidRDefault="00BA0472"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21.8.15.</w:t>
      </w:r>
      <w:r w:rsidR="000F1FC5" w:rsidRPr="005F3CFB">
        <w:rPr>
          <w:rFonts w:ascii="Times New Roman" w:eastAsia="OfficinaSansBoldITC" w:hAnsi="Times New Roman"/>
          <w:sz w:val="24"/>
          <w:szCs w:val="24"/>
        </w:rPr>
        <w:t>2</w:t>
      </w:r>
      <w:r w:rsidRPr="005F3CFB">
        <w:rPr>
          <w:rFonts w:ascii="Times New Roman" w:eastAsia="OfficinaSansBoldITC" w:hAnsi="Times New Roman"/>
          <w:sz w:val="24"/>
          <w:szCs w:val="24"/>
        </w:rPr>
        <w:t>. </w:t>
      </w:r>
      <w:r w:rsidR="000F1FC5" w:rsidRPr="005F3CFB">
        <w:rPr>
          <w:rFonts w:ascii="Times New Roman" w:eastAsia="Times New Roman" w:hAnsi="Times New Roman"/>
          <w:sz w:val="24"/>
          <w:szCs w:val="24"/>
        </w:rPr>
        <w:t xml:space="preserve">Работа с информацией </w:t>
      </w:r>
      <w:r w:rsidRPr="005F3CFB">
        <w:rPr>
          <w:rFonts w:ascii="Times New Roman" w:eastAsia="SchoolBookSanPin" w:hAnsi="Times New Roman"/>
          <w:sz w:val="24"/>
          <w:szCs w:val="24"/>
        </w:rPr>
        <w:t xml:space="preserve">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информацию</w:t>
      </w:r>
      <w:r w:rsidR="00676CF1" w:rsidRPr="005F3CFB">
        <w:rPr>
          <w:rFonts w:ascii="Times New Roman" w:eastAsia="Times New Roman" w:hAnsi="Times New Roman"/>
          <w:sz w:val="24"/>
          <w:szCs w:val="24"/>
        </w:rPr>
        <w:t xml:space="preserve"> словесную (текст), графическую</w:t>
      </w:r>
      <w:r w:rsidR="00933CAF" w:rsidRPr="005F3CFB">
        <w:rPr>
          <w:rFonts w:ascii="Times New Roman" w:eastAsia="Times New Roman" w:hAnsi="Times New Roman"/>
          <w:sz w:val="24"/>
          <w:szCs w:val="24"/>
        </w:rPr>
        <w:t xml:space="preserve"> </w:t>
      </w:r>
      <w:r w:rsidR="00676CF1" w:rsidRPr="005F3CFB">
        <w:rPr>
          <w:rFonts w:ascii="Times New Roman" w:eastAsia="Times New Roman" w:hAnsi="Times New Roman"/>
          <w:sz w:val="24"/>
          <w:szCs w:val="24"/>
        </w:rPr>
        <w:t xml:space="preserve">или </w:t>
      </w:r>
      <w:r w:rsidRPr="005F3CFB">
        <w:rPr>
          <w:rFonts w:ascii="Times New Roman" w:eastAsia="Times New Roman" w:hAnsi="Times New Roman"/>
          <w:sz w:val="24"/>
          <w:szCs w:val="24"/>
        </w:rPr>
        <w:t>изобразительную (иллюстрация), звуковую (музыкальное произведение);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подбирать иллюстрации к тексту, соотносить произведения литературы</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изобразительного искусства по тематике, настроению, средствам выразительности;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5F3CFB" w:rsidRDefault="000F1FC5"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21.8.15.3. </w:t>
      </w:r>
      <w:r w:rsidRPr="005F3CFB">
        <w:rPr>
          <w:rFonts w:ascii="Times New Roman" w:eastAsia="Times New Roman" w:hAnsi="Times New Roman"/>
          <w:sz w:val="24"/>
          <w:szCs w:val="24"/>
        </w:rPr>
        <w:t>Коммуникативные универсальные учебные действия</w:t>
      </w:r>
      <w:r w:rsidRPr="005F3CFB">
        <w:rPr>
          <w:rFonts w:ascii="Times New Roman" w:eastAsia="SchoolBookSanPin" w:hAnsi="Times New Roman"/>
          <w:sz w:val="24"/>
          <w:szCs w:val="24"/>
        </w:rPr>
        <w:t xml:space="preserve"> 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формулировать вопросы по основным событиям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пересказывать текст (подробно, выборочно, с изменением лица);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простые истории (сказки, рассказы) по аналогии.</w:t>
      </w:r>
    </w:p>
    <w:p w:rsidR="000F1FC5" w:rsidRPr="005F3CFB" w:rsidRDefault="000F1FC5"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21.8.15.4. </w:t>
      </w:r>
      <w:r w:rsidRPr="005F3CFB">
        <w:rPr>
          <w:rFonts w:ascii="Times New Roman" w:eastAsia="Times New Roman" w:hAnsi="Times New Roman"/>
          <w:sz w:val="24"/>
          <w:szCs w:val="24"/>
        </w:rPr>
        <w:t xml:space="preserve">Регулятивные универсальные учебные </w:t>
      </w:r>
      <w:r w:rsidRPr="005F3CFB">
        <w:rPr>
          <w:rFonts w:ascii="Times New Roman" w:eastAsia="SchoolBookSanPin" w:hAnsi="Times New Roman"/>
          <w:sz w:val="24"/>
          <w:szCs w:val="24"/>
        </w:rPr>
        <w:t>способствуют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w:t>
      </w:r>
      <w:r w:rsidR="00D8201D" w:rsidRPr="005F3CFB">
        <w:rPr>
          <w:rFonts w:ascii="Times New Roman" w:eastAsia="Times New Roman" w:hAnsi="Times New Roman"/>
          <w:sz w:val="24"/>
          <w:szCs w:val="24"/>
        </w:rPr>
        <w:t>о</w:t>
      </w:r>
      <w:r w:rsidRPr="005F3CFB">
        <w:rPr>
          <w:rFonts w:ascii="Times New Roman" w:eastAsia="Times New Roman" w:hAnsi="Times New Roman"/>
          <w:sz w:val="24"/>
          <w:szCs w:val="24"/>
        </w:rPr>
        <w:t>нимать цель чтения, удерживать её в памяти, использовать в зависимости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от учебной задачи вид чтения, контролировать реализацию поставленной задачи чтения;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оценивать качество своего восприятия текста на слух;</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выполнять действия </w:t>
      </w:r>
      <w:r w:rsidR="00676CF1" w:rsidRPr="005F3CFB">
        <w:rPr>
          <w:rFonts w:ascii="Times New Roman" w:eastAsia="Times New Roman" w:hAnsi="Times New Roman"/>
          <w:sz w:val="24"/>
          <w:szCs w:val="24"/>
        </w:rPr>
        <w:t>контроля (</w:t>
      </w:r>
      <w:r w:rsidRPr="005F3CFB">
        <w:rPr>
          <w:rFonts w:ascii="Times New Roman" w:eastAsia="Times New Roman" w:hAnsi="Times New Roman"/>
          <w:sz w:val="24"/>
          <w:szCs w:val="24"/>
        </w:rPr>
        <w:t>самоконтроля</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5F3CFB" w:rsidRDefault="000F1FC5"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lastRenderedPageBreak/>
        <w:t>21.8.15.5. </w:t>
      </w:r>
      <w:r w:rsidRPr="005F3CFB">
        <w:rPr>
          <w:rFonts w:ascii="Times New Roman" w:eastAsia="Times New Roman" w:hAnsi="Times New Roman"/>
          <w:sz w:val="24"/>
          <w:szCs w:val="24"/>
        </w:rPr>
        <w:t>Совместная деятельность</w:t>
      </w:r>
      <w:r w:rsidRPr="005F3CFB">
        <w:rPr>
          <w:rFonts w:ascii="Times New Roman" w:eastAsia="SchoolBookSanPin" w:hAnsi="Times New Roman"/>
          <w:sz w:val="24"/>
          <w:szCs w:val="24"/>
        </w:rPr>
        <w:t xml:space="preserve"> способствует формированию умений: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5F3CFB" w:rsidRDefault="000F1FC5" w:rsidP="005F3CFB">
      <w:pPr>
        <w:spacing w:after="0" w:line="240" w:lineRule="auto"/>
        <w:ind w:firstLine="709"/>
        <w:rPr>
          <w:rFonts w:ascii="Times New Roman" w:eastAsia="OfficinaSansBoldITC" w:hAnsi="Times New Roman"/>
          <w:sz w:val="24"/>
          <w:szCs w:val="24"/>
        </w:rPr>
      </w:pPr>
      <w:r w:rsidRPr="005F3CFB">
        <w:rPr>
          <w:rFonts w:ascii="Times New Roman" w:eastAsia="OfficinaSansBoldITC" w:hAnsi="Times New Roman"/>
          <w:sz w:val="24"/>
          <w:szCs w:val="24"/>
        </w:rPr>
        <w:t>21.9. Содержание обучения в 4 классе.</w:t>
      </w:r>
    </w:p>
    <w:p w:rsidR="00CA2E26" w:rsidRPr="005F3CFB" w:rsidRDefault="000F1FC5"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21.9.1. </w:t>
      </w:r>
      <w:r w:rsidR="00CA2E26" w:rsidRPr="005F3CFB">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ХIХ и ХХ веков (по выбору, не менее четырёх, например, произведения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(на примере рассказов Л.А. Кассиля, С.П. Алексеева). Осознание понятия: поступок, подвиг.</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21.9.1.1. </w:t>
      </w:r>
      <w:r w:rsidR="00CA2E26" w:rsidRPr="005F3CFB">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(2</w:t>
      </w:r>
      <w:r w:rsidR="00530FD2" w:rsidRPr="005F3CFB">
        <w:rPr>
          <w:rFonts w:ascii="Times New Roman" w:eastAsia="Times New Roman" w:hAnsi="Times New Roman"/>
          <w:sz w:val="24"/>
          <w:szCs w:val="24"/>
        </w:rPr>
        <w:t>–</w:t>
      </w:r>
      <w:r w:rsidR="00CA2E26" w:rsidRPr="005F3CFB">
        <w:rPr>
          <w:rFonts w:ascii="Times New Roman" w:eastAsia="Times New Roman" w:hAnsi="Times New Roman"/>
          <w:sz w:val="24"/>
          <w:szCs w:val="24"/>
        </w:rPr>
        <w:t>3 произведения по выбору).</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21.9.1.2. </w:t>
      </w:r>
      <w:r w:rsidR="00CA2E26" w:rsidRPr="005F3CFB">
        <w:rPr>
          <w:rFonts w:ascii="Times New Roman" w:eastAsia="Times New Roman" w:hAnsi="Times New Roman"/>
          <w:sz w:val="24"/>
          <w:szCs w:val="24"/>
        </w:rPr>
        <w:t>Произведения для чтения: С.Д. Дрожжин «Родине», В.М. Песков «Родине», А.Т. Твардовский «О Родине большой и малой» (отрывок),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С.Т. Романовский «Ледовое побоище», С.П. Алексеев (1</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2 рассказа военно-исторической тематики) и другие (по выбору).</w:t>
      </w:r>
    </w:p>
    <w:p w:rsidR="00CA2E26" w:rsidRPr="005F3CFB" w:rsidRDefault="00D9522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21.9.2. </w:t>
      </w:r>
      <w:r w:rsidR="00CA2E26" w:rsidRPr="005F3CFB">
        <w:rPr>
          <w:rFonts w:ascii="Times New Roman" w:eastAsia="Times New Roman" w:hAnsi="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21.9.2.1. </w:t>
      </w:r>
      <w:r w:rsidR="00CA2E26" w:rsidRPr="005F3CFB">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представление в современной лексике. Народные былинно-сказочные темы</w:t>
      </w:r>
      <w:r w:rsidR="00933CAF" w:rsidRPr="005F3CFB">
        <w:rPr>
          <w:rFonts w:ascii="Times New Roman" w:eastAsia="Times New Roman" w:hAnsi="Times New Roman"/>
          <w:sz w:val="24"/>
          <w:szCs w:val="24"/>
        </w:rPr>
        <w:t xml:space="preserve"> </w:t>
      </w:r>
      <w:r w:rsidR="00530FD2" w:rsidRPr="005F3CFB">
        <w:rPr>
          <w:rFonts w:ascii="Times New Roman" w:eastAsia="Times New Roman" w:hAnsi="Times New Roman"/>
          <w:sz w:val="24"/>
          <w:szCs w:val="24"/>
        </w:rPr>
        <w:t>в творчестве художника В.</w:t>
      </w:r>
      <w:r w:rsidR="00CA2E26" w:rsidRPr="005F3CFB">
        <w:rPr>
          <w:rFonts w:ascii="Times New Roman" w:eastAsia="Times New Roman" w:hAnsi="Times New Roman"/>
          <w:sz w:val="24"/>
          <w:szCs w:val="24"/>
        </w:rPr>
        <w:t>М. Васнецова.</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21.9.2.2. </w:t>
      </w:r>
      <w:r w:rsidR="00CA2E26" w:rsidRPr="005F3CFB">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3 сказки по выбору), сказки народов России (2</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3 сказки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по выбору), былины из цикла об Илье Муромце, Алёше Поповиче,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Добрыне Никитиче (1</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 xml:space="preserve">2 по выбору).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21.9.3. </w:t>
      </w:r>
      <w:r w:rsidR="00CA2E26" w:rsidRPr="005F3CFB">
        <w:rPr>
          <w:rFonts w:ascii="Times New Roman" w:eastAsia="Times New Roman" w:hAnsi="Times New Roman"/>
          <w:sz w:val="24"/>
          <w:szCs w:val="24"/>
        </w:rPr>
        <w:t>Творчество А.С. Пушкина. Картины природы в лирических произведениях А.С. Пушкина. Средства художественной выразительности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стихотворном произведении (сравнение, эпитет, олицетворение)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на примере </w:t>
      </w:r>
      <w:r w:rsidR="00750573" w:rsidRPr="005F3CFB">
        <w:rPr>
          <w:rFonts w:ascii="Times New Roman" w:eastAsia="Times New Roman" w:hAnsi="Times New Roman"/>
          <w:sz w:val="24"/>
          <w:szCs w:val="24"/>
        </w:rPr>
        <w:t>2-</w:t>
      </w:r>
      <w:r w:rsidR="002074B0" w:rsidRPr="005F3CFB">
        <w:rPr>
          <w:rFonts w:ascii="Times New Roman" w:eastAsia="Times New Roman" w:hAnsi="Times New Roman"/>
          <w:sz w:val="24"/>
          <w:szCs w:val="24"/>
        </w:rPr>
        <w:t>3</w:t>
      </w:r>
      <w:r w:rsidR="00CA2E26" w:rsidRPr="005F3CFB">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21.9.3.1. </w:t>
      </w:r>
      <w:r w:rsidR="00CA2E26" w:rsidRPr="005F3CFB">
        <w:rPr>
          <w:rFonts w:ascii="Times New Roman" w:eastAsia="Times New Roman" w:hAnsi="Times New Roman"/>
          <w:sz w:val="24"/>
          <w:szCs w:val="24"/>
        </w:rPr>
        <w:t>Произведения для чтения: А.С. Пушкин «Сказка о мёртвой царевне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и о семи богатырях», «Няне», «Осень» (отрывки), «Зимняя дорога» и другие.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21.9.4. </w:t>
      </w:r>
      <w:r w:rsidR="00CA2E26" w:rsidRPr="005F3CFB">
        <w:rPr>
          <w:rFonts w:ascii="Times New Roman" w:eastAsia="Times New Roman" w:hAnsi="Times New Roman"/>
          <w:sz w:val="24"/>
          <w:szCs w:val="24"/>
        </w:rPr>
        <w:t>Творчество И.А. Крылова. Представление о басне как лиро-эпическом жанре. Круг чтения: басни на примере произведений И.А. Крылова,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И.И. Хемницера, Л.Н. Толстого, С.В. Михалкова. Басни стихотворные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w:t>
      </w:r>
      <w:r w:rsidR="00CA2E26" w:rsidRPr="005F3CFB">
        <w:rPr>
          <w:rFonts w:ascii="Times New Roman" w:eastAsia="Times New Roman" w:hAnsi="Times New Roman"/>
          <w:sz w:val="24"/>
          <w:szCs w:val="24"/>
        </w:rPr>
        <w:lastRenderedPageBreak/>
        <w:t xml:space="preserve">герои, особенности языка.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21.9.4.1. </w:t>
      </w:r>
      <w:r w:rsidR="00CA2E26" w:rsidRPr="005F3CFB">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5F3CFB">
        <w:rPr>
          <w:rFonts w:ascii="Times New Roman" w:eastAsia="Times New Roman" w:hAnsi="Times New Roman"/>
          <w:sz w:val="24"/>
          <w:szCs w:val="24"/>
        </w:rPr>
        <w:t>и</w:t>
      </w:r>
      <w:r w:rsidR="00CA2E26" w:rsidRPr="005F3CFB">
        <w:rPr>
          <w:rFonts w:ascii="Times New Roman" w:eastAsia="Times New Roman" w:hAnsi="Times New Roman"/>
          <w:sz w:val="24"/>
          <w:szCs w:val="24"/>
        </w:rPr>
        <w:t>»</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и другие.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21.9.5. </w:t>
      </w:r>
      <w:r w:rsidR="00CA2E26" w:rsidRPr="005F3CFB">
        <w:rPr>
          <w:rFonts w:ascii="Times New Roman" w:eastAsia="Times New Roman" w:hAnsi="Times New Roman"/>
          <w:sz w:val="24"/>
          <w:szCs w:val="24"/>
        </w:rPr>
        <w:t>Творчество М.Ю. Лермонтова. Круг чтения: лирические произведения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21.9.5.1. </w:t>
      </w:r>
      <w:r w:rsidR="00CA2E26" w:rsidRPr="005F3CFB">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21.9.6. </w:t>
      </w:r>
      <w:r w:rsidR="00CA2E26" w:rsidRPr="005F3CFB">
        <w:rPr>
          <w:rFonts w:ascii="Times New Roman" w:eastAsia="Times New Roman" w:hAnsi="Times New Roman"/>
          <w:sz w:val="24"/>
          <w:szCs w:val="24"/>
        </w:rPr>
        <w:t>Литературная сказка. Тематика авторских стихотворных сказок</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(две-три по выбору). Герои литературных сказок (произведения П.П. Ершова,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П.П. Бажова, С.Т. Аксакова, С.Я. Маршака и другие). Связь литературной сказки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 фольклорной: народная речь как особенность авторской сказки. Иллюстрации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 сказке: назначение, особенности.</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21.9.6.1. </w:t>
      </w:r>
      <w:r w:rsidR="00CA2E26" w:rsidRPr="005F3CFB">
        <w:rPr>
          <w:rFonts w:ascii="Times New Roman" w:eastAsia="Times New Roman" w:hAnsi="Times New Roman"/>
          <w:sz w:val="24"/>
          <w:szCs w:val="24"/>
        </w:rPr>
        <w:t>Произведения для чтения: П.П. Бажов «Серебряное копытце»,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П.П. Ершов «Конёк-Горбунок», С.Т. Аксаков «Аленький цветочек» и другие.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21.9.7. </w:t>
      </w:r>
      <w:r w:rsidR="00CA2E26" w:rsidRPr="005F3CFB">
        <w:rPr>
          <w:rFonts w:ascii="Times New Roman" w:eastAsia="Times New Roman" w:hAnsi="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В.А. Жуковский, И.С. Никитин, Е.А. Баратынский, Ф.И. Тютчев, А.А. Фет,</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21.9.7.1. </w:t>
      </w:r>
      <w:r w:rsidR="00CA2E26" w:rsidRPr="005F3CFB">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А.А. Фет «Весенний дождь», Е.А. Баратынский «Весна, весна! Как воздух чист</w:t>
      </w:r>
      <w:r w:rsidR="00CC6265" w:rsidRPr="005F3CFB">
        <w:rPr>
          <w:rFonts w:ascii="Times New Roman" w:eastAsia="Times New Roman" w:hAnsi="Times New Roman"/>
          <w:sz w:val="24"/>
          <w:szCs w:val="24"/>
        </w:rPr>
        <w:t>…</w:t>
      </w:r>
      <w:r w:rsidR="00CA2E26" w:rsidRPr="005F3CFB">
        <w:rPr>
          <w:rFonts w:ascii="Times New Roman" w:eastAsia="Times New Roman" w:hAnsi="Times New Roman"/>
          <w:sz w:val="24"/>
          <w:szCs w:val="24"/>
        </w:rPr>
        <w:t>»,</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И.А. Бунин «Листопад» (отрывки) и другие (по выбору).</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21.9.8. </w:t>
      </w:r>
      <w:r w:rsidR="00CA2E26" w:rsidRPr="005F3CFB">
        <w:rPr>
          <w:rFonts w:ascii="Times New Roman" w:eastAsia="Times New Roman" w:hAnsi="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21.9.8.1. </w:t>
      </w:r>
      <w:r w:rsidR="00CA2E26" w:rsidRPr="005F3CFB">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21.9.9. </w:t>
      </w:r>
      <w:r w:rsidR="00CA2E26" w:rsidRPr="005F3CFB">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В.П. Астафьева, К.Г. Паустовского, М.М. Пришвина, Ю.И. Коваля и другие.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21.9.9.1. </w:t>
      </w:r>
      <w:r w:rsidR="00CA2E26" w:rsidRPr="005F3CFB">
        <w:rPr>
          <w:rFonts w:ascii="Times New Roman" w:eastAsia="Times New Roman" w:hAnsi="Times New Roman"/>
          <w:sz w:val="24"/>
          <w:szCs w:val="24"/>
        </w:rPr>
        <w:t>Произведения для чтения: В.П. Астафьев «Капалуха», М.М. Пришвин «В</w:t>
      </w:r>
      <w:r w:rsidR="007B697E" w:rsidRPr="005F3CFB">
        <w:rPr>
          <w:rFonts w:ascii="Times New Roman" w:eastAsia="Times New Roman" w:hAnsi="Times New Roman"/>
          <w:sz w:val="24"/>
          <w:szCs w:val="24"/>
        </w:rPr>
        <w:t>ыскочка» и</w:t>
      </w:r>
      <w:r w:rsidR="00CA2E26" w:rsidRPr="005F3CFB">
        <w:rPr>
          <w:rFonts w:ascii="Times New Roman" w:eastAsia="Times New Roman" w:hAnsi="Times New Roman"/>
          <w:sz w:val="24"/>
          <w:szCs w:val="24"/>
        </w:rPr>
        <w:t xml:space="preserve"> другие (по выбору).</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21.9.10. </w:t>
      </w:r>
      <w:r w:rsidR="00CA2E26" w:rsidRPr="005F3CFB">
        <w:rPr>
          <w:rFonts w:ascii="Times New Roman" w:eastAsia="Times New Roman" w:hAnsi="Times New Roman"/>
          <w:sz w:val="24"/>
          <w:szCs w:val="24"/>
        </w:rPr>
        <w:t>Произведения о детях. Тематика произведений о детях, их жизни, играх</w:t>
      </w:r>
      <w:r w:rsidR="00C95C51" w:rsidRPr="005F3CFB">
        <w:rPr>
          <w:rFonts w:ascii="Times New Roman" w:eastAsia="Times New Roman" w:hAnsi="Times New Roman"/>
          <w:sz w:val="24"/>
          <w:szCs w:val="24"/>
        </w:rPr>
        <w:t xml:space="preserve"> и занятиях, взаимоотношениях с</w:t>
      </w:r>
      <w:r w:rsidR="00CA2E26" w:rsidRPr="005F3CFB">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21.9.10.1. </w:t>
      </w:r>
      <w:r w:rsidR="00CA2E26" w:rsidRPr="005F3CFB">
        <w:rPr>
          <w:rFonts w:ascii="Times New Roman" w:eastAsia="Times New Roman" w:hAnsi="Times New Roman"/>
          <w:sz w:val="24"/>
          <w:szCs w:val="24"/>
        </w:rPr>
        <w:t>Произведения для чтения: А.П. Чехов «Мальчики»,</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Н.Г. Гарин-Михайловский «Детство Тёмы» (отдельные главы), М.М. Зощенко</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«О Лёньке и Миньке» (1</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2 рассказа из цикла), К.Г. Паустовский «Корзина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с еловыми шишками» и другие.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21.9.11. </w:t>
      </w:r>
      <w:r w:rsidR="00CA2E26" w:rsidRPr="005F3CFB">
        <w:rPr>
          <w:rFonts w:ascii="Times New Roman" w:eastAsia="Times New Roman" w:hAnsi="Times New Roman"/>
          <w:sz w:val="24"/>
          <w:szCs w:val="24"/>
        </w:rPr>
        <w:t xml:space="preserve">Пьеса. Знакомство с новым жанром пьесой-сказкой. Пьеса – произведение </w:t>
      </w:r>
      <w:r w:rsidR="00CA2E26" w:rsidRPr="005F3CFB">
        <w:rPr>
          <w:rFonts w:ascii="Times New Roman" w:eastAsia="Times New Roman" w:hAnsi="Times New Roman"/>
          <w:sz w:val="24"/>
          <w:szCs w:val="24"/>
        </w:rPr>
        <w:lastRenderedPageBreak/>
        <w:t>литературы и театрального искусства (одна по выбору). Пьеса</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как жанр драматического произведения.</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21.9.11.1. </w:t>
      </w:r>
      <w:r w:rsidR="00CA2E26" w:rsidRPr="005F3CFB">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21.9.11.2. </w:t>
      </w:r>
      <w:r w:rsidR="00CA2E26" w:rsidRPr="005F3CFB">
        <w:rPr>
          <w:rFonts w:ascii="Times New Roman" w:eastAsia="Times New Roman" w:hAnsi="Times New Roman"/>
          <w:sz w:val="24"/>
          <w:szCs w:val="24"/>
        </w:rPr>
        <w:t>Произведения для чтения: С.Я. Маршак «Двенадцать месяцев»</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 xml:space="preserve">и другие. </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21.9.12. </w:t>
      </w:r>
      <w:r w:rsidR="00CA2E26" w:rsidRPr="005F3CFB">
        <w:rPr>
          <w:rFonts w:ascii="Times New Roman" w:eastAsia="Times New Roman" w:hAnsi="Times New Roman"/>
          <w:sz w:val="24"/>
          <w:szCs w:val="24"/>
        </w:rPr>
        <w:t>Юмористические произведения. Круг чтения (не менее</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21.9.12.1. </w:t>
      </w:r>
      <w:r w:rsidR="00CA2E26" w:rsidRPr="005F3CFB">
        <w:rPr>
          <w:rFonts w:ascii="Times New Roman" w:eastAsia="Times New Roman" w:hAnsi="Times New Roman"/>
          <w:sz w:val="24"/>
          <w:szCs w:val="24"/>
        </w:rPr>
        <w:t>Произведения для чтения: В.Ю. Драгунский «Денискины рассказы»</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(1</w:t>
      </w:r>
      <w:r w:rsidR="000D1C86" w:rsidRPr="005F3CFB">
        <w:rPr>
          <w:rFonts w:ascii="Times New Roman" w:eastAsia="Times New Roman" w:hAnsi="Times New Roman"/>
          <w:sz w:val="24"/>
          <w:szCs w:val="24"/>
          <w:lang w:eastAsia="ru-RU"/>
        </w:rPr>
        <w:t>–</w:t>
      </w:r>
      <w:r w:rsidR="00CA2E26" w:rsidRPr="005F3CFB">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21.9.13. </w:t>
      </w:r>
      <w:r w:rsidR="00CA2E26" w:rsidRPr="005F3CFB">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Д. Свифта, М</w:t>
      </w:r>
      <w:r w:rsidR="00D8201D" w:rsidRPr="005F3CFB">
        <w:rPr>
          <w:rFonts w:ascii="Times New Roman" w:eastAsia="Times New Roman" w:hAnsi="Times New Roman"/>
          <w:sz w:val="24"/>
          <w:szCs w:val="24"/>
        </w:rPr>
        <w:t>.</w:t>
      </w:r>
      <w:r w:rsidR="00CA2E26" w:rsidRPr="005F3CFB">
        <w:rPr>
          <w:rFonts w:ascii="Times New Roman" w:eastAsia="Times New Roman" w:hAnsi="Times New Roman"/>
          <w:sz w:val="24"/>
          <w:szCs w:val="24"/>
        </w:rPr>
        <w:t xml:space="preserve"> Твена.</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21.9.13.1. </w:t>
      </w:r>
      <w:r w:rsidR="00CA2E26" w:rsidRPr="005F3CFB">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5F3CFB">
        <w:rPr>
          <w:rFonts w:ascii="Times New Roman" w:eastAsia="Times New Roman" w:hAnsi="Times New Roman"/>
          <w:sz w:val="24"/>
          <w:szCs w:val="24"/>
        </w:rPr>
        <w:t>.</w:t>
      </w:r>
      <w:r w:rsidR="00CA2E26" w:rsidRPr="005F3CFB">
        <w:rPr>
          <w:rFonts w:ascii="Times New Roman" w:eastAsia="Times New Roman" w:hAnsi="Times New Roman"/>
          <w:sz w:val="24"/>
          <w:szCs w:val="24"/>
        </w:rPr>
        <w:t xml:space="preserve"> Твен «Том Сойер» (отдельные главы) и другие (по выбору).</w:t>
      </w:r>
    </w:p>
    <w:p w:rsidR="00CA2E26" w:rsidRPr="005F3CFB" w:rsidRDefault="007A7A93"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21.9.14. </w:t>
      </w:r>
      <w:r w:rsidR="00CA2E26" w:rsidRPr="005F3CFB">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5F3CFB">
        <w:rPr>
          <w:rFonts w:ascii="Times New Roman" w:eastAsia="Times New Roman" w:hAnsi="Times New Roman"/>
          <w:sz w:val="24"/>
          <w:szCs w:val="24"/>
        </w:rPr>
        <w:t xml:space="preserve"> </w:t>
      </w:r>
      <w:r w:rsidR="00CA2E26" w:rsidRPr="005F3CFB">
        <w:rPr>
          <w:rFonts w:ascii="Times New Roman" w:eastAsia="Times New Roman" w:hAnsi="Times New Roman"/>
          <w:sz w:val="24"/>
          <w:szCs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5F3CFB" w:rsidRDefault="00707D43" w:rsidP="005F3CFB">
      <w:pPr>
        <w:spacing w:after="0" w:line="240" w:lineRule="auto"/>
        <w:ind w:firstLine="709"/>
        <w:jc w:val="both"/>
        <w:rPr>
          <w:rFonts w:ascii="Times New Roman" w:eastAsia="SchoolBookSanPin" w:hAnsi="Times New Roman"/>
          <w:bCs/>
          <w:sz w:val="24"/>
          <w:szCs w:val="24"/>
        </w:rPr>
      </w:pPr>
      <w:r w:rsidRPr="005F3CFB">
        <w:rPr>
          <w:rFonts w:ascii="Times New Roman" w:eastAsia="SchoolBookSanPin" w:hAnsi="Times New Roman"/>
          <w:sz w:val="24"/>
          <w:szCs w:val="24"/>
        </w:rPr>
        <w:t xml:space="preserve">21.9.15. Изучение литературного чтения в </w:t>
      </w:r>
      <w:r w:rsidR="00B157AA" w:rsidRPr="005F3CFB">
        <w:rPr>
          <w:rFonts w:ascii="Times New Roman" w:eastAsia="SchoolBookSanPin" w:hAnsi="Times New Roman"/>
          <w:sz w:val="24"/>
          <w:szCs w:val="24"/>
        </w:rPr>
        <w:t>4</w:t>
      </w:r>
      <w:r w:rsidRPr="005F3CFB">
        <w:rPr>
          <w:rFonts w:ascii="Times New Roman" w:eastAsia="SchoolBookSanPin" w:hAnsi="Times New Roman"/>
          <w:sz w:val="24"/>
          <w:szCs w:val="24"/>
        </w:rPr>
        <w:t xml:space="preserve"> классе способствует </w:t>
      </w:r>
      <w:r w:rsidRPr="005F3CFB">
        <w:rPr>
          <w:rFonts w:ascii="Times New Roman" w:eastAsia="Times New Roman" w:hAnsi="Times New Roman"/>
          <w:sz w:val="24"/>
          <w:szCs w:val="24"/>
        </w:rPr>
        <w:t>освоению</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ряда универсальных учебных действий</w:t>
      </w:r>
      <w:r w:rsidRPr="005F3CFB">
        <w:rPr>
          <w:rFonts w:ascii="Times New Roman" w:eastAsia="SchoolBookSanPin" w:hAnsi="Times New Roman"/>
          <w:sz w:val="24"/>
          <w:szCs w:val="24"/>
        </w:rPr>
        <w:t xml:space="preserve">: </w:t>
      </w:r>
      <w:r w:rsidRPr="005F3CFB">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5F3CFB" w:rsidRDefault="00707D43"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21.9.15.1. </w:t>
      </w:r>
      <w:r w:rsidRPr="005F3CFB">
        <w:rPr>
          <w:rFonts w:ascii="Times New Roman" w:eastAsia="SchoolBookSanPin" w:hAnsi="Times New Roman"/>
          <w:sz w:val="24"/>
          <w:szCs w:val="24"/>
        </w:rPr>
        <w:t xml:space="preserve">Базовые логические и исследовательские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про себя (молча), оценивать своё чтение с точки зрения понимания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запоминания текста;</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характеризовать героя и давать оценку его поступкам; </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контрасту или аналогии);</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план (вопросный, номинативный, цитатный) текста, дополнять</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восстанавливать нарушенную последовательность;</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5F3CFB" w:rsidRDefault="00707D43"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21.9.15.2. </w:t>
      </w:r>
      <w:r w:rsidRPr="005F3CFB">
        <w:rPr>
          <w:rFonts w:ascii="Times New Roman" w:eastAsia="Times New Roman" w:hAnsi="Times New Roman"/>
          <w:sz w:val="24"/>
          <w:szCs w:val="24"/>
        </w:rPr>
        <w:t xml:space="preserve">Работа с информацией </w:t>
      </w:r>
      <w:r w:rsidRPr="005F3CFB">
        <w:rPr>
          <w:rFonts w:ascii="Times New Roman" w:eastAsia="SchoolBookSanPin" w:hAnsi="Times New Roman"/>
          <w:sz w:val="24"/>
          <w:szCs w:val="24"/>
        </w:rPr>
        <w:t xml:space="preserve">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 xml:space="preserve"> способствуют формированию умений: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5F3CFB">
        <w:rPr>
          <w:rFonts w:ascii="Times New Roman" w:eastAsia="Times New Roman" w:hAnsi="Times New Roman"/>
          <w:sz w:val="24"/>
          <w:szCs w:val="24"/>
        </w:rPr>
        <w:t>и другие</w:t>
      </w:r>
      <w:r w:rsidRPr="005F3CFB">
        <w:rPr>
          <w:rFonts w:ascii="Times New Roman" w:eastAsia="Times New Roman" w:hAnsi="Times New Roman"/>
          <w:sz w:val="24"/>
          <w:szCs w:val="24"/>
        </w:rPr>
        <w:t>);</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5F3CFB" w:rsidRDefault="00707D43"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lastRenderedPageBreak/>
        <w:t>21.9.15.3. </w:t>
      </w:r>
      <w:r w:rsidRPr="005F3CFB">
        <w:rPr>
          <w:rFonts w:ascii="Times New Roman" w:eastAsia="Times New Roman" w:hAnsi="Times New Roman"/>
          <w:sz w:val="24"/>
          <w:szCs w:val="24"/>
        </w:rPr>
        <w:t>Коммуникативные универсальные учебные действия</w:t>
      </w:r>
      <w:r w:rsidRPr="005F3CFB">
        <w:rPr>
          <w:rFonts w:ascii="Times New Roman" w:eastAsia="SchoolBookSanPin" w:hAnsi="Times New Roman"/>
          <w:sz w:val="24"/>
          <w:szCs w:val="24"/>
        </w:rPr>
        <w:t xml:space="preserve"> способствуют формированию умений: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пересказывать текст в соответствии с учебной задачей;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рассказывать о тематике детской литературы, о любимом писателе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его произведениях;</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оценивать мнение авторов о героях и своё отношение к ним;</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небольшие тексты повествовательного и описательного характера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наблюдениям, на заданную тему.</w:t>
      </w:r>
    </w:p>
    <w:p w:rsidR="00707D43" w:rsidRPr="005F3CFB" w:rsidRDefault="00707D43"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21.9.15.4. </w:t>
      </w:r>
      <w:r w:rsidRPr="005F3CFB">
        <w:rPr>
          <w:rFonts w:ascii="Times New Roman" w:eastAsia="Times New Roman" w:hAnsi="Times New Roman"/>
          <w:sz w:val="24"/>
          <w:szCs w:val="24"/>
        </w:rPr>
        <w:t xml:space="preserve">Регулятивные универсальные учебные </w:t>
      </w:r>
      <w:r w:rsidR="00A46287" w:rsidRPr="005F3CFB">
        <w:rPr>
          <w:rFonts w:ascii="Times New Roman" w:eastAsia="Times New Roman" w:hAnsi="Times New Roman"/>
          <w:sz w:val="24"/>
          <w:szCs w:val="24"/>
        </w:rPr>
        <w:t xml:space="preserve">действия </w:t>
      </w:r>
      <w:r w:rsidRPr="005F3CFB">
        <w:rPr>
          <w:rFonts w:ascii="Times New Roman" w:eastAsia="SchoolBookSanPin" w:hAnsi="Times New Roman"/>
          <w:sz w:val="24"/>
          <w:szCs w:val="24"/>
        </w:rPr>
        <w:t>способствуют формированию умений:</w:t>
      </w:r>
    </w:p>
    <w:p w:rsidR="00523201" w:rsidRPr="005F3CFB" w:rsidRDefault="002368E7"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понимать значения</w:t>
      </w:r>
      <w:r w:rsidR="00523201" w:rsidRPr="005F3CFB">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определять цель выразительного исполнения и работы с текстом;</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оценивать выступление (своё и </w:t>
      </w:r>
      <w:r w:rsidR="009258E0" w:rsidRPr="005F3CFB">
        <w:rPr>
          <w:rFonts w:ascii="Times New Roman" w:eastAsia="Times New Roman" w:hAnsi="Times New Roman"/>
          <w:sz w:val="24"/>
          <w:szCs w:val="24"/>
        </w:rPr>
        <w:t>других обучающихся</w:t>
      </w:r>
      <w:r w:rsidRPr="005F3CFB">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их в предстоящей работе.</w:t>
      </w:r>
    </w:p>
    <w:p w:rsidR="00707D43" w:rsidRPr="005F3CFB" w:rsidRDefault="00707D43"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21.9.15.5. </w:t>
      </w:r>
      <w:r w:rsidRPr="005F3CFB">
        <w:rPr>
          <w:rFonts w:ascii="Times New Roman" w:eastAsia="Times New Roman" w:hAnsi="Times New Roman"/>
          <w:sz w:val="24"/>
          <w:szCs w:val="24"/>
        </w:rPr>
        <w:t>Совместная деятельность</w:t>
      </w:r>
      <w:r w:rsidRPr="005F3CFB">
        <w:rPr>
          <w:rFonts w:ascii="Times New Roman" w:eastAsia="SchoolBookSanPin" w:hAnsi="Times New Roman"/>
          <w:sz w:val="24"/>
          <w:szCs w:val="24"/>
        </w:rPr>
        <w:t xml:space="preserve"> способствует формированию умений:</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театрализованной деятельности: инсценировании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(читать по ролям, разыгрывать сценки);</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соблюдать правила взаимодействия;</w:t>
      </w:r>
    </w:p>
    <w:p w:rsidR="00523201" w:rsidRPr="005F3CFB" w:rsidRDefault="0052320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5F3CFB" w:rsidRDefault="00F4153E" w:rsidP="005F3CFB">
      <w:pPr>
        <w:spacing w:after="0" w:line="240" w:lineRule="auto"/>
        <w:ind w:firstLine="709"/>
        <w:jc w:val="both"/>
        <w:rPr>
          <w:rFonts w:ascii="Times New Roman" w:eastAsia="OfficinaSansBoldITC" w:hAnsi="Times New Roman"/>
          <w:sz w:val="24"/>
          <w:szCs w:val="24"/>
        </w:rPr>
      </w:pPr>
      <w:r w:rsidRPr="005F3CFB">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SchoolBookSanPin" w:hAnsi="Times New Roman"/>
          <w:sz w:val="24"/>
          <w:szCs w:val="24"/>
        </w:rPr>
        <w:t>21.10.1.</w:t>
      </w:r>
      <w:r w:rsidR="00D45313" w:rsidRPr="005F3CFB">
        <w:rPr>
          <w:rFonts w:ascii="Times New Roman" w:eastAsia="SchoolBookSanPin" w:hAnsi="Times New Roman"/>
          <w:sz w:val="24"/>
          <w:szCs w:val="24"/>
        </w:rPr>
        <w:t xml:space="preserve"> </w:t>
      </w:r>
      <w:r w:rsidR="00CA2E26" w:rsidRPr="005F3CFB">
        <w:rPr>
          <w:rFonts w:ascii="Times New Roman" w:eastAsia="Times New Roman" w:hAnsi="Times New Roman"/>
          <w:sz w:val="24"/>
          <w:szCs w:val="24"/>
        </w:rPr>
        <w:t xml:space="preserve">Личностные результаты освоения программы </w:t>
      </w:r>
      <w:r w:rsidRPr="005F3CFB">
        <w:rPr>
          <w:rFonts w:ascii="Times New Roman" w:eastAsia="Times New Roman" w:hAnsi="Times New Roman"/>
          <w:sz w:val="24"/>
          <w:szCs w:val="24"/>
        </w:rPr>
        <w:t xml:space="preserve">по литературному чтению </w:t>
      </w:r>
      <w:r w:rsidR="00CA2E26" w:rsidRPr="005F3CFB">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5F3CFB">
        <w:rPr>
          <w:rFonts w:ascii="Times New Roman" w:eastAsia="Times New Roman" w:hAnsi="Times New Roman"/>
          <w:sz w:val="24"/>
          <w:szCs w:val="24"/>
        </w:rPr>
        <w:t xml:space="preserve">программы по литературному чтению </w:t>
      </w:r>
      <w:r w:rsidR="00CA2E26" w:rsidRPr="005F3CFB">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SchoolBookSanPin" w:hAnsi="Times New Roman"/>
          <w:sz w:val="24"/>
          <w:szCs w:val="24"/>
        </w:rPr>
        <w:t>1) г</w:t>
      </w:r>
      <w:r w:rsidR="00CA2E26" w:rsidRPr="005F3CFB">
        <w:rPr>
          <w:rFonts w:ascii="Times New Roman" w:eastAsia="Times New Roman" w:hAnsi="Times New Roman"/>
          <w:sz w:val="24"/>
          <w:szCs w:val="24"/>
        </w:rPr>
        <w:t>ражданско-патриотическое воспитание: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первоначальные представления о человеке как члене общества, о правах</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2) д</w:t>
      </w:r>
      <w:r w:rsidR="00CA2E26" w:rsidRPr="005F3CFB">
        <w:rPr>
          <w:rFonts w:ascii="Times New Roman" w:eastAsia="Times New Roman" w:hAnsi="Times New Roman"/>
          <w:sz w:val="24"/>
          <w:szCs w:val="24"/>
        </w:rPr>
        <w:t>уховно-нравственное воспитание: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освоение опыта человеческих взаимоотношений,</w:t>
      </w:r>
      <w:r w:rsidR="00D45313"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проявление сопереживания, уважения, любви, доброжелательности и других моральных качеств к родным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другим людям, независимо от их национальности, социального статуса, вероисповедания;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эмоциональной окраске;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неприятие любых форм поведения, направленных на причинение физического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морального вреда другим людям.</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3) э</w:t>
      </w:r>
      <w:r w:rsidR="00CA2E26" w:rsidRPr="005F3CFB">
        <w:rPr>
          <w:rFonts w:ascii="Times New Roman" w:eastAsia="Times New Roman" w:hAnsi="Times New Roman"/>
          <w:sz w:val="24"/>
          <w:szCs w:val="24"/>
        </w:rPr>
        <w:t>стетическое воспитание: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проявление уважительного отношения и интереса к художественной культуре,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к различным видам искусства, восприимчивость к</w:t>
      </w:r>
      <w:r w:rsidR="00C95C51" w:rsidRPr="005F3CFB">
        <w:rPr>
          <w:rFonts w:ascii="Times New Roman" w:eastAsia="Times New Roman" w:hAnsi="Times New Roman"/>
          <w:sz w:val="24"/>
          <w:szCs w:val="24"/>
        </w:rPr>
        <w:t xml:space="preserve"> традициям и творчеству</w:t>
      </w:r>
      <w:r w:rsidR="00933CAF" w:rsidRPr="005F3CFB">
        <w:rPr>
          <w:rFonts w:ascii="Times New Roman" w:eastAsia="Times New Roman" w:hAnsi="Times New Roman"/>
          <w:sz w:val="24"/>
          <w:szCs w:val="24"/>
        </w:rPr>
        <w:t xml:space="preserve"> </w:t>
      </w:r>
      <w:r w:rsidR="00C95C51" w:rsidRPr="005F3CFB">
        <w:rPr>
          <w:rFonts w:ascii="Times New Roman" w:eastAsia="Times New Roman" w:hAnsi="Times New Roman"/>
          <w:sz w:val="24"/>
          <w:szCs w:val="24"/>
        </w:rPr>
        <w:t xml:space="preserve">своего </w:t>
      </w:r>
      <w:r w:rsidRPr="005F3CFB">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4) т</w:t>
      </w:r>
      <w:r w:rsidR="00CA2E26" w:rsidRPr="005F3CFB">
        <w:rPr>
          <w:rFonts w:ascii="Times New Roman" w:eastAsia="Times New Roman" w:hAnsi="Times New Roman"/>
          <w:sz w:val="24"/>
          <w:szCs w:val="24"/>
        </w:rPr>
        <w:t>рудовое воспитание: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различных видах трудовой деятельности, интерес к различным профессиям.</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5) э</w:t>
      </w:r>
      <w:r w:rsidR="00CA2E26" w:rsidRPr="005F3CFB">
        <w:rPr>
          <w:rFonts w:ascii="Times New Roman" w:eastAsia="Times New Roman" w:hAnsi="Times New Roman"/>
          <w:sz w:val="24"/>
          <w:szCs w:val="24"/>
        </w:rPr>
        <w:t>кологическое воспитание: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неприятие действий, приносящих вред окружающей среде.</w:t>
      </w:r>
    </w:p>
    <w:p w:rsidR="00CA2E26"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6) ц</w:t>
      </w:r>
      <w:r w:rsidR="00CA2E26" w:rsidRPr="005F3CFB">
        <w:rPr>
          <w:rFonts w:ascii="Times New Roman" w:eastAsia="Times New Roman" w:hAnsi="Times New Roman"/>
          <w:sz w:val="24"/>
          <w:szCs w:val="24"/>
        </w:rPr>
        <w:t>енности научного познания: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овладение смысловым чтением для решения различного уровня учебных</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жизненных задач;</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5F3CFB" w:rsidRDefault="00F4153E" w:rsidP="005F3CFB">
      <w:pPr>
        <w:spacing w:after="0" w:line="240" w:lineRule="auto"/>
        <w:ind w:firstLine="709"/>
        <w:jc w:val="both"/>
        <w:rPr>
          <w:rFonts w:ascii="Times New Roman" w:eastAsia="SchoolBookSanPin" w:hAnsi="Times New Roman"/>
          <w:bCs/>
          <w:sz w:val="24"/>
          <w:szCs w:val="24"/>
        </w:rPr>
      </w:pPr>
      <w:r w:rsidRPr="005F3CFB">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5F3CF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21.10.2.1. </w:t>
      </w:r>
      <w:r w:rsidRPr="005F3CFB">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объединять произведения по жанру, авторской принадлежности;</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устанавливать причинно-следственные связи в сюжете фольклорного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художественного текста, при составлении плана, пересказе текста, характеристике поступков героев</w:t>
      </w:r>
      <w:r w:rsidR="00702604" w:rsidRPr="005F3CFB">
        <w:rPr>
          <w:rFonts w:ascii="Times New Roman" w:eastAsia="Times New Roman" w:hAnsi="Times New Roman"/>
          <w:sz w:val="24"/>
          <w:szCs w:val="24"/>
        </w:rPr>
        <w:t>.</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21.10.2.2. </w:t>
      </w:r>
      <w:r w:rsidRPr="005F3CF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5F3CFB" w:rsidRDefault="00F4153E"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прогнозировать возможное развитие процессов, событий и их последствия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аналогичных или сходных ситуациях</w:t>
      </w:r>
      <w:r w:rsidR="00702604" w:rsidRPr="005F3CFB">
        <w:rPr>
          <w:rFonts w:ascii="Times New Roman" w:eastAsia="Times New Roman" w:hAnsi="Times New Roman"/>
          <w:sz w:val="24"/>
          <w:szCs w:val="24"/>
        </w:rPr>
        <w:t>.</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w:t>
      </w:r>
      <w:r w:rsidR="0070260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.10.2.3. </w:t>
      </w:r>
      <w:r w:rsidRPr="005F3CFB">
        <w:rPr>
          <w:rFonts w:ascii="Times New Roman" w:eastAsia="SchoolBookSanPin" w:hAnsi="Times New Roman"/>
          <w:sz w:val="24"/>
          <w:szCs w:val="24"/>
        </w:rPr>
        <w:t xml:space="preserve">У </w:t>
      </w:r>
      <w:r w:rsidR="00131A4C" w:rsidRPr="005F3CFB">
        <w:rPr>
          <w:rFonts w:ascii="Times New Roman" w:eastAsia="SchoolBookSanPin" w:hAnsi="Times New Roman"/>
          <w:sz w:val="24"/>
          <w:szCs w:val="24"/>
        </w:rPr>
        <w:t>обучающегося будут сформированы</w:t>
      </w:r>
      <w:r w:rsidRPr="005F3CFB">
        <w:rPr>
          <w:rFonts w:ascii="Times New Roman" w:eastAsia="SchoolBookSanPin" w:hAnsi="Times New Roman"/>
          <w:sz w:val="24"/>
          <w:szCs w:val="24"/>
        </w:rPr>
        <w:t xml:space="preserve"> умения работать</w:t>
      </w:r>
      <w:r w:rsidR="00933CAF" w:rsidRPr="005F3CFB">
        <w:rPr>
          <w:rFonts w:ascii="Times New Roman" w:eastAsia="SchoolBookSanPin" w:hAnsi="Times New Roman"/>
          <w:sz w:val="24"/>
          <w:szCs w:val="24"/>
        </w:rPr>
        <w:t xml:space="preserve"> </w:t>
      </w:r>
      <w:r w:rsidRPr="005F3CFB">
        <w:rPr>
          <w:rFonts w:ascii="Times New Roman" w:eastAsia="SchoolBookSanPin" w:hAnsi="Times New Roman"/>
          <w:sz w:val="24"/>
          <w:szCs w:val="24"/>
        </w:rPr>
        <w:t xml:space="preserve">с информацией как часть </w:t>
      </w:r>
      <w:r w:rsidRPr="005F3CFB">
        <w:rPr>
          <w:rFonts w:ascii="Times New Roman" w:eastAsia="SchoolBookSanPin" w:hAnsi="Times New Roman"/>
          <w:bCs/>
          <w:sz w:val="24"/>
          <w:szCs w:val="24"/>
        </w:rPr>
        <w:t>познавательных универсальных учебных действий</w:t>
      </w:r>
      <w:r w:rsidRPr="005F3CFB">
        <w:rPr>
          <w:rFonts w:ascii="Times New Roman" w:eastAsia="SchoolBookSanPin" w:hAnsi="Times New Roman"/>
          <w:sz w:val="24"/>
          <w:szCs w:val="24"/>
        </w:rPr>
        <w:t>:</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источник получения информации;</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распознавать достоверную и недостоверную информацию самостоятельно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или на основании предложенного учителем способа её проверки;</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Интернет</w:t>
      </w:r>
      <w:r w:rsidR="00DF2A0E" w:rsidRPr="005F3CFB">
        <w:rPr>
          <w:rFonts w:ascii="Times New Roman" w:eastAsia="Times New Roman" w:hAnsi="Times New Roman"/>
          <w:sz w:val="24"/>
          <w:szCs w:val="24"/>
        </w:rPr>
        <w:t>е</w:t>
      </w:r>
      <w:r w:rsidRPr="005F3CFB">
        <w:rPr>
          <w:rFonts w:ascii="Times New Roman" w:eastAsia="Times New Roman" w:hAnsi="Times New Roman"/>
          <w:sz w:val="24"/>
          <w:szCs w:val="24"/>
        </w:rPr>
        <w:t>;</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самостоятельно создавать схемы, таблицы для представления информации.</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w:t>
      </w:r>
      <w:r w:rsidR="0070260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.10.2.4. </w:t>
      </w:r>
      <w:r w:rsidRPr="005F3CFB">
        <w:rPr>
          <w:rFonts w:ascii="Times New Roman" w:eastAsia="SchoolBookSanPin" w:hAnsi="Times New Roman"/>
          <w:sz w:val="24"/>
          <w:szCs w:val="24"/>
        </w:rPr>
        <w:t xml:space="preserve">У обучающегося будут сформированы умения общения как часть </w:t>
      </w:r>
      <w:r w:rsidRPr="005F3CFB">
        <w:rPr>
          <w:rFonts w:ascii="Times New Roman" w:eastAsia="SchoolBookSanPin" w:hAnsi="Times New Roman"/>
          <w:bCs/>
          <w:sz w:val="24"/>
          <w:szCs w:val="24"/>
        </w:rPr>
        <w:t>коммуникативных универсальных учебных действий</w:t>
      </w:r>
      <w:r w:rsidRPr="005F3CFB">
        <w:rPr>
          <w:rFonts w:ascii="Times New Roman" w:eastAsia="SchoolBookSanPin" w:hAnsi="Times New Roman"/>
          <w:sz w:val="24"/>
          <w:szCs w:val="24"/>
        </w:rPr>
        <w:t>:</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воспринимать и формулировать суждения, выражать эмоции в соответствии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с целями и условиями общения в знакомой среде;</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признавать возможность существования разных точек зрения;</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корректно и аргументированно высказывать своё мнение;</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строить речевое высказывание в соответствии с поставленной задачей;</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5F3CFB" w:rsidRDefault="005D7C98"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подготавливать</w:t>
      </w:r>
      <w:r w:rsidR="00702604" w:rsidRPr="005F3CFB">
        <w:rPr>
          <w:rFonts w:ascii="Times New Roman" w:eastAsia="Times New Roman" w:hAnsi="Times New Roman"/>
          <w:sz w:val="24"/>
          <w:szCs w:val="24"/>
        </w:rPr>
        <w:t xml:space="preserve"> небольшие публичные выступления;</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w:t>
      </w:r>
      <w:r w:rsidR="0070260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.10.2.5. </w:t>
      </w:r>
      <w:r w:rsidRPr="005F3CFB">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5F3CFB">
        <w:rPr>
          <w:rFonts w:ascii="Times New Roman" w:eastAsia="SchoolBookSanPin" w:hAnsi="Times New Roman"/>
          <w:bCs/>
          <w:sz w:val="24"/>
          <w:szCs w:val="24"/>
        </w:rPr>
        <w:t>регулятивных</w:t>
      </w:r>
      <w:r w:rsidRPr="005F3CFB">
        <w:rPr>
          <w:rFonts w:ascii="Times New Roman" w:eastAsia="SchoolBookSanPin" w:hAnsi="Times New Roman"/>
          <w:bCs/>
          <w:sz w:val="24"/>
          <w:szCs w:val="24"/>
        </w:rPr>
        <w:t xml:space="preserve"> универсальных учебных действий</w:t>
      </w:r>
      <w:r w:rsidRPr="005F3CFB">
        <w:rPr>
          <w:rFonts w:ascii="Times New Roman" w:eastAsia="SchoolBookSanPin" w:hAnsi="Times New Roman"/>
          <w:sz w:val="24"/>
          <w:szCs w:val="24"/>
        </w:rPr>
        <w:t>:</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выстраивать последовательность выбранных действий.</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w:t>
      </w:r>
      <w:r w:rsidR="0070260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.10.2.6. </w:t>
      </w:r>
      <w:r w:rsidRPr="005F3CFB">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5F3CFB">
        <w:rPr>
          <w:rFonts w:ascii="Times New Roman" w:eastAsia="SchoolBookSanPin" w:hAnsi="Times New Roman"/>
          <w:bCs/>
          <w:sz w:val="24"/>
          <w:szCs w:val="24"/>
        </w:rPr>
        <w:t>регулятивных</w:t>
      </w:r>
      <w:r w:rsidRPr="005F3CFB">
        <w:rPr>
          <w:rFonts w:ascii="Times New Roman" w:eastAsia="SchoolBookSanPin" w:hAnsi="Times New Roman"/>
          <w:bCs/>
          <w:sz w:val="24"/>
          <w:szCs w:val="24"/>
        </w:rPr>
        <w:t xml:space="preserve"> универсальных учебных действий</w:t>
      </w:r>
      <w:r w:rsidRPr="005F3CFB">
        <w:rPr>
          <w:rFonts w:ascii="Times New Roman" w:eastAsia="SchoolBookSanPin" w:hAnsi="Times New Roman"/>
          <w:sz w:val="24"/>
          <w:szCs w:val="24"/>
        </w:rPr>
        <w:t>:</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устанавливать причины успеха</w:t>
      </w:r>
      <w:r w:rsidR="00676CF1"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неудач</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учебной деятельности;</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корректировать свои учебные действия для преодоления ошибок.</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OfficinaSansBoldITC" w:hAnsi="Times New Roman"/>
          <w:sz w:val="24"/>
          <w:szCs w:val="24"/>
        </w:rPr>
        <w:t>2</w:t>
      </w:r>
      <w:r w:rsidR="00702604" w:rsidRPr="005F3CFB">
        <w:rPr>
          <w:rFonts w:ascii="Times New Roman" w:eastAsia="OfficinaSansBoldITC" w:hAnsi="Times New Roman"/>
          <w:sz w:val="24"/>
          <w:szCs w:val="24"/>
        </w:rPr>
        <w:t>1</w:t>
      </w:r>
      <w:r w:rsidRPr="005F3CFB">
        <w:rPr>
          <w:rFonts w:ascii="Times New Roman" w:eastAsia="OfficinaSansBoldITC" w:hAnsi="Times New Roman"/>
          <w:sz w:val="24"/>
          <w:szCs w:val="24"/>
        </w:rPr>
        <w:t>.10.2.7. </w:t>
      </w:r>
      <w:r w:rsidRPr="005F3CFB">
        <w:rPr>
          <w:rFonts w:ascii="Times New Roman" w:eastAsia="SchoolBookSanPin" w:hAnsi="Times New Roman"/>
          <w:sz w:val="24"/>
          <w:szCs w:val="24"/>
        </w:rPr>
        <w:t>У обучающегося будут сформированы умения совместной деятельности:</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формулировать краткосрочные и долгосрочные цели (индивидуальные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с учётом участия в коллективных задачах) в стандартной (типовой) ситуации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на основе предложенного формата</w:t>
      </w:r>
      <w:r w:rsidR="00D45313"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планирования, распределения промежуточных шагов и сроков;</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принимать цель совместной деятельности, коллективно строить действия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её достижению: распределять роли, договариваться, обсуждать процесс</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результат совместной работы;</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проявлять готовность руководить, выполнять поручения, подчиняться;</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ответственно выполнять свою часть работы;</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оценивать свой вклад в общий результат;</w:t>
      </w:r>
    </w:p>
    <w:p w:rsidR="00702604" w:rsidRPr="005F3CFB" w:rsidRDefault="00702604"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выполнять совместные проектные задания с</w:t>
      </w:r>
      <w:r w:rsidR="00CC6265" w:rsidRPr="005F3CFB">
        <w:rPr>
          <w:rFonts w:ascii="Times New Roman" w:eastAsia="Times New Roman" w:hAnsi="Times New Roman"/>
          <w:sz w:val="24"/>
          <w:szCs w:val="24"/>
        </w:rPr>
        <w:t xml:space="preserve"> </w:t>
      </w:r>
      <w:r w:rsidR="008337AA" w:rsidRPr="005F3CFB">
        <w:rPr>
          <w:rFonts w:ascii="Times New Roman" w:eastAsia="Times New Roman" w:hAnsi="Times New Roman"/>
          <w:sz w:val="24"/>
          <w:szCs w:val="24"/>
        </w:rPr>
        <w:t>использованием</w:t>
      </w:r>
      <w:r w:rsidR="00CC6265" w:rsidRPr="005F3CFB">
        <w:rPr>
          <w:rFonts w:ascii="Times New Roman" w:eastAsia="Times New Roman" w:hAnsi="Times New Roman"/>
          <w:sz w:val="24"/>
          <w:szCs w:val="24"/>
        </w:rPr>
        <w:t xml:space="preserve"> предложенны</w:t>
      </w:r>
      <w:r w:rsidR="008337AA" w:rsidRPr="005F3CFB">
        <w:rPr>
          <w:rFonts w:ascii="Times New Roman" w:eastAsia="Times New Roman" w:hAnsi="Times New Roman"/>
          <w:sz w:val="24"/>
          <w:szCs w:val="24"/>
        </w:rPr>
        <w:t>х</w:t>
      </w:r>
      <w:r w:rsidR="00CC6265" w:rsidRPr="005F3CFB">
        <w:rPr>
          <w:rFonts w:ascii="Times New Roman" w:eastAsia="Times New Roman" w:hAnsi="Times New Roman"/>
          <w:sz w:val="24"/>
          <w:szCs w:val="24"/>
        </w:rPr>
        <w:t xml:space="preserve"> образц</w:t>
      </w:r>
      <w:r w:rsidR="008337AA" w:rsidRPr="005F3CFB">
        <w:rPr>
          <w:rFonts w:ascii="Times New Roman" w:eastAsia="Times New Roman" w:hAnsi="Times New Roman"/>
          <w:sz w:val="24"/>
          <w:szCs w:val="24"/>
        </w:rPr>
        <w:t>ов</w:t>
      </w:r>
      <w:r w:rsidR="00CC6265" w:rsidRPr="005F3CFB">
        <w:rPr>
          <w:rFonts w:ascii="Times New Roman" w:eastAsia="Times New Roman" w:hAnsi="Times New Roman"/>
          <w:sz w:val="24"/>
          <w:szCs w:val="24"/>
        </w:rPr>
        <w:t>;</w:t>
      </w:r>
    </w:p>
    <w:p w:rsidR="00702604" w:rsidRPr="005F3CFB" w:rsidRDefault="00702604"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lastRenderedPageBreak/>
        <w:t>планировать действия по решению учебной задачи для получения результата;</w:t>
      </w:r>
    </w:p>
    <w:p w:rsidR="00702604" w:rsidRPr="005F3CFB" w:rsidRDefault="00702604"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выстраивать последовательность выбранных действий.</w:t>
      </w:r>
    </w:p>
    <w:p w:rsidR="00F4153E" w:rsidRPr="005F3CFB" w:rsidRDefault="00F4153E"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2</w:t>
      </w:r>
      <w:r w:rsidR="00702604" w:rsidRPr="005F3CFB">
        <w:rPr>
          <w:rFonts w:ascii="Times New Roman" w:eastAsia="SchoolBookSanPin" w:hAnsi="Times New Roman"/>
          <w:sz w:val="24"/>
          <w:szCs w:val="24"/>
        </w:rPr>
        <w:t>1</w:t>
      </w:r>
      <w:r w:rsidRPr="005F3CFB">
        <w:rPr>
          <w:rFonts w:ascii="Times New Roman" w:eastAsia="SchoolBookSanPin" w:hAnsi="Times New Roman"/>
          <w:sz w:val="24"/>
          <w:szCs w:val="24"/>
        </w:rPr>
        <w:t>.10.3. </w:t>
      </w:r>
      <w:r w:rsidRPr="005F3CFB">
        <w:rPr>
          <w:rFonts w:ascii="Times New Roman" w:eastAsia="OfficinaSansBoldITC" w:hAnsi="Times New Roman"/>
          <w:sz w:val="24"/>
          <w:szCs w:val="24"/>
        </w:rPr>
        <w:t xml:space="preserve">Предметные результаты изучения </w:t>
      </w:r>
      <w:r w:rsidR="00702604" w:rsidRPr="005F3CFB">
        <w:rPr>
          <w:rFonts w:ascii="Times New Roman" w:eastAsia="OfficinaSansBoldITC" w:hAnsi="Times New Roman"/>
          <w:sz w:val="24"/>
          <w:szCs w:val="24"/>
        </w:rPr>
        <w:t>литературного чтения</w:t>
      </w:r>
      <w:r w:rsidR="0057686F" w:rsidRPr="005F3CFB">
        <w:rPr>
          <w:rFonts w:ascii="Times New Roman" w:eastAsia="OfficinaSansBoldITC" w:hAnsi="Times New Roman"/>
          <w:sz w:val="24"/>
          <w:szCs w:val="24"/>
        </w:rPr>
        <w:t>.</w:t>
      </w:r>
      <w:r w:rsidRPr="005F3CFB">
        <w:rPr>
          <w:rFonts w:ascii="Times New Roman" w:eastAsia="OfficinaSansBoldITC" w:hAnsi="Times New Roman"/>
          <w:sz w:val="24"/>
          <w:szCs w:val="24"/>
        </w:rPr>
        <w:t xml:space="preserve"> </w:t>
      </w:r>
      <w:r w:rsidR="0057686F" w:rsidRPr="005F3CFB">
        <w:rPr>
          <w:rFonts w:ascii="Times New Roman" w:eastAsia="OfficinaSansBoldITC" w:hAnsi="Times New Roman"/>
          <w:sz w:val="24"/>
          <w:szCs w:val="24"/>
        </w:rPr>
        <w:t>К</w:t>
      </w:r>
      <w:r w:rsidRPr="005F3CFB">
        <w:rPr>
          <w:rFonts w:ascii="Times New Roman" w:eastAsia="SchoolBookSanPin" w:hAnsi="Times New Roman"/>
          <w:sz w:val="24"/>
          <w:szCs w:val="24"/>
        </w:rPr>
        <w:t xml:space="preserve"> концу обучения в </w:t>
      </w:r>
      <w:r w:rsidRPr="005F3CFB">
        <w:rPr>
          <w:rFonts w:ascii="Times New Roman" w:eastAsia="SchoolBookSanPin" w:hAnsi="Times New Roman"/>
          <w:bCs/>
          <w:sz w:val="24"/>
          <w:szCs w:val="24"/>
        </w:rPr>
        <w:t xml:space="preserve">1 классе </w:t>
      </w:r>
      <w:r w:rsidRPr="005F3CFB">
        <w:rPr>
          <w:rFonts w:ascii="Times New Roman" w:eastAsia="SchoolBookSanPin" w:hAnsi="Times New Roman"/>
          <w:sz w:val="24"/>
          <w:szCs w:val="24"/>
        </w:rPr>
        <w:t>обучающийся научится: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понимать ценность чтения для решения учебных задач и применения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различных жизненных ситуациях: отвечать на вопрос о важности чтения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для личного развития, находить в художественных произведениях отражение нравственных ценностей, традиций, быта разных народов;</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темпе не менее 30 слов в минуту (без отметочного оценивания);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наизусть с соблюдением орфоэпических и пунктуационных норм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 менее 2 стихотворений о Родине, о детях, о семье, о родной природе в разные времена года;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прозаическую (нестихотворную) и стихотворную речь;</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отдельные жанры фольклора (устного народного творчества)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художественной литературы (загадки, пословицы, потешки, сказки (фольклорные и литературные), рассказы, стихотворения);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w:t>
      </w:r>
      <w:r w:rsidR="00676CF1" w:rsidRPr="005F3CFB">
        <w:rPr>
          <w:rFonts w:ascii="Times New Roman" w:eastAsia="Times New Roman" w:hAnsi="Times New Roman"/>
          <w:sz w:val="24"/>
          <w:szCs w:val="24"/>
        </w:rPr>
        <w:t>нимать содержание прослушанного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владеть элементарными умениями анализа текста прослушанного</w:t>
      </w:r>
      <w:r w:rsidR="00676CF1"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определять последовательность событий</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w:t>
      </w:r>
      <w:r w:rsidR="00676CF1" w:rsidRPr="005F3CFB">
        <w:rPr>
          <w:rFonts w:ascii="Times New Roman" w:eastAsia="Times New Roman" w:hAnsi="Times New Roman"/>
          <w:sz w:val="24"/>
          <w:szCs w:val="24"/>
        </w:rPr>
        <w:t>вать в обсуждении прослушанного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предложенны</w:t>
      </w:r>
      <w:r w:rsidR="008337AA" w:rsidRPr="005F3CFB">
        <w:rPr>
          <w:rFonts w:ascii="Times New Roman" w:eastAsia="Times New Roman" w:hAnsi="Times New Roman"/>
          <w:sz w:val="24"/>
          <w:szCs w:val="24"/>
        </w:rPr>
        <w:t>х</w:t>
      </w:r>
      <w:r w:rsidRPr="005F3CFB">
        <w:rPr>
          <w:rFonts w:ascii="Times New Roman" w:eastAsia="Times New Roman" w:hAnsi="Times New Roman"/>
          <w:sz w:val="24"/>
          <w:szCs w:val="24"/>
        </w:rPr>
        <w:t xml:space="preserve"> ключевы</w:t>
      </w:r>
      <w:r w:rsidR="008337AA" w:rsidRPr="005F3CFB">
        <w:rPr>
          <w:rFonts w:ascii="Times New Roman" w:eastAsia="Times New Roman" w:hAnsi="Times New Roman"/>
          <w:sz w:val="24"/>
          <w:szCs w:val="24"/>
        </w:rPr>
        <w:t>х</w:t>
      </w:r>
      <w:r w:rsidRPr="005F3CFB">
        <w:rPr>
          <w:rFonts w:ascii="Times New Roman" w:eastAsia="Times New Roman" w:hAnsi="Times New Roman"/>
          <w:sz w:val="24"/>
          <w:szCs w:val="24"/>
        </w:rPr>
        <w:t xml:space="preserve"> слов, вопрос</w:t>
      </w:r>
      <w:r w:rsidR="008337AA" w:rsidRPr="005F3CFB">
        <w:rPr>
          <w:rFonts w:ascii="Times New Roman" w:eastAsia="Times New Roman" w:hAnsi="Times New Roman"/>
          <w:sz w:val="24"/>
          <w:szCs w:val="24"/>
        </w:rPr>
        <w:t>ов</w:t>
      </w:r>
      <w:r w:rsidRPr="005F3CFB">
        <w:rPr>
          <w:rFonts w:ascii="Times New Roman" w:eastAsia="Times New Roman" w:hAnsi="Times New Roman"/>
          <w:sz w:val="24"/>
          <w:szCs w:val="24"/>
        </w:rPr>
        <w:t>, рисунк</w:t>
      </w:r>
      <w:r w:rsidR="008337AA" w:rsidRPr="005F3CFB">
        <w:rPr>
          <w:rFonts w:ascii="Times New Roman" w:eastAsia="Times New Roman" w:hAnsi="Times New Roman"/>
          <w:sz w:val="24"/>
          <w:szCs w:val="24"/>
        </w:rPr>
        <w:t>ов</w:t>
      </w:r>
      <w:r w:rsidRPr="005F3CFB">
        <w:rPr>
          <w:rFonts w:ascii="Times New Roman" w:eastAsia="Times New Roman" w:hAnsi="Times New Roman"/>
          <w:sz w:val="24"/>
          <w:szCs w:val="24"/>
        </w:rPr>
        <w:t>, предложенн</w:t>
      </w:r>
      <w:r w:rsidR="008337AA" w:rsidRPr="005F3CFB">
        <w:rPr>
          <w:rFonts w:ascii="Times New Roman" w:eastAsia="Times New Roman" w:hAnsi="Times New Roman"/>
          <w:sz w:val="24"/>
          <w:szCs w:val="24"/>
        </w:rPr>
        <w:t>ого</w:t>
      </w:r>
      <w:r w:rsidRPr="005F3CFB">
        <w:rPr>
          <w:rFonts w:ascii="Times New Roman" w:eastAsia="Times New Roman" w:hAnsi="Times New Roman"/>
          <w:sz w:val="24"/>
          <w:szCs w:val="24"/>
        </w:rPr>
        <w:t xml:space="preserve"> план</w:t>
      </w:r>
      <w:r w:rsidR="008337AA" w:rsidRPr="005F3CFB">
        <w:rPr>
          <w:rFonts w:ascii="Times New Roman" w:eastAsia="Times New Roman" w:hAnsi="Times New Roman"/>
          <w:sz w:val="24"/>
          <w:szCs w:val="24"/>
        </w:rPr>
        <w:t>а</w:t>
      </w:r>
      <w:r w:rsidRPr="005F3CFB">
        <w:rPr>
          <w:rFonts w:ascii="Times New Roman" w:eastAsia="Times New Roman" w:hAnsi="Times New Roman"/>
          <w:sz w:val="24"/>
          <w:szCs w:val="24"/>
        </w:rPr>
        <w:t>;</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по ролям с соблюдением норм произношения, расстановки ударения;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высказывания по содержанию произведения</w:t>
      </w:r>
      <w:r w:rsidR="00933CAF" w:rsidRPr="005F3CFB">
        <w:rPr>
          <w:rFonts w:ascii="Times New Roman" w:eastAsia="Times New Roman" w:hAnsi="Times New Roman"/>
          <w:sz w:val="24"/>
          <w:szCs w:val="24"/>
        </w:rPr>
        <w:t xml:space="preserve"> </w:t>
      </w:r>
      <w:r w:rsidR="00C95C51" w:rsidRPr="005F3CFB">
        <w:rPr>
          <w:rFonts w:ascii="Times New Roman" w:eastAsia="Times New Roman" w:hAnsi="Times New Roman"/>
          <w:sz w:val="24"/>
          <w:szCs w:val="24"/>
        </w:rPr>
        <w:t xml:space="preserve">(не менее </w:t>
      </w:r>
      <w:r w:rsidRPr="005F3CFB">
        <w:rPr>
          <w:rFonts w:ascii="Times New Roman" w:eastAsia="Times New Roman" w:hAnsi="Times New Roman"/>
          <w:sz w:val="24"/>
          <w:szCs w:val="24"/>
        </w:rPr>
        <w:t>3 предложений) по заданному алгоритму;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сочинять небольшие тексты по </w:t>
      </w:r>
      <w:r w:rsidR="00C95C51" w:rsidRPr="005F3CFB">
        <w:rPr>
          <w:rFonts w:ascii="Times New Roman" w:eastAsia="Times New Roman" w:hAnsi="Times New Roman"/>
          <w:sz w:val="24"/>
          <w:szCs w:val="24"/>
        </w:rPr>
        <w:t>предложенному началу</w:t>
      </w:r>
      <w:r w:rsidR="00933CAF" w:rsidRPr="005F3CFB">
        <w:rPr>
          <w:rFonts w:ascii="Times New Roman" w:eastAsia="Times New Roman" w:hAnsi="Times New Roman"/>
          <w:sz w:val="24"/>
          <w:szCs w:val="24"/>
        </w:rPr>
        <w:t xml:space="preserve"> </w:t>
      </w:r>
      <w:r w:rsidR="00C95C51" w:rsidRPr="005F3CFB">
        <w:rPr>
          <w:rFonts w:ascii="Times New Roman" w:eastAsia="Times New Roman" w:hAnsi="Times New Roman"/>
          <w:sz w:val="24"/>
          <w:szCs w:val="24"/>
        </w:rPr>
        <w:t xml:space="preserve">(не менее </w:t>
      </w:r>
      <w:r w:rsidRPr="005F3CFB">
        <w:rPr>
          <w:rFonts w:ascii="Times New Roman" w:eastAsia="Times New Roman" w:hAnsi="Times New Roman"/>
          <w:sz w:val="24"/>
          <w:szCs w:val="24"/>
        </w:rPr>
        <w:t>3 предложений);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ориентироваться в</w:t>
      </w:r>
      <w:r w:rsidR="00676CF1" w:rsidRPr="005F3CFB">
        <w:rPr>
          <w:rFonts w:ascii="Times New Roman" w:eastAsia="Times New Roman" w:hAnsi="Times New Roman"/>
          <w:sz w:val="24"/>
          <w:szCs w:val="24"/>
        </w:rPr>
        <w:t xml:space="preserve"> книге (</w:t>
      </w:r>
      <w:r w:rsidRPr="005F3CFB">
        <w:rPr>
          <w:rFonts w:ascii="Times New Roman" w:eastAsia="Times New Roman" w:hAnsi="Times New Roman"/>
          <w:sz w:val="24"/>
          <w:szCs w:val="24"/>
        </w:rPr>
        <w:t>учебнике</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по обложке, оглавлению, иллюстрациям;</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предложенному алгоритму;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5F3CFB" w:rsidRDefault="00702604"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21.10.4. </w:t>
      </w:r>
      <w:r w:rsidRPr="005F3CFB">
        <w:rPr>
          <w:rFonts w:ascii="Times New Roman" w:eastAsia="OfficinaSansBoldITC" w:hAnsi="Times New Roman"/>
          <w:sz w:val="24"/>
          <w:szCs w:val="24"/>
        </w:rPr>
        <w:t>Предметные результаты изучения литературного чтения</w:t>
      </w:r>
      <w:r w:rsidR="0057686F" w:rsidRPr="005F3CFB">
        <w:rPr>
          <w:rFonts w:ascii="Times New Roman" w:eastAsia="OfficinaSansBoldITC" w:hAnsi="Times New Roman"/>
          <w:sz w:val="24"/>
          <w:szCs w:val="24"/>
        </w:rPr>
        <w:t>.</w:t>
      </w:r>
      <w:r w:rsidRPr="005F3CFB">
        <w:rPr>
          <w:rFonts w:ascii="Times New Roman" w:eastAsia="OfficinaSansBoldITC" w:hAnsi="Times New Roman"/>
          <w:sz w:val="24"/>
          <w:szCs w:val="24"/>
        </w:rPr>
        <w:t xml:space="preserve"> </w:t>
      </w:r>
      <w:r w:rsidR="0057686F" w:rsidRPr="005F3CFB">
        <w:rPr>
          <w:rFonts w:ascii="Times New Roman" w:eastAsia="OfficinaSansBoldITC" w:hAnsi="Times New Roman"/>
          <w:sz w:val="24"/>
          <w:szCs w:val="24"/>
        </w:rPr>
        <w:t>К</w:t>
      </w:r>
      <w:r w:rsidRPr="005F3CFB">
        <w:rPr>
          <w:rFonts w:ascii="Times New Roman" w:eastAsia="SchoolBookSanPin" w:hAnsi="Times New Roman"/>
          <w:sz w:val="24"/>
          <w:szCs w:val="24"/>
        </w:rPr>
        <w:t xml:space="preserve"> концу обучения во </w:t>
      </w:r>
      <w:r w:rsidRPr="005F3CFB">
        <w:rPr>
          <w:rFonts w:ascii="Times New Roman" w:eastAsia="SchoolBookSanPin" w:hAnsi="Times New Roman"/>
          <w:bCs/>
          <w:sz w:val="24"/>
          <w:szCs w:val="24"/>
        </w:rPr>
        <w:t xml:space="preserve">2 классе </w:t>
      </w:r>
      <w:r w:rsidRPr="005F3CFB">
        <w:rPr>
          <w:rFonts w:ascii="Times New Roman" w:eastAsia="SchoolBookSanPin" w:hAnsi="Times New Roman"/>
          <w:sz w:val="24"/>
          <w:szCs w:val="24"/>
        </w:rPr>
        <w:t>обучающийся научится: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объяснять важность чтения для решения учебных задач и применения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различных жизненных ситуациях: переходить от чтения вслух к чтению про себя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читать наизусть с соблюдением орфоэпических и пунктуационных норм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 менее 3 стихотворений о Родине, о детях, о семье, о родной природе в разные времена года;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понимать </w:t>
      </w:r>
      <w:r w:rsidR="00676CF1" w:rsidRPr="005F3CFB">
        <w:rPr>
          <w:rFonts w:ascii="Times New Roman" w:eastAsia="Times New Roman" w:hAnsi="Times New Roman"/>
          <w:sz w:val="24"/>
          <w:szCs w:val="24"/>
        </w:rPr>
        <w:t>содержание, смысл прослушанного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5F3CFB">
        <w:rPr>
          <w:rFonts w:ascii="Times New Roman" w:eastAsia="Times New Roman" w:hAnsi="Times New Roman"/>
          <w:sz w:val="24"/>
          <w:szCs w:val="24"/>
        </w:rPr>
        <w:t xml:space="preserve">ения, устанавливать взаимосвязь </w:t>
      </w:r>
      <w:r w:rsidRPr="005F3CFB">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объяснять значение незнакомого слова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контекст</w:t>
      </w:r>
      <w:r w:rsidR="008337AA" w:rsidRPr="005F3CFB">
        <w:rPr>
          <w:rFonts w:ascii="Times New Roman" w:eastAsia="Times New Roman" w:hAnsi="Times New Roman"/>
          <w:sz w:val="24"/>
          <w:szCs w:val="24"/>
        </w:rPr>
        <w:t>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словаря; находить в тексте примеры использования слов в прямом и переносном значении;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w:t>
      </w:r>
      <w:r w:rsidR="00676CF1" w:rsidRPr="005F3CFB">
        <w:rPr>
          <w:rFonts w:ascii="Times New Roman" w:eastAsia="Times New Roman" w:hAnsi="Times New Roman"/>
          <w:sz w:val="24"/>
          <w:szCs w:val="24"/>
        </w:rPr>
        <w:t>вать в обсуждении прослушанного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пересказывать (устно) содержание произведения подробно, выборочно,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от лица героя, от третьего лица;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высказывания на заданную тему по содержанию произведения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 менее 5 предложений);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по аналогии с прочитанным загадки, небольшие сказки, рассказы;</w:t>
      </w:r>
    </w:p>
    <w:p w:rsidR="00CA2E26" w:rsidRPr="005F3CFB" w:rsidRDefault="00676CF1"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ориентироваться в книге и (или) </w:t>
      </w:r>
      <w:r w:rsidR="00CA2E26" w:rsidRPr="005F3CFB">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5F3CFB" w:rsidRDefault="00702604"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21.10.5. </w:t>
      </w:r>
      <w:r w:rsidRPr="005F3CFB">
        <w:rPr>
          <w:rFonts w:ascii="Times New Roman" w:eastAsia="OfficinaSansBoldITC" w:hAnsi="Times New Roman"/>
          <w:sz w:val="24"/>
          <w:szCs w:val="24"/>
        </w:rPr>
        <w:t>Предметные результаты изучения литературного чтения</w:t>
      </w:r>
      <w:r w:rsidR="0057686F" w:rsidRPr="005F3CFB">
        <w:rPr>
          <w:rFonts w:ascii="Times New Roman" w:eastAsia="OfficinaSansBoldITC" w:hAnsi="Times New Roman"/>
          <w:sz w:val="24"/>
          <w:szCs w:val="24"/>
        </w:rPr>
        <w:t>.</w:t>
      </w:r>
      <w:r w:rsidRPr="005F3CFB">
        <w:rPr>
          <w:rFonts w:ascii="Times New Roman" w:eastAsia="OfficinaSansBoldITC" w:hAnsi="Times New Roman"/>
          <w:sz w:val="24"/>
          <w:szCs w:val="24"/>
        </w:rPr>
        <w:t xml:space="preserve"> </w:t>
      </w:r>
      <w:r w:rsidR="0057686F" w:rsidRPr="005F3CFB">
        <w:rPr>
          <w:rFonts w:ascii="Times New Roman" w:eastAsia="OfficinaSansBoldITC" w:hAnsi="Times New Roman"/>
          <w:sz w:val="24"/>
          <w:szCs w:val="24"/>
        </w:rPr>
        <w:t>К</w:t>
      </w:r>
      <w:r w:rsidRPr="005F3CFB">
        <w:rPr>
          <w:rFonts w:ascii="Times New Roman" w:eastAsia="SchoolBookSanPin" w:hAnsi="Times New Roman"/>
          <w:sz w:val="24"/>
          <w:szCs w:val="24"/>
        </w:rPr>
        <w:t xml:space="preserve"> концу обучения в </w:t>
      </w:r>
      <w:r w:rsidRPr="005F3CFB">
        <w:rPr>
          <w:rFonts w:ascii="Times New Roman" w:eastAsia="SchoolBookSanPin" w:hAnsi="Times New Roman"/>
          <w:bCs/>
          <w:sz w:val="24"/>
          <w:szCs w:val="24"/>
        </w:rPr>
        <w:t xml:space="preserve">3 классе </w:t>
      </w:r>
      <w:r w:rsidRPr="005F3CFB">
        <w:rPr>
          <w:rFonts w:ascii="Times New Roman" w:eastAsia="SchoolBookSanPin" w:hAnsi="Times New Roman"/>
          <w:sz w:val="24"/>
          <w:szCs w:val="24"/>
        </w:rPr>
        <w:t>обучающийся научится: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отвечать на вопрос о культурной значимости устного народного творчества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художественные произведения и познавательные тексты;</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понимать жанровую принадлежность, содержание, смысл прослушанного</w:t>
      </w:r>
      <w:r w:rsidR="00933CAF" w:rsidRPr="005F3CFB">
        <w:rPr>
          <w:rFonts w:ascii="Times New Roman" w:eastAsia="Times New Roman" w:hAnsi="Times New Roman"/>
          <w:sz w:val="24"/>
          <w:szCs w:val="24"/>
        </w:rPr>
        <w:t xml:space="preserve"> </w:t>
      </w:r>
      <w:r w:rsidR="0057686F" w:rsidRPr="005F3CFB">
        <w:rPr>
          <w:rFonts w:ascii="Times New Roman" w:eastAsia="Times New Roman" w:hAnsi="Times New Roman"/>
          <w:sz w:val="24"/>
          <w:szCs w:val="24"/>
        </w:rPr>
        <w:t>(</w:t>
      </w:r>
      <w:r w:rsidRPr="005F3CFB">
        <w:rPr>
          <w:rFonts w:ascii="Times New Roman" w:eastAsia="Times New Roman" w:hAnsi="Times New Roman"/>
          <w:sz w:val="24"/>
          <w:szCs w:val="24"/>
        </w:rPr>
        <w:t>прочитанного</w:t>
      </w:r>
      <w:r w:rsidR="0057686F"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отвечать и формулировать вопросы к учебным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художественным текстам;</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тексте произведения, выявлять связь событий, эпизодов текста; составлять план текста (вопросный, номинативный, цитатный);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одного произведения и сопоставлять их поступки по предложенным критериям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аналогии или по контрасту);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объяснять значение незнакомого слова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контекст</w:t>
      </w:r>
      <w:r w:rsidR="008337AA" w:rsidRPr="005F3CFB">
        <w:rPr>
          <w:rFonts w:ascii="Times New Roman" w:eastAsia="Times New Roman" w:hAnsi="Times New Roman"/>
          <w:sz w:val="24"/>
          <w:szCs w:val="24"/>
        </w:rPr>
        <w:t>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словаря; находить в тексте примеры использования слов</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прямом и переносном значении, средств художественной выразительности (сравнение, эпитет, олицетворение);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участвовать в обсуждении прослушанного</w:t>
      </w:r>
      <w:r w:rsidR="0057686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прочитанного</w:t>
      </w:r>
      <w:r w:rsidR="0057686F"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беседе изученные литературные понятия;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пересказывать произведение (устно) подробно, выборочно, сжато (кратко),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от лица героя, с изменением лица рассказчика, от третьего лица;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художественного текстов;</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устные и письменные выск</w:t>
      </w:r>
      <w:r w:rsidR="00676CF1" w:rsidRPr="005F3CFB">
        <w:rPr>
          <w:rFonts w:ascii="Times New Roman" w:eastAsia="Times New Roman" w:hAnsi="Times New Roman"/>
          <w:sz w:val="24"/>
          <w:szCs w:val="24"/>
        </w:rPr>
        <w:t>азывания на основе прочитанного (</w:t>
      </w:r>
      <w:r w:rsidRPr="005F3CFB">
        <w:rPr>
          <w:rFonts w:ascii="Times New Roman" w:eastAsia="Times New Roman" w:hAnsi="Times New Roman"/>
          <w:sz w:val="24"/>
          <w:szCs w:val="24"/>
        </w:rPr>
        <w:t>прослушанного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текста на заданную тему по содержанию произведения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(не менее 8 предложений), корректировать собственный письменный текст;</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5F3CFB" w:rsidRDefault="007D409E" w:rsidP="005F3CFB">
      <w:pPr>
        <w:spacing w:after="0" w:line="240" w:lineRule="auto"/>
        <w:ind w:firstLine="709"/>
        <w:jc w:val="both"/>
        <w:rPr>
          <w:rFonts w:ascii="Times New Roman" w:eastAsia="Times New Roman" w:hAnsi="Times New Roman"/>
          <w:sz w:val="24"/>
          <w:szCs w:val="24"/>
        </w:rPr>
      </w:pPr>
      <w:r w:rsidRPr="005F3CFB">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в федеральный перечень.</w:t>
      </w:r>
    </w:p>
    <w:p w:rsidR="00702604" w:rsidRPr="005F3CFB" w:rsidRDefault="00702604" w:rsidP="005F3CFB">
      <w:pPr>
        <w:spacing w:after="0" w:line="240" w:lineRule="auto"/>
        <w:ind w:firstLine="709"/>
        <w:jc w:val="both"/>
        <w:rPr>
          <w:rFonts w:ascii="Times New Roman" w:eastAsia="SchoolBookSanPin" w:hAnsi="Times New Roman"/>
          <w:sz w:val="24"/>
          <w:szCs w:val="24"/>
        </w:rPr>
      </w:pPr>
      <w:r w:rsidRPr="005F3CFB">
        <w:rPr>
          <w:rFonts w:ascii="Times New Roman" w:eastAsia="SchoolBookSanPin" w:hAnsi="Times New Roman"/>
          <w:sz w:val="24"/>
          <w:szCs w:val="24"/>
        </w:rPr>
        <w:t>21.10.6. </w:t>
      </w:r>
      <w:r w:rsidRPr="005F3CFB">
        <w:rPr>
          <w:rFonts w:ascii="Times New Roman" w:eastAsia="OfficinaSansBoldITC" w:hAnsi="Times New Roman"/>
          <w:sz w:val="24"/>
          <w:szCs w:val="24"/>
        </w:rPr>
        <w:t>Предметные результаты изучения литературного чтения</w:t>
      </w:r>
      <w:r w:rsidR="005C6810" w:rsidRPr="005F3CFB">
        <w:rPr>
          <w:rFonts w:ascii="Times New Roman" w:eastAsia="OfficinaSansBoldITC" w:hAnsi="Times New Roman"/>
          <w:sz w:val="24"/>
          <w:szCs w:val="24"/>
        </w:rPr>
        <w:t>.</w:t>
      </w:r>
      <w:r w:rsidRPr="005F3CFB">
        <w:rPr>
          <w:rFonts w:ascii="Times New Roman" w:eastAsia="OfficinaSansBoldITC" w:hAnsi="Times New Roman"/>
          <w:sz w:val="24"/>
          <w:szCs w:val="24"/>
        </w:rPr>
        <w:t xml:space="preserve"> </w:t>
      </w:r>
      <w:r w:rsidR="005C6810" w:rsidRPr="005F3CFB">
        <w:rPr>
          <w:rFonts w:ascii="Times New Roman" w:eastAsia="OfficinaSansBoldITC" w:hAnsi="Times New Roman"/>
          <w:sz w:val="24"/>
          <w:szCs w:val="24"/>
        </w:rPr>
        <w:t>К</w:t>
      </w:r>
      <w:r w:rsidRPr="005F3CFB">
        <w:rPr>
          <w:rFonts w:ascii="Times New Roman" w:eastAsia="SchoolBookSanPin" w:hAnsi="Times New Roman"/>
          <w:sz w:val="24"/>
          <w:szCs w:val="24"/>
        </w:rPr>
        <w:t xml:space="preserve"> концу обучения в </w:t>
      </w:r>
      <w:r w:rsidRPr="005F3CFB">
        <w:rPr>
          <w:rFonts w:ascii="Times New Roman" w:eastAsia="SchoolBookSanPin" w:hAnsi="Times New Roman"/>
          <w:bCs/>
          <w:sz w:val="24"/>
          <w:szCs w:val="24"/>
        </w:rPr>
        <w:t xml:space="preserve">4 классе </w:t>
      </w:r>
      <w:r w:rsidRPr="005F3CFB">
        <w:rPr>
          <w:rFonts w:ascii="Times New Roman" w:eastAsia="SchoolBookSanPin" w:hAnsi="Times New Roman"/>
          <w:sz w:val="24"/>
          <w:szCs w:val="24"/>
        </w:rPr>
        <w:t>обучающийся научится: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осознавать значимость художественной литературы и фольклора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художественные произведения и познавательные тексты;</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понимать жанровую принадлежность, содержание, смысл прослушанного</w:t>
      </w:r>
      <w:r w:rsidR="005C6810"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прочитанного</w:t>
      </w:r>
      <w:r w:rsidR="005C6810" w:rsidRPr="005F3CFB">
        <w:rPr>
          <w:rFonts w:ascii="Times New Roman" w:eastAsia="Times New Roman" w:hAnsi="Times New Roman"/>
          <w:sz w:val="24"/>
          <w:szCs w:val="24"/>
        </w:rPr>
        <w:t>)</w:t>
      </w:r>
      <w:r w:rsidR="007D409E" w:rsidRPr="005F3CFB">
        <w:rPr>
          <w:rFonts w:ascii="Times New Roman" w:eastAsia="Times New Roman" w:hAnsi="Times New Roman"/>
          <w:sz w:val="24"/>
          <w:szCs w:val="24"/>
        </w:rPr>
        <w:t xml:space="preserve"> произведения</w:t>
      </w:r>
      <w:r w:rsidRPr="005F3CFB">
        <w:rPr>
          <w:rFonts w:ascii="Times New Roman" w:eastAsia="Times New Roman" w:hAnsi="Times New Roman"/>
          <w:sz w:val="24"/>
          <w:szCs w:val="24"/>
        </w:rPr>
        <w:t>;</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волшебные), приводить примеры произведений фольклора разных народов России;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объяснять значение незнакомого слова с </w:t>
      </w:r>
      <w:r w:rsidR="008337AA" w:rsidRPr="005F3CFB">
        <w:rPr>
          <w:rFonts w:ascii="Times New Roman" w:eastAsia="Times New Roman" w:hAnsi="Times New Roman"/>
          <w:sz w:val="24"/>
          <w:szCs w:val="24"/>
        </w:rPr>
        <w:t>использованием</w:t>
      </w:r>
      <w:r w:rsidRPr="005F3CFB">
        <w:rPr>
          <w:rFonts w:ascii="Times New Roman" w:eastAsia="Times New Roman" w:hAnsi="Times New Roman"/>
          <w:sz w:val="24"/>
          <w:szCs w:val="24"/>
        </w:rPr>
        <w:t xml:space="preserve"> контекст</w:t>
      </w:r>
      <w:r w:rsidR="008337AA" w:rsidRPr="005F3CFB">
        <w:rPr>
          <w:rFonts w:ascii="Times New Roman" w:eastAsia="Times New Roman" w:hAnsi="Times New Roman"/>
          <w:sz w:val="24"/>
          <w:szCs w:val="24"/>
        </w:rPr>
        <w:t>а</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 xml:space="preserve">и словаря; </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 xml:space="preserve">участвовать в обсуждении </w:t>
      </w:r>
      <w:r w:rsidR="00676CF1" w:rsidRPr="005F3CFB">
        <w:rPr>
          <w:rFonts w:ascii="Times New Roman" w:eastAsia="Times New Roman" w:hAnsi="Times New Roman"/>
          <w:sz w:val="24"/>
          <w:szCs w:val="24"/>
        </w:rPr>
        <w:t>прослушанного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прочитанного</w:t>
      </w:r>
      <w:r w:rsidR="00676CF1" w:rsidRPr="005F3CFB">
        <w:rPr>
          <w:rFonts w:ascii="Times New Roman" w:eastAsia="Times New Roman" w:hAnsi="Times New Roman"/>
          <w:sz w:val="24"/>
          <w:szCs w:val="24"/>
        </w:rPr>
        <w:t>)</w:t>
      </w:r>
      <w:r w:rsidRPr="005F3CFB">
        <w:rPr>
          <w:rFonts w:ascii="Times New Roman" w:eastAsia="Times New Roman" w:hAnsi="Times New Roman"/>
          <w:sz w:val="24"/>
          <w:szCs w:val="24"/>
        </w:rPr>
        <w:t xml:space="preserve"> текста, подтверждать свой ответ примерами</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из текста;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устные и письменные высказывания на заданную тему</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по содержанию произведения (не менее 10 предложений), писать сочинения</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t>сочинять по аналогии с прочитанным, составлять рассказ по иллюстрациям,</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от имени одного из героев, придумывать продолжение прочитанного произведения (не менее 10 предложений);</w:t>
      </w:r>
    </w:p>
    <w:p w:rsidR="007D409E" w:rsidRPr="005F3CFB" w:rsidRDefault="007D409E" w:rsidP="005F3CFB">
      <w:pPr>
        <w:spacing w:after="0" w:line="240" w:lineRule="auto"/>
        <w:ind w:firstLine="709"/>
        <w:jc w:val="both"/>
        <w:rPr>
          <w:rFonts w:ascii="Times New Roman" w:eastAsia="Times New Roman" w:hAnsi="Times New Roman"/>
          <w:sz w:val="24"/>
          <w:szCs w:val="24"/>
        </w:rPr>
      </w:pPr>
      <w:r w:rsidRPr="005F3CFB">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5F3CFB" w:rsidRDefault="00CA2E26" w:rsidP="005F3CFB">
      <w:pPr>
        <w:spacing w:after="0" w:line="240" w:lineRule="auto"/>
        <w:ind w:firstLine="709"/>
        <w:jc w:val="both"/>
        <w:rPr>
          <w:rFonts w:ascii="Times New Roman" w:eastAsia="Times New Roman" w:hAnsi="Times New Roman"/>
          <w:sz w:val="24"/>
          <w:szCs w:val="24"/>
        </w:rPr>
      </w:pPr>
      <w:r w:rsidRPr="005F3CFB">
        <w:rPr>
          <w:rFonts w:ascii="Times New Roman" w:eastAsia="Times New Roman" w:hAnsi="Times New Roman"/>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8C296F" w:rsidRDefault="00CA2E26" w:rsidP="008C296F">
      <w:pPr>
        <w:spacing w:after="0" w:line="240" w:lineRule="auto"/>
        <w:ind w:firstLine="709"/>
        <w:jc w:val="both"/>
        <w:rPr>
          <w:rFonts w:ascii="Times New Roman" w:hAnsi="Times New Roman"/>
          <w:sz w:val="24"/>
          <w:szCs w:val="24"/>
        </w:rPr>
      </w:pPr>
      <w:r w:rsidRPr="005F3CFB">
        <w:rPr>
          <w:rFonts w:ascii="Times New Roman" w:eastAsia="Times New Roman" w:hAnsi="Times New Roman"/>
          <w:sz w:val="24"/>
          <w:szCs w:val="24"/>
        </w:rPr>
        <w:t>использовать справочную литературу, электронные образовательные</w:t>
      </w:r>
      <w:r w:rsidR="00933CAF" w:rsidRPr="005F3CFB">
        <w:rPr>
          <w:rFonts w:ascii="Times New Roman" w:eastAsia="Times New Roman" w:hAnsi="Times New Roman"/>
          <w:sz w:val="24"/>
          <w:szCs w:val="24"/>
        </w:rPr>
        <w:t xml:space="preserve"> </w:t>
      </w:r>
      <w:r w:rsidRPr="005F3CFB">
        <w:rPr>
          <w:rFonts w:ascii="Times New Roman" w:eastAsia="Times New Roman" w:hAnsi="Times New Roman"/>
          <w:sz w:val="24"/>
          <w:szCs w:val="24"/>
        </w:rPr>
        <w:t xml:space="preserve">и информационные ресурсы </w:t>
      </w:r>
      <w:r w:rsidR="00DF2A0E" w:rsidRPr="005F3CFB">
        <w:rPr>
          <w:rFonts w:ascii="Times New Roman" w:eastAsia="Times New Roman" w:hAnsi="Times New Roman"/>
          <w:sz w:val="24"/>
          <w:szCs w:val="24"/>
        </w:rPr>
        <w:t xml:space="preserve">в </w:t>
      </w:r>
      <w:r w:rsidRPr="005F3CFB">
        <w:rPr>
          <w:rFonts w:ascii="Times New Roman" w:eastAsia="Times New Roman" w:hAnsi="Times New Roman"/>
          <w:sz w:val="24"/>
          <w:szCs w:val="24"/>
        </w:rPr>
        <w:t>Интернет</w:t>
      </w:r>
      <w:r w:rsidR="00DF2A0E" w:rsidRPr="005F3CFB">
        <w:rPr>
          <w:rFonts w:ascii="Times New Roman" w:eastAsia="Times New Roman" w:hAnsi="Times New Roman"/>
          <w:sz w:val="24"/>
          <w:szCs w:val="24"/>
        </w:rPr>
        <w:t xml:space="preserve">е </w:t>
      </w:r>
      <w:r w:rsidRPr="005F3CFB">
        <w:rPr>
          <w:rFonts w:ascii="Times New Roman" w:eastAsia="Times New Roman" w:hAnsi="Times New Roman"/>
          <w:sz w:val="24"/>
          <w:szCs w:val="24"/>
        </w:rPr>
        <w:t xml:space="preserve">(в условиях контролируемого входа), для получения дополнительной информации в соответствии с </w:t>
      </w:r>
      <w:r w:rsidRPr="008C296F">
        <w:rPr>
          <w:rFonts w:ascii="Times New Roman" w:eastAsia="Times New Roman" w:hAnsi="Times New Roman"/>
          <w:sz w:val="24"/>
          <w:szCs w:val="24"/>
        </w:rPr>
        <w:t>учебной задачей.</w:t>
      </w:r>
      <w:r w:rsidRPr="008C296F">
        <w:rPr>
          <w:rFonts w:ascii="Times New Roman" w:hAnsi="Times New Roman"/>
          <w:sz w:val="24"/>
          <w:szCs w:val="24"/>
        </w:rPr>
        <w:t xml:space="preserve"> </w:t>
      </w:r>
    </w:p>
    <w:p w:rsidR="005F3CFB" w:rsidRPr="008C296F" w:rsidRDefault="005F3CFB" w:rsidP="008C296F">
      <w:pPr>
        <w:spacing w:after="0" w:line="240" w:lineRule="auto"/>
        <w:ind w:firstLine="709"/>
        <w:jc w:val="both"/>
        <w:rPr>
          <w:rFonts w:ascii="Times New Roman" w:hAnsi="Times New Roman"/>
          <w:sz w:val="24"/>
          <w:szCs w:val="24"/>
        </w:rPr>
      </w:pPr>
    </w:p>
    <w:p w:rsidR="00992485" w:rsidRPr="008C296F" w:rsidRDefault="008C296F" w:rsidP="008C296F">
      <w:pPr>
        <w:pStyle w:val="10"/>
        <w:pBdr>
          <w:bottom w:val="none" w:sz="0" w:space="0" w:color="auto"/>
        </w:pBdr>
        <w:spacing w:before="0" w:line="240" w:lineRule="auto"/>
        <w:ind w:firstLine="708"/>
        <w:jc w:val="both"/>
        <w:rPr>
          <w:b w:val="0"/>
          <w:sz w:val="24"/>
          <w:szCs w:val="24"/>
        </w:rPr>
      </w:pPr>
      <w:r>
        <w:rPr>
          <w:b w:val="0"/>
          <w:sz w:val="24"/>
          <w:szCs w:val="24"/>
        </w:rPr>
        <w:t>Р</w:t>
      </w:r>
      <w:r w:rsidR="00992485" w:rsidRPr="008C296F">
        <w:rPr>
          <w:b w:val="0"/>
          <w:sz w:val="24"/>
          <w:szCs w:val="24"/>
        </w:rPr>
        <w:t>абочая программа по учебному предмету «Родной (чувашский) язык».</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1. </w:t>
      </w:r>
      <w:r w:rsidR="008C296F">
        <w:rPr>
          <w:rFonts w:ascii="Times New Roman" w:hAnsi="Times New Roman"/>
          <w:sz w:val="24"/>
          <w:szCs w:val="24"/>
        </w:rPr>
        <w:t>Р</w:t>
      </w:r>
      <w:r w:rsidR="00992485" w:rsidRPr="008C296F">
        <w:rPr>
          <w:rFonts w:ascii="Times New Roman" w:hAnsi="Times New Roman"/>
          <w:sz w:val="24"/>
          <w:szCs w:val="24"/>
        </w:rPr>
        <w:t>абочая программа по учебному предмету «Родной (чувашский) язык» (предметная область «Родной язык и литературное чтение</w:t>
      </w:r>
      <w:r w:rsidR="00933CAF" w:rsidRPr="008C296F">
        <w:rPr>
          <w:rFonts w:ascii="Times New Roman" w:hAnsi="Times New Roman"/>
          <w:sz w:val="24"/>
          <w:szCs w:val="24"/>
        </w:rPr>
        <w:t xml:space="preserve"> </w:t>
      </w:r>
      <w:r w:rsidR="00992485" w:rsidRPr="008C296F">
        <w:rPr>
          <w:rFonts w:ascii="Times New Roman" w:hAnsi="Times New Roman"/>
          <w:sz w:val="24"/>
          <w:szCs w:val="24"/>
        </w:rPr>
        <w:t xml:space="preserve">на родном языке») </w:t>
      </w:r>
      <w:r w:rsidR="00250F61" w:rsidRPr="008C296F">
        <w:rPr>
          <w:rFonts w:ascii="Times New Roman" w:hAnsi="Times New Roman"/>
          <w:sz w:val="24"/>
          <w:szCs w:val="24"/>
        </w:rPr>
        <w:t xml:space="preserve">(далее соответственно – программа по родному (чувашскому) языку, родной (чувашский) язык, чувашский язык) </w:t>
      </w:r>
      <w:r w:rsidR="00992485" w:rsidRPr="008C296F">
        <w:rPr>
          <w:rFonts w:ascii="Times New Roman" w:hAnsi="Times New Roman"/>
          <w:sz w:val="24"/>
          <w:szCs w:val="24"/>
        </w:rPr>
        <w:t>разработана для обучающихся</w:t>
      </w:r>
      <w:r w:rsidR="00992485" w:rsidRPr="008C296F">
        <w:rPr>
          <w:rFonts w:ascii="Times New Roman" w:hAnsi="Times New Roman"/>
          <w:sz w:val="24"/>
          <w:szCs w:val="24"/>
          <w:lang w:val="uk-UA"/>
        </w:rPr>
        <w:t>,</w:t>
      </w:r>
      <w:r w:rsidR="00992485" w:rsidRPr="008C296F">
        <w:rPr>
          <w:rFonts w:ascii="Times New Roman" w:hAnsi="Times New Roman"/>
          <w:sz w:val="24"/>
          <w:szCs w:val="24"/>
        </w:rPr>
        <w:t xml:space="preserve">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2.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3. Содержание обучения раскрывает содержательные линии,</w:t>
      </w:r>
      <w:r w:rsidR="00933CAF" w:rsidRPr="008C296F">
        <w:rPr>
          <w:rFonts w:ascii="Times New Roman" w:hAnsi="Times New Roman"/>
          <w:sz w:val="24"/>
          <w:szCs w:val="24"/>
        </w:rPr>
        <w:t xml:space="preserve"> </w:t>
      </w:r>
      <w:r w:rsidR="00992485" w:rsidRPr="008C296F">
        <w:rPr>
          <w:rFonts w:ascii="Times New Roman" w:hAnsi="Times New Roman"/>
          <w:sz w:val="24"/>
          <w:szCs w:val="24"/>
        </w:rPr>
        <w:t>которые предлагаются для обязательного изучения в каждом классе на уровне начального общего образования.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4. Планируемые результаты освоения программы по родному (чувашскому) языку включают личностные, метапредметные результаты за период обучения</w:t>
      </w:r>
      <w:r w:rsidR="00933CAF" w:rsidRPr="008C296F">
        <w:rPr>
          <w:rFonts w:ascii="Times New Roman" w:hAnsi="Times New Roman"/>
          <w:sz w:val="24"/>
          <w:szCs w:val="24"/>
        </w:rPr>
        <w:t xml:space="preserve"> </w:t>
      </w:r>
      <w:r w:rsidR="00992485" w:rsidRPr="008C296F">
        <w:rPr>
          <w:rFonts w:ascii="Times New Roman" w:hAnsi="Times New Roman"/>
          <w:sz w:val="24"/>
          <w:szCs w:val="24"/>
        </w:rPr>
        <w:t>на уровне начального общего образования, а также предметные достижения обучающегося за каждый год обучения.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 Пояснительная записка.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5.1. Программа по родному (чувашскому) языку разработана с целью оказания методической помощи учителю в создании рабочей программы</w:t>
      </w:r>
      <w:r w:rsidR="00933CAF" w:rsidRPr="008C296F">
        <w:rPr>
          <w:rFonts w:ascii="Times New Roman" w:hAnsi="Times New Roman"/>
          <w:sz w:val="24"/>
          <w:szCs w:val="24"/>
        </w:rPr>
        <w:t xml:space="preserve"> </w:t>
      </w:r>
      <w:r w:rsidR="00992485" w:rsidRPr="008C296F">
        <w:rPr>
          <w:rFonts w:ascii="Times New Roman" w:hAnsi="Times New Roman"/>
          <w:sz w:val="24"/>
          <w:szCs w:val="24"/>
        </w:rPr>
        <w:t>по учебному предмету, ориентированной на современные тенденции в образовании и активные методики обучения.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5.1.1. </w:t>
      </w:r>
      <w:r w:rsidR="001A2F26" w:rsidRPr="008C296F">
        <w:rPr>
          <w:rFonts w:ascii="Times New Roman" w:hAnsi="Times New Roman"/>
          <w:sz w:val="24"/>
          <w:szCs w:val="24"/>
        </w:rPr>
        <w:t>Программа по родному (чувашскому) языку</w:t>
      </w:r>
      <w:r w:rsidR="00992485" w:rsidRPr="008C296F">
        <w:rPr>
          <w:rFonts w:ascii="Times New Roman" w:hAnsi="Times New Roman"/>
          <w:sz w:val="24"/>
          <w:szCs w:val="24"/>
        </w:rPr>
        <w:t xml:space="preserve">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w:t>
      </w:r>
      <w:r w:rsidR="001A2F26" w:rsidRPr="008C296F">
        <w:rPr>
          <w:rFonts w:ascii="Times New Roman" w:hAnsi="Times New Roman"/>
          <w:sz w:val="24"/>
          <w:szCs w:val="24"/>
        </w:rPr>
        <w:t xml:space="preserve">Программа по родному (чувашскому) языку </w:t>
      </w:r>
      <w:r w:rsidR="00992485" w:rsidRPr="008C296F">
        <w:rPr>
          <w:rFonts w:ascii="Times New Roman" w:hAnsi="Times New Roman"/>
          <w:sz w:val="24"/>
          <w:szCs w:val="24"/>
        </w:rPr>
        <w:t>предусматривает создание условий для формирования</w:t>
      </w:r>
      <w:r w:rsidR="00933CAF" w:rsidRPr="008C296F">
        <w:rPr>
          <w:rFonts w:ascii="Times New Roman" w:hAnsi="Times New Roman"/>
          <w:sz w:val="24"/>
          <w:szCs w:val="24"/>
        </w:rPr>
        <w:t xml:space="preserve"> </w:t>
      </w:r>
      <w:r w:rsidR="00992485" w:rsidRPr="008C296F">
        <w:rPr>
          <w:rFonts w:ascii="Times New Roman" w:hAnsi="Times New Roman"/>
          <w:sz w:val="24"/>
          <w:szCs w:val="24"/>
        </w:rPr>
        <w:t>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5.1.2. </w:t>
      </w:r>
      <w:r w:rsidR="001A2F26" w:rsidRPr="008C296F">
        <w:rPr>
          <w:rFonts w:ascii="Times New Roman" w:hAnsi="Times New Roman"/>
          <w:sz w:val="24"/>
          <w:szCs w:val="24"/>
        </w:rPr>
        <w:t xml:space="preserve">Программа по родному (чувашскому) языку </w:t>
      </w:r>
      <w:r w:rsidR="00992485" w:rsidRPr="008C296F">
        <w:rPr>
          <w:rFonts w:ascii="Times New Roman" w:hAnsi="Times New Roman"/>
          <w:sz w:val="24"/>
          <w:szCs w:val="24"/>
        </w:rPr>
        <w:t>представлен</w:t>
      </w:r>
      <w:r w:rsidR="001A2F26" w:rsidRPr="008C296F">
        <w:rPr>
          <w:rFonts w:ascii="Times New Roman" w:hAnsi="Times New Roman"/>
          <w:sz w:val="24"/>
          <w:szCs w:val="24"/>
        </w:rPr>
        <w:t>а</w:t>
      </w:r>
      <w:r w:rsidR="00992485" w:rsidRPr="008C296F">
        <w:rPr>
          <w:rFonts w:ascii="Times New Roman" w:hAnsi="Times New Roman"/>
          <w:sz w:val="24"/>
          <w:szCs w:val="24"/>
        </w:rPr>
        <w:t xml:space="preserve">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w:t>
      </w:r>
      <w:r w:rsidR="005D13C0" w:rsidRPr="008C296F">
        <w:rPr>
          <w:rFonts w:ascii="Times New Roman" w:hAnsi="Times New Roman"/>
          <w:sz w:val="24"/>
          <w:szCs w:val="24"/>
        </w:rPr>
        <w:t>обучающихся</w:t>
      </w:r>
      <w:r w:rsidR="00992485" w:rsidRPr="008C296F">
        <w:rPr>
          <w:rFonts w:ascii="Times New Roman" w:hAnsi="Times New Roman"/>
          <w:sz w:val="24"/>
          <w:szCs w:val="24"/>
        </w:rPr>
        <w:t>, а также способствует усвоению норм чувашского литературного языка. Изучение орфоэпических, орфографических</w:t>
      </w:r>
      <w:r w:rsidR="00933CAF" w:rsidRPr="008C296F">
        <w:rPr>
          <w:rFonts w:ascii="Times New Roman" w:hAnsi="Times New Roman"/>
          <w:sz w:val="24"/>
          <w:szCs w:val="24"/>
        </w:rPr>
        <w:t xml:space="preserve"> </w:t>
      </w:r>
      <w:r w:rsidR="00992485" w:rsidRPr="008C296F">
        <w:rPr>
          <w:rFonts w:ascii="Times New Roman" w:hAnsi="Times New Roman"/>
          <w:sz w:val="24"/>
          <w:szCs w:val="24"/>
        </w:rPr>
        <w:t>и пунктуационных правил, развитие устной и письменной речи учащ</w:t>
      </w:r>
      <w:r w:rsidR="001C243F" w:rsidRPr="008C296F">
        <w:rPr>
          <w:rFonts w:ascii="Times New Roman" w:hAnsi="Times New Roman"/>
          <w:sz w:val="24"/>
          <w:szCs w:val="24"/>
        </w:rPr>
        <w:t xml:space="preserve"> обучающихся </w:t>
      </w:r>
      <w:r w:rsidR="00992485" w:rsidRPr="008C296F">
        <w:rPr>
          <w:rFonts w:ascii="Times New Roman" w:hAnsi="Times New Roman"/>
          <w:sz w:val="24"/>
          <w:szCs w:val="24"/>
        </w:rPr>
        <w:t xml:space="preserve">ихся служат решению практических задач общения и формируют навыки, определяющие языковой уровень культуры </w:t>
      </w:r>
      <w:r w:rsidR="001C243F" w:rsidRPr="008C296F">
        <w:rPr>
          <w:rFonts w:ascii="Times New Roman" w:hAnsi="Times New Roman"/>
          <w:sz w:val="24"/>
          <w:szCs w:val="24"/>
        </w:rPr>
        <w:t>обучающихся</w:t>
      </w:r>
      <w:r w:rsidR="00992485" w:rsidRPr="008C296F">
        <w:rPr>
          <w:rFonts w:ascii="Times New Roman" w:hAnsi="Times New Roman"/>
          <w:sz w:val="24"/>
          <w:szCs w:val="24"/>
        </w:rPr>
        <w:t>. Знакомясь с единицами языка разных уровней, обучающиеся усваивают их роль, функции, а также связи</w:t>
      </w:r>
      <w:r w:rsidR="00933CAF" w:rsidRPr="008C296F">
        <w:rPr>
          <w:rFonts w:ascii="Times New Roman" w:hAnsi="Times New Roman"/>
          <w:sz w:val="24"/>
          <w:szCs w:val="24"/>
        </w:rPr>
        <w:t xml:space="preserve"> </w:t>
      </w:r>
      <w:r w:rsidR="00992485" w:rsidRPr="008C296F">
        <w:rPr>
          <w:rFonts w:ascii="Times New Roman" w:hAnsi="Times New Roman"/>
          <w:sz w:val="24"/>
          <w:szCs w:val="24"/>
        </w:rPr>
        <w:t>и отношения, существующие в системе языка и речи. Усвоение морфологической</w:t>
      </w:r>
      <w:r w:rsidR="00933CAF" w:rsidRPr="008C296F">
        <w:rPr>
          <w:rFonts w:ascii="Times New Roman" w:hAnsi="Times New Roman"/>
          <w:sz w:val="24"/>
          <w:szCs w:val="24"/>
        </w:rPr>
        <w:t xml:space="preserve"> </w:t>
      </w:r>
      <w:r w:rsidR="00992485" w:rsidRPr="008C296F">
        <w:rPr>
          <w:rFonts w:ascii="Times New Roman" w:hAnsi="Times New Roman"/>
          <w:sz w:val="24"/>
          <w:szCs w:val="24"/>
        </w:rPr>
        <w:t>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w:t>
      </w:r>
      <w:r w:rsidR="00A670D7" w:rsidRPr="008C296F">
        <w:rPr>
          <w:rFonts w:ascii="Times New Roman" w:hAnsi="Times New Roman"/>
          <w:sz w:val="24"/>
          <w:szCs w:val="24"/>
        </w:rPr>
        <w:t xml:space="preserve"> – </w:t>
      </w:r>
      <w:r w:rsidR="00992485" w:rsidRPr="008C296F">
        <w:rPr>
          <w:rFonts w:ascii="Times New Roman" w:hAnsi="Times New Roman"/>
          <w:sz w:val="24"/>
          <w:szCs w:val="24"/>
        </w:rPr>
        <w:t>его лексикой, фразеологией, фонетикой и графикой, словообразовательной системой,</w:t>
      </w:r>
      <w:r w:rsidR="00933CAF" w:rsidRPr="008C296F">
        <w:rPr>
          <w:rFonts w:ascii="Times New Roman" w:hAnsi="Times New Roman"/>
          <w:sz w:val="24"/>
          <w:szCs w:val="24"/>
        </w:rPr>
        <w:t xml:space="preserve"> </w:t>
      </w:r>
      <w:r w:rsidR="00992485" w:rsidRPr="008C296F">
        <w:rPr>
          <w:rFonts w:ascii="Times New Roman" w:hAnsi="Times New Roman"/>
          <w:sz w:val="24"/>
          <w:szCs w:val="24"/>
        </w:rPr>
        <w:t>его грамматикой, разнообразием синтаксических структур</w:t>
      </w:r>
      <w:r w:rsidR="00A670D7" w:rsidRPr="008C296F">
        <w:rPr>
          <w:rFonts w:ascii="Times New Roman" w:hAnsi="Times New Roman"/>
          <w:sz w:val="24"/>
          <w:szCs w:val="24"/>
        </w:rPr>
        <w:t xml:space="preserve"> – </w:t>
      </w:r>
      <w:r w:rsidR="00992485" w:rsidRPr="008C296F">
        <w:rPr>
          <w:rFonts w:ascii="Times New Roman" w:hAnsi="Times New Roman"/>
          <w:sz w:val="24"/>
          <w:szCs w:val="24"/>
        </w:rPr>
        <w:t>формируется собственная языковая способность обучающегося, осуществляется становление языковой личности.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 xml:space="preserve">5.1.3. Работа над синтаксической стороной речи направлена на обучение нормам построения словосочетаний и предложений на развитие умений пользоваться предложениями в устной и письменной речи, на обеспечение понимания содержания и структуры предложений в </w:t>
      </w:r>
      <w:r w:rsidR="00992485" w:rsidRPr="008C296F">
        <w:rPr>
          <w:rFonts w:ascii="Times New Roman" w:hAnsi="Times New Roman"/>
          <w:sz w:val="24"/>
          <w:szCs w:val="24"/>
        </w:rPr>
        <w:lastRenderedPageBreak/>
        <w:t>родной (чувашской) речи.</w:t>
      </w:r>
      <w:r w:rsidR="00933CAF" w:rsidRPr="008C296F">
        <w:rPr>
          <w:rFonts w:ascii="Times New Roman" w:hAnsi="Times New Roman"/>
          <w:sz w:val="24"/>
          <w:szCs w:val="24"/>
        </w:rPr>
        <w:t xml:space="preserve"> </w:t>
      </w:r>
      <w:r w:rsidR="00992485" w:rsidRPr="008C296F">
        <w:rPr>
          <w:rFonts w:ascii="Times New Roman" w:hAnsi="Times New Roman"/>
          <w:sz w:val="24"/>
          <w:szCs w:val="24"/>
        </w:rPr>
        <w:t xml:space="preserve">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w:t>
      </w:r>
      <w:r w:rsidR="001C243F" w:rsidRPr="008C296F">
        <w:rPr>
          <w:rFonts w:ascii="Times New Roman" w:hAnsi="Times New Roman"/>
          <w:sz w:val="24"/>
          <w:szCs w:val="24"/>
        </w:rPr>
        <w:t>обучающихся</w:t>
      </w:r>
      <w:r w:rsidR="00992485" w:rsidRPr="008C296F">
        <w:rPr>
          <w:rFonts w:ascii="Times New Roman" w:hAnsi="Times New Roman"/>
          <w:sz w:val="24"/>
          <w:szCs w:val="24"/>
        </w:rPr>
        <w:t>.</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 xml:space="preserve">5.1.4. Целенаправленная работа по развитию речи </w:t>
      </w:r>
      <w:r w:rsidR="001A2F26" w:rsidRPr="008C296F">
        <w:rPr>
          <w:rFonts w:ascii="Times New Roman" w:hAnsi="Times New Roman"/>
          <w:sz w:val="24"/>
          <w:szCs w:val="24"/>
        </w:rPr>
        <w:t>обучащихся</w:t>
      </w:r>
      <w:r w:rsidR="00992485" w:rsidRPr="008C296F">
        <w:rPr>
          <w:rFonts w:ascii="Times New Roman" w:hAnsi="Times New Roman"/>
          <w:sz w:val="24"/>
          <w:szCs w:val="24"/>
        </w:rPr>
        <w:t xml:space="preserve">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w:t>
      </w:r>
      <w:r w:rsidR="001A2F26" w:rsidRPr="008C296F">
        <w:rPr>
          <w:rFonts w:ascii="Times New Roman" w:hAnsi="Times New Roman"/>
          <w:sz w:val="24"/>
          <w:szCs w:val="24"/>
        </w:rPr>
        <w:t>О</w:t>
      </w:r>
      <w:r w:rsidR="00992485" w:rsidRPr="008C296F">
        <w:rPr>
          <w:rFonts w:ascii="Times New Roman" w:hAnsi="Times New Roman"/>
          <w:sz w:val="24"/>
          <w:szCs w:val="24"/>
        </w:rPr>
        <w:t xml:space="preserve">бучающиеся на уровне начального общего образования </w:t>
      </w:r>
      <w:r w:rsidR="001A2F26" w:rsidRPr="008C296F">
        <w:rPr>
          <w:rFonts w:ascii="Times New Roman" w:hAnsi="Times New Roman"/>
          <w:sz w:val="24"/>
          <w:szCs w:val="24"/>
        </w:rPr>
        <w:t>научатся</w:t>
      </w:r>
      <w:r w:rsidR="00992485" w:rsidRPr="008C296F">
        <w:rPr>
          <w:rFonts w:ascii="Times New Roman" w:hAnsi="Times New Roman"/>
          <w:sz w:val="24"/>
          <w:szCs w:val="24"/>
        </w:rPr>
        <w:t xml:space="preserve"> правильно, достаточно бегло</w:t>
      </w:r>
      <w:r w:rsidR="00933CAF" w:rsidRPr="008C296F">
        <w:rPr>
          <w:rFonts w:ascii="Times New Roman" w:hAnsi="Times New Roman"/>
          <w:sz w:val="24"/>
          <w:szCs w:val="24"/>
        </w:rPr>
        <w:t xml:space="preserve"> </w:t>
      </w:r>
      <w:r w:rsidR="00992485" w:rsidRPr="008C296F">
        <w:rPr>
          <w:rFonts w:ascii="Times New Roman" w:hAnsi="Times New Roman"/>
          <w:sz w:val="24"/>
          <w:szCs w:val="24"/>
        </w:rPr>
        <w:t>и осознанно читать, а также разборчиво и грамотно писать.</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5.2. В содержании программы по родному (чувашскому) языку выделяются следующие содержательные линии: основы лингвистических знаний (фонетика</w:t>
      </w:r>
      <w:r w:rsidR="00933CAF" w:rsidRPr="008C296F">
        <w:rPr>
          <w:rFonts w:ascii="Times New Roman" w:hAnsi="Times New Roman"/>
          <w:sz w:val="24"/>
          <w:szCs w:val="24"/>
        </w:rPr>
        <w:t xml:space="preserve"> </w:t>
      </w:r>
      <w:r w:rsidR="00992485" w:rsidRPr="008C296F">
        <w:rPr>
          <w:rFonts w:ascii="Times New Roman" w:hAnsi="Times New Roman"/>
          <w:sz w:val="24"/>
          <w:szCs w:val="24"/>
        </w:rPr>
        <w:t>и графика, ор</w:t>
      </w:r>
      <w:r w:rsidR="00E91A22" w:rsidRPr="008C296F">
        <w:rPr>
          <w:rFonts w:ascii="Times New Roman" w:hAnsi="Times New Roman"/>
          <w:sz w:val="24"/>
          <w:szCs w:val="24"/>
        </w:rPr>
        <w:t>фоэпия, состав слова (морфемика</w:t>
      </w:r>
      <w:r w:rsidR="00992485" w:rsidRPr="008C296F">
        <w:rPr>
          <w:rFonts w:ascii="Times New Roman" w:hAnsi="Times New Roman"/>
          <w:sz w:val="24"/>
          <w:szCs w:val="24"/>
        </w:rPr>
        <w:t>), грамматика (морфология</w:t>
      </w:r>
      <w:r w:rsidR="00933CAF" w:rsidRPr="008C296F">
        <w:rPr>
          <w:rFonts w:ascii="Times New Roman" w:hAnsi="Times New Roman"/>
          <w:sz w:val="24"/>
          <w:szCs w:val="24"/>
        </w:rPr>
        <w:t xml:space="preserve"> </w:t>
      </w:r>
      <w:r w:rsidR="00992485" w:rsidRPr="008C296F">
        <w:rPr>
          <w:rFonts w:ascii="Times New Roman" w:hAnsi="Times New Roman"/>
          <w:sz w:val="24"/>
          <w:szCs w:val="24"/>
        </w:rPr>
        <w:t>и синтаксис), орфография и пунктуация, развитие речи.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5.3. Изучение родного (чувашского) языка направлено на достижение следующих целей: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w:t>
      </w:r>
      <w:r w:rsidR="00933CAF" w:rsidRPr="008C296F">
        <w:rPr>
          <w:rFonts w:ascii="Times New Roman" w:hAnsi="Times New Roman"/>
          <w:sz w:val="24"/>
          <w:szCs w:val="24"/>
        </w:rPr>
        <w:t xml:space="preserve"> </w:t>
      </w:r>
      <w:r w:rsidRPr="008C296F">
        <w:rPr>
          <w:rFonts w:ascii="Times New Roman" w:hAnsi="Times New Roman"/>
          <w:sz w:val="24"/>
          <w:szCs w:val="24"/>
        </w:rPr>
        <w:t>из главных духовно-нравственных ценностей народа;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понимание роли языка как основного средства общения, формирование первоначальных представлений о единстве и многообразии языкового</w:t>
      </w:r>
      <w:r w:rsidR="00933CAF" w:rsidRPr="008C296F">
        <w:rPr>
          <w:rFonts w:ascii="Times New Roman" w:hAnsi="Times New Roman"/>
          <w:sz w:val="24"/>
          <w:szCs w:val="24"/>
        </w:rPr>
        <w:t xml:space="preserve"> </w:t>
      </w:r>
      <w:r w:rsidRPr="008C296F">
        <w:rPr>
          <w:rFonts w:ascii="Times New Roman" w:hAnsi="Times New Roman"/>
          <w:sz w:val="24"/>
          <w:szCs w:val="24"/>
        </w:rPr>
        <w:t>и культурного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человека;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овладение первоначальными научными представлениями о системе чувашского языка (фонетика, графика, лексика, морфемика, морфология</w:t>
      </w:r>
      <w:r w:rsidR="00933CAF" w:rsidRPr="008C296F">
        <w:rPr>
          <w:rFonts w:ascii="Times New Roman" w:hAnsi="Times New Roman"/>
          <w:sz w:val="24"/>
          <w:szCs w:val="24"/>
        </w:rPr>
        <w:t xml:space="preserve"> </w:t>
      </w:r>
      <w:r w:rsidRPr="008C296F">
        <w:rPr>
          <w:rFonts w:ascii="Times New Roman" w:hAnsi="Times New Roman"/>
          <w:sz w:val="24"/>
          <w:szCs w:val="24"/>
        </w:rPr>
        <w:t>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5.4. Общее число часов, рекомендованных для изучения родного (чувашского) языка,</w:t>
      </w:r>
      <w:r w:rsidR="00A670D7" w:rsidRPr="008C296F">
        <w:rPr>
          <w:rFonts w:ascii="Times New Roman" w:hAnsi="Times New Roman"/>
          <w:sz w:val="24"/>
          <w:szCs w:val="24"/>
        </w:rPr>
        <w:t xml:space="preserve"> – </w:t>
      </w:r>
      <w:r w:rsidR="00992485" w:rsidRPr="008C296F">
        <w:rPr>
          <w:rFonts w:ascii="Times New Roman" w:hAnsi="Times New Roman"/>
          <w:sz w:val="24"/>
          <w:szCs w:val="24"/>
        </w:rPr>
        <w:t>260 часов: в 1 классе</w:t>
      </w:r>
      <w:r w:rsidR="00A670D7" w:rsidRPr="008C296F">
        <w:rPr>
          <w:rFonts w:ascii="Times New Roman" w:hAnsi="Times New Roman"/>
          <w:sz w:val="24"/>
          <w:szCs w:val="24"/>
        </w:rPr>
        <w:t xml:space="preserve"> – </w:t>
      </w:r>
      <w:r w:rsidR="00992485" w:rsidRPr="008C296F">
        <w:rPr>
          <w:rFonts w:ascii="Times New Roman" w:hAnsi="Times New Roman"/>
          <w:sz w:val="24"/>
          <w:szCs w:val="24"/>
        </w:rPr>
        <w:t>56 часов (</w:t>
      </w:r>
      <w:r w:rsidR="00EF59FB" w:rsidRPr="008C296F">
        <w:rPr>
          <w:rFonts w:ascii="Times New Roman" w:hAnsi="Times New Roman"/>
          <w:sz w:val="24"/>
          <w:szCs w:val="24"/>
        </w:rPr>
        <w:t>1</w:t>
      </w:r>
      <w:r w:rsidR="00992485" w:rsidRPr="008C296F">
        <w:rPr>
          <w:rFonts w:ascii="Times New Roman" w:hAnsi="Times New Roman"/>
          <w:sz w:val="24"/>
          <w:szCs w:val="24"/>
        </w:rPr>
        <w:t xml:space="preserve"> час в неделю),</w:t>
      </w:r>
      <w:r w:rsidR="00933CAF" w:rsidRPr="008C296F">
        <w:rPr>
          <w:rFonts w:ascii="Times New Roman" w:hAnsi="Times New Roman"/>
          <w:sz w:val="24"/>
          <w:szCs w:val="24"/>
        </w:rPr>
        <w:t xml:space="preserve"> </w:t>
      </w:r>
      <w:r w:rsidR="00992485" w:rsidRPr="008C296F">
        <w:rPr>
          <w:rFonts w:ascii="Times New Roman" w:hAnsi="Times New Roman"/>
          <w:sz w:val="24"/>
          <w:szCs w:val="24"/>
        </w:rPr>
        <w:t>во 2 классе</w:t>
      </w:r>
      <w:r w:rsidR="00A670D7" w:rsidRPr="008C296F">
        <w:rPr>
          <w:rFonts w:ascii="Times New Roman" w:hAnsi="Times New Roman"/>
          <w:sz w:val="24"/>
          <w:szCs w:val="24"/>
        </w:rPr>
        <w:t xml:space="preserve"> – </w:t>
      </w:r>
      <w:r w:rsidR="00992485" w:rsidRPr="008C296F">
        <w:rPr>
          <w:rFonts w:ascii="Times New Roman" w:hAnsi="Times New Roman"/>
          <w:sz w:val="24"/>
          <w:szCs w:val="24"/>
        </w:rPr>
        <w:t>68 часов (2 часа в неделю), в 3 классе</w:t>
      </w:r>
      <w:r w:rsidR="00A670D7" w:rsidRPr="008C296F">
        <w:rPr>
          <w:rFonts w:ascii="Times New Roman" w:hAnsi="Times New Roman"/>
          <w:sz w:val="24"/>
          <w:szCs w:val="24"/>
        </w:rPr>
        <w:t xml:space="preserve"> – </w:t>
      </w:r>
      <w:r w:rsidR="00992485" w:rsidRPr="008C296F">
        <w:rPr>
          <w:rFonts w:ascii="Times New Roman" w:hAnsi="Times New Roman"/>
          <w:sz w:val="24"/>
          <w:szCs w:val="24"/>
        </w:rPr>
        <w:t>68 часов (2 часа в неделю),</w:t>
      </w:r>
      <w:r w:rsidR="00933CAF" w:rsidRPr="008C296F">
        <w:rPr>
          <w:rFonts w:ascii="Times New Roman" w:hAnsi="Times New Roman"/>
          <w:sz w:val="24"/>
          <w:szCs w:val="24"/>
        </w:rPr>
        <w:t xml:space="preserve"> </w:t>
      </w:r>
      <w:r w:rsidR="00992485" w:rsidRPr="008C296F">
        <w:rPr>
          <w:rFonts w:ascii="Times New Roman" w:hAnsi="Times New Roman"/>
          <w:sz w:val="24"/>
          <w:szCs w:val="24"/>
        </w:rPr>
        <w:t>в 4 классе</w:t>
      </w:r>
      <w:r w:rsidR="00A670D7" w:rsidRPr="008C296F">
        <w:rPr>
          <w:rFonts w:ascii="Times New Roman" w:hAnsi="Times New Roman"/>
          <w:sz w:val="24"/>
          <w:szCs w:val="24"/>
        </w:rPr>
        <w:t xml:space="preserve"> – </w:t>
      </w:r>
      <w:r w:rsidR="00992485" w:rsidRPr="008C296F">
        <w:rPr>
          <w:rFonts w:ascii="Times New Roman" w:hAnsi="Times New Roman"/>
          <w:sz w:val="24"/>
          <w:szCs w:val="24"/>
        </w:rPr>
        <w:t>68 часов (2 часа в неделю).</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 Содержание обучения в 1 классе.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w:t>
      </w:r>
      <w:r w:rsidR="00933CAF" w:rsidRPr="008C296F">
        <w:rPr>
          <w:rFonts w:ascii="Times New Roman" w:hAnsi="Times New Roman"/>
          <w:sz w:val="24"/>
          <w:szCs w:val="24"/>
        </w:rPr>
        <w:t xml:space="preserve"> </w:t>
      </w:r>
      <w:r w:rsidR="00992485" w:rsidRPr="008C296F">
        <w:rPr>
          <w:rFonts w:ascii="Times New Roman" w:hAnsi="Times New Roman"/>
          <w:sz w:val="24"/>
          <w:szCs w:val="24"/>
        </w:rPr>
        <w:t xml:space="preserve">на родном (чувашском) языке»). </w:t>
      </w:r>
      <w:r w:rsidR="00D83844" w:rsidRPr="008C296F">
        <w:rPr>
          <w:rFonts w:ascii="Times New Roman" w:hAnsi="Times New Roman"/>
          <w:sz w:val="24"/>
          <w:szCs w:val="24"/>
        </w:rPr>
        <w:t>Продолжительность учебного курса «Обучение грамоте»</w:t>
      </w:r>
      <w:r w:rsidR="00992485" w:rsidRPr="008C296F">
        <w:rPr>
          <w:rFonts w:ascii="Times New Roman" w:hAnsi="Times New Roman"/>
          <w:sz w:val="24"/>
          <w:szCs w:val="24"/>
        </w:rPr>
        <w:t xml:space="preserve"> зависит от уровня подготовки обучающихся и может составлять</w:t>
      </w:r>
      <w:r w:rsidR="00933CAF" w:rsidRPr="008C296F">
        <w:rPr>
          <w:rFonts w:ascii="Times New Roman" w:hAnsi="Times New Roman"/>
          <w:sz w:val="24"/>
          <w:szCs w:val="24"/>
        </w:rPr>
        <w:t xml:space="preserve"> </w:t>
      </w:r>
      <w:r w:rsidR="00992485" w:rsidRPr="008C296F">
        <w:rPr>
          <w:rFonts w:ascii="Times New Roman" w:hAnsi="Times New Roman"/>
          <w:sz w:val="24"/>
          <w:szCs w:val="24"/>
        </w:rPr>
        <w:t>до 23 учебных недель, соответственно, продолжительность изучения систематического курса в 1 классе может варьироваться до 10 недель.</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 начале обучения грамоте осуществляется введение в систему языкового</w:t>
      </w:r>
      <w:r w:rsidR="00933CAF" w:rsidRPr="008C296F">
        <w:rPr>
          <w:rFonts w:ascii="Times New Roman" w:hAnsi="Times New Roman"/>
          <w:sz w:val="24"/>
          <w:szCs w:val="24"/>
        </w:rPr>
        <w:t xml:space="preserve"> </w:t>
      </w:r>
      <w:r w:rsidRPr="008C296F">
        <w:rPr>
          <w:rFonts w:ascii="Times New Roman" w:hAnsi="Times New Roman"/>
          <w:sz w:val="24"/>
          <w:szCs w:val="24"/>
        </w:rPr>
        <w:t>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w:t>
      </w:r>
      <w:r w:rsidR="00A670D7" w:rsidRPr="008C296F">
        <w:rPr>
          <w:rFonts w:ascii="Times New Roman" w:hAnsi="Times New Roman"/>
          <w:sz w:val="24"/>
          <w:szCs w:val="24"/>
        </w:rPr>
        <w:t xml:space="preserve"> – </w:t>
      </w:r>
      <w:r w:rsidRPr="008C296F">
        <w:rPr>
          <w:rFonts w:ascii="Times New Roman" w:hAnsi="Times New Roman"/>
          <w:sz w:val="24"/>
          <w:szCs w:val="24"/>
        </w:rPr>
        <w:t xml:space="preserve">формирование первоначальных навыков чтения и </w:t>
      </w:r>
      <w:r w:rsidRPr="008C296F">
        <w:rPr>
          <w:rFonts w:ascii="Times New Roman" w:hAnsi="Times New Roman"/>
          <w:sz w:val="24"/>
          <w:szCs w:val="24"/>
        </w:rPr>
        <w:lastRenderedPageBreak/>
        <w:t>письма на основе ознакомления с общими закономерностями устройства фонетической и графической систем чувашского языка, делится на 3 периода.</w:t>
      </w:r>
      <w:r w:rsidR="00933CAF" w:rsidRPr="008C296F">
        <w:rPr>
          <w:rFonts w:ascii="Times New Roman" w:hAnsi="Times New Roman"/>
          <w:sz w:val="24"/>
          <w:szCs w:val="24"/>
        </w:rPr>
        <w:t xml:space="preserve"> </w:t>
      </w:r>
      <w:r w:rsidRPr="008C296F">
        <w:rPr>
          <w:rFonts w:ascii="Times New Roman" w:hAnsi="Times New Roman"/>
          <w:sz w:val="24"/>
          <w:szCs w:val="24"/>
        </w:rPr>
        <w:t xml:space="preserve">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w:t>
      </w:r>
      <w:r w:rsidR="001C243F" w:rsidRPr="008C296F">
        <w:rPr>
          <w:rFonts w:ascii="Times New Roman" w:hAnsi="Times New Roman"/>
          <w:sz w:val="24"/>
          <w:szCs w:val="24"/>
        </w:rPr>
        <w:t xml:space="preserve">обучающихся </w:t>
      </w:r>
      <w:r w:rsidRPr="008C296F">
        <w:rPr>
          <w:rFonts w:ascii="Times New Roman" w:hAnsi="Times New Roman"/>
          <w:sz w:val="24"/>
          <w:szCs w:val="24"/>
        </w:rPr>
        <w:t>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w:t>
      </w:r>
      <w:r w:rsidR="00933CAF" w:rsidRPr="008C296F">
        <w:rPr>
          <w:rFonts w:ascii="Times New Roman" w:hAnsi="Times New Roman"/>
          <w:sz w:val="24"/>
          <w:szCs w:val="24"/>
        </w:rPr>
        <w:t xml:space="preserve"> </w:t>
      </w:r>
      <w:r w:rsidRPr="008C296F">
        <w:rPr>
          <w:rFonts w:ascii="Times New Roman" w:hAnsi="Times New Roman"/>
          <w:sz w:val="24"/>
          <w:szCs w:val="24"/>
        </w:rPr>
        <w:t>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w:t>
      </w:r>
      <w:r w:rsidR="00A670D7" w:rsidRPr="008C296F">
        <w:rPr>
          <w:rFonts w:ascii="Times New Roman" w:hAnsi="Times New Roman"/>
          <w:sz w:val="24"/>
          <w:szCs w:val="24"/>
        </w:rPr>
        <w:t xml:space="preserve"> – </w:t>
      </w:r>
      <w:r w:rsidRPr="008C296F">
        <w:rPr>
          <w:rFonts w:ascii="Times New Roman" w:hAnsi="Times New Roman"/>
          <w:sz w:val="24"/>
          <w:szCs w:val="24"/>
        </w:rPr>
        <w:t>заложить основы механизма слогового чтения на примере простых слогов и слов</w:t>
      </w:r>
      <w:r w:rsidR="00933CAF" w:rsidRPr="008C296F">
        <w:rPr>
          <w:rFonts w:ascii="Times New Roman" w:hAnsi="Times New Roman"/>
          <w:sz w:val="24"/>
          <w:szCs w:val="24"/>
        </w:rPr>
        <w:t xml:space="preserve"> </w:t>
      </w:r>
      <w:r w:rsidRPr="008C296F">
        <w:rPr>
          <w:rFonts w:ascii="Times New Roman" w:hAnsi="Times New Roman"/>
          <w:sz w:val="24"/>
          <w:szCs w:val="24"/>
        </w:rPr>
        <w:t xml:space="preserve">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w:t>
      </w:r>
      <w:r w:rsidR="002368E7" w:rsidRPr="008C296F">
        <w:rPr>
          <w:rFonts w:ascii="Times New Roman" w:hAnsi="Times New Roman"/>
          <w:sz w:val="24"/>
          <w:szCs w:val="24"/>
        </w:rPr>
        <w:t>при письме</w:t>
      </w:r>
      <w:r w:rsidRPr="008C296F">
        <w:rPr>
          <w:rFonts w:ascii="Times New Roman" w:hAnsi="Times New Roman"/>
          <w:sz w:val="24"/>
          <w:szCs w:val="24"/>
        </w:rPr>
        <w:t>, формированию в учебном действии представления о механизме закона сингармонизма в чувашском языке.</w:t>
      </w:r>
      <w:r w:rsidR="00933CAF" w:rsidRPr="008C296F">
        <w:rPr>
          <w:rFonts w:ascii="Times New Roman" w:hAnsi="Times New Roman"/>
          <w:sz w:val="24"/>
          <w:szCs w:val="24"/>
        </w:rPr>
        <w:t xml:space="preserve"> </w:t>
      </w:r>
      <w:r w:rsidRPr="008C296F">
        <w:rPr>
          <w:rFonts w:ascii="Times New Roman" w:hAnsi="Times New Roman"/>
          <w:sz w:val="24"/>
          <w:szCs w:val="24"/>
        </w:rPr>
        <w:t>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w:t>
      </w:r>
      <w:r w:rsidR="00933CAF" w:rsidRPr="008C296F">
        <w:rPr>
          <w:rFonts w:ascii="Times New Roman" w:hAnsi="Times New Roman"/>
          <w:sz w:val="24"/>
          <w:szCs w:val="24"/>
        </w:rPr>
        <w:t xml:space="preserve"> </w:t>
      </w:r>
      <w:r w:rsidRPr="008C296F">
        <w:rPr>
          <w:rFonts w:ascii="Times New Roman" w:hAnsi="Times New Roman"/>
          <w:sz w:val="24"/>
          <w:szCs w:val="24"/>
        </w:rPr>
        <w:t>с формированием коммуникативно-речевых умений и навыков, с развитием творческих способностей обучающихся.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6.2. Развитие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Восприятие и понимание слов, предложений, небольших текстов</w:t>
      </w:r>
      <w:r w:rsidR="00933CAF" w:rsidRPr="008C296F">
        <w:rPr>
          <w:rFonts w:ascii="Times New Roman" w:hAnsi="Times New Roman"/>
          <w:sz w:val="24"/>
          <w:szCs w:val="24"/>
        </w:rPr>
        <w:t xml:space="preserve"> </w:t>
      </w:r>
      <w:r w:rsidRPr="008C296F">
        <w:rPr>
          <w:rFonts w:ascii="Times New Roman" w:hAnsi="Times New Roman"/>
          <w:sz w:val="24"/>
          <w:szCs w:val="24"/>
        </w:rPr>
        <w:t>при самостоятельном чтении вслух и при прослушивании. Составление небольших рассказов повествовательного характера: по предметным и сюжетным картинам,</w:t>
      </w:r>
      <w:r w:rsidR="00933CAF" w:rsidRPr="008C296F">
        <w:rPr>
          <w:rFonts w:ascii="Times New Roman" w:hAnsi="Times New Roman"/>
          <w:sz w:val="24"/>
          <w:szCs w:val="24"/>
        </w:rPr>
        <w:t xml:space="preserve"> </w:t>
      </w:r>
      <w:r w:rsidRPr="008C296F">
        <w:rPr>
          <w:rFonts w:ascii="Times New Roman" w:hAnsi="Times New Roman"/>
          <w:sz w:val="24"/>
          <w:szCs w:val="24"/>
        </w:rPr>
        <w:t>из личного опыта и наблюдений, на основе вопросов, указаний и опорных слов. Участие в диалоге.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6.3. Слово и предложение.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6.4. Фонетика. Звуки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Осознание единства звукового состава слова и его значения. Восприятие</w:t>
      </w:r>
      <w:r w:rsidR="00933CAF" w:rsidRPr="008C296F">
        <w:rPr>
          <w:rFonts w:ascii="Times New Roman" w:hAnsi="Times New Roman"/>
          <w:sz w:val="24"/>
          <w:szCs w:val="24"/>
        </w:rPr>
        <w:t xml:space="preserve"> </w:t>
      </w:r>
      <w:r w:rsidRPr="008C296F">
        <w:rPr>
          <w:rFonts w:ascii="Times New Roman" w:hAnsi="Times New Roman"/>
          <w:sz w:val="24"/>
          <w:szCs w:val="24"/>
        </w:rPr>
        <w:t>на слух звукового состава слова. Установление числа и последовательности звуков</w:t>
      </w:r>
      <w:r w:rsidR="00933CAF" w:rsidRPr="008C296F">
        <w:rPr>
          <w:rFonts w:ascii="Times New Roman" w:hAnsi="Times New Roman"/>
          <w:sz w:val="24"/>
          <w:szCs w:val="24"/>
        </w:rPr>
        <w:t xml:space="preserve"> </w:t>
      </w:r>
      <w:r w:rsidRPr="008C296F">
        <w:rPr>
          <w:rFonts w:ascii="Times New Roman" w:hAnsi="Times New Roman"/>
          <w:sz w:val="24"/>
          <w:szCs w:val="24"/>
        </w:rPr>
        <w:t>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w:t>
      </w:r>
      <w:r w:rsidR="00933CAF" w:rsidRPr="008C296F">
        <w:rPr>
          <w:rFonts w:ascii="Times New Roman" w:hAnsi="Times New Roman"/>
          <w:sz w:val="24"/>
          <w:szCs w:val="24"/>
        </w:rPr>
        <w:t xml:space="preserve"> </w:t>
      </w:r>
      <w:r w:rsidRPr="008C296F">
        <w:rPr>
          <w:rFonts w:ascii="Times New Roman" w:hAnsi="Times New Roman"/>
          <w:sz w:val="24"/>
          <w:szCs w:val="24"/>
        </w:rPr>
        <w:t>и твёрдых согласных. Звонкие согласные, встречающиеся в чувашском языке лишь</w:t>
      </w:r>
      <w:r w:rsidR="00933CAF" w:rsidRPr="008C296F">
        <w:rPr>
          <w:rFonts w:ascii="Times New Roman" w:hAnsi="Times New Roman"/>
          <w:sz w:val="24"/>
          <w:szCs w:val="24"/>
        </w:rPr>
        <w:t xml:space="preserve"> </w:t>
      </w:r>
      <w:r w:rsidRPr="008C296F">
        <w:rPr>
          <w:rFonts w:ascii="Times New Roman" w:hAnsi="Times New Roman"/>
          <w:sz w:val="24"/>
          <w:szCs w:val="24"/>
        </w:rPr>
        <w:t>в заимствованных словах. Слог как минимальная произносительная единица. Количество слогов в слове. Ударный слог.</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6.5. Графика.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Различение звука и буквы: буква как знак звука. Слоговой принцип чувашской графики. Буквы гласных</w:t>
      </w:r>
      <w:r w:rsidR="00A670D7" w:rsidRPr="008C296F">
        <w:rPr>
          <w:rFonts w:ascii="Times New Roman" w:hAnsi="Times New Roman"/>
          <w:sz w:val="24"/>
          <w:szCs w:val="24"/>
        </w:rPr>
        <w:t xml:space="preserve"> – </w:t>
      </w:r>
      <w:r w:rsidRPr="008C296F">
        <w:rPr>
          <w:rFonts w:ascii="Times New Roman" w:hAnsi="Times New Roman"/>
          <w:sz w:val="24"/>
          <w:szCs w:val="24"/>
        </w:rPr>
        <w:t>как показатель твёрдости или мягкости согласных звуков. Функции букв е, ё, ю, я. Мягкий (ь) и твердый (ъ) знаки. Последовательность букв</w:t>
      </w:r>
      <w:r w:rsidR="00933CAF" w:rsidRPr="008C296F">
        <w:rPr>
          <w:rFonts w:ascii="Times New Roman" w:hAnsi="Times New Roman"/>
          <w:sz w:val="24"/>
          <w:szCs w:val="24"/>
        </w:rPr>
        <w:t xml:space="preserve"> </w:t>
      </w:r>
      <w:r w:rsidRPr="008C296F">
        <w:rPr>
          <w:rFonts w:ascii="Times New Roman" w:hAnsi="Times New Roman"/>
          <w:sz w:val="24"/>
          <w:szCs w:val="24"/>
        </w:rPr>
        <w:t>в чувашском алфавите.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6.6. Чтение и письмо.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w:t>
      </w:r>
      <w:r w:rsidRPr="008C296F">
        <w:rPr>
          <w:rFonts w:ascii="Times New Roman" w:hAnsi="Times New Roman"/>
          <w:sz w:val="24"/>
          <w:szCs w:val="24"/>
        </w:rPr>
        <w:lastRenderedPageBreak/>
        <w:t>паузами в соответствии со знаками препинания. Выразительное чтение на материале небольших прозаических текстов</w:t>
      </w:r>
      <w:r w:rsidR="00933CAF" w:rsidRPr="008C296F">
        <w:rPr>
          <w:rFonts w:ascii="Times New Roman" w:hAnsi="Times New Roman"/>
          <w:sz w:val="24"/>
          <w:szCs w:val="24"/>
        </w:rPr>
        <w:t xml:space="preserve"> </w:t>
      </w:r>
      <w:r w:rsidRPr="008C296F">
        <w:rPr>
          <w:rFonts w:ascii="Times New Roman" w:hAnsi="Times New Roman"/>
          <w:sz w:val="24"/>
          <w:szCs w:val="24"/>
        </w:rPr>
        <w:t>и стихотворений.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Усвоение гигиенических требований при письме. Умение ориентироваться</w:t>
      </w:r>
      <w:r w:rsidR="00933CAF" w:rsidRPr="008C296F">
        <w:rPr>
          <w:rFonts w:ascii="Times New Roman" w:hAnsi="Times New Roman"/>
          <w:sz w:val="24"/>
          <w:szCs w:val="24"/>
        </w:rPr>
        <w:t xml:space="preserve"> </w:t>
      </w:r>
      <w:r w:rsidRPr="008C296F">
        <w:rPr>
          <w:rFonts w:ascii="Times New Roman" w:hAnsi="Times New Roman"/>
          <w:sz w:val="24"/>
          <w:szCs w:val="24"/>
        </w:rPr>
        <w:t>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6.7. Орфография и пунктуация.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 Содержание обучения во 2 классе.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7.1. Общие сведения о языке.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7.2. Фонетика и графика.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Смыслоразличительная функция звуков, различение звуков и букв, различение ударных и безударных гласных звуков. Твердые и мягкие гласные звуки. Парные</w:t>
      </w:r>
      <w:r w:rsidR="00933CAF" w:rsidRPr="008C296F">
        <w:rPr>
          <w:rFonts w:ascii="Times New Roman" w:hAnsi="Times New Roman"/>
          <w:sz w:val="24"/>
          <w:szCs w:val="24"/>
        </w:rPr>
        <w:t xml:space="preserve"> </w:t>
      </w:r>
      <w:r w:rsidRPr="008C296F">
        <w:rPr>
          <w:rFonts w:ascii="Times New Roman" w:hAnsi="Times New Roman"/>
          <w:sz w:val="24"/>
          <w:szCs w:val="24"/>
        </w:rPr>
        <w:t>и непарные по твёрдости (мягкости) согласные звуки. Качественная характеристика звука: гласный или согласный, согласный твёрдый или мягкий, гласный мягкий</w:t>
      </w:r>
      <w:r w:rsidR="00933CAF" w:rsidRPr="008C296F">
        <w:rPr>
          <w:rFonts w:ascii="Times New Roman" w:hAnsi="Times New Roman"/>
          <w:sz w:val="24"/>
          <w:szCs w:val="24"/>
        </w:rPr>
        <w:t xml:space="preserve"> </w:t>
      </w:r>
      <w:r w:rsidRPr="008C296F">
        <w:rPr>
          <w:rFonts w:ascii="Times New Roman" w:hAnsi="Times New Roman"/>
          <w:sz w:val="24"/>
          <w:szCs w:val="24"/>
        </w:rPr>
        <w:t>или твёрдый.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Закон сингармонизма в чувашском языке: в слове гласные звуки бывают только одного ряда (ача, кĕнеке, курак, пилеш). Обозначение мягкости согласных звуков </w:t>
      </w:r>
      <w:r w:rsidR="002368E7" w:rsidRPr="008C296F">
        <w:rPr>
          <w:rFonts w:ascii="Times New Roman" w:hAnsi="Times New Roman"/>
          <w:sz w:val="24"/>
          <w:szCs w:val="24"/>
        </w:rPr>
        <w:t>при письме</w:t>
      </w:r>
      <w:r w:rsidRPr="008C296F">
        <w:rPr>
          <w:rFonts w:ascii="Times New Roman" w:hAnsi="Times New Roman"/>
          <w:sz w:val="24"/>
          <w:szCs w:val="24"/>
        </w:rPr>
        <w:t xml:space="preserve">. Функции ь. Использование </w:t>
      </w:r>
      <w:r w:rsidR="002368E7" w:rsidRPr="008C296F">
        <w:rPr>
          <w:rFonts w:ascii="Times New Roman" w:hAnsi="Times New Roman"/>
          <w:sz w:val="24"/>
          <w:szCs w:val="24"/>
        </w:rPr>
        <w:t>при письме</w:t>
      </w:r>
      <w:r w:rsidRPr="008C296F">
        <w:rPr>
          <w:rFonts w:ascii="Times New Roman" w:hAnsi="Times New Roman"/>
          <w:sz w:val="24"/>
          <w:szCs w:val="24"/>
        </w:rPr>
        <w:t xml:space="preserve">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7.3. Орфоэпия.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Произношение звуков и сочетаний звуков, ударение в словах в соответствии</w:t>
      </w:r>
      <w:r w:rsidR="00933CAF" w:rsidRPr="008C296F">
        <w:rPr>
          <w:rFonts w:ascii="Times New Roman" w:hAnsi="Times New Roman"/>
          <w:sz w:val="24"/>
          <w:szCs w:val="24"/>
        </w:rPr>
        <w:t xml:space="preserve"> </w:t>
      </w:r>
      <w:r w:rsidRPr="008C296F">
        <w:rPr>
          <w:rFonts w:ascii="Times New Roman" w:hAnsi="Times New Roman"/>
          <w:sz w:val="24"/>
          <w:szCs w:val="24"/>
        </w:rPr>
        <w:t>с нормами современного чувашского литературного языка. Произношение заимствованных слов.</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7.4. Лексика.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w:t>
      </w:r>
      <w:r w:rsidR="00933CAF" w:rsidRPr="008C296F">
        <w:rPr>
          <w:rFonts w:ascii="Times New Roman" w:hAnsi="Times New Roman"/>
          <w:sz w:val="24"/>
          <w:szCs w:val="24"/>
        </w:rPr>
        <w:t xml:space="preserve"> </w:t>
      </w:r>
      <w:r w:rsidRPr="008C296F">
        <w:rPr>
          <w:rFonts w:ascii="Times New Roman" w:hAnsi="Times New Roman"/>
          <w:sz w:val="24"/>
          <w:szCs w:val="24"/>
        </w:rPr>
        <w:t>за использованием в речи синонимов, антонимов.</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7.5. Морфология. Части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Глагол. Общее значение, вопросы: «мĕн тăвать?» («что делает?»), «мĕн тăваççĕ?» («что делают?»), «мĕн турĕ?» («что делал?»), «мĕн турĕç?»</w:t>
      </w:r>
      <w:r w:rsidR="00933CAF" w:rsidRPr="008C296F">
        <w:rPr>
          <w:rFonts w:ascii="Times New Roman" w:hAnsi="Times New Roman"/>
          <w:sz w:val="24"/>
          <w:szCs w:val="24"/>
        </w:rPr>
        <w:t xml:space="preserve"> </w:t>
      </w:r>
      <w:r w:rsidRPr="008C296F">
        <w:rPr>
          <w:rFonts w:ascii="Times New Roman" w:hAnsi="Times New Roman"/>
          <w:sz w:val="24"/>
          <w:szCs w:val="24"/>
        </w:rPr>
        <w:t>(«что делали?»). Глаголы близкие и противоположные по значению. Употребление</w:t>
      </w:r>
      <w:r w:rsidR="00933CAF" w:rsidRPr="008C296F">
        <w:rPr>
          <w:rFonts w:ascii="Times New Roman" w:hAnsi="Times New Roman"/>
          <w:sz w:val="24"/>
          <w:szCs w:val="24"/>
        </w:rPr>
        <w:t xml:space="preserve"> </w:t>
      </w:r>
      <w:r w:rsidRPr="008C296F">
        <w:rPr>
          <w:rFonts w:ascii="Times New Roman" w:hAnsi="Times New Roman"/>
          <w:sz w:val="24"/>
          <w:szCs w:val="24"/>
        </w:rPr>
        <w:t>в речи.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7.6. Синтаксис.</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w:t>
      </w:r>
      <w:r w:rsidRPr="008C296F">
        <w:rPr>
          <w:rFonts w:ascii="Times New Roman" w:hAnsi="Times New Roman"/>
          <w:sz w:val="24"/>
          <w:szCs w:val="24"/>
        </w:rPr>
        <w:lastRenderedPageBreak/>
        <w:t>эмоциональной окраске</w:t>
      </w:r>
      <w:r w:rsidR="00933CAF" w:rsidRPr="008C296F">
        <w:rPr>
          <w:rFonts w:ascii="Times New Roman" w:hAnsi="Times New Roman"/>
          <w:sz w:val="24"/>
          <w:szCs w:val="24"/>
        </w:rPr>
        <w:t xml:space="preserve"> </w:t>
      </w:r>
      <w:r w:rsidRPr="008C296F">
        <w:rPr>
          <w:rFonts w:ascii="Times New Roman" w:hAnsi="Times New Roman"/>
          <w:sz w:val="24"/>
          <w:szCs w:val="24"/>
        </w:rPr>
        <w:t>(по интонации): восклицательная и невосклицательная. Главные члены предложения: подлежащее и сказуемое.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7.7. Орфография и пунктуация.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7.8. Развитие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Выбор языковых средств в соответствии с целями и условиями устного общения для решения коммуникативной задачи (для ответа</w:t>
      </w:r>
      <w:r w:rsidR="00933CAF" w:rsidRPr="008C296F">
        <w:rPr>
          <w:rFonts w:ascii="Times New Roman" w:hAnsi="Times New Roman"/>
          <w:sz w:val="24"/>
          <w:szCs w:val="24"/>
        </w:rPr>
        <w:t xml:space="preserve"> </w:t>
      </w:r>
      <w:r w:rsidRPr="008C296F">
        <w:rPr>
          <w:rFonts w:ascii="Times New Roma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8C296F">
        <w:rPr>
          <w:rFonts w:ascii="Times New Roman" w:hAnsi="Times New Roman"/>
          <w:sz w:val="24"/>
          <w:szCs w:val="24"/>
        </w:rPr>
        <w:t>и другие</w:t>
      </w:r>
      <w:r w:rsidRPr="008C296F">
        <w:rPr>
          <w:rFonts w:ascii="Times New Roma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8C296F">
        <w:rPr>
          <w:rFonts w:ascii="Times New Roman" w:hAnsi="Times New Roman"/>
          <w:sz w:val="24"/>
          <w:szCs w:val="24"/>
        </w:rPr>
        <w:t xml:space="preserve"> </w:t>
      </w:r>
      <w:r w:rsidRPr="008C296F">
        <w:rPr>
          <w:rFonts w:ascii="Times New Roman" w:hAnsi="Times New Roman"/>
          <w:sz w:val="24"/>
          <w:szCs w:val="24"/>
        </w:rPr>
        <w:t>при проведении парной и групповой работы.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Составление устного рассказа по репродукции картины. Составление устного рассказа с </w:t>
      </w:r>
      <w:r w:rsidR="00B060BF" w:rsidRPr="008C296F">
        <w:rPr>
          <w:rFonts w:ascii="Times New Roman" w:hAnsi="Times New Roman"/>
          <w:sz w:val="24"/>
          <w:szCs w:val="24"/>
        </w:rPr>
        <w:t>использованием</w:t>
      </w:r>
      <w:r w:rsidRPr="008C296F">
        <w:rPr>
          <w:rFonts w:ascii="Times New Roman" w:hAnsi="Times New Roman"/>
          <w:sz w:val="24"/>
          <w:szCs w:val="24"/>
        </w:rPr>
        <w:t xml:space="preserve"> личн</w:t>
      </w:r>
      <w:r w:rsidR="00B060BF" w:rsidRPr="008C296F">
        <w:rPr>
          <w:rFonts w:ascii="Times New Roman" w:hAnsi="Times New Roman"/>
          <w:sz w:val="24"/>
          <w:szCs w:val="24"/>
        </w:rPr>
        <w:t>ых</w:t>
      </w:r>
      <w:r w:rsidRPr="008C296F">
        <w:rPr>
          <w:rFonts w:ascii="Times New Roman" w:hAnsi="Times New Roman"/>
          <w:sz w:val="24"/>
          <w:szCs w:val="24"/>
        </w:rPr>
        <w:t xml:space="preserve"> наблюдени</w:t>
      </w:r>
      <w:r w:rsidR="00B060BF" w:rsidRPr="008C296F">
        <w:rPr>
          <w:rFonts w:ascii="Times New Roman" w:hAnsi="Times New Roman"/>
          <w:sz w:val="24"/>
          <w:szCs w:val="24"/>
        </w:rPr>
        <w:t>й</w:t>
      </w:r>
      <w:r w:rsidRPr="008C296F">
        <w:rPr>
          <w:rFonts w:ascii="Times New Roman" w:hAnsi="Times New Roman"/>
          <w:sz w:val="24"/>
          <w:szCs w:val="24"/>
        </w:rPr>
        <w:t xml:space="preserve"> и вопрос</w:t>
      </w:r>
      <w:r w:rsidR="00B060BF" w:rsidRPr="008C296F">
        <w:rPr>
          <w:rFonts w:ascii="Times New Roman" w:hAnsi="Times New Roman"/>
          <w:sz w:val="24"/>
          <w:szCs w:val="24"/>
        </w:rPr>
        <w:t>ов</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Письмо. Списывание текста. Диктант. Свободный диктант. Обучающее изложение. Знакомство с жанром письма.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8C296F">
        <w:rPr>
          <w:rFonts w:ascii="Times New Roman" w:hAnsi="Times New Roman"/>
          <w:sz w:val="24"/>
          <w:szCs w:val="24"/>
        </w:rPr>
        <w:t xml:space="preserve"> </w:t>
      </w:r>
      <w:r w:rsidRPr="008C296F">
        <w:rPr>
          <w:rFonts w:ascii="Times New Roman" w:hAnsi="Times New Roman"/>
          <w:sz w:val="24"/>
          <w:szCs w:val="24"/>
        </w:rPr>
        <w:t>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Подробное изложение повествовательного текста объёмом 3</w:t>
      </w:r>
      <w:r w:rsidR="00F07894" w:rsidRPr="008C296F">
        <w:rPr>
          <w:rFonts w:ascii="Times New Roman" w:hAnsi="Times New Roman"/>
          <w:sz w:val="24"/>
          <w:szCs w:val="24"/>
        </w:rPr>
        <w:t>0–4</w:t>
      </w:r>
      <w:r w:rsidRPr="008C296F">
        <w:rPr>
          <w:rFonts w:ascii="Times New Roman" w:hAnsi="Times New Roman"/>
          <w:sz w:val="24"/>
          <w:szCs w:val="24"/>
        </w:rPr>
        <w:t>5 слов</w:t>
      </w:r>
      <w:r w:rsidR="00933CAF" w:rsidRPr="008C296F">
        <w:rPr>
          <w:rFonts w:ascii="Times New Roman" w:hAnsi="Times New Roman"/>
          <w:sz w:val="24"/>
          <w:szCs w:val="24"/>
        </w:rPr>
        <w:t xml:space="preserve"> </w:t>
      </w:r>
      <w:r w:rsidRPr="008C296F">
        <w:rPr>
          <w:rFonts w:ascii="Times New Roman" w:hAnsi="Times New Roman"/>
          <w:sz w:val="24"/>
          <w:szCs w:val="24"/>
        </w:rPr>
        <w:t xml:space="preserve">с </w:t>
      </w:r>
      <w:r w:rsidR="00B060BF" w:rsidRPr="008C296F">
        <w:rPr>
          <w:rFonts w:ascii="Times New Roman" w:hAnsi="Times New Roman"/>
          <w:sz w:val="24"/>
          <w:szCs w:val="24"/>
        </w:rPr>
        <w:t>использованием</w:t>
      </w:r>
      <w:r w:rsidRPr="008C296F">
        <w:rPr>
          <w:rFonts w:ascii="Times New Roman" w:hAnsi="Times New Roman"/>
          <w:sz w:val="24"/>
          <w:szCs w:val="24"/>
        </w:rPr>
        <w:t xml:space="preserve"> вопрос</w:t>
      </w:r>
      <w:r w:rsidR="00B060BF" w:rsidRPr="008C296F">
        <w:rPr>
          <w:rFonts w:ascii="Times New Roman" w:hAnsi="Times New Roman"/>
          <w:sz w:val="24"/>
          <w:szCs w:val="24"/>
        </w:rPr>
        <w:t>ов</w:t>
      </w:r>
      <w:r w:rsidRPr="008C296F">
        <w:rPr>
          <w:rFonts w:ascii="Times New Roman" w:hAnsi="Times New Roman"/>
          <w:sz w:val="24"/>
          <w:szCs w:val="24"/>
        </w:rPr>
        <w:t>.</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 Содержание обучения в 3 классе.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8.1. Сведения о чувашском языке.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Чувашский язык как государственный язык Чувашской Республики. Методы познания языка: наблюдение, анализ.</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8.2. Фонетика и графика.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Звуки чувашского языка: гласный и согласный, гласный ударный</w:t>
      </w:r>
      <w:r w:rsidR="00933CAF" w:rsidRPr="008C296F">
        <w:rPr>
          <w:rFonts w:ascii="Times New Roman" w:hAnsi="Times New Roman"/>
          <w:sz w:val="24"/>
          <w:szCs w:val="24"/>
        </w:rPr>
        <w:t xml:space="preserve"> </w:t>
      </w:r>
      <w:r w:rsidRPr="008C296F">
        <w:rPr>
          <w:rFonts w:ascii="Times New Roman" w:hAnsi="Times New Roman"/>
          <w:sz w:val="24"/>
          <w:szCs w:val="24"/>
        </w:rPr>
        <w:t xml:space="preserve">и безударный, гласный твёрдый и мягкий, согласный твёрдый и мягкий. Функции разделительных мягкого и твёрдого знаков, условия использования </w:t>
      </w:r>
      <w:r w:rsidR="002368E7" w:rsidRPr="008C296F">
        <w:rPr>
          <w:rFonts w:ascii="Times New Roman" w:hAnsi="Times New Roman"/>
          <w:sz w:val="24"/>
          <w:szCs w:val="24"/>
        </w:rPr>
        <w:t>при письме</w:t>
      </w:r>
      <w:r w:rsidRPr="008C296F">
        <w:rPr>
          <w:rFonts w:ascii="Times New Roman" w:hAnsi="Times New Roman"/>
          <w:sz w:val="24"/>
          <w:szCs w:val="24"/>
        </w:rPr>
        <w:t xml:space="preserve">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8.3. Орфоэпия.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Нормы произношения звуков и сочетаний звуков (слов), ударение в словах</w:t>
      </w:r>
      <w:r w:rsidR="00933CAF" w:rsidRPr="008C296F">
        <w:rPr>
          <w:rFonts w:ascii="Times New Roman" w:hAnsi="Times New Roman"/>
          <w:sz w:val="24"/>
          <w:szCs w:val="24"/>
        </w:rPr>
        <w:t xml:space="preserve"> </w:t>
      </w:r>
      <w:r w:rsidRPr="008C296F">
        <w:rPr>
          <w:rFonts w:ascii="Times New Roman" w:hAnsi="Times New Roman"/>
          <w:sz w:val="24"/>
          <w:szCs w:val="24"/>
        </w:rPr>
        <w:t>в соответствии с нормами современного чувашского литературного языка.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8.4. Лексика.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8.5. Состав слова (морфемика).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8.6. Морфология. Части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Глагол. Значение, вопросы и употребление в речи. Синонимичные</w:t>
      </w:r>
      <w:r w:rsidR="00933CAF" w:rsidRPr="008C296F">
        <w:rPr>
          <w:rFonts w:ascii="Times New Roman" w:hAnsi="Times New Roman"/>
          <w:sz w:val="24"/>
          <w:szCs w:val="24"/>
        </w:rPr>
        <w:t xml:space="preserve"> </w:t>
      </w:r>
      <w:r w:rsidRPr="008C296F">
        <w:rPr>
          <w:rFonts w:ascii="Times New Roman" w:hAnsi="Times New Roman"/>
          <w:sz w:val="24"/>
          <w:szCs w:val="24"/>
        </w:rPr>
        <w:t>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Местоимение. Общее значение. Употребление в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числительное. Общее значение. Употребление в речи.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8.7. Синтаксис.</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Установление связи между словами в словосочетании и предложении</w:t>
      </w:r>
      <w:r w:rsidR="00933CAF" w:rsidRPr="008C296F">
        <w:rPr>
          <w:rFonts w:ascii="Times New Roman" w:hAnsi="Times New Roman"/>
          <w:sz w:val="24"/>
          <w:szCs w:val="24"/>
        </w:rPr>
        <w:t xml:space="preserve"> </w:t>
      </w:r>
      <w:r w:rsidRPr="008C296F">
        <w:rPr>
          <w:rFonts w:ascii="Times New Roman" w:hAnsi="Times New Roman"/>
          <w:sz w:val="24"/>
          <w:szCs w:val="24"/>
        </w:rPr>
        <w:t>при помощи смысловых вопросов. Главные члены предложения</w:t>
      </w:r>
      <w:r w:rsidR="00A670D7" w:rsidRPr="008C296F">
        <w:rPr>
          <w:rFonts w:ascii="Times New Roman" w:hAnsi="Times New Roman"/>
          <w:sz w:val="24"/>
          <w:szCs w:val="24"/>
        </w:rPr>
        <w:t xml:space="preserve"> – </w:t>
      </w:r>
      <w:r w:rsidRPr="008C296F">
        <w:rPr>
          <w:rFonts w:ascii="Times New Roman" w:hAnsi="Times New Roman"/>
          <w:sz w:val="24"/>
          <w:szCs w:val="24"/>
        </w:rPr>
        <w:t>подлежащее</w:t>
      </w:r>
      <w:r w:rsidR="00933CAF" w:rsidRPr="008C296F">
        <w:rPr>
          <w:rFonts w:ascii="Times New Roman" w:hAnsi="Times New Roman"/>
          <w:sz w:val="24"/>
          <w:szCs w:val="24"/>
        </w:rPr>
        <w:t xml:space="preserve"> </w:t>
      </w:r>
      <w:r w:rsidRPr="008C296F">
        <w:rPr>
          <w:rFonts w:ascii="Times New Roman" w:hAnsi="Times New Roman"/>
          <w:sz w:val="24"/>
          <w:szCs w:val="24"/>
        </w:rPr>
        <w:t>и сказуемое. Второстепенные члены предложения (без деления на виды). Распространённые и нераспространённые предложения.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8.8. Орфография и пунктуация.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Применение правил правописания: прописная буква в именах собственных, правописание букв э, е, ю, я, ё в словах, учёт озвончения шумного согласного</w:t>
      </w:r>
      <w:r w:rsidR="00933CAF" w:rsidRPr="008C296F">
        <w:rPr>
          <w:rFonts w:ascii="Times New Roman" w:hAnsi="Times New Roman"/>
          <w:sz w:val="24"/>
          <w:szCs w:val="24"/>
        </w:rPr>
        <w:t xml:space="preserve"> </w:t>
      </w:r>
      <w:r w:rsidRPr="008C296F">
        <w:rPr>
          <w:rFonts w:ascii="Times New Roman" w:hAnsi="Times New Roman"/>
          <w:sz w:val="24"/>
          <w:szCs w:val="24"/>
        </w:rPr>
        <w:t>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w:t>
      </w:r>
      <w:r w:rsidR="00A670D7" w:rsidRPr="008C296F">
        <w:rPr>
          <w:rFonts w:ascii="Times New Roman" w:hAnsi="Times New Roman"/>
          <w:sz w:val="24"/>
          <w:szCs w:val="24"/>
        </w:rPr>
        <w:t xml:space="preserve"> – </w:t>
      </w:r>
      <w:r w:rsidRPr="008C296F">
        <w:rPr>
          <w:rFonts w:ascii="Times New Roman" w:hAnsi="Times New Roman"/>
          <w:sz w:val="24"/>
          <w:szCs w:val="24"/>
        </w:rPr>
        <w:t>лашалла, лапта</w:t>
      </w:r>
      <w:r w:rsidR="00A670D7" w:rsidRPr="008C296F">
        <w:rPr>
          <w:rFonts w:ascii="Times New Roman" w:hAnsi="Times New Roman"/>
          <w:sz w:val="24"/>
          <w:szCs w:val="24"/>
        </w:rPr>
        <w:t xml:space="preserve"> – </w:t>
      </w:r>
      <w:r w:rsidRPr="008C296F">
        <w:rPr>
          <w:rFonts w:ascii="Times New Roman" w:hAnsi="Times New Roman"/>
          <w:sz w:val="24"/>
          <w:szCs w:val="24"/>
        </w:rPr>
        <w:t>лапталла, пукане</w:t>
      </w:r>
      <w:r w:rsidR="00A670D7" w:rsidRPr="008C296F">
        <w:rPr>
          <w:rFonts w:ascii="Times New Roman" w:hAnsi="Times New Roman"/>
          <w:sz w:val="24"/>
          <w:szCs w:val="24"/>
        </w:rPr>
        <w:t xml:space="preserve"> – </w:t>
      </w:r>
      <w:r w:rsidRPr="008C296F">
        <w:rPr>
          <w:rFonts w:ascii="Times New Roman" w:hAnsi="Times New Roman"/>
          <w:sz w:val="24"/>
          <w:szCs w:val="24"/>
        </w:rPr>
        <w:t>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8.9. Развитие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8C296F">
        <w:rPr>
          <w:rFonts w:ascii="Times New Roman" w:hAnsi="Times New Roman"/>
          <w:sz w:val="24"/>
          <w:szCs w:val="24"/>
        </w:rPr>
        <w:t>и другие</w:t>
      </w:r>
      <w:r w:rsidRPr="008C296F">
        <w:rPr>
          <w:rFonts w:ascii="Times New Roman" w:hAnsi="Times New Roman"/>
          <w:sz w:val="24"/>
          <w:szCs w:val="24"/>
        </w:rPr>
        <w:t>. Соблюдение норм речевого этикета</w:t>
      </w:r>
      <w:r w:rsidR="00933CAF" w:rsidRPr="008C296F">
        <w:rPr>
          <w:rFonts w:ascii="Times New Roman" w:hAnsi="Times New Roman"/>
          <w:sz w:val="24"/>
          <w:szCs w:val="24"/>
        </w:rPr>
        <w:t xml:space="preserve"> </w:t>
      </w:r>
      <w:r w:rsidRPr="008C296F">
        <w:rPr>
          <w:rFonts w:ascii="Times New Roman" w:hAnsi="Times New Roman"/>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Текст. Признаки текста, тема текста, основная мысль текста, заголовок (повторение). План текста. Составление плана текста, написание текста</w:t>
      </w:r>
      <w:r w:rsidR="00933CAF" w:rsidRPr="008C296F">
        <w:rPr>
          <w:rFonts w:ascii="Times New Roman" w:hAnsi="Times New Roman"/>
          <w:sz w:val="24"/>
          <w:szCs w:val="24"/>
        </w:rPr>
        <w:t xml:space="preserve"> </w:t>
      </w:r>
      <w:r w:rsidRPr="008C296F">
        <w:rPr>
          <w:rFonts w:ascii="Times New Roman" w:hAnsi="Times New Roman"/>
          <w:sz w:val="24"/>
          <w:szCs w:val="24"/>
        </w:rPr>
        <w:t>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описание, рассуждение)</w:t>
      </w:r>
      <w:r w:rsidR="00933CAF" w:rsidRPr="008C296F">
        <w:rPr>
          <w:rFonts w:ascii="Times New Roman" w:hAnsi="Times New Roman"/>
          <w:sz w:val="24"/>
          <w:szCs w:val="24"/>
        </w:rPr>
        <w:t xml:space="preserve"> </w:t>
      </w:r>
      <w:r w:rsidRPr="008C296F">
        <w:rPr>
          <w:rFonts w:ascii="Times New Roman" w:hAnsi="Times New Roman"/>
          <w:sz w:val="24"/>
          <w:szCs w:val="24"/>
        </w:rPr>
        <w:t>и создание собственных текстов заданного типа. Изложение текста по коллективно или самостоятельно составленному плану.</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Жанр письма, объявления.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Изучающее чтение. Функции ознакомительного чтения, ситуации применения.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 Содержание обучения в 4 классе.</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9.1. Сведения о чувашском языке.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Чувашский язык как национальный язык чувашского народа. Различные методы познания языка: наблюдение, анализ, мини исследование, проект.</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9.2. Фонетика и графика.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Характеристика, сравнение, классификация звуков вне слова и в слове</w:t>
      </w:r>
      <w:r w:rsidR="00933CAF" w:rsidRPr="008C296F">
        <w:rPr>
          <w:rFonts w:ascii="Times New Roman" w:hAnsi="Times New Roman"/>
          <w:sz w:val="24"/>
          <w:szCs w:val="24"/>
        </w:rPr>
        <w:t xml:space="preserve"> </w:t>
      </w:r>
      <w:r w:rsidRPr="008C296F">
        <w:rPr>
          <w:rFonts w:ascii="Times New Roman" w:hAnsi="Times New Roman"/>
          <w:sz w:val="24"/>
          <w:szCs w:val="24"/>
        </w:rPr>
        <w:t>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9.3. Орфоэпия.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Использование орфоэпического словаря.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9.4. Лексика.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Повторение и продолжение работы: наблюдение за использованием в речи синонимов, антонимов, фразеологизмов (простые случаи). Представление</w:t>
      </w:r>
      <w:r w:rsidR="00933CAF" w:rsidRPr="008C296F">
        <w:rPr>
          <w:rFonts w:ascii="Times New Roman" w:hAnsi="Times New Roman"/>
          <w:sz w:val="24"/>
          <w:szCs w:val="24"/>
        </w:rPr>
        <w:t xml:space="preserve"> </w:t>
      </w:r>
      <w:r w:rsidRPr="008C296F">
        <w:rPr>
          <w:rFonts w:ascii="Times New Roman" w:hAnsi="Times New Roman"/>
          <w:sz w:val="24"/>
          <w:szCs w:val="24"/>
        </w:rPr>
        <w:t>об однозначных и многозначных словах, о прямом и переносном значении слова.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9.5. Состав слова (морфемика).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w:t>
      </w:r>
      <w:r w:rsidR="00933CAF" w:rsidRPr="008C296F">
        <w:rPr>
          <w:rFonts w:ascii="Times New Roman" w:hAnsi="Times New Roman"/>
          <w:sz w:val="24"/>
          <w:szCs w:val="24"/>
        </w:rPr>
        <w:t xml:space="preserve"> </w:t>
      </w:r>
      <w:r w:rsidRPr="008C296F">
        <w:rPr>
          <w:rFonts w:ascii="Times New Roman" w:hAnsi="Times New Roman"/>
          <w:sz w:val="24"/>
          <w:szCs w:val="24"/>
        </w:rPr>
        <w:t>с омонимичными корнями), выделение в словах корня (простые случаи). Парные слова. Повторяющиеся слова.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9.6. Морфология. Части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существительное. Изменение имён существительных</w:t>
      </w:r>
      <w:r w:rsidR="00933CAF" w:rsidRPr="008C296F">
        <w:rPr>
          <w:rFonts w:ascii="Times New Roman" w:hAnsi="Times New Roman"/>
          <w:sz w:val="24"/>
          <w:szCs w:val="24"/>
        </w:rPr>
        <w:t xml:space="preserve"> </w:t>
      </w:r>
      <w:r w:rsidRPr="008C296F">
        <w:rPr>
          <w:rFonts w:ascii="Times New Roman" w:hAnsi="Times New Roman"/>
          <w:sz w:val="24"/>
          <w:szCs w:val="24"/>
        </w:rPr>
        <w:t>по падежам. Склонение имён существительных в единственном и во множественном числе. Изменение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Имя числительное. Значение и употребление в речи. Количественные</w:t>
      </w:r>
      <w:r w:rsidR="00933CAF" w:rsidRPr="008C296F">
        <w:rPr>
          <w:rFonts w:ascii="Times New Roman" w:hAnsi="Times New Roman"/>
          <w:sz w:val="24"/>
          <w:szCs w:val="24"/>
        </w:rPr>
        <w:t xml:space="preserve"> </w:t>
      </w:r>
      <w:r w:rsidRPr="008C296F">
        <w:rPr>
          <w:rFonts w:ascii="Times New Roman" w:hAnsi="Times New Roman"/>
          <w:sz w:val="24"/>
          <w:szCs w:val="24"/>
        </w:rPr>
        <w:t>и порядковые числительные. Связь числительного с существительным.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Употребление наречий, послелогов, частиц, союзов в предложениях.</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9.7. Синтаксис.</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Главные и второстепенные члены предложения, различение главных</w:t>
      </w:r>
      <w:r w:rsidR="00933CAF" w:rsidRPr="008C296F">
        <w:rPr>
          <w:rFonts w:ascii="Times New Roman" w:hAnsi="Times New Roman"/>
          <w:sz w:val="24"/>
          <w:szCs w:val="24"/>
        </w:rPr>
        <w:t xml:space="preserve"> </w:t>
      </w:r>
      <w:r w:rsidRPr="008C296F">
        <w:rPr>
          <w:rFonts w:ascii="Times New Roman" w:hAnsi="Times New Roman"/>
          <w:sz w:val="24"/>
          <w:szCs w:val="24"/>
        </w:rPr>
        <w:t>и второстепенных членов предложения, распространённые и нераспространённые предложения (повторение). Предложения с однородными членами без союзов</w:t>
      </w:r>
      <w:r w:rsidR="00933CAF" w:rsidRPr="008C296F">
        <w:rPr>
          <w:rFonts w:ascii="Times New Roman" w:hAnsi="Times New Roman"/>
          <w:sz w:val="24"/>
          <w:szCs w:val="24"/>
        </w:rPr>
        <w:t xml:space="preserve"> </w:t>
      </w:r>
      <w:r w:rsidRPr="008C296F">
        <w:rPr>
          <w:rFonts w:ascii="Times New Roman" w:hAnsi="Times New Roman"/>
          <w:sz w:val="24"/>
          <w:szCs w:val="24"/>
        </w:rPr>
        <w:t>и союзами (тата, та (те), анчах, çапах). Синтаксический разбор простого предложения.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9.8. Орфография и пунктуация.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Использование разных принципов правописания в зависимости от места орфограммы в слове. Использование орфографического словаря.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w:t>
      </w:r>
      <w:r w:rsidRPr="008C296F">
        <w:rPr>
          <w:rFonts w:ascii="Times New Roman" w:hAnsi="Times New Roman"/>
          <w:sz w:val="24"/>
          <w:szCs w:val="24"/>
        </w:rPr>
        <w:lastRenderedPageBreak/>
        <w:t>прошедшего</w:t>
      </w:r>
      <w:r w:rsidR="00933CAF" w:rsidRPr="008C296F">
        <w:rPr>
          <w:rFonts w:ascii="Times New Roman" w:hAnsi="Times New Roman"/>
          <w:sz w:val="24"/>
          <w:szCs w:val="24"/>
        </w:rPr>
        <w:t xml:space="preserve"> </w:t>
      </w:r>
      <w:r w:rsidRPr="008C296F">
        <w:rPr>
          <w:rFonts w:ascii="Times New Roman" w:hAnsi="Times New Roman"/>
          <w:sz w:val="24"/>
          <w:szCs w:val="24"/>
        </w:rPr>
        <w:t>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9.9. Развитие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8C296F">
        <w:rPr>
          <w:rFonts w:ascii="Times New Roman" w:hAnsi="Times New Roman"/>
          <w:sz w:val="24"/>
          <w:szCs w:val="24"/>
        </w:rPr>
        <w:t xml:space="preserve"> </w:t>
      </w:r>
      <w:r w:rsidR="005D7C98" w:rsidRPr="008C296F">
        <w:rPr>
          <w:rFonts w:ascii="Times New Roman" w:hAnsi="Times New Roman"/>
          <w:sz w:val="24"/>
          <w:szCs w:val="24"/>
        </w:rPr>
        <w:t>и другие</w:t>
      </w:r>
      <w:r w:rsidRPr="008C296F">
        <w:rPr>
          <w:rFonts w:ascii="Times New Roman" w:hAnsi="Times New Roman"/>
          <w:sz w:val="24"/>
          <w:szCs w:val="24"/>
        </w:rPr>
        <w:t>), диалог, монолог, отражение темы текста или основной мысли в заголовке.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Изложение (подробный устный и письменный пересказ текста, выборочный устный пересказ текста). Сочинение как вид письменной работы.</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 Планируемые результаты освоения программы по родному (чувашскому) языку на уровне начального общего образования.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1) гражданско-патриотического воспитания: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становление ценностного отношения к своей Родине</w:t>
      </w:r>
      <w:r w:rsidR="00A670D7" w:rsidRPr="008C296F">
        <w:rPr>
          <w:rFonts w:ascii="Times New Roman" w:hAnsi="Times New Roman"/>
          <w:sz w:val="24"/>
          <w:szCs w:val="24"/>
        </w:rPr>
        <w:t xml:space="preserve"> – </w:t>
      </w:r>
      <w:r w:rsidRPr="008C296F">
        <w:rPr>
          <w:rFonts w:ascii="Times New Roman" w:hAnsi="Times New Roman"/>
          <w:sz w:val="24"/>
          <w:szCs w:val="24"/>
        </w:rPr>
        <w:t>России, малой Родине</w:t>
      </w:r>
      <w:r w:rsidR="00A670D7" w:rsidRPr="008C296F">
        <w:rPr>
          <w:rFonts w:ascii="Times New Roman" w:hAnsi="Times New Roman"/>
          <w:sz w:val="24"/>
          <w:szCs w:val="24"/>
        </w:rPr>
        <w:t xml:space="preserve"> – </w:t>
      </w:r>
      <w:r w:rsidRPr="008C296F">
        <w:rPr>
          <w:rFonts w:ascii="Times New Roman" w:hAnsi="Times New Roman"/>
          <w:sz w:val="24"/>
          <w:szCs w:val="24"/>
        </w:rPr>
        <w:t>Чувашской Республике, в том числе через изучение родного (чувашского) языка, являющегося частью истории и культуры страны;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осознание своей этнокультурной и российской гражданской идентичности, понимание статуса родного (чувашского) языка в Российской Федерации</w:t>
      </w:r>
      <w:r w:rsidR="00933CAF" w:rsidRPr="008C296F">
        <w:rPr>
          <w:rFonts w:ascii="Times New Roman" w:hAnsi="Times New Roman"/>
          <w:sz w:val="24"/>
          <w:szCs w:val="24"/>
        </w:rPr>
        <w:t xml:space="preserve"> </w:t>
      </w:r>
      <w:r w:rsidRPr="008C296F">
        <w:rPr>
          <w:rFonts w:ascii="Times New Roman" w:hAnsi="Times New Roman"/>
          <w:sz w:val="24"/>
          <w:szCs w:val="24"/>
        </w:rPr>
        <w:t>и в Чувашской Республике;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сопричастность к прошлому, настоящему и будущему родного края,</w:t>
      </w:r>
      <w:r w:rsidR="00933CAF" w:rsidRPr="008C296F">
        <w:rPr>
          <w:rFonts w:ascii="Times New Roman" w:hAnsi="Times New Roman"/>
          <w:sz w:val="24"/>
          <w:szCs w:val="24"/>
        </w:rPr>
        <w:t xml:space="preserve"> </w:t>
      </w:r>
      <w:r w:rsidRPr="008C296F">
        <w:rPr>
          <w:rFonts w:ascii="Times New Roman" w:hAnsi="Times New Roman"/>
          <w:sz w:val="24"/>
          <w:szCs w:val="24"/>
        </w:rPr>
        <w:t>в том числе при работе с учебными текстами;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уважение к своему и другим народам России;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первоначальные представления о человеке как члене общества, о правах</w:t>
      </w:r>
      <w:r w:rsidR="00933CAF" w:rsidRPr="008C296F">
        <w:rPr>
          <w:rFonts w:ascii="Times New Roman" w:hAnsi="Times New Roman"/>
          <w:sz w:val="24"/>
          <w:szCs w:val="24"/>
        </w:rPr>
        <w:t xml:space="preserve"> </w:t>
      </w:r>
      <w:r w:rsidRPr="008C296F">
        <w:rPr>
          <w:rFonts w:ascii="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2) духовно-нравственного воспитания: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признание индивидуальности каждого человека;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проявление сопереживания, уважения и доброжелательности </w:t>
      </w:r>
      <w:r w:rsidR="00DF2A35" w:rsidRPr="008C296F">
        <w:rPr>
          <w:rFonts w:ascii="Times New Roman" w:hAnsi="Times New Roman"/>
          <w:sz w:val="24"/>
          <w:szCs w:val="24"/>
        </w:rPr>
        <w:t>(в том числе</w:t>
      </w:r>
      <w:r w:rsidR="00933CAF" w:rsidRPr="008C296F">
        <w:rPr>
          <w:rFonts w:ascii="Times New Roman" w:hAnsi="Times New Roman"/>
          <w:sz w:val="24"/>
          <w:szCs w:val="24"/>
        </w:rPr>
        <w:t xml:space="preserve"> </w:t>
      </w:r>
      <w:r w:rsidR="00DF2A35" w:rsidRPr="008C296F">
        <w:rPr>
          <w:rFonts w:ascii="Times New Roman" w:hAnsi="Times New Roman"/>
          <w:sz w:val="24"/>
          <w:szCs w:val="24"/>
        </w:rPr>
        <w:t>с использованием</w:t>
      </w:r>
      <w:r w:rsidRPr="008C296F">
        <w:rPr>
          <w:rFonts w:ascii="Times New Roman" w:hAnsi="Times New Roman"/>
          <w:sz w:val="24"/>
          <w:szCs w:val="24"/>
        </w:rPr>
        <w:t xml:space="preserve"> языковых средств для выражения своего состояния</w:t>
      </w:r>
      <w:r w:rsidR="00933CAF" w:rsidRPr="008C296F">
        <w:rPr>
          <w:rFonts w:ascii="Times New Roman" w:hAnsi="Times New Roman"/>
          <w:sz w:val="24"/>
          <w:szCs w:val="24"/>
        </w:rPr>
        <w:t xml:space="preserve"> </w:t>
      </w:r>
      <w:r w:rsidRPr="008C296F">
        <w:rPr>
          <w:rFonts w:ascii="Times New Roman" w:hAnsi="Times New Roman"/>
          <w:sz w:val="24"/>
          <w:szCs w:val="24"/>
        </w:rPr>
        <w:t>и чувств);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3) эстетического воспитания: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8C296F">
        <w:rPr>
          <w:rFonts w:ascii="Times New Roman" w:hAnsi="Times New Roman"/>
          <w:sz w:val="24"/>
          <w:szCs w:val="24"/>
        </w:rPr>
        <w:t xml:space="preserve"> </w:t>
      </w:r>
      <w:r w:rsidRPr="008C296F">
        <w:rPr>
          <w:rFonts w:ascii="Times New Roman" w:hAnsi="Times New Roman"/>
          <w:sz w:val="24"/>
          <w:szCs w:val="24"/>
        </w:rPr>
        <w:t>и других народов;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4) физического воспитания, формирования культуры здоровья</w:t>
      </w:r>
      <w:r w:rsidR="00933CAF" w:rsidRPr="008C296F">
        <w:rPr>
          <w:rFonts w:ascii="Times New Roman" w:hAnsi="Times New Roman"/>
          <w:sz w:val="24"/>
          <w:szCs w:val="24"/>
        </w:rPr>
        <w:t xml:space="preserve"> </w:t>
      </w:r>
      <w:r w:rsidRPr="008C296F">
        <w:rPr>
          <w:rFonts w:ascii="Times New Roman" w:hAnsi="Times New Roman"/>
          <w:sz w:val="24"/>
          <w:szCs w:val="24"/>
        </w:rPr>
        <w:t>и эмоционального благополучия: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5) трудового воспитания: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8C296F">
        <w:rPr>
          <w:rFonts w:ascii="Times New Roman" w:hAnsi="Times New Roman"/>
          <w:sz w:val="24"/>
          <w:szCs w:val="24"/>
        </w:rPr>
        <w:t xml:space="preserve"> </w:t>
      </w:r>
      <w:r w:rsidRPr="008C296F">
        <w:rPr>
          <w:rFonts w:ascii="Times New Roman" w:hAnsi="Times New Roman"/>
          <w:sz w:val="24"/>
          <w:szCs w:val="24"/>
        </w:rPr>
        <w:t>в различных видах трудовой деятельности, интерес к различным профессиям</w:t>
      </w:r>
      <w:r w:rsidR="00933CAF" w:rsidRPr="008C296F">
        <w:rPr>
          <w:rFonts w:ascii="Times New Roman" w:hAnsi="Times New Roman"/>
          <w:sz w:val="24"/>
          <w:szCs w:val="24"/>
        </w:rPr>
        <w:t xml:space="preserve"> </w:t>
      </w:r>
      <w:r w:rsidRPr="008C296F">
        <w:rPr>
          <w:rFonts w:ascii="Times New Roman" w:hAnsi="Times New Roman"/>
          <w:sz w:val="24"/>
          <w:szCs w:val="24"/>
        </w:rPr>
        <w:t>(в том числе через примеры из учебных текстов);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6) экологического воспитания: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бережное отношение к природе, формируемое в процессе работы</w:t>
      </w:r>
      <w:r w:rsidR="00933CAF" w:rsidRPr="008C296F">
        <w:rPr>
          <w:rFonts w:ascii="Times New Roman" w:hAnsi="Times New Roman"/>
          <w:sz w:val="24"/>
          <w:szCs w:val="24"/>
        </w:rPr>
        <w:t xml:space="preserve"> </w:t>
      </w:r>
      <w:r w:rsidRPr="008C296F">
        <w:rPr>
          <w:rFonts w:ascii="Times New Roman" w:hAnsi="Times New Roman"/>
          <w:sz w:val="24"/>
          <w:szCs w:val="24"/>
        </w:rPr>
        <w:t>над текстами;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неприятие действий, приносящих вред природе;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7) ценности научного познания: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познавательные интересы, активность, инициативность, любознательность</w:t>
      </w:r>
      <w:r w:rsidR="00933CAF" w:rsidRPr="008C296F">
        <w:rPr>
          <w:rFonts w:ascii="Times New Roman" w:hAnsi="Times New Roman"/>
          <w:sz w:val="24"/>
          <w:szCs w:val="24"/>
        </w:rPr>
        <w:t xml:space="preserve"> </w:t>
      </w:r>
      <w:r w:rsidRPr="008C296F">
        <w:rPr>
          <w:rFonts w:ascii="Times New Roman" w:hAnsi="Times New Roman"/>
          <w:sz w:val="24"/>
          <w:szCs w:val="24"/>
        </w:rPr>
        <w:t>и самостоятельность в познании (в том числе познавательный интерес к изучению родного (чувашского) языка).</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сравнивать различные языковые единицы, устанавливать основания</w:t>
      </w:r>
      <w:r w:rsidR="00933CAF" w:rsidRPr="008C296F">
        <w:rPr>
          <w:rFonts w:ascii="Times New Roman" w:hAnsi="Times New Roman"/>
          <w:sz w:val="24"/>
          <w:szCs w:val="24"/>
        </w:rPr>
        <w:t xml:space="preserve"> </w:t>
      </w:r>
      <w:r w:rsidRPr="008C296F">
        <w:rPr>
          <w:rFonts w:ascii="Times New Roman" w:hAnsi="Times New Roman"/>
          <w:sz w:val="24"/>
          <w:szCs w:val="24"/>
        </w:rP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объединять объекты (языковые единицы) по заданному признаку;</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причинно-следственные связи в ситуациях наблюдения</w:t>
      </w:r>
      <w:r w:rsidR="00933CAF" w:rsidRPr="008C296F">
        <w:rPr>
          <w:rFonts w:ascii="Times New Roman" w:hAnsi="Times New Roman"/>
          <w:sz w:val="24"/>
          <w:szCs w:val="24"/>
        </w:rPr>
        <w:t xml:space="preserve"> </w:t>
      </w:r>
      <w:r w:rsidRPr="008C296F">
        <w:rPr>
          <w:rFonts w:ascii="Times New Roman" w:hAnsi="Times New Roman"/>
          <w:sz w:val="24"/>
          <w:szCs w:val="24"/>
        </w:rPr>
        <w:t>за языковым материалом, делать выводы.</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выполнять по предложенному плану проектное задание;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прогнозировать возможное развитие процессов, событий и их последствия</w:t>
      </w:r>
      <w:r w:rsidR="00933CAF" w:rsidRPr="008C296F">
        <w:rPr>
          <w:rFonts w:ascii="Times New Roman" w:hAnsi="Times New Roman"/>
          <w:sz w:val="24"/>
          <w:szCs w:val="24"/>
        </w:rPr>
        <w:t xml:space="preserve"> </w:t>
      </w:r>
      <w:r w:rsidRPr="008C296F">
        <w:rPr>
          <w:rFonts w:ascii="Times New Roman" w:hAnsi="Times New Roman"/>
          <w:sz w:val="24"/>
          <w:szCs w:val="24"/>
        </w:rPr>
        <w:t>в аналогичных или сходных ситуациях.</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10.2.3. У обучающегося будут сформированы умения работать</w:t>
      </w:r>
      <w:r w:rsidR="00933CAF" w:rsidRPr="008C296F">
        <w:rPr>
          <w:rFonts w:ascii="Times New Roman" w:hAnsi="Times New Roman"/>
          <w:sz w:val="24"/>
          <w:szCs w:val="24"/>
        </w:rPr>
        <w:t xml:space="preserve"> </w:t>
      </w:r>
      <w:r w:rsidR="00992485" w:rsidRPr="008C296F">
        <w:rPr>
          <w:rFonts w:ascii="Times New Roman" w:hAnsi="Times New Roman"/>
          <w:sz w:val="24"/>
          <w:szCs w:val="24"/>
        </w:rPr>
        <w:t>с информацией как часть познавательных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выбирать источник получения информации: словарь, справочник;</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достоверную и недостоверную информацию самостоятельно</w:t>
      </w:r>
      <w:r w:rsidR="00933CAF" w:rsidRPr="008C296F">
        <w:rPr>
          <w:rFonts w:ascii="Times New Roman" w:hAnsi="Times New Roman"/>
          <w:sz w:val="24"/>
          <w:szCs w:val="24"/>
        </w:rPr>
        <w:t xml:space="preserve"> </w:t>
      </w:r>
      <w:r w:rsidRPr="008C296F">
        <w:rPr>
          <w:rFonts w:ascii="Times New Roman" w:hAnsi="Times New Roman"/>
          <w:sz w:val="24"/>
          <w:szCs w:val="24"/>
        </w:rPr>
        <w:t>или на основании предложенного учителем способа её проверки (с помощью словарей, справочников);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8C296F">
        <w:rPr>
          <w:rFonts w:ascii="Times New Roman" w:hAnsi="Times New Roman"/>
          <w:sz w:val="24"/>
          <w:szCs w:val="24"/>
        </w:rPr>
        <w:t xml:space="preserve"> </w:t>
      </w:r>
      <w:r w:rsidRPr="008C296F">
        <w:rPr>
          <w:rFonts w:ascii="Times New Roman" w:hAnsi="Times New Roman"/>
          <w:sz w:val="24"/>
          <w:szCs w:val="24"/>
        </w:rPr>
        <w:t>в Интернет</w:t>
      </w:r>
      <w:r w:rsidR="00127E40" w:rsidRPr="008C296F">
        <w:rPr>
          <w:rFonts w:ascii="Times New Roman" w:hAnsi="Times New Roman"/>
          <w:sz w:val="24"/>
          <w:szCs w:val="24"/>
        </w:rPr>
        <w:t>е</w:t>
      </w:r>
      <w:r w:rsidRPr="008C296F">
        <w:rPr>
          <w:rFonts w:ascii="Times New Roman" w:hAnsi="Times New Roman"/>
          <w:sz w:val="24"/>
          <w:szCs w:val="24"/>
        </w:rPr>
        <w:t xml:space="preserve"> (информации</w:t>
      </w:r>
      <w:r w:rsidR="00933CAF" w:rsidRPr="008C296F">
        <w:rPr>
          <w:rFonts w:ascii="Times New Roman" w:hAnsi="Times New Roman"/>
          <w:sz w:val="24"/>
          <w:szCs w:val="24"/>
        </w:rPr>
        <w:t xml:space="preserve"> </w:t>
      </w:r>
      <w:r w:rsidRPr="008C296F">
        <w:rPr>
          <w:rFonts w:ascii="Times New Roman" w:hAnsi="Times New Roman"/>
          <w:sz w:val="24"/>
          <w:szCs w:val="24"/>
        </w:rPr>
        <w:t>о написании и произношении слова, о значении слова,</w:t>
      </w:r>
      <w:r w:rsidR="00933CAF" w:rsidRPr="008C296F">
        <w:rPr>
          <w:rFonts w:ascii="Times New Roman" w:hAnsi="Times New Roman"/>
          <w:sz w:val="24"/>
          <w:szCs w:val="24"/>
        </w:rPr>
        <w:t xml:space="preserve"> </w:t>
      </w:r>
      <w:r w:rsidRPr="008C296F">
        <w:rPr>
          <w:rFonts w:ascii="Times New Roman" w:hAnsi="Times New Roman"/>
          <w:sz w:val="24"/>
          <w:szCs w:val="24"/>
        </w:rPr>
        <w:t>о происхождении слова,</w:t>
      </w:r>
      <w:r w:rsidR="00933CAF" w:rsidRPr="008C296F">
        <w:rPr>
          <w:rFonts w:ascii="Times New Roman" w:hAnsi="Times New Roman"/>
          <w:sz w:val="24"/>
          <w:szCs w:val="24"/>
        </w:rPr>
        <w:t xml:space="preserve"> </w:t>
      </w:r>
      <w:r w:rsidRPr="008C296F">
        <w:rPr>
          <w:rFonts w:ascii="Times New Roman" w:hAnsi="Times New Roman"/>
          <w:sz w:val="24"/>
          <w:szCs w:val="24"/>
        </w:rPr>
        <w:t>о синонимах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10.2.4. У обучающегося будут сформированы умения общения</w:t>
      </w:r>
      <w:r w:rsidR="00933CAF" w:rsidRPr="008C296F">
        <w:rPr>
          <w:rFonts w:ascii="Times New Roman" w:hAnsi="Times New Roman"/>
          <w:sz w:val="24"/>
          <w:szCs w:val="24"/>
        </w:rPr>
        <w:t xml:space="preserve"> </w:t>
      </w:r>
      <w:r w:rsidR="00992485" w:rsidRPr="008C296F">
        <w:rPr>
          <w:rFonts w:ascii="Times New Roman" w:hAnsi="Times New Roman"/>
          <w:sz w:val="24"/>
          <w:szCs w:val="24"/>
        </w:rPr>
        <w:t>как часть коммуникативных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воспринимать и формулировать суждения, выражать эмоции в соответствии</w:t>
      </w:r>
      <w:r w:rsidR="00933CAF" w:rsidRPr="008C296F">
        <w:rPr>
          <w:rFonts w:ascii="Times New Roman" w:hAnsi="Times New Roman"/>
          <w:sz w:val="24"/>
          <w:szCs w:val="24"/>
        </w:rPr>
        <w:t xml:space="preserve"> </w:t>
      </w:r>
      <w:r w:rsidRPr="008C296F">
        <w:rPr>
          <w:rFonts w:ascii="Times New Roman" w:hAnsi="Times New Roman"/>
          <w:sz w:val="24"/>
          <w:szCs w:val="24"/>
        </w:rPr>
        <w:t>с целями и условиями общения в знакомой среде;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признавать возможность существования разных точек зрения;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корректно и аргументированно высказывать своё мнение;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строить речевое высказывание в соответствии с поставленной задачей;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создавать устные и письменные тексты (описание, рассуждение, повествование);</w:t>
      </w:r>
    </w:p>
    <w:p w:rsidR="00992485" w:rsidRPr="008C296F" w:rsidRDefault="005D7C98"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подготавливать</w:t>
      </w:r>
      <w:r w:rsidR="00992485" w:rsidRPr="008C296F">
        <w:rPr>
          <w:rFonts w:ascii="Times New Roman" w:hAnsi="Times New Roman"/>
          <w:sz w:val="24"/>
          <w:szCs w:val="24"/>
        </w:rPr>
        <w:t xml:space="preserve"> небольшие публичные выступления;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подбирать иллюстративный материал (рисунки, фото, плакаты) к тексту выступления.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10.2.5. У обучающегося будут сформированы умения самоорганизации как части регулятивных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планировать действия по решению учебной задачи для получения результата;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выстраивать последовательность выбранных действий.</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10.2.6. У обучающегося будут сформированы умения самоконтроля</w:t>
      </w:r>
      <w:r w:rsidR="00933CAF" w:rsidRPr="008C296F">
        <w:rPr>
          <w:rFonts w:ascii="Times New Roman" w:hAnsi="Times New Roman"/>
          <w:sz w:val="24"/>
          <w:szCs w:val="24"/>
        </w:rPr>
        <w:t xml:space="preserve"> </w:t>
      </w:r>
      <w:r w:rsidR="00992485" w:rsidRPr="008C296F">
        <w:rPr>
          <w:rFonts w:ascii="Times New Roman" w:hAnsi="Times New Roman"/>
          <w:sz w:val="24"/>
          <w:szCs w:val="24"/>
        </w:rPr>
        <w:t>как части регулятивных универсальных учебных действий: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причины успеха (неудач) учебной деятельности;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корректировать свои учебные действия для преодоления речевых</w:t>
      </w:r>
      <w:r w:rsidR="00933CAF" w:rsidRPr="008C296F">
        <w:rPr>
          <w:rFonts w:ascii="Times New Roman" w:hAnsi="Times New Roman"/>
          <w:sz w:val="24"/>
          <w:szCs w:val="24"/>
        </w:rPr>
        <w:t xml:space="preserve"> </w:t>
      </w:r>
      <w:r w:rsidRPr="008C296F">
        <w:rPr>
          <w:rFonts w:ascii="Times New Roman" w:hAnsi="Times New Roman"/>
          <w:sz w:val="24"/>
          <w:szCs w:val="24"/>
        </w:rPr>
        <w:t>и орфографических ошибок.</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10.2.7. У обучающегося будут сформированы умения совместной деятельности: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формулировать краткосрочные и долгосрочные цели (индивидуальные</w:t>
      </w:r>
      <w:r w:rsidR="00933CAF" w:rsidRPr="008C296F">
        <w:rPr>
          <w:rFonts w:ascii="Times New Roman" w:hAnsi="Times New Roman"/>
          <w:sz w:val="24"/>
          <w:szCs w:val="24"/>
        </w:rPr>
        <w:t xml:space="preserve"> </w:t>
      </w:r>
      <w:r w:rsidRPr="008C296F">
        <w:rPr>
          <w:rFonts w:ascii="Times New Roman" w:hAnsi="Times New Roman"/>
          <w:sz w:val="24"/>
          <w:szCs w:val="24"/>
        </w:rPr>
        <w:t>с учетом участия в коллективных задачах) в стандартной (типовой) ситуации</w:t>
      </w:r>
      <w:r w:rsidR="00933CAF" w:rsidRPr="008C296F">
        <w:rPr>
          <w:rFonts w:ascii="Times New Roman" w:hAnsi="Times New Roman"/>
          <w:sz w:val="24"/>
          <w:szCs w:val="24"/>
        </w:rPr>
        <w:t xml:space="preserve"> </w:t>
      </w:r>
      <w:r w:rsidRPr="008C296F">
        <w:rPr>
          <w:rFonts w:ascii="Times New Roman" w:hAnsi="Times New Roman"/>
          <w:sz w:val="24"/>
          <w:szCs w:val="24"/>
        </w:rPr>
        <w:t>на основе предложенного формата планирования, распределения промежуточных шагов и сроков;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8C296F">
        <w:rPr>
          <w:rFonts w:ascii="Times New Roman" w:hAnsi="Times New Roman"/>
          <w:sz w:val="24"/>
          <w:szCs w:val="24"/>
        </w:rPr>
        <w:t xml:space="preserve"> </w:t>
      </w:r>
      <w:r w:rsidRPr="008C296F">
        <w:rPr>
          <w:rFonts w:ascii="Times New Roman" w:hAnsi="Times New Roman"/>
          <w:sz w:val="24"/>
          <w:szCs w:val="24"/>
        </w:rPr>
        <w:t>и результат совместной работы);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проявлять готовность руководить, выполнять поручения, подчиняться;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ответственно выполнять свою часть работы;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оценивать свой вклад в общий результат;</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выполнять совместные проектные задания с </w:t>
      </w:r>
      <w:r w:rsidR="00B060BF" w:rsidRPr="008C296F">
        <w:rPr>
          <w:rFonts w:ascii="Times New Roman" w:hAnsi="Times New Roman"/>
          <w:sz w:val="24"/>
          <w:szCs w:val="24"/>
        </w:rPr>
        <w:t>использованием предложенного</w:t>
      </w:r>
      <w:r w:rsidRPr="008C296F">
        <w:rPr>
          <w:rFonts w:ascii="Times New Roman" w:hAnsi="Times New Roman"/>
          <w:sz w:val="24"/>
          <w:szCs w:val="24"/>
        </w:rPr>
        <w:t xml:space="preserve"> образц</w:t>
      </w:r>
      <w:r w:rsidR="00B060BF" w:rsidRPr="008C296F">
        <w:rPr>
          <w:rFonts w:ascii="Times New Roman" w:hAnsi="Times New Roman"/>
          <w:sz w:val="24"/>
          <w:szCs w:val="24"/>
        </w:rPr>
        <w:t>а</w:t>
      </w:r>
      <w:r w:rsidRPr="008C296F">
        <w:rPr>
          <w:rFonts w:ascii="Times New Roman" w:hAnsi="Times New Roman"/>
          <w:sz w:val="24"/>
          <w:szCs w:val="24"/>
        </w:rPr>
        <w:t>.</w:t>
      </w:r>
      <w:bookmarkStart w:id="4" w:name="_bookmark11"/>
      <w:bookmarkEnd w:id="4"/>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10.3. Предметные результаты изучения родного (чувашского) языка.</w:t>
      </w:r>
      <w:r w:rsidR="00933CAF" w:rsidRPr="008C296F">
        <w:rPr>
          <w:rFonts w:ascii="Times New Roman" w:hAnsi="Times New Roman"/>
          <w:sz w:val="24"/>
          <w:szCs w:val="24"/>
        </w:rPr>
        <w:t xml:space="preserve"> </w:t>
      </w:r>
      <w:r w:rsidR="00992485" w:rsidRPr="008C296F">
        <w:rPr>
          <w:rFonts w:ascii="Times New Roman" w:hAnsi="Times New Roman"/>
          <w:sz w:val="24"/>
          <w:szCs w:val="24"/>
        </w:rPr>
        <w:t>К концу обучения в 1 классе обучающийся научится: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слово и предложение;</w:t>
      </w:r>
    </w:p>
    <w:p w:rsidR="00992485" w:rsidRPr="008C296F" w:rsidRDefault="009110CC"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выделять</w:t>
      </w:r>
      <w:r w:rsidR="00992485" w:rsidRPr="008C296F">
        <w:rPr>
          <w:rFonts w:ascii="Times New Roman" w:hAnsi="Times New Roman"/>
          <w:sz w:val="24"/>
          <w:szCs w:val="24"/>
        </w:rPr>
        <w:t xml:space="preserve"> слова из предложений;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звуковой состав слова,</w:t>
      </w:r>
    </w:p>
    <w:p w:rsidR="00992485" w:rsidRPr="008C296F" w:rsidRDefault="009110CC"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выделять</w:t>
      </w:r>
      <w:r w:rsidR="00992485" w:rsidRPr="008C296F">
        <w:rPr>
          <w:rFonts w:ascii="Times New Roman" w:hAnsi="Times New Roman"/>
          <w:sz w:val="24"/>
          <w:szCs w:val="24"/>
        </w:rPr>
        <w:t xml:space="preserve"> звуки из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гласные и согласные звуки;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гласные звуки чувашского языка [а], [ă], [у], [ы], [о], [э], [ĕ], [ÿ], [и]</w:t>
      </w:r>
      <w:r w:rsidR="00933CAF" w:rsidRPr="008C296F">
        <w:rPr>
          <w:rFonts w:ascii="Times New Roman" w:hAnsi="Times New Roman"/>
          <w:sz w:val="24"/>
          <w:szCs w:val="24"/>
        </w:rPr>
        <w:t xml:space="preserve"> </w:t>
      </w:r>
      <w:r w:rsidRPr="008C296F">
        <w:rPr>
          <w:rFonts w:ascii="Times New Roman" w:hAnsi="Times New Roman"/>
          <w:sz w:val="24"/>
          <w:szCs w:val="24"/>
        </w:rPr>
        <w:t>и обозначающие их буквы;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гласные: мягкие ([э], [ĕ], [ÿ], [и]), твёрдые ([а], [ă], [у], [ы], [о])</w:t>
      </w:r>
      <w:r w:rsidR="00933CAF" w:rsidRPr="008C296F">
        <w:rPr>
          <w:rFonts w:ascii="Times New Roman" w:hAnsi="Times New Roman"/>
          <w:sz w:val="24"/>
          <w:szCs w:val="24"/>
        </w:rPr>
        <w:t xml:space="preserve"> </w:t>
      </w:r>
      <w:r w:rsidRPr="008C296F">
        <w:rPr>
          <w:rFonts w:ascii="Times New Roman" w:hAnsi="Times New Roman"/>
          <w:sz w:val="24"/>
          <w:szCs w:val="24"/>
        </w:rPr>
        <w:t>и обозначающие их буквы;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мягкие и твёрдые согласные звуки чувашского языка (вне слова,</w:t>
      </w:r>
      <w:r w:rsidR="00933CAF" w:rsidRPr="008C296F">
        <w:rPr>
          <w:rFonts w:ascii="Times New Roman" w:hAnsi="Times New Roman"/>
          <w:sz w:val="24"/>
          <w:szCs w:val="24"/>
        </w:rPr>
        <w:t xml:space="preserve"> </w:t>
      </w:r>
      <w:r w:rsidRPr="008C296F">
        <w:rPr>
          <w:rFonts w:ascii="Times New Roman" w:hAnsi="Times New Roman"/>
          <w:sz w:val="24"/>
          <w:szCs w:val="24"/>
        </w:rPr>
        <w:t>в слове);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понятия «звук» и «буква», правильно называть буквы чувашского алфавита;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обозначать </w:t>
      </w:r>
      <w:r w:rsidR="002368E7" w:rsidRPr="008C296F">
        <w:rPr>
          <w:rFonts w:ascii="Times New Roman" w:hAnsi="Times New Roman"/>
          <w:sz w:val="24"/>
          <w:szCs w:val="24"/>
        </w:rPr>
        <w:t>при письме</w:t>
      </w:r>
      <w:r w:rsidRPr="008C296F">
        <w:rPr>
          <w:rFonts w:ascii="Times New Roman" w:hAnsi="Times New Roman"/>
          <w:sz w:val="24"/>
          <w:szCs w:val="24"/>
        </w:rPr>
        <w:t xml:space="preserve"> мягкость согласных звуков буквами е, ё, ю, я и буквой ь;</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читать по слогам и целыми словами вслух и про себя, читать слова, предложения, тексты осознанно, правильно, в темпе и выразительно;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писать аккуратным разборчивым почерком прописные и строчные буквы, соединения букв,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понимать функции небуквенных графических средств: пробела</w:t>
      </w:r>
      <w:r w:rsidR="00933CAF" w:rsidRPr="008C296F">
        <w:rPr>
          <w:rFonts w:ascii="Times New Roman" w:hAnsi="Times New Roman"/>
          <w:sz w:val="24"/>
          <w:szCs w:val="24"/>
        </w:rPr>
        <w:t xml:space="preserve"> </w:t>
      </w:r>
      <w:r w:rsidRPr="008C296F">
        <w:rPr>
          <w:rFonts w:ascii="Times New Roman" w:hAnsi="Times New Roman"/>
          <w:sz w:val="24"/>
          <w:szCs w:val="24"/>
        </w:rPr>
        <w:t>между словами, знака переноса;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применять изученные правила правописания: раздельное написание слов</w:t>
      </w:r>
      <w:r w:rsidR="00933CAF" w:rsidRPr="008C296F">
        <w:rPr>
          <w:rFonts w:ascii="Times New Roman" w:hAnsi="Times New Roman"/>
          <w:sz w:val="24"/>
          <w:szCs w:val="24"/>
        </w:rPr>
        <w:t xml:space="preserve"> </w:t>
      </w:r>
      <w:r w:rsidRPr="008C296F">
        <w:rPr>
          <w:rFonts w:ascii="Times New Roman" w:hAnsi="Times New Roman"/>
          <w:sz w:val="24"/>
          <w:szCs w:val="24"/>
        </w:rPr>
        <w:t>в предложении, знаки препинания в конце предложения (точка, вопросительный</w:t>
      </w:r>
      <w:r w:rsidR="00933CAF" w:rsidRPr="008C296F">
        <w:rPr>
          <w:rFonts w:ascii="Times New Roman" w:hAnsi="Times New Roman"/>
          <w:sz w:val="24"/>
          <w:szCs w:val="24"/>
        </w:rPr>
        <w:t xml:space="preserve"> </w:t>
      </w:r>
      <w:r w:rsidRPr="008C296F">
        <w:rPr>
          <w:rFonts w:ascii="Times New Roman" w:hAnsi="Times New Roman"/>
          <w:sz w:val="24"/>
          <w:szCs w:val="24"/>
        </w:rPr>
        <w:t>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правильно списывать (без пропусков и искажений букв) слова и предложения, тексты объёмом не более 25 слов;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под диктовку (без пропусков и искажений букв) слова, предложения</w:t>
      </w:r>
      <w:r w:rsidR="00933CAF" w:rsidRPr="008C296F">
        <w:rPr>
          <w:rFonts w:ascii="Times New Roman" w:hAnsi="Times New Roman"/>
          <w:sz w:val="24"/>
          <w:szCs w:val="24"/>
        </w:rPr>
        <w:t xml:space="preserve"> </w:t>
      </w:r>
      <w:r w:rsidRPr="008C296F">
        <w:rPr>
          <w:rFonts w:ascii="Times New Roman" w:hAnsi="Times New Roman"/>
          <w:sz w:val="24"/>
          <w:szCs w:val="24"/>
        </w:rPr>
        <w:t xml:space="preserve">из </w:t>
      </w:r>
      <w:r w:rsidR="008E42A7" w:rsidRPr="008C296F">
        <w:rPr>
          <w:rFonts w:ascii="Times New Roman" w:hAnsi="Times New Roman"/>
          <w:sz w:val="24"/>
          <w:szCs w:val="24"/>
        </w:rPr>
        <w:t>3–5</w:t>
      </w:r>
      <w:r w:rsidRPr="008C296F">
        <w:rPr>
          <w:rFonts w:ascii="Times New Roman" w:hAnsi="Times New Roman"/>
          <w:sz w:val="24"/>
          <w:szCs w:val="24"/>
        </w:rPr>
        <w:t xml:space="preserve"> слов, тексты объёмом не более 20 слов, правописание которых не расходится с произношением;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находить в тексте слова, значение которых требует уточнения;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составлять предложение из набора форм слов;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устно составлять текст из </w:t>
      </w:r>
      <w:r w:rsidR="008E42A7" w:rsidRPr="008C296F">
        <w:rPr>
          <w:rFonts w:ascii="Times New Roman" w:hAnsi="Times New Roman"/>
          <w:sz w:val="24"/>
          <w:szCs w:val="24"/>
        </w:rPr>
        <w:t>3–5</w:t>
      </w:r>
      <w:r w:rsidRPr="008C296F">
        <w:rPr>
          <w:rFonts w:ascii="Times New Roman" w:hAnsi="Times New Roman"/>
          <w:sz w:val="24"/>
          <w:szCs w:val="24"/>
        </w:rPr>
        <w:t xml:space="preserve"> предложений по сюжетным картинкам</w:t>
      </w:r>
      <w:r w:rsidR="00933CAF" w:rsidRPr="008C296F">
        <w:rPr>
          <w:rFonts w:ascii="Times New Roman" w:hAnsi="Times New Roman"/>
          <w:sz w:val="24"/>
          <w:szCs w:val="24"/>
        </w:rPr>
        <w:t xml:space="preserve"> </w:t>
      </w:r>
      <w:r w:rsidRPr="008C296F">
        <w:rPr>
          <w:rFonts w:ascii="Times New Roman" w:hAnsi="Times New Roman"/>
          <w:sz w:val="24"/>
          <w:szCs w:val="24"/>
        </w:rPr>
        <w:t>и на основе наблюдений;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использовать изученные понятия в процессе решения учебных задач.</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10.4. Предметные результаты изучения родного (чувашского) языка.</w:t>
      </w:r>
      <w:r w:rsidR="00933CAF" w:rsidRPr="008C296F">
        <w:rPr>
          <w:rFonts w:ascii="Times New Roman" w:hAnsi="Times New Roman"/>
          <w:sz w:val="24"/>
          <w:szCs w:val="24"/>
        </w:rPr>
        <w:t xml:space="preserve"> </w:t>
      </w:r>
      <w:r w:rsidR="00992485" w:rsidRPr="008C296F">
        <w:rPr>
          <w:rFonts w:ascii="Times New Roman" w:hAnsi="Times New Roman"/>
          <w:sz w:val="24"/>
          <w:szCs w:val="24"/>
        </w:rPr>
        <w:t>К концу обучения во 2 классе обучающийся научится: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язык как основное средство общения людей;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количество слогов в слове, делить слово на слоги (в том числе слова со стечением согласных);</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соотношение звукового и буквенного состава слова,</w:t>
      </w:r>
      <w:r w:rsidR="00933CAF" w:rsidRPr="008C296F">
        <w:rPr>
          <w:rFonts w:ascii="Times New Roman" w:hAnsi="Times New Roman"/>
          <w:sz w:val="24"/>
          <w:szCs w:val="24"/>
        </w:rPr>
        <w:t xml:space="preserve"> </w:t>
      </w:r>
      <w:r w:rsidRPr="008C296F">
        <w:rPr>
          <w:rFonts w:ascii="Times New Roman" w:hAnsi="Times New Roman"/>
          <w:sz w:val="24"/>
          <w:szCs w:val="24"/>
        </w:rPr>
        <w:t>в том числе с учётом функций букв е, ё, ю, я, ь, ъ: (Елюк, кĕпе, выля, ялав, Ванюк, юпа, ёлка, мăкăнь, мăрье, подъезд);</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обозначать </w:t>
      </w:r>
      <w:r w:rsidR="002368E7" w:rsidRPr="008C296F">
        <w:rPr>
          <w:rFonts w:ascii="Times New Roman" w:hAnsi="Times New Roman"/>
          <w:sz w:val="24"/>
          <w:szCs w:val="24"/>
        </w:rPr>
        <w:t>при письме</w:t>
      </w:r>
      <w:r w:rsidRPr="008C296F">
        <w:rPr>
          <w:rFonts w:ascii="Times New Roman" w:hAnsi="Times New Roman"/>
          <w:sz w:val="24"/>
          <w:szCs w:val="24"/>
        </w:rPr>
        <w:t xml:space="preserve"> мягкость согласных звуков буквой мягкий знак;</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закон сингармонизма в чувашском языке: в слове гласные звуки бывают только одного ряда (ача, кĕнеке, курак, пилеш);</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правильно ставить ударение в чувашском языке: на первом слоге</w:t>
      </w:r>
      <w:r w:rsidR="00933CAF" w:rsidRPr="008C296F">
        <w:rPr>
          <w:rFonts w:ascii="Times New Roman" w:hAnsi="Times New Roman"/>
          <w:sz w:val="24"/>
          <w:szCs w:val="24"/>
        </w:rPr>
        <w:t xml:space="preserve"> </w:t>
      </w:r>
      <w:r w:rsidRPr="008C296F">
        <w:rPr>
          <w:rFonts w:ascii="Times New Roman" w:hAnsi="Times New Roman"/>
          <w:sz w:val="24"/>
          <w:szCs w:val="24"/>
        </w:rPr>
        <w:t>(если гласные краткие), на последнем слоге (если гласные долгие), на последнем</w:t>
      </w:r>
      <w:r w:rsidR="00933CAF" w:rsidRPr="008C296F">
        <w:rPr>
          <w:rFonts w:ascii="Times New Roman" w:hAnsi="Times New Roman"/>
          <w:sz w:val="24"/>
          <w:szCs w:val="24"/>
        </w:rPr>
        <w:t xml:space="preserve"> </w:t>
      </w:r>
      <w:r w:rsidRPr="008C296F">
        <w:rPr>
          <w:rFonts w:ascii="Times New Roman" w:hAnsi="Times New Roman"/>
          <w:sz w:val="24"/>
          <w:szCs w:val="24"/>
        </w:rPr>
        <w:t>с долгим гласным в слоге (если в слове и краткие, и долгие гласные);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понимать слово как единство звучания и значения, определять значение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пользоваться этикетными словами, терминами родства;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синонимы, антонимы (на элементарном уровне);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слова, отвечающие на вопросы «кам?» («кто?»), «мĕн?» («что?»);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слова, отвечающие на вопросы «мĕн тăвать?» («что делает?»), «мĕн тăваççĕ?» («что делают?»), «мĕн турĕ?» («что делал?»), «мĕн турĕç?»</w:t>
      </w:r>
      <w:r w:rsidR="00933CAF" w:rsidRPr="008C296F">
        <w:rPr>
          <w:rFonts w:ascii="Times New Roman" w:hAnsi="Times New Roman"/>
          <w:sz w:val="24"/>
          <w:szCs w:val="24"/>
        </w:rPr>
        <w:t xml:space="preserve"> </w:t>
      </w:r>
      <w:r w:rsidRPr="008C296F">
        <w:rPr>
          <w:rFonts w:ascii="Times New Roman" w:hAnsi="Times New Roman"/>
          <w:sz w:val="24"/>
          <w:szCs w:val="24"/>
        </w:rPr>
        <w:t>(«что делали?»);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слова, отвечающие на вопросы «мĕнле?» («какой?», «какая?», «какое?», «какое?», «какие?»);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вид предложения по цели высказывания и по эмоциональной окраске;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правильно списывать (без пропусков и искажений букв) слова, предложения, тексты объёмом не более 40 слов;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 xml:space="preserve">находить и исправлять ошибки </w:t>
      </w:r>
      <w:r w:rsidR="00B061EA" w:rsidRPr="008C296F">
        <w:rPr>
          <w:rFonts w:ascii="Times New Roman" w:hAnsi="Times New Roman"/>
          <w:sz w:val="24"/>
          <w:szCs w:val="24"/>
        </w:rPr>
        <w:t>по изученным правилам</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пользоваться толковым, орфографическим, орфоэпическим словарями учебника;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строить устное </w:t>
      </w:r>
      <w:r w:rsidR="005D7C98" w:rsidRPr="008C296F">
        <w:rPr>
          <w:rFonts w:ascii="Times New Roman" w:hAnsi="Times New Roman"/>
          <w:sz w:val="24"/>
          <w:szCs w:val="24"/>
        </w:rPr>
        <w:t>диалогическое и монологическое высказывания</w:t>
      </w:r>
      <w:r w:rsidR="00933CAF" w:rsidRPr="008C296F">
        <w:rPr>
          <w:rFonts w:ascii="Times New Roman" w:hAnsi="Times New Roman"/>
          <w:sz w:val="24"/>
          <w:szCs w:val="24"/>
        </w:rPr>
        <w:t xml:space="preserve">  </w:t>
      </w:r>
      <w:r w:rsidRPr="008C296F">
        <w:rPr>
          <w:rFonts w:ascii="Times New Roman" w:hAnsi="Times New Roman"/>
          <w:sz w:val="24"/>
          <w:szCs w:val="24"/>
        </w:rPr>
        <w:t>(</w:t>
      </w:r>
      <w:r w:rsidR="00856FB8" w:rsidRPr="008C296F">
        <w:rPr>
          <w:rFonts w:ascii="Times New Roman" w:hAnsi="Times New Roman"/>
          <w:sz w:val="24"/>
          <w:szCs w:val="24"/>
        </w:rPr>
        <w:t>2–4</w:t>
      </w:r>
      <w:r w:rsidRPr="008C296F">
        <w:rPr>
          <w:rFonts w:ascii="Times New Roman" w:hAnsi="Times New Roman"/>
          <w:sz w:val="24"/>
          <w:szCs w:val="24"/>
        </w:rPr>
        <w:t xml:space="preserve"> предложения на определённую тему, по наблюдениям) с соблюдением орфоэпических норм, правильной интонации;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формулировать простые выводы на основе прочитанного (услышанного) устно и письменно (</w:t>
      </w:r>
      <w:r w:rsidR="007B792A" w:rsidRPr="008C296F">
        <w:rPr>
          <w:rFonts w:ascii="Times New Roman" w:hAnsi="Times New Roman"/>
          <w:sz w:val="24"/>
          <w:szCs w:val="24"/>
        </w:rPr>
        <w:t>1–2</w:t>
      </w:r>
      <w:r w:rsidRPr="008C296F">
        <w:rPr>
          <w:rFonts w:ascii="Times New Roman" w:hAnsi="Times New Roman"/>
          <w:sz w:val="24"/>
          <w:szCs w:val="24"/>
        </w:rPr>
        <w:t xml:space="preserve">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составлять предложения из слов, устанавливая между ними смысловую связь по вопросам;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тему текста и озаглавливать текст, отражая его тему;</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составлять текст из разрозненных предложений, частей текста;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подробное изложение повествовательного текста объёмом 3</w:t>
      </w:r>
      <w:r w:rsidR="00F07894" w:rsidRPr="008C296F">
        <w:rPr>
          <w:rFonts w:ascii="Times New Roman" w:hAnsi="Times New Roman"/>
          <w:sz w:val="24"/>
          <w:szCs w:val="24"/>
        </w:rPr>
        <w:t>0–4</w:t>
      </w:r>
      <w:r w:rsidRPr="008C296F">
        <w:rPr>
          <w:rFonts w:ascii="Times New Roman" w:hAnsi="Times New Roman"/>
          <w:sz w:val="24"/>
          <w:szCs w:val="24"/>
        </w:rPr>
        <w:t>5 слов</w:t>
      </w:r>
      <w:r w:rsidR="00933CAF" w:rsidRPr="008C296F">
        <w:rPr>
          <w:rFonts w:ascii="Times New Roman" w:hAnsi="Times New Roman"/>
          <w:sz w:val="24"/>
          <w:szCs w:val="24"/>
        </w:rPr>
        <w:t xml:space="preserve"> </w:t>
      </w:r>
      <w:r w:rsidRPr="008C296F">
        <w:rPr>
          <w:rFonts w:ascii="Times New Roman" w:hAnsi="Times New Roman"/>
          <w:sz w:val="24"/>
          <w:szCs w:val="24"/>
        </w:rPr>
        <w:t xml:space="preserve">с </w:t>
      </w:r>
      <w:r w:rsidR="00B060BF" w:rsidRPr="008C296F">
        <w:rPr>
          <w:rFonts w:ascii="Times New Roman" w:hAnsi="Times New Roman"/>
          <w:sz w:val="24"/>
          <w:szCs w:val="24"/>
        </w:rPr>
        <w:t>использованием</w:t>
      </w:r>
      <w:r w:rsidRPr="008C296F">
        <w:rPr>
          <w:rFonts w:ascii="Times New Roman" w:hAnsi="Times New Roman"/>
          <w:sz w:val="24"/>
          <w:szCs w:val="24"/>
        </w:rPr>
        <w:t xml:space="preserve"> вопрос</w:t>
      </w:r>
      <w:r w:rsidR="00B060BF" w:rsidRPr="008C296F">
        <w:rPr>
          <w:rFonts w:ascii="Times New Roman" w:hAnsi="Times New Roman"/>
          <w:sz w:val="24"/>
          <w:szCs w:val="24"/>
        </w:rPr>
        <w:t>ов</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10.5. Предметные результаты изучения родного (чувашского) языка.</w:t>
      </w:r>
      <w:r w:rsidR="00933CAF" w:rsidRPr="008C296F">
        <w:rPr>
          <w:rFonts w:ascii="Times New Roman" w:hAnsi="Times New Roman"/>
          <w:sz w:val="24"/>
          <w:szCs w:val="24"/>
        </w:rPr>
        <w:t xml:space="preserve"> </w:t>
      </w:r>
      <w:r w:rsidR="00992485" w:rsidRPr="008C296F">
        <w:rPr>
          <w:rFonts w:ascii="Times New Roman" w:hAnsi="Times New Roman"/>
          <w:sz w:val="24"/>
          <w:szCs w:val="24"/>
        </w:rPr>
        <w:t>К концу обучения в 3 классе обучающийся научится: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значение чувашского языка как государственного языка Чувашской Республики;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характеризовать, сравнивать, классифицировать звуки чувашского языка</w:t>
      </w:r>
      <w:r w:rsidR="00933CAF" w:rsidRPr="008C296F">
        <w:rPr>
          <w:rFonts w:ascii="Times New Roman" w:hAnsi="Times New Roman"/>
          <w:sz w:val="24"/>
          <w:szCs w:val="24"/>
        </w:rPr>
        <w:t xml:space="preserve"> </w:t>
      </w:r>
      <w:r w:rsidRPr="008C296F">
        <w:rPr>
          <w:rFonts w:ascii="Times New Roman" w:hAnsi="Times New Roman"/>
          <w:sz w:val="24"/>
          <w:szCs w:val="24"/>
        </w:rPr>
        <w:t>вне слова и в слове по заданным параметрам;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производить звуко-буквенный анализ слова (без транскрибирования);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соотношение звукового и буквенного состава, в том числе</w:t>
      </w:r>
      <w:r w:rsidR="00933CAF" w:rsidRPr="008C296F">
        <w:rPr>
          <w:rFonts w:ascii="Times New Roman" w:hAnsi="Times New Roman"/>
          <w:sz w:val="24"/>
          <w:szCs w:val="24"/>
        </w:rPr>
        <w:t xml:space="preserve"> </w:t>
      </w:r>
      <w:r w:rsidRPr="008C296F">
        <w:rPr>
          <w:rFonts w:ascii="Times New Roman" w:hAnsi="Times New Roman"/>
          <w:sz w:val="24"/>
          <w:szCs w:val="24"/>
        </w:rPr>
        <w:t>с учётом функций букв е, ё, ю, я, в словах с разделительными ь, ъ, в словах</w:t>
      </w:r>
      <w:r w:rsidR="00933CAF" w:rsidRPr="008C296F">
        <w:rPr>
          <w:rFonts w:ascii="Times New Roman" w:hAnsi="Times New Roman"/>
          <w:sz w:val="24"/>
          <w:szCs w:val="24"/>
        </w:rPr>
        <w:t xml:space="preserve"> </w:t>
      </w:r>
      <w:r w:rsidRPr="008C296F">
        <w:rPr>
          <w:rFonts w:ascii="Times New Roman" w:hAnsi="Times New Roman"/>
          <w:sz w:val="24"/>
          <w:szCs w:val="24"/>
        </w:rPr>
        <w:t>с э и е (эрне, эмел, ешĕл, Етĕрне);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звонкое и глухое произношение шумных согласных чувашского языка в корне слова, различать мягкое произношение [л], [н] в твёрдых словах</w:t>
      </w:r>
      <w:r w:rsidR="00933CAF" w:rsidRPr="008C296F">
        <w:rPr>
          <w:rFonts w:ascii="Times New Roman" w:hAnsi="Times New Roman"/>
          <w:sz w:val="24"/>
          <w:szCs w:val="24"/>
        </w:rPr>
        <w:t xml:space="preserve"> </w:t>
      </w:r>
      <w:r w:rsidRPr="008C296F">
        <w:rPr>
          <w:rFonts w:ascii="Times New Roman" w:hAnsi="Times New Roman"/>
          <w:sz w:val="24"/>
          <w:szCs w:val="24"/>
        </w:rPr>
        <w:t>перед звуком [ч];</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использовать алфавит при работе со словарями, справочниками, каталогами;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значение слова по контексту или уточнять с помощью толкового словаря;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слова,</w:t>
      </w:r>
      <w:r w:rsidR="00933CAF" w:rsidRPr="008C296F">
        <w:rPr>
          <w:rFonts w:ascii="Times New Roman" w:hAnsi="Times New Roman"/>
          <w:sz w:val="24"/>
          <w:szCs w:val="24"/>
        </w:rPr>
        <w:t xml:space="preserve"> </w:t>
      </w:r>
      <w:r w:rsidR="00E734D2" w:rsidRPr="008C296F">
        <w:rPr>
          <w:rFonts w:ascii="Times New Roman" w:hAnsi="Times New Roman"/>
          <w:sz w:val="24"/>
          <w:szCs w:val="24"/>
        </w:rPr>
        <w:t>употребляемые</w:t>
      </w:r>
      <w:r w:rsidRPr="008C296F">
        <w:rPr>
          <w:rFonts w:ascii="Times New Roman" w:hAnsi="Times New Roman"/>
          <w:sz w:val="24"/>
          <w:szCs w:val="24"/>
        </w:rPr>
        <w:t xml:space="preserve"> в прямом и переносном значении (простые случаи);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выделять в словах корень, словообразовательные и словоизменяющие аффиксы (простые случаи), различать однокоренные слова и формы одного</w:t>
      </w:r>
      <w:r w:rsidR="00933CAF" w:rsidRPr="008C296F">
        <w:rPr>
          <w:rFonts w:ascii="Times New Roman" w:hAnsi="Times New Roman"/>
          <w:sz w:val="24"/>
          <w:szCs w:val="24"/>
        </w:rPr>
        <w:t xml:space="preserve"> </w:t>
      </w:r>
      <w:r w:rsidRPr="008C296F">
        <w:rPr>
          <w:rFonts w:ascii="Times New Roman" w:hAnsi="Times New Roman"/>
          <w:sz w:val="24"/>
          <w:szCs w:val="24"/>
        </w:rPr>
        <w:t>и того же слова;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имена существительные, изменять по числам, распознавать имена собственные и нарицательные;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имена прилагательные, осознавать особенности употребления имен прилагательных в чувашском языке;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личные местоимения (в начальной форме);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имя числительное;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вид предложения по цели высказывания и по эмоциональной окраске;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находить главные и второстепенные (без деления на виды) члены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и составлять распространённые и нераспространённые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применять изученные правила правописания, в том числе: правописание сочетания лч и нч (в сло</w:t>
      </w:r>
      <w:r w:rsidR="00E91A22" w:rsidRPr="008C296F">
        <w:rPr>
          <w:rFonts w:ascii="Times New Roman" w:hAnsi="Times New Roman"/>
          <w:sz w:val="24"/>
          <w:szCs w:val="24"/>
        </w:rPr>
        <w:t>вах (вăлча, калча, мунча, анчах</w:t>
      </w:r>
      <w:r w:rsidRPr="008C296F">
        <w:rPr>
          <w:rFonts w:ascii="Times New Roman" w:hAnsi="Times New Roman"/>
          <w:sz w:val="24"/>
          <w:szCs w:val="24"/>
        </w:rPr>
        <w:t>), ы или и (посл</w:t>
      </w:r>
      <w:r w:rsidR="00E91A22" w:rsidRPr="008C296F">
        <w:rPr>
          <w:rFonts w:ascii="Times New Roman" w:hAnsi="Times New Roman"/>
          <w:sz w:val="24"/>
          <w:szCs w:val="24"/>
        </w:rPr>
        <w:t>е ç, ч (çын, çимĕç, чылай, чикĕ</w:t>
      </w:r>
      <w:r w:rsidRPr="008C296F">
        <w:rPr>
          <w:rFonts w:ascii="Times New Roman" w:hAnsi="Times New Roman"/>
          <w:sz w:val="24"/>
          <w:szCs w:val="24"/>
        </w:rPr>
        <w:t>), букв б, г, д, ж, з, ф, ц, щ (в словах, заимствованных из русск</w:t>
      </w:r>
      <w:r w:rsidR="00E91A22" w:rsidRPr="008C296F">
        <w:rPr>
          <w:rFonts w:ascii="Times New Roman" w:hAnsi="Times New Roman"/>
          <w:sz w:val="24"/>
          <w:szCs w:val="24"/>
        </w:rPr>
        <w:t>ого языка (букварь, диван, цирк</w:t>
      </w:r>
      <w:r w:rsidRPr="008C296F">
        <w:rPr>
          <w:rFonts w:ascii="Times New Roman" w:hAnsi="Times New Roman"/>
          <w:sz w:val="24"/>
          <w:szCs w:val="24"/>
        </w:rPr>
        <w:t>), удвоенных согласных на стыке корня и аффикса</w:t>
      </w:r>
      <w:r w:rsidR="00933CAF" w:rsidRPr="008C296F">
        <w:rPr>
          <w:rFonts w:ascii="Times New Roman" w:hAnsi="Times New Roman"/>
          <w:sz w:val="24"/>
          <w:szCs w:val="24"/>
        </w:rPr>
        <w:t xml:space="preserve"> </w:t>
      </w:r>
      <w:r w:rsidRPr="008C296F">
        <w:rPr>
          <w:rFonts w:ascii="Times New Roman" w:hAnsi="Times New Roman"/>
          <w:sz w:val="24"/>
          <w:szCs w:val="24"/>
        </w:rPr>
        <w:t>(лаша</w:t>
      </w:r>
      <w:r w:rsidR="00A670D7" w:rsidRPr="008C296F">
        <w:rPr>
          <w:rFonts w:ascii="Times New Roman" w:hAnsi="Times New Roman"/>
          <w:sz w:val="24"/>
          <w:szCs w:val="24"/>
        </w:rPr>
        <w:t xml:space="preserve"> – </w:t>
      </w:r>
      <w:r w:rsidRPr="008C296F">
        <w:rPr>
          <w:rFonts w:ascii="Times New Roman" w:hAnsi="Times New Roman"/>
          <w:sz w:val="24"/>
          <w:szCs w:val="24"/>
        </w:rPr>
        <w:t>лашалла, лапта</w:t>
      </w:r>
      <w:r w:rsidR="00A670D7" w:rsidRPr="008C296F">
        <w:rPr>
          <w:rFonts w:ascii="Times New Roman" w:hAnsi="Times New Roman"/>
          <w:sz w:val="24"/>
          <w:szCs w:val="24"/>
        </w:rPr>
        <w:t xml:space="preserve"> – </w:t>
      </w:r>
      <w:r w:rsidRPr="008C296F">
        <w:rPr>
          <w:rFonts w:ascii="Times New Roman" w:hAnsi="Times New Roman"/>
          <w:sz w:val="24"/>
          <w:szCs w:val="24"/>
        </w:rPr>
        <w:t>лапталла, пукане</w:t>
      </w:r>
      <w:r w:rsidR="00A670D7" w:rsidRPr="008C296F">
        <w:rPr>
          <w:rFonts w:ascii="Times New Roman" w:hAnsi="Times New Roman"/>
          <w:sz w:val="24"/>
          <w:szCs w:val="24"/>
        </w:rPr>
        <w:t xml:space="preserve"> – </w:t>
      </w:r>
      <w:r w:rsidRPr="008C296F">
        <w:rPr>
          <w:rFonts w:ascii="Times New Roman" w:hAnsi="Times New Roman"/>
          <w:sz w:val="24"/>
          <w:szCs w:val="24"/>
        </w:rPr>
        <w:t>пуканелле), слов</w:t>
      </w:r>
      <w:r w:rsidR="00933CAF" w:rsidRPr="008C296F">
        <w:rPr>
          <w:rFonts w:ascii="Times New Roman" w:hAnsi="Times New Roman"/>
          <w:sz w:val="24"/>
          <w:szCs w:val="24"/>
        </w:rPr>
        <w:t xml:space="preserve"> </w:t>
      </w:r>
      <w:r w:rsidRPr="008C296F">
        <w:rPr>
          <w:rFonts w:ascii="Times New Roman" w:hAnsi="Times New Roman"/>
          <w:sz w:val="24"/>
          <w:szCs w:val="24"/>
        </w:rPr>
        <w:t>со словообразовательными аффиксами: -лăх (-лĕх), -лă (-лĕ);</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правильно списывать слова, предложения, тексты объёмом не более 60 слов;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lastRenderedPageBreak/>
        <w:t>писать под диктовку тексты объёмом не более 50 слов, с учётом изученных правил правописания;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находить и исправлять ошибки </w:t>
      </w:r>
      <w:r w:rsidR="00B061EA" w:rsidRPr="008C296F">
        <w:rPr>
          <w:rFonts w:ascii="Times New Roman" w:hAnsi="Times New Roman"/>
          <w:sz w:val="24"/>
          <w:szCs w:val="24"/>
        </w:rPr>
        <w:t>по изученным правилам</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анализировать тексты разных типов, находить в тексте заданную информацию;</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формулировать простые выводы на основе прочитанной (услышанной) информации устно и письменно (</w:t>
      </w:r>
      <w:r w:rsidR="007B792A" w:rsidRPr="008C296F">
        <w:rPr>
          <w:rFonts w:ascii="Times New Roman" w:hAnsi="Times New Roman"/>
          <w:sz w:val="24"/>
          <w:szCs w:val="24"/>
        </w:rPr>
        <w:t>1–2</w:t>
      </w:r>
      <w:r w:rsidRPr="008C296F">
        <w:rPr>
          <w:rFonts w:ascii="Times New Roman" w:hAnsi="Times New Roman"/>
          <w:sz w:val="24"/>
          <w:szCs w:val="24"/>
        </w:rPr>
        <w:t xml:space="preserve">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строить устное </w:t>
      </w:r>
      <w:r w:rsidR="005D7C98" w:rsidRPr="008C296F">
        <w:rPr>
          <w:rFonts w:ascii="Times New Roman" w:hAnsi="Times New Roman"/>
          <w:sz w:val="24"/>
          <w:szCs w:val="24"/>
        </w:rPr>
        <w:t>диалогическое и монологическое высказывания</w:t>
      </w:r>
      <w:r w:rsidR="00933CAF" w:rsidRPr="008C296F">
        <w:rPr>
          <w:rFonts w:ascii="Times New Roman" w:hAnsi="Times New Roman"/>
          <w:sz w:val="24"/>
          <w:szCs w:val="24"/>
        </w:rPr>
        <w:t xml:space="preserve">  </w:t>
      </w:r>
      <w:r w:rsidRPr="008C296F">
        <w:rPr>
          <w:rFonts w:ascii="Times New Roman" w:hAnsi="Times New Roman"/>
          <w:sz w:val="24"/>
          <w:szCs w:val="24"/>
        </w:rPr>
        <w:t>(</w:t>
      </w:r>
      <w:r w:rsidR="008E42A7" w:rsidRPr="008C296F">
        <w:rPr>
          <w:rFonts w:ascii="Times New Roman" w:hAnsi="Times New Roman"/>
          <w:sz w:val="24"/>
          <w:szCs w:val="24"/>
        </w:rPr>
        <w:t>3–5</w:t>
      </w:r>
      <w:r w:rsidRPr="008C296F">
        <w:rPr>
          <w:rFonts w:ascii="Times New Roman" w:hAnsi="Times New Roman"/>
          <w:sz w:val="24"/>
          <w:szCs w:val="24"/>
        </w:rPr>
        <w:t xml:space="preserve"> предложений (на определённую тему, по наблюдениям) с соблюдением орфоэпических норм, правильной интонации), создавать небольшие устные</w:t>
      </w:r>
      <w:r w:rsidR="00933CAF" w:rsidRPr="008C296F">
        <w:rPr>
          <w:rFonts w:ascii="Times New Roman" w:hAnsi="Times New Roman"/>
          <w:sz w:val="24"/>
          <w:szCs w:val="24"/>
        </w:rPr>
        <w:t xml:space="preserve"> </w:t>
      </w:r>
      <w:r w:rsidRPr="008C296F">
        <w:rPr>
          <w:rFonts w:ascii="Times New Roman" w:hAnsi="Times New Roman"/>
          <w:sz w:val="24"/>
          <w:szCs w:val="24"/>
        </w:rPr>
        <w:t>и письменные тексты (</w:t>
      </w:r>
      <w:r w:rsidR="00856FB8" w:rsidRPr="008C296F">
        <w:rPr>
          <w:rFonts w:ascii="Times New Roman" w:hAnsi="Times New Roman"/>
          <w:sz w:val="24"/>
          <w:szCs w:val="24"/>
        </w:rPr>
        <w:t>2–4</w:t>
      </w:r>
      <w:r w:rsidRPr="008C296F">
        <w:rPr>
          <w:rFonts w:ascii="Times New Roman" w:hAnsi="Times New Roman"/>
          <w:sz w:val="24"/>
          <w:szCs w:val="24"/>
        </w:rPr>
        <w:t xml:space="preserve"> предложения), содержащие приглашение, просьбу, извинение, благодарность, обращение с просьбой с использованием норм речевого этикета;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тему и основную мысль, ключевые слова в тексте;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выявлять части текста (абзацы), отражать с помощью ключевых слов</w:t>
      </w:r>
      <w:r w:rsidR="00933CAF" w:rsidRPr="008C296F">
        <w:rPr>
          <w:rFonts w:ascii="Times New Roman" w:hAnsi="Times New Roman"/>
          <w:sz w:val="24"/>
          <w:szCs w:val="24"/>
        </w:rPr>
        <w:t xml:space="preserve"> </w:t>
      </w:r>
      <w:r w:rsidRPr="008C296F">
        <w:rPr>
          <w:rFonts w:ascii="Times New Roman" w:hAnsi="Times New Roman"/>
          <w:sz w:val="24"/>
          <w:szCs w:val="24"/>
        </w:rPr>
        <w:t>или предложений их смысловое содержание;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составлять план текста, создавать по нему текст и корректировать текст;</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подробное изложение по заданному, коллективно или самостоятельно составленному плану;</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объяснять своими словами значение изученных понятий, использовать изученные понятия;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уточнять значение слова с помощью толкового словаря.</w:t>
      </w:r>
    </w:p>
    <w:p w:rsidR="00992485" w:rsidRPr="008C296F" w:rsidRDefault="00A450CF"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86.</w:t>
      </w:r>
      <w:r w:rsidR="00992485" w:rsidRPr="008C296F">
        <w:rPr>
          <w:rFonts w:ascii="Times New Roman" w:hAnsi="Times New Roman"/>
          <w:sz w:val="24"/>
          <w:szCs w:val="24"/>
        </w:rPr>
        <w:t>10.6. Предметные результаты изучения родного (чувашского) языка.</w:t>
      </w:r>
      <w:r w:rsidR="00933CAF" w:rsidRPr="008C296F">
        <w:rPr>
          <w:rFonts w:ascii="Times New Roman" w:hAnsi="Times New Roman"/>
          <w:sz w:val="24"/>
          <w:szCs w:val="24"/>
        </w:rPr>
        <w:t xml:space="preserve"> </w:t>
      </w:r>
      <w:r w:rsidR="00992485" w:rsidRPr="008C296F">
        <w:rPr>
          <w:rFonts w:ascii="Times New Roman" w:hAnsi="Times New Roman"/>
          <w:sz w:val="24"/>
          <w:szCs w:val="24"/>
        </w:rPr>
        <w:t>К концу обучения в 4 классе обучающийся научится: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роль чувашского как национального языка чувашского народа;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устную и письменную речь как важный показатель общей культуры человека;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использовать в речи синонимы, антонимы, омонимы;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слова,</w:t>
      </w:r>
      <w:r w:rsidR="00933CAF" w:rsidRPr="008C296F">
        <w:rPr>
          <w:rFonts w:ascii="Times New Roman" w:hAnsi="Times New Roman"/>
          <w:sz w:val="24"/>
          <w:szCs w:val="24"/>
        </w:rPr>
        <w:t xml:space="preserve"> </w:t>
      </w:r>
      <w:r w:rsidR="00E734D2" w:rsidRPr="008C296F">
        <w:rPr>
          <w:rFonts w:ascii="Times New Roman" w:hAnsi="Times New Roman"/>
          <w:sz w:val="24"/>
          <w:szCs w:val="24"/>
        </w:rPr>
        <w:t>употребляемые</w:t>
      </w:r>
      <w:r w:rsidRPr="008C296F">
        <w:rPr>
          <w:rFonts w:ascii="Times New Roman" w:hAnsi="Times New Roman"/>
          <w:sz w:val="24"/>
          <w:szCs w:val="24"/>
        </w:rPr>
        <w:t xml:space="preserve"> в прямом и переносном значении (простые случаи);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выявлять в речи слова, значение которых требует уточнение, определять значение слова по контексту;</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корень слова, основу слова, аффиксы;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устанавливать принадлежность слова к определенной части речи (в объёме изученного) по комплексу освоенных грамматических признаков;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грамматические признаки имён существительных (число, падеж), проводить разбор имени существительного как части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использовать в предложениях существительных с послелогами и именными словами (хыç сăмахсемпе тата ят сăмахсемпе);</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употреблять существительные с притяжательными аффиксами (камăнлăх аффиксĕсене йышăннă япала ячĕсем);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грамматические признаки имён прилагательных (степени сравнения), проводить разбор имени существительного как части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имя числительное, определять количественные и порядковые числительные, ставить вопросы;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грамматические признаки личного местоимения в начальной форме: лицо, число;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определять грамматические признаки глаголов (лицо, число, время</w:t>
      </w:r>
      <w:r w:rsidR="00933CAF" w:rsidRPr="008C296F">
        <w:rPr>
          <w:rFonts w:ascii="Times New Roman" w:hAnsi="Times New Roman"/>
          <w:sz w:val="24"/>
          <w:szCs w:val="24"/>
        </w:rPr>
        <w:t xml:space="preserve"> </w:t>
      </w:r>
      <w:r w:rsidRPr="008C296F">
        <w:rPr>
          <w:rFonts w:ascii="Times New Roman" w:hAnsi="Times New Roman"/>
          <w:sz w:val="24"/>
          <w:szCs w:val="24"/>
        </w:rPr>
        <w:t>(в настоящ</w:t>
      </w:r>
      <w:r w:rsidR="00E91A22" w:rsidRPr="008C296F">
        <w:rPr>
          <w:rFonts w:ascii="Times New Roman" w:hAnsi="Times New Roman"/>
          <w:sz w:val="24"/>
          <w:szCs w:val="24"/>
        </w:rPr>
        <w:t>ем, прошедшем и будущем времени</w:t>
      </w:r>
      <w:r w:rsidRPr="008C296F">
        <w:rPr>
          <w:rFonts w:ascii="Times New Roman" w:hAnsi="Times New Roman"/>
          <w:sz w:val="24"/>
          <w:szCs w:val="24"/>
        </w:rPr>
        <w:t xml:space="preserve">), изменять глаголы (в настоящем, прошедшем и будущем времени по лицам и числам), образовывать отрицательную форму глагола настоящего, прошедшего и </w:t>
      </w:r>
      <w:r w:rsidRPr="008C296F">
        <w:rPr>
          <w:rFonts w:ascii="Times New Roman" w:hAnsi="Times New Roman"/>
          <w:sz w:val="24"/>
          <w:szCs w:val="24"/>
        </w:rPr>
        <w:lastRenderedPageBreak/>
        <w:t>будущего времени, проводить разбор глагола как части речи, различать наречие, определять значение, ставить вопросы, употреблять в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послелоги, частицы, союзы в предложениях;</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различать распространённые и нераспространённые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второстепенные члены предложения (без употребления терминов) путём постановки вопросов к главным членам предложения</w:t>
      </w:r>
      <w:r w:rsidR="00933CAF" w:rsidRPr="008C296F">
        <w:rPr>
          <w:rFonts w:ascii="Times New Roman" w:hAnsi="Times New Roman"/>
          <w:sz w:val="24"/>
          <w:szCs w:val="24"/>
        </w:rPr>
        <w:t xml:space="preserve"> </w:t>
      </w:r>
      <w:r w:rsidRPr="008C296F">
        <w:rPr>
          <w:rFonts w:ascii="Times New Roman" w:hAnsi="Times New Roman"/>
          <w:sz w:val="24"/>
          <w:szCs w:val="24"/>
        </w:rPr>
        <w:t>и обозначаемых ими значений;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распознавать предложения с однородными членами, составлять предложения</w:t>
      </w:r>
      <w:r w:rsidR="00933CAF" w:rsidRPr="008C296F">
        <w:rPr>
          <w:rFonts w:ascii="Times New Roman" w:hAnsi="Times New Roman"/>
          <w:sz w:val="24"/>
          <w:szCs w:val="24"/>
        </w:rPr>
        <w:t xml:space="preserve"> </w:t>
      </w:r>
      <w:r w:rsidRPr="008C296F">
        <w:rPr>
          <w:rFonts w:ascii="Times New Roman" w:hAnsi="Times New Roman"/>
          <w:sz w:val="24"/>
          <w:szCs w:val="24"/>
        </w:rPr>
        <w:t>с однородными членами, использовать предложения с однородными членами</w:t>
      </w:r>
      <w:r w:rsidR="00933CAF" w:rsidRPr="008C296F">
        <w:rPr>
          <w:rFonts w:ascii="Times New Roman" w:hAnsi="Times New Roman"/>
          <w:sz w:val="24"/>
          <w:szCs w:val="24"/>
        </w:rPr>
        <w:t xml:space="preserve"> </w:t>
      </w:r>
      <w:r w:rsidRPr="008C296F">
        <w:rPr>
          <w:rFonts w:ascii="Times New Roman" w:hAnsi="Times New Roman"/>
          <w:sz w:val="24"/>
          <w:szCs w:val="24"/>
        </w:rPr>
        <w:t>в речи;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производить синтаксический разбор простого предложения;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находить место орфограммы в слове и между словами </w:t>
      </w:r>
      <w:r w:rsidR="00B061EA" w:rsidRPr="008C296F">
        <w:rPr>
          <w:rFonts w:ascii="Times New Roman" w:hAnsi="Times New Roman"/>
          <w:sz w:val="24"/>
          <w:szCs w:val="24"/>
        </w:rPr>
        <w:t>по изученным правилам</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правильно списывать тексты объёмом не более 75 слов;</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под диктовку тексты объёмом не более 65 слов, с учётом изученных правил правописания;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находить и исправлять орфографические и пунктуационные ошибки</w:t>
      </w:r>
      <w:r w:rsidR="00933CAF" w:rsidRPr="008C296F">
        <w:rPr>
          <w:rFonts w:ascii="Times New Roman" w:hAnsi="Times New Roman"/>
          <w:sz w:val="24"/>
          <w:szCs w:val="24"/>
        </w:rPr>
        <w:t xml:space="preserve"> </w:t>
      </w:r>
      <w:r w:rsidR="00B061EA" w:rsidRPr="008C296F">
        <w:rPr>
          <w:rFonts w:ascii="Times New Roman" w:hAnsi="Times New Roman"/>
          <w:sz w:val="24"/>
          <w:szCs w:val="24"/>
        </w:rPr>
        <w:t>по изученным правилам</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строить небольшое устное </w:t>
      </w:r>
      <w:r w:rsidR="005D7C98" w:rsidRPr="008C296F">
        <w:rPr>
          <w:rFonts w:ascii="Times New Roman" w:hAnsi="Times New Roman"/>
          <w:sz w:val="24"/>
          <w:szCs w:val="24"/>
        </w:rPr>
        <w:t xml:space="preserve">диалогическое и монологическое высказывания </w:t>
      </w:r>
      <w:r w:rsidRPr="008C296F">
        <w:rPr>
          <w:rFonts w:ascii="Times New Roman" w:hAnsi="Times New Roman"/>
          <w:sz w:val="24"/>
          <w:szCs w:val="24"/>
        </w:rPr>
        <w:t>, соблюдая орфоэпические нормы, правильную интонацию, нормы речевого взаимодействия;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определять тему и основную мысль текста, самостоятельно озаглавливать текст с </w:t>
      </w:r>
      <w:r w:rsidR="00B060BF" w:rsidRPr="008C296F">
        <w:rPr>
          <w:rFonts w:ascii="Times New Roman" w:hAnsi="Times New Roman"/>
          <w:sz w:val="24"/>
          <w:szCs w:val="24"/>
        </w:rPr>
        <w:t>использованием</w:t>
      </w:r>
      <w:r w:rsidRPr="008C296F">
        <w:rPr>
          <w:rFonts w:ascii="Times New Roman" w:hAnsi="Times New Roman"/>
          <w:sz w:val="24"/>
          <w:szCs w:val="24"/>
        </w:rPr>
        <w:t xml:space="preserve"> тем</w:t>
      </w:r>
      <w:r w:rsidR="00B060BF" w:rsidRPr="008C296F">
        <w:rPr>
          <w:rFonts w:ascii="Times New Roman" w:hAnsi="Times New Roman"/>
          <w:sz w:val="24"/>
          <w:szCs w:val="24"/>
        </w:rPr>
        <w:t>ы</w:t>
      </w:r>
      <w:r w:rsidRPr="008C296F">
        <w:rPr>
          <w:rFonts w:ascii="Times New Roman" w:hAnsi="Times New Roman"/>
          <w:sz w:val="24"/>
          <w:szCs w:val="24"/>
        </w:rPr>
        <w:t xml:space="preserve"> или основн</w:t>
      </w:r>
      <w:r w:rsidR="00B060BF" w:rsidRPr="008C296F">
        <w:rPr>
          <w:rFonts w:ascii="Times New Roman" w:hAnsi="Times New Roman"/>
          <w:sz w:val="24"/>
          <w:szCs w:val="24"/>
        </w:rPr>
        <w:t>ой</w:t>
      </w:r>
      <w:r w:rsidRPr="008C296F">
        <w:rPr>
          <w:rFonts w:ascii="Times New Roman" w:hAnsi="Times New Roman"/>
          <w:sz w:val="24"/>
          <w:szCs w:val="24"/>
        </w:rPr>
        <w:t xml:space="preserve"> мысл</w:t>
      </w:r>
      <w:r w:rsidR="00B060BF" w:rsidRPr="008C296F">
        <w:rPr>
          <w:rFonts w:ascii="Times New Roman" w:hAnsi="Times New Roman"/>
          <w:sz w:val="24"/>
          <w:szCs w:val="24"/>
        </w:rPr>
        <w:t>и</w:t>
      </w:r>
      <w:r w:rsidRPr="008C296F">
        <w:rPr>
          <w:rFonts w:ascii="Times New Roman" w:hAnsi="Times New Roman"/>
          <w:sz w:val="24"/>
          <w:szCs w:val="24"/>
        </w:rPr>
        <w:t>;</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корректировать порядок предложений и частей текста, составлять план текста;</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осуществлять подробный пересказ текста (устно и письменно);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осуществлять выборочный пересказ текста (устно);</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писать (после предварительной подготовки) сочинение-повествование</w:t>
      </w:r>
      <w:r w:rsidR="00933CAF" w:rsidRPr="008C296F">
        <w:rPr>
          <w:rFonts w:ascii="Times New Roman" w:hAnsi="Times New Roman"/>
          <w:sz w:val="24"/>
          <w:szCs w:val="24"/>
        </w:rPr>
        <w:t xml:space="preserve"> </w:t>
      </w:r>
      <w:r w:rsidRPr="008C296F">
        <w:rPr>
          <w:rFonts w:ascii="Times New Roman" w:hAnsi="Times New Roman"/>
          <w:sz w:val="24"/>
          <w:szCs w:val="24"/>
        </w:rPr>
        <w:t>по заданным темам;</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00F01851" w:rsidRPr="008C296F">
        <w:rPr>
          <w:rFonts w:ascii="Times New Roman" w:hAnsi="Times New Roman"/>
          <w:sz w:val="24"/>
          <w:szCs w:val="24"/>
        </w:rPr>
        <w:t>использовать</w:t>
      </w:r>
      <w:r w:rsidRPr="008C296F">
        <w:rPr>
          <w:rFonts w:ascii="Times New Roman" w:hAnsi="Times New Roman"/>
          <w:sz w:val="24"/>
          <w:szCs w:val="24"/>
        </w:rPr>
        <w:t xml:space="preserve"> ознакомительное чтение в соответствии</w:t>
      </w:r>
      <w:r w:rsidR="00933CAF" w:rsidRPr="008C296F">
        <w:rPr>
          <w:rFonts w:ascii="Times New Roman" w:hAnsi="Times New Roman"/>
          <w:sz w:val="24"/>
          <w:szCs w:val="24"/>
        </w:rPr>
        <w:t xml:space="preserve"> </w:t>
      </w:r>
      <w:r w:rsidRPr="008C296F">
        <w:rPr>
          <w:rFonts w:ascii="Times New Roman" w:hAnsi="Times New Roman"/>
          <w:sz w:val="24"/>
          <w:szCs w:val="24"/>
        </w:rPr>
        <w:t>с поставленной задачей;</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объяснять своими словами значение изученных понятий, использовать изученные понятия;</w:t>
      </w:r>
    </w:p>
    <w:p w:rsidR="00992485" w:rsidRPr="008C296F" w:rsidRDefault="00992485" w:rsidP="008C296F">
      <w:pPr>
        <w:widowControl/>
        <w:tabs>
          <w:tab w:val="left" w:pos="1134"/>
        </w:tabs>
        <w:spacing w:after="0" w:line="240" w:lineRule="auto"/>
        <w:ind w:firstLine="709"/>
        <w:jc w:val="both"/>
        <w:rPr>
          <w:rFonts w:ascii="Times New Roman" w:hAnsi="Times New Roman"/>
          <w:sz w:val="24"/>
          <w:szCs w:val="24"/>
        </w:rPr>
      </w:pPr>
      <w:r w:rsidRPr="008C296F">
        <w:rPr>
          <w:rFonts w:ascii="Times New Roman" w:hAnsi="Times New Roman"/>
          <w:sz w:val="24"/>
          <w:szCs w:val="24"/>
        </w:rPr>
        <w:t>уточнять значение слова с помощью справочных изданий, в том числе</w:t>
      </w:r>
      <w:r w:rsidR="00933CAF" w:rsidRPr="008C296F">
        <w:rPr>
          <w:rFonts w:ascii="Times New Roman" w:hAnsi="Times New Roman"/>
          <w:sz w:val="24"/>
          <w:szCs w:val="24"/>
        </w:rPr>
        <w:t xml:space="preserve"> </w:t>
      </w:r>
      <w:r w:rsidRPr="008C296F">
        <w:rPr>
          <w:rFonts w:ascii="Times New Roman" w:hAnsi="Times New Roman"/>
          <w:sz w:val="24"/>
          <w:szCs w:val="24"/>
        </w:rPr>
        <w:t>из числа верифицированных электронных ресурсов.</w:t>
      </w:r>
    </w:p>
    <w:p w:rsidR="00992485" w:rsidRPr="008C296F" w:rsidRDefault="00D47A2D" w:rsidP="008C296F">
      <w:pPr>
        <w:pStyle w:val="10"/>
        <w:pBdr>
          <w:bottom w:val="none" w:sz="0" w:space="0" w:color="auto"/>
        </w:pBdr>
        <w:spacing w:before="0" w:line="240" w:lineRule="auto"/>
        <w:ind w:firstLine="708"/>
        <w:jc w:val="both"/>
        <w:rPr>
          <w:b w:val="0"/>
          <w:sz w:val="24"/>
          <w:szCs w:val="24"/>
          <w:lang w:eastAsia="ru-RU"/>
        </w:rPr>
      </w:pPr>
      <w:r w:rsidRPr="008C296F">
        <w:rPr>
          <w:b w:val="0"/>
          <w:sz w:val="24"/>
          <w:szCs w:val="24"/>
          <w:lang w:eastAsia="ru-RU"/>
        </w:rPr>
        <w:t>88.</w:t>
      </w:r>
      <w:r w:rsidR="00374E86" w:rsidRPr="008C296F">
        <w:rPr>
          <w:b w:val="0"/>
          <w:sz w:val="24"/>
          <w:szCs w:val="24"/>
          <w:lang w:eastAsia="ru-RU"/>
        </w:rPr>
        <w:t xml:space="preserve"> </w:t>
      </w:r>
      <w:r w:rsidR="00992485" w:rsidRPr="008C296F">
        <w:rPr>
          <w:b w:val="0"/>
          <w:sz w:val="24"/>
          <w:szCs w:val="24"/>
          <w:lang w:eastAsia="ru-RU"/>
        </w:rPr>
        <w:t>Федеральная рабочая программа по учебному предмету «Государственный (чувашский) язык Чувашской Республики</w:t>
      </w:r>
      <w:r w:rsidR="00A670D7" w:rsidRPr="008C296F">
        <w:rPr>
          <w:b w:val="0"/>
          <w:sz w:val="24"/>
          <w:szCs w:val="24"/>
          <w:lang w:eastAsia="ru-RU"/>
        </w:rPr>
        <w:t xml:space="preserve"> – </w:t>
      </w:r>
      <w:r w:rsidR="00992485" w:rsidRPr="008C296F">
        <w:rPr>
          <w:b w:val="0"/>
          <w:sz w:val="24"/>
          <w:szCs w:val="24"/>
          <w:lang w:eastAsia="ru-RU"/>
        </w:rPr>
        <w:t>Чувашии».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 Федеральная рабочая программа по учебному предмету «Государственный (чувашский) язык Чувашской Республики</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Чувашии» (предметная область «Родной язык и литературное чтение на родном языке») (далее соответственно</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3. Содержание обучения раскрывает содержательные линии,</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которые предлагаются для обязательного изучения в каждом классе на уровне начального общего образования.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88.</w:t>
      </w:r>
      <w:r w:rsidR="00992485" w:rsidRPr="008C296F">
        <w:rPr>
          <w:rFonts w:ascii="Times New Roman" w:eastAsia="Times New Roman" w:hAnsi="Times New Roman"/>
          <w:sz w:val="24"/>
          <w:szCs w:val="24"/>
          <w:lang w:eastAsia="ru-RU"/>
        </w:rPr>
        <w:t>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 Пояснительная записка.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5.1. Программа по государственному (чувашскому) языку разработана</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с целью оказания методической помощи учителю в создании рабочей программы</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по учебному предмету, ориентированной на современные тенденции в образовании и активные методики обучения.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 xml:space="preserve">5.2. Программа </w:t>
      </w:r>
      <w:r w:rsidR="00F845CB" w:rsidRPr="008C296F">
        <w:rPr>
          <w:rFonts w:ascii="Times New Roman" w:eastAsia="Times New Roman" w:hAnsi="Times New Roman"/>
          <w:sz w:val="24"/>
          <w:szCs w:val="24"/>
          <w:lang w:eastAsia="ru-RU"/>
        </w:rPr>
        <w:t xml:space="preserve">по государственному (чувашскому) языку </w:t>
      </w:r>
      <w:r w:rsidR="00992485" w:rsidRPr="008C296F">
        <w:rPr>
          <w:rFonts w:ascii="Times New Roman" w:eastAsia="Times New Roman" w:hAnsi="Times New Roman"/>
          <w:sz w:val="24"/>
          <w:szCs w:val="24"/>
          <w:lang w:eastAsia="ru-RU"/>
        </w:rPr>
        <w:t>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992485" w:rsidRPr="008C296F" w:rsidRDefault="00D47A2D" w:rsidP="008C296F">
      <w:pPr>
        <w:widowControl/>
        <w:tabs>
          <w:tab w:val="left" w:pos="0"/>
          <w:tab w:val="left" w:pos="1134"/>
        </w:tabs>
        <w:spacing w:after="0" w:line="240" w:lineRule="auto"/>
        <w:ind w:firstLine="709"/>
        <w:jc w:val="both"/>
        <w:rPr>
          <w:rFonts w:ascii="Times New Roman" w:eastAsia="Times New Roman" w:hAnsi="Times New Roman"/>
          <w:bCs/>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bCs/>
          <w:sz w:val="24"/>
          <w:szCs w:val="24"/>
          <w:lang w:eastAsia="ru-RU"/>
        </w:rPr>
        <w:t xml:space="preserve">5.3. Изучение </w:t>
      </w:r>
      <w:r w:rsidR="00F845CB" w:rsidRPr="008C296F">
        <w:rPr>
          <w:rFonts w:ascii="Times New Roman" w:eastAsia="Times New Roman" w:hAnsi="Times New Roman"/>
          <w:sz w:val="24"/>
          <w:szCs w:val="24"/>
          <w:lang w:eastAsia="ru-RU"/>
        </w:rPr>
        <w:t>государственного (чувашского) языка</w:t>
      </w:r>
      <w:r w:rsidR="00992485" w:rsidRPr="008C296F">
        <w:rPr>
          <w:rFonts w:ascii="Times New Roman" w:eastAsia="Times New Roman" w:hAnsi="Times New Roman"/>
          <w:bCs/>
          <w:sz w:val="24"/>
          <w:szCs w:val="24"/>
          <w:lang w:eastAsia="ru-RU"/>
        </w:rPr>
        <w:t xml:space="preserve"> направлено</w:t>
      </w:r>
      <w:r w:rsidR="00933CAF" w:rsidRPr="008C296F">
        <w:rPr>
          <w:rFonts w:ascii="Times New Roman" w:eastAsia="Times New Roman" w:hAnsi="Times New Roman"/>
          <w:bCs/>
          <w:sz w:val="24"/>
          <w:szCs w:val="24"/>
          <w:lang w:eastAsia="ru-RU"/>
        </w:rPr>
        <w:t xml:space="preserve"> </w:t>
      </w:r>
      <w:r w:rsidR="00992485" w:rsidRPr="008C296F">
        <w:rPr>
          <w:rFonts w:ascii="Times New Roman" w:eastAsia="Times New Roman" w:hAnsi="Times New Roman"/>
          <w:bCs/>
          <w:sz w:val="24"/>
          <w:szCs w:val="24"/>
          <w:lang w:eastAsia="ru-RU"/>
        </w:rPr>
        <w:t>на осознание обучающимися значимости изучения родного и других языков</w:t>
      </w:r>
      <w:r w:rsidR="00933CAF" w:rsidRPr="008C296F">
        <w:rPr>
          <w:rFonts w:ascii="Times New Roman" w:eastAsia="Times New Roman" w:hAnsi="Times New Roman"/>
          <w:bCs/>
          <w:sz w:val="24"/>
          <w:szCs w:val="24"/>
          <w:lang w:eastAsia="ru-RU"/>
        </w:rPr>
        <w:t xml:space="preserve"> </w:t>
      </w:r>
      <w:r w:rsidR="00992485" w:rsidRPr="008C296F">
        <w:rPr>
          <w:rFonts w:ascii="Times New Roman" w:eastAsia="Times New Roman" w:hAnsi="Times New Roman"/>
          <w:bCs/>
          <w:sz w:val="24"/>
          <w:szCs w:val="24"/>
          <w:lang w:eastAsia="ru-RU"/>
        </w:rPr>
        <w:t>в современном мире, овладение умением осуществлять межличностное</w:t>
      </w:r>
      <w:r w:rsidR="00933CAF" w:rsidRPr="008C296F">
        <w:rPr>
          <w:rFonts w:ascii="Times New Roman" w:eastAsia="Times New Roman" w:hAnsi="Times New Roman"/>
          <w:bCs/>
          <w:sz w:val="24"/>
          <w:szCs w:val="24"/>
          <w:lang w:eastAsia="ru-RU"/>
        </w:rPr>
        <w:t xml:space="preserve"> </w:t>
      </w:r>
      <w:r w:rsidR="00992485" w:rsidRPr="008C296F">
        <w:rPr>
          <w:rFonts w:ascii="Times New Roman" w:eastAsia="Times New Roman" w:hAnsi="Times New Roman"/>
          <w:bCs/>
          <w:sz w:val="24"/>
          <w:szCs w:val="24"/>
          <w:lang w:eastAsia="ru-RU"/>
        </w:rPr>
        <w:t>и межкультурное общение. В процессе овладения г</w:t>
      </w:r>
      <w:r w:rsidR="00992485" w:rsidRPr="008C296F">
        <w:rPr>
          <w:rFonts w:ascii="Times New Roman" w:eastAsia="Times New Roman" w:hAnsi="Times New Roman"/>
          <w:sz w:val="24"/>
          <w:szCs w:val="24"/>
          <w:lang w:eastAsia="ru-RU"/>
        </w:rPr>
        <w:t>осударственным (чувашским) языком</w:t>
      </w:r>
      <w:r w:rsidR="00992485" w:rsidRPr="008C296F">
        <w:rPr>
          <w:rFonts w:ascii="Times New Roman" w:eastAsia="Times New Roman" w:hAnsi="Times New Roman"/>
          <w:bCs/>
          <w:sz w:val="24"/>
          <w:szCs w:val="24"/>
          <w:lang w:eastAsia="ru-RU"/>
        </w:rPr>
        <w:t xml:space="preserve"> обучающиеся получают представление о национально-культурных особенностях региона, о социокультурном портрете Чувашской Республики,</w:t>
      </w:r>
      <w:r w:rsidR="00933CAF" w:rsidRPr="008C296F">
        <w:rPr>
          <w:rFonts w:ascii="Times New Roman" w:eastAsia="Times New Roman" w:hAnsi="Times New Roman"/>
          <w:bCs/>
          <w:sz w:val="24"/>
          <w:szCs w:val="24"/>
          <w:lang w:eastAsia="ru-RU"/>
        </w:rPr>
        <w:t xml:space="preserve"> </w:t>
      </w:r>
      <w:r w:rsidR="00992485" w:rsidRPr="008C296F">
        <w:rPr>
          <w:rFonts w:ascii="Times New Roman" w:eastAsia="Times New Roman" w:hAnsi="Times New Roman"/>
          <w:bCs/>
          <w:sz w:val="24"/>
          <w:szCs w:val="24"/>
          <w:lang w:eastAsia="ru-RU"/>
        </w:rPr>
        <w:t>её символике, культурном наследии, о сходстве и различиях в традициях чувашского и русского народов.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 xml:space="preserve">5.4. Изучение </w:t>
      </w:r>
      <w:r w:rsidR="00992485" w:rsidRPr="008C296F">
        <w:rPr>
          <w:rFonts w:ascii="Times New Roman" w:eastAsia="Times New Roman" w:hAnsi="Times New Roman"/>
          <w:bCs/>
          <w:sz w:val="24"/>
          <w:szCs w:val="24"/>
          <w:lang w:eastAsia="ru-RU"/>
        </w:rPr>
        <w:t>г</w:t>
      </w:r>
      <w:r w:rsidR="00992485" w:rsidRPr="008C296F">
        <w:rPr>
          <w:rFonts w:ascii="Times New Roman" w:eastAsia="Times New Roman" w:hAnsi="Times New Roman"/>
          <w:sz w:val="24"/>
          <w:szCs w:val="24"/>
          <w:lang w:eastAsia="ru-RU"/>
        </w:rPr>
        <w:t xml:space="preserve">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Важным направлением процесса изучения </w:t>
      </w:r>
      <w:r w:rsidRPr="008C296F">
        <w:rPr>
          <w:rFonts w:ascii="Times New Roman" w:eastAsia="Times New Roman" w:hAnsi="Times New Roman"/>
          <w:bCs/>
          <w:sz w:val="24"/>
          <w:szCs w:val="24"/>
          <w:lang w:eastAsia="ru-RU"/>
        </w:rPr>
        <w:t>г</w:t>
      </w:r>
      <w:r w:rsidRPr="008C296F">
        <w:rPr>
          <w:rFonts w:ascii="Times New Roman" w:eastAsia="Times New Roman" w:hAnsi="Times New Roman"/>
          <w:sz w:val="24"/>
          <w:szCs w:val="24"/>
          <w:lang w:eastAsia="ru-RU"/>
        </w:rPr>
        <w:t>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5.5. Материал программы по государственному (чувашскому) языку выстроен концентрически, предусматривает изучение идентичных разделов</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счёт употребления в речи</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и многократного повторения сходных языковых формул и конструкций (коммуникативная методика действия по аналогии, или способность</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 xml:space="preserve">к самостоятельному конструированию) у обучающихся формируются умения следовать законам языка в изменяющихся речевых ситуациях. </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 xml:space="preserve">5.6. Включенность </w:t>
      </w:r>
      <w:r w:rsidR="00F845CB" w:rsidRPr="008C296F">
        <w:rPr>
          <w:rFonts w:ascii="Times New Roman" w:eastAsia="Times New Roman" w:hAnsi="Times New Roman"/>
          <w:sz w:val="24"/>
          <w:szCs w:val="24"/>
          <w:lang w:eastAsia="ru-RU"/>
        </w:rPr>
        <w:t>программы по государственному (чувашскому) языку</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 xml:space="preserve">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992485" w:rsidRPr="008C296F" w:rsidRDefault="00D47A2D" w:rsidP="008C296F">
      <w:pPr>
        <w:widowControl/>
        <w:tabs>
          <w:tab w:val="left" w:pos="0"/>
        </w:tabs>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bCs/>
          <w:color w:val="000000"/>
          <w:sz w:val="24"/>
          <w:szCs w:val="24"/>
          <w:lang w:eastAsia="ru-RU"/>
        </w:rPr>
        <w:t xml:space="preserve">5.7. Программой </w:t>
      </w:r>
      <w:r w:rsidR="00F845CB" w:rsidRPr="008C296F">
        <w:rPr>
          <w:rFonts w:ascii="Times New Roman" w:eastAsia="Times New Roman" w:hAnsi="Times New Roman"/>
          <w:sz w:val="24"/>
          <w:szCs w:val="24"/>
          <w:lang w:eastAsia="ru-RU"/>
        </w:rPr>
        <w:t xml:space="preserve">по государственному (чувашскому) языку </w:t>
      </w:r>
      <w:r w:rsidR="00992485" w:rsidRPr="008C296F">
        <w:rPr>
          <w:rFonts w:ascii="Times New Roman" w:eastAsia="Times New Roman" w:hAnsi="Times New Roman"/>
          <w:bCs/>
          <w:color w:val="000000"/>
          <w:sz w:val="24"/>
          <w:szCs w:val="24"/>
          <w:lang w:eastAsia="ru-RU"/>
        </w:rPr>
        <w:t xml:space="preserve">предусмотрено использование методически целесообразных средств обучения, </w:t>
      </w:r>
      <w:r w:rsidR="00992485" w:rsidRPr="008C296F">
        <w:rPr>
          <w:rFonts w:ascii="Times New Roman" w:eastAsia="Times New Roman" w:hAnsi="Times New Roman"/>
          <w:sz w:val="24"/>
          <w:szCs w:val="24"/>
          <w:lang w:eastAsia="ru-RU"/>
        </w:rPr>
        <w:t>современных педагогических технологий деятельностного типа, информационных</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и коммуникационных технологий и электронных образовательных ресурсов.</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5.8.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88.</w:t>
      </w:r>
      <w:r w:rsidR="00992485" w:rsidRPr="008C296F">
        <w:rPr>
          <w:rFonts w:ascii="Times New Roman" w:eastAsia="Times New Roman" w:hAnsi="Times New Roman"/>
          <w:sz w:val="24"/>
          <w:szCs w:val="24"/>
          <w:lang w:eastAsia="ru-RU"/>
        </w:rPr>
        <w:t xml:space="preserve">5.9. Ценностные ориентиры содержания </w:t>
      </w:r>
      <w:r w:rsidR="00F845CB" w:rsidRPr="008C296F">
        <w:rPr>
          <w:rFonts w:ascii="Times New Roman" w:eastAsia="Times New Roman" w:hAnsi="Times New Roman"/>
          <w:sz w:val="24"/>
          <w:szCs w:val="24"/>
          <w:lang w:eastAsia="ru-RU"/>
        </w:rPr>
        <w:t xml:space="preserve">программы по государственному (чувашскому) языку </w:t>
      </w:r>
      <w:r w:rsidR="00992485" w:rsidRPr="008C296F">
        <w:rPr>
          <w:rFonts w:ascii="Times New Roman" w:eastAsia="Times New Roman" w:hAnsi="Times New Roman"/>
          <w:sz w:val="24"/>
          <w:szCs w:val="24"/>
          <w:lang w:eastAsia="ru-RU"/>
        </w:rPr>
        <w:t>основываются на концепции духовно-нравственного развития</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 xml:space="preserve">и воспитания личности гражданина Российской Федерации. Содержание </w:t>
      </w:r>
      <w:r w:rsidR="00F845CB" w:rsidRPr="008C296F">
        <w:rPr>
          <w:rFonts w:ascii="Times New Roman" w:eastAsia="Times New Roman" w:hAnsi="Times New Roman"/>
          <w:sz w:val="24"/>
          <w:szCs w:val="24"/>
          <w:lang w:eastAsia="ru-RU"/>
        </w:rPr>
        <w:t>программы по государственному (чувашскому) языку</w:t>
      </w:r>
      <w:r w:rsidR="00992485" w:rsidRPr="008C296F">
        <w:rPr>
          <w:rFonts w:ascii="Times New Roman" w:eastAsia="Times New Roman" w:hAnsi="Times New Roman"/>
          <w:sz w:val="24"/>
          <w:szCs w:val="24"/>
          <w:lang w:eastAsia="ru-RU"/>
        </w:rPr>
        <w:t xml:space="preserve"> включает материалы, расширяющие представления обучающихся о </w:t>
      </w:r>
      <w:r w:rsidR="00F845CB" w:rsidRPr="008C296F">
        <w:rPr>
          <w:rFonts w:ascii="Times New Roman" w:eastAsia="Times New Roman" w:hAnsi="Times New Roman"/>
          <w:sz w:val="24"/>
          <w:szCs w:val="24"/>
          <w:lang w:eastAsia="ru-RU"/>
        </w:rPr>
        <w:t>Российской Федерации</w:t>
      </w:r>
      <w:r w:rsidR="00992485" w:rsidRPr="008C296F">
        <w:rPr>
          <w:rFonts w:ascii="Times New Roman" w:eastAsia="Times New Roman" w:hAnsi="Times New Roman"/>
          <w:sz w:val="24"/>
          <w:szCs w:val="24"/>
          <w:lang w:eastAsia="ru-RU"/>
        </w:rPr>
        <w:t>, Чувашской Республике</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 xml:space="preserve">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w:t>
      </w:r>
      <w:r w:rsidR="005D13C0" w:rsidRPr="008C296F">
        <w:rPr>
          <w:rFonts w:ascii="Times New Roman" w:hAnsi="Times New Roman"/>
          <w:sz w:val="24"/>
          <w:szCs w:val="24"/>
        </w:rPr>
        <w:t>обучающихся</w:t>
      </w:r>
      <w:r w:rsidR="00992485" w:rsidRPr="008C296F">
        <w:rPr>
          <w:rFonts w:ascii="Times New Roman" w:eastAsia="Times New Roman" w:hAnsi="Times New Roman"/>
          <w:sz w:val="24"/>
          <w:szCs w:val="24"/>
          <w:lang w:eastAsia="ru-RU"/>
        </w:rPr>
        <w:t>.</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5.10. Изучение государственного (чувашского) языка направлено</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на достижение следующих целей: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bCs/>
          <w:sz w:val="24"/>
          <w:szCs w:val="24"/>
          <w:lang w:eastAsia="ru-RU"/>
        </w:rPr>
        <w:t>развитие элементарной коммуникативной компетенции обучающихся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на доступном для них уровне в основных видах речевой деятельности: аудировании, говорении, чтении и письме;</w:t>
      </w:r>
    </w:p>
    <w:p w:rsidR="00992485" w:rsidRPr="008C296F" w:rsidRDefault="00992485" w:rsidP="008C296F">
      <w:pPr>
        <w:widowControl/>
        <w:spacing w:after="0" w:line="240" w:lineRule="auto"/>
        <w:ind w:firstLine="709"/>
        <w:jc w:val="both"/>
        <w:rPr>
          <w:rFonts w:ascii="Times New Roman" w:eastAsia="Times New Roman" w:hAnsi="Times New Roman"/>
          <w:bCs/>
          <w:sz w:val="24"/>
          <w:szCs w:val="24"/>
          <w:lang w:eastAsia="ru-RU"/>
        </w:rPr>
      </w:pPr>
      <w:r w:rsidRPr="008C296F">
        <w:rPr>
          <w:rFonts w:ascii="Times New Roman" w:eastAsia="Times New Roman" w:hAnsi="Times New Roman"/>
          <w:bCs/>
          <w:sz w:val="24"/>
          <w:szCs w:val="24"/>
          <w:lang w:eastAsia="ru-RU"/>
        </w:rPr>
        <w:t>воспитание и развитие личности, уважающей языковое наследие многонационального народа Российской Федерации.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5.11. Общее число часов, рекомендованных для изучения государственного (чувашского) языка,</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2</w:t>
      </w:r>
      <w:r w:rsidR="00804EC6" w:rsidRPr="008C296F">
        <w:rPr>
          <w:rFonts w:ascii="Times New Roman" w:eastAsia="Times New Roman" w:hAnsi="Times New Roman"/>
          <w:sz w:val="24"/>
          <w:szCs w:val="24"/>
          <w:lang w:eastAsia="ru-RU"/>
        </w:rPr>
        <w:t>37</w:t>
      </w:r>
      <w:r w:rsidR="00992485" w:rsidRPr="008C296F">
        <w:rPr>
          <w:rFonts w:ascii="Times New Roman" w:eastAsia="Times New Roman" w:hAnsi="Times New Roman"/>
          <w:sz w:val="24"/>
          <w:szCs w:val="24"/>
          <w:lang w:eastAsia="ru-RU"/>
        </w:rPr>
        <w:t xml:space="preserve"> часов: в 1 классе</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33 часа (1 час в неделю),</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во 2 классе</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68 часов (2 часа в неделю), в 3 классе</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68 часов (2 часа в неделю),</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в 4 классе</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68 часов (2 часа в неделю).</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 Содержание обучения в 1 классе.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6.1. Знакомство.</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Давайте познакомимся! Основные элементы речевого этикета.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6.2. Семья. Родной очаг.</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Я и моя семья. Мой дом.</w:t>
      </w:r>
    </w:p>
    <w:p w:rsidR="00992485" w:rsidRPr="008C296F" w:rsidRDefault="00D47A2D" w:rsidP="008C296F">
      <w:pPr>
        <w:widowControl/>
        <w:tabs>
          <w:tab w:val="left" w:pos="2216"/>
        </w:tabs>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6.3. Моя школа.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Моя школа. Учебные принадлежности. На уроках. В школе.</w:t>
      </w:r>
    </w:p>
    <w:p w:rsidR="00992485" w:rsidRPr="008C296F" w:rsidRDefault="00D47A2D" w:rsidP="008C296F">
      <w:pPr>
        <w:widowControl/>
        <w:spacing w:after="0" w:line="240" w:lineRule="auto"/>
        <w:ind w:firstLine="709"/>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 xml:space="preserve">6.4. Национальные блюда чувашской кухни.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Фрукты и овощи. Любимая еда.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6.5. Традиции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Чувашские национальные игрушки. Любимые игрушки.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Arial Unicode MS" w:hAnsi="Times New Roman"/>
          <w:sz w:val="24"/>
          <w:szCs w:val="24"/>
          <w:lang w:eastAsia="ru-RU"/>
        </w:rPr>
        <w:t>6.6. </w:t>
      </w:r>
      <w:r w:rsidR="00992485" w:rsidRPr="008C296F">
        <w:rPr>
          <w:rFonts w:ascii="Times New Roman" w:eastAsia="Times New Roman" w:hAnsi="Times New Roman"/>
          <w:sz w:val="24"/>
          <w:szCs w:val="24"/>
          <w:lang w:eastAsia="ru-RU"/>
        </w:rPr>
        <w:t>Село и город.</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Мой город. Родное село.</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 xml:space="preserve">6.7. Природа Чувашии. Растительный и животный мир родного края.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Растительный и животный мир родного края (овощи, фрукты, домашние</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дикие животные). Времена года.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6.8. Доброжелательность</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национальная черта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Я и мои друзья.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6.9. Родная Чувашия.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Столица Чувашской Республики. Культура и искусство чувашского края.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Arial Unicode MS" w:hAnsi="Times New Roman"/>
          <w:sz w:val="24"/>
          <w:szCs w:val="24"/>
          <w:lang w:eastAsia="ru-RU"/>
        </w:rPr>
        <w:t>6.10. </w:t>
      </w:r>
      <w:r w:rsidR="00992485" w:rsidRPr="008C296F">
        <w:rPr>
          <w:rFonts w:ascii="Times New Roman" w:eastAsia="Times New Roman" w:hAnsi="Times New Roman"/>
          <w:sz w:val="24"/>
          <w:szCs w:val="24"/>
          <w:lang w:eastAsia="ru-RU"/>
        </w:rPr>
        <w:t>Родная страна, страны мира.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Москва</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 xml:space="preserve">столица Российской Федерации. </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 Содержание обучения во 2 классе.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7.1. Знакомство.</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Знакомство. Основные элементы речевого этикета.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bCs/>
          <w:sz w:val="24"/>
          <w:szCs w:val="24"/>
          <w:lang w:eastAsia="ru-RU"/>
        </w:rPr>
        <w:t>7.2. </w:t>
      </w:r>
      <w:r w:rsidR="00992485" w:rsidRPr="008C296F">
        <w:rPr>
          <w:rFonts w:ascii="Times New Roman" w:eastAsia="Times New Roman" w:hAnsi="Times New Roman"/>
          <w:sz w:val="24"/>
          <w:szCs w:val="24"/>
          <w:lang w:eastAsia="ru-RU"/>
        </w:rPr>
        <w:t>Семья. Родной очаг.</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Семья. Родной очаг. Родственники. Семейные праздники.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7.3. Моя школа.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Моя школа. Учебные принадлежности. На уроках. В школе. Распорядок дня. Добрые дела.</w:t>
      </w:r>
    </w:p>
    <w:p w:rsidR="00992485" w:rsidRPr="008C296F" w:rsidRDefault="00D47A2D" w:rsidP="008C296F">
      <w:pPr>
        <w:widowControl/>
        <w:spacing w:after="0" w:line="240" w:lineRule="auto"/>
        <w:ind w:firstLine="709"/>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bCs/>
          <w:sz w:val="24"/>
          <w:szCs w:val="24"/>
          <w:lang w:eastAsia="ru-RU"/>
        </w:rPr>
        <w:t>7.4. </w:t>
      </w:r>
      <w:r w:rsidR="00992485" w:rsidRPr="008C296F">
        <w:rPr>
          <w:rFonts w:ascii="Times New Roman" w:eastAsia="Times New Roman" w:hAnsi="Times New Roman"/>
          <w:sz w:val="24"/>
          <w:szCs w:val="24"/>
          <w:lang w:eastAsia="ru-RU"/>
        </w:rPr>
        <w:t>Национальные блюда чувашской кухни.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Национальные блюда чувашской кухни. Любимая еда.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7.5. Традиции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 xml:space="preserve">Традиции чувашского народа (народные игры, песни, сказки, предания, притча </w:t>
      </w:r>
      <w:r w:rsidR="005D7C98" w:rsidRPr="008C296F">
        <w:rPr>
          <w:rFonts w:ascii="Times New Roman" w:eastAsia="Times New Roman" w:hAnsi="Times New Roman"/>
          <w:sz w:val="24"/>
          <w:szCs w:val="24"/>
          <w:lang w:eastAsia="ru-RU"/>
        </w:rPr>
        <w:t>и другие</w:t>
      </w:r>
      <w:r w:rsidRPr="008C296F">
        <w:rPr>
          <w:rFonts w:ascii="Times New Roman" w:eastAsia="Times New Roman" w:hAnsi="Times New Roman"/>
          <w:sz w:val="24"/>
          <w:szCs w:val="24"/>
          <w:lang w:eastAsia="ru-RU"/>
        </w:rPr>
        <w:t>). Мои увлечения.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7.6. Село и город.</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Мой город. Родное село. Улицы, парки, транспорт.</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bCs/>
          <w:sz w:val="24"/>
          <w:szCs w:val="24"/>
          <w:lang w:eastAsia="ru-RU"/>
        </w:rPr>
        <w:t>7.7. </w:t>
      </w:r>
      <w:r w:rsidR="00992485" w:rsidRPr="008C296F">
        <w:rPr>
          <w:rFonts w:ascii="Times New Roman" w:eastAsia="Times New Roman" w:hAnsi="Times New Roman"/>
          <w:sz w:val="24"/>
          <w:szCs w:val="24"/>
          <w:lang w:eastAsia="ru-RU"/>
        </w:rPr>
        <w:t>Природа Чувашии. Растительный и животный мир родного края.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Растительный и животный мир родного края. Поле, лес, река</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 xml:space="preserve">прекрасный мир природы. Братья наши меньшие. Доброта. Забота. Времена года. </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7.8. Доброжелательность</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национальная черта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Я и мои друзья. Пословицы и поговорки чувашского народа о дружбе.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7.9. Родная Чувашия.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Чувашская Республика. Культура и искусство чувашского края. Государственные символы Чувашской Республики.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7.10. Родная страна, страны мира.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Государственные символы Российской Федерации. </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 Содержание обучения в 3 классе.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8.1. Знакомство.</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Знакомство. Основные элементы речевого этикета.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8.2. Семья. Родной очаг.</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Семья. Родной очаг. Домашнее тепло, проявление душевной доброты, внимание и забота о близких. Родственники. Семейные праздники.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8.3. Моя школа.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Моя школа. Одноклассники. Любимые учителя.</w:t>
      </w:r>
    </w:p>
    <w:p w:rsidR="00992485" w:rsidRPr="008C296F" w:rsidRDefault="00D47A2D" w:rsidP="008C296F">
      <w:pPr>
        <w:widowControl/>
        <w:spacing w:after="0" w:line="240" w:lineRule="auto"/>
        <w:ind w:firstLine="709"/>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8.4. Национальные блюда чувашской кухни.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Национальные блюда чувашской кухни и народов, проживающих в Чувашии. Любимая еда.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8.5. Традиции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8.6. Село и город.</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Мой город. Родное село. Улицы, парки, транспорт. Достопримечательности родных мест.</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8.7.</w:t>
      </w:r>
      <w:r w:rsidR="00374E86"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Природа Чувашии. Растительный и животный мир родного края.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Растительный и животный мир родного края. Времена года. Бережное отношение к природе.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8.8.</w:t>
      </w:r>
      <w:r w:rsidR="00374E86"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Доброжелательность</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национальная черта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Я и мои друзья. Добрый друг. Крепкая дружба. Сочувствие. Взаимопомощь.</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8.9. Родная Чувашия.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Чувашская Республика</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субъект Российской Федерации. Культура</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искусство чувашского края. Известные люди Чувашии. Дружба народов. День республики.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8.10. Родная страна, страны мира.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Служение Отечеству. Защитники Отечества. День Великой Победы. </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 Содержание обучения в 4 классе.</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9.1. Знакомство.</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Знакомство. Основные элементы речевого этикета.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9.2. Семья. Родной очаг.</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9.3. Моя школа.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Моя школа. Одноклассники. Любимые учителя. Любимый предмет. Мир книги.</w:t>
      </w:r>
    </w:p>
    <w:p w:rsidR="00992485" w:rsidRPr="008C296F" w:rsidRDefault="00D47A2D" w:rsidP="008C296F">
      <w:pPr>
        <w:widowControl/>
        <w:spacing w:after="0" w:line="240" w:lineRule="auto"/>
        <w:ind w:firstLine="709"/>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9.4. Национальные блюда чувашской кухни.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Национальные блюда чувашской кухни и народов, проживающих в Чувашии. Кухня народов мира.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9.5. Традиции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9.6. Село и город.</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Мой город. Родное село. Улицы, парки, транспорт. Достопримечательности Чувашской Республики.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9.7. Природа Чувашии. Растительный и животный мир родного края.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Животный и растительный мир Чувашии. Времена года. Бережное отношение к природе. Красная книга.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9.8. Доброжелательность</w:t>
      </w:r>
      <w:r w:rsidR="00A670D7" w:rsidRPr="008C296F">
        <w:rPr>
          <w:rFonts w:ascii="Times New Roman" w:eastAsia="Times New Roman" w:hAnsi="Times New Roman"/>
          <w:sz w:val="24"/>
          <w:szCs w:val="24"/>
          <w:lang w:eastAsia="ru-RU"/>
        </w:rPr>
        <w:t xml:space="preserve"> – </w:t>
      </w:r>
      <w:r w:rsidR="00992485" w:rsidRPr="008C296F">
        <w:rPr>
          <w:rFonts w:ascii="Times New Roman" w:eastAsia="Times New Roman" w:hAnsi="Times New Roman"/>
          <w:sz w:val="24"/>
          <w:szCs w:val="24"/>
          <w:lang w:eastAsia="ru-RU"/>
        </w:rPr>
        <w:t>национальная черта чувашского народа.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Я и мои друзья. Добрый друг. Крепкая дружба. Сочувствие. Взаимопомощь. Радовать других</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радоваться самому.</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9.9. Родная Чувашия.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Чувашская Республика</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субъект Российской Федерации. Культура</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искусство чувашского края. Известные люди Чувашии. Золотые</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руки</w:t>
      </w:r>
      <w:r w:rsidR="00A670D7" w:rsidRPr="008C296F">
        <w:rPr>
          <w:rFonts w:ascii="Times New Roman" w:eastAsia="Times New Roman" w:hAnsi="Times New Roman"/>
          <w:sz w:val="24"/>
          <w:szCs w:val="24"/>
          <w:lang w:eastAsia="ru-RU"/>
        </w:rPr>
        <w:t xml:space="preserve"> – </w:t>
      </w:r>
      <w:r w:rsidRPr="008C296F">
        <w:rPr>
          <w:rFonts w:ascii="Times New Roman" w:eastAsia="Times New Roman" w:hAnsi="Times New Roman"/>
          <w:sz w:val="24"/>
          <w:szCs w:val="24"/>
          <w:lang w:eastAsia="ru-RU"/>
        </w:rPr>
        <w:t>благодарность мастеру.</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9.10. Родная страна, страны мира.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Служение Отечеству. Защитники Отечества. День Великой Победы. Светлая память. Страны мира. Важнейшие ценности цивилизации.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 Планируемые результаты освоения программы по государственному (чувашскому) языку на уровне начального общего образования.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10.1. В результате изучения государственного (чувашского) языка</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на уровне начального общего образования у обучающегося будут сформированы следующие личностные результаты:</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1) гражданско-патриотического воспитания: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становление ценностного отношения к своей Родине, в том числе</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через изучение государственного (чувашского) языка, являющегося частью истории</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 xml:space="preserve">и культуры страны;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осознание своей этнокультурной и российской гражданской идентичности, понимание статуса государственного (чувашского) языка в Российской Федерации</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 xml:space="preserve">и в субъекте;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уважение к чувашскому и другим народам России;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первоначальные представления о человеке как члене общества, о правах</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2</w:t>
      </w:r>
      <w:r w:rsidRPr="008C296F">
        <w:rPr>
          <w:rFonts w:ascii="Times New Roman" w:eastAsia="Times New Roman" w:hAnsi="Times New Roman"/>
          <w:sz w:val="24"/>
          <w:szCs w:val="24"/>
          <w:shd w:val="clear" w:color="auto" w:fill="FFFFFF"/>
          <w:lang w:eastAsia="ru-RU"/>
        </w:rPr>
        <w:t>) д</w:t>
      </w:r>
      <w:r w:rsidRPr="008C296F">
        <w:rPr>
          <w:rFonts w:ascii="Times New Roman" w:eastAsia="Times New Roman" w:hAnsi="Times New Roman"/>
          <w:sz w:val="24"/>
          <w:szCs w:val="24"/>
          <w:lang w:eastAsia="ru-RU"/>
        </w:rPr>
        <w:t>уховно-нравственного воспитания: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признание индивидуальности каждого человека;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проявление сопереживания, уважения и доброжелательности (в том числе</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с использованием языковых средств для выражения своего состояния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чувств);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3</w:t>
      </w:r>
      <w:r w:rsidRPr="008C296F">
        <w:rPr>
          <w:rFonts w:ascii="Times New Roman" w:eastAsia="Times New Roman" w:hAnsi="Times New Roman"/>
          <w:sz w:val="24"/>
          <w:szCs w:val="24"/>
          <w:shd w:val="clear" w:color="auto" w:fill="FFFFFF"/>
          <w:lang w:eastAsia="ru-RU"/>
        </w:rPr>
        <w:t>) эстетического</w:t>
      </w:r>
      <w:r w:rsidRPr="008C296F">
        <w:rPr>
          <w:rFonts w:ascii="Times New Roman" w:eastAsia="Times New Roman" w:hAnsi="Times New Roman"/>
          <w:sz w:val="24"/>
          <w:szCs w:val="24"/>
          <w:lang w:eastAsia="ru-RU"/>
        </w:rPr>
        <w:t xml:space="preserve"> воспитания: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чувашского</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других народов;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стремление к самовыражению в искусстве слова, осознание важности государственного (чувашского) языка как средства общения и самовыражения;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4</w:t>
      </w:r>
      <w:r w:rsidRPr="008C296F">
        <w:rPr>
          <w:rFonts w:ascii="Times New Roman" w:eastAsia="Times New Roman" w:hAnsi="Times New Roman"/>
          <w:sz w:val="24"/>
          <w:szCs w:val="24"/>
          <w:shd w:val="clear" w:color="auto" w:fill="FFFFFF"/>
          <w:lang w:eastAsia="ru-RU"/>
        </w:rPr>
        <w:t>) ф</w:t>
      </w:r>
      <w:r w:rsidRPr="008C296F">
        <w:rPr>
          <w:rFonts w:ascii="Times New Roman" w:eastAsia="Times New Roman" w:hAnsi="Times New Roman"/>
          <w:sz w:val="24"/>
          <w:szCs w:val="24"/>
          <w:lang w:eastAsia="ru-RU"/>
        </w:rPr>
        <w:t>изического воспитания, формирования культуры здоровья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эмоционального благополучия: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shd w:val="clear" w:color="auto" w:fill="FFFFFF"/>
          <w:lang w:eastAsia="ru-RU"/>
        </w:rPr>
        <w:t>5) трудового</w:t>
      </w:r>
      <w:r w:rsidRPr="008C296F">
        <w:rPr>
          <w:rFonts w:ascii="Times New Roman" w:eastAsia="Times New Roman" w:hAnsi="Times New Roman"/>
          <w:sz w:val="24"/>
          <w:szCs w:val="24"/>
          <w:lang w:eastAsia="ru-RU"/>
        </w:rPr>
        <w:t xml:space="preserve"> воспитания: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в различных видах трудовой деятельности, интерес к различным профессиям</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(в том числе через примеры из учебных текстов);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6</w:t>
      </w:r>
      <w:r w:rsidRPr="008C296F">
        <w:rPr>
          <w:rFonts w:ascii="Times New Roman" w:eastAsia="Times New Roman" w:hAnsi="Times New Roman"/>
          <w:sz w:val="24"/>
          <w:szCs w:val="24"/>
          <w:shd w:val="clear" w:color="auto" w:fill="FFFFFF"/>
          <w:lang w:eastAsia="ru-RU"/>
        </w:rPr>
        <w:t>) э</w:t>
      </w:r>
      <w:r w:rsidRPr="008C296F">
        <w:rPr>
          <w:rFonts w:ascii="Times New Roman" w:eastAsia="Times New Roman" w:hAnsi="Times New Roman"/>
          <w:sz w:val="24"/>
          <w:szCs w:val="24"/>
          <w:lang w:eastAsia="ru-RU"/>
        </w:rPr>
        <w:t>кологического воспитания: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бережное отношение к природе, формируемое в процессе работы</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 xml:space="preserve">над текстами;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неприятие действий, приносящих вред природе;</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7</w:t>
      </w:r>
      <w:r w:rsidRPr="008C296F">
        <w:rPr>
          <w:rFonts w:ascii="Times New Roman" w:eastAsia="Times New Roman" w:hAnsi="Times New Roman"/>
          <w:sz w:val="24"/>
          <w:szCs w:val="24"/>
          <w:shd w:val="clear" w:color="auto" w:fill="FFFFFF"/>
          <w:lang w:eastAsia="ru-RU"/>
        </w:rPr>
        <w:t>) ценности</w:t>
      </w:r>
      <w:r w:rsidRPr="008C296F">
        <w:rPr>
          <w:rFonts w:ascii="Times New Roman" w:eastAsia="Times New Roman" w:hAnsi="Times New Roman"/>
          <w:sz w:val="24"/>
          <w:szCs w:val="24"/>
          <w:lang w:eastAsia="ru-RU"/>
        </w:rPr>
        <w:t xml:space="preserve"> научного познания: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познавательные интересы, активность, инициативность, любознательность</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самостоятельность в познании (в том числе познавательный интерес к изучению государственного (чувашского) языка).</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shd w:val="clear" w:color="auto" w:fill="FFFFFF"/>
          <w:lang w:eastAsia="ru-RU"/>
        </w:rPr>
        <w:t>10.2. В</w:t>
      </w:r>
      <w:r w:rsidR="00992485" w:rsidRPr="008C296F">
        <w:rPr>
          <w:rFonts w:ascii="Times New Roman" w:eastAsia="Times New Roman" w:hAnsi="Times New Roman"/>
          <w:sz w:val="24"/>
          <w:szCs w:val="24"/>
          <w:lang w:eastAsia="ru-RU"/>
        </w:rPr>
        <w:t xml:space="preserve"> результате изучения государственного (чувашского) языка</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10.2.1</w:t>
      </w:r>
      <w:r w:rsidR="00992485" w:rsidRPr="008C296F">
        <w:rPr>
          <w:rFonts w:ascii="Times New Roman" w:eastAsia="Times New Roman" w:hAnsi="Times New Roman"/>
          <w:sz w:val="24"/>
          <w:szCs w:val="24"/>
          <w:shd w:val="clear" w:color="auto" w:fill="FFFFFF"/>
          <w:lang w:eastAsia="ru-RU"/>
        </w:rPr>
        <w:t>. У</w:t>
      </w:r>
      <w:r w:rsidR="00992485" w:rsidRPr="008C296F">
        <w:rPr>
          <w:rFonts w:ascii="Times New Roman" w:eastAsia="Times New Roman" w:hAnsi="Times New Roman"/>
          <w:sz w:val="24"/>
          <w:szCs w:val="24"/>
          <w:lang w:eastAsia="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сравнивать различные языковые единицы, устанавливать основания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для сравнения языковых единиц, устанавливать аналогии языковых единиц, сравнивать языковые единицы и явления государственного (чувашского) языка</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с языковыми явлениями русского языка;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объединять объекты (языковые единицы) по заданному признаку;</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находить закономерности и противоречия в языковом материале на основе предложенного учителем алгоритма наблюдения;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устанавливать причинно-следственные связи в ситуациях наблюдения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за языковым материалом, делать выводы.</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 помощью учителя формулировать цель, планировать изменения языкового объекта, речевой ситуации;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выполнять по предложенному плану проектное задание;</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прогнозировать возможное развитие процессов, событий и их последствия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в аналогичных или сходных ситуациях.</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w:t>
      </w:r>
      <w:r w:rsidR="00992485" w:rsidRPr="008C296F">
        <w:rPr>
          <w:rFonts w:ascii="Times New Roman" w:eastAsia="Times New Roman" w:hAnsi="Times New Roman"/>
          <w:sz w:val="24"/>
          <w:szCs w:val="24"/>
          <w:shd w:val="clear" w:color="auto" w:fill="FFFFFF"/>
          <w:lang w:eastAsia="ru-RU"/>
        </w:rPr>
        <w:t>3. У обучающегося</w:t>
      </w:r>
      <w:r w:rsidR="00992485" w:rsidRPr="008C296F">
        <w:rPr>
          <w:rFonts w:ascii="Times New Roman" w:eastAsia="Times New Roman" w:hAnsi="Times New Roman"/>
          <w:sz w:val="24"/>
          <w:szCs w:val="24"/>
          <w:lang w:eastAsia="ru-RU"/>
        </w:rPr>
        <w:t xml:space="preserve"> будут сформированы умения работать</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выбирать источник получения информации: словарь, справочник;</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согласно заданному алгоритму находить в предложенном источнике (словаре, справочнике) информацию, представленную в явном виде;</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или на основании предложенного учителем способа её проверки (с помощью словарей, справочников);</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в Интернет</w:t>
      </w:r>
      <w:r w:rsidR="00377F1C" w:rsidRPr="008C296F">
        <w:rPr>
          <w:rFonts w:ascii="Times New Roman" w:eastAsia="Times New Roman" w:hAnsi="Times New Roman"/>
          <w:sz w:val="24"/>
          <w:szCs w:val="24"/>
          <w:lang w:eastAsia="ru-RU"/>
        </w:rPr>
        <w:t>е</w:t>
      </w:r>
      <w:r w:rsidRPr="008C296F">
        <w:rPr>
          <w:rFonts w:ascii="Times New Roman" w:eastAsia="Times New Roman" w:hAnsi="Times New Roman"/>
          <w:sz w:val="24"/>
          <w:szCs w:val="24"/>
          <w:lang w:eastAsia="ru-RU"/>
        </w:rPr>
        <w:t xml:space="preserve"> (информации о написании и произношении слова, о значении слова,</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о происхождении слова, о синонимах слова);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w:t>
      </w:r>
      <w:r w:rsidR="00992485" w:rsidRPr="008C296F">
        <w:rPr>
          <w:rFonts w:ascii="Times New Roman" w:eastAsia="Times New Roman" w:hAnsi="Times New Roman"/>
          <w:sz w:val="24"/>
          <w:szCs w:val="24"/>
          <w:shd w:val="clear" w:color="auto" w:fill="FFFFFF"/>
          <w:lang w:eastAsia="ru-RU"/>
        </w:rPr>
        <w:t>4. У</w:t>
      </w:r>
      <w:r w:rsidR="00992485" w:rsidRPr="008C296F">
        <w:rPr>
          <w:rFonts w:ascii="Times New Roman" w:eastAsia="Times New Roman" w:hAnsi="Times New Roman"/>
          <w:sz w:val="24"/>
          <w:szCs w:val="24"/>
          <w:lang w:eastAsia="ru-RU"/>
        </w:rPr>
        <w:t xml:space="preserve"> обучающегося будут сформированы умения общения</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как часть коммуникативных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lastRenderedPageBreak/>
        <w:t>воспринимать и формулировать суждения, выражать эмоции в соответствии</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с целями и условиями общения в знакомой среде;</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проявлять уважительное отношение к собеседнику, соблюдать правила ведения диалога и дискуссии;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признавать возможность существования разных точек зрения;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корректно и аргументированно высказывать своё мнение;</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строить речевое высказывание в соответствии с поставленной задачей;</w:t>
      </w:r>
    </w:p>
    <w:p w:rsidR="00992485" w:rsidRPr="008C296F" w:rsidRDefault="005D7C98"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подготавливать</w:t>
      </w:r>
      <w:r w:rsidR="00992485" w:rsidRPr="008C296F">
        <w:rPr>
          <w:rFonts w:ascii="Times New Roman" w:eastAsia="Times New Roman" w:hAnsi="Times New Roman"/>
          <w:sz w:val="24"/>
          <w:szCs w:val="24"/>
          <w:lang w:eastAsia="ru-RU"/>
        </w:rPr>
        <w:t xml:space="preserve"> небольшие публичные выступления;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подбирать иллюстративный материал (рисунки, фото, плакаты) к тексту выступления.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10.2.5. У обучающегося будут сформированы умения самоорганизации</w:t>
      </w:r>
      <w:r w:rsidR="00933CAF" w:rsidRPr="008C296F">
        <w:rPr>
          <w:rFonts w:ascii="Times New Roman" w:eastAsia="Times New Roman" w:hAnsi="Times New Roman"/>
          <w:sz w:val="24"/>
          <w:szCs w:val="24"/>
          <w:lang w:eastAsia="ru-RU"/>
        </w:rPr>
        <w:t xml:space="preserve"> </w:t>
      </w:r>
      <w:r w:rsidR="00992485" w:rsidRPr="008C296F">
        <w:rPr>
          <w:rFonts w:ascii="Times New Roman" w:eastAsia="Times New Roman" w:hAnsi="Times New Roman"/>
          <w:sz w:val="24"/>
          <w:szCs w:val="24"/>
          <w:lang w:eastAsia="ru-RU"/>
        </w:rPr>
        <w:t>как части регулятивных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планировать действия по решению учебной задачи для получения результата;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выстраивать последовательность выбранных действий.</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10.2.6</w:t>
      </w:r>
      <w:r w:rsidR="00992485" w:rsidRPr="008C296F">
        <w:rPr>
          <w:rFonts w:ascii="Times New Roman" w:eastAsia="Times New Roman" w:hAnsi="Times New Roman"/>
          <w:sz w:val="24"/>
          <w:szCs w:val="24"/>
          <w:shd w:val="clear" w:color="auto" w:fill="FFFFFF"/>
          <w:lang w:eastAsia="ru-RU"/>
        </w:rPr>
        <w:t>. </w:t>
      </w:r>
      <w:r w:rsidR="00992485" w:rsidRPr="008C296F">
        <w:rPr>
          <w:rFonts w:ascii="Times New Roman" w:eastAsia="Times New Roman" w:hAnsi="Times New Roman"/>
          <w:sz w:val="24"/>
          <w:szCs w:val="24"/>
          <w:lang w:eastAsia="ru-RU"/>
        </w:rPr>
        <w:t>У обучающегося будут сформированы умения самоконтроля как части регулятивных универсальных учебных действий:</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устанавливать причины успеха (неудач) учебной деятельности;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корректировать свои учебные действия для преодоления речевых</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ошибок.</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10.2.7</w:t>
      </w:r>
      <w:r w:rsidR="00992485" w:rsidRPr="008C296F">
        <w:rPr>
          <w:rFonts w:ascii="Times New Roman" w:eastAsia="Times New Roman" w:hAnsi="Times New Roman"/>
          <w:sz w:val="24"/>
          <w:szCs w:val="24"/>
          <w:shd w:val="clear" w:color="auto" w:fill="FFFFFF"/>
          <w:lang w:eastAsia="ru-RU"/>
        </w:rPr>
        <w:t>. </w:t>
      </w:r>
      <w:r w:rsidR="00992485" w:rsidRPr="008C296F">
        <w:rPr>
          <w:rFonts w:ascii="Times New Roman" w:eastAsia="Times New Roman" w:hAnsi="Times New Roman"/>
          <w:sz w:val="24"/>
          <w:szCs w:val="24"/>
          <w:lang w:eastAsia="ru-RU"/>
        </w:rPr>
        <w:t>У обучающегося будут сформированы умения совместной деятельности: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и результат совместной работы);</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проявлять готовность руководить, выполнять поручения, подчиняться;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ответственно выполнять свою часть работы;</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оценивать свой вклад в общий результат;</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выполнять совместные проектные задания </w:t>
      </w:r>
      <w:r w:rsidR="00B060BF" w:rsidRPr="008C296F">
        <w:rPr>
          <w:rFonts w:ascii="Times New Roman" w:eastAsia="@Arial Unicode MS" w:hAnsi="Times New Roman"/>
          <w:sz w:val="24"/>
          <w:szCs w:val="24"/>
        </w:rPr>
        <w:t xml:space="preserve">с использованием </w:t>
      </w:r>
      <w:r w:rsidRPr="008C296F">
        <w:rPr>
          <w:rFonts w:ascii="Times New Roman" w:eastAsia="Times New Roman" w:hAnsi="Times New Roman"/>
          <w:sz w:val="24"/>
          <w:szCs w:val="24"/>
          <w:lang w:eastAsia="ru-RU"/>
        </w:rPr>
        <w:t>предложенн</w:t>
      </w:r>
      <w:r w:rsidR="00B060BF" w:rsidRPr="008C296F">
        <w:rPr>
          <w:rFonts w:ascii="Times New Roman" w:eastAsia="Times New Roman" w:hAnsi="Times New Roman"/>
          <w:sz w:val="24"/>
          <w:szCs w:val="24"/>
          <w:lang w:eastAsia="ru-RU"/>
        </w:rPr>
        <w:t>ого</w:t>
      </w:r>
      <w:r w:rsidRPr="008C296F">
        <w:rPr>
          <w:rFonts w:ascii="Times New Roman" w:eastAsia="Times New Roman" w:hAnsi="Times New Roman"/>
          <w:sz w:val="24"/>
          <w:szCs w:val="24"/>
          <w:lang w:eastAsia="ru-RU"/>
        </w:rPr>
        <w:t xml:space="preserve"> образц</w:t>
      </w:r>
      <w:r w:rsidR="00B060BF" w:rsidRPr="008C296F">
        <w:rPr>
          <w:rFonts w:ascii="Times New Roman" w:eastAsia="Times New Roman" w:hAnsi="Times New Roman"/>
          <w:sz w:val="24"/>
          <w:szCs w:val="24"/>
          <w:lang w:eastAsia="ru-RU"/>
        </w:rPr>
        <w:t>а</w:t>
      </w:r>
      <w:r w:rsidRPr="008C296F">
        <w:rPr>
          <w:rFonts w:ascii="Times New Roman" w:eastAsia="Times New Roman" w:hAnsi="Times New Roman"/>
          <w:sz w:val="24"/>
          <w:szCs w:val="24"/>
          <w:lang w:eastAsia="ru-RU"/>
        </w:rPr>
        <w:t>.</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10.3</w:t>
      </w:r>
      <w:r w:rsidR="00992485" w:rsidRPr="008C296F">
        <w:rPr>
          <w:rFonts w:ascii="Times New Roman" w:eastAsia="Times New Roman" w:hAnsi="Times New Roman"/>
          <w:sz w:val="24"/>
          <w:szCs w:val="24"/>
          <w:shd w:val="clear" w:color="auto" w:fill="FFFFFF"/>
          <w:lang w:eastAsia="ru-RU"/>
        </w:rPr>
        <w:t>. П</w:t>
      </w:r>
      <w:r w:rsidR="00992485" w:rsidRPr="008C296F">
        <w:rPr>
          <w:rFonts w:ascii="Times New Roman" w:eastAsia="Times New Roman" w:hAnsi="Times New Roman"/>
          <w:sz w:val="24"/>
          <w:szCs w:val="24"/>
          <w:lang w:eastAsia="ru-RU"/>
        </w:rPr>
        <w:t>редметные результаты изучения государственного (чувашского) языка. К концу обучения в 1 классе обучающийся научится: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пользоваться чувашским алфавитом, знать последовательность букв в нём;</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произносить и различать на слух все звуки чувашского языка; </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соблюдать нормы произношения звуков;</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соблюдать правильное ударение в словах и фразах; </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соблюдать особенности интонации основных типов предложений; </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соблюдать интонацию при чтении;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вести элементарный диалог, расспрашивая собеседника и отвечая</w:t>
      </w:r>
      <w:r w:rsidR="00933CAF" w:rsidRPr="008C296F">
        <w:rPr>
          <w:rFonts w:ascii="Times New Roman" w:eastAsia="Times New Roman" w:hAnsi="Times New Roman"/>
          <w:sz w:val="24"/>
          <w:szCs w:val="24"/>
          <w:lang w:eastAsia="ru-RU"/>
        </w:rPr>
        <w:t xml:space="preserve"> </w:t>
      </w:r>
      <w:r w:rsidRPr="008C296F">
        <w:rPr>
          <w:rFonts w:ascii="Times New Roman" w:eastAsia="Times New Roman" w:hAnsi="Times New Roman"/>
          <w:sz w:val="24"/>
          <w:szCs w:val="24"/>
          <w:lang w:eastAsia="ru-RU"/>
        </w:rPr>
        <w:t>на его вопросы;</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понимать на слух речь учителя и </w:t>
      </w:r>
      <w:r w:rsidR="00546BBC" w:rsidRPr="008C296F">
        <w:rPr>
          <w:rFonts w:ascii="Times New Roman" w:eastAsia="Times New Roman" w:hAnsi="Times New Roman"/>
          <w:sz w:val="24"/>
          <w:szCs w:val="24"/>
          <w:lang w:eastAsia="ru-RU"/>
        </w:rPr>
        <w:t>других обучающихся</w:t>
      </w:r>
      <w:r w:rsidRPr="008C296F">
        <w:rPr>
          <w:rFonts w:ascii="Times New Roman" w:eastAsia="Times New Roman" w:hAnsi="Times New Roman"/>
          <w:sz w:val="24"/>
          <w:szCs w:val="24"/>
          <w:lang w:eastAsia="ru-RU"/>
        </w:rPr>
        <w:t>;</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читать вслух небольшой текст, построенный на изученном языковом материале с соблюдением правил произношения и интонирования;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iCs/>
          <w:sz w:val="24"/>
          <w:szCs w:val="24"/>
          <w:lang w:eastAsia="ru-RU"/>
        </w:rPr>
        <w:t>догадываться о значении незнакомых слов по контексту;</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списывать текст и выписывать из него слова, словосочетания, предложения.</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10.4. Предметные результаты изучения государственного (чувашского) языка. К концу обучения во 2 классе обучающийся научится:</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сравнивать языковые явления русского и чувашского языков на уровне отдельных звуков, слов, словосочетаний и простых предложений;</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применять основные правила чтения и орфографии;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составлять небольшое описание предмета, картинки, персонажа; </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воспринимать на слух аудиотекст, построенный на знакомом языковом материале; </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участвовать в диалоге (этикетный, диалог-расспрос, диалог-побуждение), соблюдая нормы речевого этикета;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читать про себя и понимать основное содержание небольшого текста, построенного на знакомом языковом материале;</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sz w:val="24"/>
          <w:szCs w:val="24"/>
          <w:lang w:eastAsia="ru-RU"/>
        </w:rPr>
        <w:lastRenderedPageBreak/>
        <w:t xml:space="preserve">писать поздравительную открытку </w:t>
      </w:r>
      <w:r w:rsidR="00B060BF" w:rsidRPr="008C296F">
        <w:rPr>
          <w:rFonts w:ascii="Times New Roman" w:eastAsia="@Arial Unicode MS" w:hAnsi="Times New Roman"/>
          <w:sz w:val="24"/>
          <w:szCs w:val="24"/>
        </w:rPr>
        <w:t xml:space="preserve">с использованием </w:t>
      </w:r>
      <w:r w:rsidRPr="008C296F">
        <w:rPr>
          <w:rFonts w:ascii="Times New Roman" w:eastAsia="Times New Roman" w:hAnsi="Times New Roman"/>
          <w:sz w:val="24"/>
          <w:szCs w:val="24"/>
          <w:lang w:eastAsia="ru-RU"/>
        </w:rPr>
        <w:t>образ</w:t>
      </w:r>
      <w:r w:rsidR="00B060BF" w:rsidRPr="008C296F">
        <w:rPr>
          <w:rFonts w:ascii="Times New Roman" w:eastAsia="Times New Roman" w:hAnsi="Times New Roman"/>
          <w:sz w:val="24"/>
          <w:szCs w:val="24"/>
          <w:lang w:eastAsia="ru-RU"/>
        </w:rPr>
        <w:t>ца</w:t>
      </w:r>
      <w:r w:rsidRPr="008C296F">
        <w:rPr>
          <w:rFonts w:ascii="Times New Roman" w:eastAsia="Times New Roman" w:hAnsi="Times New Roman"/>
          <w:sz w:val="24"/>
          <w:szCs w:val="24"/>
          <w:lang w:eastAsia="ru-RU"/>
        </w:rPr>
        <w:t>.</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10.5. Предметные результаты изучения государственного (чувашского) языка. К концу обучения в 3 классе обучающийся научится:</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распознавать и употреблять в речи основные коммуникативные типы предложений, утвердительные и отрицательные предложения;</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распознавать и употреблять в речи основные морфологические формы слов;</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кратко излагать содержание прочитанного (услышанного) текста, выражать своё отношение к прочитанному (услышанному);</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iCs/>
          <w:sz w:val="24"/>
          <w:szCs w:val="24"/>
          <w:lang w:eastAsia="ru-RU"/>
        </w:rPr>
        <w:t>воспринимать на слух аудиотекст и полностью понимать содержащуюся в нём информацию;</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находить в тексте нужную информацию;</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sz w:val="24"/>
          <w:szCs w:val="24"/>
          <w:lang w:eastAsia="ru-RU"/>
        </w:rPr>
        <w:t>писать по образцу краткое письмо.</w:t>
      </w:r>
    </w:p>
    <w:p w:rsidR="00992485" w:rsidRPr="008C296F" w:rsidRDefault="00D47A2D"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88.</w:t>
      </w:r>
      <w:r w:rsidR="00992485" w:rsidRPr="008C296F">
        <w:rPr>
          <w:rFonts w:ascii="Times New Roman" w:eastAsia="Times New Roman" w:hAnsi="Times New Roman"/>
          <w:sz w:val="24"/>
          <w:szCs w:val="24"/>
          <w:lang w:eastAsia="ru-RU"/>
        </w:rPr>
        <w:t>10.6. Предметные результаты изучения государственного (чувашского) языка. К концу обучения в 4 классе обучающийся научится:</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рассказывать о себе, своей семье, Чувашской Республике, России, друзьях, школе, любимых животных, каникулах и другом;</w:t>
      </w:r>
    </w:p>
    <w:p w:rsidR="00992485" w:rsidRPr="008C296F" w:rsidRDefault="004A6FDB"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rPr>
        <w:t>иметь представление об</w:t>
      </w:r>
      <w:r w:rsidR="00992485" w:rsidRPr="008C296F">
        <w:rPr>
          <w:rFonts w:ascii="Times New Roman" w:eastAsia="Times New Roman" w:hAnsi="Times New Roman"/>
          <w:sz w:val="24"/>
          <w:szCs w:val="24"/>
          <w:lang w:eastAsia="ru-RU"/>
        </w:rPr>
        <w:t xml:space="preserve"> основны</w:t>
      </w:r>
      <w:r w:rsidRPr="008C296F">
        <w:rPr>
          <w:rFonts w:ascii="Times New Roman" w:eastAsia="Times New Roman" w:hAnsi="Times New Roman"/>
          <w:sz w:val="24"/>
          <w:szCs w:val="24"/>
          <w:lang w:eastAsia="ru-RU"/>
        </w:rPr>
        <w:t>х</w:t>
      </w:r>
      <w:r w:rsidR="00992485" w:rsidRPr="008C296F">
        <w:rPr>
          <w:rFonts w:ascii="Times New Roman" w:eastAsia="Times New Roman" w:hAnsi="Times New Roman"/>
          <w:sz w:val="24"/>
          <w:szCs w:val="24"/>
          <w:lang w:eastAsia="ru-RU"/>
        </w:rPr>
        <w:t xml:space="preserve"> способ</w:t>
      </w:r>
      <w:r w:rsidRPr="008C296F">
        <w:rPr>
          <w:rFonts w:ascii="Times New Roman" w:eastAsia="Times New Roman" w:hAnsi="Times New Roman"/>
          <w:sz w:val="24"/>
          <w:szCs w:val="24"/>
          <w:lang w:eastAsia="ru-RU"/>
        </w:rPr>
        <w:t>ах</w:t>
      </w:r>
      <w:r w:rsidR="00992485" w:rsidRPr="008C296F">
        <w:rPr>
          <w:rFonts w:ascii="Times New Roman" w:eastAsia="Times New Roman" w:hAnsi="Times New Roman"/>
          <w:sz w:val="24"/>
          <w:szCs w:val="24"/>
          <w:lang w:eastAsia="ru-RU"/>
        </w:rPr>
        <w:t xml:space="preserve"> словообразования;</w:t>
      </w:r>
    </w:p>
    <w:p w:rsidR="00992485" w:rsidRPr="008C296F" w:rsidRDefault="00992485" w:rsidP="008C296F">
      <w:pPr>
        <w:widowControl/>
        <w:shd w:val="clear" w:color="auto" w:fill="FFFFFF"/>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распознавать в речи синонимы, антонимы;</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составлять краткую характеристику персонажей;</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читать про себя и полностью понимать содержание небольших текстов;</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выражать своё мнение о прочитанном;</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 xml:space="preserve"> составлять план прочитанного текста;</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 xml:space="preserve">составлять текст по </w:t>
      </w:r>
      <w:r w:rsidR="00B22011" w:rsidRPr="008C296F">
        <w:rPr>
          <w:rFonts w:ascii="Times New Roman" w:eastAsia="Times New Roman" w:hAnsi="Times New Roman"/>
          <w:sz w:val="24"/>
          <w:szCs w:val="24"/>
          <w:lang w:eastAsia="ru-RU"/>
        </w:rPr>
        <w:t>ключевым словам</w:t>
      </w:r>
      <w:r w:rsidRPr="008C296F">
        <w:rPr>
          <w:rFonts w:ascii="Times New Roman" w:eastAsia="Times New Roman" w:hAnsi="Times New Roman"/>
          <w:sz w:val="24"/>
          <w:szCs w:val="24"/>
          <w:lang w:eastAsia="ru-RU"/>
        </w:rPr>
        <w:t>;</w:t>
      </w:r>
    </w:p>
    <w:p w:rsidR="00992485" w:rsidRPr="008C296F" w:rsidRDefault="00992485" w:rsidP="008C296F">
      <w:pPr>
        <w:widowControl/>
        <w:spacing w:after="0" w:line="240" w:lineRule="auto"/>
        <w:ind w:firstLine="709"/>
        <w:jc w:val="both"/>
        <w:rPr>
          <w:rFonts w:ascii="Times New Roman" w:eastAsia="Times New Roman" w:hAnsi="Times New Roman"/>
          <w:iCs/>
          <w:sz w:val="24"/>
          <w:szCs w:val="24"/>
          <w:lang w:eastAsia="ru-RU"/>
        </w:rPr>
      </w:pPr>
      <w:r w:rsidRPr="008C296F">
        <w:rPr>
          <w:rFonts w:ascii="Times New Roman" w:eastAsia="Times New Roman" w:hAnsi="Times New Roman"/>
          <w:iCs/>
          <w:sz w:val="24"/>
          <w:szCs w:val="24"/>
          <w:lang w:eastAsia="ru-RU"/>
        </w:rPr>
        <w:t>осуществлять под руководством учителя элементарную проектную деятельность.</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группировать слова в соответствии с изученными правилами;</w:t>
      </w:r>
    </w:p>
    <w:p w:rsidR="00992485" w:rsidRPr="008C296F" w:rsidRDefault="00992485" w:rsidP="008C296F">
      <w:pPr>
        <w:widowControl/>
        <w:spacing w:after="0" w:line="240" w:lineRule="auto"/>
        <w:ind w:firstLine="709"/>
        <w:jc w:val="both"/>
        <w:rPr>
          <w:rFonts w:ascii="Times New Roman" w:eastAsia="Times New Roman" w:hAnsi="Times New Roman"/>
          <w:sz w:val="24"/>
          <w:szCs w:val="24"/>
          <w:lang w:eastAsia="ru-RU"/>
        </w:rPr>
      </w:pPr>
      <w:r w:rsidRPr="008C296F">
        <w:rPr>
          <w:rFonts w:ascii="Times New Roman" w:eastAsia="Times New Roman" w:hAnsi="Times New Roman"/>
          <w:sz w:val="24"/>
          <w:szCs w:val="24"/>
          <w:lang w:eastAsia="ru-RU"/>
        </w:rPr>
        <w:t>опознавать грамматические явления, отсутствующие в русском языке (например, послелоги).</w:t>
      </w:r>
    </w:p>
    <w:p w:rsidR="00D31F85" w:rsidRPr="00D31F85" w:rsidRDefault="00D31F85" w:rsidP="00D31F85">
      <w:pPr>
        <w:pStyle w:val="10"/>
        <w:pBdr>
          <w:bottom w:val="none" w:sz="0" w:space="0" w:color="auto"/>
        </w:pBdr>
        <w:spacing w:before="0" w:line="240" w:lineRule="auto"/>
        <w:ind w:firstLine="708"/>
        <w:jc w:val="both"/>
        <w:rPr>
          <w:b w:val="0"/>
          <w:bCs/>
          <w:sz w:val="24"/>
          <w:szCs w:val="24"/>
          <w:lang w:bidi="ru-RU"/>
        </w:rPr>
      </w:pPr>
    </w:p>
    <w:p w:rsidR="000E018D" w:rsidRPr="00D31F85" w:rsidRDefault="00D31F85" w:rsidP="00D31F85">
      <w:pPr>
        <w:pStyle w:val="10"/>
        <w:pBdr>
          <w:bottom w:val="none" w:sz="0" w:space="0" w:color="auto"/>
        </w:pBdr>
        <w:spacing w:before="0" w:line="240" w:lineRule="auto"/>
        <w:ind w:firstLine="708"/>
        <w:jc w:val="both"/>
        <w:rPr>
          <w:b w:val="0"/>
          <w:bCs/>
          <w:sz w:val="24"/>
          <w:szCs w:val="24"/>
          <w:lang w:bidi="ru-RU"/>
        </w:rPr>
      </w:pPr>
      <w:r w:rsidRPr="00D31F85">
        <w:rPr>
          <w:b w:val="0"/>
          <w:bCs/>
          <w:sz w:val="24"/>
          <w:szCs w:val="24"/>
          <w:lang w:bidi="ru-RU"/>
        </w:rPr>
        <w:t>Р</w:t>
      </w:r>
      <w:r w:rsidR="000E018D" w:rsidRPr="00D31F85">
        <w:rPr>
          <w:b w:val="0"/>
          <w:bCs/>
          <w:sz w:val="24"/>
          <w:szCs w:val="24"/>
          <w:lang w:bidi="ru-RU"/>
        </w:rPr>
        <w:t>абочая программа по учебному предмету «Литературное чтение на родном (чувашском) языке».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1. </w:t>
      </w:r>
      <w:r w:rsidR="00D31F85" w:rsidRPr="00D31F85">
        <w:rPr>
          <w:rFonts w:ascii="Times New Roman" w:hAnsi="Times New Roman"/>
          <w:bCs/>
          <w:sz w:val="24"/>
          <w:szCs w:val="24"/>
          <w:lang w:bidi="ru-RU"/>
        </w:rPr>
        <w:t>Р</w:t>
      </w:r>
      <w:r w:rsidR="000E018D" w:rsidRPr="00D31F85">
        <w:rPr>
          <w:rFonts w:ascii="Times New Roman" w:hAnsi="Times New Roman"/>
          <w:bCs/>
          <w:sz w:val="24"/>
          <w:szCs w:val="24"/>
          <w:lang w:bidi="ru-RU"/>
        </w:rPr>
        <w:t>абочая программа по учебному предмету «Литературное чтение на родном (чувашском) языке» (предметная область «Родной язык</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и литературное чтение на родном языке»)</w:t>
      </w:r>
      <w:r w:rsidR="000E3106" w:rsidRPr="00D31F85">
        <w:rPr>
          <w:rFonts w:ascii="Times New Roman" w:hAnsi="Times New Roman"/>
          <w:bCs/>
          <w:sz w:val="24"/>
          <w:szCs w:val="24"/>
          <w:lang w:bidi="ru-RU"/>
        </w:rPr>
        <w:t xml:space="preserve"> (далее соответственно – программа</w:t>
      </w:r>
      <w:r w:rsidR="00933CAF" w:rsidRPr="00D31F85">
        <w:rPr>
          <w:rFonts w:ascii="Times New Roman" w:hAnsi="Times New Roman"/>
          <w:bCs/>
          <w:sz w:val="24"/>
          <w:szCs w:val="24"/>
          <w:lang w:bidi="ru-RU"/>
        </w:rPr>
        <w:t xml:space="preserve"> </w:t>
      </w:r>
      <w:r w:rsidR="000E3106" w:rsidRPr="00D31F85">
        <w:rPr>
          <w:rFonts w:ascii="Times New Roman" w:hAnsi="Times New Roman"/>
          <w:bCs/>
          <w:sz w:val="24"/>
          <w:szCs w:val="24"/>
          <w:lang w:bidi="ru-RU"/>
        </w:rPr>
        <w:t>по литературному чтению на родном (чувашском) языке, литературное чтение</w:t>
      </w:r>
      <w:r w:rsidR="00933CAF" w:rsidRPr="00D31F85">
        <w:rPr>
          <w:rFonts w:ascii="Times New Roman" w:hAnsi="Times New Roman"/>
          <w:bCs/>
          <w:sz w:val="24"/>
          <w:szCs w:val="24"/>
          <w:lang w:bidi="ru-RU"/>
        </w:rPr>
        <w:t xml:space="preserve"> </w:t>
      </w:r>
      <w:r w:rsidR="000E3106" w:rsidRPr="00D31F85">
        <w:rPr>
          <w:rFonts w:ascii="Times New Roman" w:hAnsi="Times New Roman"/>
          <w:bCs/>
          <w:sz w:val="24"/>
          <w:szCs w:val="24"/>
          <w:lang w:bidi="ru-RU"/>
        </w:rPr>
        <w:t>на родном (чувашском) языке)</w:t>
      </w:r>
      <w:r w:rsidR="000E018D" w:rsidRPr="00D31F85">
        <w:rPr>
          <w:rFonts w:ascii="Times New Roman" w:hAnsi="Times New Roman"/>
          <w:bCs/>
          <w:sz w:val="24"/>
          <w:szCs w:val="24"/>
          <w:lang w:bidi="ru-RU"/>
        </w:rPr>
        <w:t xml:space="preserve">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w:t>
      </w:r>
      <w:r w:rsidR="00774D1C" w:rsidRPr="00D31F85">
        <w:rPr>
          <w:rFonts w:ascii="Times New Roman" w:hAnsi="Times New Roman"/>
          <w:bCs/>
          <w:sz w:val="24"/>
          <w:szCs w:val="24"/>
          <w:lang w:bidi="ru-RU"/>
        </w:rPr>
        <w:t>е начального общего образования,</w:t>
      </w:r>
      <w:r w:rsidR="00933CAF" w:rsidRPr="00D31F85">
        <w:rPr>
          <w:rFonts w:ascii="Times New Roman" w:hAnsi="Times New Roman"/>
          <w:bCs/>
          <w:sz w:val="24"/>
          <w:szCs w:val="24"/>
          <w:lang w:bidi="ru-RU"/>
        </w:rPr>
        <w:t xml:space="preserve"> </w:t>
      </w:r>
      <w:r w:rsidR="00774D1C" w:rsidRPr="00D31F85">
        <w:rPr>
          <w:rFonts w:ascii="Times New Roman" w:hAnsi="Times New Roman"/>
          <w:bCs/>
          <w:sz w:val="24"/>
          <w:szCs w:val="24"/>
          <w:lang w:bidi="ru-RU"/>
        </w:rPr>
        <w:t>а</w:t>
      </w:r>
      <w:r w:rsidR="000E018D" w:rsidRPr="00D31F85">
        <w:rPr>
          <w:rFonts w:ascii="Times New Roman" w:hAnsi="Times New Roman"/>
          <w:bCs/>
          <w:sz w:val="24"/>
          <w:szCs w:val="24"/>
          <w:lang w:bidi="ru-RU"/>
        </w:rPr>
        <w:t xml:space="preserve"> также предметные результаты за каждый год обучения.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 Пояснительная записка.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5.1. Программа по литературному чтению на родном (чувашском) языке</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 xml:space="preserve">на уровне начального общего образования разработана с целью оказания методической помощи учителю в </w:t>
      </w:r>
      <w:r w:rsidR="000E018D" w:rsidRPr="00D31F85">
        <w:rPr>
          <w:rFonts w:ascii="Times New Roman" w:hAnsi="Times New Roman"/>
          <w:bCs/>
          <w:sz w:val="24"/>
          <w:szCs w:val="24"/>
          <w:lang w:bidi="ru-RU"/>
        </w:rPr>
        <w:lastRenderedPageBreak/>
        <w:t>создании рабочей программы по учебному предмету, ориентированной на современные тенденции в образовании и активные методы обучения.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5.2. 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к чувашской национальной культуре.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5.3. Включенность </w:t>
      </w:r>
      <w:r w:rsidR="00374C91" w:rsidRPr="00D31F85">
        <w:rPr>
          <w:rFonts w:ascii="Times New Roman" w:hAnsi="Times New Roman"/>
          <w:bCs/>
          <w:sz w:val="24"/>
          <w:szCs w:val="24"/>
          <w:lang w:bidi="ru-RU"/>
        </w:rPr>
        <w:t>л</w:t>
      </w:r>
      <w:r w:rsidR="000E018D" w:rsidRPr="00D31F85">
        <w:rPr>
          <w:rFonts w:ascii="Times New Roman" w:hAnsi="Times New Roman"/>
          <w:bCs/>
          <w:sz w:val="24"/>
          <w:szCs w:val="24"/>
          <w:lang w:bidi="ru-RU"/>
        </w:rPr>
        <w:t>итературно</w:t>
      </w:r>
      <w:r w:rsidR="00374C91" w:rsidRPr="00D31F85">
        <w:rPr>
          <w:rFonts w:ascii="Times New Roman" w:hAnsi="Times New Roman"/>
          <w:bCs/>
          <w:sz w:val="24"/>
          <w:szCs w:val="24"/>
          <w:lang w:bidi="ru-RU"/>
        </w:rPr>
        <w:t>го</w:t>
      </w:r>
      <w:r w:rsidR="000E018D" w:rsidRPr="00D31F85">
        <w:rPr>
          <w:rFonts w:ascii="Times New Roman" w:hAnsi="Times New Roman"/>
          <w:bCs/>
          <w:sz w:val="24"/>
          <w:szCs w:val="24"/>
          <w:lang w:bidi="ru-RU"/>
        </w:rPr>
        <w:t xml:space="preserve"> чтени</w:t>
      </w:r>
      <w:r w:rsidR="00374C91" w:rsidRPr="00D31F85">
        <w:rPr>
          <w:rFonts w:ascii="Times New Roman" w:hAnsi="Times New Roman"/>
          <w:bCs/>
          <w:sz w:val="24"/>
          <w:szCs w:val="24"/>
          <w:lang w:bidi="ru-RU"/>
        </w:rPr>
        <w:t>я</w:t>
      </w:r>
      <w:r w:rsidR="000E018D" w:rsidRPr="00D31F85">
        <w:rPr>
          <w:rFonts w:ascii="Times New Roman" w:hAnsi="Times New Roman"/>
          <w:bCs/>
          <w:sz w:val="24"/>
          <w:szCs w:val="24"/>
          <w:lang w:bidi="ru-RU"/>
        </w:rPr>
        <w:t xml:space="preserve"> на родном (чувашском) языке</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 xml:space="preserve">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w:t>
      </w:r>
      <w:r w:rsidR="00374C91" w:rsidRPr="00D31F85">
        <w:rPr>
          <w:rFonts w:ascii="Times New Roman" w:hAnsi="Times New Roman"/>
          <w:bCs/>
          <w:sz w:val="24"/>
          <w:szCs w:val="24"/>
          <w:lang w:bidi="ru-RU"/>
        </w:rPr>
        <w:t>л</w:t>
      </w:r>
      <w:r w:rsidR="000E018D" w:rsidRPr="00D31F85">
        <w:rPr>
          <w:rFonts w:ascii="Times New Roman" w:hAnsi="Times New Roman"/>
          <w:bCs/>
          <w:sz w:val="24"/>
          <w:szCs w:val="24"/>
          <w:lang w:bidi="ru-RU"/>
        </w:rPr>
        <w:t>итературно</w:t>
      </w:r>
      <w:r w:rsidR="00374C91" w:rsidRPr="00D31F85">
        <w:rPr>
          <w:rFonts w:ascii="Times New Roman" w:hAnsi="Times New Roman"/>
          <w:bCs/>
          <w:sz w:val="24"/>
          <w:szCs w:val="24"/>
          <w:lang w:bidi="ru-RU"/>
        </w:rPr>
        <w:t>го</w:t>
      </w:r>
      <w:r w:rsidR="000E018D" w:rsidRPr="00D31F85">
        <w:rPr>
          <w:rFonts w:ascii="Times New Roman" w:hAnsi="Times New Roman"/>
          <w:bCs/>
          <w:sz w:val="24"/>
          <w:szCs w:val="24"/>
          <w:lang w:bidi="ru-RU"/>
        </w:rPr>
        <w:t xml:space="preserve"> чтени</w:t>
      </w:r>
      <w:r w:rsidR="00374C91" w:rsidRPr="00D31F85">
        <w:rPr>
          <w:rFonts w:ascii="Times New Roman" w:hAnsi="Times New Roman"/>
          <w:bCs/>
          <w:sz w:val="24"/>
          <w:szCs w:val="24"/>
          <w:lang w:bidi="ru-RU"/>
        </w:rPr>
        <w:t>я</w:t>
      </w:r>
      <w:r w:rsidR="000E018D" w:rsidRPr="00D31F85">
        <w:rPr>
          <w:rFonts w:ascii="Times New Roman" w:hAnsi="Times New Roman"/>
          <w:bCs/>
          <w:sz w:val="24"/>
          <w:szCs w:val="24"/>
          <w:lang w:bidi="ru-RU"/>
        </w:rPr>
        <w:t xml:space="preserve"> на родном (чувашском) языке тесно связан</w:t>
      </w:r>
      <w:r w:rsidR="00374C91" w:rsidRPr="00D31F85">
        <w:rPr>
          <w:rFonts w:ascii="Times New Roman" w:hAnsi="Times New Roman"/>
          <w:bCs/>
          <w:sz w:val="24"/>
          <w:szCs w:val="24"/>
          <w:lang w:bidi="ru-RU"/>
        </w:rPr>
        <w:t>о</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с учебным предметом «Родной (чувашский) язык». Условия двуязычия</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 xml:space="preserve">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 xml:space="preserve">в федеральной </w:t>
      </w:r>
      <w:r w:rsidR="00DC2B81" w:rsidRPr="00D31F85">
        <w:rPr>
          <w:rFonts w:ascii="Times New Roman" w:eastAsia="SchoolBookSanPin" w:hAnsi="Times New Roman"/>
          <w:sz w:val="24"/>
          <w:szCs w:val="24"/>
        </w:rPr>
        <w:t xml:space="preserve">рабочей </w:t>
      </w:r>
      <w:r w:rsidR="000E018D" w:rsidRPr="00D31F85">
        <w:rPr>
          <w:rFonts w:ascii="Times New Roman" w:hAnsi="Times New Roman"/>
          <w:bCs/>
          <w:sz w:val="24"/>
          <w:szCs w:val="24"/>
          <w:lang w:bidi="ru-RU"/>
        </w:rPr>
        <w:t>программе воспитания.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5.5. 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В основу отбора произведений положены общедидактические принципы обучения,</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5.6. В содержании программы по литературному чтению на родном (чувашском) языке выделяются следующие содержательные линии: </w:t>
      </w:r>
      <w:r w:rsidR="000E018D" w:rsidRPr="00D31F85">
        <w:rPr>
          <w:rFonts w:ascii="Times New Roman" w:hAnsi="Times New Roman"/>
          <w:bCs/>
          <w:iCs/>
          <w:sz w:val="24"/>
          <w:szCs w:val="24"/>
          <w:lang w:bidi="ru-RU"/>
        </w:rPr>
        <w:t xml:space="preserve">речевая деятельность </w:t>
      </w:r>
      <w:r w:rsidR="000E018D" w:rsidRPr="00D31F85">
        <w:rPr>
          <w:rFonts w:ascii="Times New Roman" w:hAnsi="Times New Roman"/>
          <w:bCs/>
          <w:sz w:val="24"/>
          <w:szCs w:val="24"/>
          <w:lang w:bidi="ru-RU"/>
        </w:rPr>
        <w:t xml:space="preserve">(пуплев ĕç-хĕлĕ), </w:t>
      </w:r>
      <w:r w:rsidR="000E018D" w:rsidRPr="00D31F85">
        <w:rPr>
          <w:rFonts w:ascii="Times New Roman" w:hAnsi="Times New Roman"/>
          <w:bCs/>
          <w:iCs/>
          <w:sz w:val="24"/>
          <w:szCs w:val="24"/>
          <w:lang w:bidi="ru-RU"/>
        </w:rPr>
        <w:t xml:space="preserve">литературоведческая пропедевтика (литература пĕлĕвĕн кÿртĕмĕ), творческая деятельность </w:t>
      </w:r>
      <w:r w:rsidR="000E018D" w:rsidRPr="00D31F85">
        <w:rPr>
          <w:rFonts w:ascii="Times New Roman" w:hAnsi="Times New Roman"/>
          <w:bCs/>
          <w:sz w:val="24"/>
          <w:szCs w:val="24"/>
          <w:lang w:bidi="ru-RU"/>
        </w:rPr>
        <w:t xml:space="preserve">(ăславлăх ĕç-хĕлĕ), </w:t>
      </w:r>
      <w:r w:rsidR="000E018D" w:rsidRPr="00D31F85">
        <w:rPr>
          <w:rFonts w:ascii="Times New Roman" w:hAnsi="Times New Roman"/>
          <w:bCs/>
          <w:iCs/>
          <w:sz w:val="24"/>
          <w:szCs w:val="24"/>
          <w:lang w:bidi="ru-RU"/>
        </w:rPr>
        <w:t xml:space="preserve">библиографическая культура </w:t>
      </w:r>
      <w:r w:rsidR="000E018D" w:rsidRPr="00D31F85">
        <w:rPr>
          <w:rFonts w:ascii="Times New Roman" w:hAnsi="Times New Roman"/>
          <w:bCs/>
          <w:sz w:val="24"/>
          <w:szCs w:val="24"/>
          <w:lang w:bidi="ru-RU"/>
        </w:rPr>
        <w:t xml:space="preserve">(библиографи культури), </w:t>
      </w:r>
      <w:r w:rsidR="000E018D" w:rsidRPr="00D31F85">
        <w:rPr>
          <w:rFonts w:ascii="Times New Roman" w:hAnsi="Times New Roman"/>
          <w:bCs/>
          <w:iCs/>
          <w:sz w:val="24"/>
          <w:szCs w:val="24"/>
          <w:lang w:bidi="ru-RU"/>
        </w:rPr>
        <w:t>круг детского чтения</w:t>
      </w:r>
      <w:r w:rsidR="000E018D" w:rsidRPr="00D31F85">
        <w:rPr>
          <w:rFonts w:ascii="Times New Roman" w:hAnsi="Times New Roman"/>
          <w:bCs/>
          <w:sz w:val="24"/>
          <w:szCs w:val="24"/>
          <w:lang w:bidi="ru-RU"/>
        </w:rPr>
        <w:t xml:space="preserve"> (ача-пăча вулав карти).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5.7. Изучение литературного чтения на родном (чувашском) языке направлено на достижение следующих целей: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совершенствование всех видов речевой деятельности, овладение навыками работы с разными видами текстов, формирование читательского кругозора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приобретение опыта самостоятельной читательской деятельности;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овладение техникой смыслового чтения вслух, «про себя» и текстовой деятельностью, обеспечивающей понимание и использование информации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для решения учебных задач;</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0E018D" w:rsidRPr="00D31F85" w:rsidRDefault="000E018D"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формирование интереса к истории, традиции, искусству своего народа,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а также к истории и культуре народов многонациональной России и других стран.</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5.8. Общее число часов, рекомендованных для изучения литературного чтения на родном (чувашском) языке,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112 часов: в 1 классе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10 часов (1 час</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в неделю), во 2 классе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34 часа (1 час в неделю), в 3 классе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34 часа (1 час</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в неделю), в 4 классе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34 часа (1 час в неделю).</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Освоение программы по литературному чтению на родном (чувашском) языке в 1 классе начинается вводным интегрированным курсом «Обучение грамоте»</w:t>
      </w:r>
      <w:r w:rsidR="00A670D7" w:rsidRPr="00D31F85">
        <w:rPr>
          <w:rFonts w:ascii="Times New Roman" w:hAnsi="Times New Roman"/>
          <w:bCs/>
          <w:sz w:val="24"/>
          <w:szCs w:val="24"/>
          <w:lang w:bidi="ru-RU"/>
        </w:rPr>
        <w:t xml:space="preserve"> –</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46 часов (2 часа в неделю: 1 час </w:t>
      </w:r>
      <w:r w:rsidR="00374C91" w:rsidRPr="00D31F85">
        <w:rPr>
          <w:rFonts w:ascii="Times New Roman" w:hAnsi="Times New Roman"/>
          <w:bCs/>
          <w:sz w:val="24"/>
          <w:szCs w:val="24"/>
          <w:lang w:bidi="ru-RU"/>
        </w:rPr>
        <w:t>р</w:t>
      </w:r>
      <w:r w:rsidRPr="00D31F85">
        <w:rPr>
          <w:rFonts w:ascii="Times New Roman" w:hAnsi="Times New Roman"/>
          <w:bCs/>
          <w:sz w:val="24"/>
          <w:szCs w:val="24"/>
          <w:lang w:bidi="ru-RU"/>
        </w:rPr>
        <w:t>одно</w:t>
      </w:r>
      <w:r w:rsidR="00374C91" w:rsidRPr="00D31F85">
        <w:rPr>
          <w:rFonts w:ascii="Times New Roman" w:hAnsi="Times New Roman"/>
          <w:bCs/>
          <w:sz w:val="24"/>
          <w:szCs w:val="24"/>
          <w:lang w:bidi="ru-RU"/>
        </w:rPr>
        <w:t>го</w:t>
      </w:r>
      <w:r w:rsidRPr="00D31F85">
        <w:rPr>
          <w:rFonts w:ascii="Times New Roman" w:hAnsi="Times New Roman"/>
          <w:bCs/>
          <w:sz w:val="24"/>
          <w:szCs w:val="24"/>
          <w:lang w:bidi="ru-RU"/>
        </w:rPr>
        <w:t xml:space="preserve"> (чувашск</w:t>
      </w:r>
      <w:r w:rsidR="00374C91" w:rsidRPr="00D31F85">
        <w:rPr>
          <w:rFonts w:ascii="Times New Roman" w:hAnsi="Times New Roman"/>
          <w:bCs/>
          <w:sz w:val="24"/>
          <w:szCs w:val="24"/>
          <w:lang w:bidi="ru-RU"/>
        </w:rPr>
        <w:t>ого</w:t>
      </w:r>
      <w:r w:rsidRPr="00D31F85">
        <w:rPr>
          <w:rFonts w:ascii="Times New Roman" w:hAnsi="Times New Roman"/>
          <w:bCs/>
          <w:sz w:val="24"/>
          <w:szCs w:val="24"/>
          <w:lang w:bidi="ru-RU"/>
        </w:rPr>
        <w:t>) язык</w:t>
      </w:r>
      <w:r w:rsidR="00374C91" w:rsidRPr="00D31F85">
        <w:rPr>
          <w:rFonts w:ascii="Times New Roman" w:hAnsi="Times New Roman"/>
          <w:bCs/>
          <w:sz w:val="24"/>
          <w:szCs w:val="24"/>
          <w:lang w:bidi="ru-RU"/>
        </w:rPr>
        <w:t>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и 1 час </w:t>
      </w:r>
      <w:r w:rsidR="00374C91" w:rsidRPr="00D31F85">
        <w:rPr>
          <w:rFonts w:ascii="Times New Roman" w:hAnsi="Times New Roman"/>
          <w:bCs/>
          <w:sz w:val="24"/>
          <w:szCs w:val="24"/>
          <w:lang w:bidi="ru-RU"/>
        </w:rPr>
        <w:t>л</w:t>
      </w:r>
      <w:r w:rsidRPr="00D31F85">
        <w:rPr>
          <w:rFonts w:ascii="Times New Roman" w:hAnsi="Times New Roman"/>
          <w:bCs/>
          <w:sz w:val="24"/>
          <w:szCs w:val="24"/>
          <w:lang w:bidi="ru-RU"/>
        </w:rPr>
        <w:t>итературно</w:t>
      </w:r>
      <w:r w:rsidR="00374C91" w:rsidRPr="00D31F85">
        <w:rPr>
          <w:rFonts w:ascii="Times New Roman" w:hAnsi="Times New Roman"/>
          <w:bCs/>
          <w:sz w:val="24"/>
          <w:szCs w:val="24"/>
          <w:lang w:bidi="ru-RU"/>
        </w:rPr>
        <w:t>го</w:t>
      </w:r>
      <w:r w:rsidRPr="00D31F85">
        <w:rPr>
          <w:rFonts w:ascii="Times New Roman" w:hAnsi="Times New Roman"/>
          <w:bCs/>
          <w:sz w:val="24"/>
          <w:szCs w:val="24"/>
          <w:lang w:bidi="ru-RU"/>
        </w:rPr>
        <w:t xml:space="preserve"> чтени</w:t>
      </w:r>
      <w:r w:rsidR="00374C91" w:rsidRPr="00D31F85">
        <w:rPr>
          <w:rFonts w:ascii="Times New Roman" w:hAnsi="Times New Roman"/>
          <w:bCs/>
          <w:sz w:val="24"/>
          <w:szCs w:val="24"/>
          <w:lang w:bidi="ru-RU"/>
        </w:rPr>
        <w:t>я</w:t>
      </w:r>
      <w:r w:rsidRPr="00D31F85">
        <w:rPr>
          <w:rFonts w:ascii="Times New Roman" w:hAnsi="Times New Roman"/>
          <w:bCs/>
          <w:sz w:val="24"/>
          <w:szCs w:val="24"/>
          <w:lang w:bidi="ru-RU"/>
        </w:rPr>
        <w:t xml:space="preserve"> на родном (чувашском) языке. Продолжительность</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 xml:space="preserve">23 учебные недели). </w:t>
      </w:r>
      <w:r w:rsidR="00374C91" w:rsidRPr="00D31F85">
        <w:rPr>
          <w:rFonts w:ascii="Times New Roman" w:hAnsi="Times New Roman"/>
          <w:bCs/>
          <w:sz w:val="24"/>
          <w:szCs w:val="24"/>
          <w:lang w:bidi="ru-RU"/>
        </w:rPr>
        <w:t>Далее</w:t>
      </w:r>
      <w:r w:rsidRPr="00D31F85">
        <w:rPr>
          <w:rFonts w:ascii="Times New Roman" w:hAnsi="Times New Roman"/>
          <w:bCs/>
          <w:sz w:val="24"/>
          <w:szCs w:val="24"/>
          <w:lang w:bidi="ru-RU"/>
        </w:rPr>
        <w:t xml:space="preserve"> начинается раздельное изучение </w:t>
      </w:r>
      <w:r w:rsidR="00374C91" w:rsidRPr="00D31F85">
        <w:rPr>
          <w:rFonts w:ascii="Times New Roman" w:hAnsi="Times New Roman"/>
          <w:bCs/>
          <w:sz w:val="24"/>
          <w:szCs w:val="24"/>
          <w:lang w:bidi="ru-RU"/>
        </w:rPr>
        <w:t>р</w:t>
      </w:r>
      <w:r w:rsidRPr="00D31F85">
        <w:rPr>
          <w:rFonts w:ascii="Times New Roman" w:hAnsi="Times New Roman"/>
          <w:bCs/>
          <w:sz w:val="24"/>
          <w:szCs w:val="24"/>
          <w:lang w:bidi="ru-RU"/>
        </w:rPr>
        <w:t>одно</w:t>
      </w:r>
      <w:r w:rsidR="00374C91" w:rsidRPr="00D31F85">
        <w:rPr>
          <w:rFonts w:ascii="Times New Roman" w:hAnsi="Times New Roman"/>
          <w:bCs/>
          <w:sz w:val="24"/>
          <w:szCs w:val="24"/>
          <w:lang w:bidi="ru-RU"/>
        </w:rPr>
        <w:t>го</w:t>
      </w:r>
      <w:r w:rsidRPr="00D31F85">
        <w:rPr>
          <w:rFonts w:ascii="Times New Roman" w:hAnsi="Times New Roman"/>
          <w:bCs/>
          <w:sz w:val="24"/>
          <w:szCs w:val="24"/>
          <w:lang w:bidi="ru-RU"/>
        </w:rPr>
        <w:t xml:space="preserve"> (чувашск</w:t>
      </w:r>
      <w:r w:rsidR="00374C91" w:rsidRPr="00D31F85">
        <w:rPr>
          <w:rFonts w:ascii="Times New Roman" w:hAnsi="Times New Roman"/>
          <w:bCs/>
          <w:sz w:val="24"/>
          <w:szCs w:val="24"/>
          <w:lang w:bidi="ru-RU"/>
        </w:rPr>
        <w:t>ого</w:t>
      </w:r>
      <w:r w:rsidRPr="00D31F85">
        <w:rPr>
          <w:rFonts w:ascii="Times New Roman" w:hAnsi="Times New Roman"/>
          <w:bCs/>
          <w:sz w:val="24"/>
          <w:szCs w:val="24"/>
          <w:lang w:bidi="ru-RU"/>
        </w:rPr>
        <w:t>) язык</w:t>
      </w:r>
      <w:r w:rsidR="00374C91" w:rsidRPr="00D31F85">
        <w:rPr>
          <w:rFonts w:ascii="Times New Roman" w:hAnsi="Times New Roman"/>
          <w:bCs/>
          <w:sz w:val="24"/>
          <w:szCs w:val="24"/>
          <w:lang w:bidi="ru-RU"/>
        </w:rPr>
        <w:t>а</w:t>
      </w:r>
      <w:r w:rsidRPr="00D31F85">
        <w:rPr>
          <w:rFonts w:ascii="Times New Roman" w:hAnsi="Times New Roman"/>
          <w:bCs/>
          <w:sz w:val="24"/>
          <w:szCs w:val="24"/>
          <w:lang w:bidi="ru-RU"/>
        </w:rPr>
        <w:t xml:space="preserve"> и </w:t>
      </w:r>
      <w:r w:rsidR="00374C91" w:rsidRPr="00D31F85">
        <w:rPr>
          <w:rFonts w:ascii="Times New Roman" w:hAnsi="Times New Roman"/>
          <w:bCs/>
          <w:sz w:val="24"/>
          <w:szCs w:val="24"/>
          <w:lang w:bidi="ru-RU"/>
        </w:rPr>
        <w:t>л</w:t>
      </w:r>
      <w:r w:rsidRPr="00D31F85">
        <w:rPr>
          <w:rFonts w:ascii="Times New Roman" w:hAnsi="Times New Roman"/>
          <w:bCs/>
          <w:sz w:val="24"/>
          <w:szCs w:val="24"/>
          <w:lang w:bidi="ru-RU"/>
        </w:rPr>
        <w:t>итературно</w:t>
      </w:r>
      <w:r w:rsidR="00374C91" w:rsidRPr="00D31F85">
        <w:rPr>
          <w:rFonts w:ascii="Times New Roman" w:hAnsi="Times New Roman"/>
          <w:bCs/>
          <w:sz w:val="24"/>
          <w:szCs w:val="24"/>
          <w:lang w:bidi="ru-RU"/>
        </w:rPr>
        <w:t>го</w:t>
      </w:r>
      <w:r w:rsidRPr="00D31F85">
        <w:rPr>
          <w:rFonts w:ascii="Times New Roman" w:hAnsi="Times New Roman"/>
          <w:bCs/>
          <w:sz w:val="24"/>
          <w:szCs w:val="24"/>
          <w:lang w:bidi="ru-RU"/>
        </w:rPr>
        <w:t xml:space="preserve"> чтени</w:t>
      </w:r>
      <w:r w:rsidR="00374C91" w:rsidRPr="00D31F85">
        <w:rPr>
          <w:rFonts w:ascii="Times New Roman" w:hAnsi="Times New Roman"/>
          <w:bCs/>
          <w:sz w:val="24"/>
          <w:szCs w:val="24"/>
          <w:lang w:bidi="ru-RU"/>
        </w:rPr>
        <w:t>я</w:t>
      </w:r>
      <w:r w:rsidRPr="00D31F85">
        <w:rPr>
          <w:rFonts w:ascii="Times New Roman" w:hAnsi="Times New Roman"/>
          <w:bCs/>
          <w:sz w:val="24"/>
          <w:szCs w:val="24"/>
          <w:lang w:bidi="ru-RU"/>
        </w:rPr>
        <w:t xml:space="preserve"> на родном (чувашском) языке</w:t>
      </w:r>
      <w:r w:rsidR="00374C91"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w:t>
      </w:r>
      <w:r w:rsidR="00374C91" w:rsidRPr="00D31F85">
        <w:rPr>
          <w:rFonts w:ascii="Times New Roman" w:hAnsi="Times New Roman"/>
          <w:bCs/>
          <w:sz w:val="24"/>
          <w:szCs w:val="24"/>
          <w:lang w:bidi="ru-RU"/>
        </w:rPr>
        <w:t>Н</w:t>
      </w:r>
      <w:r w:rsidRPr="00D31F85">
        <w:rPr>
          <w:rFonts w:ascii="Times New Roman" w:hAnsi="Times New Roman"/>
          <w:bCs/>
          <w:sz w:val="24"/>
          <w:szCs w:val="24"/>
          <w:lang w:bidi="ru-RU"/>
        </w:rPr>
        <w:t xml:space="preserve">а </w:t>
      </w:r>
      <w:r w:rsidR="00374C91" w:rsidRPr="00D31F85">
        <w:rPr>
          <w:rFonts w:ascii="Times New Roman" w:hAnsi="Times New Roman"/>
          <w:bCs/>
          <w:sz w:val="24"/>
          <w:szCs w:val="24"/>
          <w:lang w:bidi="ru-RU"/>
        </w:rPr>
        <w:t>изучение л</w:t>
      </w:r>
      <w:r w:rsidRPr="00D31F85">
        <w:rPr>
          <w:rFonts w:ascii="Times New Roman" w:hAnsi="Times New Roman"/>
          <w:bCs/>
          <w:sz w:val="24"/>
          <w:szCs w:val="24"/>
          <w:lang w:bidi="ru-RU"/>
        </w:rPr>
        <w:t>итературно</w:t>
      </w:r>
      <w:r w:rsidR="00374C91" w:rsidRPr="00D31F85">
        <w:rPr>
          <w:rFonts w:ascii="Times New Roman" w:hAnsi="Times New Roman"/>
          <w:bCs/>
          <w:sz w:val="24"/>
          <w:szCs w:val="24"/>
          <w:lang w:bidi="ru-RU"/>
        </w:rPr>
        <w:t>го</w:t>
      </w:r>
      <w:r w:rsidRPr="00D31F85">
        <w:rPr>
          <w:rFonts w:ascii="Times New Roman" w:hAnsi="Times New Roman"/>
          <w:bCs/>
          <w:sz w:val="24"/>
          <w:szCs w:val="24"/>
          <w:lang w:bidi="ru-RU"/>
        </w:rPr>
        <w:t xml:space="preserve"> чтени</w:t>
      </w:r>
      <w:r w:rsidR="00374C91" w:rsidRPr="00D31F85">
        <w:rPr>
          <w:rFonts w:ascii="Times New Roman" w:hAnsi="Times New Roman"/>
          <w:bCs/>
          <w:sz w:val="24"/>
          <w:szCs w:val="24"/>
          <w:lang w:bidi="ru-RU"/>
        </w:rPr>
        <w:t>я</w:t>
      </w:r>
      <w:r w:rsidRPr="00D31F85">
        <w:rPr>
          <w:rFonts w:ascii="Times New Roman" w:hAnsi="Times New Roman"/>
          <w:bCs/>
          <w:sz w:val="24"/>
          <w:szCs w:val="24"/>
          <w:lang w:bidi="ru-RU"/>
        </w:rPr>
        <w:t xml:space="preserve"> на родном (чувашском) языке в 1 классе рекомендуется отводить не менее 10 учебных недель (10 часов).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 Содержание обучения в 1 классе.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6.1. Речевая деятельность.</w:t>
      </w:r>
    </w:p>
    <w:p w:rsidR="000E018D" w:rsidRPr="00D31F85" w:rsidRDefault="00253541"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w:t>
      </w:r>
      <w:r w:rsidR="000E018D" w:rsidRPr="00D31F85">
        <w:rPr>
          <w:rFonts w:ascii="Times New Roman" w:hAnsi="Times New Roman"/>
          <w:bCs/>
          <w:sz w:val="24"/>
          <w:szCs w:val="24"/>
          <w:lang w:bidi="ru-RU"/>
        </w:rPr>
        <w:t xml:space="preserve">онимание содержания </w:t>
      </w:r>
      <w:r w:rsidRPr="00D31F85">
        <w:rPr>
          <w:rFonts w:ascii="Times New Roman" w:hAnsi="Times New Roman"/>
          <w:bCs/>
          <w:sz w:val="24"/>
          <w:szCs w:val="24"/>
          <w:lang w:bidi="ru-RU"/>
        </w:rPr>
        <w:t>устной</w:t>
      </w:r>
      <w:r w:rsidR="000E018D" w:rsidRPr="00D31F85">
        <w:rPr>
          <w:rFonts w:ascii="Times New Roman" w:hAnsi="Times New Roman"/>
          <w:bCs/>
          <w:sz w:val="24"/>
          <w:szCs w:val="24"/>
          <w:lang w:bidi="ru-RU"/>
        </w:rPr>
        <w:t xml:space="preserve"> речи, определение последовательности событий. Соотнесение услышанного текста с иллюстрациями</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 xml:space="preserve">к нему. Участие в диалоге. Монологическое речевое высказывание небольшого объёма с </w:t>
      </w:r>
      <w:r w:rsidR="0005600E" w:rsidRPr="00D31F85">
        <w:rPr>
          <w:rFonts w:ascii="Times New Roman" w:hAnsi="Times New Roman"/>
          <w:bCs/>
          <w:sz w:val="24"/>
          <w:szCs w:val="24"/>
          <w:lang w:bidi="ru-RU"/>
        </w:rPr>
        <w:t>использованием</w:t>
      </w:r>
      <w:r w:rsidR="000E018D" w:rsidRPr="00D31F85">
        <w:rPr>
          <w:rFonts w:ascii="Times New Roman" w:hAnsi="Times New Roman"/>
          <w:bCs/>
          <w:sz w:val="24"/>
          <w:szCs w:val="24"/>
          <w:lang w:bidi="ru-RU"/>
        </w:rPr>
        <w:t xml:space="preserve"> авторск</w:t>
      </w:r>
      <w:r w:rsidR="0005600E" w:rsidRPr="00D31F85">
        <w:rPr>
          <w:rFonts w:ascii="Times New Roman" w:hAnsi="Times New Roman"/>
          <w:bCs/>
          <w:sz w:val="24"/>
          <w:szCs w:val="24"/>
          <w:lang w:bidi="ru-RU"/>
        </w:rPr>
        <w:t>ого</w:t>
      </w:r>
      <w:r w:rsidR="000E018D" w:rsidRPr="00D31F85">
        <w:rPr>
          <w:rFonts w:ascii="Times New Roman" w:hAnsi="Times New Roman"/>
          <w:bCs/>
          <w:sz w:val="24"/>
          <w:szCs w:val="24"/>
          <w:lang w:bidi="ru-RU"/>
        </w:rPr>
        <w:t xml:space="preserve"> текст</w:t>
      </w:r>
      <w:r w:rsidR="0005600E" w:rsidRPr="00D31F85">
        <w:rPr>
          <w:rFonts w:ascii="Times New Roman" w:hAnsi="Times New Roman"/>
          <w:bCs/>
          <w:sz w:val="24"/>
          <w:szCs w:val="24"/>
          <w:lang w:bidi="ru-RU"/>
        </w:rPr>
        <w:t>а</w:t>
      </w:r>
      <w:r w:rsidR="000E018D" w:rsidRPr="00D31F85">
        <w:rPr>
          <w:rFonts w:ascii="Times New Roman" w:hAnsi="Times New Roman"/>
          <w:bCs/>
          <w:sz w:val="24"/>
          <w:szCs w:val="24"/>
          <w:lang w:bidi="ru-RU"/>
        </w:rPr>
        <w:t>,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6.2. Литературоведческая пропедевтика.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построения считалки.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iCs/>
          <w:sz w:val="24"/>
          <w:szCs w:val="24"/>
          <w:lang w:bidi="ru-RU"/>
        </w:rPr>
        <w:t>6.3. Творческая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6.4. Библиографическая культура.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Работа с детской книгой. Представление о том, что книга</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источник необходимых знаний. Обложка, оглавление, иллюстрации как элементы ориентировки в книге.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 Круг детского чтения.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6.5.1. В школу на учебу собирайся.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Ю. Сементер «Кĕнеке» («Книга»)</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Петĕр Яккусен «Сарă çулçă» («Жёлтый лист»)</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Тарават «Çĕнук» («Зина»).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6.5.2. Малые жанры устного народного творчества.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Шут сăввисем (Считалки). Таса каларăшсем (Скороговорки). Тупмалли юмахсем (Загадки). Чĕнÿ-йыхрав сăввисем (Заклички).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6.5.3. Сказка где-то на столбе. </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6.5.4. О детях.</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Карай «Ураллă купăс» («Гармошка с ногами»)</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Силэм «Шак-шак-шак!»</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(«Тук-тук-тук»)</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Р. Сарпи «Ташлать Илемпи» («Танцует Илемпи»)</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w:t>
      </w:r>
      <w:r w:rsidRPr="00D31F85">
        <w:rPr>
          <w:rFonts w:ascii="Times New Roman" w:hAnsi="Times New Roman"/>
          <w:bCs/>
          <w:iCs/>
          <w:sz w:val="24"/>
          <w:szCs w:val="24"/>
          <w:lang w:bidi="ru-RU"/>
        </w:rPr>
        <w:t>В. Тарават «Улах» («Посиделки»)</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Н. Ишентей «Хуплу пĕçерни» («Печём хуплу»)</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Петĕр Яккусен «Анне» («Мама»)</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Н. Карай «Пулăра» («На рыбалке»)</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Илпек Микулайĕ «Арбуз»</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Л. Сарине «Арман авăртать» («Мельница мелет»)</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Н. Носов «Шлепке» («Шляпа»)</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П. Эйзин «Кăвак ÿкерчĕк» («Голубая картина»)</w:t>
      </w:r>
      <w:r w:rsidR="009357EF" w:rsidRPr="00D31F85">
        <w:rPr>
          <w:rFonts w:ascii="Times New Roman" w:hAnsi="Times New Roman"/>
          <w:bCs/>
          <w:iCs/>
          <w:sz w:val="24"/>
          <w:szCs w:val="24"/>
          <w:lang w:bidi="ru-RU"/>
        </w:rPr>
        <w:t>,</w:t>
      </w:r>
      <w:r w:rsidRPr="00D31F85">
        <w:rPr>
          <w:rFonts w:ascii="Times New Roman" w:hAnsi="Times New Roman"/>
          <w:bCs/>
          <w:iCs/>
          <w:sz w:val="24"/>
          <w:szCs w:val="24"/>
          <w:lang w:bidi="ru-RU"/>
        </w:rPr>
        <w:t xml:space="preserve"> </w:t>
      </w:r>
      <w:r w:rsidRPr="00D31F85">
        <w:rPr>
          <w:rFonts w:ascii="Times New Roman" w:hAnsi="Times New Roman"/>
          <w:bCs/>
          <w:sz w:val="24"/>
          <w:szCs w:val="24"/>
          <w:lang w:bidi="ru-RU"/>
        </w:rPr>
        <w:t>Н. Ыдарай «Чăваш ачи» («Маленький чуваш»)</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Ордем Гали «Пысăк ĕç» («Важная работа»)</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Голявкин «Инкек» («Беда»)</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Карай «Макăрмарĕ» («Не заплакал»)</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Петĕр Яккусен «Юлан ут» («Всадник»)</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Салихов «Усăллă кану» («Полезный отдых»)</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Осеева «Ырă ĕç» («Хорошее»)</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Я. Тайц «Çырлара» («По ягоды»).</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6.5.5. Наступила весёлая зима.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 Эктел «Юр» («Снежок»)</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Афлятунова «Хĕллехи кунсем» («Зимние дни»)</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Е. Кузнец «Çеменпе Сивĕ Мучи» («Семён и Дед Мороз»)</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Салампи «Икĕ Шартлама» («Два Мороза»).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6.5.6. О животных.</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 Яковлев «Уçăлма тухнă шăши» («Мышка на прогулке»)</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«Йĕп те пур, çип те пур» («Есть и нитка, и иголка»)</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Ю. Сементер «Тиха» («Жеребенок»)</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Карай «Сар чăх» («Курочка несушка»), «Чанасем» («Галки»)</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А.Е. Чарушин «Томка тĕлĕкĕсем» («Томкины сны»)</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Ахун «Çырмари концерт» («Концерт в овраге»)</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Сутеев «Кăмпа айĕнче» («Под грибом»)</w:t>
      </w:r>
      <w:r w:rsidR="009357EF"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Яковлев «Хураçка» («Черныш»)</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Ыхра «Шуркка» («Белыш»)</w:t>
      </w:r>
      <w:r w:rsidR="009357EF"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Е. Чарушин «Томка ишме вĕренни» («Как Томка научился плавать»)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Чуковский «Чĕрĕпсем кулаççĕ» («Ежики смеются»)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Э. Шим «Шапапа калта» («Лягушонок и ящерка»)</w:t>
      </w:r>
      <w:r w:rsidR="005143CB"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Л. Морозов «Хÿре мĕн тума кирлĕ?» («Зачем нужен хвост?»)</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Козлов «Шăллăм улталанни» («Брат обманулся»)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Шавли «Пакша» («Белка»), В. Сутеев «Кимĕ» («Лодка»)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Сениэль «Ула такка» («Дятел»)</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Трубина Мархви «Çерçипе шăнкăрч» («Воробей и скворец»)</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Бианки «Музыкантсем» («Музыканты»)</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Шухши Иванĕ «Чĕр чунсем те çынсем пекех» («И животные как люди»).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6.5.7. А вокруг</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волшебная страна.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 Пăртта «Çумăр ташши» («Танец дождя»)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Эктел «Аслати» («Гроза»)</w:t>
      </w:r>
      <w:r w:rsidR="005143CB"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А. Ыхра «Пукан» («Стул»)</w:t>
      </w:r>
      <w:r w:rsidR="005143CB"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Хумма Çеменĕ «Çуркунне» («Весна»)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Савельев-Сас «Çавăнпа хитре тĕнче» («Мир поэтому красив»)</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Соколинский «Çумăр» («Дождь»)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Енĕш «Тĕтре» («Туман»).</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 Содержание обучения во 2 классе.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7.1. Речевая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0E018D" w:rsidRPr="00D31F85" w:rsidRDefault="000E018D" w:rsidP="00D31F85">
      <w:pPr>
        <w:widowControl/>
        <w:tabs>
          <w:tab w:val="left" w:pos="1134"/>
        </w:tabs>
        <w:spacing w:after="0" w:line="240" w:lineRule="auto"/>
        <w:ind w:firstLine="709"/>
        <w:jc w:val="both"/>
        <w:rPr>
          <w:rFonts w:ascii="Times New Roman" w:hAnsi="Times New Roman"/>
          <w:bCs/>
          <w:i/>
          <w:sz w:val="24"/>
          <w:szCs w:val="24"/>
          <w:lang w:bidi="ru-RU"/>
        </w:rPr>
      </w:pPr>
      <w:r w:rsidRPr="00D31F85">
        <w:rPr>
          <w:rFonts w:ascii="Times New Roman" w:hAnsi="Times New Roman"/>
          <w:bCs/>
          <w:sz w:val="24"/>
          <w:szCs w:val="24"/>
          <w:lang w:bidi="ru-RU"/>
        </w:rPr>
        <w:t xml:space="preserve">Монологическое устное и письменное речевое высказывание небольшого объёма с </w:t>
      </w:r>
      <w:r w:rsidR="0005600E"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авторск</w:t>
      </w:r>
      <w:r w:rsidR="0005600E" w:rsidRPr="00D31F85">
        <w:rPr>
          <w:rFonts w:ascii="Times New Roman" w:hAnsi="Times New Roman"/>
          <w:bCs/>
          <w:sz w:val="24"/>
          <w:szCs w:val="24"/>
          <w:lang w:bidi="ru-RU"/>
        </w:rPr>
        <w:t>ого</w:t>
      </w:r>
      <w:r w:rsidRPr="00D31F85">
        <w:rPr>
          <w:rFonts w:ascii="Times New Roman" w:hAnsi="Times New Roman"/>
          <w:bCs/>
          <w:sz w:val="24"/>
          <w:szCs w:val="24"/>
          <w:lang w:bidi="ru-RU"/>
        </w:rPr>
        <w:t xml:space="preserve"> текст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вопрос</w:t>
      </w:r>
      <w:r w:rsidR="0005600E" w:rsidRPr="00D31F85">
        <w:rPr>
          <w:rFonts w:ascii="Times New Roman" w:hAnsi="Times New Roman"/>
          <w:bCs/>
          <w:sz w:val="24"/>
          <w:szCs w:val="24"/>
          <w:lang w:bidi="ru-RU"/>
        </w:rPr>
        <w:t>ов</w:t>
      </w:r>
      <w:r w:rsidRPr="00D31F85">
        <w:rPr>
          <w:rFonts w:ascii="Times New Roman" w:hAnsi="Times New Roman"/>
          <w:bCs/>
          <w:sz w:val="24"/>
          <w:szCs w:val="24"/>
          <w:lang w:bidi="ru-RU"/>
        </w:rPr>
        <w:t xml:space="preserve"> и ключевы</w:t>
      </w:r>
      <w:r w:rsidR="0005600E" w:rsidRPr="00D31F85">
        <w:rPr>
          <w:rFonts w:ascii="Times New Roman" w:hAnsi="Times New Roman"/>
          <w:bCs/>
          <w:sz w:val="24"/>
          <w:szCs w:val="24"/>
          <w:lang w:bidi="ru-RU"/>
        </w:rPr>
        <w:t>х</w:t>
      </w:r>
      <w:r w:rsidRPr="00D31F85">
        <w:rPr>
          <w:rFonts w:ascii="Times New Roman" w:hAnsi="Times New Roman"/>
          <w:bCs/>
          <w:sz w:val="24"/>
          <w:szCs w:val="24"/>
          <w:lang w:bidi="ru-RU"/>
        </w:rPr>
        <w:t xml:space="preserve"> слов по содержанию прочитанного или прослушанного.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7.2. Литературоведческая пропедевтика.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Сказка</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 xml:space="preserve">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Настроение, которое создаёт пейзажная лирика. Средства выразительности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при описании природы: сравнение и эпитет.</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Составление совместного плана произведения: части текста, их главные темы, пересказ по плану.</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iCs/>
          <w:sz w:val="24"/>
          <w:szCs w:val="24"/>
          <w:lang w:bidi="ru-RU"/>
        </w:rPr>
        <w:t>7.3. Творческая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Воссоздание в воображении описанных в стихотворении картин. Обсуждение эмоционального состояния при восприятии описанных картин. Словесное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7.4. Библиографическая культура.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 Круг детского чтения.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 В школу.</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 Алка, «Чи савăнăçлă кун» («Самый радостный день»). Шухши Иванĕ, «Чернил» («Чернила»).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7.5.2. Что такое Родина.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 Хусанкай «Савнă çĕр, Чăваш çĕршывĕ» («Любимый край, Чувашия родная»)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Юхма Мишши «Чăваш çĕршывĕ» («Чувашский край»), «Ялав» («Флаг»),</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П. Хусанкай «Çĕршывăмăр пуçламăщĕ» («Начало Родины»)</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Тăваньялсем «Тăван чĕлхене ан манăр» («Не забывайте родной язык»)</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Мартьянова «Чăвашла»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(«На чувашском»)</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Трофимов «Асатте-асаннесен çырулăхĕ» («Письменность бабушек и дедушек»)</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 Хусанкай «Эпир пулнă, пур, пулатпăр!» («Были мы, и есть, и будем!»).</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7.5.3. Из устного народного творчества.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Тупмалли юмахсем (Загадки). Пулмасла халапсем (Сказки-небылицы).</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К. Чуковский «Савăнăç» («Радость»)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7.5.4. Легенды об Улыпе.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«Улăпсем» («Улыпы»). «Асамат кĕперĕ» («Мост Азамата»). Энтип Ваççи, «Эпир</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Улăп йăхĕнчен» («Мы из рода Улыпа»).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7.5.5. Сказки.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Толстой «Пуртă» («Топор»).</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7.5.6. Осень.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 Ямаш «Кĕр ирĕ» («Осеннее утро»)</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Трубина «Кĕр çитрĕ» («Наступила осень»)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Сладков «Ылтăн çумăр» («Золотой дождь»)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Теветкел «Симĕс хуралçă» («Зелёный страж»)</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«Эсир пакша курнă-и?» («А вы белку видели?»)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Сарпай «Хура кĕркунне» («Поздняя осень»)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Аптраман «Кĕркунне» («Осенью»)</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Илпек Микулайĕ «Тăрнасем» («Журавли»)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Иванов «Кĕркунне» («Осень»).</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7.5.7. Мы</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весёлые и дружные ребята.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 Хусанкай «Шкул ачи» («Школьник»)</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Иванов «Сапăрлăх çинчен»</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(«О воспитанности»)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Кăлкан «Чăрсăр автансем» («Драчливые петухи»)</w:t>
      </w:r>
      <w:r w:rsidR="005143CB"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В. Осеева «Тавăрчĕ» </w:t>
      </w:r>
      <w:r w:rsidRPr="00D31F85">
        <w:rPr>
          <w:rFonts w:ascii="Times New Roman" w:hAnsi="Times New Roman"/>
          <w:bCs/>
          <w:sz w:val="24"/>
          <w:szCs w:val="24"/>
          <w:lang w:bidi="ru-RU"/>
        </w:rPr>
        <w:lastRenderedPageBreak/>
        <w:t>(«Отомстила»)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Чуковский «Лапăрчăк» («Закаляка»)</w:t>
      </w:r>
      <w:r w:rsidR="005143CB"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 Симунов «Пулăра» («На рыбалке»)</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О. Савандеева «Микула пичче кучченеçĕ» («Гостинец дядюшки Мигулая»)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Барто «Вăт епле вăл пулăшать» («Помощница»)</w:t>
      </w:r>
      <w:r w:rsidR="005143CB" w:rsidRPr="00D31F85">
        <w:rPr>
          <w:rFonts w:ascii="Times New Roman" w:hAnsi="Times New Roman"/>
          <w:bCs/>
          <w:sz w:val="24"/>
          <w:szCs w:val="24"/>
          <w:lang w:bidi="ru-RU"/>
        </w:rPr>
        <w:t>,</w:t>
      </w:r>
      <w:r w:rsidR="00D45313"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Е. Афанасьев «Кенттипе Мишша» («Кентти и Миша»)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 Малкай «Çÿпçе» («Бабушкин сундук»).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7.5.8. Счастье и радость</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в труде.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 Яковлев «Эпĕ сехет çĕмĕрни» («Как я чинил часы»)</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Шухши Иванĕ «Куршанак çыпăçрĕ» («Репейник прилип»)</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Тимаков «Пыл хурчĕ» («Пчёлка»)</w:t>
      </w:r>
      <w:r w:rsidR="005143CB"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Яковлев «Кулачă» («Калач»)</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Иванов «Ĕçчен Нарспи» («Рукодельница Нарспи». Отрывок из поэмы «Нарспи»)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Иванов «Пахча хуралçи» («Сторож огорода»)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Кăлкан «Кĕтÿç» («Пастух»).</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7.5.9. Зима.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 Алка «Юр çунă» («Выпал снег»), «Çĕнĕ çул юрри» («Новогодняя песня»)</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Пушкин «Хĕллехи каç» («Зимний вечер»)</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Хумма Çеменĕ «Хĕллехи вăрман» («Зимний лес»)</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Луч «Кукăр сăмса» («Клёст»)</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Сладков «Хĕл каçни» («Зимовка»)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Эктел «Юр пике» («Снегурочка»).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7.5.10. В дружной семье.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 Давыдов-Анатри «Юратнă анне» («Любимая мама»)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Б. Данилов «Хăш вăхăтра çывăрать-ши анне?» («Когда же мама спит?»)</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Сухомлинский «Çынна сывлăх сун» («Скажи человеку «здравствуйте»»), «Икĕ амăшĕ» («Две матери»).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7.5.11. Пришла добрая весна.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Калина Малина «Тумла» («Капель»)</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Матвеев «Пуш уйăхĕнче» («В марте месяце»)</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Иванов «Çуркунне çитсен» («В начале весны». Отрывок из поэмы «Нарспи»)</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Шелепи «Пăр каять» («Ледоход»)</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Сладков «Упапа хĕвел» («Медведь и солнце»)</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Николаев «Çурхи сасă» («Весенние голоса»)</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Козлов «Çур çеçкисем» («Весенние цветы»)</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Игнатьев (Ибасов) «Пĕрремеш аслати» («Первая гроза»).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7.5.12. Животные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наши друзья.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М. Пришвин «Тискер кайăксем» («Дикие животные»)</w:t>
      </w:r>
      <w:r w:rsidR="005143CB"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Волкова «Пăши пăрушĕ» («Лосенок»)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Луч «Ай, пакша!» («Ай да белка!»)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 Уяр «Пурăш» («Барсук»)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Хум «Кăткăсем» («Муравьи»)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Луч «Чĕкеçсем мĕншĕн сивĕннĕ?» («Почему ушли ласточки?»)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«Юрă ăстисем» («Певуньи»)</w:t>
      </w:r>
      <w:r w:rsidR="007974A2"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М. Стельмах «Текерлĕк» («Чибис»)</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Чуковский «Чăх чĕппи» («Цыпленок»)</w:t>
      </w:r>
      <w:r w:rsidR="007974A2"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Сухомлинский «Мăр-мăр кушак мĕнрен тĕлĕннĕ?» («Коту стало стыдно»)</w:t>
      </w:r>
      <w:r w:rsidR="007974A2" w:rsidRPr="00D31F85">
        <w:rPr>
          <w:rFonts w:ascii="Times New Roman" w:hAnsi="Times New Roman"/>
          <w:bCs/>
          <w:sz w:val="24"/>
          <w:szCs w:val="24"/>
          <w:lang w:bidi="ru-RU"/>
        </w:rPr>
        <w:t>,</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Г. Харлампьев «Çырла пиçсен» («Когда ягоды поспели»)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Карай «Тивес мар»</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(«Не будем трогать»)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Б. Заходер «Мулкач çури» («Зайчонок»).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7.5.13. Растительный мир.</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Матвеев «Пĕр йăхри йывăçсем» («Деревья одного вида»)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«Вăрманăн пĕрремĕш кучченеçĕ» («Первый гостинец леса»)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Волкова «Хурлăхан, ан хурлан» («Не горюй, смородина»)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Р. Сарпи «Кÿлĕ» («Озеро»)</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«Çумăр» («Дождь»)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Н. Шупуççынни «Каç пулчĕ» («Вечер наступил»).</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7.5.14. Вот и лето наступило.</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 Алка «Малтанхи аслати» («Первая гроза»)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Асамат «Çумăр ташши» («Танец дождя»)</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 Гончаров «Аслатиллĕ çумăр умĕн» («Перед грозой»)</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Ç. Элкер «Çуллахи ир» («Летнее утро»)</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Ю. Силэм «Утă çинче вăрманта» («В лесу</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на сенокосе»)</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Тал-Мăрса, «Хирте» («В поле»).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 Содержание обучения в 3 классе.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8.1. Речевая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w:t>
      </w:r>
      <w:r w:rsidR="0005600E"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авторск</w:t>
      </w:r>
      <w:r w:rsidR="0005600E" w:rsidRPr="00D31F85">
        <w:rPr>
          <w:rFonts w:ascii="Times New Roman" w:hAnsi="Times New Roman"/>
          <w:bCs/>
          <w:sz w:val="24"/>
          <w:szCs w:val="24"/>
          <w:lang w:bidi="ru-RU"/>
        </w:rPr>
        <w:t>ого</w:t>
      </w:r>
      <w:r w:rsidRPr="00D31F85">
        <w:rPr>
          <w:rFonts w:ascii="Times New Roman" w:hAnsi="Times New Roman"/>
          <w:bCs/>
          <w:sz w:val="24"/>
          <w:szCs w:val="24"/>
          <w:lang w:bidi="ru-RU"/>
        </w:rPr>
        <w:t xml:space="preserve"> текст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Отражение основной мысли текста в высказывании, передача впечатлений</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от художественного произведения. Использование норм речевого этикета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условиях внеучебного общения. Создание письменных небольших текстов</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на основе прочитанного или услышанного художественного текста.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8.2. Литературоведческая пропедевтика.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в сказках народного быта и культуры. Составление плана сказки. </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Рассказ как повествование: связь содержания с реальным событием. Роль</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особенности заголовка произведения. Структурные части произведения: начало, завязка действия, кульминация, развязка.</w:t>
      </w:r>
      <w:r w:rsidR="00D45313"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Сюжет рассказа. Разные виды плана.</w:t>
      </w:r>
      <w:r w:rsidR="00D45313"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Героическое прошлое России, тема Великой Отечественной войны</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произведениях литературы. Юмористические произведения. Комичность</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как основа сюжета. Герой юмористического произведения. Средства выразительности текста юмористического содержания: преувеличение.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iCs/>
          <w:sz w:val="24"/>
          <w:szCs w:val="24"/>
          <w:lang w:bidi="ru-RU"/>
        </w:rPr>
        <w:t>8.3. Творческая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8.4. Библиографическая культура.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 Круг детского чтения.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8.5.1. Вот пришёл сентябрь…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Г. Волков «Çамрăкла вĕрении</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чул çинче» («Что усвоено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юности</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на камне»)</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Сапгир «Вĕреннĕ Лаша» («Ученая лошадь»)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 Уяр «Мăйăр хуппи» («Ореховая скорлупа»)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Беляев «Чи хаклă парне» («Самый дорогой подарок»).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8.5.2. Чувашский край.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К. Ушинский «Тăван çĕршыв – пирĕн анне» («Наше отечество»). Родина. Государственный Гимн Чувашской Республики. Хуначи Кашкăр «Ылтăн çĕр» («Золотая земля»)</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Янкас «Лăпкă çĕршывра» («В спокойном краю»)</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Вишневский «Туслăх сăмахĕ» («Слово дружбы»).</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8.5.3. Осень.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Теветкел «Кĕрхи сăнсем» («Осенние зарисовки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Н. Исмуков «Кĕр пасарĕ» («Осенний базар»)</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 Соколов-Микитов «Кĕрхи вăрманта» («В осеннем лесу»)</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Волкова «Кĕрхи хурăн» («Осенняя берёза»)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О. Туркай «Çулçă» («Листок»)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Янкас «Сивĕтет çанталăк» («Подмораживает»).</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8.5.4. Устное народное творчество.</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8.5.5. Басни. Небылицы.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Эзоп «Ула куракпа Тилĕ» («Ворон и Лисица»)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 Крылов «Ула куракпа Тилĕ» («Ворона и Лисица»)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Толстой «Пакшапа Кашкăр» («Белка и волк»)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Чулкаç «Ăсансене ертсе килни» («Как я привёл тетеревиную стаю»).</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8.5.6. Мы из рода Улыпа, друзья…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Г. Юмарт «Улăпсем» («Улыпы»)</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«Ной карапĕ» («Ноев ковчег»)</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«Çунатлă Урхамах» («Крылатый Аргамак». Из легенд об Улыпе).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8.5.7. Сказка где-то на столбе.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8.5.8.</w:t>
      </w:r>
      <w:r w:rsidR="00D45313"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Волшебница зима.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 Эктел «Хĕл пуçламăшĕ» («Начало зимы»)</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Пушкин «Хĕлле…» («Зима…» Отрывок из романа «Евгений Онегин»). Чувашская народная сказка «Хырпа Чăрăш тата Уртăш мĕншĕн яланах симĕс?» («Почему Сосна, Ель</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Можжевельник всегда зелёные?»). В. Харитонов «Йĕлтĕрпе» («На лыжах»)</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Смолин «Уçă çилĕ чĕлтĕр-чĕлтĕр…» (Свежий ветер в ушах…)</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«Мулкач йĕрĕпе» («По следу зайца»)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Силпи «Намăсланакан çĕнтерÿçĕ» («Стыдливый победитель»).</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8.5.9. Мы</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скромные ребята.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Карай «Йăмăк» («Сестрица»)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Джалиль «Çывракан ача» («Спящий ребенок»)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Р. Минатуллин «Пулăшакан» («Помощник»)</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Галкин «Шăна кăмпин шăпи» («Судьба Мухомора»)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Иванов «Чечек çыххи» («Букет цветов»)</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Шухши Иванĕ «Кĕрен тÿпе» («Алое небо»)</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Волков «Пуянлăх хакне ĕçлекен çеç пĕлет» («Цену богатства знает лишь трудящийся»)</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Ковалюк «Хăравçă» («Трус»)</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Ерусланов «Хапхаçă» («Вратарь»)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О. Уайльд «Хăйне çеç юратнă Улăп» («Великан-эгоист»)</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Ар-Серги «Асанне шкулĕ» («Бабушкина школа»).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8.5.10. Летние радости.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Исмуков «Çурхи тĕнче» («Летний мир»)</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Смолина «Çуркунне пуçланать» («Наступает весна»)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Некрасов «Ешĕл шав» («Зеленый шум»)</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Уйăп Мишши «Çурхи вăйă» («Весенняя игра»)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Мĕтри Кипек «Çурхи вăрманта»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весеннем лесу»)</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Каттай «Çеçпĕл» («Первоцвет»)</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Снегирёв «Малтанхи хĕвел» («Первое солнце»)</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Иванов «Çуркунне çитсен» («Когда наступила весна». Отрывок из поэмы «Нарспи»)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Матвеев «Таврана илем кÿреççĕ» («Украшают округу»)</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Артемьев «Çурхи кун» («Весенний день»).</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8.5.11. Война гремела на земле когда-то.</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 Алка «Малтанхи кун» («Первый день»)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Галкин «Çумăр куççулĕ» («Слеза дождя»)</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Ю. Николаева «Вăрçă çăкăрĕ» («Хлеб войны»)</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Каттай «Берлинти палăк» («Памятник в Берлине»)</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Кипеч «Çĕр улми сутма кайни»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(«Как ездили продавать картошку»)</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 Эйзин «Ан пултăр вăрçă» («Пусть не будет войны»).</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8.5.12. В мире животных.</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Ишентей «Аптраман кăвакалсем» («Не растерявшиеся утки»)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Ç. Элкер «Кашкăрсемпе çапăçни» («Схватка с волками»)</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Иванов «Ăсанпа Хураçка» («Тетерев и Хураська»)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Матвеев «Уртăш» («Можжевельник»)</w:t>
      </w:r>
      <w:r w:rsidR="007974A2"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 Матвеев «Çара çерçи» («Летучая мышь»)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О. Савандеева, «Сăркка» («Серый»).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8.5.13. Ненаглядная и незабываемая родная сторона.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 Дубанов «Эл кÿлли» («Озеро Аль»)</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Харитонов «Çил ачи» («Сын ветра»)</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«Çухату» («Потеря»)</w:t>
      </w:r>
      <w:r w:rsidR="007974A2"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«Çулçÿревçĕ вăрăсем» («Семена путешественники»)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Р. Сарпи «Пĕлĕтсем</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шур путексем» («Облака</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белые барашки»)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 Юлдашев «Лĕпĕш» («Бабочка»)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Уйăп Мишши «Çуллахи каникул» («Летние каникулы»)</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Харлампьев «Кулĕ хĕрринче» («На берегу озера»).</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 Содержание обучения в 4 классе.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9.1. Речевая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w:t>
      </w:r>
      <w:r w:rsidR="0005600E"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текст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xml:space="preserve"> или личн</w:t>
      </w:r>
      <w:r w:rsidR="0005600E" w:rsidRPr="00D31F85">
        <w:rPr>
          <w:rFonts w:ascii="Times New Roman" w:hAnsi="Times New Roman"/>
          <w:bCs/>
          <w:sz w:val="24"/>
          <w:szCs w:val="24"/>
          <w:lang w:bidi="ru-RU"/>
        </w:rPr>
        <w:t>ого</w:t>
      </w:r>
      <w:r w:rsidRPr="00D31F85">
        <w:rPr>
          <w:rFonts w:ascii="Times New Roman" w:hAnsi="Times New Roman"/>
          <w:bCs/>
          <w:sz w:val="24"/>
          <w:szCs w:val="24"/>
          <w:lang w:bidi="ru-RU"/>
        </w:rPr>
        <w:t xml:space="preserve"> опыт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Самостоятельное построение плана собственного высказывания. Отбор</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использование выразительных средств языка (синонимы, антонимы, сравнения)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 учётом особенностей монологического высказывания. Разные виды чтения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зависимости от учебной задачи.</w:t>
      </w:r>
      <w:r w:rsidR="00D45313"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Нахождение в тексте необходимой информации.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9.2. Литературоведческая пропедевтика.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Многообразие видов фольклора: словесный, музыкальный, обрядовый (календарный). Виды сказок: о животных, бытовые. Легенда как народный сказ</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Героическое прошлое России, тема Великой Отечественной войны</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в произведениях литературы. Юмористические произведения. Средства выразительности текста юмористического содержания: гипербола. </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9.3. Творческая деятельность.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по иллюстрации.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9.4. Библиографическая культура.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Работа с детской книгой и справочной литературой. Правила читателя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 Круг детского чтения.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9.5.1. Здравствуй, школьная скамья!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Ю. Петров «Сентябрь ирĕ» («Сентябрьское утро»)</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Теветкел «Кĕрхи кăмăл» («Осеннее настроение»)</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Иван Шухши «Павăл, Миккуль тата Петĕр» («Павел, Микола и Петр»)</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 Михайлов «Малтанхи учителе» («Первому учителю»).</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9.5.2. Вот пришла богатая осень.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Митта Ваçлейĕ «Кĕрхи илем» («Осенняя краса»)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«Сентябрь» («Сентябрь»)</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Харитонов «Кĕрхи вăрманта» («В осеннем лесу»)</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Смолин</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«Хур кайăк çулĕ» («Млечный путь»)</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Луч «Тăрнасем» («Журавли»)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 Сильвестров «Кĕркунне макăрать» («Осень плачет»)</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Ефимов «Тумне хывма ĕлкĕреймен» («Не успел переодеться»).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9.5.3. Это</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Родина моя. Наши обычаи и обряды.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Валем Ахун «Тăван чĕлхе» («Родной язык»). И.Я. Яковлев чăваш халăхне панă Халал (Завещание И.Я. Яковлева чувашскому народу). П. Хусанкай</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«Эп</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чăваш ачи…» («Я</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чуваш…»)</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Çеçпĕл Мишши, «Чăваш сăмахĕ» («Чувашское слово»)</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Алексеев ««Нарспи» пичетленнĕ çул» («В том году была напечатана «Нарспи»»)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И. Прокопьев «Ун ятне этемлĕх манмĕ» («Его имя не забудет человечество»)</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 Уяр «Йăла-йĕрке» («Обычаи»)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Охотников «Хĕллехи кунсенче» («В зимние дни»).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9.5.4. Из чувашского фольклора. Легенды Улыпа.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9.5.5. Вот выпал белый снег…</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СладковПĕрремĕш юр» («Первый снег»)</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Калоянов «Канăçлă шăплăх» («Спокойная тишина»)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Сладков «Кайăксем ăçта çывăраççĕ» («Холодная зимовка»)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«Кăрлач» («Январь»)</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Калоянов «Тăманапа шăши» («Сова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мышь»).</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150.</w:t>
      </w:r>
      <w:r w:rsidR="000E018D" w:rsidRPr="00D31F85">
        <w:rPr>
          <w:rFonts w:ascii="Times New Roman" w:hAnsi="Times New Roman"/>
          <w:bCs/>
          <w:sz w:val="24"/>
          <w:szCs w:val="24"/>
          <w:lang w:bidi="ru-RU"/>
        </w:rPr>
        <w:t>9.5.6. Это</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мои друзья.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Шухши «Çил çуна» («Парусные сани»)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Галкин «Математика мыскари» («Забавный случай на математике»)</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В. Дмитриев «Чаплă парне» («Замечательный подарок»)</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Д</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Лондон «Киш çинчен калакан халап» («Сказание о Кише»)</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Груйя «Пакăлти» («Болтун»).</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9.5.7. Добро и зло.</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Л. Мартьянова, «Чĕлхесĕр Иван» («Немой Иван»). П. Можаров, «Хăйма вăрри» («Воришка сметаны»). О. Уайльд, «Çывăх тус» («Преданный друг»).</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9.5.8. Родители</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это счастье и богатство.</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Сăпка юрри (Колыбельная). А. Смолин «Анне</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пирĕн тĕнче» («Мама</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наша мир»)</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Ю. Артамонов «Çăкăр» («Хлеб»)</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Ухсай «Услан кайăк юмахĕ» («Сказка птицы Услан»).</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9.5.9. Когда наступает весна…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Прокопьев «Çуркунне пуçланать» («Весна наступает»)</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К. Турхан «Çуркунне» («Весна»)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«Курак» («Грач»)</w:t>
      </w:r>
      <w:r w:rsidR="005D4838"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А. Савельев «Шăнкăрч килни» («Скворцы прилетели»)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Н. Матвеев «Çĕр ыйхăран вăранать» («Земля просыпается от сна»)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С. Есенин «Сенкер май» («Синий май»)</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Акташ «Çумăр хыççăн» («После дождя»).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9.5.10. Когда гремела война.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 Евстафьев «Амăш пилĕ» («Материнское благословение»)</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Ĕçхĕл «Ĕççинче» («Страда»)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Джалиль «Урасăр» («Без ноги»)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Клементьев «Эпир çĕнтертĕмĕр» («Мы победили»).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9.5.11. Растительный мир.</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Юхма Мишши «Курăк академикĕ» («Травный академик»)</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М. Ахманэ «Çумăр хыççăн вăрманта» («После дождя в лесу»)</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Артемьев «Елюк сăртĕнче»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(«На Елькиной горке»).</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9.5.12. Животные</w:t>
      </w:r>
      <w:r w:rsidR="00A670D7" w:rsidRPr="00D31F85">
        <w:rPr>
          <w:rFonts w:ascii="Times New Roman" w:hAnsi="Times New Roman"/>
          <w:bCs/>
          <w:sz w:val="24"/>
          <w:szCs w:val="24"/>
          <w:lang w:bidi="ru-RU"/>
        </w:rPr>
        <w:t xml:space="preserve"> – </w:t>
      </w:r>
      <w:r w:rsidR="000E018D" w:rsidRPr="00D31F85">
        <w:rPr>
          <w:rFonts w:ascii="Times New Roman" w:hAnsi="Times New Roman"/>
          <w:bCs/>
          <w:sz w:val="24"/>
          <w:szCs w:val="24"/>
          <w:lang w:bidi="ru-RU"/>
        </w:rPr>
        <w:t>наши друзья.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 Садал «Сăвăр куççулĕ» («Слёзы сурка»)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Кăлкан «Йытăпа кушак» («Собака и кошка»)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Х. Уяр «Лашана çăлни» («Спасение лошади»</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Ю. Петров-Вирьял «Тăрна ташши» («Журавлиный танец»)</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А. Куприн «Парпуспа Шульккă» («Барбос и Жулька»)</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П. Хусанкай «Хĕрÿ хĕвел хĕрелсе анчĕ» («Жаркое солнце село, краснея»).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9.5.13. Лето наступает.</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Г. Фёдоров «Çу çитрĕ» («Лето наступило»)</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«Çуллахи вăрманта»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летнем лесу»)</w:t>
      </w:r>
      <w:r w:rsidR="005D4838"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Г. Тукай «Çулла» («Лето»)</w:t>
      </w:r>
      <w:r w:rsidR="005D4838" w:rsidRPr="00D31F85">
        <w:rPr>
          <w:rFonts w:ascii="Times New Roman" w:hAnsi="Times New Roman"/>
          <w:bCs/>
          <w:sz w:val="24"/>
          <w:szCs w:val="24"/>
          <w:lang w:bidi="ru-RU"/>
        </w:rPr>
        <w:t>,</w:t>
      </w:r>
      <w:r w:rsidRPr="00D31F85">
        <w:rPr>
          <w:rFonts w:ascii="Times New Roman" w:hAnsi="Times New Roman"/>
          <w:bCs/>
          <w:sz w:val="24"/>
          <w:szCs w:val="24"/>
          <w:lang w:bidi="ru-RU"/>
        </w:rPr>
        <w:t xml:space="preserve"> Г. Орлов «Август» («Август»).</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 Планируемые результаты освоения программы по литературному чтению на родном (чувашском) языке на уровне начального общего образования.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 гражданско-патриотического воспитания: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становление ценностного отношения к своей Родине</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России, к своей малой Родине</w:t>
      </w:r>
      <w:r w:rsidR="00A670D7" w:rsidRPr="00D31F85">
        <w:rPr>
          <w:rFonts w:ascii="Times New Roman" w:hAnsi="Times New Roman"/>
          <w:bCs/>
          <w:sz w:val="24"/>
          <w:szCs w:val="24"/>
          <w:lang w:bidi="ru-RU"/>
        </w:rPr>
        <w:t xml:space="preserve"> – </w:t>
      </w:r>
      <w:r w:rsidRPr="00D31F85">
        <w:rPr>
          <w:rFonts w:ascii="Times New Roman" w:hAnsi="Times New Roman"/>
          <w:bCs/>
          <w:sz w:val="24"/>
          <w:szCs w:val="24"/>
          <w:lang w:bidi="ru-RU"/>
        </w:rPr>
        <w:t>Чувашской Республике, в том числе через изучение родного языка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родной литературы, являющихся частью истории и культуры страны;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проявление уважения к традициям и культуре своего и других народов</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процессе восприятия и анализа художественных произведений и творчества народов России;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осознание своей этнокультурной и российской гражданской идентичности;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сопричастность к прошлому, настоящему и будущему родного края,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том числе при работе с художественными произведениями;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уважительное отношение к другим народам многонациональной России;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первоначальные представления о человеке как члене общества, о правах</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ответственности, уважении и достоинстве человека, о нравственно-этических нормах поведения и правилах межличностных отношений;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2) духовно-нравственного воспитания: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проявление сопереживания, уважения и доброжелательности (в том числе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 использованием языковых средств для выражения своего состояния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чувств);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по эмоциональной окраске;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3) эстетического воспитания: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других народов;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стремление к самовыражению в разных видах художественной деятельности;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4) физического воспитания, формирования культуры здоровья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эмоционального благополучия: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на родном (чувашском) языке;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бережное отношение к физическому и психическому здоровью, проявляющееся в выборе приемлемых способов речевого самовыражения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соблюдении норм речевого этикета и правил общения;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5) трудового воспитания: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различных видах трудовой деятельности, интерес к различным профессиям</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том числе через примеры из художественных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6) экологического воспитания: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бережное отношение к природе посредством примеров из художественных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неприятие действий, приносящих </w:t>
      </w:r>
      <w:r w:rsidR="00D030CB" w:rsidRPr="00D31F85">
        <w:rPr>
          <w:rFonts w:ascii="Times New Roman" w:hAnsi="Times New Roman"/>
          <w:bCs/>
          <w:sz w:val="24"/>
          <w:szCs w:val="24"/>
          <w:lang w:bidi="ru-RU"/>
        </w:rPr>
        <w:t>вред природе;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7) ценности научного познания: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10.2.1. У обучающегося будут сформированы следующие базовые логические действия как часть познавательных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объединять части объекта, объекты (тексты) по заданному признаку;</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определять существенный признак для классификации, классифицировать произведения по темам, жанрам;</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выявлять недостаток информации для решения учебной и практической задачи на основе предложенного алгоритма;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устанавливать причинно-следственные связи в сюжете фольклорного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художественного текста, при составлении плана, пересказе текста, характеристике поступков героев.</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150.</w:t>
      </w:r>
      <w:r w:rsidR="000E018D" w:rsidRPr="00D31F85">
        <w:rPr>
          <w:rFonts w:ascii="Times New Roman" w:hAnsi="Times New Roman"/>
          <w:bCs/>
          <w:sz w:val="24"/>
          <w:szCs w:val="24"/>
          <w:lang w:bidi="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 помощью учителя формулировать цель;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сравнивать несколько вариантов решения задачи, выбирать наиболее подходящий (на основе предложенных критериев);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выполнять по предложенному плану проектное задание;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прогнозировать возможное развитие процессов, событий и их последствия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аналогичных или сходных ситуациях.</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10.2.3. У обучающегося будут </w:t>
      </w:r>
      <w:r w:rsidR="00FC1EFE" w:rsidRPr="00D31F85">
        <w:rPr>
          <w:rFonts w:ascii="Times New Roman" w:hAnsi="Times New Roman"/>
          <w:sz w:val="24"/>
          <w:szCs w:val="24"/>
        </w:rPr>
        <w:t xml:space="preserve">сформированы умения </w:t>
      </w:r>
      <w:r w:rsidR="000E018D" w:rsidRPr="00D31F85">
        <w:rPr>
          <w:rFonts w:ascii="Times New Roman" w:hAnsi="Times New Roman"/>
          <w:bCs/>
          <w:sz w:val="24"/>
          <w:szCs w:val="24"/>
          <w:lang w:bidi="ru-RU"/>
        </w:rPr>
        <w:t>работать</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с информацией как часть познавательных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выбирать источник получения информации: словарь, справочник;</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распознавать достоверную и недостоверную информацию самостоятельно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или на основании предложенного учителем способа ее проверки (с помощью словарей, справочников);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Интернет</w:t>
      </w:r>
      <w:r w:rsidR="00EF754D" w:rsidRPr="00D31F85">
        <w:rPr>
          <w:rFonts w:ascii="Times New Roman" w:hAnsi="Times New Roman"/>
          <w:bCs/>
          <w:sz w:val="24"/>
          <w:szCs w:val="24"/>
          <w:lang w:bidi="ru-RU"/>
        </w:rPr>
        <w:t>е</w:t>
      </w:r>
      <w:r w:rsidRPr="00D31F85">
        <w:rPr>
          <w:rFonts w:ascii="Times New Roman" w:hAnsi="Times New Roman"/>
          <w:bCs/>
          <w:sz w:val="24"/>
          <w:szCs w:val="24"/>
          <w:lang w:bidi="ru-RU"/>
        </w:rPr>
        <w:t>;</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анализировать и создавать текстовую, видео, графическую, звуковую, информацию в соответствии с учебной задачей;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10.2.4. У обучающегося будут </w:t>
      </w:r>
      <w:r w:rsidR="00FC1EFE" w:rsidRPr="00D31F85">
        <w:rPr>
          <w:rFonts w:ascii="Times New Roman" w:hAnsi="Times New Roman"/>
          <w:sz w:val="24"/>
          <w:szCs w:val="24"/>
        </w:rPr>
        <w:t xml:space="preserve">сформированы умения </w:t>
      </w:r>
      <w:r w:rsidR="000E018D" w:rsidRPr="00D31F85">
        <w:rPr>
          <w:rFonts w:ascii="Times New Roman" w:hAnsi="Times New Roman"/>
          <w:bCs/>
          <w:sz w:val="24"/>
          <w:szCs w:val="24"/>
          <w:lang w:bidi="ru-RU"/>
        </w:rPr>
        <w:t>общения</w:t>
      </w:r>
      <w:r w:rsidR="00933CAF" w:rsidRPr="00D31F85">
        <w:rPr>
          <w:rFonts w:ascii="Times New Roman" w:hAnsi="Times New Roman"/>
          <w:bCs/>
          <w:sz w:val="24"/>
          <w:szCs w:val="24"/>
          <w:lang w:bidi="ru-RU"/>
        </w:rPr>
        <w:t xml:space="preserve"> </w:t>
      </w:r>
      <w:r w:rsidR="000E018D" w:rsidRPr="00D31F85">
        <w:rPr>
          <w:rFonts w:ascii="Times New Roman" w:hAnsi="Times New Roman"/>
          <w:bCs/>
          <w:sz w:val="24"/>
          <w:szCs w:val="24"/>
          <w:lang w:bidi="ru-RU"/>
        </w:rPr>
        <w:t>как часть коммуникативных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воспринимать и формулировать суждения, выражать эмоции в соответствии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 целями и условиями общения в знакомой среде;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проявлять уважительное отношение к собеседнику, соблюдать правила ведения диалога и дискуссии;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признавать возможность существования разных точек зрения;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корректно и аргументированно высказывать свое мнение;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строить речевое высказывание в соответствии с поставленной задачей;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создавать устные (описание, рассуждение, повествование) и письменные (повествование) тексты;</w:t>
      </w:r>
    </w:p>
    <w:p w:rsidR="000E018D" w:rsidRPr="00D31F85" w:rsidRDefault="005D7C98"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подготавливать</w:t>
      </w:r>
      <w:r w:rsidR="000E018D" w:rsidRPr="00D31F85">
        <w:rPr>
          <w:rFonts w:ascii="Times New Roman" w:hAnsi="Times New Roman"/>
          <w:bCs/>
          <w:sz w:val="24"/>
          <w:szCs w:val="24"/>
          <w:lang w:bidi="ru-RU"/>
        </w:rPr>
        <w:t xml:space="preserve"> небольшие публичные выступления;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подбирать иллюстративный материал (рисунки, фото, плакаты) к тексту выступления.</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10.2.5. У обучающегося будут </w:t>
      </w:r>
      <w:r w:rsidR="00FC1EFE" w:rsidRPr="00D31F85">
        <w:rPr>
          <w:rFonts w:ascii="Times New Roman" w:hAnsi="Times New Roman"/>
          <w:sz w:val="24"/>
          <w:szCs w:val="24"/>
        </w:rPr>
        <w:t xml:space="preserve">сформированы умения </w:t>
      </w:r>
      <w:r w:rsidR="000E018D" w:rsidRPr="00D31F85">
        <w:rPr>
          <w:rFonts w:ascii="Times New Roman" w:hAnsi="Times New Roman"/>
          <w:bCs/>
          <w:sz w:val="24"/>
          <w:szCs w:val="24"/>
          <w:lang w:bidi="ru-RU"/>
        </w:rPr>
        <w:t>само организации как части регулятивных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планировать действия по решению учебной задачи для получения результата;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выстраивать последовательность выбранных действий.</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10.2.6. У обучающегося будут </w:t>
      </w:r>
      <w:r w:rsidR="00FC1EFE" w:rsidRPr="00D31F85">
        <w:rPr>
          <w:rFonts w:ascii="Times New Roman" w:hAnsi="Times New Roman"/>
          <w:sz w:val="24"/>
          <w:szCs w:val="24"/>
        </w:rPr>
        <w:t xml:space="preserve">сформированы умения </w:t>
      </w:r>
      <w:r w:rsidR="000E018D" w:rsidRPr="00D31F85">
        <w:rPr>
          <w:rFonts w:ascii="Times New Roman" w:hAnsi="Times New Roman"/>
          <w:bCs/>
          <w:sz w:val="24"/>
          <w:szCs w:val="24"/>
          <w:lang w:bidi="ru-RU"/>
        </w:rPr>
        <w:t>самоконтроля как части регулятивных универсальных учебных действий: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устанавливать причины успеха или неудач учебной деятельности;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корректировать свои учебные действия для преодоления речевых</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ошибок.</w:t>
      </w:r>
    </w:p>
    <w:p w:rsidR="000E018D" w:rsidRPr="00D31F85" w:rsidRDefault="00492ADC"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 xml:space="preserve">10.2.7. У обучающегося будут </w:t>
      </w:r>
      <w:r w:rsidR="00FC1EFE" w:rsidRPr="00D31F85">
        <w:rPr>
          <w:rFonts w:ascii="Times New Roman" w:hAnsi="Times New Roman"/>
          <w:sz w:val="24"/>
          <w:szCs w:val="24"/>
        </w:rPr>
        <w:t xml:space="preserve">сформированы умения </w:t>
      </w:r>
      <w:r w:rsidR="000E018D" w:rsidRPr="00D31F85">
        <w:rPr>
          <w:rFonts w:ascii="Times New Roman" w:hAnsi="Times New Roman"/>
          <w:bCs/>
          <w:sz w:val="24"/>
          <w:szCs w:val="24"/>
          <w:lang w:bidi="ru-RU"/>
        </w:rPr>
        <w:t>совместной деятельности: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формулировать краткосрочные и долгосрочные цели (индивидуальные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с учетом участия в коллективных задачах) в стандартной (типовой) ситуации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на основе предложенного формата планирования, распределения промежуточных шагов и сроков;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принимать цель совместной деятельности, коллективно выстраивать действия по ее достижению (распределять роли, договариваться, обсуждать процесс</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результат совместной работы);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проявлять готовность руководить, выполнять поручения, подчиняться;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ответственно выполнять свою часть работы;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оценивать свой вклад в общий результат;</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выполнять совместные проектные задания по литературному чтению</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на родном (чувашском) языке </w:t>
      </w:r>
      <w:r w:rsidR="000709EF" w:rsidRPr="00D31F85">
        <w:rPr>
          <w:rFonts w:ascii="Times New Roman" w:hAnsi="Times New Roman"/>
          <w:bCs/>
          <w:sz w:val="24"/>
          <w:szCs w:val="24"/>
          <w:lang w:bidi="ru-RU"/>
        </w:rPr>
        <w:t>с использованием предложенного образца</w:t>
      </w:r>
      <w:r w:rsidRPr="00D31F85">
        <w:rPr>
          <w:rFonts w:ascii="Times New Roman" w:hAnsi="Times New Roman"/>
          <w:bCs/>
          <w:sz w:val="24"/>
          <w:szCs w:val="24"/>
          <w:lang w:bidi="ru-RU"/>
        </w:rPr>
        <w:t>.</w:t>
      </w:r>
    </w:p>
    <w:p w:rsidR="000E018D" w:rsidRPr="00D31F85" w:rsidRDefault="00492ADC"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10.3. Предметные результаты изучения литературного чтения на родном (чувашском) языке.</w:t>
      </w:r>
      <w:r w:rsidR="000E018D" w:rsidRPr="00D31F85">
        <w:rPr>
          <w:rFonts w:ascii="Times New Roman" w:hAnsi="Times New Roman"/>
          <w:b/>
          <w:bCs/>
          <w:sz w:val="24"/>
          <w:szCs w:val="24"/>
          <w:lang w:bidi="ru-RU"/>
        </w:rPr>
        <w:t xml:space="preserve"> </w:t>
      </w:r>
      <w:r w:rsidR="000E018D" w:rsidRPr="00D31F85">
        <w:rPr>
          <w:rFonts w:ascii="Times New Roman" w:hAnsi="Times New Roman"/>
          <w:bCs/>
          <w:sz w:val="24"/>
          <w:szCs w:val="24"/>
          <w:lang w:bidi="ru-RU"/>
        </w:rPr>
        <w:t>К концу обучения в 1 классе обучающийся научится: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содержание речи, отвечать на вопросы по содержанию услышанного произведения, определять последовательности событий;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соотносить услышанный текст с иллюстрациями к нему;</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отвечать на вопросы по содержанию услышанного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i/>
          <w:sz w:val="24"/>
          <w:szCs w:val="24"/>
          <w:lang w:bidi="ru-RU"/>
        </w:rPr>
      </w:pPr>
      <w:r w:rsidRPr="00D31F85">
        <w:rPr>
          <w:rFonts w:ascii="Times New Roman" w:hAnsi="Times New Roman"/>
          <w:bCs/>
          <w:sz w:val="24"/>
          <w:szCs w:val="24"/>
          <w:lang w:bidi="ru-RU"/>
        </w:rPr>
        <w:t>структурировать монологическое высказывание небольшого объёма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 xml:space="preserve">с </w:t>
      </w:r>
      <w:r w:rsidR="0005600E"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авторск</w:t>
      </w:r>
      <w:r w:rsidR="0005600E" w:rsidRPr="00D31F85">
        <w:rPr>
          <w:rFonts w:ascii="Times New Roman" w:hAnsi="Times New Roman"/>
          <w:bCs/>
          <w:sz w:val="24"/>
          <w:szCs w:val="24"/>
          <w:lang w:bidi="ru-RU"/>
        </w:rPr>
        <w:t>ого</w:t>
      </w:r>
      <w:r w:rsidRPr="00D31F85">
        <w:rPr>
          <w:rFonts w:ascii="Times New Roman" w:hAnsi="Times New Roman"/>
          <w:bCs/>
          <w:sz w:val="24"/>
          <w:szCs w:val="24"/>
          <w:lang w:bidi="ru-RU"/>
        </w:rPr>
        <w:t xml:space="preserve"> текст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xml:space="preserve"> в виде ответа на вопрос;</w:t>
      </w:r>
    </w:p>
    <w:p w:rsidR="000E018D" w:rsidRPr="00D31F85" w:rsidRDefault="000E018D" w:rsidP="00D31F85">
      <w:pPr>
        <w:widowControl/>
        <w:tabs>
          <w:tab w:val="left" w:pos="1134"/>
        </w:tabs>
        <w:spacing w:after="0" w:line="240" w:lineRule="auto"/>
        <w:ind w:firstLine="709"/>
        <w:jc w:val="both"/>
        <w:rPr>
          <w:rFonts w:ascii="Times New Roman" w:hAnsi="Times New Roman"/>
          <w:bCs/>
          <w:i/>
          <w:sz w:val="24"/>
          <w:szCs w:val="24"/>
          <w:lang w:bidi="ru-RU"/>
        </w:rPr>
      </w:pPr>
      <w:r w:rsidRPr="00D31F85">
        <w:rPr>
          <w:rFonts w:ascii="Times New Roman" w:hAnsi="Times New Roman"/>
          <w:bCs/>
          <w:sz w:val="24"/>
          <w:szCs w:val="24"/>
          <w:lang w:bidi="ru-RU"/>
        </w:rPr>
        <w:t>читать по слогам с переходом к плавному осмысленному правильному чтению целыми словами вслух;</w:t>
      </w:r>
    </w:p>
    <w:p w:rsidR="000E018D" w:rsidRPr="00D31F85" w:rsidRDefault="000E018D" w:rsidP="00D31F85">
      <w:pPr>
        <w:widowControl/>
        <w:tabs>
          <w:tab w:val="left" w:pos="1134"/>
        </w:tabs>
        <w:spacing w:after="0" w:line="240" w:lineRule="auto"/>
        <w:ind w:firstLine="709"/>
        <w:jc w:val="both"/>
        <w:rPr>
          <w:rFonts w:ascii="Times New Roman" w:hAnsi="Times New Roman"/>
          <w:bCs/>
          <w:i/>
          <w:sz w:val="24"/>
          <w:szCs w:val="24"/>
          <w:lang w:bidi="ru-RU"/>
        </w:rPr>
      </w:pPr>
      <w:r w:rsidRPr="00D31F85">
        <w:rPr>
          <w:rFonts w:ascii="Times New Roman" w:hAnsi="Times New Roman"/>
          <w:bCs/>
          <w:sz w:val="24"/>
          <w:szCs w:val="24"/>
          <w:lang w:bidi="ru-RU"/>
        </w:rPr>
        <w:t>отвечать письменно на вопросы по прочитанному и прослушанному произведению;</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прозаическую (нестихотворную) и стихотворную речь;</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отдельные жанры фольклора (устного народного творчества)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художественной литературы (загадки, считалки, скороговорки, сказки, рассказы, стихотворения);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содержание прослушанного или прочитанного произведения: отвечать на вопросы по фактическому содержанию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владеть элементарными умениями анализа текста прослушанного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или прочитанного произведения: определять последовательность событий</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произведении, характеризовать поступки героя;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участвовать в обсуждении прослушанного или прочитанного произведения: отвечать на вопросы о впечатлении от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пересказывать (устно) содержание произведения с соблюдением последовательности событий, с </w:t>
      </w:r>
      <w:r w:rsidR="0081211A"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предложенны</w:t>
      </w:r>
      <w:r w:rsidR="0081211A" w:rsidRPr="00D31F85">
        <w:rPr>
          <w:rFonts w:ascii="Times New Roman" w:hAnsi="Times New Roman"/>
          <w:bCs/>
          <w:sz w:val="24"/>
          <w:szCs w:val="24"/>
          <w:lang w:bidi="ru-RU"/>
        </w:rPr>
        <w:t>х</w:t>
      </w:r>
      <w:r w:rsidRPr="00D31F85">
        <w:rPr>
          <w:rFonts w:ascii="Times New Roman" w:hAnsi="Times New Roman"/>
          <w:bCs/>
          <w:sz w:val="24"/>
          <w:szCs w:val="24"/>
          <w:lang w:bidi="ru-RU"/>
        </w:rPr>
        <w:t xml:space="preserve"> ключевы</w:t>
      </w:r>
      <w:r w:rsidR="0081211A" w:rsidRPr="00D31F85">
        <w:rPr>
          <w:rFonts w:ascii="Times New Roman" w:hAnsi="Times New Roman"/>
          <w:bCs/>
          <w:sz w:val="24"/>
          <w:szCs w:val="24"/>
          <w:lang w:bidi="ru-RU"/>
        </w:rPr>
        <w:t>х</w:t>
      </w:r>
      <w:r w:rsidRPr="00D31F85">
        <w:rPr>
          <w:rFonts w:ascii="Times New Roman" w:hAnsi="Times New Roman"/>
          <w:bCs/>
          <w:sz w:val="24"/>
          <w:szCs w:val="24"/>
          <w:lang w:bidi="ru-RU"/>
        </w:rPr>
        <w:t xml:space="preserve"> слов, вопрос</w:t>
      </w:r>
      <w:r w:rsidR="0081211A" w:rsidRPr="00D31F85">
        <w:rPr>
          <w:rFonts w:ascii="Times New Roman" w:hAnsi="Times New Roman"/>
          <w:bCs/>
          <w:sz w:val="24"/>
          <w:szCs w:val="24"/>
          <w:lang w:bidi="ru-RU"/>
        </w:rPr>
        <w:t>ов</w:t>
      </w:r>
      <w:r w:rsidRPr="00D31F85">
        <w:rPr>
          <w:rFonts w:ascii="Times New Roman" w:hAnsi="Times New Roman"/>
          <w:bCs/>
          <w:sz w:val="24"/>
          <w:szCs w:val="24"/>
          <w:lang w:bidi="ru-RU"/>
        </w:rPr>
        <w:t xml:space="preserve">, </w:t>
      </w:r>
      <w:r w:rsidR="0081211A" w:rsidRPr="00D31F85">
        <w:rPr>
          <w:rFonts w:ascii="Times New Roman" w:hAnsi="Times New Roman"/>
          <w:bCs/>
          <w:sz w:val="24"/>
          <w:szCs w:val="24"/>
          <w:lang w:bidi="ru-RU"/>
        </w:rPr>
        <w:t>предложенного плана</w:t>
      </w:r>
      <w:r w:rsidRPr="00D31F85">
        <w:rPr>
          <w:rFonts w:ascii="Times New Roman" w:hAnsi="Times New Roman"/>
          <w:bCs/>
          <w:sz w:val="24"/>
          <w:szCs w:val="24"/>
          <w:lang w:bidi="ru-RU"/>
        </w:rPr>
        <w:t>;</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по ролям с соблюдением норм произношения, расстановки ударения;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иллюстрировать отрывки произведения, пересказывать проиллюстрированный отрывок;</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ориентироваться в книге или учебнике по обложке, оглавлению, иллюстрациям;</w:t>
      </w:r>
    </w:p>
    <w:p w:rsidR="000E018D" w:rsidRPr="00D31F85" w:rsidRDefault="00492ADC"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10.4. Предметные результаты изучения литературного чтения на родном (чувашском) языке. К концу обучения во 2 классе обучающийся научится: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переходить от чтения вслух к чтению про себя в соответствии с учебной задачей;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строить монологическое устное и письменное речевое высказывание небольшого объёма с </w:t>
      </w:r>
      <w:r w:rsidR="0005600E" w:rsidRPr="00D31F85">
        <w:rPr>
          <w:rFonts w:ascii="Times New Roman" w:hAnsi="Times New Roman"/>
          <w:bCs/>
          <w:sz w:val="24"/>
          <w:szCs w:val="24"/>
          <w:lang w:bidi="ru-RU"/>
        </w:rPr>
        <w:t>использованием</w:t>
      </w:r>
      <w:r w:rsidRPr="00D31F85">
        <w:rPr>
          <w:rFonts w:ascii="Times New Roman" w:hAnsi="Times New Roman"/>
          <w:bCs/>
          <w:sz w:val="24"/>
          <w:szCs w:val="24"/>
          <w:lang w:bidi="ru-RU"/>
        </w:rPr>
        <w:t xml:space="preserve"> авторск</w:t>
      </w:r>
      <w:r w:rsidR="0005600E" w:rsidRPr="00D31F85">
        <w:rPr>
          <w:rFonts w:ascii="Times New Roman" w:hAnsi="Times New Roman"/>
          <w:bCs/>
          <w:sz w:val="24"/>
          <w:szCs w:val="24"/>
          <w:lang w:bidi="ru-RU"/>
        </w:rPr>
        <w:t xml:space="preserve">ого </w:t>
      </w:r>
      <w:r w:rsidRPr="00D31F85">
        <w:rPr>
          <w:rFonts w:ascii="Times New Roman" w:hAnsi="Times New Roman"/>
          <w:bCs/>
          <w:sz w:val="24"/>
          <w:szCs w:val="24"/>
          <w:lang w:bidi="ru-RU"/>
        </w:rPr>
        <w:t>текст</w:t>
      </w:r>
      <w:r w:rsidR="0005600E" w:rsidRPr="00D31F85">
        <w:rPr>
          <w:rFonts w:ascii="Times New Roman" w:hAnsi="Times New Roman"/>
          <w:bCs/>
          <w:sz w:val="24"/>
          <w:szCs w:val="24"/>
          <w:lang w:bidi="ru-RU"/>
        </w:rPr>
        <w:t>а</w:t>
      </w:r>
      <w:r w:rsidRPr="00D31F85">
        <w:rPr>
          <w:rFonts w:ascii="Times New Roman" w:hAnsi="Times New Roman"/>
          <w:bCs/>
          <w:sz w:val="24"/>
          <w:szCs w:val="24"/>
          <w:lang w:bidi="ru-RU"/>
        </w:rPr>
        <w:t xml:space="preserve"> по предложенной теме или в виде ответа на вопросы;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отдельные жанры фольклора (загадки, пословицы, потешки, небылицы, народные песни, сказки о животных, бытовые и волшебные)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художественной литературы (литературные сказки, рассказы, стихотворения);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особенности сказок разного вида (о животных, бытовые, волшебные), авторской сказки;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особенности пейзажной лирики, находить средства выразительности в описаниях природы;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w:t>
      </w:r>
      <w:r w:rsidR="00CC6265" w:rsidRPr="00D31F85">
        <w:rPr>
          <w:rFonts w:ascii="Times New Roman" w:hAnsi="Times New Roman"/>
          <w:bCs/>
          <w:sz w:val="24"/>
          <w:szCs w:val="24"/>
          <w:lang w:bidi="ru-RU"/>
        </w:rPr>
        <w:t>а</w:t>
      </w:r>
      <w:r w:rsidRPr="00D31F85">
        <w:rPr>
          <w:rFonts w:ascii="Times New Roman" w:hAnsi="Times New Roman"/>
          <w:bCs/>
          <w:sz w:val="24"/>
          <w:szCs w:val="24"/>
          <w:lang w:bidi="ru-RU"/>
        </w:rPr>
        <w:t xml:space="preserve">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участвовать в обсуждении прослушанного или прочитанного произведения: формулировать устно простые выводы, подтверждать свой ответ примерами</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из текста;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составлять совместно план произведения, пересказывать по плану;</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ориентироваться в книге или учебнике по обложке, оглавлению, аннотации, иллюстрациям, предисловию, условным обозначениям;</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0E018D" w:rsidRPr="00D31F85" w:rsidRDefault="00492ADC"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10.5. Предметные результаты изучения литературного чтения на родном (чувашском) языке.</w:t>
      </w:r>
      <w:r w:rsidR="000E018D" w:rsidRPr="00D31F85">
        <w:rPr>
          <w:rFonts w:ascii="Times New Roman" w:hAnsi="Times New Roman"/>
          <w:b/>
          <w:bCs/>
          <w:sz w:val="24"/>
          <w:szCs w:val="24"/>
          <w:lang w:bidi="ru-RU"/>
        </w:rPr>
        <w:t xml:space="preserve"> </w:t>
      </w:r>
      <w:r w:rsidR="000E018D" w:rsidRPr="00D31F85">
        <w:rPr>
          <w:rFonts w:ascii="Times New Roman" w:hAnsi="Times New Roman"/>
          <w:bCs/>
          <w:sz w:val="24"/>
          <w:szCs w:val="24"/>
          <w:lang w:bidi="ru-RU"/>
        </w:rPr>
        <w:t>К концу обучения в 3 классе обучающийся научится: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вслух и про себя в соответствии с учебной задачей, использовать разные виды чтения;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читать наизусть не менее </w:t>
      </w:r>
      <w:r w:rsidR="00EB460F" w:rsidRPr="00D31F85">
        <w:rPr>
          <w:rFonts w:ascii="Times New Roman" w:hAnsi="Times New Roman"/>
          <w:bCs/>
          <w:sz w:val="24"/>
          <w:szCs w:val="24"/>
          <w:lang w:bidi="ru-RU"/>
        </w:rPr>
        <w:t>3–4</w:t>
      </w:r>
      <w:r w:rsidRPr="00D31F85">
        <w:rPr>
          <w:rFonts w:ascii="Times New Roman" w:hAnsi="Times New Roman"/>
          <w:bCs/>
          <w:sz w:val="24"/>
          <w:szCs w:val="24"/>
          <w:lang w:bidi="ru-RU"/>
        </w:rPr>
        <w:t xml:space="preserve"> стихотворений в соответствии с изученной тематикой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нравственно-этических понятиях в контексте изученных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художественные произведения и познавательные тексты;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жанровую принадлежность, содержание, смысл прослушанного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или прочитанного произведения: отвечать и формулировать вопросы к учебным</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художественным текстам;</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определять особенности отдельных жанров фольклора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художественной литературы (литературные сказки, рассказы, стихотворения, басни);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тексте произведения, выявлять связь событий, эпизодов текста, составлять план текста;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в тексте примеры средств художественной выразительности (сравнение, эпитет, олицетворение);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по ролям с соблюдением норм произношения, инсценировать небольшие эпизоды из произведения, иллюстрировать отдельные фрагменты;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сочинять тексты, используя аналогии, иллюстрации, придумывать продолжение прочитанного произведения, пересказывать текст;</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использовать справочные издания;</w:t>
      </w:r>
    </w:p>
    <w:p w:rsidR="000E018D" w:rsidRPr="00D31F85" w:rsidRDefault="00492ADC" w:rsidP="00D31F85">
      <w:pPr>
        <w:widowControl/>
        <w:tabs>
          <w:tab w:val="left" w:pos="1134"/>
        </w:tabs>
        <w:spacing w:after="0" w:line="240" w:lineRule="auto"/>
        <w:ind w:firstLine="709"/>
        <w:jc w:val="both"/>
        <w:rPr>
          <w:rFonts w:ascii="Times New Roman" w:hAnsi="Times New Roman"/>
          <w:b/>
          <w:bCs/>
          <w:sz w:val="24"/>
          <w:szCs w:val="24"/>
          <w:lang w:bidi="ru-RU"/>
        </w:rPr>
      </w:pPr>
      <w:r w:rsidRPr="00D31F85">
        <w:rPr>
          <w:rFonts w:ascii="Times New Roman" w:hAnsi="Times New Roman"/>
          <w:bCs/>
          <w:sz w:val="24"/>
          <w:szCs w:val="24"/>
          <w:lang w:bidi="ru-RU"/>
        </w:rPr>
        <w:t>150.</w:t>
      </w:r>
      <w:r w:rsidR="000E018D" w:rsidRPr="00D31F85">
        <w:rPr>
          <w:rFonts w:ascii="Times New Roman" w:hAnsi="Times New Roman"/>
          <w:bCs/>
          <w:sz w:val="24"/>
          <w:szCs w:val="24"/>
          <w:lang w:bidi="ru-RU"/>
        </w:rPr>
        <w:t>10.6. Предметные результаты изучения литературного чтения на родном (чувашском) языке.</w:t>
      </w:r>
      <w:r w:rsidR="000E018D" w:rsidRPr="00D31F85">
        <w:rPr>
          <w:rFonts w:ascii="Times New Roman" w:hAnsi="Times New Roman"/>
          <w:b/>
          <w:bCs/>
          <w:sz w:val="24"/>
          <w:szCs w:val="24"/>
          <w:lang w:bidi="ru-RU"/>
        </w:rPr>
        <w:t xml:space="preserve"> </w:t>
      </w:r>
      <w:r w:rsidR="000E018D" w:rsidRPr="00D31F85">
        <w:rPr>
          <w:rFonts w:ascii="Times New Roman" w:hAnsi="Times New Roman"/>
          <w:bCs/>
          <w:sz w:val="24"/>
          <w:szCs w:val="24"/>
          <w:lang w:bidi="ru-RU"/>
        </w:rPr>
        <w:t>К концу обучения в 4 классе обучающийся научится: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в произведениях отражение нравственных ценностей, фактов бытовой и духовной культуры народов России и мира, ориентироваться</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в нравственно-этических понятиях в контексте изученных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lastRenderedPageBreak/>
        <w:t>читать вслух и про себя в соответствии с учебной задачей, использовать разные виды чтения, находить в тексте необходимую информацию;</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 xml:space="preserve">читать наизусть не менее </w:t>
      </w:r>
      <w:r w:rsidR="00EB460F" w:rsidRPr="00D31F85">
        <w:rPr>
          <w:rFonts w:ascii="Times New Roman" w:hAnsi="Times New Roman"/>
          <w:bCs/>
          <w:sz w:val="24"/>
          <w:szCs w:val="24"/>
          <w:lang w:bidi="ru-RU"/>
        </w:rPr>
        <w:t>3–4</w:t>
      </w:r>
      <w:r w:rsidRPr="00D31F85">
        <w:rPr>
          <w:rFonts w:ascii="Times New Roman" w:hAnsi="Times New Roman"/>
          <w:bCs/>
          <w:sz w:val="24"/>
          <w:szCs w:val="24"/>
          <w:lang w:bidi="ru-RU"/>
        </w:rPr>
        <w:t xml:space="preserve"> стихотворений в соответствии с изученной тематикой произведений;</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особенности жанров художественных произведений (рассказ, повесть), художественных произведений и познавательных текстов;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понимать жанровую принадлежность, содержание, смысл прослушанного</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или прочитанного произведения: отвечать и формулировать вопросы</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к познавательным, учебным и художественным текстам;</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воспринимать лирические произведения как описание в стихотворной форме чувств поэта, связанных с наблюдениями, описаниями природы;</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осознанно применять изученные понятия;</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читать по ролям, сочинять по аналогии с прочитанным, составлять рассказ</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по иллюстрациям, корректировать собственный текст, придумывать продолжение сюжета;</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0E018D" w:rsidRPr="00D31F85" w:rsidRDefault="000E018D" w:rsidP="00D31F85">
      <w:pPr>
        <w:widowControl/>
        <w:tabs>
          <w:tab w:val="left" w:pos="1134"/>
        </w:tabs>
        <w:spacing w:after="0" w:line="240" w:lineRule="auto"/>
        <w:ind w:firstLine="709"/>
        <w:jc w:val="both"/>
        <w:rPr>
          <w:rFonts w:ascii="Times New Roman" w:hAnsi="Times New Roman"/>
          <w:bCs/>
          <w:sz w:val="24"/>
          <w:szCs w:val="24"/>
          <w:lang w:bidi="ru-RU"/>
        </w:rPr>
      </w:pPr>
      <w:r w:rsidRPr="00D31F85">
        <w:rPr>
          <w:rFonts w:ascii="Times New Roman" w:hAnsi="Times New Roman"/>
          <w:bCs/>
          <w:sz w:val="24"/>
          <w:szCs w:val="24"/>
          <w:lang w:bidi="ru-RU"/>
        </w:rPr>
        <w:t>использовать справочную литературу, электронные образовательные</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и информационные ресурсы Интернет</w:t>
      </w:r>
      <w:r w:rsidR="00EF754D" w:rsidRPr="00D31F85">
        <w:rPr>
          <w:rFonts w:ascii="Times New Roman" w:hAnsi="Times New Roman"/>
          <w:bCs/>
          <w:sz w:val="24"/>
          <w:szCs w:val="24"/>
          <w:lang w:bidi="ru-RU"/>
        </w:rPr>
        <w:t xml:space="preserve">а </w:t>
      </w:r>
      <w:r w:rsidRPr="00D31F85">
        <w:rPr>
          <w:rFonts w:ascii="Times New Roman" w:hAnsi="Times New Roman"/>
          <w:bCs/>
          <w:sz w:val="24"/>
          <w:szCs w:val="24"/>
          <w:lang w:bidi="ru-RU"/>
        </w:rPr>
        <w:t>(в условиях контролируемого входа),</w:t>
      </w:r>
      <w:r w:rsidR="00933CAF" w:rsidRPr="00D31F85">
        <w:rPr>
          <w:rFonts w:ascii="Times New Roman" w:hAnsi="Times New Roman"/>
          <w:bCs/>
          <w:sz w:val="24"/>
          <w:szCs w:val="24"/>
          <w:lang w:bidi="ru-RU"/>
        </w:rPr>
        <w:t xml:space="preserve"> </w:t>
      </w:r>
      <w:r w:rsidRPr="00D31F85">
        <w:rPr>
          <w:rFonts w:ascii="Times New Roman" w:hAnsi="Times New Roman"/>
          <w:bCs/>
          <w:sz w:val="24"/>
          <w:szCs w:val="24"/>
          <w:lang w:bidi="ru-RU"/>
        </w:rPr>
        <w:t>для получения дополнительной информации в соответствии с учебной задачей.</w:t>
      </w:r>
    </w:p>
    <w:p w:rsidR="00813787" w:rsidRPr="00D31F85" w:rsidRDefault="00813787" w:rsidP="00D31F85">
      <w:pPr>
        <w:widowControl/>
        <w:spacing w:after="0" w:line="240" w:lineRule="auto"/>
        <w:ind w:firstLine="709"/>
        <w:jc w:val="both"/>
        <w:rPr>
          <w:rFonts w:ascii="Times New Roman" w:hAnsi="Times New Roman"/>
          <w:sz w:val="24"/>
          <w:szCs w:val="24"/>
        </w:rPr>
      </w:pPr>
      <w:r w:rsidRPr="00D31F85">
        <w:rPr>
          <w:rFonts w:ascii="Times New Roman" w:hAnsi="Times New Roman"/>
          <w:sz w:val="24"/>
          <w:szCs w:val="24"/>
        </w:rPr>
        <w:t xml:space="preserve"> </w:t>
      </w:r>
    </w:p>
    <w:p w:rsidR="00254300" w:rsidRPr="00D31F85" w:rsidRDefault="00D31F85" w:rsidP="00D31F85">
      <w:pPr>
        <w:pStyle w:val="10"/>
        <w:pBdr>
          <w:bottom w:val="none" w:sz="0" w:space="0" w:color="auto"/>
        </w:pBdr>
        <w:spacing w:before="0" w:line="240" w:lineRule="auto"/>
        <w:ind w:firstLine="708"/>
        <w:jc w:val="both"/>
        <w:rPr>
          <w:b w:val="0"/>
          <w:bCs/>
          <w:sz w:val="24"/>
          <w:szCs w:val="24"/>
        </w:rPr>
      </w:pPr>
      <w:r w:rsidRPr="00D31F85">
        <w:rPr>
          <w:b w:val="0"/>
          <w:bCs/>
          <w:sz w:val="24"/>
          <w:szCs w:val="24"/>
        </w:rPr>
        <w:t>Р</w:t>
      </w:r>
      <w:r w:rsidR="00254300" w:rsidRPr="00D31F85">
        <w:rPr>
          <w:b w:val="0"/>
          <w:bCs/>
          <w:sz w:val="24"/>
          <w:szCs w:val="24"/>
        </w:rPr>
        <w:t>абочая программа по учебному предмету «Иностранный (английский) язык».</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1. </w:t>
      </w:r>
      <w:r w:rsidR="00D31F85" w:rsidRPr="00D31F85">
        <w:rPr>
          <w:rFonts w:ascii="Times New Roman" w:hAnsi="Times New Roman"/>
          <w:bCs/>
          <w:sz w:val="24"/>
          <w:szCs w:val="24"/>
        </w:rPr>
        <w:t>Р</w:t>
      </w:r>
      <w:r w:rsidR="00254300" w:rsidRPr="00D31F85">
        <w:rPr>
          <w:rFonts w:ascii="Times New Roman" w:hAnsi="Times New Roman"/>
          <w:bCs/>
          <w:sz w:val="24"/>
          <w:szCs w:val="24"/>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2. Пояснительная записка отражает общие цели и задачи изучения </w:t>
      </w:r>
      <w:r w:rsidR="00420F0E" w:rsidRPr="00D31F85">
        <w:rPr>
          <w:rFonts w:ascii="Times New Roman" w:hAnsi="Times New Roman"/>
          <w:bCs/>
          <w:sz w:val="24"/>
          <w:szCs w:val="24"/>
        </w:rPr>
        <w:t>иностранного (английского) языка</w:t>
      </w:r>
      <w:r w:rsidR="00254300" w:rsidRPr="00D31F85">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w:t>
      </w:r>
      <w:r w:rsidR="00254300" w:rsidRPr="00D31F85">
        <w:rPr>
          <w:rFonts w:ascii="Times New Roman" w:hAnsi="Times New Roman"/>
          <w:bCs/>
          <w:sz w:val="24"/>
          <w:szCs w:val="24"/>
        </w:rPr>
        <w:lastRenderedPageBreak/>
        <w:t>начального общего образования, а также предметные достижения обучающегося за каждый год обучения.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5. Пояснительная записка.</w:t>
      </w:r>
    </w:p>
    <w:p w:rsidR="00254300" w:rsidRPr="00D31F85" w:rsidRDefault="00492ADC" w:rsidP="00D31F85">
      <w:pPr>
        <w:widowControl/>
        <w:tabs>
          <w:tab w:val="left" w:pos="1134"/>
        </w:tabs>
        <w:spacing w:after="0" w:line="240" w:lineRule="auto"/>
        <w:ind w:firstLine="709"/>
        <w:jc w:val="both"/>
        <w:rPr>
          <w:rFonts w:ascii="Times New Roman" w:hAnsi="Times New Roman"/>
          <w:bCs/>
          <w:strike/>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31F85">
        <w:rPr>
          <w:rFonts w:ascii="Times New Roman" w:hAnsi="Times New Roman"/>
          <w:bCs/>
          <w:sz w:val="24"/>
          <w:szCs w:val="24"/>
        </w:rPr>
        <w:t xml:space="preserve">рабочей </w:t>
      </w:r>
      <w:r w:rsidR="00254300" w:rsidRPr="00D31F85">
        <w:rPr>
          <w:rFonts w:ascii="Times New Roman" w:hAnsi="Times New Roman"/>
          <w:bCs/>
          <w:sz w:val="24"/>
          <w:szCs w:val="24"/>
        </w:rPr>
        <w:t>программе воспитания.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D31F85">
        <w:rPr>
          <w:rFonts w:ascii="Times New Roman" w:eastAsia="Times New Roman" w:hAnsi="Times New Roman"/>
          <w:sz w:val="24"/>
          <w:szCs w:val="24"/>
          <w:lang w:eastAsia="ru-RU"/>
        </w:rPr>
        <w:t>на уровне начального общего образования</w:t>
      </w:r>
      <w:r w:rsidRPr="00D31F85">
        <w:rPr>
          <w:rFonts w:ascii="Times New Roman" w:hAnsi="Times New Roman"/>
          <w:bCs/>
          <w:sz w:val="24"/>
          <w:szCs w:val="24"/>
        </w:rPr>
        <w:t>, определяет обязательную (инвариантную) часть содержания изучаемо</w:t>
      </w:r>
      <w:r w:rsidR="00A34626" w:rsidRPr="00D31F85">
        <w:rPr>
          <w:rFonts w:ascii="Times New Roman" w:hAnsi="Times New Roman"/>
          <w:bCs/>
          <w:sz w:val="24"/>
          <w:szCs w:val="24"/>
        </w:rPr>
        <w:t>го</w:t>
      </w:r>
      <w:r w:rsidRPr="00D31F85">
        <w:rPr>
          <w:rFonts w:ascii="Times New Roman" w:hAnsi="Times New Roman"/>
          <w:bCs/>
          <w:sz w:val="24"/>
          <w:szCs w:val="24"/>
        </w:rPr>
        <w:t xml:space="preserve"> иностранно</w:t>
      </w:r>
      <w:r w:rsidR="00A34626" w:rsidRPr="00D31F85">
        <w:rPr>
          <w:rFonts w:ascii="Times New Roman" w:hAnsi="Times New Roman"/>
          <w:bCs/>
          <w:sz w:val="24"/>
          <w:szCs w:val="24"/>
        </w:rPr>
        <w:t>го</w:t>
      </w:r>
      <w:r w:rsidRPr="00D31F85">
        <w:rPr>
          <w:rFonts w:ascii="Times New Roman" w:hAnsi="Times New Roman"/>
          <w:bCs/>
          <w:sz w:val="24"/>
          <w:szCs w:val="24"/>
        </w:rPr>
        <w:t xml:space="preserve"> язык</w:t>
      </w:r>
      <w:r w:rsidR="00A34626" w:rsidRPr="00D31F85">
        <w:rPr>
          <w:rFonts w:ascii="Times New Roman" w:hAnsi="Times New Roman"/>
          <w:bCs/>
          <w:sz w:val="24"/>
          <w:szCs w:val="24"/>
        </w:rPr>
        <w:t>а</w:t>
      </w:r>
      <w:r w:rsidRPr="00D31F85">
        <w:rPr>
          <w:rFonts w:ascii="Times New Roman" w:hAnsi="Times New Roman"/>
          <w:bCs/>
          <w:sz w:val="24"/>
          <w:szCs w:val="24"/>
        </w:rPr>
        <w:t>,</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r w:rsidR="00A34626" w:rsidRPr="00D31F85">
        <w:rPr>
          <w:rFonts w:ascii="Times New Roman" w:hAnsi="Times New Roman"/>
          <w:bCs/>
          <w:sz w:val="24"/>
          <w:szCs w:val="24"/>
        </w:rPr>
        <w:t>по иностранному (английскому) языку</w:t>
      </w:r>
      <w:r w:rsidRPr="00D31F85">
        <w:rPr>
          <w:rFonts w:ascii="Times New Roman" w:hAnsi="Times New Roman"/>
          <w:bCs/>
          <w:sz w:val="24"/>
          <w:szCs w:val="24"/>
        </w:rPr>
        <w:t>.</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5.2. </w:t>
      </w:r>
      <w:r w:rsidR="003D6865" w:rsidRPr="00D31F85">
        <w:rPr>
          <w:rFonts w:ascii="Times New Roman" w:eastAsia="SchoolBookSanPin" w:hAnsi="Times New Roman"/>
          <w:sz w:val="24"/>
          <w:szCs w:val="24"/>
        </w:rPr>
        <w:t>На уровне начального общего образования</w:t>
      </w:r>
      <w:r w:rsidR="003D6865" w:rsidRPr="00D31F85">
        <w:rPr>
          <w:rFonts w:ascii="Times New Roman" w:hAnsi="Times New Roman"/>
          <w:bCs/>
          <w:sz w:val="24"/>
          <w:szCs w:val="24"/>
        </w:rPr>
        <w:t xml:space="preserve"> </w:t>
      </w:r>
      <w:r w:rsidR="00254300" w:rsidRPr="00D31F85">
        <w:rPr>
          <w:rFonts w:ascii="Times New Roman" w:hAnsi="Times New Roman"/>
          <w:bCs/>
          <w:sz w:val="24"/>
          <w:szCs w:val="24"/>
        </w:rPr>
        <w:t>закладывается база</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5.4.1. Образовательные цели </w:t>
      </w:r>
      <w:r w:rsidR="00420F0E" w:rsidRPr="00D31F85">
        <w:rPr>
          <w:rFonts w:ascii="Times New Roman" w:hAnsi="Times New Roman"/>
          <w:bCs/>
          <w:sz w:val="24"/>
          <w:szCs w:val="24"/>
        </w:rPr>
        <w:t xml:space="preserve">программы по иностранному (английскому) языку </w:t>
      </w:r>
      <w:r w:rsidR="00BE2026" w:rsidRPr="00D31F85">
        <w:rPr>
          <w:rFonts w:ascii="Times New Roman" w:eastAsia="SchoolBookSanPin" w:hAnsi="Times New Roman"/>
          <w:sz w:val="24"/>
          <w:szCs w:val="24"/>
        </w:rPr>
        <w:t>на уровне начального общего образования</w:t>
      </w:r>
      <w:r w:rsidR="00BE2026" w:rsidRPr="00D31F85">
        <w:rPr>
          <w:rFonts w:ascii="Times New Roman" w:hAnsi="Times New Roman"/>
          <w:bCs/>
          <w:sz w:val="24"/>
          <w:szCs w:val="24"/>
        </w:rPr>
        <w:t xml:space="preserve"> </w:t>
      </w:r>
      <w:r w:rsidR="00254300" w:rsidRPr="00D31F85">
        <w:rPr>
          <w:rFonts w:ascii="Times New Roman" w:hAnsi="Times New Roman"/>
          <w:bCs/>
          <w:sz w:val="24"/>
          <w:szCs w:val="24"/>
        </w:rPr>
        <w:t>включают:</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 w:name="bookmark18"/>
      <w:bookmarkEnd w:id="5"/>
      <w:r w:rsidRPr="00D31F85">
        <w:rPr>
          <w:rFonts w:ascii="Times New Roman" w:hAnsi="Times New Roman"/>
          <w:bCs/>
          <w:sz w:val="24"/>
          <w:szCs w:val="24"/>
        </w:rPr>
        <w:t>формирование элементарной иноязычной коммуникативной компетенции,</w:t>
      </w:r>
      <w:r w:rsidR="00933CAF" w:rsidRPr="00D31F85">
        <w:rPr>
          <w:rFonts w:ascii="Times New Roman" w:hAnsi="Times New Roman"/>
          <w:bCs/>
          <w:sz w:val="24"/>
          <w:szCs w:val="24"/>
        </w:rPr>
        <w:t xml:space="preserve"> </w:t>
      </w:r>
      <w:r w:rsidRPr="00D31F85">
        <w:rPr>
          <w:rFonts w:ascii="Times New Roman" w:hAnsi="Times New Roman"/>
          <w:bCs/>
          <w:sz w:val="24"/>
          <w:szCs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D31F85">
        <w:rPr>
          <w:rFonts w:ascii="Times New Roman" w:hAnsi="Times New Roman"/>
          <w:bCs/>
          <w:sz w:val="24"/>
          <w:szCs w:val="24"/>
        </w:rPr>
        <w:t xml:space="preserve"> </w:t>
      </w:r>
      <w:r w:rsidRPr="00D31F85">
        <w:rPr>
          <w:rFonts w:ascii="Times New Roman" w:hAnsi="Times New Roman"/>
          <w:bCs/>
          <w:sz w:val="24"/>
          <w:szCs w:val="24"/>
        </w:rPr>
        <w:t>с учётом возрастных возможностей и потребностей обучающегося;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 w:name="bookmark19"/>
      <w:bookmarkEnd w:id="6"/>
      <w:r w:rsidRPr="00D31F85">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 w:name="bookmark20"/>
      <w:bookmarkEnd w:id="7"/>
      <w:r w:rsidRPr="00D31F85">
        <w:rPr>
          <w:rFonts w:ascii="Times New Roman" w:hAnsi="Times New Roman"/>
          <w:bCs/>
          <w:sz w:val="24"/>
          <w:szCs w:val="24"/>
        </w:rPr>
        <w:t>освоение знаний о языковых явлениях изучаемого иностранного языка,</w:t>
      </w:r>
      <w:r w:rsidR="00933CAF" w:rsidRPr="00D31F85">
        <w:rPr>
          <w:rFonts w:ascii="Times New Roman" w:hAnsi="Times New Roman"/>
          <w:bCs/>
          <w:sz w:val="24"/>
          <w:szCs w:val="24"/>
        </w:rPr>
        <w:t xml:space="preserve"> </w:t>
      </w:r>
      <w:r w:rsidRPr="00D31F85">
        <w:rPr>
          <w:rFonts w:ascii="Times New Roman" w:hAnsi="Times New Roman"/>
          <w:bCs/>
          <w:sz w:val="24"/>
          <w:szCs w:val="24"/>
        </w:rPr>
        <w:t>о разных способах выражения мысли на родном и иностранном языках;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 w:name="bookmark21"/>
      <w:bookmarkEnd w:id="8"/>
      <w:r w:rsidRPr="00D31F85">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9" w:name="bookmark22"/>
      <w:bookmarkEnd w:id="9"/>
      <w:r w:rsidRPr="00D31F85">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D31F85">
        <w:rPr>
          <w:rFonts w:ascii="Times New Roman" w:hAnsi="Times New Roman"/>
          <w:bCs/>
          <w:sz w:val="24"/>
          <w:szCs w:val="24"/>
        </w:rPr>
        <w:t xml:space="preserve"> </w:t>
      </w:r>
      <w:r w:rsidRPr="00D31F85">
        <w:rPr>
          <w:rFonts w:ascii="Times New Roman" w:hAnsi="Times New Roman"/>
          <w:bCs/>
          <w:sz w:val="24"/>
          <w:szCs w:val="24"/>
        </w:rPr>
        <w:t>при необходимости словарями по иностранному языку.</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5.4.2. Развивающие цели </w:t>
      </w:r>
      <w:r w:rsidR="00420F0E" w:rsidRPr="00D31F85">
        <w:rPr>
          <w:rFonts w:ascii="Times New Roman" w:hAnsi="Times New Roman"/>
          <w:bCs/>
          <w:sz w:val="24"/>
          <w:szCs w:val="24"/>
        </w:rPr>
        <w:t xml:space="preserve">программы по иностранному (английскому) языку </w:t>
      </w:r>
      <w:r w:rsidR="00BE2026" w:rsidRPr="00D31F85">
        <w:rPr>
          <w:rFonts w:ascii="Times New Roman" w:eastAsia="SchoolBookSanPin" w:hAnsi="Times New Roman"/>
          <w:sz w:val="24"/>
          <w:szCs w:val="24"/>
        </w:rPr>
        <w:t>на уровне начального общего образования</w:t>
      </w:r>
      <w:r w:rsidR="00BE2026" w:rsidRPr="00D31F85">
        <w:rPr>
          <w:rFonts w:ascii="Times New Roman" w:hAnsi="Times New Roman"/>
          <w:bCs/>
          <w:sz w:val="24"/>
          <w:szCs w:val="24"/>
        </w:rPr>
        <w:t xml:space="preserve"> </w:t>
      </w:r>
      <w:r w:rsidR="00254300" w:rsidRPr="00D31F85">
        <w:rPr>
          <w:rFonts w:ascii="Times New Roman" w:hAnsi="Times New Roman"/>
          <w:bCs/>
          <w:sz w:val="24"/>
          <w:szCs w:val="24"/>
        </w:rPr>
        <w:t>включают:</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 w:name="bookmark23"/>
      <w:bookmarkEnd w:id="10"/>
      <w:r w:rsidRPr="00D31F85">
        <w:rPr>
          <w:rFonts w:ascii="Times New Roman" w:hAnsi="Times New Roman"/>
          <w:bCs/>
          <w:sz w:val="24"/>
          <w:szCs w:val="24"/>
        </w:rPr>
        <w:t>осознание обучающимися роли языков как средства межличностного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 w:name="bookmark24"/>
      <w:bookmarkEnd w:id="11"/>
      <w:r w:rsidRPr="00D31F85">
        <w:rPr>
          <w:rFonts w:ascii="Times New Roman" w:hAnsi="Times New Roman"/>
          <w:bCs/>
          <w:sz w:val="24"/>
          <w:szCs w:val="24"/>
        </w:rPr>
        <w:t>становление коммуникативной культуры обучающихся и их общего речевого развития;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 w:name="bookmark25"/>
      <w:bookmarkEnd w:id="12"/>
      <w:r w:rsidRPr="00D31F85">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 w:name="bookmark26"/>
      <w:bookmarkEnd w:id="13"/>
      <w:r w:rsidRPr="00D31F85">
        <w:rPr>
          <w:rFonts w:ascii="Times New Roman" w:hAnsi="Times New Roman"/>
          <w:bCs/>
          <w:sz w:val="24"/>
          <w:szCs w:val="24"/>
        </w:rPr>
        <w:lastRenderedPageBreak/>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ошибки, корректировка деятельности;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 w:name="bookmark27"/>
      <w:bookmarkEnd w:id="14"/>
      <w:r w:rsidRPr="00D31F85">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 xml:space="preserve">и значение общечеловеческих и базовых национальных ценностей. </w:t>
      </w:r>
      <w:r w:rsidR="00A34626" w:rsidRPr="00D31F85">
        <w:rPr>
          <w:rFonts w:ascii="Times New Roman" w:hAnsi="Times New Roman"/>
          <w:bCs/>
          <w:sz w:val="24"/>
          <w:szCs w:val="24"/>
        </w:rPr>
        <w:t>Изучение иностранного (английского) языка</w:t>
      </w:r>
      <w:r w:rsidR="00254300" w:rsidRPr="00D31F85">
        <w:rPr>
          <w:rFonts w:ascii="Times New Roman" w:hAnsi="Times New Roman"/>
          <w:bCs/>
          <w:sz w:val="24"/>
          <w:szCs w:val="24"/>
        </w:rPr>
        <w:t xml:space="preserve"> обеспечивает:</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 w:name="bookmark28"/>
      <w:bookmarkEnd w:id="15"/>
      <w:r w:rsidRPr="00D31F85">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 w:name="bookmark29"/>
      <w:bookmarkEnd w:id="16"/>
      <w:r w:rsidRPr="00D31F85">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 w:name="bookmark30"/>
      <w:bookmarkEnd w:id="17"/>
      <w:r w:rsidRPr="00D31F85">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D31F85">
        <w:rPr>
          <w:rFonts w:ascii="Times New Roman" w:hAnsi="Times New Roman"/>
          <w:bCs/>
          <w:sz w:val="24"/>
          <w:szCs w:val="24"/>
        </w:rPr>
        <w:t>ой</w:t>
      </w:r>
      <w:r w:rsidRPr="00D31F85">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 w:name="bookmark31"/>
      <w:bookmarkEnd w:id="18"/>
      <w:r w:rsidRPr="00D31F85">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 w:name="bookmark32"/>
      <w:bookmarkEnd w:id="19"/>
      <w:r w:rsidRPr="00D31F85">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5.5. Общее число часов, рекомендованных для изучения иностранного </w:t>
      </w:r>
      <w:r w:rsidR="00A34626" w:rsidRPr="00D31F85">
        <w:rPr>
          <w:rFonts w:ascii="Times New Roman" w:hAnsi="Times New Roman"/>
          <w:bCs/>
          <w:sz w:val="24"/>
          <w:szCs w:val="24"/>
        </w:rPr>
        <w:t xml:space="preserve">(английского) </w:t>
      </w:r>
      <w:r w:rsidR="00254300" w:rsidRPr="00D31F85">
        <w:rPr>
          <w:rFonts w:ascii="Times New Roman" w:hAnsi="Times New Roman"/>
          <w:bCs/>
          <w:sz w:val="24"/>
          <w:szCs w:val="24"/>
        </w:rPr>
        <w:t>языка</w:t>
      </w:r>
      <w:r w:rsidR="00A670D7" w:rsidRPr="00D31F85">
        <w:rPr>
          <w:rFonts w:ascii="Times New Roman" w:hAnsi="Times New Roman"/>
          <w:bCs/>
          <w:sz w:val="24"/>
          <w:szCs w:val="24"/>
        </w:rPr>
        <w:t xml:space="preserve"> – </w:t>
      </w:r>
      <w:r w:rsidR="00254300" w:rsidRPr="00D31F85">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20" w:name="_Toc108094801"/>
      <w:bookmarkStart w:id="21" w:name="_Toc108096406"/>
    </w:p>
    <w:bookmarkEnd w:id="20"/>
    <w:bookmarkEnd w:id="21"/>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 Содержание обучения во 2 классе.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6.1. Тематическое содержание речи.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6.1.1. Мир моего «я».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Приветствие. Знакомство. Моя семья. Мой день рождения. Моя любимая еда.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6.2. Мир моих увлечений.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Любимый цвет, игрушка. Любимые занятия. Мой питомец. Выходной день.</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6.1.3. Мир вокруг меня.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Моя школа. Мои друзья. Моя малая родина (город, село).</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6.1.4. Родная страна и страны изучаемого языка.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6.2.1. Говорение.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6.2.1.1. Коммуникативные умения диалогической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Ведение </w:t>
      </w:r>
      <w:r w:rsidR="00E4463E" w:rsidRPr="00D31F85">
        <w:rPr>
          <w:rFonts w:ascii="Times New Roman" w:hAnsi="Times New Roman"/>
          <w:bCs/>
          <w:sz w:val="24"/>
          <w:szCs w:val="24"/>
        </w:rPr>
        <w:t xml:space="preserve">с использованием речевых ситуаций, ключевых слов и (или) иллюстраций </w:t>
      </w:r>
      <w:r w:rsidRPr="00D31F85">
        <w:rPr>
          <w:rFonts w:ascii="Times New Roman" w:hAnsi="Times New Roman"/>
          <w:bCs/>
          <w:sz w:val="24"/>
          <w:szCs w:val="24"/>
        </w:rPr>
        <w:t>с соблюдением норм речевого этикета, принятых 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6.2.1.2. Коммуникативные умения монологической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Создание </w:t>
      </w:r>
      <w:r w:rsidR="00E4463E" w:rsidRPr="00D31F85">
        <w:rPr>
          <w:rFonts w:ascii="Times New Roman" w:hAnsi="Times New Roman"/>
          <w:bCs/>
          <w:sz w:val="24"/>
          <w:szCs w:val="24"/>
        </w:rPr>
        <w:t>с использованием ключевых слов, вопросов и (или) иллюстраций</w:t>
      </w:r>
      <w:r w:rsidR="00933CAF" w:rsidRPr="00D31F85">
        <w:rPr>
          <w:rFonts w:ascii="Times New Roman" w:hAnsi="Times New Roman"/>
          <w:bCs/>
          <w:sz w:val="24"/>
          <w:szCs w:val="24"/>
        </w:rPr>
        <w:t xml:space="preserve"> </w:t>
      </w:r>
      <w:r w:rsidRPr="00D31F85">
        <w:rPr>
          <w:rFonts w:ascii="Times New Roman" w:hAnsi="Times New Roman"/>
          <w:bCs/>
          <w:sz w:val="24"/>
          <w:szCs w:val="24"/>
        </w:rPr>
        <w:t>устных монологических высказываний: описание предмета, реального человека</w:t>
      </w:r>
      <w:r w:rsidR="00933CAF" w:rsidRPr="00D31F85">
        <w:rPr>
          <w:rFonts w:ascii="Times New Roman" w:hAnsi="Times New Roman"/>
          <w:bCs/>
          <w:sz w:val="24"/>
          <w:szCs w:val="24"/>
        </w:rPr>
        <w:t xml:space="preserve"> </w:t>
      </w:r>
      <w:r w:rsidRPr="00D31F85">
        <w:rPr>
          <w:rFonts w:ascii="Times New Roman" w:hAnsi="Times New Roman"/>
          <w:bCs/>
          <w:sz w:val="24"/>
          <w:szCs w:val="24"/>
        </w:rPr>
        <w:t>или литературного персонажа; рассказ о себе, члене семьи, друге.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6.2.2. Аудирование.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 xml:space="preserve">Понимание на слух речи учителя и </w:t>
      </w:r>
      <w:r w:rsidR="00546BBC" w:rsidRPr="00D31F85">
        <w:rPr>
          <w:rFonts w:ascii="Times New Roman" w:hAnsi="Times New Roman"/>
          <w:bCs/>
          <w:sz w:val="24"/>
          <w:szCs w:val="24"/>
        </w:rPr>
        <w:t>других обучающихся</w:t>
      </w:r>
      <w:r w:rsidR="00933CAF" w:rsidRPr="00D31F85">
        <w:rPr>
          <w:rFonts w:ascii="Times New Roman" w:hAnsi="Times New Roman"/>
          <w:bCs/>
          <w:sz w:val="24"/>
          <w:szCs w:val="24"/>
        </w:rPr>
        <w:t xml:space="preserve"> </w:t>
      </w:r>
      <w:r w:rsidRPr="00D31F85">
        <w:rPr>
          <w:rFonts w:ascii="Times New Roman" w:hAnsi="Times New Roman"/>
          <w:bCs/>
          <w:sz w:val="24"/>
          <w:szCs w:val="24"/>
        </w:rPr>
        <w:t>и вербальная/невербальная реакция на услышанное (при непосредственном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D31F85">
        <w:rPr>
          <w:rFonts w:ascii="Times New Roman" w:hAnsi="Times New Roman"/>
          <w:bCs/>
          <w:sz w:val="24"/>
          <w:szCs w:val="24"/>
        </w:rPr>
        <w:t>с использованием иллюстраций и языковой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D31F85">
        <w:rPr>
          <w:rFonts w:ascii="Times New Roman" w:hAnsi="Times New Roman"/>
          <w:bCs/>
          <w:sz w:val="24"/>
          <w:szCs w:val="24"/>
        </w:rPr>
        <w:t xml:space="preserve"> </w:t>
      </w:r>
      <w:r w:rsidR="00E4463E" w:rsidRPr="00D31F85">
        <w:rPr>
          <w:rFonts w:ascii="Times New Roman" w:hAnsi="Times New Roman"/>
          <w:bCs/>
          <w:sz w:val="24"/>
          <w:szCs w:val="24"/>
        </w:rPr>
        <w:t>с использованием иллюстраций и языковой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вслух: диалог, рассказ, сказка.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D31F85">
        <w:rPr>
          <w:rFonts w:ascii="Times New Roman" w:hAnsi="Times New Roman"/>
          <w:bCs/>
          <w:sz w:val="24"/>
          <w:szCs w:val="24"/>
        </w:rPr>
        <w:t xml:space="preserve"> </w:t>
      </w:r>
      <w:r w:rsidRPr="00D31F85">
        <w:rPr>
          <w:rFonts w:ascii="Times New Roman" w:hAnsi="Times New Roman"/>
          <w:bCs/>
          <w:sz w:val="24"/>
          <w:szCs w:val="24"/>
        </w:rPr>
        <w:t>от поставленной коммуникативной задачи: с пониманием основного содержания,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запрашиваемой информации.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D31F85">
        <w:rPr>
          <w:rFonts w:ascii="Times New Roman" w:hAnsi="Times New Roman"/>
          <w:bCs/>
          <w:sz w:val="24"/>
          <w:szCs w:val="24"/>
        </w:rPr>
        <w:t xml:space="preserve">использованием </w:t>
      </w:r>
      <w:r w:rsidRPr="00D31F85">
        <w:rPr>
          <w:rFonts w:ascii="Times New Roman" w:hAnsi="Times New Roman"/>
          <w:bCs/>
          <w:sz w:val="24"/>
          <w:szCs w:val="24"/>
        </w:rPr>
        <w:t>иллюстраци</w:t>
      </w:r>
      <w:r w:rsidR="00EF621F" w:rsidRPr="00D31F85">
        <w:rPr>
          <w:rFonts w:ascii="Times New Roman" w:hAnsi="Times New Roman"/>
          <w:bCs/>
          <w:sz w:val="24"/>
          <w:szCs w:val="24"/>
        </w:rPr>
        <w:t>й</w:t>
      </w:r>
      <w:r w:rsidRPr="00D31F85">
        <w:rPr>
          <w:rFonts w:ascii="Times New Roman" w:hAnsi="Times New Roman"/>
          <w:bCs/>
          <w:sz w:val="24"/>
          <w:szCs w:val="24"/>
        </w:rPr>
        <w:t xml:space="preserve"> и языковой догадки.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D31F85">
        <w:rPr>
          <w:rFonts w:ascii="Times New Roman" w:hAnsi="Times New Roman"/>
          <w:bCs/>
          <w:sz w:val="24"/>
          <w:szCs w:val="24"/>
        </w:rPr>
        <w:t>с использованием иллюстраций и языковой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6.2.4.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Овладение техникой письма (полупечатное написание букв, буквосочетаний,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Воспроизведение речевых образцов, списывание текста; выписывание</w:t>
      </w:r>
      <w:r w:rsidR="00933CAF" w:rsidRPr="00D31F85">
        <w:rPr>
          <w:rFonts w:ascii="Times New Roman" w:hAnsi="Times New Roman"/>
          <w:bCs/>
          <w:sz w:val="24"/>
          <w:szCs w:val="24"/>
        </w:rPr>
        <w:t xml:space="preserve"> </w:t>
      </w:r>
      <w:r w:rsidRPr="00D31F85">
        <w:rPr>
          <w:rFonts w:ascii="Times New Roman" w:hAnsi="Times New Roman"/>
          <w:bCs/>
          <w:sz w:val="24"/>
          <w:szCs w:val="24"/>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D31F85">
        <w:rPr>
          <w:rFonts w:ascii="Times New Roman" w:hAnsi="Times New Roman"/>
          <w:bCs/>
          <w:sz w:val="24"/>
          <w:szCs w:val="24"/>
        </w:rPr>
        <w:t xml:space="preserve"> </w:t>
      </w:r>
      <w:r w:rsidRPr="00D31F85">
        <w:rPr>
          <w:rFonts w:ascii="Times New Roman" w:hAnsi="Times New Roman"/>
          <w:bCs/>
          <w:sz w:val="24"/>
          <w:szCs w:val="24"/>
        </w:rPr>
        <w:t>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Написание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образ</w:t>
      </w:r>
      <w:r w:rsidR="00EF621F" w:rsidRPr="00D31F85">
        <w:rPr>
          <w:rFonts w:ascii="Times New Roman" w:hAnsi="Times New Roman"/>
          <w:bCs/>
          <w:sz w:val="24"/>
          <w:szCs w:val="24"/>
        </w:rPr>
        <w:t>ца</w:t>
      </w:r>
      <w:r w:rsidRPr="00D31F85">
        <w:rPr>
          <w:rFonts w:ascii="Times New Roman" w:hAnsi="Times New Roman"/>
          <w:bCs/>
          <w:sz w:val="24"/>
          <w:szCs w:val="24"/>
        </w:rPr>
        <w:t xml:space="preserve"> коротких поздравлений с праздниками (с днём рождения, Новым годом).</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6.3.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6.3.1.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Буквы английского алфавита. Корректное называние букв английского алфавита.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D31F85">
        <w:rPr>
          <w:rFonts w:ascii="Times New Roman" w:hAnsi="Times New Roman"/>
          <w:bCs/>
          <w:sz w:val="24"/>
          <w:szCs w:val="24"/>
        </w:rPr>
        <w:t xml:space="preserve"> </w:t>
      </w:r>
      <w:r w:rsidRPr="00D31F85">
        <w:rPr>
          <w:rFonts w:ascii="Times New Roman" w:hAnsi="Times New Roman"/>
          <w:bCs/>
          <w:sz w:val="24"/>
          <w:szCs w:val="24"/>
        </w:rPr>
        <w:t>перед гласными. Связующее “r” (there is/there).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Различение на слух, без ошибок, ведущих к сбою</w:t>
      </w:r>
      <w:r w:rsidR="00933CAF" w:rsidRPr="00D31F85">
        <w:rPr>
          <w:rFonts w:ascii="Times New Roman" w:hAnsi="Times New Roman"/>
          <w:bCs/>
          <w:sz w:val="24"/>
          <w:szCs w:val="24"/>
        </w:rPr>
        <w:t xml:space="preserve"> </w:t>
      </w:r>
      <w:r w:rsidRPr="00D31F85">
        <w:rPr>
          <w:rFonts w:ascii="Times New Roman" w:hAnsi="Times New Roman"/>
          <w:bCs/>
          <w:sz w:val="24"/>
          <w:szCs w:val="24"/>
        </w:rPr>
        <w:t>в коммуникации, произнесение слов с соблюдением правильного ударения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w:t>
      </w:r>
      <w:r w:rsidR="002368E7" w:rsidRPr="00D31F85">
        <w:rPr>
          <w:rFonts w:ascii="Times New Roman" w:hAnsi="Times New Roman"/>
          <w:bCs/>
          <w:sz w:val="24"/>
          <w:szCs w:val="24"/>
        </w:rPr>
        <w:t>Деление</w:t>
      </w:r>
      <w:r w:rsidRPr="00D31F85">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новых слов согласно основным правилам чтения английского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6.3.2.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Правильная расстановка знаков препинания: точки, вопросительного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модального глаголов (например, I’m, isn’t; don’t, doesn’t; can’t), существительных</w:t>
      </w:r>
      <w:r w:rsidR="00933CAF" w:rsidRPr="00D31F85">
        <w:rPr>
          <w:rFonts w:ascii="Times New Roman" w:hAnsi="Times New Roman"/>
          <w:bCs/>
          <w:sz w:val="24"/>
          <w:szCs w:val="24"/>
        </w:rPr>
        <w:t xml:space="preserve"> </w:t>
      </w:r>
      <w:r w:rsidRPr="00D31F85">
        <w:rPr>
          <w:rFonts w:ascii="Times New Roman" w:hAnsi="Times New Roman"/>
          <w:bCs/>
          <w:sz w:val="24"/>
          <w:szCs w:val="24"/>
        </w:rPr>
        <w:t>в притяжательном падеже (Ann’s).</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6.3.3.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6.3.4.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D31F85">
        <w:rPr>
          <w:rFonts w:ascii="Times New Roman" w:hAnsi="Times New Roman"/>
          <w:bCs/>
          <w:sz w:val="24"/>
          <w:szCs w:val="24"/>
        </w:rPr>
        <w:t xml:space="preserve"> </w:t>
      </w:r>
      <w:r w:rsidRPr="00D31F85">
        <w:rPr>
          <w:rFonts w:ascii="Times New Roman" w:hAnsi="Times New Roman"/>
          <w:bCs/>
          <w:sz w:val="24"/>
          <w:szCs w:val="24"/>
        </w:rPr>
        <w:t>(в утвердительной форме).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Нераспространённые и распространённые простые предложения.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Предложения с начальным It (It’s a red ball.).</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Предложения</w:t>
      </w:r>
      <w:r w:rsidRPr="00D31F85">
        <w:rPr>
          <w:rFonts w:ascii="Times New Roman" w:hAnsi="Times New Roman"/>
          <w:bCs/>
          <w:sz w:val="24"/>
          <w:szCs w:val="24"/>
          <w:lang w:val="en-US"/>
        </w:rPr>
        <w:t xml:space="preserve"> </w:t>
      </w:r>
      <w:r w:rsidRPr="00D31F85">
        <w:rPr>
          <w:rFonts w:ascii="Times New Roman" w:hAnsi="Times New Roman"/>
          <w:bCs/>
          <w:sz w:val="24"/>
          <w:szCs w:val="24"/>
        </w:rPr>
        <w:t>с</w:t>
      </w:r>
      <w:r w:rsidRPr="00D31F85">
        <w:rPr>
          <w:rFonts w:ascii="Times New Roman" w:hAnsi="Times New Roman"/>
          <w:bCs/>
          <w:sz w:val="24"/>
          <w:szCs w:val="24"/>
          <w:lang w:val="en-US"/>
        </w:rPr>
        <w:t xml:space="preserve"> </w:t>
      </w:r>
      <w:r w:rsidRPr="00D31F85">
        <w:rPr>
          <w:rFonts w:ascii="Times New Roman" w:hAnsi="Times New Roman"/>
          <w:bCs/>
          <w:sz w:val="24"/>
          <w:szCs w:val="24"/>
        </w:rPr>
        <w:t>начальным</w:t>
      </w:r>
      <w:r w:rsidRPr="00D31F85">
        <w:rPr>
          <w:rFonts w:ascii="Times New Roman" w:hAnsi="Times New Roman"/>
          <w:bCs/>
          <w:sz w:val="24"/>
          <w:szCs w:val="24"/>
          <w:lang w:val="en-US"/>
        </w:rPr>
        <w:t xml:space="preserve"> There + to be </w:t>
      </w:r>
      <w:r w:rsidRPr="00D31F85">
        <w:rPr>
          <w:rFonts w:ascii="Times New Roman" w:hAnsi="Times New Roman"/>
          <w:bCs/>
          <w:sz w:val="24"/>
          <w:szCs w:val="24"/>
        </w:rPr>
        <w:t>в</w:t>
      </w:r>
      <w:r w:rsidRPr="00D31F85">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Предложения</w:t>
      </w:r>
      <w:r w:rsidRPr="00D31F85">
        <w:rPr>
          <w:rFonts w:ascii="Times New Roman" w:hAnsi="Times New Roman"/>
          <w:bCs/>
          <w:sz w:val="24"/>
          <w:szCs w:val="24"/>
          <w:lang w:val="en-US"/>
        </w:rPr>
        <w:t xml:space="preserve"> </w:t>
      </w:r>
      <w:r w:rsidRPr="00D31F85">
        <w:rPr>
          <w:rFonts w:ascii="Times New Roman" w:hAnsi="Times New Roman"/>
          <w:bCs/>
          <w:sz w:val="24"/>
          <w:szCs w:val="24"/>
        </w:rPr>
        <w:t>с</w:t>
      </w:r>
      <w:r w:rsidRPr="00D31F85">
        <w:rPr>
          <w:rFonts w:ascii="Times New Roman" w:hAnsi="Times New Roman"/>
          <w:bCs/>
          <w:sz w:val="24"/>
          <w:szCs w:val="24"/>
          <w:lang w:val="en-US"/>
        </w:rPr>
        <w:t xml:space="preserve"> </w:t>
      </w:r>
      <w:r w:rsidRPr="00D31F85">
        <w:rPr>
          <w:rFonts w:ascii="Times New Roman" w:hAnsi="Times New Roman"/>
          <w:bCs/>
          <w:sz w:val="24"/>
          <w:szCs w:val="24"/>
        </w:rPr>
        <w:t>простым</w:t>
      </w:r>
      <w:r w:rsidRPr="00D31F85">
        <w:rPr>
          <w:rFonts w:ascii="Times New Roman" w:hAnsi="Times New Roman"/>
          <w:bCs/>
          <w:sz w:val="24"/>
          <w:szCs w:val="24"/>
          <w:lang w:val="en-US"/>
        </w:rPr>
        <w:t xml:space="preserve"> </w:t>
      </w:r>
      <w:r w:rsidRPr="00D31F85">
        <w:rPr>
          <w:rFonts w:ascii="Times New Roman" w:hAnsi="Times New Roman"/>
          <w:bCs/>
          <w:sz w:val="24"/>
          <w:szCs w:val="24"/>
        </w:rPr>
        <w:t>глагольным</w:t>
      </w:r>
      <w:r w:rsidRPr="00D31F85">
        <w:rPr>
          <w:rFonts w:ascii="Times New Roman" w:hAnsi="Times New Roman"/>
          <w:bCs/>
          <w:sz w:val="24"/>
          <w:szCs w:val="24"/>
          <w:lang w:val="en-US"/>
        </w:rPr>
        <w:t xml:space="preserve"> </w:t>
      </w:r>
      <w:r w:rsidRPr="00D31F85">
        <w:rPr>
          <w:rFonts w:ascii="Times New Roman" w:hAnsi="Times New Roman"/>
          <w:bCs/>
          <w:sz w:val="24"/>
          <w:szCs w:val="24"/>
        </w:rPr>
        <w:t>сказуемым</w:t>
      </w:r>
      <w:r w:rsidRPr="00D31F85">
        <w:rPr>
          <w:rFonts w:ascii="Times New Roman" w:hAnsi="Times New Roman"/>
          <w:bCs/>
          <w:sz w:val="24"/>
          <w:szCs w:val="24"/>
          <w:lang w:val="en-US"/>
        </w:rPr>
        <w:t xml:space="preserve"> (They live in the country.), </w:t>
      </w:r>
      <w:r w:rsidRPr="00D31F85">
        <w:rPr>
          <w:rFonts w:ascii="Times New Roman" w:hAnsi="Times New Roman"/>
          <w:bCs/>
          <w:sz w:val="24"/>
          <w:szCs w:val="24"/>
        </w:rPr>
        <w:t>составным</w:t>
      </w:r>
      <w:r w:rsidRPr="00D31F85">
        <w:rPr>
          <w:rFonts w:ascii="Times New Roman" w:hAnsi="Times New Roman"/>
          <w:bCs/>
          <w:sz w:val="24"/>
          <w:szCs w:val="24"/>
          <w:lang w:val="en-US"/>
        </w:rPr>
        <w:t xml:space="preserve"> </w:t>
      </w:r>
      <w:r w:rsidRPr="00D31F85">
        <w:rPr>
          <w:rFonts w:ascii="Times New Roman" w:hAnsi="Times New Roman"/>
          <w:bCs/>
          <w:sz w:val="24"/>
          <w:szCs w:val="24"/>
        </w:rPr>
        <w:t>именным</w:t>
      </w:r>
      <w:r w:rsidRPr="00D31F85">
        <w:rPr>
          <w:rFonts w:ascii="Times New Roman" w:hAnsi="Times New Roman"/>
          <w:bCs/>
          <w:sz w:val="24"/>
          <w:szCs w:val="24"/>
          <w:lang w:val="en-US"/>
        </w:rPr>
        <w:t xml:space="preserve"> </w:t>
      </w:r>
      <w:r w:rsidRPr="00D31F85">
        <w:rPr>
          <w:rFonts w:ascii="Times New Roman" w:hAnsi="Times New Roman"/>
          <w:bCs/>
          <w:sz w:val="24"/>
          <w:szCs w:val="24"/>
        </w:rPr>
        <w:t>сказуемым</w:t>
      </w:r>
      <w:r w:rsidRPr="00D31F85">
        <w:rPr>
          <w:rFonts w:ascii="Times New Roman" w:hAnsi="Times New Roman"/>
          <w:bCs/>
          <w:sz w:val="24"/>
          <w:szCs w:val="24"/>
          <w:lang w:val="en-US"/>
        </w:rPr>
        <w:t xml:space="preserve"> (The box is small.) </w:t>
      </w:r>
      <w:r w:rsidRPr="00D31F85">
        <w:rPr>
          <w:rFonts w:ascii="Times New Roman" w:hAnsi="Times New Roman"/>
          <w:bCs/>
          <w:sz w:val="24"/>
          <w:szCs w:val="24"/>
        </w:rPr>
        <w:t>и</w:t>
      </w:r>
      <w:r w:rsidRPr="00D31F85">
        <w:rPr>
          <w:rFonts w:ascii="Times New Roman" w:hAnsi="Times New Roman"/>
          <w:bCs/>
          <w:sz w:val="24"/>
          <w:szCs w:val="24"/>
          <w:lang w:val="en-US"/>
        </w:rPr>
        <w:t xml:space="preserve"> </w:t>
      </w:r>
      <w:r w:rsidRPr="00D31F85">
        <w:rPr>
          <w:rFonts w:ascii="Times New Roman" w:hAnsi="Times New Roman"/>
          <w:bCs/>
          <w:sz w:val="24"/>
          <w:szCs w:val="24"/>
        </w:rPr>
        <w:t>составным</w:t>
      </w:r>
      <w:r w:rsidRPr="00D31F85">
        <w:rPr>
          <w:rFonts w:ascii="Times New Roman" w:hAnsi="Times New Roman"/>
          <w:bCs/>
          <w:sz w:val="24"/>
          <w:szCs w:val="24"/>
          <w:lang w:val="en-US"/>
        </w:rPr>
        <w:t xml:space="preserve"> </w:t>
      </w:r>
      <w:r w:rsidRPr="00D31F85">
        <w:rPr>
          <w:rFonts w:ascii="Times New Roman" w:hAnsi="Times New Roman"/>
          <w:bCs/>
          <w:sz w:val="24"/>
          <w:szCs w:val="24"/>
        </w:rPr>
        <w:t>глагольным</w:t>
      </w:r>
      <w:r w:rsidRPr="00D31F85">
        <w:rPr>
          <w:rFonts w:ascii="Times New Roman" w:hAnsi="Times New Roman"/>
          <w:bCs/>
          <w:sz w:val="24"/>
          <w:szCs w:val="24"/>
          <w:lang w:val="en-US"/>
        </w:rPr>
        <w:t xml:space="preserve"> </w:t>
      </w:r>
      <w:r w:rsidRPr="00D31F85">
        <w:rPr>
          <w:rFonts w:ascii="Times New Roman" w:hAnsi="Times New Roman"/>
          <w:bCs/>
          <w:sz w:val="24"/>
          <w:szCs w:val="24"/>
        </w:rPr>
        <w:t>сказуемым</w:t>
      </w:r>
      <w:r w:rsidRPr="00D31F85">
        <w:rPr>
          <w:rFonts w:ascii="Times New Roman" w:hAnsi="Times New Roman"/>
          <w:bCs/>
          <w:sz w:val="24"/>
          <w:szCs w:val="24"/>
          <w:lang w:val="en-US"/>
        </w:rPr>
        <w:t xml:space="preserve"> (I like to play with my cat. She can play the piano.).</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Предложения</w:t>
      </w:r>
      <w:r w:rsidRPr="00D31F85">
        <w:rPr>
          <w:rFonts w:ascii="Times New Roman" w:hAnsi="Times New Roman"/>
          <w:bCs/>
          <w:sz w:val="24"/>
          <w:szCs w:val="24"/>
          <w:lang w:val="en-US"/>
        </w:rPr>
        <w:t xml:space="preserve"> </w:t>
      </w:r>
      <w:r w:rsidRPr="00D31F85">
        <w:rPr>
          <w:rFonts w:ascii="Times New Roman" w:hAnsi="Times New Roman"/>
          <w:bCs/>
          <w:sz w:val="24"/>
          <w:szCs w:val="24"/>
        </w:rPr>
        <w:t>с</w:t>
      </w:r>
      <w:r w:rsidRPr="00D31F85">
        <w:rPr>
          <w:rFonts w:ascii="Times New Roman" w:hAnsi="Times New Roman"/>
          <w:bCs/>
          <w:sz w:val="24"/>
          <w:szCs w:val="24"/>
          <w:lang w:val="en-US"/>
        </w:rPr>
        <w:t xml:space="preserve"> </w:t>
      </w:r>
      <w:r w:rsidRPr="00D31F85">
        <w:rPr>
          <w:rFonts w:ascii="Times New Roman" w:hAnsi="Times New Roman"/>
          <w:bCs/>
          <w:sz w:val="24"/>
          <w:szCs w:val="24"/>
        </w:rPr>
        <w:t>глаголом</w:t>
      </w:r>
      <w:r w:rsidRPr="00D31F85">
        <w:rPr>
          <w:rFonts w:ascii="Times New Roman" w:hAnsi="Times New Roman"/>
          <w:bCs/>
          <w:sz w:val="24"/>
          <w:szCs w:val="24"/>
          <w:lang w:val="en-US"/>
        </w:rPr>
        <w:t>-</w:t>
      </w:r>
      <w:r w:rsidRPr="00D31F85">
        <w:rPr>
          <w:rFonts w:ascii="Times New Roman" w:hAnsi="Times New Roman"/>
          <w:bCs/>
          <w:sz w:val="24"/>
          <w:szCs w:val="24"/>
        </w:rPr>
        <w:t>связкой</w:t>
      </w:r>
      <w:r w:rsidRPr="00D31F85">
        <w:rPr>
          <w:rFonts w:ascii="Times New Roman" w:hAnsi="Times New Roman"/>
          <w:bCs/>
          <w:sz w:val="24"/>
          <w:szCs w:val="24"/>
          <w:lang w:val="en-US"/>
        </w:rPr>
        <w:t xml:space="preserve"> to be </w:t>
      </w:r>
      <w:r w:rsidRPr="00D31F85">
        <w:rPr>
          <w:rFonts w:ascii="Times New Roman" w:hAnsi="Times New Roman"/>
          <w:bCs/>
          <w:sz w:val="24"/>
          <w:szCs w:val="24"/>
        </w:rPr>
        <w:t>в</w:t>
      </w:r>
      <w:r w:rsidRPr="00D31F85">
        <w:rPr>
          <w:rFonts w:ascii="Times New Roman" w:hAnsi="Times New Roman"/>
          <w:bCs/>
          <w:sz w:val="24"/>
          <w:szCs w:val="24"/>
          <w:lang w:val="en-US"/>
        </w:rPr>
        <w:t xml:space="preserve"> Present Simple Tense</w:t>
      </w:r>
      <w:r w:rsidR="00933CAF" w:rsidRPr="00D31F85">
        <w:rPr>
          <w:rFonts w:ascii="Times New Roman" w:hAnsi="Times New Roman"/>
          <w:bCs/>
          <w:sz w:val="24"/>
          <w:szCs w:val="24"/>
          <w:lang w:val="en-US"/>
        </w:rPr>
        <w:t xml:space="preserve"> </w:t>
      </w:r>
      <w:r w:rsidRPr="00D31F85">
        <w:rPr>
          <w:rFonts w:ascii="Times New Roman" w:hAnsi="Times New Roman"/>
          <w:bCs/>
          <w:sz w:val="24"/>
          <w:szCs w:val="24"/>
          <w:lang w:val="en-US"/>
        </w:rPr>
        <w:t>(My father is a doctor. Is it a red ball? – Yes, it is./No, it isn’t.).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Предложения с краткими глагольными формами (She can’t swim. I don’t like porridge.).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Побудительные предложения в утвердительной форме (Come in, please.).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Глаголы в Present Simple Tense в повествовательных (утвердительных</w:t>
      </w:r>
      <w:r w:rsidR="00933CAF" w:rsidRPr="00D31F85">
        <w:rPr>
          <w:rFonts w:ascii="Times New Roman" w:hAnsi="Times New Roman"/>
          <w:bCs/>
          <w:sz w:val="24"/>
          <w:szCs w:val="24"/>
        </w:rPr>
        <w:t xml:space="preserve"> </w:t>
      </w:r>
      <w:r w:rsidRPr="00D31F85">
        <w:rPr>
          <w:rFonts w:ascii="Times New Roman" w:hAnsi="Times New Roman"/>
          <w:bCs/>
          <w:sz w:val="24"/>
          <w:szCs w:val="24"/>
        </w:rPr>
        <w:t>и отрицательных) и вопросительных (общий и специальный вопросы)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Глагольная</w:t>
      </w:r>
      <w:r w:rsidRPr="00D31F85">
        <w:rPr>
          <w:rFonts w:ascii="Times New Roman" w:hAnsi="Times New Roman"/>
          <w:bCs/>
          <w:sz w:val="24"/>
          <w:szCs w:val="24"/>
          <w:lang w:val="en-US"/>
        </w:rPr>
        <w:t xml:space="preserve"> </w:t>
      </w:r>
      <w:r w:rsidRPr="00D31F85">
        <w:rPr>
          <w:rFonts w:ascii="Times New Roman" w:hAnsi="Times New Roman"/>
          <w:bCs/>
          <w:sz w:val="24"/>
          <w:szCs w:val="24"/>
        </w:rPr>
        <w:t>конструкция</w:t>
      </w:r>
      <w:r w:rsidRPr="00D31F85">
        <w:rPr>
          <w:rFonts w:ascii="Times New Roman" w:hAnsi="Times New Roman"/>
          <w:bCs/>
          <w:sz w:val="24"/>
          <w:szCs w:val="24"/>
          <w:lang w:val="en-US"/>
        </w:rPr>
        <w:t xml:space="preserve"> have got (I’ve got a cat. He’s/She’s got a cat. Have you got a cat? – Yes, I have./No, I haven’t. What have you got?).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Существительные во множественном числе, образованные по правилу</w:t>
      </w:r>
      <w:r w:rsidR="00933CAF" w:rsidRPr="00D31F85">
        <w:rPr>
          <w:rFonts w:ascii="Times New Roman" w:hAnsi="Times New Roman"/>
          <w:bCs/>
          <w:sz w:val="24"/>
          <w:szCs w:val="24"/>
        </w:rPr>
        <w:t xml:space="preserve"> </w:t>
      </w:r>
      <w:r w:rsidRPr="00D31F85">
        <w:rPr>
          <w:rFonts w:ascii="Times New Roman" w:hAnsi="Times New Roman"/>
          <w:bCs/>
          <w:sz w:val="24"/>
          <w:szCs w:val="24"/>
        </w:rPr>
        <w:t>и исключения (a book – books; a man – men).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Личные</w:t>
      </w:r>
      <w:r w:rsidRPr="00D31F85">
        <w:rPr>
          <w:rFonts w:ascii="Times New Roman" w:hAnsi="Times New Roman"/>
          <w:bCs/>
          <w:sz w:val="24"/>
          <w:szCs w:val="24"/>
          <w:lang w:val="en-US"/>
        </w:rPr>
        <w:t xml:space="preserve"> </w:t>
      </w:r>
      <w:r w:rsidRPr="00D31F85">
        <w:rPr>
          <w:rFonts w:ascii="Times New Roman" w:hAnsi="Times New Roman"/>
          <w:bCs/>
          <w:sz w:val="24"/>
          <w:szCs w:val="24"/>
        </w:rPr>
        <w:t>местоимения</w:t>
      </w:r>
      <w:r w:rsidRPr="00D31F85">
        <w:rPr>
          <w:rFonts w:ascii="Times New Roman" w:hAnsi="Times New Roman"/>
          <w:bCs/>
          <w:sz w:val="24"/>
          <w:szCs w:val="24"/>
          <w:lang w:val="en-US"/>
        </w:rPr>
        <w:t xml:space="preserve"> (I, you, he/she/it, we, they). </w:t>
      </w:r>
      <w:r w:rsidRPr="00D31F85">
        <w:rPr>
          <w:rFonts w:ascii="Times New Roman" w:hAnsi="Times New Roman"/>
          <w:bCs/>
          <w:sz w:val="24"/>
          <w:szCs w:val="24"/>
        </w:rPr>
        <w:t>Притяжательные</w:t>
      </w:r>
      <w:r w:rsidRPr="00D31F85">
        <w:rPr>
          <w:rFonts w:ascii="Times New Roman" w:hAnsi="Times New Roman"/>
          <w:bCs/>
          <w:sz w:val="24"/>
          <w:szCs w:val="24"/>
          <w:lang w:val="en-US"/>
        </w:rPr>
        <w:t xml:space="preserve"> </w:t>
      </w:r>
      <w:r w:rsidRPr="00D31F85">
        <w:rPr>
          <w:rFonts w:ascii="Times New Roman" w:hAnsi="Times New Roman"/>
          <w:bCs/>
          <w:sz w:val="24"/>
          <w:szCs w:val="24"/>
        </w:rPr>
        <w:t>местоимения</w:t>
      </w:r>
      <w:r w:rsidRPr="00D31F85">
        <w:rPr>
          <w:rFonts w:ascii="Times New Roman" w:hAnsi="Times New Roman"/>
          <w:bCs/>
          <w:sz w:val="24"/>
          <w:szCs w:val="24"/>
          <w:lang w:val="en-US"/>
        </w:rPr>
        <w:t xml:space="preserve"> (my, your, his/her/its, our, their). </w:t>
      </w:r>
      <w:r w:rsidRPr="00D31F85">
        <w:rPr>
          <w:rFonts w:ascii="Times New Roman" w:hAnsi="Times New Roman"/>
          <w:bCs/>
          <w:sz w:val="24"/>
          <w:szCs w:val="24"/>
        </w:rPr>
        <w:t>Указательные местоимения (this – these).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Количественные числительные (1–12).</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Вопросительные слова (who, what, how, where, how many).</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Предлоги</w:t>
      </w:r>
      <w:r w:rsidRPr="00D31F85">
        <w:rPr>
          <w:rFonts w:ascii="Times New Roman" w:hAnsi="Times New Roman"/>
          <w:bCs/>
          <w:sz w:val="24"/>
          <w:szCs w:val="24"/>
          <w:lang w:val="en-US"/>
        </w:rPr>
        <w:t xml:space="preserve"> </w:t>
      </w:r>
      <w:r w:rsidRPr="00D31F85">
        <w:rPr>
          <w:rFonts w:ascii="Times New Roman" w:hAnsi="Times New Roman"/>
          <w:bCs/>
          <w:sz w:val="24"/>
          <w:szCs w:val="24"/>
        </w:rPr>
        <w:t>места</w:t>
      </w:r>
      <w:r w:rsidRPr="00D31F85">
        <w:rPr>
          <w:rFonts w:ascii="Times New Roman" w:hAnsi="Times New Roman"/>
          <w:bCs/>
          <w:sz w:val="24"/>
          <w:szCs w:val="24"/>
          <w:lang w:val="en-US"/>
        </w:rPr>
        <w:t xml:space="preserve"> (in, on, near, under).</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Союзы and и but (c однородными членами).</w:t>
      </w:r>
      <w:bookmarkStart w:id="22" w:name="bookmark33"/>
      <w:bookmarkStart w:id="23" w:name="bookmark34"/>
      <w:bookmarkStart w:id="24" w:name="bookmark35"/>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6.4. Социокультурные знания и умения</w:t>
      </w:r>
      <w:bookmarkEnd w:id="22"/>
      <w:bookmarkEnd w:id="23"/>
      <w:bookmarkEnd w:id="24"/>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названий родной страны и страны/стран изучаемого языка и их столиц.</w:t>
      </w:r>
      <w:bookmarkStart w:id="25" w:name="bookmark36"/>
      <w:bookmarkStart w:id="26" w:name="bookmark37"/>
      <w:bookmarkStart w:id="27" w:name="bookmark38"/>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6.5. Компенсаторные умения</w:t>
      </w:r>
      <w:bookmarkEnd w:id="25"/>
      <w:bookmarkEnd w:id="26"/>
      <w:bookmarkEnd w:id="27"/>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Использование </w:t>
      </w:r>
      <w:r w:rsidR="00E047BA" w:rsidRPr="00D31F85">
        <w:rPr>
          <w:rFonts w:ascii="Times New Roman" w:hAnsi="Times New Roman"/>
          <w:bCs/>
          <w:sz w:val="24"/>
          <w:szCs w:val="24"/>
        </w:rPr>
        <w:t xml:space="preserve">при формулировании </w:t>
      </w:r>
      <w:r w:rsidRPr="00D31F85">
        <w:rPr>
          <w:rFonts w:ascii="Times New Roman" w:hAnsi="Times New Roman"/>
          <w:bCs/>
          <w:sz w:val="24"/>
          <w:szCs w:val="24"/>
        </w:rPr>
        <w:t>собственных высказываний ключевых слов, вопросов; иллюстраций.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 Содержание обучения в 3 классе.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7.1. Тематическое содержание речи.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7.1.1. Мир моего «я».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Моя семья. Мой день рождения. Моя любимая еда. Мой день (распорядок дня).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7.1.2. Мир моих увлечений.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7.1.3. Мир вокруг меня.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7.1.4. Родная страна и страны изучаемого языка.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7.2.1. Говорение.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7.2.1.1. Коммуникативные умения диалогической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Ведение </w:t>
      </w:r>
      <w:r w:rsidR="00E4463E" w:rsidRPr="00D31F85">
        <w:rPr>
          <w:rFonts w:ascii="Times New Roman" w:hAnsi="Times New Roman"/>
          <w:bCs/>
          <w:sz w:val="24"/>
          <w:szCs w:val="24"/>
        </w:rPr>
        <w:t>с использованием речевых ситуаций, ключевых слов</w:t>
      </w:r>
      <w:r w:rsidR="00933CAF" w:rsidRPr="00D31F85">
        <w:rPr>
          <w:rFonts w:ascii="Times New Roman" w:hAnsi="Times New Roman"/>
          <w:bCs/>
          <w:sz w:val="24"/>
          <w:szCs w:val="24"/>
        </w:rPr>
        <w:t xml:space="preserve"> </w:t>
      </w:r>
      <w:r w:rsidR="00E4463E" w:rsidRPr="00D31F85">
        <w:rPr>
          <w:rFonts w:ascii="Times New Roman" w:hAnsi="Times New Roman"/>
          <w:bCs/>
          <w:sz w:val="24"/>
          <w:szCs w:val="24"/>
        </w:rPr>
        <w:t xml:space="preserve">и (или) иллюстраций </w:t>
      </w:r>
      <w:r w:rsidRPr="00D31F85">
        <w:rPr>
          <w:rFonts w:ascii="Times New Roman" w:hAnsi="Times New Roman"/>
          <w:bCs/>
          <w:sz w:val="24"/>
          <w:szCs w:val="24"/>
        </w:rPr>
        <w:t>с соблюдением норм речевого этикета, принятых</w:t>
      </w:r>
      <w:r w:rsidR="00933CAF" w:rsidRPr="00D31F85">
        <w:rPr>
          <w:rFonts w:ascii="Times New Roman" w:hAnsi="Times New Roman"/>
          <w:bCs/>
          <w:sz w:val="24"/>
          <w:szCs w:val="24"/>
        </w:rPr>
        <w:t xml:space="preserve"> </w:t>
      </w:r>
      <w:r w:rsidRPr="00D31F85">
        <w:rPr>
          <w:rFonts w:ascii="Times New Roman" w:hAnsi="Times New Roman"/>
          <w:bCs/>
          <w:sz w:val="24"/>
          <w:szCs w:val="24"/>
        </w:rPr>
        <w:t>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7.2.1.2. Коммуникативные умения монологической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Создание </w:t>
      </w:r>
      <w:r w:rsidR="00E4463E" w:rsidRPr="00D31F85">
        <w:rPr>
          <w:rFonts w:ascii="Times New Roman" w:hAnsi="Times New Roman"/>
          <w:bCs/>
          <w:sz w:val="24"/>
          <w:szCs w:val="24"/>
        </w:rPr>
        <w:t>с использованием ключевых слов, вопросов и (или) иллюстраций</w:t>
      </w:r>
      <w:r w:rsidR="00933CAF" w:rsidRPr="00D31F85">
        <w:rPr>
          <w:rFonts w:ascii="Times New Roman" w:hAnsi="Times New Roman"/>
          <w:bCs/>
          <w:sz w:val="24"/>
          <w:szCs w:val="24"/>
        </w:rPr>
        <w:t xml:space="preserve"> </w:t>
      </w:r>
      <w:r w:rsidRPr="00D31F85">
        <w:rPr>
          <w:rFonts w:ascii="Times New Roman" w:hAnsi="Times New Roman"/>
          <w:bCs/>
          <w:sz w:val="24"/>
          <w:szCs w:val="24"/>
        </w:rPr>
        <w:t>устных монологических высказываний: описание предмета, реального человека</w:t>
      </w:r>
      <w:r w:rsidR="00933CAF" w:rsidRPr="00D31F85">
        <w:rPr>
          <w:rFonts w:ascii="Times New Roman" w:hAnsi="Times New Roman"/>
          <w:bCs/>
          <w:sz w:val="24"/>
          <w:szCs w:val="24"/>
        </w:rPr>
        <w:t xml:space="preserve"> </w:t>
      </w:r>
      <w:r w:rsidRPr="00D31F85">
        <w:rPr>
          <w:rFonts w:ascii="Times New Roman" w:hAnsi="Times New Roman"/>
          <w:bCs/>
          <w:sz w:val="24"/>
          <w:szCs w:val="24"/>
        </w:rPr>
        <w:t>или литературного персонажа; рассказ о себе, члене семьи, друге.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Пересказ </w:t>
      </w:r>
      <w:r w:rsidR="00E4463E" w:rsidRPr="00D31F85">
        <w:rPr>
          <w:rFonts w:ascii="Times New Roman" w:hAnsi="Times New Roman"/>
          <w:bCs/>
          <w:sz w:val="24"/>
          <w:szCs w:val="24"/>
        </w:rPr>
        <w:t>с использованием ключевых слов, вопросов и (или) иллюстраций</w:t>
      </w:r>
      <w:r w:rsidR="00933CAF" w:rsidRPr="00D31F85">
        <w:rPr>
          <w:rFonts w:ascii="Times New Roman" w:hAnsi="Times New Roman"/>
          <w:bCs/>
          <w:sz w:val="24"/>
          <w:szCs w:val="24"/>
        </w:rPr>
        <w:t xml:space="preserve"> </w:t>
      </w:r>
      <w:r w:rsidRPr="00D31F85">
        <w:rPr>
          <w:rFonts w:ascii="Times New Roman" w:hAnsi="Times New Roman"/>
          <w:bCs/>
          <w:sz w:val="24"/>
          <w:szCs w:val="24"/>
        </w:rPr>
        <w:t>основного содержания прочитанного текста.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7.2.2. Аудирование.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Понимание на слух речи учителя и </w:t>
      </w:r>
      <w:r w:rsidR="00546BBC" w:rsidRPr="00D31F85">
        <w:rPr>
          <w:rFonts w:ascii="Times New Roman" w:hAnsi="Times New Roman"/>
          <w:bCs/>
          <w:sz w:val="24"/>
          <w:szCs w:val="24"/>
        </w:rPr>
        <w:t>других обучающихся</w:t>
      </w:r>
      <w:r w:rsidR="00933CAF" w:rsidRPr="00D31F85">
        <w:rPr>
          <w:rFonts w:ascii="Times New Roman" w:hAnsi="Times New Roman"/>
          <w:bCs/>
          <w:sz w:val="24"/>
          <w:szCs w:val="24"/>
        </w:rPr>
        <w:t xml:space="preserve"> </w:t>
      </w:r>
      <w:r w:rsidRPr="00D31F85">
        <w:rPr>
          <w:rFonts w:ascii="Times New Roman" w:hAnsi="Times New Roman"/>
          <w:bCs/>
          <w:sz w:val="24"/>
          <w:szCs w:val="24"/>
        </w:rPr>
        <w:t>и вербальная/невербальная реакция на услышанное (при непосредственном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иллюстраци</w:t>
      </w:r>
      <w:r w:rsidR="00EF621F" w:rsidRPr="00D31F85">
        <w:rPr>
          <w:rFonts w:ascii="Times New Roman" w:hAnsi="Times New Roman"/>
          <w:bCs/>
          <w:sz w:val="24"/>
          <w:szCs w:val="24"/>
        </w:rPr>
        <w:t>й</w:t>
      </w:r>
      <w:r w:rsidRPr="00D31F85">
        <w:rPr>
          <w:rFonts w:ascii="Times New Roman" w:hAnsi="Times New Roman"/>
          <w:bCs/>
          <w:sz w:val="24"/>
          <w:szCs w:val="24"/>
        </w:rPr>
        <w:t xml:space="preserve"> и языковой, в том числе контекстуальной, догадки.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вслух: диалог, рассказ, сказка.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D31F85">
        <w:rPr>
          <w:rFonts w:ascii="Times New Roman" w:hAnsi="Times New Roman"/>
          <w:bCs/>
          <w:sz w:val="24"/>
          <w:szCs w:val="24"/>
        </w:rPr>
        <w:t xml:space="preserve"> </w:t>
      </w:r>
      <w:r w:rsidRPr="00D31F85">
        <w:rPr>
          <w:rFonts w:ascii="Times New Roman" w:hAnsi="Times New Roman"/>
          <w:bCs/>
          <w:sz w:val="24"/>
          <w:szCs w:val="24"/>
        </w:rPr>
        <w:t>от поставленной коммуникативной задачи: с пониманием основного содержания,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запрашиваемой информации.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7.2.4.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D31F85">
        <w:rPr>
          <w:rFonts w:ascii="Times New Roman" w:hAnsi="Times New Roman"/>
          <w:bCs/>
          <w:sz w:val="24"/>
          <w:szCs w:val="24"/>
        </w:rPr>
        <w:t xml:space="preserve"> </w:t>
      </w:r>
      <w:r w:rsidRPr="00D31F85">
        <w:rPr>
          <w:rFonts w:ascii="Times New Roman" w:hAnsi="Times New Roman"/>
          <w:bCs/>
          <w:sz w:val="24"/>
          <w:szCs w:val="24"/>
        </w:rPr>
        <w:t>с решаемой коммуникативной/учебной задачей.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Создание подписей к картинкам, фотографиям с пояснением,</w:t>
      </w:r>
      <w:r w:rsidR="00933CAF" w:rsidRPr="00D31F85">
        <w:rPr>
          <w:rFonts w:ascii="Times New Roman" w:hAnsi="Times New Roman"/>
          <w:bCs/>
          <w:sz w:val="24"/>
          <w:szCs w:val="24"/>
        </w:rPr>
        <w:t xml:space="preserve"> </w:t>
      </w:r>
      <w:r w:rsidRPr="00D31F85">
        <w:rPr>
          <w:rFonts w:ascii="Times New Roman" w:hAnsi="Times New Roman"/>
          <w:bCs/>
          <w:sz w:val="24"/>
          <w:szCs w:val="24"/>
        </w:rPr>
        <w:t>что на них изображено.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Написание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образ</w:t>
      </w:r>
      <w:r w:rsidR="00EF621F" w:rsidRPr="00D31F85">
        <w:rPr>
          <w:rFonts w:ascii="Times New Roman" w:hAnsi="Times New Roman"/>
          <w:bCs/>
          <w:sz w:val="24"/>
          <w:szCs w:val="24"/>
        </w:rPr>
        <w:t>ца</w:t>
      </w:r>
      <w:r w:rsidRPr="00D31F85">
        <w:rPr>
          <w:rFonts w:ascii="Times New Roman" w:hAnsi="Times New Roman"/>
          <w:bCs/>
          <w:sz w:val="24"/>
          <w:szCs w:val="24"/>
        </w:rPr>
        <w:t xml:space="preserve"> поздравлений с праздниками</w:t>
      </w:r>
      <w:r w:rsidR="00933CAF" w:rsidRPr="00D31F85">
        <w:rPr>
          <w:rFonts w:ascii="Times New Roman" w:hAnsi="Times New Roman"/>
          <w:bCs/>
          <w:sz w:val="24"/>
          <w:szCs w:val="24"/>
        </w:rPr>
        <w:t xml:space="preserve"> </w:t>
      </w:r>
      <w:r w:rsidRPr="00D31F85">
        <w:rPr>
          <w:rFonts w:ascii="Times New Roman" w:hAnsi="Times New Roman"/>
          <w:bCs/>
          <w:sz w:val="24"/>
          <w:szCs w:val="24"/>
        </w:rPr>
        <w:t>(с днём рождения, Новым годом, Рождеством) с выражением пожеланий.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7.3.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7.3.1.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Ритмико-интонационные особенности повествовательного, побудительного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вопросительного (общий и специальный вопрос) предложений.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Различение на слух, без ошибок произнесение слов</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правильного ударения и фраз/предложений с соблюдением</w:t>
      </w:r>
      <w:r w:rsidR="00933CAF" w:rsidRPr="00D31F85">
        <w:rPr>
          <w:rFonts w:ascii="Times New Roman" w:hAnsi="Times New Roman"/>
          <w:bCs/>
          <w:sz w:val="24"/>
          <w:szCs w:val="24"/>
        </w:rPr>
        <w:t xml:space="preserve"> </w:t>
      </w:r>
      <w:r w:rsidRPr="00D31F85">
        <w:rPr>
          <w:rFonts w:ascii="Times New Roman" w:hAnsi="Times New Roman"/>
          <w:bCs/>
          <w:sz w:val="24"/>
          <w:szCs w:val="24"/>
        </w:rPr>
        <w:t>их ритмико-интонационных особенностей.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D31F85">
        <w:rPr>
          <w:rFonts w:ascii="Times New Roman" w:hAnsi="Times New Roman"/>
          <w:bCs/>
          <w:sz w:val="24"/>
          <w:szCs w:val="24"/>
        </w:rPr>
        <w:t xml:space="preserve"> </w:t>
      </w:r>
      <w:r w:rsidRPr="00D31F85">
        <w:rPr>
          <w:rFonts w:ascii="Times New Roman" w:hAnsi="Times New Roman"/>
          <w:bCs/>
          <w:sz w:val="24"/>
          <w:szCs w:val="24"/>
        </w:rPr>
        <w:t>в односложных, двусложных и многосложных словах.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Вы</w:t>
      </w:r>
      <w:r w:rsidR="002368E7" w:rsidRPr="00D31F85">
        <w:rPr>
          <w:rFonts w:ascii="Times New Roman" w:hAnsi="Times New Roman"/>
          <w:bCs/>
          <w:sz w:val="24"/>
          <w:szCs w:val="24"/>
        </w:rPr>
        <w:t>Деление</w:t>
      </w:r>
      <w:r w:rsidRPr="00D31F85">
        <w:rPr>
          <w:rFonts w:ascii="Times New Roman" w:hAnsi="Times New Roman"/>
          <w:bCs/>
          <w:sz w:val="24"/>
          <w:szCs w:val="24"/>
        </w:rPr>
        <w:t xml:space="preserve"> некоторых звукобуквенных сочетаний при анализе изученных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7.3.2.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Правильное написание изученных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Правильная расстановка знаков препинания: точки, вопросительного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7.3.3.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7.3.4.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Предложения</w:t>
      </w:r>
      <w:r w:rsidRPr="00D31F85">
        <w:rPr>
          <w:rFonts w:ascii="Times New Roman" w:hAnsi="Times New Roman"/>
          <w:bCs/>
          <w:sz w:val="24"/>
          <w:szCs w:val="24"/>
          <w:lang w:val="en-US"/>
        </w:rPr>
        <w:t xml:space="preserve"> </w:t>
      </w:r>
      <w:r w:rsidRPr="00D31F85">
        <w:rPr>
          <w:rFonts w:ascii="Times New Roman" w:hAnsi="Times New Roman"/>
          <w:bCs/>
          <w:sz w:val="24"/>
          <w:szCs w:val="24"/>
        </w:rPr>
        <w:t>с</w:t>
      </w:r>
      <w:r w:rsidRPr="00D31F85">
        <w:rPr>
          <w:rFonts w:ascii="Times New Roman" w:hAnsi="Times New Roman"/>
          <w:bCs/>
          <w:sz w:val="24"/>
          <w:szCs w:val="24"/>
          <w:lang w:val="en-US"/>
        </w:rPr>
        <w:t xml:space="preserve"> </w:t>
      </w:r>
      <w:r w:rsidRPr="00D31F85">
        <w:rPr>
          <w:rFonts w:ascii="Times New Roman" w:hAnsi="Times New Roman"/>
          <w:bCs/>
          <w:sz w:val="24"/>
          <w:szCs w:val="24"/>
        </w:rPr>
        <w:t>начальным</w:t>
      </w:r>
      <w:r w:rsidRPr="00D31F85">
        <w:rPr>
          <w:rFonts w:ascii="Times New Roman" w:hAnsi="Times New Roman"/>
          <w:bCs/>
          <w:sz w:val="24"/>
          <w:szCs w:val="24"/>
          <w:lang w:val="en-US"/>
        </w:rPr>
        <w:t xml:space="preserve"> There + to be </w:t>
      </w:r>
      <w:r w:rsidRPr="00D31F85">
        <w:rPr>
          <w:rFonts w:ascii="Times New Roman" w:hAnsi="Times New Roman"/>
          <w:bCs/>
          <w:sz w:val="24"/>
          <w:szCs w:val="24"/>
        </w:rPr>
        <w:t>в</w:t>
      </w:r>
      <w:r w:rsidRPr="00D31F85">
        <w:rPr>
          <w:rFonts w:ascii="Times New Roman" w:hAnsi="Times New Roman"/>
          <w:bCs/>
          <w:sz w:val="24"/>
          <w:szCs w:val="24"/>
          <w:lang w:val="en-US"/>
        </w:rPr>
        <w:t xml:space="preserve"> Past Simple Tense (There was an old house near the river.).</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Побудительные предложения в отрицательной (Don’t talk, please.) форме.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Конструкция</w:t>
      </w:r>
      <w:r w:rsidRPr="00D31F85">
        <w:rPr>
          <w:rFonts w:ascii="Times New Roman" w:hAnsi="Times New Roman"/>
          <w:bCs/>
          <w:sz w:val="24"/>
          <w:szCs w:val="24"/>
          <w:lang w:val="en-US"/>
        </w:rPr>
        <w:t xml:space="preserve"> I’d like to ... (I’d like to read this book.).</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Конструкции</w:t>
      </w:r>
      <w:r w:rsidRPr="00D31F85">
        <w:rPr>
          <w:rFonts w:ascii="Times New Roman" w:hAnsi="Times New Roman"/>
          <w:bCs/>
          <w:sz w:val="24"/>
          <w:szCs w:val="24"/>
          <w:lang w:val="en-US"/>
        </w:rPr>
        <w:t xml:space="preserve"> </w:t>
      </w:r>
      <w:r w:rsidRPr="00D31F85">
        <w:rPr>
          <w:rFonts w:ascii="Times New Roman" w:hAnsi="Times New Roman"/>
          <w:bCs/>
          <w:sz w:val="24"/>
          <w:szCs w:val="24"/>
        </w:rPr>
        <w:t>с</w:t>
      </w:r>
      <w:r w:rsidRPr="00D31F85">
        <w:rPr>
          <w:rFonts w:ascii="Times New Roman" w:hAnsi="Times New Roman"/>
          <w:bCs/>
          <w:sz w:val="24"/>
          <w:szCs w:val="24"/>
          <w:lang w:val="en-US"/>
        </w:rPr>
        <w:t xml:space="preserve"> </w:t>
      </w:r>
      <w:r w:rsidRPr="00D31F85">
        <w:rPr>
          <w:rFonts w:ascii="Times New Roman" w:hAnsi="Times New Roman"/>
          <w:bCs/>
          <w:sz w:val="24"/>
          <w:szCs w:val="24"/>
        </w:rPr>
        <w:t>глаголами</w:t>
      </w:r>
      <w:r w:rsidRPr="00D31F85">
        <w:rPr>
          <w:rFonts w:ascii="Times New Roman" w:hAnsi="Times New Roman"/>
          <w:bCs/>
          <w:sz w:val="24"/>
          <w:szCs w:val="24"/>
          <w:lang w:val="en-US"/>
        </w:rPr>
        <w:t xml:space="preserve"> </w:t>
      </w:r>
      <w:r w:rsidRPr="00D31F85">
        <w:rPr>
          <w:rFonts w:ascii="Times New Roman" w:hAnsi="Times New Roman"/>
          <w:bCs/>
          <w:sz w:val="24"/>
          <w:szCs w:val="24"/>
        </w:rPr>
        <w:t>на</w:t>
      </w:r>
      <w:r w:rsidRPr="00D31F85">
        <w:rPr>
          <w:rFonts w:ascii="Times New Roman" w:hAnsi="Times New Roman"/>
          <w:bCs/>
          <w:sz w:val="24"/>
          <w:szCs w:val="24"/>
          <w:lang w:val="en-US"/>
        </w:rPr>
        <w:t xml:space="preserve"> -ing: to like/enjoy doing smth (I like riding my bike.).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Существительные</w:t>
      </w:r>
      <w:r w:rsidRPr="00D31F85">
        <w:rPr>
          <w:rFonts w:ascii="Times New Roman" w:hAnsi="Times New Roman"/>
          <w:bCs/>
          <w:sz w:val="24"/>
          <w:szCs w:val="24"/>
          <w:lang w:val="en-US"/>
        </w:rPr>
        <w:t xml:space="preserve"> </w:t>
      </w:r>
      <w:r w:rsidRPr="00D31F85">
        <w:rPr>
          <w:rFonts w:ascii="Times New Roman" w:hAnsi="Times New Roman"/>
          <w:bCs/>
          <w:sz w:val="24"/>
          <w:szCs w:val="24"/>
        </w:rPr>
        <w:t>в</w:t>
      </w:r>
      <w:r w:rsidRPr="00D31F85">
        <w:rPr>
          <w:rFonts w:ascii="Times New Roman" w:hAnsi="Times New Roman"/>
          <w:bCs/>
          <w:sz w:val="24"/>
          <w:szCs w:val="24"/>
          <w:lang w:val="en-US"/>
        </w:rPr>
        <w:t xml:space="preserve"> </w:t>
      </w:r>
      <w:r w:rsidRPr="00D31F85">
        <w:rPr>
          <w:rFonts w:ascii="Times New Roman" w:hAnsi="Times New Roman"/>
          <w:bCs/>
          <w:sz w:val="24"/>
          <w:szCs w:val="24"/>
        </w:rPr>
        <w:t>притяжательном</w:t>
      </w:r>
      <w:r w:rsidRPr="00D31F85">
        <w:rPr>
          <w:rFonts w:ascii="Times New Roman" w:hAnsi="Times New Roman"/>
          <w:bCs/>
          <w:sz w:val="24"/>
          <w:szCs w:val="24"/>
          <w:lang w:val="en-US"/>
        </w:rPr>
        <w:t xml:space="preserve"> </w:t>
      </w:r>
      <w:r w:rsidRPr="00D31F85">
        <w:rPr>
          <w:rFonts w:ascii="Times New Roman" w:hAnsi="Times New Roman"/>
          <w:bCs/>
          <w:sz w:val="24"/>
          <w:szCs w:val="24"/>
        </w:rPr>
        <w:t>падеже</w:t>
      </w:r>
      <w:r w:rsidRPr="00D31F85">
        <w:rPr>
          <w:rFonts w:ascii="Times New Roman" w:hAnsi="Times New Roman"/>
          <w:bCs/>
          <w:sz w:val="24"/>
          <w:szCs w:val="24"/>
          <w:lang w:val="en-US"/>
        </w:rPr>
        <w:t xml:space="preserve"> (Possessive Case; Ann’s dress, children’s toys, boys’ books).</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Слова, выражающие количество с исчисляемыми и неисчисляемыми существительными (much/many/a lot of).</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Наречия частотности (usually, often).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Количественные числительные (13–100). Порядковые числительные (1–30).</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Вопросительные слова (when, whose, why).</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lang w:val="en-US"/>
        </w:rPr>
      </w:pPr>
      <w:r w:rsidRPr="00D31F85">
        <w:rPr>
          <w:rFonts w:ascii="Times New Roman" w:hAnsi="Times New Roman"/>
          <w:bCs/>
          <w:sz w:val="24"/>
          <w:szCs w:val="24"/>
        </w:rPr>
        <w:t>Предлоги</w:t>
      </w:r>
      <w:r w:rsidRPr="00D31F85">
        <w:rPr>
          <w:rFonts w:ascii="Times New Roman" w:hAnsi="Times New Roman"/>
          <w:bCs/>
          <w:sz w:val="24"/>
          <w:szCs w:val="24"/>
          <w:lang w:val="en-US"/>
        </w:rPr>
        <w:t xml:space="preserve"> </w:t>
      </w:r>
      <w:r w:rsidRPr="00D31F85">
        <w:rPr>
          <w:rFonts w:ascii="Times New Roman" w:hAnsi="Times New Roman"/>
          <w:bCs/>
          <w:sz w:val="24"/>
          <w:szCs w:val="24"/>
        </w:rPr>
        <w:t>места</w:t>
      </w:r>
      <w:r w:rsidRPr="00D31F85">
        <w:rPr>
          <w:rFonts w:ascii="Times New Roman" w:hAnsi="Times New Roman"/>
          <w:bCs/>
          <w:sz w:val="24"/>
          <w:szCs w:val="24"/>
          <w:lang w:val="en-US"/>
        </w:rPr>
        <w:t xml:space="preserve"> (next to, in front of, behind), </w:t>
      </w:r>
      <w:r w:rsidRPr="00D31F85">
        <w:rPr>
          <w:rFonts w:ascii="Times New Roman" w:hAnsi="Times New Roman"/>
          <w:bCs/>
          <w:sz w:val="24"/>
          <w:szCs w:val="24"/>
        </w:rPr>
        <w:t>направления</w:t>
      </w:r>
      <w:r w:rsidRPr="00D31F85">
        <w:rPr>
          <w:rFonts w:ascii="Times New Roman" w:hAnsi="Times New Roman"/>
          <w:bCs/>
          <w:sz w:val="24"/>
          <w:szCs w:val="24"/>
          <w:lang w:val="en-US"/>
        </w:rPr>
        <w:t xml:space="preserve"> (to), </w:t>
      </w:r>
      <w:r w:rsidRPr="00D31F85">
        <w:rPr>
          <w:rFonts w:ascii="Times New Roman" w:hAnsi="Times New Roman"/>
          <w:bCs/>
          <w:sz w:val="24"/>
          <w:szCs w:val="24"/>
        </w:rPr>
        <w:t>времени</w:t>
      </w:r>
      <w:r w:rsidR="00933CAF" w:rsidRPr="00D31F85">
        <w:rPr>
          <w:rFonts w:ascii="Times New Roman" w:hAnsi="Times New Roman"/>
          <w:bCs/>
          <w:sz w:val="24"/>
          <w:szCs w:val="24"/>
          <w:lang w:val="en-US"/>
        </w:rPr>
        <w:t xml:space="preserve"> </w:t>
      </w:r>
      <w:r w:rsidRPr="00D31F85">
        <w:rPr>
          <w:rFonts w:ascii="Times New Roman" w:hAnsi="Times New Roman"/>
          <w:bCs/>
          <w:sz w:val="24"/>
          <w:szCs w:val="24"/>
          <w:lang w:val="en-US"/>
        </w:rPr>
        <w:t xml:space="preserve">(at, in, on </w:t>
      </w:r>
      <w:r w:rsidRPr="00D31F85">
        <w:rPr>
          <w:rFonts w:ascii="Times New Roman" w:hAnsi="Times New Roman"/>
          <w:bCs/>
          <w:sz w:val="24"/>
          <w:szCs w:val="24"/>
        </w:rPr>
        <w:t>в</w:t>
      </w:r>
      <w:r w:rsidRPr="00D31F85">
        <w:rPr>
          <w:rFonts w:ascii="Times New Roman" w:hAnsi="Times New Roman"/>
          <w:bCs/>
          <w:sz w:val="24"/>
          <w:szCs w:val="24"/>
          <w:lang w:val="en-US"/>
        </w:rPr>
        <w:t xml:space="preserve"> </w:t>
      </w:r>
      <w:r w:rsidRPr="00D31F85">
        <w:rPr>
          <w:rFonts w:ascii="Times New Roman" w:hAnsi="Times New Roman"/>
          <w:bCs/>
          <w:sz w:val="24"/>
          <w:szCs w:val="24"/>
        </w:rPr>
        <w:t>выражениях</w:t>
      </w:r>
      <w:r w:rsidRPr="00D31F85">
        <w:rPr>
          <w:rFonts w:ascii="Times New Roman" w:hAnsi="Times New Roman"/>
          <w:bCs/>
          <w:sz w:val="24"/>
          <w:szCs w:val="24"/>
          <w:lang w:val="en-US"/>
        </w:rPr>
        <w:t xml:space="preserve"> at 5 o’clock, in the morning, on Monday).</w:t>
      </w:r>
      <w:bookmarkStart w:id="28" w:name="bookmark39"/>
      <w:bookmarkStart w:id="29" w:name="bookmark40"/>
      <w:bookmarkStart w:id="30" w:name="bookmark41"/>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7.4. Социокультурные знания и умения</w:t>
      </w:r>
      <w:bookmarkEnd w:id="28"/>
      <w:bookmarkEnd w:id="29"/>
      <w:bookmarkEnd w:id="30"/>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bookmarkStart w:id="31" w:name="bookmark42"/>
      <w:bookmarkStart w:id="32" w:name="bookmark43"/>
      <w:bookmarkStart w:id="33" w:name="bookmark44"/>
      <w:r w:rsidRPr="00D31F85">
        <w:rPr>
          <w:rFonts w:ascii="Times New Roman" w:hAnsi="Times New Roman"/>
          <w:bCs/>
          <w:sz w:val="24"/>
          <w:szCs w:val="24"/>
        </w:rPr>
        <w:t>157.</w:t>
      </w:r>
      <w:r w:rsidR="00254300" w:rsidRPr="00D31F85">
        <w:rPr>
          <w:rFonts w:ascii="Times New Roman" w:hAnsi="Times New Roman"/>
          <w:bCs/>
          <w:sz w:val="24"/>
          <w:szCs w:val="24"/>
        </w:rPr>
        <w:t>7.5. Компенсаторные умения</w:t>
      </w:r>
      <w:bookmarkEnd w:id="31"/>
      <w:bookmarkEnd w:id="32"/>
      <w:bookmarkEnd w:id="33"/>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 xml:space="preserve">Использование </w:t>
      </w:r>
      <w:r w:rsidR="00E047BA" w:rsidRPr="00D31F85">
        <w:rPr>
          <w:rFonts w:ascii="Times New Roman" w:hAnsi="Times New Roman"/>
          <w:bCs/>
          <w:sz w:val="24"/>
          <w:szCs w:val="24"/>
        </w:rPr>
        <w:t xml:space="preserve">при формулировании </w:t>
      </w:r>
      <w:r w:rsidRPr="00D31F85">
        <w:rPr>
          <w:rFonts w:ascii="Times New Roman" w:hAnsi="Times New Roman"/>
          <w:bCs/>
          <w:sz w:val="24"/>
          <w:szCs w:val="24"/>
        </w:rPr>
        <w:t>собственных высказываний ключевых слов, вопросов; иллюстраций.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в тексте запрашиваемой информации.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 Содержание обучения в 4 классе.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8.1. Тематическое содержание речи.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8.1.1. Мир моего «я».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8.1.2. Мир моих увлечений.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8.1.3. Мир вокруг меня.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8.1.4. Родная страна и страны изучаемого языка.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8.2.1. Говорение.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8.2.1.1. Коммуникативные умения диалогической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Ведение </w:t>
      </w:r>
      <w:r w:rsidR="00E4463E" w:rsidRPr="00D31F85">
        <w:rPr>
          <w:rFonts w:ascii="Times New Roman" w:hAnsi="Times New Roman"/>
          <w:bCs/>
          <w:sz w:val="24"/>
          <w:szCs w:val="24"/>
        </w:rPr>
        <w:t xml:space="preserve">с использованием речевых ситуаций, ключевых слов и (или) иллюстраций </w:t>
      </w:r>
      <w:r w:rsidRPr="00D31F85">
        <w:rPr>
          <w:rFonts w:ascii="Times New Roman" w:hAnsi="Times New Roman"/>
          <w:bCs/>
          <w:sz w:val="24"/>
          <w:szCs w:val="24"/>
        </w:rPr>
        <w:t>с соблюдением норм речевого этикета, принятых 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8.2.1.2. Коммуникативные умения монологической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Создание </w:t>
      </w:r>
      <w:r w:rsidR="00E4463E" w:rsidRPr="00D31F85">
        <w:rPr>
          <w:rFonts w:ascii="Times New Roman" w:hAnsi="Times New Roman"/>
          <w:bCs/>
          <w:sz w:val="24"/>
          <w:szCs w:val="24"/>
        </w:rPr>
        <w:t>с использованием ключевых слов, вопросов и (или) иллюстраций</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D31F85">
        <w:rPr>
          <w:rFonts w:ascii="Times New Roman" w:hAnsi="Times New Roman"/>
          <w:bCs/>
          <w:sz w:val="24"/>
          <w:szCs w:val="24"/>
        </w:rPr>
        <w:t>с использованием ключевых слов, вопросов</w:t>
      </w:r>
      <w:r w:rsidR="00933CAF" w:rsidRPr="00D31F85">
        <w:rPr>
          <w:rFonts w:ascii="Times New Roman" w:hAnsi="Times New Roman"/>
          <w:bCs/>
          <w:sz w:val="24"/>
          <w:szCs w:val="24"/>
        </w:rPr>
        <w:t xml:space="preserve"> </w:t>
      </w:r>
      <w:r w:rsidR="00E4463E" w:rsidRPr="00D31F85">
        <w:rPr>
          <w:rFonts w:ascii="Times New Roman" w:hAnsi="Times New Roman"/>
          <w:bCs/>
          <w:sz w:val="24"/>
          <w:szCs w:val="24"/>
        </w:rPr>
        <w:t xml:space="preserve">и (или) иллюстраций </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Пересказ основного содержания прочитанного текста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ключевы</w:t>
      </w:r>
      <w:r w:rsidR="00EF621F" w:rsidRPr="00D31F85">
        <w:rPr>
          <w:rFonts w:ascii="Times New Roman" w:hAnsi="Times New Roman"/>
          <w:bCs/>
          <w:sz w:val="24"/>
          <w:szCs w:val="24"/>
        </w:rPr>
        <w:t>х</w:t>
      </w:r>
      <w:r w:rsidRPr="00D31F85">
        <w:rPr>
          <w:rFonts w:ascii="Times New Roman" w:hAnsi="Times New Roman"/>
          <w:bCs/>
          <w:sz w:val="24"/>
          <w:szCs w:val="24"/>
        </w:rPr>
        <w:t xml:space="preserve"> слов, вопрос</w:t>
      </w:r>
      <w:r w:rsidR="00EF621F" w:rsidRPr="00D31F85">
        <w:rPr>
          <w:rFonts w:ascii="Times New Roman" w:hAnsi="Times New Roman"/>
          <w:bCs/>
          <w:sz w:val="24"/>
          <w:szCs w:val="24"/>
        </w:rPr>
        <w:t>ов</w:t>
      </w:r>
      <w:r w:rsidRPr="00D31F85">
        <w:rPr>
          <w:rFonts w:ascii="Times New Roman" w:hAnsi="Times New Roman"/>
          <w:bCs/>
          <w:sz w:val="24"/>
          <w:szCs w:val="24"/>
        </w:rPr>
        <w:t>, план</w:t>
      </w:r>
      <w:r w:rsidR="00EF621F" w:rsidRPr="00D31F85">
        <w:rPr>
          <w:rFonts w:ascii="Times New Roman" w:hAnsi="Times New Roman"/>
          <w:bCs/>
          <w:sz w:val="24"/>
          <w:szCs w:val="24"/>
        </w:rPr>
        <w:t>а</w:t>
      </w:r>
      <w:r w:rsidRPr="00D31F85">
        <w:rPr>
          <w:rFonts w:ascii="Times New Roman" w:hAnsi="Times New Roman"/>
          <w:bCs/>
          <w:sz w:val="24"/>
          <w:szCs w:val="24"/>
        </w:rPr>
        <w:t xml:space="preserve">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иллюстраци</w:t>
      </w:r>
      <w:r w:rsidR="00EF621F" w:rsidRPr="00D31F85">
        <w:rPr>
          <w:rFonts w:ascii="Times New Roman" w:hAnsi="Times New Roman"/>
          <w:bCs/>
          <w:sz w:val="24"/>
          <w:szCs w:val="24"/>
        </w:rPr>
        <w:t>й</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8.2.2. Аудирование.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8.2.2.1. Коммуникативные умения аудирования.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Понимание на слух речи учителя и </w:t>
      </w:r>
      <w:r w:rsidR="00546BBC" w:rsidRPr="00D31F85">
        <w:rPr>
          <w:rFonts w:ascii="Times New Roman" w:hAnsi="Times New Roman"/>
          <w:bCs/>
          <w:sz w:val="24"/>
          <w:szCs w:val="24"/>
        </w:rPr>
        <w:t>других обучающихся</w:t>
      </w:r>
      <w:r w:rsidR="00933CAF" w:rsidRPr="00D31F85">
        <w:rPr>
          <w:rFonts w:ascii="Times New Roman" w:hAnsi="Times New Roman"/>
          <w:bCs/>
          <w:sz w:val="24"/>
          <w:szCs w:val="24"/>
        </w:rPr>
        <w:t xml:space="preserve"> </w:t>
      </w:r>
      <w:r w:rsidRPr="00D31F85">
        <w:rPr>
          <w:rFonts w:ascii="Times New Roman" w:hAnsi="Times New Roman"/>
          <w:bCs/>
          <w:sz w:val="24"/>
          <w:szCs w:val="24"/>
        </w:rPr>
        <w:t>и вербальная/невербальная реакция на услышанное (при непосредственном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D31F85">
        <w:rPr>
          <w:rFonts w:ascii="Times New Roman" w:hAnsi="Times New Roman"/>
          <w:bCs/>
          <w:sz w:val="24"/>
          <w:szCs w:val="24"/>
        </w:rPr>
        <w:t xml:space="preserve"> </w:t>
      </w:r>
      <w:r w:rsidRPr="00D31F85">
        <w:rPr>
          <w:rFonts w:ascii="Times New Roman" w:hAnsi="Times New Roman"/>
          <w:bCs/>
          <w:sz w:val="24"/>
          <w:szCs w:val="24"/>
        </w:rPr>
        <w:t>с поставленной коммуникативной задачей: с пониманием основного содержания,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запрашиваемой информации (при опосредованном общении).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на слух тексте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вслух учебных текстов с соблюдением правил чтения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и соответствующей интонацией,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вслух: диалог, рассказ, сказка.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D31F85">
        <w:rPr>
          <w:rFonts w:ascii="Times New Roman" w:hAnsi="Times New Roman"/>
          <w:bCs/>
          <w:sz w:val="24"/>
          <w:szCs w:val="24"/>
        </w:rPr>
        <w:t xml:space="preserve"> </w:t>
      </w:r>
      <w:r w:rsidRPr="00D31F85">
        <w:rPr>
          <w:rFonts w:ascii="Times New Roman" w:hAnsi="Times New Roman"/>
          <w:bCs/>
          <w:sz w:val="24"/>
          <w:szCs w:val="24"/>
        </w:rPr>
        <w:t>от поставленной коммуникативной задачи: с пониманием основного содержания,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пониманием запрашиваемой информации.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31F85">
        <w:rPr>
          <w:rFonts w:ascii="Times New Roman" w:hAnsi="Times New Roman"/>
          <w:bCs/>
          <w:sz w:val="24"/>
          <w:szCs w:val="24"/>
        </w:rPr>
        <w:t>с использованием иллюстраций и языковой, в том числе контекстуальной, догадки</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D31F85">
        <w:rPr>
          <w:rFonts w:ascii="Times New Roman" w:hAnsi="Times New Roman"/>
          <w:bCs/>
          <w:sz w:val="24"/>
          <w:szCs w:val="24"/>
        </w:rPr>
        <w:t>использованием</w:t>
      </w:r>
      <w:r w:rsidRPr="00D31F85">
        <w:rPr>
          <w:rFonts w:ascii="Times New Roman" w:hAnsi="Times New Roman"/>
          <w:bCs/>
          <w:sz w:val="24"/>
          <w:szCs w:val="24"/>
        </w:rPr>
        <w:t xml:space="preserve"> иллюстраци</w:t>
      </w:r>
      <w:r w:rsidR="0005600E" w:rsidRPr="00D31F85">
        <w:rPr>
          <w:rFonts w:ascii="Times New Roman" w:hAnsi="Times New Roman"/>
          <w:bCs/>
          <w:sz w:val="24"/>
          <w:szCs w:val="24"/>
        </w:rPr>
        <w:t>й</w:t>
      </w:r>
      <w:r w:rsidRPr="00D31F85">
        <w:rPr>
          <w:rFonts w:ascii="Times New Roman" w:hAnsi="Times New Roman"/>
          <w:bCs/>
          <w:sz w:val="24"/>
          <w:szCs w:val="24"/>
        </w:rPr>
        <w:t>, языковой, в том числе контекстуальной, догадки.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D31F85">
        <w:rPr>
          <w:rFonts w:ascii="Times New Roman" w:hAnsi="Times New Roman"/>
          <w:bCs/>
          <w:sz w:val="24"/>
          <w:szCs w:val="24"/>
        </w:rPr>
        <w:t>с использованием иллюстраций</w:t>
      </w:r>
      <w:r w:rsidR="00933CAF" w:rsidRPr="00D31F85">
        <w:rPr>
          <w:rFonts w:ascii="Times New Roman" w:hAnsi="Times New Roman"/>
          <w:bCs/>
          <w:sz w:val="24"/>
          <w:szCs w:val="24"/>
        </w:rPr>
        <w:t xml:space="preserve"> </w:t>
      </w:r>
      <w:r w:rsidR="00EF621F" w:rsidRPr="00D31F85">
        <w:rPr>
          <w:rFonts w:ascii="Times New Roman" w:hAnsi="Times New Roman"/>
          <w:bCs/>
          <w:sz w:val="24"/>
          <w:szCs w:val="24"/>
        </w:rPr>
        <w:t>и языковой, в том числе контекстуальной, догадки</w:t>
      </w:r>
      <w:r w:rsidRPr="00D31F85">
        <w:rPr>
          <w:rFonts w:ascii="Times New Roman" w:hAnsi="Times New Roman"/>
          <w:bCs/>
          <w:sz w:val="24"/>
          <w:szCs w:val="24"/>
        </w:rPr>
        <w:t>, в том числе контекстуальной.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Прогнозирование содержания текста на основе заголовка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8.2.4.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Написание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образ</w:t>
      </w:r>
      <w:r w:rsidR="00EF621F" w:rsidRPr="00D31F85">
        <w:rPr>
          <w:rFonts w:ascii="Times New Roman" w:hAnsi="Times New Roman"/>
          <w:bCs/>
          <w:sz w:val="24"/>
          <w:szCs w:val="24"/>
        </w:rPr>
        <w:t>ца</w:t>
      </w:r>
      <w:r w:rsidRPr="00D31F85">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 xml:space="preserve">Написание электронного сообщения личного характера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образ</w:t>
      </w:r>
      <w:r w:rsidR="00EF621F" w:rsidRPr="00D31F85">
        <w:rPr>
          <w:rFonts w:ascii="Times New Roman" w:hAnsi="Times New Roman"/>
          <w:bCs/>
          <w:sz w:val="24"/>
          <w:szCs w:val="24"/>
        </w:rPr>
        <w:t>ца</w:t>
      </w:r>
      <w:r w:rsidRPr="00D31F85">
        <w:rPr>
          <w:rFonts w:ascii="Times New Roman" w:hAnsi="Times New Roman"/>
          <w:bCs/>
          <w:sz w:val="24"/>
          <w:szCs w:val="24"/>
        </w:rPr>
        <w:t>.</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8.3.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8.3.1.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Ритмико-интонационные особенности повествовательного, побудительного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вопросительного (общий и специальный вопрос) предложений.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Различение на слух, без ошибок, ведущих к сбою</w:t>
      </w:r>
      <w:r w:rsidR="00933CAF" w:rsidRPr="00D31F85">
        <w:rPr>
          <w:rFonts w:ascii="Times New Roman" w:hAnsi="Times New Roman"/>
          <w:bCs/>
          <w:sz w:val="24"/>
          <w:szCs w:val="24"/>
        </w:rPr>
        <w:t xml:space="preserve"> </w:t>
      </w:r>
      <w:r w:rsidRPr="00D31F85">
        <w:rPr>
          <w:rFonts w:ascii="Times New Roman" w:hAnsi="Times New Roman"/>
          <w:bCs/>
          <w:sz w:val="24"/>
          <w:szCs w:val="24"/>
        </w:rPr>
        <w:t>в коммуникации, произнесение слов с соблюдением правильного ударения и фраз</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D31F85">
        <w:rPr>
          <w:rFonts w:ascii="Times New Roman" w:hAnsi="Times New Roman"/>
          <w:bCs/>
          <w:sz w:val="24"/>
          <w:szCs w:val="24"/>
        </w:rPr>
        <w:t xml:space="preserve"> </w:t>
      </w:r>
      <w:r w:rsidRPr="00D31F85">
        <w:rPr>
          <w:rFonts w:ascii="Times New Roman" w:hAnsi="Times New Roman"/>
          <w:bCs/>
          <w:sz w:val="24"/>
          <w:szCs w:val="24"/>
        </w:rPr>
        <w:t>в односложных, двусложных и многосложных словах.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Вы</w:t>
      </w:r>
      <w:r w:rsidR="002368E7" w:rsidRPr="00D31F85">
        <w:rPr>
          <w:rFonts w:ascii="Times New Roman" w:hAnsi="Times New Roman"/>
          <w:bCs/>
          <w:sz w:val="24"/>
          <w:szCs w:val="24"/>
        </w:rPr>
        <w:t>Деление</w:t>
      </w:r>
      <w:r w:rsidRPr="00D31F85">
        <w:rPr>
          <w:rFonts w:ascii="Times New Roman" w:hAnsi="Times New Roman"/>
          <w:bCs/>
          <w:sz w:val="24"/>
          <w:szCs w:val="24"/>
        </w:rPr>
        <w:t xml:space="preserve"> некоторых звукобуквенных сочетаний при анализе изученных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8.3.2.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D31F85">
        <w:rPr>
          <w:rFonts w:ascii="Times New Roman" w:hAnsi="Times New Roman"/>
          <w:bCs/>
          <w:sz w:val="24"/>
          <w:szCs w:val="24"/>
        </w:rPr>
        <w:t xml:space="preserve"> </w:t>
      </w:r>
      <w:r w:rsidRPr="00D31F85">
        <w:rPr>
          <w:rFonts w:ascii="Times New Roman" w:hAnsi="Times New Roman"/>
          <w:bCs/>
          <w:sz w:val="24"/>
          <w:szCs w:val="24"/>
        </w:rPr>
        <w:t>и модального глаголов, существительных в притяжательном падеже (Possessive Case).</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8.3.3.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w:t>
      </w:r>
      <w:r w:rsidR="00933CAF" w:rsidRPr="00D31F85">
        <w:rPr>
          <w:rFonts w:ascii="Times New Roman" w:hAnsi="Times New Roman"/>
          <w:bCs/>
          <w:sz w:val="24"/>
          <w:szCs w:val="24"/>
        </w:rPr>
        <w:t xml:space="preserve"> </w:t>
      </w:r>
      <w:r w:rsidRPr="00D31F85">
        <w:rPr>
          <w:rFonts w:ascii="Times New Roman" w:hAnsi="Times New Roman"/>
          <w:bCs/>
          <w:sz w:val="24"/>
          <w:szCs w:val="24"/>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D31F85">
        <w:rPr>
          <w:rFonts w:ascii="Times New Roman" w:hAnsi="Times New Roman"/>
          <w:bCs/>
          <w:sz w:val="24"/>
          <w:szCs w:val="24"/>
        </w:rPr>
        <w:t xml:space="preserve"> </w:t>
      </w:r>
      <w:r w:rsidRPr="00D31F85">
        <w:rPr>
          <w:rFonts w:ascii="Times New Roman" w:hAnsi="Times New Roman"/>
          <w:bCs/>
          <w:sz w:val="24"/>
          <w:szCs w:val="24"/>
        </w:rPr>
        <w:t>для 4 класса, включая 350 лексических единиц, усвоенных в предыдущие два года обучения.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образование в устной и письменной речи родственных слов</w:t>
      </w:r>
      <w:r w:rsidR="00933CAF" w:rsidRPr="00D31F85">
        <w:rPr>
          <w:rFonts w:ascii="Times New Roman" w:hAnsi="Times New Roman"/>
          <w:bCs/>
          <w:sz w:val="24"/>
          <w:szCs w:val="24"/>
        </w:rPr>
        <w:t xml:space="preserve"> </w:t>
      </w:r>
      <w:r w:rsidRPr="00D31F85">
        <w:rPr>
          <w:rFonts w:ascii="Times New Roman" w:hAnsi="Times New Roman"/>
          <w:bCs/>
          <w:sz w:val="24"/>
          <w:szCs w:val="24"/>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Использование языковой догадки для распознавания интернациональных слов (pilot, film).</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8.3.4.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Глаголы в Present/Past Simple Tense, Present Continuous Tense</w:t>
      </w:r>
      <w:r w:rsidR="00933CAF" w:rsidRPr="00D31F85">
        <w:rPr>
          <w:rFonts w:ascii="Times New Roman" w:hAnsi="Times New Roman"/>
          <w:bCs/>
          <w:sz w:val="24"/>
          <w:szCs w:val="24"/>
        </w:rPr>
        <w:t xml:space="preserve"> </w:t>
      </w:r>
      <w:r w:rsidRPr="00D31F85">
        <w:rPr>
          <w:rFonts w:ascii="Times New Roman" w:hAnsi="Times New Roman"/>
          <w:bCs/>
          <w:sz w:val="24"/>
          <w:szCs w:val="24"/>
        </w:rPr>
        <w:t>в повествовательных (утвердительных и отрицательных) и вопросительных (общий и специальный вопросы)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Модальные глаголы must и have to.</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Конструкция</w:t>
      </w:r>
      <w:r w:rsidRPr="00D31F85">
        <w:rPr>
          <w:rFonts w:ascii="Times New Roman" w:hAnsi="Times New Roman"/>
          <w:bCs/>
          <w:sz w:val="24"/>
          <w:szCs w:val="24"/>
          <w:lang w:val="en-US"/>
        </w:rPr>
        <w:t xml:space="preserve"> to be going to </w:t>
      </w:r>
      <w:r w:rsidRPr="00D31F85">
        <w:rPr>
          <w:rFonts w:ascii="Times New Roman" w:hAnsi="Times New Roman"/>
          <w:bCs/>
          <w:sz w:val="24"/>
          <w:szCs w:val="24"/>
        </w:rPr>
        <w:t>и</w:t>
      </w:r>
      <w:r w:rsidRPr="00D31F85">
        <w:rPr>
          <w:rFonts w:ascii="Times New Roman" w:hAnsi="Times New Roman"/>
          <w:bCs/>
          <w:sz w:val="24"/>
          <w:szCs w:val="24"/>
          <w:lang w:val="en-US"/>
        </w:rPr>
        <w:t xml:space="preserve"> Future Simple Tense </w:t>
      </w:r>
      <w:r w:rsidRPr="00D31F85">
        <w:rPr>
          <w:rFonts w:ascii="Times New Roman" w:hAnsi="Times New Roman"/>
          <w:bCs/>
          <w:sz w:val="24"/>
          <w:szCs w:val="24"/>
        </w:rPr>
        <w:t>для</w:t>
      </w:r>
      <w:r w:rsidRPr="00D31F85">
        <w:rPr>
          <w:rFonts w:ascii="Times New Roman" w:hAnsi="Times New Roman"/>
          <w:bCs/>
          <w:sz w:val="24"/>
          <w:szCs w:val="24"/>
          <w:lang w:val="en-US"/>
        </w:rPr>
        <w:t xml:space="preserve"> </w:t>
      </w:r>
      <w:r w:rsidRPr="00D31F85">
        <w:rPr>
          <w:rFonts w:ascii="Times New Roman" w:hAnsi="Times New Roman"/>
          <w:bCs/>
          <w:sz w:val="24"/>
          <w:szCs w:val="24"/>
        </w:rPr>
        <w:t>выражения</w:t>
      </w:r>
      <w:r w:rsidRPr="00D31F85">
        <w:rPr>
          <w:rFonts w:ascii="Times New Roman" w:hAnsi="Times New Roman"/>
          <w:bCs/>
          <w:sz w:val="24"/>
          <w:szCs w:val="24"/>
          <w:lang w:val="en-US"/>
        </w:rPr>
        <w:t xml:space="preserve"> </w:t>
      </w:r>
      <w:r w:rsidRPr="00D31F85">
        <w:rPr>
          <w:rFonts w:ascii="Times New Roman" w:hAnsi="Times New Roman"/>
          <w:bCs/>
          <w:sz w:val="24"/>
          <w:szCs w:val="24"/>
        </w:rPr>
        <w:t>будущего</w:t>
      </w:r>
      <w:r w:rsidRPr="00D31F85">
        <w:rPr>
          <w:rFonts w:ascii="Times New Roman" w:hAnsi="Times New Roman"/>
          <w:bCs/>
          <w:sz w:val="24"/>
          <w:szCs w:val="24"/>
          <w:lang w:val="en-US"/>
        </w:rPr>
        <w:t xml:space="preserve"> </w:t>
      </w:r>
      <w:r w:rsidRPr="00D31F85">
        <w:rPr>
          <w:rFonts w:ascii="Times New Roman" w:hAnsi="Times New Roman"/>
          <w:bCs/>
          <w:sz w:val="24"/>
          <w:szCs w:val="24"/>
        </w:rPr>
        <w:t>действия</w:t>
      </w:r>
      <w:r w:rsidRPr="00D31F85">
        <w:rPr>
          <w:rFonts w:ascii="Times New Roman" w:hAnsi="Times New Roman"/>
          <w:bCs/>
          <w:sz w:val="24"/>
          <w:szCs w:val="24"/>
          <w:lang w:val="en-US"/>
        </w:rPr>
        <w:t xml:space="preserve"> (I am going to have my birthday party on Saturday. </w:t>
      </w:r>
      <w:r w:rsidRPr="00D31F85">
        <w:rPr>
          <w:rFonts w:ascii="Times New Roman" w:hAnsi="Times New Roman"/>
          <w:bCs/>
          <w:sz w:val="24"/>
          <w:szCs w:val="24"/>
        </w:rPr>
        <w:t>Wait, I’ll help you.).</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Отрицательное местоимение no.</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Степени сравнения прилагательных (формы, образованные по правилу</w:t>
      </w:r>
      <w:r w:rsidR="00933CAF" w:rsidRPr="00D31F85">
        <w:rPr>
          <w:rFonts w:ascii="Times New Roman" w:hAnsi="Times New Roman"/>
          <w:bCs/>
          <w:sz w:val="24"/>
          <w:szCs w:val="24"/>
        </w:rPr>
        <w:t xml:space="preserve"> </w:t>
      </w:r>
      <w:r w:rsidRPr="00D31F85">
        <w:rPr>
          <w:rFonts w:ascii="Times New Roman" w:hAnsi="Times New Roman"/>
          <w:bCs/>
          <w:sz w:val="24"/>
          <w:szCs w:val="24"/>
        </w:rPr>
        <w:t>и исключения: good – better – (the) best, bad – worse – (the) worst.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Наречия времени.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Обозначение даты и года. Обозначение времени (5 o’clock; 3 am, 2 pm).</w:t>
      </w:r>
      <w:bookmarkStart w:id="34" w:name="bookmark45"/>
      <w:bookmarkStart w:id="35" w:name="bookmark46"/>
      <w:bookmarkStart w:id="36" w:name="bookmark47"/>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8.4. Социокультурные знания и умения</w:t>
      </w:r>
      <w:bookmarkEnd w:id="34"/>
      <w:bookmarkEnd w:id="35"/>
      <w:bookmarkEnd w:id="36"/>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D31F85">
        <w:rPr>
          <w:rFonts w:ascii="Times New Roman" w:hAnsi="Times New Roman"/>
          <w:bCs/>
          <w:sz w:val="24"/>
          <w:szCs w:val="24"/>
        </w:rPr>
        <w:t xml:space="preserve"> </w:t>
      </w:r>
      <w:r w:rsidRPr="00D31F85">
        <w:rPr>
          <w:rFonts w:ascii="Times New Roman" w:hAnsi="Times New Roman"/>
          <w:bCs/>
          <w:sz w:val="24"/>
          <w:szCs w:val="24"/>
        </w:rPr>
        <w:t>по телефону).</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Краткое представление своей страны и страны/стран изучаемого языка</w:t>
      </w:r>
      <w:r w:rsidR="00933CAF" w:rsidRPr="00D31F85">
        <w:rPr>
          <w:rFonts w:ascii="Times New Roman" w:hAnsi="Times New Roman"/>
          <w:bCs/>
          <w:sz w:val="24"/>
          <w:szCs w:val="24"/>
        </w:rPr>
        <w:t xml:space="preserve"> </w:t>
      </w:r>
      <w:r w:rsidRPr="00D31F85">
        <w:rPr>
          <w:rFonts w:ascii="Times New Roman" w:hAnsi="Times New Roman"/>
          <w:bCs/>
          <w:sz w:val="24"/>
          <w:szCs w:val="24"/>
        </w:rPr>
        <w:t>на (названия стран и их столиц, название родного города/села; цвета национальных флагов; основные достопримечательности).</w:t>
      </w:r>
      <w:bookmarkStart w:id="37" w:name="bookmark48"/>
      <w:bookmarkStart w:id="38" w:name="bookmark49"/>
      <w:bookmarkStart w:id="39" w:name="bookmark50"/>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8.5. Компенсаторные умения</w:t>
      </w:r>
      <w:bookmarkEnd w:id="37"/>
      <w:bookmarkEnd w:id="38"/>
      <w:bookmarkEnd w:id="39"/>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 xml:space="preserve">Использование </w:t>
      </w:r>
      <w:r w:rsidR="00E047BA" w:rsidRPr="00D31F85">
        <w:rPr>
          <w:rFonts w:ascii="Times New Roman" w:hAnsi="Times New Roman"/>
          <w:bCs/>
          <w:sz w:val="24"/>
          <w:szCs w:val="24"/>
        </w:rPr>
        <w:t xml:space="preserve">при формулировании </w:t>
      </w:r>
      <w:r w:rsidRPr="00D31F85">
        <w:rPr>
          <w:rFonts w:ascii="Times New Roman" w:hAnsi="Times New Roman"/>
          <w:bCs/>
          <w:sz w:val="24"/>
          <w:szCs w:val="24"/>
        </w:rPr>
        <w:t>собственных высказываний ключевых слов, вопросов; картинок, фотографий.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Прогнозирование содержание текста для чтения на основе заголовка.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в тексте запрашиваемой информации.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 Планируемые результаты освоения программы по иностранному (английскому) языку на уровне начального общего образования.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в единстве учебной и воспитательной деятельности в соответствии</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и способствуют процессам самопознания, самовоспитания и саморазвития, формирования внутренней позиции личности.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г</w:t>
      </w:r>
      <w:r w:rsidR="00254300" w:rsidRPr="00D31F85">
        <w:rPr>
          <w:rFonts w:ascii="Times New Roman" w:hAnsi="Times New Roman"/>
          <w:bCs/>
          <w:sz w:val="24"/>
          <w:szCs w:val="24"/>
        </w:rPr>
        <w:t>ражданско-патриотическое воспитание: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0" w:name="bookmark57"/>
      <w:bookmarkEnd w:id="40"/>
      <w:r w:rsidRPr="00D31F85">
        <w:rPr>
          <w:rFonts w:ascii="Times New Roman" w:hAnsi="Times New Roman"/>
          <w:bCs/>
          <w:sz w:val="24"/>
          <w:szCs w:val="24"/>
        </w:rPr>
        <w:t>становление ценностного отношения к своей Родине – России;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1" w:name="bookmark58"/>
      <w:bookmarkEnd w:id="41"/>
      <w:r w:rsidRPr="00D31F85">
        <w:rPr>
          <w:rFonts w:ascii="Times New Roman" w:hAnsi="Times New Roman"/>
          <w:bCs/>
          <w:sz w:val="24"/>
          <w:szCs w:val="24"/>
        </w:rPr>
        <w:t>осознание своей этнокультурной и российской гражданской идентичности;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2" w:name="bookmark59"/>
      <w:bookmarkEnd w:id="42"/>
      <w:r w:rsidRPr="00D31F85">
        <w:rPr>
          <w:rFonts w:ascii="Times New Roman" w:hAnsi="Times New Roman"/>
          <w:bCs/>
          <w:sz w:val="24"/>
          <w:szCs w:val="24"/>
        </w:rPr>
        <w:t>сопричастность к прошлому, настоящему и будущему своей страны и родного края;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3" w:name="bookmark60"/>
      <w:bookmarkEnd w:id="43"/>
      <w:r w:rsidRPr="00D31F85">
        <w:rPr>
          <w:rFonts w:ascii="Times New Roman" w:hAnsi="Times New Roman"/>
          <w:bCs/>
          <w:sz w:val="24"/>
          <w:szCs w:val="24"/>
        </w:rPr>
        <w:t>уважение к своему и другим народам;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4" w:name="bookmark61"/>
      <w:bookmarkEnd w:id="44"/>
      <w:r w:rsidRPr="00D31F85">
        <w:rPr>
          <w:rFonts w:ascii="Times New Roman" w:hAnsi="Times New Roman"/>
          <w:bCs/>
          <w:sz w:val="24"/>
          <w:szCs w:val="24"/>
        </w:rPr>
        <w:t>первоначальные представления о человеке как члене общества, о правах</w:t>
      </w:r>
      <w:r w:rsidR="00933CAF" w:rsidRPr="00D31F85">
        <w:rPr>
          <w:rFonts w:ascii="Times New Roman" w:hAnsi="Times New Roman"/>
          <w:bCs/>
          <w:sz w:val="24"/>
          <w:szCs w:val="24"/>
        </w:rPr>
        <w:t xml:space="preserve"> </w:t>
      </w:r>
      <w:r w:rsidRPr="00D31F85">
        <w:rPr>
          <w:rFonts w:ascii="Times New Roman" w:hAnsi="Times New Roman"/>
          <w:bCs/>
          <w:sz w:val="24"/>
          <w:szCs w:val="24"/>
        </w:rPr>
        <w:t>и ответственности, уважении и достоинстве человека, о нравственно-этических нормах поведения и п</w:t>
      </w:r>
      <w:r w:rsidR="0085276C" w:rsidRPr="00D31F85">
        <w:rPr>
          <w:rFonts w:ascii="Times New Roman" w:hAnsi="Times New Roman"/>
          <w:bCs/>
          <w:sz w:val="24"/>
          <w:szCs w:val="24"/>
        </w:rPr>
        <w:t>равилах межличностных отношений;</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д</w:t>
      </w:r>
      <w:r w:rsidR="00254300" w:rsidRPr="00D31F85">
        <w:rPr>
          <w:rFonts w:ascii="Times New Roman" w:hAnsi="Times New Roman"/>
          <w:bCs/>
          <w:sz w:val="24"/>
          <w:szCs w:val="24"/>
        </w:rPr>
        <w:t>уховно-нравственное воспитание: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5" w:name="bookmark62"/>
      <w:bookmarkEnd w:id="45"/>
      <w:r w:rsidRPr="00D31F85">
        <w:rPr>
          <w:rFonts w:ascii="Times New Roman" w:hAnsi="Times New Roman"/>
          <w:bCs/>
          <w:sz w:val="24"/>
          <w:szCs w:val="24"/>
        </w:rPr>
        <w:t>признание индивидуальности каждого человека;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6" w:name="bookmark63"/>
      <w:bookmarkEnd w:id="46"/>
      <w:r w:rsidRPr="00D31F85">
        <w:rPr>
          <w:rFonts w:ascii="Times New Roman" w:hAnsi="Times New Roman"/>
          <w:bCs/>
          <w:sz w:val="24"/>
          <w:szCs w:val="24"/>
        </w:rPr>
        <w:t>проявление сопереживания, уважения и доброжелательности;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7" w:name="bookmark64"/>
      <w:bookmarkEnd w:id="47"/>
      <w:r w:rsidRPr="00D31F85">
        <w:rPr>
          <w:rFonts w:ascii="Times New Roman" w:hAnsi="Times New Roman"/>
          <w:bCs/>
          <w:sz w:val="24"/>
          <w:szCs w:val="24"/>
        </w:rPr>
        <w:t xml:space="preserve">неприятие любых форм поведения, направленных на причинение физического </w:t>
      </w:r>
      <w:r w:rsidR="0085276C" w:rsidRPr="00D31F85">
        <w:rPr>
          <w:rFonts w:ascii="Times New Roman" w:hAnsi="Times New Roman"/>
          <w:bCs/>
          <w:sz w:val="24"/>
          <w:szCs w:val="24"/>
        </w:rPr>
        <w:t>и морального вреда другим людям;</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э</w:t>
      </w:r>
      <w:r w:rsidR="00254300" w:rsidRPr="00D31F85">
        <w:rPr>
          <w:rFonts w:ascii="Times New Roman" w:hAnsi="Times New Roman"/>
          <w:bCs/>
          <w:sz w:val="24"/>
          <w:szCs w:val="24"/>
        </w:rPr>
        <w:t>стетическое воспитание: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8" w:name="bookmark65"/>
      <w:bookmarkEnd w:id="48"/>
      <w:r w:rsidRPr="00D31F85">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D31F85">
        <w:rPr>
          <w:rFonts w:ascii="Times New Roman" w:hAnsi="Times New Roman"/>
          <w:bCs/>
          <w:sz w:val="24"/>
          <w:szCs w:val="24"/>
        </w:rPr>
        <w:t xml:space="preserve"> </w:t>
      </w:r>
      <w:r w:rsidRPr="00D31F85">
        <w:rPr>
          <w:rFonts w:ascii="Times New Roman" w:hAnsi="Times New Roman"/>
          <w:bCs/>
          <w:sz w:val="24"/>
          <w:szCs w:val="24"/>
        </w:rPr>
        <w:t>и других народов;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49" w:name="bookmark66"/>
      <w:bookmarkEnd w:id="49"/>
      <w:r w:rsidRPr="00D31F85">
        <w:rPr>
          <w:rFonts w:ascii="Times New Roman" w:hAnsi="Times New Roman"/>
          <w:bCs/>
          <w:sz w:val="24"/>
          <w:szCs w:val="24"/>
        </w:rPr>
        <w:t>стремление к самовыражению в разных ви</w:t>
      </w:r>
      <w:r w:rsidR="0085276C" w:rsidRPr="00D31F85">
        <w:rPr>
          <w:rFonts w:ascii="Times New Roman" w:hAnsi="Times New Roman"/>
          <w:bCs/>
          <w:sz w:val="24"/>
          <w:szCs w:val="24"/>
        </w:rPr>
        <w:t>дах художественной деятельности;</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ф</w:t>
      </w:r>
      <w:r w:rsidR="00254300" w:rsidRPr="00D31F85">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0" w:name="bookmark67"/>
      <w:bookmarkEnd w:id="50"/>
      <w:r w:rsidRPr="00D31F85">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1" w:name="bookmark68"/>
      <w:bookmarkEnd w:id="51"/>
      <w:r w:rsidRPr="00D31F85">
        <w:rPr>
          <w:rFonts w:ascii="Times New Roman" w:hAnsi="Times New Roman"/>
          <w:bCs/>
          <w:sz w:val="24"/>
          <w:szCs w:val="24"/>
        </w:rPr>
        <w:t>бережное отношение к физи</w:t>
      </w:r>
      <w:r w:rsidR="0085276C" w:rsidRPr="00D31F85">
        <w:rPr>
          <w:rFonts w:ascii="Times New Roman" w:hAnsi="Times New Roman"/>
          <w:bCs/>
          <w:sz w:val="24"/>
          <w:szCs w:val="24"/>
        </w:rPr>
        <w:t>ческому и психическому здоровью;</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т</w:t>
      </w:r>
      <w:r w:rsidR="00254300" w:rsidRPr="00D31F85">
        <w:rPr>
          <w:rFonts w:ascii="Times New Roman" w:hAnsi="Times New Roman"/>
          <w:bCs/>
          <w:sz w:val="24"/>
          <w:szCs w:val="24"/>
        </w:rPr>
        <w:t>рудовое воспитание: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2" w:name="bookmark69"/>
      <w:bookmarkEnd w:id="52"/>
      <w:r w:rsidRPr="00D31F85">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D31F85">
        <w:rPr>
          <w:rFonts w:ascii="Times New Roman" w:hAnsi="Times New Roman"/>
          <w:bCs/>
          <w:sz w:val="24"/>
          <w:szCs w:val="24"/>
        </w:rPr>
        <w:t xml:space="preserve"> </w:t>
      </w:r>
      <w:r w:rsidRPr="00D31F85">
        <w:rPr>
          <w:rFonts w:ascii="Times New Roman" w:hAnsi="Times New Roman"/>
          <w:bCs/>
          <w:sz w:val="24"/>
          <w:szCs w:val="24"/>
        </w:rPr>
        <w:t>в различных видах трудовой деятельности</w:t>
      </w:r>
      <w:r w:rsidR="0085276C" w:rsidRPr="00D31F85">
        <w:rPr>
          <w:rFonts w:ascii="Times New Roman" w:hAnsi="Times New Roman"/>
          <w:bCs/>
          <w:sz w:val="24"/>
          <w:szCs w:val="24"/>
        </w:rPr>
        <w:t>, интерес к различным профессия;</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э</w:t>
      </w:r>
      <w:r w:rsidR="00254300" w:rsidRPr="00D31F85">
        <w:rPr>
          <w:rFonts w:ascii="Times New Roman" w:hAnsi="Times New Roman"/>
          <w:bCs/>
          <w:sz w:val="24"/>
          <w:szCs w:val="24"/>
        </w:rPr>
        <w:t>кологическое воспитание: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3" w:name="bookmark70"/>
      <w:bookmarkEnd w:id="53"/>
      <w:r w:rsidRPr="00D31F85">
        <w:rPr>
          <w:rFonts w:ascii="Times New Roman" w:hAnsi="Times New Roman"/>
          <w:bCs/>
          <w:sz w:val="24"/>
          <w:szCs w:val="24"/>
        </w:rPr>
        <w:t>бережное отношение к природе;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4" w:name="bookmark71"/>
      <w:bookmarkEnd w:id="54"/>
      <w:r w:rsidRPr="00D31F85">
        <w:rPr>
          <w:rFonts w:ascii="Times New Roman" w:hAnsi="Times New Roman"/>
          <w:bCs/>
          <w:sz w:val="24"/>
          <w:szCs w:val="24"/>
        </w:rPr>
        <w:t>неприят</w:t>
      </w:r>
      <w:r w:rsidR="0085276C" w:rsidRPr="00D31F85">
        <w:rPr>
          <w:rFonts w:ascii="Times New Roman" w:hAnsi="Times New Roman"/>
          <w:bCs/>
          <w:sz w:val="24"/>
          <w:szCs w:val="24"/>
        </w:rPr>
        <w:t xml:space="preserve">ие действий, приносящих </w:t>
      </w:r>
      <w:r w:rsidR="00D030CB" w:rsidRPr="00D31F85">
        <w:rPr>
          <w:rFonts w:ascii="Times New Roman" w:hAnsi="Times New Roman"/>
          <w:bCs/>
          <w:sz w:val="24"/>
          <w:szCs w:val="24"/>
        </w:rPr>
        <w:t>вред природе;</w:t>
      </w:r>
    </w:p>
    <w:p w:rsidR="00254300" w:rsidRPr="00D31F85" w:rsidRDefault="0085276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ц</w:t>
      </w:r>
      <w:r w:rsidR="00254300" w:rsidRPr="00D31F85">
        <w:rPr>
          <w:rFonts w:ascii="Times New Roman" w:hAnsi="Times New Roman"/>
          <w:bCs/>
          <w:sz w:val="24"/>
          <w:szCs w:val="24"/>
        </w:rPr>
        <w:t>енности научного познания: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5" w:name="bookmark72"/>
      <w:bookmarkEnd w:id="55"/>
      <w:r w:rsidRPr="00D31F85">
        <w:rPr>
          <w:rFonts w:ascii="Times New Roman" w:hAnsi="Times New Roman"/>
          <w:bCs/>
          <w:sz w:val="24"/>
          <w:szCs w:val="24"/>
        </w:rPr>
        <w:t>первоначальные представления о научной картине мира;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56" w:name="bookmark73"/>
      <w:bookmarkEnd w:id="56"/>
      <w:r w:rsidRPr="00D31F85">
        <w:rPr>
          <w:rFonts w:ascii="Times New Roman" w:hAnsi="Times New Roman"/>
          <w:bCs/>
          <w:sz w:val="24"/>
          <w:szCs w:val="24"/>
        </w:rPr>
        <w:t>познавательные интересы, активность, инициативность, любознательность</w:t>
      </w:r>
      <w:r w:rsidR="00933CAF" w:rsidRPr="00D31F85">
        <w:rPr>
          <w:rFonts w:ascii="Times New Roman" w:hAnsi="Times New Roman"/>
          <w:bCs/>
          <w:sz w:val="24"/>
          <w:szCs w:val="24"/>
        </w:rPr>
        <w:t xml:space="preserve"> </w:t>
      </w:r>
      <w:r w:rsidRPr="00D31F85">
        <w:rPr>
          <w:rFonts w:ascii="Times New Roman" w:hAnsi="Times New Roman"/>
          <w:bCs/>
          <w:sz w:val="24"/>
          <w:szCs w:val="24"/>
        </w:rPr>
        <w:t>и самостоятельность в познании.</w:t>
      </w:r>
      <w:bookmarkStart w:id="57" w:name="bookmark74"/>
      <w:bookmarkStart w:id="58" w:name="bookmark75"/>
      <w:bookmarkStart w:id="59" w:name="bookmark76"/>
    </w:p>
    <w:bookmarkEnd w:id="57"/>
    <w:bookmarkEnd w:id="58"/>
    <w:bookmarkEnd w:id="59"/>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w:t>
      </w:r>
      <w:r w:rsidR="00254300" w:rsidRPr="00D31F85">
        <w:rPr>
          <w:rFonts w:ascii="Times New Roman" w:hAnsi="Times New Roman"/>
          <w:bCs/>
          <w:sz w:val="24"/>
          <w:szCs w:val="24"/>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0" w:name="bookmark78"/>
      <w:bookmarkEnd w:id="60"/>
      <w:r w:rsidRPr="00D31F85">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1" w:name="bookmark79"/>
      <w:bookmarkEnd w:id="61"/>
      <w:r w:rsidRPr="00D31F85">
        <w:rPr>
          <w:rFonts w:ascii="Times New Roman" w:hAnsi="Times New Roman"/>
          <w:bCs/>
          <w:sz w:val="24"/>
          <w:szCs w:val="24"/>
        </w:rPr>
        <w:t>объединять части объекта (объекты) по определённому признаку;</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2" w:name="bookmark80"/>
      <w:bookmarkEnd w:id="62"/>
      <w:r w:rsidRPr="00D31F85">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3" w:name="bookmark81"/>
      <w:bookmarkEnd w:id="63"/>
      <w:r w:rsidRPr="00D31F85">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D31F85">
        <w:rPr>
          <w:rFonts w:ascii="Times New Roman" w:hAnsi="Times New Roman"/>
          <w:bCs/>
          <w:sz w:val="24"/>
          <w:szCs w:val="24"/>
        </w:rPr>
        <w:t>учителем</w:t>
      </w:r>
      <w:r w:rsidRPr="00D31F85">
        <w:rPr>
          <w:rFonts w:ascii="Times New Roman" w:hAnsi="Times New Roman"/>
          <w:bCs/>
          <w:sz w:val="24"/>
          <w:szCs w:val="24"/>
        </w:rPr>
        <w:t xml:space="preserve"> алгоритма;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4" w:name="bookmark82"/>
      <w:bookmarkEnd w:id="64"/>
      <w:r w:rsidRPr="00D31F85">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5" w:name="bookmark83"/>
      <w:bookmarkEnd w:id="65"/>
      <w:r w:rsidRPr="00D31F85">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6" w:name="bookmark84"/>
      <w:bookmarkStart w:id="67" w:name="bookmark85"/>
      <w:bookmarkEnd w:id="66"/>
      <w:bookmarkEnd w:id="67"/>
      <w:r w:rsidRPr="00D31F85">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D31F85">
        <w:rPr>
          <w:rFonts w:ascii="Times New Roman" w:hAnsi="Times New Roman"/>
          <w:bCs/>
          <w:sz w:val="24"/>
          <w:szCs w:val="24"/>
        </w:rPr>
        <w:t>учителем</w:t>
      </w:r>
      <w:r w:rsidRPr="00D31F85">
        <w:rPr>
          <w:rFonts w:ascii="Times New Roman" w:hAnsi="Times New Roman"/>
          <w:bCs/>
          <w:sz w:val="24"/>
          <w:szCs w:val="24"/>
        </w:rPr>
        <w:t xml:space="preserve"> вопросов;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8" w:name="bookmark86"/>
      <w:bookmarkEnd w:id="68"/>
      <w:r w:rsidRPr="00D31F85">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69" w:name="bookmark87"/>
      <w:bookmarkEnd w:id="69"/>
      <w:r w:rsidRPr="00D31F85">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0" w:name="bookmark88"/>
      <w:bookmarkEnd w:id="70"/>
      <w:r w:rsidRPr="00D31F85">
        <w:rPr>
          <w:rFonts w:ascii="Times New Roman" w:hAnsi="Times New Roman"/>
          <w:bCs/>
          <w:sz w:val="24"/>
          <w:szCs w:val="24"/>
        </w:rPr>
        <w:t>проводить по предложенному плану опыт, несложное исследование</w:t>
      </w:r>
      <w:r w:rsidR="00933CAF" w:rsidRPr="00D31F85">
        <w:rPr>
          <w:rFonts w:ascii="Times New Roman" w:hAnsi="Times New Roman"/>
          <w:bCs/>
          <w:sz w:val="24"/>
          <w:szCs w:val="24"/>
        </w:rPr>
        <w:t xml:space="preserve"> </w:t>
      </w:r>
      <w:r w:rsidRPr="00D31F85">
        <w:rPr>
          <w:rFonts w:ascii="Times New Roman" w:hAnsi="Times New Roman"/>
          <w:bCs/>
          <w:sz w:val="24"/>
          <w:szCs w:val="24"/>
        </w:rPr>
        <w:t>по установлению особенностей объекта изучения и связей между объектами (часть целое, причина следствие);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1" w:name="bookmark89"/>
      <w:bookmarkEnd w:id="71"/>
      <w:r w:rsidRPr="00D31F85">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2" w:name="bookmark90"/>
      <w:bookmarkEnd w:id="72"/>
      <w:r w:rsidRPr="00D31F85">
        <w:rPr>
          <w:rFonts w:ascii="Times New Roman" w:hAnsi="Times New Roman"/>
          <w:bCs/>
          <w:sz w:val="24"/>
          <w:szCs w:val="24"/>
        </w:rPr>
        <w:t>прогнозировать возможное развитие процессов, событий и их последствия</w:t>
      </w:r>
      <w:r w:rsidR="00933CAF" w:rsidRPr="00D31F85">
        <w:rPr>
          <w:rFonts w:ascii="Times New Roman" w:hAnsi="Times New Roman"/>
          <w:bCs/>
          <w:sz w:val="24"/>
          <w:szCs w:val="24"/>
        </w:rPr>
        <w:t xml:space="preserve"> </w:t>
      </w:r>
      <w:r w:rsidRPr="00D31F85">
        <w:rPr>
          <w:rFonts w:ascii="Times New Roman" w:hAnsi="Times New Roman"/>
          <w:bCs/>
          <w:sz w:val="24"/>
          <w:szCs w:val="24"/>
        </w:rPr>
        <w:t>в аналогичных или сходных ситуациях.</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9.2.3. У обучающегося будут </w:t>
      </w:r>
      <w:r w:rsidR="00495745" w:rsidRPr="00D31F85">
        <w:rPr>
          <w:rFonts w:ascii="Times New Roman" w:hAnsi="Times New Roman"/>
          <w:sz w:val="24"/>
          <w:szCs w:val="24"/>
        </w:rPr>
        <w:t xml:space="preserve">сформированы умения </w:t>
      </w:r>
      <w:r w:rsidR="00254300" w:rsidRPr="00D31F85">
        <w:rPr>
          <w:rFonts w:ascii="Times New Roman" w:hAnsi="Times New Roman"/>
          <w:bCs/>
          <w:sz w:val="24"/>
          <w:szCs w:val="24"/>
        </w:rPr>
        <w:t>работать</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с информацией как часть познавательных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3" w:name="bookmark91"/>
      <w:bookmarkStart w:id="74" w:name="bookmark92"/>
      <w:bookmarkEnd w:id="73"/>
      <w:bookmarkEnd w:id="74"/>
      <w:r w:rsidRPr="00D31F85">
        <w:rPr>
          <w:rFonts w:ascii="Times New Roman" w:hAnsi="Times New Roman"/>
          <w:bCs/>
          <w:sz w:val="24"/>
          <w:szCs w:val="24"/>
        </w:rPr>
        <w:t>выбирать источник получения информации;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5" w:name="bookmark93"/>
      <w:bookmarkEnd w:id="75"/>
      <w:r w:rsidRPr="00D31F85">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6" w:name="bookmark94"/>
      <w:bookmarkEnd w:id="76"/>
      <w:r w:rsidRPr="00D31F85">
        <w:rPr>
          <w:rFonts w:ascii="Times New Roman" w:hAnsi="Times New Roman"/>
          <w:bCs/>
          <w:sz w:val="24"/>
          <w:szCs w:val="24"/>
        </w:rPr>
        <w:t>распознавать достоверную и недостоверную информацию самостоятельно</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или на основании предложенного </w:t>
      </w:r>
      <w:r w:rsidR="002368E7" w:rsidRPr="00D31F85">
        <w:rPr>
          <w:rFonts w:ascii="Times New Roman" w:hAnsi="Times New Roman"/>
          <w:bCs/>
          <w:sz w:val="24"/>
          <w:szCs w:val="24"/>
        </w:rPr>
        <w:t>учителем</w:t>
      </w:r>
      <w:r w:rsidRPr="00D31F85">
        <w:rPr>
          <w:rFonts w:ascii="Times New Roman" w:hAnsi="Times New Roman"/>
          <w:bCs/>
          <w:sz w:val="24"/>
          <w:szCs w:val="24"/>
        </w:rPr>
        <w:t xml:space="preserve"> способа её проверки;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7" w:name="bookmark95"/>
      <w:bookmarkEnd w:id="77"/>
      <w:r w:rsidRPr="00D31F85">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D31F85">
        <w:rPr>
          <w:rFonts w:ascii="Times New Roman" w:hAnsi="Times New Roman"/>
          <w:bCs/>
          <w:sz w:val="24"/>
          <w:szCs w:val="24"/>
        </w:rPr>
        <w:t>е</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8" w:name="bookmark96"/>
      <w:bookmarkEnd w:id="78"/>
      <w:r w:rsidRPr="00D31F85">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79" w:name="bookmark97"/>
      <w:bookmarkEnd w:id="79"/>
      <w:r w:rsidRPr="00D31F85">
        <w:rPr>
          <w:rFonts w:ascii="Times New Roman" w:hAnsi="Times New Roman"/>
          <w:bCs/>
          <w:sz w:val="24"/>
          <w:szCs w:val="24"/>
        </w:rPr>
        <w:t>самостоятельно создавать схемы, таблицы для представления информации.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9.2.4. У обучающегося будут </w:t>
      </w:r>
      <w:r w:rsidR="00495745" w:rsidRPr="00D31F85">
        <w:rPr>
          <w:rFonts w:ascii="Times New Roman" w:hAnsi="Times New Roman"/>
          <w:sz w:val="24"/>
          <w:szCs w:val="24"/>
        </w:rPr>
        <w:t xml:space="preserve">сформированы умения </w:t>
      </w:r>
      <w:r w:rsidR="00254300" w:rsidRPr="00D31F85">
        <w:rPr>
          <w:rFonts w:ascii="Times New Roman" w:hAnsi="Times New Roman"/>
          <w:bCs/>
          <w:sz w:val="24"/>
          <w:szCs w:val="24"/>
        </w:rPr>
        <w:t>общения как часть коммуникативных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0" w:name="bookmark99"/>
      <w:bookmarkEnd w:id="80"/>
      <w:r w:rsidRPr="00D31F85">
        <w:rPr>
          <w:rFonts w:ascii="Times New Roman" w:hAnsi="Times New Roman"/>
          <w:bCs/>
          <w:sz w:val="24"/>
          <w:szCs w:val="24"/>
        </w:rPr>
        <w:t>воспринимать и формулировать суждения, выражать эмоции в соответствии</w:t>
      </w:r>
      <w:r w:rsidR="00933CAF" w:rsidRPr="00D31F85">
        <w:rPr>
          <w:rFonts w:ascii="Times New Roman" w:hAnsi="Times New Roman"/>
          <w:bCs/>
          <w:sz w:val="24"/>
          <w:szCs w:val="24"/>
        </w:rPr>
        <w:t xml:space="preserve"> </w:t>
      </w:r>
      <w:r w:rsidRPr="00D31F85">
        <w:rPr>
          <w:rFonts w:ascii="Times New Roman" w:hAnsi="Times New Roman"/>
          <w:bCs/>
          <w:sz w:val="24"/>
          <w:szCs w:val="24"/>
        </w:rPr>
        <w:t>с целями и условиями общения в знакомой среде;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1" w:name="bookmark100"/>
      <w:bookmarkEnd w:id="81"/>
      <w:r w:rsidRPr="00D31F85">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2" w:name="bookmark101"/>
      <w:bookmarkEnd w:id="82"/>
      <w:r w:rsidRPr="00D31F85">
        <w:rPr>
          <w:rFonts w:ascii="Times New Roman" w:hAnsi="Times New Roman"/>
          <w:bCs/>
          <w:sz w:val="24"/>
          <w:szCs w:val="24"/>
        </w:rPr>
        <w:t>признавать возможность существования разных точек зрения;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3" w:name="bookmark102"/>
      <w:bookmarkEnd w:id="83"/>
      <w:r w:rsidRPr="00D31F85">
        <w:rPr>
          <w:rFonts w:ascii="Times New Roman" w:hAnsi="Times New Roman"/>
          <w:bCs/>
          <w:sz w:val="24"/>
          <w:szCs w:val="24"/>
        </w:rPr>
        <w:t>корректно и аргументированно высказывать своё мнение;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4" w:name="bookmark103"/>
      <w:bookmarkEnd w:id="84"/>
      <w:r w:rsidRPr="00D31F85">
        <w:rPr>
          <w:rFonts w:ascii="Times New Roman" w:hAnsi="Times New Roman"/>
          <w:bCs/>
          <w:sz w:val="24"/>
          <w:szCs w:val="24"/>
        </w:rPr>
        <w:t>строить речевое высказывание в соответствии с поставленной задачей;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5" w:name="bookmark104"/>
      <w:bookmarkEnd w:id="85"/>
      <w:r w:rsidRPr="00D31F85">
        <w:rPr>
          <w:rFonts w:ascii="Times New Roman" w:hAnsi="Times New Roman"/>
          <w:bCs/>
          <w:sz w:val="24"/>
          <w:szCs w:val="24"/>
        </w:rPr>
        <w:t>создавать устные и письменные тексты (описание, рассуждение, повествование);</w:t>
      </w:r>
    </w:p>
    <w:p w:rsidR="00254300" w:rsidRPr="00D31F85" w:rsidRDefault="005D7C98" w:rsidP="00D31F85">
      <w:pPr>
        <w:widowControl/>
        <w:tabs>
          <w:tab w:val="left" w:pos="1134"/>
        </w:tabs>
        <w:spacing w:after="0" w:line="240" w:lineRule="auto"/>
        <w:ind w:firstLine="709"/>
        <w:jc w:val="both"/>
        <w:rPr>
          <w:rFonts w:ascii="Times New Roman" w:hAnsi="Times New Roman"/>
          <w:bCs/>
          <w:sz w:val="24"/>
          <w:szCs w:val="24"/>
        </w:rPr>
      </w:pPr>
      <w:bookmarkStart w:id="86" w:name="bookmark105"/>
      <w:bookmarkEnd w:id="86"/>
      <w:r w:rsidRPr="00D31F85">
        <w:rPr>
          <w:rFonts w:ascii="Times New Roman" w:hAnsi="Times New Roman"/>
          <w:bCs/>
          <w:sz w:val="24"/>
          <w:szCs w:val="24"/>
        </w:rPr>
        <w:t>подготавливать</w:t>
      </w:r>
      <w:r w:rsidR="00254300" w:rsidRPr="00D31F85">
        <w:rPr>
          <w:rFonts w:ascii="Times New Roman" w:hAnsi="Times New Roman"/>
          <w:bCs/>
          <w:sz w:val="24"/>
          <w:szCs w:val="24"/>
        </w:rPr>
        <w:t xml:space="preserve"> небольшие публичные выступления;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7" w:name="bookmark106"/>
      <w:bookmarkEnd w:id="87"/>
      <w:r w:rsidRPr="00D31F85">
        <w:rPr>
          <w:rFonts w:ascii="Times New Roman" w:hAnsi="Times New Roman"/>
          <w:bCs/>
          <w:sz w:val="24"/>
          <w:szCs w:val="24"/>
        </w:rPr>
        <w:lastRenderedPageBreak/>
        <w:t>подбирать иллюстративный материал (рисунки, фото, плакаты) к тексту выступления.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bookmarkStart w:id="88" w:name="bookmark107"/>
      <w:bookmarkEnd w:id="88"/>
      <w:r w:rsidRPr="00D31F85">
        <w:rPr>
          <w:rFonts w:ascii="Times New Roman" w:hAnsi="Times New Roman"/>
          <w:bCs/>
          <w:sz w:val="24"/>
          <w:szCs w:val="24"/>
        </w:rPr>
        <w:t>157.</w:t>
      </w:r>
      <w:r w:rsidR="00254300" w:rsidRPr="00D31F85">
        <w:rPr>
          <w:rFonts w:ascii="Times New Roman" w:hAnsi="Times New Roman"/>
          <w:bCs/>
          <w:sz w:val="24"/>
          <w:szCs w:val="24"/>
        </w:rPr>
        <w:t xml:space="preserve">9.2.5. У обучающегося будут </w:t>
      </w:r>
      <w:r w:rsidR="00495745" w:rsidRPr="00D31F85">
        <w:rPr>
          <w:rFonts w:ascii="Times New Roman" w:hAnsi="Times New Roman"/>
          <w:sz w:val="24"/>
          <w:szCs w:val="24"/>
        </w:rPr>
        <w:t xml:space="preserve">сформированы умения </w:t>
      </w:r>
      <w:r w:rsidR="00254300" w:rsidRPr="00D31F85">
        <w:rPr>
          <w:rFonts w:ascii="Times New Roman" w:hAnsi="Times New Roman"/>
          <w:bCs/>
          <w:sz w:val="24"/>
          <w:szCs w:val="24"/>
        </w:rPr>
        <w:t>самоорганизации как части регулятивных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89" w:name="bookmark114"/>
      <w:bookmarkStart w:id="90" w:name="bookmark115"/>
      <w:bookmarkEnd w:id="89"/>
      <w:bookmarkEnd w:id="90"/>
      <w:r w:rsidRPr="00D31F85">
        <w:rPr>
          <w:rFonts w:ascii="Times New Roman" w:hAnsi="Times New Roman"/>
          <w:bCs/>
          <w:sz w:val="24"/>
          <w:szCs w:val="24"/>
        </w:rPr>
        <w:t>планировать действия по решению учебной задачи для получения результата;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91" w:name="bookmark116"/>
      <w:bookmarkEnd w:id="91"/>
      <w:r w:rsidRPr="00D31F85">
        <w:rPr>
          <w:rFonts w:ascii="Times New Roman" w:hAnsi="Times New Roman"/>
          <w:bCs/>
          <w:sz w:val="24"/>
          <w:szCs w:val="24"/>
        </w:rPr>
        <w:t>выстраивать последовательность выбранных действий.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9.2.6. У обучающегося будут </w:t>
      </w:r>
      <w:r w:rsidR="00495745" w:rsidRPr="00D31F85">
        <w:rPr>
          <w:rFonts w:ascii="Times New Roman" w:hAnsi="Times New Roman"/>
          <w:sz w:val="24"/>
          <w:szCs w:val="24"/>
        </w:rPr>
        <w:t xml:space="preserve">сформированы умения </w:t>
      </w:r>
      <w:r w:rsidR="00254300" w:rsidRPr="00D31F85">
        <w:rPr>
          <w:rFonts w:ascii="Times New Roman" w:hAnsi="Times New Roman"/>
          <w:bCs/>
          <w:sz w:val="24"/>
          <w:szCs w:val="24"/>
        </w:rPr>
        <w:t>самоконтроля</w:t>
      </w:r>
      <w:r w:rsidR="00933CAF" w:rsidRPr="00D31F85">
        <w:rPr>
          <w:rFonts w:ascii="Times New Roman" w:hAnsi="Times New Roman"/>
          <w:bCs/>
          <w:sz w:val="24"/>
          <w:szCs w:val="24"/>
        </w:rPr>
        <w:t xml:space="preserve"> </w:t>
      </w:r>
      <w:r w:rsidR="00254300" w:rsidRPr="00D31F85">
        <w:rPr>
          <w:rFonts w:ascii="Times New Roman" w:hAnsi="Times New Roman"/>
          <w:bCs/>
          <w:sz w:val="24"/>
          <w:szCs w:val="24"/>
        </w:rPr>
        <w:t>как части регулятивных универсальных учебных действий: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92" w:name="bookmark118"/>
      <w:bookmarkEnd w:id="92"/>
      <w:r w:rsidRPr="00D31F85">
        <w:rPr>
          <w:rFonts w:ascii="Times New Roman" w:hAnsi="Times New Roman"/>
          <w:bCs/>
          <w:sz w:val="24"/>
          <w:szCs w:val="24"/>
        </w:rPr>
        <w:t>устанавливать причины успеха/неудач учебной деятельности;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93" w:name="bookmark119"/>
      <w:bookmarkEnd w:id="93"/>
      <w:r w:rsidRPr="00D31F85">
        <w:rPr>
          <w:rFonts w:ascii="Times New Roman" w:hAnsi="Times New Roman"/>
          <w:bCs/>
          <w:sz w:val="24"/>
          <w:szCs w:val="24"/>
        </w:rPr>
        <w:t>корректировать свои учебные действия для преодоления ошибок.</w:t>
      </w:r>
      <w:bookmarkStart w:id="94" w:name="bookmark120"/>
      <w:bookmarkStart w:id="95" w:name="bookmark121"/>
      <w:bookmarkStart w:id="96" w:name="bookmark122"/>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 xml:space="preserve">9.2.7. У обучающегося будут </w:t>
      </w:r>
      <w:r w:rsidR="00495745" w:rsidRPr="00D31F85">
        <w:rPr>
          <w:rFonts w:ascii="Times New Roman" w:hAnsi="Times New Roman"/>
          <w:sz w:val="24"/>
          <w:szCs w:val="24"/>
        </w:rPr>
        <w:t xml:space="preserve">сформированы умения </w:t>
      </w:r>
      <w:r w:rsidR="00254300" w:rsidRPr="00D31F85">
        <w:rPr>
          <w:rFonts w:ascii="Times New Roman" w:hAnsi="Times New Roman"/>
          <w:bCs/>
          <w:sz w:val="24"/>
          <w:szCs w:val="24"/>
        </w:rPr>
        <w:t>совместной деятельности: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97" w:name="bookmark108"/>
      <w:bookmarkStart w:id="98" w:name="_Toc108094808"/>
      <w:bookmarkStart w:id="99" w:name="_Toc108096413"/>
      <w:bookmarkEnd w:id="97"/>
      <w:r w:rsidRPr="00D31F85">
        <w:rPr>
          <w:rFonts w:ascii="Times New Roman" w:hAnsi="Times New Roman"/>
          <w:bCs/>
          <w:sz w:val="24"/>
          <w:szCs w:val="24"/>
        </w:rPr>
        <w:t>формулировать краткосрочные и долгосрочные цели (индивидуальные</w:t>
      </w:r>
      <w:r w:rsidR="00933CAF" w:rsidRPr="00D31F85">
        <w:rPr>
          <w:rFonts w:ascii="Times New Roman" w:hAnsi="Times New Roman"/>
          <w:bCs/>
          <w:sz w:val="24"/>
          <w:szCs w:val="24"/>
        </w:rPr>
        <w:t xml:space="preserve"> </w:t>
      </w:r>
      <w:r w:rsidRPr="00D31F85">
        <w:rPr>
          <w:rFonts w:ascii="Times New Roman" w:hAnsi="Times New Roman"/>
          <w:bCs/>
          <w:sz w:val="24"/>
          <w:szCs w:val="24"/>
        </w:rPr>
        <w:t>с учётом участия в коллективных задачах) в стандартной (типовой) ситуации</w:t>
      </w:r>
      <w:r w:rsidR="00933CAF" w:rsidRPr="00D31F85">
        <w:rPr>
          <w:rFonts w:ascii="Times New Roman" w:hAnsi="Times New Roman"/>
          <w:bCs/>
          <w:sz w:val="24"/>
          <w:szCs w:val="24"/>
        </w:rPr>
        <w:t xml:space="preserve"> </w:t>
      </w:r>
      <w:r w:rsidRPr="00D31F85">
        <w:rPr>
          <w:rFonts w:ascii="Times New Roman" w:hAnsi="Times New Roman"/>
          <w:bCs/>
          <w:sz w:val="24"/>
          <w:szCs w:val="24"/>
        </w:rPr>
        <w:t>на основе предложенного формата планирования, распределения промежуточных шагов и сроков;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0" w:name="bookmark109"/>
      <w:bookmarkEnd w:id="100"/>
      <w:r w:rsidRPr="00D31F85">
        <w:rPr>
          <w:rFonts w:ascii="Times New Roman" w:hAnsi="Times New Roman"/>
          <w:bCs/>
          <w:sz w:val="24"/>
          <w:szCs w:val="24"/>
        </w:rPr>
        <w:t>принимать цель совместной деятельности, коллективно строить действия</w:t>
      </w:r>
      <w:r w:rsidR="00933CAF" w:rsidRPr="00D31F85">
        <w:rPr>
          <w:rFonts w:ascii="Times New Roman" w:hAnsi="Times New Roman"/>
          <w:bCs/>
          <w:sz w:val="24"/>
          <w:szCs w:val="24"/>
        </w:rPr>
        <w:t xml:space="preserve"> </w:t>
      </w:r>
      <w:r w:rsidRPr="00D31F85">
        <w:rPr>
          <w:rFonts w:ascii="Times New Roman" w:hAnsi="Times New Roman"/>
          <w:bCs/>
          <w:sz w:val="24"/>
          <w:szCs w:val="24"/>
        </w:rPr>
        <w:t>по её достижению: распределять роли, договариваться, обсуждать процесс</w:t>
      </w:r>
      <w:r w:rsidR="00933CAF" w:rsidRPr="00D31F85">
        <w:rPr>
          <w:rFonts w:ascii="Times New Roman" w:hAnsi="Times New Roman"/>
          <w:bCs/>
          <w:sz w:val="24"/>
          <w:szCs w:val="24"/>
        </w:rPr>
        <w:t xml:space="preserve"> </w:t>
      </w:r>
      <w:r w:rsidRPr="00D31F85">
        <w:rPr>
          <w:rFonts w:ascii="Times New Roman" w:hAnsi="Times New Roman"/>
          <w:bCs/>
          <w:sz w:val="24"/>
          <w:szCs w:val="24"/>
        </w:rPr>
        <w:t>и результат совместной работы;</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1" w:name="bookmark110"/>
      <w:bookmarkEnd w:id="101"/>
      <w:r w:rsidRPr="00D31F85">
        <w:rPr>
          <w:rFonts w:ascii="Times New Roman" w:hAnsi="Times New Roman"/>
          <w:bCs/>
          <w:sz w:val="24"/>
          <w:szCs w:val="24"/>
        </w:rPr>
        <w:t>проявлять готовность руководить, выполнять поручения, подчиняться;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2" w:name="bookmark111"/>
      <w:bookmarkEnd w:id="102"/>
      <w:r w:rsidRPr="00D31F85">
        <w:rPr>
          <w:rFonts w:ascii="Times New Roman" w:hAnsi="Times New Roman"/>
          <w:bCs/>
          <w:sz w:val="24"/>
          <w:szCs w:val="24"/>
        </w:rPr>
        <w:t>ответственно выполнять свою часть работы;</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3" w:name="bookmark112"/>
      <w:bookmarkEnd w:id="103"/>
      <w:r w:rsidRPr="00D31F85">
        <w:rPr>
          <w:rFonts w:ascii="Times New Roman" w:hAnsi="Times New Roman"/>
          <w:bCs/>
          <w:sz w:val="24"/>
          <w:szCs w:val="24"/>
        </w:rPr>
        <w:t>оценивать свой вклад в общий результат;</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4" w:name="bookmark113"/>
      <w:bookmarkEnd w:id="104"/>
      <w:r w:rsidRPr="00D31F85">
        <w:rPr>
          <w:rFonts w:ascii="Times New Roman" w:hAnsi="Times New Roman"/>
          <w:bCs/>
          <w:sz w:val="24"/>
          <w:szCs w:val="24"/>
        </w:rPr>
        <w:t xml:space="preserve">выполнять совместные проектные задания </w:t>
      </w:r>
      <w:r w:rsidR="000709EF" w:rsidRPr="00D31F85">
        <w:rPr>
          <w:rFonts w:ascii="Times New Roman" w:hAnsi="Times New Roman"/>
          <w:bCs/>
          <w:sz w:val="24"/>
          <w:szCs w:val="24"/>
        </w:rPr>
        <w:t>с использованием предложенного образца</w:t>
      </w:r>
      <w:r w:rsidRPr="00D31F85">
        <w:rPr>
          <w:rFonts w:ascii="Times New Roman" w:hAnsi="Times New Roman"/>
          <w:bCs/>
          <w:sz w:val="24"/>
          <w:szCs w:val="24"/>
        </w:rPr>
        <w:t>.</w:t>
      </w:r>
    </w:p>
    <w:bookmarkEnd w:id="94"/>
    <w:bookmarkEnd w:id="95"/>
    <w:bookmarkEnd w:id="96"/>
    <w:bookmarkEnd w:id="98"/>
    <w:bookmarkEnd w:id="99"/>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D31F85">
        <w:rPr>
          <w:rFonts w:ascii="Times New Roman" w:hAnsi="Times New Roman"/>
          <w:bCs/>
          <w:sz w:val="24"/>
          <w:szCs w:val="24"/>
        </w:rPr>
        <w:t xml:space="preserve"> </w:t>
      </w:r>
      <w:r w:rsidRPr="00D31F85">
        <w:rPr>
          <w:rFonts w:ascii="Times New Roman" w:hAnsi="Times New Roman"/>
          <w:bCs/>
          <w:sz w:val="24"/>
          <w:szCs w:val="24"/>
        </w:rPr>
        <w:t>на применение знаний, умений и навыков в типичных учебных ситуациях</w:t>
      </w:r>
      <w:r w:rsidR="00933CAF" w:rsidRPr="00D31F85">
        <w:rPr>
          <w:rFonts w:ascii="Times New Roman" w:hAnsi="Times New Roman"/>
          <w:bCs/>
          <w:sz w:val="24"/>
          <w:szCs w:val="24"/>
        </w:rPr>
        <w:t xml:space="preserve"> </w:t>
      </w:r>
      <w:r w:rsidRPr="00D31F85">
        <w:rPr>
          <w:rFonts w:ascii="Times New Roman" w:hAnsi="Times New Roman"/>
          <w:bCs/>
          <w:sz w:val="24"/>
          <w:szCs w:val="24"/>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D31F85">
        <w:rPr>
          <w:rFonts w:ascii="Times New Roman" w:hAnsi="Times New Roman"/>
          <w:bCs/>
          <w:sz w:val="24"/>
          <w:szCs w:val="24"/>
        </w:rPr>
        <w:t xml:space="preserve"> </w:t>
      </w:r>
      <w:r w:rsidRPr="00D31F85">
        <w:rPr>
          <w:rFonts w:ascii="Times New Roman" w:hAnsi="Times New Roman"/>
          <w:bCs/>
          <w:sz w:val="24"/>
          <w:szCs w:val="24"/>
        </w:rPr>
        <w:t>её составляющих – речевой, языковой, социокультурной, компенсаторной, метапредметной (учебно-познавательной).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9.3.1.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9.3.1.1. Говорение: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5" w:name="bookmark124"/>
      <w:bookmarkEnd w:id="105"/>
      <w:r w:rsidRPr="00D31F85">
        <w:rPr>
          <w:rFonts w:ascii="Times New Roman" w:hAnsi="Times New Roman"/>
          <w:bCs/>
          <w:sz w:val="24"/>
          <w:szCs w:val="24"/>
        </w:rPr>
        <w:t>вести разные виды диалогов (диалог этикетного характера, диалог-расспрос)</w:t>
      </w:r>
      <w:r w:rsidR="00933CAF" w:rsidRPr="00D31F85">
        <w:rPr>
          <w:rFonts w:ascii="Times New Roman" w:hAnsi="Times New Roman"/>
          <w:bCs/>
          <w:sz w:val="24"/>
          <w:szCs w:val="24"/>
        </w:rPr>
        <w:t xml:space="preserve"> </w:t>
      </w:r>
      <w:r w:rsidRPr="00D31F85">
        <w:rPr>
          <w:rFonts w:ascii="Times New Roman" w:hAnsi="Times New Roman"/>
          <w:bCs/>
          <w:sz w:val="24"/>
          <w:szCs w:val="24"/>
        </w:rPr>
        <w:t>в стандартных ситуациях неофициального общения, используя вербальные</w:t>
      </w:r>
      <w:r w:rsidR="00933CAF" w:rsidRPr="00D31F85">
        <w:rPr>
          <w:rFonts w:ascii="Times New Roman" w:hAnsi="Times New Roman"/>
          <w:bCs/>
          <w:sz w:val="24"/>
          <w:szCs w:val="24"/>
        </w:rPr>
        <w:t xml:space="preserve">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D31F85">
        <w:rPr>
          <w:rFonts w:ascii="Times New Roman" w:hAnsi="Times New Roman"/>
          <w:bCs/>
          <w:sz w:val="24"/>
          <w:szCs w:val="24"/>
        </w:rPr>
        <w:t xml:space="preserve"> </w:t>
      </w:r>
      <w:r w:rsidRPr="00D31F85">
        <w:rPr>
          <w:rFonts w:ascii="Times New Roman" w:hAnsi="Times New Roman"/>
          <w:bCs/>
          <w:sz w:val="24"/>
          <w:szCs w:val="24"/>
        </w:rPr>
        <w:t>со стороны каждого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6" w:name="bookmark125"/>
      <w:bookmarkEnd w:id="106"/>
      <w:r w:rsidRPr="00D31F85">
        <w:rPr>
          <w:rFonts w:ascii="Times New Roman" w:hAnsi="Times New Roman"/>
          <w:bCs/>
          <w:sz w:val="24"/>
          <w:szCs w:val="24"/>
        </w:rPr>
        <w:t>создавать устные связные монологические высказывания объёмом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3 фраз в рамках изучаемой тематики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картин</w:t>
      </w:r>
      <w:r w:rsidR="00EF621F" w:rsidRPr="00D31F85">
        <w:rPr>
          <w:rFonts w:ascii="Times New Roman" w:hAnsi="Times New Roman"/>
          <w:bCs/>
          <w:sz w:val="24"/>
          <w:szCs w:val="24"/>
        </w:rPr>
        <w:t>ок</w:t>
      </w:r>
      <w:r w:rsidRPr="00D31F85">
        <w:rPr>
          <w:rFonts w:ascii="Times New Roman" w:hAnsi="Times New Roman"/>
          <w:bCs/>
          <w:sz w:val="24"/>
          <w:szCs w:val="24"/>
        </w:rPr>
        <w:t>, фотографи</w:t>
      </w:r>
      <w:r w:rsidR="00EF621F" w:rsidRPr="00D31F85">
        <w:rPr>
          <w:rFonts w:ascii="Times New Roman" w:hAnsi="Times New Roman"/>
          <w:bCs/>
          <w:sz w:val="24"/>
          <w:szCs w:val="24"/>
        </w:rPr>
        <w:t>й</w:t>
      </w:r>
      <w:r w:rsidR="00933CAF" w:rsidRPr="00D31F85">
        <w:rPr>
          <w:rFonts w:ascii="Times New Roman" w:hAnsi="Times New Roman"/>
          <w:bCs/>
          <w:sz w:val="24"/>
          <w:szCs w:val="24"/>
        </w:rPr>
        <w:t xml:space="preserve">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ключевы</w:t>
      </w:r>
      <w:r w:rsidR="00EF621F" w:rsidRPr="00D31F85">
        <w:rPr>
          <w:rFonts w:ascii="Times New Roman" w:hAnsi="Times New Roman"/>
          <w:bCs/>
          <w:sz w:val="24"/>
          <w:szCs w:val="24"/>
        </w:rPr>
        <w:t xml:space="preserve">х </w:t>
      </w:r>
      <w:r w:rsidRPr="00D31F85">
        <w:rPr>
          <w:rFonts w:ascii="Times New Roman" w:hAnsi="Times New Roman"/>
          <w:bCs/>
          <w:sz w:val="24"/>
          <w:szCs w:val="24"/>
        </w:rPr>
        <w:t>слов, вопрос</w:t>
      </w:r>
      <w:r w:rsidR="00EF621F" w:rsidRPr="00D31F85">
        <w:rPr>
          <w:rFonts w:ascii="Times New Roman" w:hAnsi="Times New Roman"/>
          <w:bCs/>
          <w:sz w:val="24"/>
          <w:szCs w:val="24"/>
        </w:rPr>
        <w:t>ов</w:t>
      </w:r>
      <w:r w:rsidRPr="00D31F85">
        <w:rPr>
          <w:rFonts w:ascii="Times New Roman" w:hAnsi="Times New Roman"/>
          <w:bCs/>
          <w:sz w:val="24"/>
          <w:szCs w:val="24"/>
        </w:rPr>
        <w:t>.</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9.3.1.2. Аудирование: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7" w:name="bookmark126"/>
      <w:bookmarkEnd w:id="107"/>
      <w:r w:rsidRPr="00D31F85">
        <w:rPr>
          <w:rFonts w:ascii="Times New Roman" w:hAnsi="Times New Roman"/>
          <w:bCs/>
          <w:sz w:val="24"/>
          <w:szCs w:val="24"/>
        </w:rPr>
        <w:t xml:space="preserve">воспринимать на слух и понимать речь учителя и </w:t>
      </w:r>
      <w:r w:rsidR="00546BBC" w:rsidRPr="00D31F85">
        <w:rPr>
          <w:rFonts w:ascii="Times New Roman" w:hAnsi="Times New Roman"/>
          <w:bCs/>
          <w:sz w:val="24"/>
          <w:szCs w:val="24"/>
        </w:rPr>
        <w:t>других обучающихся</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8" w:name="bookmark127"/>
      <w:bookmarkEnd w:id="108"/>
      <w:r w:rsidRPr="00D31F85">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D31F85">
        <w:rPr>
          <w:rFonts w:ascii="Times New Roman" w:hAnsi="Times New Roman"/>
          <w:bCs/>
          <w:sz w:val="24"/>
          <w:szCs w:val="24"/>
        </w:rPr>
        <w:t xml:space="preserve"> </w:t>
      </w:r>
      <w:r w:rsidRPr="00D31F8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9.3.1.3.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09" w:name="bookmark128"/>
      <w:bookmarkEnd w:id="109"/>
      <w:r w:rsidRPr="00D31F85">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0" w:name="bookmark129"/>
      <w:bookmarkEnd w:id="110"/>
      <w:r w:rsidRPr="00D31F85">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D31F85">
        <w:rPr>
          <w:rFonts w:ascii="Times New Roman" w:hAnsi="Times New Roman"/>
          <w:bCs/>
          <w:sz w:val="24"/>
          <w:szCs w:val="24"/>
        </w:rPr>
        <w:t xml:space="preserve"> </w:t>
      </w:r>
      <w:r w:rsidRPr="00D31F8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lastRenderedPageBreak/>
        <w:t>157.</w:t>
      </w:r>
      <w:r w:rsidR="00254300" w:rsidRPr="00D31F85">
        <w:rPr>
          <w:rFonts w:ascii="Times New Roman" w:hAnsi="Times New Roman"/>
          <w:bCs/>
          <w:sz w:val="24"/>
          <w:szCs w:val="24"/>
        </w:rPr>
        <w:t>9.3.1.4.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1" w:name="bookmark130"/>
      <w:bookmarkEnd w:id="111"/>
      <w:r w:rsidRPr="00D31F85">
        <w:rPr>
          <w:rFonts w:ascii="Times New Roman" w:hAnsi="Times New Roman"/>
          <w:bCs/>
          <w:sz w:val="24"/>
          <w:szCs w:val="24"/>
        </w:rPr>
        <w:t>заполнять простые формуляры, сообщая о себе основные сведения,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в соответствии с нормами, принятыми в стране/странах изучаемого языка;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2" w:name="bookmark131"/>
      <w:bookmarkEnd w:id="112"/>
      <w:r w:rsidRPr="00D31F85">
        <w:rPr>
          <w:rFonts w:ascii="Times New Roman" w:hAnsi="Times New Roman"/>
          <w:bCs/>
          <w:sz w:val="24"/>
          <w:szCs w:val="24"/>
        </w:rPr>
        <w:t xml:space="preserve">писать с </w:t>
      </w:r>
      <w:r w:rsidR="00EF621F" w:rsidRPr="00D31F85">
        <w:rPr>
          <w:rFonts w:ascii="Times New Roman" w:hAnsi="Times New Roman"/>
          <w:bCs/>
          <w:sz w:val="24"/>
          <w:szCs w:val="24"/>
        </w:rPr>
        <w:t>использованием</w:t>
      </w:r>
      <w:r w:rsidRPr="00D31F85">
        <w:rPr>
          <w:rFonts w:ascii="Times New Roman" w:hAnsi="Times New Roman"/>
          <w:bCs/>
          <w:sz w:val="24"/>
          <w:szCs w:val="24"/>
        </w:rPr>
        <w:t xml:space="preserve"> образ</w:t>
      </w:r>
      <w:r w:rsidR="00EF621F" w:rsidRPr="00D31F85">
        <w:rPr>
          <w:rFonts w:ascii="Times New Roman" w:hAnsi="Times New Roman"/>
          <w:bCs/>
          <w:sz w:val="24"/>
          <w:szCs w:val="24"/>
        </w:rPr>
        <w:t>ца</w:t>
      </w:r>
      <w:r w:rsidRPr="00D31F85">
        <w:rPr>
          <w:rFonts w:ascii="Times New Roman" w:hAnsi="Times New Roman"/>
          <w:bCs/>
          <w:sz w:val="24"/>
          <w:szCs w:val="24"/>
        </w:rPr>
        <w:t xml:space="preserve"> короткие поздравления с праздниками</w:t>
      </w:r>
      <w:r w:rsidR="00933CAF" w:rsidRPr="00D31F85">
        <w:rPr>
          <w:rFonts w:ascii="Times New Roman" w:hAnsi="Times New Roman"/>
          <w:bCs/>
          <w:sz w:val="24"/>
          <w:szCs w:val="24"/>
        </w:rPr>
        <w:t xml:space="preserve"> </w:t>
      </w:r>
      <w:r w:rsidRPr="00D31F85">
        <w:rPr>
          <w:rFonts w:ascii="Times New Roman" w:hAnsi="Times New Roman"/>
          <w:bCs/>
          <w:sz w:val="24"/>
          <w:szCs w:val="24"/>
        </w:rPr>
        <w:t>(с днём рождения, Новым годом).</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9.3.2.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9.3.2.1.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3" w:name="bookmark132"/>
      <w:bookmarkEnd w:id="113"/>
      <w:r w:rsidRPr="00D31F85">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4" w:name="bookmark133"/>
      <w:bookmarkEnd w:id="114"/>
      <w:r w:rsidRPr="00D31F85">
        <w:rPr>
          <w:rFonts w:ascii="Times New Roman" w:hAnsi="Times New Roman"/>
          <w:bCs/>
          <w:sz w:val="24"/>
          <w:szCs w:val="24"/>
        </w:rPr>
        <w:t>применять правила чтения гласных в открытом и закрытом слоге</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в односложных словах, </w:t>
      </w:r>
      <w:r w:rsidR="009110CC" w:rsidRPr="00D31F85">
        <w:rPr>
          <w:rFonts w:ascii="Times New Roman" w:hAnsi="Times New Roman"/>
          <w:bCs/>
          <w:sz w:val="24"/>
          <w:szCs w:val="24"/>
        </w:rPr>
        <w:t>выделять</w:t>
      </w:r>
      <w:r w:rsidRPr="00D31F85">
        <w:rPr>
          <w:rFonts w:ascii="Times New Roman" w:hAnsi="Times New Roman"/>
          <w:bCs/>
          <w:sz w:val="24"/>
          <w:szCs w:val="24"/>
        </w:rPr>
        <w:t xml:space="preserve"> некоторые звукобуквенные сочетания</w:t>
      </w:r>
      <w:r w:rsidR="00933CAF" w:rsidRPr="00D31F85">
        <w:rPr>
          <w:rFonts w:ascii="Times New Roman" w:hAnsi="Times New Roman"/>
          <w:bCs/>
          <w:sz w:val="24"/>
          <w:szCs w:val="24"/>
        </w:rPr>
        <w:t xml:space="preserve"> </w:t>
      </w:r>
      <w:r w:rsidRPr="00D31F85">
        <w:rPr>
          <w:rFonts w:ascii="Times New Roman" w:hAnsi="Times New Roman"/>
          <w:bCs/>
          <w:sz w:val="24"/>
          <w:szCs w:val="24"/>
        </w:rPr>
        <w:t>при анализе знакомых слов; озвучивать транскрипционные знаки, отличать</w:t>
      </w:r>
      <w:r w:rsidR="00933CAF" w:rsidRPr="00D31F85">
        <w:rPr>
          <w:rFonts w:ascii="Times New Roman" w:hAnsi="Times New Roman"/>
          <w:bCs/>
          <w:sz w:val="24"/>
          <w:szCs w:val="24"/>
        </w:rPr>
        <w:t xml:space="preserve"> </w:t>
      </w:r>
      <w:r w:rsidRPr="00D31F85">
        <w:rPr>
          <w:rFonts w:ascii="Times New Roman" w:hAnsi="Times New Roman"/>
          <w:bCs/>
          <w:sz w:val="24"/>
          <w:szCs w:val="24"/>
        </w:rPr>
        <w:t>их от букв;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5" w:name="bookmark134"/>
      <w:bookmarkEnd w:id="115"/>
      <w:r w:rsidRPr="00D31F85">
        <w:rPr>
          <w:rFonts w:ascii="Times New Roman" w:hAnsi="Times New Roman"/>
          <w:bCs/>
          <w:sz w:val="24"/>
          <w:szCs w:val="24"/>
        </w:rPr>
        <w:t>читать новые слова согласно основным правилам чтения;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6" w:name="bookmark135"/>
      <w:bookmarkEnd w:id="116"/>
      <w:r w:rsidRPr="00D31F85">
        <w:rPr>
          <w:rFonts w:ascii="Times New Roman" w:hAnsi="Times New Roman"/>
          <w:bCs/>
          <w:sz w:val="24"/>
          <w:szCs w:val="24"/>
        </w:rPr>
        <w:t>различать на слух и правильно произносить слова и фразы/предложения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их ритмико-интонационных особенностей.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9.3.2.2.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7" w:name="bookmark136"/>
      <w:bookmarkEnd w:id="117"/>
      <w:r w:rsidRPr="00D31F85">
        <w:rPr>
          <w:rFonts w:ascii="Times New Roman" w:hAnsi="Times New Roman"/>
          <w:bCs/>
          <w:sz w:val="24"/>
          <w:szCs w:val="24"/>
        </w:rPr>
        <w:t>правильно писать изученные слова;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8" w:name="bookmark137"/>
      <w:bookmarkEnd w:id="118"/>
      <w:r w:rsidRPr="00D31F85">
        <w:rPr>
          <w:rFonts w:ascii="Times New Roman" w:hAnsi="Times New Roman"/>
          <w:bCs/>
          <w:sz w:val="24"/>
          <w:szCs w:val="24"/>
        </w:rPr>
        <w:t>заполнять пропуски словами; дописывать предложения;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19" w:name="bookmark138"/>
      <w:bookmarkEnd w:id="119"/>
      <w:r w:rsidRPr="00D31F85">
        <w:rPr>
          <w:rFonts w:ascii="Times New Roman" w:hAnsi="Times New Roman"/>
          <w:bCs/>
          <w:sz w:val="24"/>
          <w:szCs w:val="24"/>
        </w:rPr>
        <w:t>правильно расставлять знаки препинания (точка, вопросительный</w:t>
      </w:r>
      <w:r w:rsidR="00933CAF" w:rsidRPr="00D31F85">
        <w:rPr>
          <w:rFonts w:ascii="Times New Roman" w:hAnsi="Times New Roman"/>
          <w:bCs/>
          <w:sz w:val="24"/>
          <w:szCs w:val="24"/>
        </w:rPr>
        <w:t xml:space="preserve"> </w:t>
      </w:r>
      <w:r w:rsidRPr="00D31F85">
        <w:rPr>
          <w:rFonts w:ascii="Times New Roman" w:hAnsi="Times New Roman"/>
          <w:bCs/>
          <w:sz w:val="24"/>
          <w:szCs w:val="24"/>
        </w:rPr>
        <w:t>и восклицательный знаки в конце предложения) и использовать знак апострофа</w:t>
      </w:r>
      <w:r w:rsidR="00933CAF" w:rsidRPr="00D31F85">
        <w:rPr>
          <w:rFonts w:ascii="Times New Roman" w:hAnsi="Times New Roman"/>
          <w:bCs/>
          <w:sz w:val="24"/>
          <w:szCs w:val="24"/>
        </w:rPr>
        <w:t xml:space="preserve"> </w:t>
      </w:r>
      <w:r w:rsidRPr="00D31F85">
        <w:rPr>
          <w:rFonts w:ascii="Times New Roman" w:hAnsi="Times New Roman"/>
          <w:bCs/>
          <w:sz w:val="24"/>
          <w:szCs w:val="24"/>
        </w:rPr>
        <w:t>в сокращённых формах глагола-связки, вспомогательного и модального глаголов.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9.3.2.3.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0" w:name="bookmark139"/>
      <w:bookmarkEnd w:id="120"/>
      <w:r w:rsidRPr="00D31F85">
        <w:rPr>
          <w:rFonts w:ascii="Times New Roman" w:hAnsi="Times New Roman"/>
          <w:bCs/>
          <w:sz w:val="24"/>
          <w:szCs w:val="24"/>
        </w:rPr>
        <w:t>распознавать и употреблять в устной и письменной речи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1" w:name="bookmark140"/>
      <w:bookmarkEnd w:id="121"/>
      <w:r w:rsidRPr="00D31F85">
        <w:rPr>
          <w:rFonts w:ascii="Times New Roman" w:hAnsi="Times New Roman"/>
          <w:bCs/>
          <w:sz w:val="24"/>
          <w:szCs w:val="24"/>
        </w:rPr>
        <w:t>использовать языковую догадку в распознавании интернациональных слов.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9.3.2.4.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2" w:name="bookmark141"/>
      <w:bookmarkEnd w:id="122"/>
      <w:r w:rsidRPr="00D31F85">
        <w:rPr>
          <w:rFonts w:ascii="Times New Roman" w:hAnsi="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D31F85">
        <w:rPr>
          <w:rFonts w:ascii="Times New Roman" w:hAnsi="Times New Roman"/>
          <w:bCs/>
          <w:sz w:val="24"/>
          <w:szCs w:val="24"/>
        </w:rPr>
        <w:t xml:space="preserve"> </w:t>
      </w:r>
      <w:r w:rsidRPr="00D31F85">
        <w:rPr>
          <w:rFonts w:ascii="Times New Roman" w:hAnsi="Times New Roman"/>
          <w:bCs/>
          <w:sz w:val="24"/>
          <w:szCs w:val="24"/>
        </w:rPr>
        <w:t>(в утвердительной форме);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3" w:name="bookmark142"/>
      <w:bookmarkEnd w:id="123"/>
      <w:r w:rsidRPr="00D31F85">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4" w:name="bookmark143"/>
      <w:bookmarkEnd w:id="124"/>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начальным It;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5" w:name="bookmark144"/>
      <w:bookmarkEnd w:id="125"/>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начальным There + to be в Present Simple Tense;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6" w:name="bookmark145"/>
      <w:bookmarkEnd w:id="126"/>
      <w:r w:rsidRPr="00D31F85">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7" w:name="bookmark146"/>
      <w:bookmarkEnd w:id="127"/>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составным глагольным сказуемым (I want to dance. She can skate well.);</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8" w:name="bookmark147"/>
      <w:bookmarkEnd w:id="128"/>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глаголом-связкой to be в Present Simple Tense в составе таких фраз, как I’m Dima, I’m eight. I’m fine. I’m sorry. It’s... Is it.? What’s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29" w:name="bookmark148"/>
      <w:bookmarkEnd w:id="129"/>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краткими глагольными формами;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0" w:name="bookmark149"/>
      <w:bookmarkEnd w:id="130"/>
      <w:r w:rsidRPr="00D31F85">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D31F85">
        <w:rPr>
          <w:rFonts w:ascii="Times New Roman" w:hAnsi="Times New Roman"/>
          <w:bCs/>
          <w:sz w:val="24"/>
          <w:szCs w:val="24"/>
        </w:rPr>
        <w:t xml:space="preserve"> </w:t>
      </w:r>
      <w:r w:rsidRPr="00D31F85">
        <w:rPr>
          <w:rFonts w:ascii="Times New Roman" w:hAnsi="Times New Roman"/>
          <w:bCs/>
          <w:sz w:val="24"/>
          <w:szCs w:val="24"/>
        </w:rPr>
        <w:t>(Come in, please.);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1" w:name="bookmark150"/>
      <w:bookmarkEnd w:id="131"/>
      <w:r w:rsidRPr="00D31F85">
        <w:rPr>
          <w:rFonts w:ascii="Times New Roman" w:hAnsi="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w:t>
      </w:r>
      <w:r w:rsidR="00933CAF" w:rsidRPr="00D31F85">
        <w:rPr>
          <w:rFonts w:ascii="Times New Roman" w:hAnsi="Times New Roman"/>
          <w:bCs/>
          <w:sz w:val="24"/>
          <w:szCs w:val="24"/>
        </w:rPr>
        <w:t xml:space="preserve"> </w:t>
      </w:r>
      <w:r w:rsidRPr="00D31F85">
        <w:rPr>
          <w:rFonts w:ascii="Times New Roman" w:hAnsi="Times New Roman"/>
          <w:bCs/>
          <w:sz w:val="24"/>
          <w:szCs w:val="24"/>
        </w:rPr>
        <w:t>и отрицательных) и вопросительных (общий и специальный вопрос)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2" w:name="bookmark151"/>
      <w:bookmarkEnd w:id="132"/>
      <w:r w:rsidRPr="00D31F85">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3" w:name="bookmark152"/>
      <w:bookmarkEnd w:id="133"/>
      <w:r w:rsidRPr="00D31F85">
        <w:rPr>
          <w:rFonts w:ascii="Times New Roman" w:hAnsi="Times New Roman"/>
          <w:bCs/>
          <w:sz w:val="24"/>
          <w:szCs w:val="24"/>
        </w:rPr>
        <w:lastRenderedPageBreak/>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4" w:name="bookmark153"/>
      <w:bookmarkEnd w:id="134"/>
      <w:r w:rsidRPr="00D31F85">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5" w:name="bookmark154"/>
      <w:bookmarkEnd w:id="135"/>
      <w:r w:rsidRPr="00D31F85">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D31F85">
        <w:rPr>
          <w:rFonts w:ascii="Times New Roman" w:hAnsi="Times New Roman"/>
          <w:bCs/>
          <w:sz w:val="24"/>
          <w:szCs w:val="24"/>
        </w:rPr>
        <w:t xml:space="preserve"> </w:t>
      </w:r>
      <w:r w:rsidRPr="00D31F85">
        <w:rPr>
          <w:rFonts w:ascii="Times New Roman" w:hAnsi="Times New Roman"/>
          <w:bCs/>
          <w:sz w:val="24"/>
          <w:szCs w:val="24"/>
        </w:rPr>
        <w:t>a man – men;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6" w:name="bookmark155"/>
      <w:bookmarkEnd w:id="136"/>
      <w:r w:rsidRPr="00D31F85">
        <w:rPr>
          <w:rFonts w:ascii="Times New Roman" w:hAnsi="Times New Roman"/>
          <w:bCs/>
          <w:sz w:val="24"/>
          <w:szCs w:val="24"/>
        </w:rPr>
        <w:t>распознавать и употреблять в устной и письменной речи личные</w:t>
      </w:r>
      <w:r w:rsidR="00933CAF" w:rsidRPr="00D31F85">
        <w:rPr>
          <w:rFonts w:ascii="Times New Roman" w:hAnsi="Times New Roman"/>
          <w:bCs/>
          <w:sz w:val="24"/>
          <w:szCs w:val="24"/>
        </w:rPr>
        <w:t xml:space="preserve"> </w:t>
      </w:r>
      <w:r w:rsidRPr="00D31F85">
        <w:rPr>
          <w:rFonts w:ascii="Times New Roman" w:hAnsi="Times New Roman"/>
          <w:bCs/>
          <w:sz w:val="24"/>
          <w:szCs w:val="24"/>
        </w:rPr>
        <w:t>и притяжательные местоимения;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7" w:name="bookmark156"/>
      <w:bookmarkEnd w:id="137"/>
      <w:r w:rsidRPr="00D31F85">
        <w:rPr>
          <w:rFonts w:ascii="Times New Roman" w:hAnsi="Times New Roman"/>
          <w:bCs/>
          <w:sz w:val="24"/>
          <w:szCs w:val="24"/>
        </w:rPr>
        <w:t>распознавать и употреблять в устной и письменной речи указательные местоимения this – these;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8" w:name="bookmark157"/>
      <w:bookmarkEnd w:id="138"/>
      <w:r w:rsidRPr="00D31F85">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39" w:name="bookmark158"/>
      <w:bookmarkEnd w:id="139"/>
      <w:r w:rsidRPr="00D31F85">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0" w:name="bookmark159"/>
      <w:bookmarkEnd w:id="140"/>
      <w:r w:rsidRPr="00D31F85">
        <w:rPr>
          <w:rFonts w:ascii="Times New Roman" w:hAnsi="Times New Roman"/>
          <w:bCs/>
          <w:sz w:val="24"/>
          <w:szCs w:val="24"/>
        </w:rPr>
        <w:t>распознавать и употреблять в устной и письменной речи предлоги места on, in, near, under;</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1" w:name="bookmark160"/>
      <w:bookmarkEnd w:id="141"/>
      <w:r w:rsidRPr="00D31F85">
        <w:rPr>
          <w:rFonts w:ascii="Times New Roman" w:hAnsi="Times New Roman"/>
          <w:bCs/>
          <w:sz w:val="24"/>
          <w:szCs w:val="24"/>
        </w:rPr>
        <w:t>распознавать и употреблять в устной и письменной речи союзы and и but</w:t>
      </w:r>
      <w:r w:rsidR="00933CAF" w:rsidRPr="00D31F85">
        <w:rPr>
          <w:rFonts w:ascii="Times New Roman" w:hAnsi="Times New Roman"/>
          <w:bCs/>
          <w:sz w:val="24"/>
          <w:szCs w:val="24"/>
        </w:rPr>
        <w:t xml:space="preserve"> </w:t>
      </w:r>
      <w:r w:rsidRPr="00D31F85">
        <w:rPr>
          <w:rFonts w:ascii="Times New Roman" w:hAnsi="Times New Roman"/>
          <w:bCs/>
          <w:sz w:val="24"/>
          <w:szCs w:val="24"/>
        </w:rPr>
        <w:t>(при однородных членах).</w:t>
      </w:r>
      <w:bookmarkStart w:id="142" w:name="bookmark161"/>
      <w:bookmarkStart w:id="143" w:name="bookmark162"/>
      <w:bookmarkStart w:id="144" w:name="bookmark163"/>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9.3.3. Социокультурные знания и умения</w:t>
      </w:r>
      <w:bookmarkEnd w:id="142"/>
      <w:bookmarkEnd w:id="143"/>
      <w:bookmarkEnd w:id="144"/>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5" w:name="bookmark164"/>
      <w:bookmarkEnd w:id="145"/>
      <w:r w:rsidRPr="00D31F85">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6" w:name="bookmark165"/>
      <w:bookmarkEnd w:id="146"/>
      <w:r w:rsidRPr="00D31F85">
        <w:rPr>
          <w:rFonts w:ascii="Times New Roman" w:hAnsi="Times New Roman"/>
          <w:bCs/>
          <w:sz w:val="24"/>
          <w:szCs w:val="24"/>
        </w:rPr>
        <w:t>знать названия родной страны и страны/стран изучаемого языка и их столиц.</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bookmarkStart w:id="147" w:name="bookmark166"/>
      <w:bookmarkEnd w:id="147"/>
      <w:r w:rsidRPr="00D31F85">
        <w:rPr>
          <w:rFonts w:ascii="Times New Roman" w:hAnsi="Times New Roman"/>
          <w:bCs/>
          <w:sz w:val="24"/>
          <w:szCs w:val="24"/>
        </w:rPr>
        <w:t>157.</w:t>
      </w:r>
      <w:r w:rsidR="00254300" w:rsidRPr="00D31F85">
        <w:rPr>
          <w:rFonts w:ascii="Times New Roman" w:hAnsi="Times New Roman"/>
          <w:bCs/>
          <w:sz w:val="24"/>
          <w:szCs w:val="24"/>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9.4.1.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9.4.1.1. Говорение: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8" w:name="bookmark167"/>
      <w:bookmarkEnd w:id="148"/>
      <w:r w:rsidRPr="00D31F85">
        <w:rPr>
          <w:rFonts w:ascii="Times New Roman" w:hAnsi="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с вербальными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зрительными опорами в рамках изучаемой тематики</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49" w:name="bookmark168"/>
      <w:bookmarkEnd w:id="149"/>
      <w:r w:rsidRPr="00D31F85">
        <w:rPr>
          <w:rFonts w:ascii="Times New Roman" w:hAnsi="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с вербальными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зрительными опорами;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0" w:name="bookmark169"/>
      <w:bookmarkEnd w:id="150"/>
      <w:r w:rsidRPr="00D31F85">
        <w:rPr>
          <w:rFonts w:ascii="Times New Roman" w:hAnsi="Times New Roman"/>
          <w:bCs/>
          <w:sz w:val="24"/>
          <w:szCs w:val="24"/>
        </w:rPr>
        <w:t>передавать основное содержание прочитанного текста с вербальными</w:t>
      </w:r>
      <w:r w:rsidR="00933CAF" w:rsidRPr="00D31F85">
        <w:rPr>
          <w:rFonts w:ascii="Times New Roman" w:hAnsi="Times New Roman"/>
          <w:bCs/>
          <w:sz w:val="24"/>
          <w:szCs w:val="24"/>
        </w:rPr>
        <w:t xml:space="preserve">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зрительными опорами (объём монологического высказывания –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4 фраз).</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9.4.1.2. Аудирование: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1" w:name="bookmark170"/>
      <w:bookmarkEnd w:id="151"/>
      <w:r w:rsidRPr="00D31F85">
        <w:rPr>
          <w:rFonts w:ascii="Times New Roman" w:hAnsi="Times New Roman"/>
          <w:bCs/>
          <w:sz w:val="24"/>
          <w:szCs w:val="24"/>
        </w:rPr>
        <w:t xml:space="preserve">воспринимать на слух и понимать речь учителя и </w:t>
      </w:r>
      <w:r w:rsidR="00546BBC" w:rsidRPr="00D31F85">
        <w:rPr>
          <w:rFonts w:ascii="Times New Roman" w:hAnsi="Times New Roman"/>
          <w:bCs/>
          <w:sz w:val="24"/>
          <w:szCs w:val="24"/>
        </w:rPr>
        <w:t>других обучающихся</w:t>
      </w:r>
      <w:r w:rsidRPr="00D31F85">
        <w:rPr>
          <w:rFonts w:ascii="Times New Roman" w:hAnsi="Times New Roman"/>
          <w:bCs/>
          <w:sz w:val="24"/>
          <w:szCs w:val="24"/>
        </w:rPr>
        <w:t xml:space="preserve"> вербально/невербально реагировать на услышанное;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2" w:name="bookmark171"/>
      <w:bookmarkEnd w:id="152"/>
      <w:r w:rsidRPr="00D31F85">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D31F85">
        <w:rPr>
          <w:rFonts w:ascii="Times New Roman" w:hAnsi="Times New Roman"/>
          <w:bCs/>
          <w:sz w:val="24"/>
          <w:szCs w:val="24"/>
        </w:rPr>
        <w:t xml:space="preserve"> </w:t>
      </w:r>
      <w:r w:rsidRPr="00D31F8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D31F85">
        <w:rPr>
          <w:rFonts w:ascii="Times New Roman" w:hAnsi="Times New Roman"/>
          <w:bCs/>
          <w:sz w:val="24"/>
          <w:szCs w:val="24"/>
        </w:rPr>
        <w:t xml:space="preserve"> </w:t>
      </w:r>
      <w:r w:rsidRPr="00D31F85">
        <w:rPr>
          <w:rFonts w:ascii="Times New Roman" w:hAnsi="Times New Roman"/>
          <w:bCs/>
          <w:sz w:val="24"/>
          <w:szCs w:val="24"/>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9.4.1.3.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3" w:name="bookmark172"/>
      <w:bookmarkEnd w:id="153"/>
      <w:r w:rsidRPr="00D31F85">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4" w:name="bookmark173"/>
      <w:bookmarkEnd w:id="154"/>
      <w:r w:rsidRPr="00D31F85">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в зависимости от поставленной </w:t>
      </w:r>
      <w:r w:rsidRPr="00D31F85">
        <w:rPr>
          <w:rFonts w:ascii="Times New Roman" w:hAnsi="Times New Roman"/>
          <w:bCs/>
          <w:sz w:val="24"/>
          <w:szCs w:val="24"/>
        </w:rPr>
        <w:lastRenderedPageBreak/>
        <w:t>коммуникативной задачи: с пониманием основного содержания, с пониманием запрашиваемой информации, со зрительной опорой</w:t>
      </w:r>
      <w:r w:rsidR="00933CAF" w:rsidRPr="00D31F85">
        <w:rPr>
          <w:rFonts w:ascii="Times New Roman" w:hAnsi="Times New Roman"/>
          <w:bCs/>
          <w:sz w:val="24"/>
          <w:szCs w:val="24"/>
        </w:rPr>
        <w:t xml:space="preserve"> </w:t>
      </w:r>
      <w:r w:rsidRPr="00D31F85">
        <w:rPr>
          <w:rFonts w:ascii="Times New Roman" w:hAnsi="Times New Roman"/>
          <w:bCs/>
          <w:sz w:val="24"/>
          <w:szCs w:val="24"/>
        </w:rPr>
        <w:t>и без опоры, а также с использованием языковой, в том числе контекстуальной, догадки (объём текста/текстов для чтения – до 130 слов).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9.4.1.4.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5" w:name="bookmark174"/>
      <w:bookmarkEnd w:id="155"/>
      <w:r w:rsidRPr="00D31F85">
        <w:rPr>
          <w:rFonts w:ascii="Times New Roman" w:hAnsi="Times New Roman"/>
          <w:bCs/>
          <w:sz w:val="24"/>
          <w:szCs w:val="24"/>
        </w:rPr>
        <w:t>заполнять анкеты и формуляры с указанием личной информации:</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имя, фамилия, возраст, страна проживания, любимые занятия </w:t>
      </w:r>
      <w:r w:rsidR="005D7C98" w:rsidRPr="00D31F85">
        <w:rPr>
          <w:rFonts w:ascii="Times New Roman" w:hAnsi="Times New Roman"/>
          <w:bCs/>
          <w:sz w:val="24"/>
          <w:szCs w:val="24"/>
        </w:rPr>
        <w:t>и другие</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6" w:name="bookmark175"/>
      <w:bookmarkEnd w:id="156"/>
      <w:r w:rsidRPr="00D31F85">
        <w:rPr>
          <w:rFonts w:ascii="Times New Roman" w:hAnsi="Times New Roman"/>
          <w:bCs/>
          <w:sz w:val="24"/>
          <w:szCs w:val="24"/>
        </w:rPr>
        <w:t xml:space="preserve">писать </w:t>
      </w:r>
      <w:r w:rsidR="00EF621F" w:rsidRPr="00D31F85">
        <w:rPr>
          <w:rFonts w:ascii="Times New Roman" w:hAnsi="Times New Roman"/>
          <w:bCs/>
          <w:sz w:val="24"/>
          <w:szCs w:val="24"/>
        </w:rPr>
        <w:t>с использованием образца</w:t>
      </w:r>
      <w:r w:rsidRPr="00D31F85">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7" w:name="bookmark176"/>
      <w:bookmarkEnd w:id="157"/>
      <w:r w:rsidRPr="00D31F85">
        <w:rPr>
          <w:rFonts w:ascii="Times New Roman" w:hAnsi="Times New Roman"/>
          <w:bCs/>
          <w:sz w:val="24"/>
          <w:szCs w:val="24"/>
        </w:rPr>
        <w:t>создавать подписи к иллюстрациям с пояснением, что на них изображено.</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9.4.2.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9.4.2.1.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8" w:name="bookmark177"/>
      <w:bookmarkEnd w:id="158"/>
      <w:r w:rsidRPr="00D31F85">
        <w:rPr>
          <w:rFonts w:ascii="Times New Roman" w:hAnsi="Times New Roman"/>
          <w:bCs/>
          <w:sz w:val="24"/>
          <w:szCs w:val="24"/>
        </w:rPr>
        <w:t>применять правила чтения гласных в третьем типе слога (гласная + r);</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59" w:name="bookmark178"/>
      <w:bookmarkEnd w:id="159"/>
      <w:r w:rsidRPr="00D31F85">
        <w:rPr>
          <w:rFonts w:ascii="Times New Roman" w:hAnsi="Times New Roman"/>
          <w:bCs/>
          <w:sz w:val="24"/>
          <w:szCs w:val="24"/>
        </w:rPr>
        <w:t>применять правила чтения сложных сочетаний букв (например, -tion, -ight)</w:t>
      </w:r>
      <w:r w:rsidR="00933CAF" w:rsidRPr="00D31F85">
        <w:rPr>
          <w:rFonts w:ascii="Times New Roman" w:hAnsi="Times New Roman"/>
          <w:bCs/>
          <w:sz w:val="24"/>
          <w:szCs w:val="24"/>
        </w:rPr>
        <w:t xml:space="preserve"> </w:t>
      </w:r>
      <w:r w:rsidRPr="00D31F85">
        <w:rPr>
          <w:rFonts w:ascii="Times New Roman" w:hAnsi="Times New Roman"/>
          <w:bCs/>
          <w:sz w:val="24"/>
          <w:szCs w:val="24"/>
        </w:rPr>
        <w:t>в односложных, двусложных и многосложных словах (international, night);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0" w:name="bookmark179"/>
      <w:bookmarkEnd w:id="160"/>
      <w:r w:rsidRPr="00D31F85">
        <w:rPr>
          <w:rFonts w:ascii="Times New Roman" w:hAnsi="Times New Roman"/>
          <w:bCs/>
          <w:sz w:val="24"/>
          <w:szCs w:val="24"/>
        </w:rPr>
        <w:t>читать новые слова согласно основным правилам чтения;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1" w:name="bookmark180"/>
      <w:bookmarkEnd w:id="161"/>
      <w:r w:rsidRPr="00D31F85">
        <w:rPr>
          <w:rFonts w:ascii="Times New Roman" w:hAnsi="Times New Roman"/>
          <w:bCs/>
          <w:sz w:val="24"/>
          <w:szCs w:val="24"/>
        </w:rPr>
        <w:t>различать на слух и правильно произносить слова и фразы/предложения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их ритмико-интонационных особенностей.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9.4.2.2.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2" w:name="bookmark181"/>
      <w:bookmarkEnd w:id="162"/>
      <w:r w:rsidRPr="00D31F85">
        <w:rPr>
          <w:rFonts w:ascii="Times New Roman" w:hAnsi="Times New Roman"/>
          <w:bCs/>
          <w:sz w:val="24"/>
          <w:szCs w:val="24"/>
        </w:rPr>
        <w:t>правильно писать изученные слова;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3" w:name="bookmark182"/>
      <w:bookmarkEnd w:id="163"/>
      <w:r w:rsidRPr="00D31F85">
        <w:rPr>
          <w:rFonts w:ascii="Times New Roman" w:hAnsi="Times New Roman"/>
          <w:bCs/>
          <w:sz w:val="24"/>
          <w:szCs w:val="24"/>
        </w:rPr>
        <w:t>правильно расставлять знаки препинания (точка, вопросительный</w:t>
      </w:r>
      <w:r w:rsidR="00933CAF" w:rsidRPr="00D31F85">
        <w:rPr>
          <w:rFonts w:ascii="Times New Roman" w:hAnsi="Times New Roman"/>
          <w:bCs/>
          <w:sz w:val="24"/>
          <w:szCs w:val="24"/>
        </w:rPr>
        <w:t xml:space="preserve"> </w:t>
      </w:r>
      <w:r w:rsidRPr="00D31F85">
        <w:rPr>
          <w:rFonts w:ascii="Times New Roman" w:hAnsi="Times New Roman"/>
          <w:bCs/>
          <w:sz w:val="24"/>
          <w:szCs w:val="24"/>
        </w:rPr>
        <w:t>и восклицательный знаки в конце предложения, апостроф).</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9.4.2.3.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4" w:name="bookmark183"/>
      <w:bookmarkEnd w:id="164"/>
      <w:r w:rsidRPr="00D31F85">
        <w:rPr>
          <w:rFonts w:ascii="Times New Roman" w:hAnsi="Times New Roman"/>
          <w:bCs/>
          <w:sz w:val="24"/>
          <w:szCs w:val="24"/>
        </w:rPr>
        <w:t>распознавать и употреблять в устной и письменной речи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350 лексических единиц (слов, словосочетаний, речевых клише), включая</w:t>
      </w:r>
      <w:r w:rsidR="00933CAF" w:rsidRPr="00D31F85">
        <w:rPr>
          <w:rFonts w:ascii="Times New Roman" w:hAnsi="Times New Roman"/>
          <w:bCs/>
          <w:sz w:val="24"/>
          <w:szCs w:val="24"/>
        </w:rPr>
        <w:t xml:space="preserve"> </w:t>
      </w:r>
      <w:r w:rsidRPr="00D31F85">
        <w:rPr>
          <w:rFonts w:ascii="Times New Roman" w:hAnsi="Times New Roman"/>
          <w:bCs/>
          <w:sz w:val="24"/>
          <w:szCs w:val="24"/>
        </w:rPr>
        <w:t>200 лексических единиц, освоенных на первом году обучения;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5" w:name="bookmark184"/>
      <w:bookmarkEnd w:id="165"/>
      <w:r w:rsidRPr="00D31F85">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D31F85">
        <w:rPr>
          <w:rFonts w:ascii="Times New Roman" w:hAnsi="Times New Roman"/>
          <w:bCs/>
          <w:sz w:val="24"/>
          <w:szCs w:val="24"/>
        </w:rPr>
        <w:t xml:space="preserve"> </w:t>
      </w:r>
      <w:r w:rsidRPr="00D31F85">
        <w:rPr>
          <w:rFonts w:ascii="Times New Roman" w:hAnsi="Times New Roman"/>
          <w:bCs/>
          <w:sz w:val="24"/>
          <w:szCs w:val="24"/>
        </w:rPr>
        <w:t>и словосложения (football, snowman).</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9.4.2.4.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6" w:name="bookmark185"/>
      <w:bookmarkEnd w:id="166"/>
      <w:r w:rsidRPr="00D31F85">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7" w:name="bookmark186"/>
      <w:bookmarkEnd w:id="167"/>
      <w:r w:rsidRPr="00D31F85">
        <w:rPr>
          <w:rFonts w:ascii="Times New Roman" w:hAnsi="Times New Roman"/>
          <w:bCs/>
          <w:sz w:val="24"/>
          <w:szCs w:val="24"/>
        </w:rPr>
        <w:t>распознавать и употреблять в устной и письменной речи 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начальным There + to be в Past Simple Tense (There was a bridge across the river. There were mountains in the south.);</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8" w:name="bookmark187"/>
      <w:bookmarkEnd w:id="168"/>
      <w:r w:rsidRPr="00D31F85">
        <w:rPr>
          <w:rFonts w:ascii="Times New Roman" w:hAnsi="Times New Roman"/>
          <w:bCs/>
          <w:sz w:val="24"/>
          <w:szCs w:val="24"/>
        </w:rPr>
        <w:t>распознавать и употреблять в устной и письменной речи конструкции</w:t>
      </w:r>
      <w:r w:rsidR="00933CAF" w:rsidRPr="00D31F85">
        <w:rPr>
          <w:rFonts w:ascii="Times New Roman" w:hAnsi="Times New Roman"/>
          <w:bCs/>
          <w:sz w:val="24"/>
          <w:szCs w:val="24"/>
        </w:rPr>
        <w:t xml:space="preserve"> </w:t>
      </w:r>
      <w:r w:rsidRPr="00D31F85">
        <w:rPr>
          <w:rFonts w:ascii="Times New Roman" w:hAnsi="Times New Roman"/>
          <w:bCs/>
          <w:sz w:val="24"/>
          <w:szCs w:val="24"/>
        </w:rPr>
        <w:t>с глаголами на -ing: to like/enjoy doing something;</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69" w:name="bookmark188"/>
      <w:bookmarkEnd w:id="169"/>
      <w:r w:rsidRPr="00D31F85">
        <w:rPr>
          <w:rFonts w:ascii="Times New Roman" w:hAnsi="Times New Roman"/>
          <w:bCs/>
          <w:sz w:val="24"/>
          <w:szCs w:val="24"/>
        </w:rPr>
        <w:t>распознавать и употреблять в устной и письменной речи конструкцию I’d like to ...;</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0" w:name="bookmark189"/>
      <w:bookmarkEnd w:id="170"/>
      <w:r w:rsidRPr="00D31F85">
        <w:rPr>
          <w:rFonts w:ascii="Times New Roman" w:hAnsi="Times New Roman"/>
          <w:bCs/>
          <w:sz w:val="24"/>
          <w:szCs w:val="24"/>
        </w:rPr>
        <w:t>распознавать и употреблять в устной и письменной речи правильные</w:t>
      </w:r>
      <w:r w:rsidR="00933CAF" w:rsidRPr="00D31F85">
        <w:rPr>
          <w:rFonts w:ascii="Times New Roman" w:hAnsi="Times New Roman"/>
          <w:bCs/>
          <w:sz w:val="24"/>
          <w:szCs w:val="24"/>
        </w:rPr>
        <w:t xml:space="preserve"> </w:t>
      </w:r>
      <w:r w:rsidRPr="00D31F85">
        <w:rPr>
          <w:rFonts w:ascii="Times New Roman" w:hAnsi="Times New Roman"/>
          <w:bCs/>
          <w:sz w:val="24"/>
          <w:szCs w:val="24"/>
        </w:rPr>
        <w:t>и неправильные глаголы в Past Simple Tense в повествовательных (утвердительных</w:t>
      </w:r>
      <w:r w:rsidR="00933CAF" w:rsidRPr="00D31F85">
        <w:rPr>
          <w:rFonts w:ascii="Times New Roman" w:hAnsi="Times New Roman"/>
          <w:bCs/>
          <w:sz w:val="24"/>
          <w:szCs w:val="24"/>
        </w:rPr>
        <w:t xml:space="preserve"> </w:t>
      </w:r>
      <w:r w:rsidRPr="00D31F85">
        <w:rPr>
          <w:rFonts w:ascii="Times New Roman" w:hAnsi="Times New Roman"/>
          <w:bCs/>
          <w:sz w:val="24"/>
          <w:szCs w:val="24"/>
        </w:rPr>
        <w:t>и отрицательных) и вопросительных (общий и специальный вопрос)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1" w:name="bookmark190"/>
      <w:bookmarkEnd w:id="171"/>
      <w:r w:rsidRPr="00D31F85">
        <w:rPr>
          <w:rFonts w:ascii="Times New Roman" w:hAnsi="Times New Roman"/>
          <w:bCs/>
          <w:sz w:val="24"/>
          <w:szCs w:val="24"/>
        </w:rPr>
        <w:t>распознавать и употреблять в устной и письменной речи существительные</w:t>
      </w:r>
      <w:r w:rsidR="00933CAF" w:rsidRPr="00D31F85">
        <w:rPr>
          <w:rFonts w:ascii="Times New Roman" w:hAnsi="Times New Roman"/>
          <w:bCs/>
          <w:sz w:val="24"/>
          <w:szCs w:val="24"/>
        </w:rPr>
        <w:t xml:space="preserve"> </w:t>
      </w:r>
      <w:r w:rsidRPr="00D31F85">
        <w:rPr>
          <w:rFonts w:ascii="Times New Roman" w:hAnsi="Times New Roman"/>
          <w:bCs/>
          <w:sz w:val="24"/>
          <w:szCs w:val="24"/>
        </w:rPr>
        <w:t>в притяжательном падеже (Possessive Case);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2" w:name="bookmark191"/>
      <w:bookmarkEnd w:id="172"/>
      <w:r w:rsidRPr="00D31F85">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3" w:name="bookmark192"/>
      <w:bookmarkEnd w:id="173"/>
      <w:r w:rsidRPr="00D31F85">
        <w:rPr>
          <w:rFonts w:ascii="Times New Roman" w:hAnsi="Times New Roman"/>
          <w:bCs/>
          <w:sz w:val="24"/>
          <w:szCs w:val="24"/>
        </w:rPr>
        <w:t>распознавать и употреблять в устной и письменной речи наречия частотности usually, often;</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4" w:name="bookmark193"/>
      <w:bookmarkEnd w:id="174"/>
      <w:r w:rsidRPr="00D31F85">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5" w:name="bookmark194"/>
      <w:bookmarkEnd w:id="175"/>
      <w:r w:rsidRPr="00D31F85">
        <w:rPr>
          <w:rFonts w:ascii="Times New Roman" w:hAnsi="Times New Roman"/>
          <w:bCs/>
          <w:sz w:val="24"/>
          <w:szCs w:val="24"/>
        </w:rPr>
        <w:t>распознавать и употреблять в устной и письменной речи указательные местоимения that – those;</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6" w:name="bookmark195"/>
      <w:bookmarkEnd w:id="176"/>
      <w:r w:rsidRPr="00D31F85">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7" w:name="bookmark196"/>
      <w:bookmarkEnd w:id="177"/>
      <w:r w:rsidRPr="00D31F85">
        <w:rPr>
          <w:rFonts w:ascii="Times New Roman" w:hAnsi="Times New Roman"/>
          <w:bCs/>
          <w:sz w:val="24"/>
          <w:szCs w:val="24"/>
        </w:rPr>
        <w:t>распознавать и употреблять в устной и письменной речи вопросительные слова when, whose, why;</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8" w:name="bookmark197"/>
      <w:bookmarkEnd w:id="178"/>
      <w:r w:rsidRPr="00D31F85">
        <w:rPr>
          <w:rFonts w:ascii="Times New Roman" w:hAnsi="Times New Roman"/>
          <w:bCs/>
          <w:sz w:val="24"/>
          <w:szCs w:val="24"/>
        </w:rPr>
        <w:lastRenderedPageBreak/>
        <w:t>распознавать и употреблять в устной и письменной речи количественные числительные (13–100);</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79" w:name="bookmark198"/>
      <w:bookmarkEnd w:id="179"/>
      <w:r w:rsidRPr="00D31F85">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0" w:name="bookmark199"/>
      <w:bookmarkEnd w:id="180"/>
      <w:r w:rsidRPr="00D31F85">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1" w:name="bookmark200"/>
      <w:bookmarkEnd w:id="181"/>
      <w:r w:rsidRPr="00D31F85">
        <w:rPr>
          <w:rFonts w:ascii="Times New Roman" w:hAnsi="Times New Roman"/>
          <w:bCs/>
          <w:sz w:val="24"/>
          <w:szCs w:val="24"/>
        </w:rPr>
        <w:t>распознавать и употреблять в устной и письменной речи предлоги места next to, in front of, behind;</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2" w:name="bookmark201"/>
      <w:bookmarkEnd w:id="182"/>
      <w:r w:rsidRPr="00D31F85">
        <w:rPr>
          <w:rFonts w:ascii="Times New Roman" w:hAnsi="Times New Roman"/>
          <w:bCs/>
          <w:sz w:val="24"/>
          <w:szCs w:val="24"/>
        </w:rPr>
        <w:t>распознавать и употреблять в устной и письменной речи предлоги времени:</w:t>
      </w:r>
      <w:r w:rsidR="00933CAF" w:rsidRPr="00D31F85">
        <w:rPr>
          <w:rFonts w:ascii="Times New Roman" w:hAnsi="Times New Roman"/>
          <w:bCs/>
          <w:sz w:val="24"/>
          <w:szCs w:val="24"/>
        </w:rPr>
        <w:t xml:space="preserve"> </w:t>
      </w:r>
      <w:r w:rsidRPr="00D31F85">
        <w:rPr>
          <w:rFonts w:ascii="Times New Roman" w:hAnsi="Times New Roman"/>
          <w:bCs/>
          <w:sz w:val="24"/>
          <w:szCs w:val="24"/>
        </w:rPr>
        <w:t>at, in, on в выражениях at 4 o’clock, in the morning, on Monday.</w:t>
      </w:r>
      <w:bookmarkStart w:id="183" w:name="bookmark202"/>
      <w:bookmarkStart w:id="184" w:name="bookmark203"/>
      <w:bookmarkStart w:id="185" w:name="bookmark204"/>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9.4.3. Социокультурные знания и умения</w:t>
      </w:r>
      <w:bookmarkEnd w:id="183"/>
      <w:bookmarkEnd w:id="184"/>
      <w:bookmarkEnd w:id="185"/>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6" w:name="bookmark205"/>
      <w:bookmarkEnd w:id="186"/>
      <w:r w:rsidRPr="00D31F85">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7" w:name="bookmark206"/>
      <w:bookmarkEnd w:id="187"/>
      <w:r w:rsidRPr="00D31F85">
        <w:rPr>
          <w:rFonts w:ascii="Times New Roman" w:hAnsi="Times New Roman"/>
          <w:bCs/>
          <w:sz w:val="24"/>
          <w:szCs w:val="24"/>
        </w:rPr>
        <w:t>кратко представлять свою страну и страну/страны изучаемого языка</w:t>
      </w:r>
      <w:r w:rsidR="00933CAF" w:rsidRPr="00D31F85">
        <w:rPr>
          <w:rFonts w:ascii="Times New Roman" w:hAnsi="Times New Roman"/>
          <w:bCs/>
          <w:sz w:val="24"/>
          <w:szCs w:val="24"/>
        </w:rPr>
        <w:t xml:space="preserve"> </w:t>
      </w:r>
      <w:r w:rsidRPr="00D31F85">
        <w:rPr>
          <w:rFonts w:ascii="Times New Roman" w:hAnsi="Times New Roman"/>
          <w:bCs/>
          <w:sz w:val="24"/>
          <w:szCs w:val="24"/>
        </w:rPr>
        <w:t>на английском языке.</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bookmarkStart w:id="188" w:name="bookmark207"/>
      <w:bookmarkEnd w:id="188"/>
      <w:r w:rsidRPr="00D31F85">
        <w:rPr>
          <w:rFonts w:ascii="Times New Roman" w:hAnsi="Times New Roman"/>
          <w:bCs/>
          <w:sz w:val="24"/>
          <w:szCs w:val="24"/>
        </w:rPr>
        <w:t>157.</w:t>
      </w:r>
      <w:r w:rsidR="00254300" w:rsidRPr="00D31F85">
        <w:rPr>
          <w:rFonts w:ascii="Times New Roman" w:hAnsi="Times New Roman"/>
          <w:bCs/>
          <w:sz w:val="24"/>
          <w:szCs w:val="24"/>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9.5.1. Коммуникативные умения.</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9.5.1.1. Говорение: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89" w:name="bookmark208"/>
      <w:bookmarkEnd w:id="189"/>
      <w:r w:rsidRPr="00D31F85">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зрительных опор</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0" w:name="bookmark209"/>
      <w:bookmarkEnd w:id="190"/>
      <w:r w:rsidRPr="00D31F85">
        <w:rPr>
          <w:rFonts w:ascii="Times New Roman" w:hAnsi="Times New Roman"/>
          <w:bCs/>
          <w:sz w:val="24"/>
          <w:szCs w:val="24"/>
        </w:rPr>
        <w:t xml:space="preserve">вести диалог – разговор по телефону </w:t>
      </w:r>
      <w:r w:rsidR="00EF621F" w:rsidRPr="00D31F85">
        <w:rPr>
          <w:rFonts w:ascii="Times New Roman" w:hAnsi="Times New Roman"/>
          <w:bCs/>
          <w:sz w:val="24"/>
          <w:szCs w:val="24"/>
        </w:rPr>
        <w:t>с использованием картинок, фотографий и (или) ключевых слов</w:t>
      </w:r>
      <w:r w:rsidRPr="00D31F85">
        <w:rPr>
          <w:rFonts w:ascii="Times New Roman" w:hAnsi="Times New Roman"/>
          <w:bCs/>
          <w:sz w:val="24"/>
          <w:szCs w:val="24"/>
        </w:rPr>
        <w:t xml:space="preserve"> в стандартных ситуациях неофициального общения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норм речевого этикета в объёме не менее 4–5 реплик со стороны каждого собеседника;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1" w:name="bookmark210"/>
      <w:bookmarkEnd w:id="191"/>
      <w:r w:rsidRPr="00D31F85">
        <w:rPr>
          <w:rFonts w:ascii="Times New Roman" w:hAnsi="Times New Roman"/>
          <w:bCs/>
          <w:sz w:val="24"/>
          <w:szCs w:val="24"/>
        </w:rPr>
        <w:t xml:space="preserve">создавать устные связные монологические высказывания (описание, рассуждение; повествование/сообщение) с вербальными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2" w:name="bookmark211"/>
      <w:bookmarkEnd w:id="192"/>
      <w:r w:rsidRPr="00D31F85">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3" w:name="bookmark212"/>
      <w:bookmarkEnd w:id="193"/>
      <w:r w:rsidRPr="00D31F85">
        <w:rPr>
          <w:rFonts w:ascii="Times New Roman" w:hAnsi="Times New Roman"/>
          <w:bCs/>
          <w:sz w:val="24"/>
          <w:szCs w:val="24"/>
        </w:rPr>
        <w:t xml:space="preserve">передавать основное содержание прочитанного текста с вербальными </w:t>
      </w:r>
      <w:r w:rsidR="00267097" w:rsidRPr="00D31F85">
        <w:rPr>
          <w:rFonts w:ascii="Times New Roman" w:hAnsi="Times New Roman"/>
          <w:bCs/>
          <w:sz w:val="24"/>
          <w:szCs w:val="24"/>
        </w:rPr>
        <w:t>и (или)</w:t>
      </w:r>
      <w:r w:rsidRPr="00D31F85">
        <w:rPr>
          <w:rFonts w:ascii="Times New Roman" w:hAnsi="Times New Roman"/>
          <w:bCs/>
          <w:sz w:val="24"/>
          <w:szCs w:val="24"/>
        </w:rPr>
        <w:t xml:space="preserve"> зрительными опорами в объёме не менее 4–5 фраз.</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4" w:name="bookmark213"/>
      <w:bookmarkEnd w:id="194"/>
      <w:r w:rsidRPr="00D31F85">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D31F85">
        <w:rPr>
          <w:rFonts w:ascii="Times New Roman" w:hAnsi="Times New Roman"/>
          <w:bCs/>
          <w:sz w:val="24"/>
          <w:szCs w:val="24"/>
        </w:rPr>
        <w:t xml:space="preserve"> </w:t>
      </w:r>
      <w:r w:rsidRPr="00D31F85">
        <w:rPr>
          <w:rFonts w:ascii="Times New Roman" w:hAnsi="Times New Roman"/>
          <w:bCs/>
          <w:sz w:val="24"/>
          <w:szCs w:val="24"/>
        </w:rPr>
        <w:t>в объёме не менее 4–5 фраз.</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9.5.1.2. Аудирование: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5" w:name="bookmark214"/>
      <w:bookmarkEnd w:id="195"/>
      <w:r w:rsidRPr="00D31F85">
        <w:rPr>
          <w:rFonts w:ascii="Times New Roman" w:hAnsi="Times New Roman"/>
          <w:bCs/>
          <w:sz w:val="24"/>
          <w:szCs w:val="24"/>
        </w:rPr>
        <w:t xml:space="preserve">воспринимать на слух и понимать речь учителя и </w:t>
      </w:r>
      <w:r w:rsidR="00546BBC" w:rsidRPr="00D31F85">
        <w:rPr>
          <w:rFonts w:ascii="Times New Roman" w:hAnsi="Times New Roman"/>
          <w:bCs/>
          <w:sz w:val="24"/>
          <w:szCs w:val="24"/>
        </w:rPr>
        <w:t>других обучающихся</w:t>
      </w:r>
      <w:r w:rsidRPr="00D31F85">
        <w:rPr>
          <w:rFonts w:ascii="Times New Roman" w:hAnsi="Times New Roman"/>
          <w:bCs/>
          <w:sz w:val="24"/>
          <w:szCs w:val="24"/>
        </w:rPr>
        <w:t>, вербально/невербально реагировать на услышанное;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6" w:name="bookmark215"/>
      <w:bookmarkEnd w:id="196"/>
      <w:r w:rsidRPr="00D31F85">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D31F85">
        <w:rPr>
          <w:rFonts w:ascii="Times New Roman" w:hAnsi="Times New Roman"/>
          <w:bCs/>
          <w:sz w:val="24"/>
          <w:szCs w:val="24"/>
        </w:rPr>
        <w:t xml:space="preserve"> </w:t>
      </w:r>
      <w:r w:rsidRPr="00D31F85">
        <w:rPr>
          <w:rFonts w:ascii="Times New Roman" w:hAnsi="Times New Roman"/>
          <w:bCs/>
          <w:sz w:val="24"/>
          <w:szCs w:val="24"/>
        </w:rPr>
        <w:t>для аудирования – до 1 минуты).</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9.5.1.3. Смысловое чтение:</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7" w:name="bookmark216"/>
      <w:bookmarkEnd w:id="197"/>
      <w:r w:rsidRPr="00D31F85">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8" w:name="bookmark217"/>
      <w:bookmarkEnd w:id="198"/>
      <w:r w:rsidRPr="00D31F85">
        <w:rPr>
          <w:rFonts w:ascii="Times New Roman" w:hAnsi="Times New Roman"/>
          <w:bCs/>
          <w:sz w:val="24"/>
          <w:szCs w:val="24"/>
        </w:rPr>
        <w:t>читать про себя тексты, содержащие отдельные незнакомые слова,</w:t>
      </w:r>
      <w:r w:rsidR="00933CAF" w:rsidRPr="00D31F85">
        <w:rPr>
          <w:rFonts w:ascii="Times New Roman" w:hAnsi="Times New Roman"/>
          <w:bCs/>
          <w:sz w:val="24"/>
          <w:szCs w:val="24"/>
        </w:rPr>
        <w:t xml:space="preserve"> </w:t>
      </w:r>
      <w:r w:rsidRPr="00D31F85">
        <w:rPr>
          <w:rFonts w:ascii="Times New Roman" w:hAnsi="Times New Roman"/>
          <w:bCs/>
          <w:sz w:val="24"/>
          <w:szCs w:val="24"/>
        </w:rPr>
        <w:t>с различной глубиной проникновения в их содержание в зависимости</w:t>
      </w:r>
      <w:r w:rsidR="00933CAF" w:rsidRPr="00D31F85">
        <w:rPr>
          <w:rFonts w:ascii="Times New Roman" w:hAnsi="Times New Roman"/>
          <w:bCs/>
          <w:sz w:val="24"/>
          <w:szCs w:val="24"/>
        </w:rPr>
        <w:t xml:space="preserve"> </w:t>
      </w:r>
      <w:r w:rsidRPr="00D31F85">
        <w:rPr>
          <w:rFonts w:ascii="Times New Roman" w:hAnsi="Times New Roman"/>
          <w:bCs/>
          <w:sz w:val="24"/>
          <w:szCs w:val="24"/>
        </w:rPr>
        <w:t>от поставленной коммуникативной задачи: с пониманием основного содержания,</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с пониманием запрашиваемой информации, со зрительной </w:t>
      </w:r>
      <w:r w:rsidRPr="00D31F85">
        <w:rPr>
          <w:rFonts w:ascii="Times New Roman" w:hAnsi="Times New Roman"/>
          <w:bCs/>
          <w:sz w:val="24"/>
          <w:szCs w:val="24"/>
        </w:rPr>
        <w:lastRenderedPageBreak/>
        <w:t>опорой и без опоры,</w:t>
      </w:r>
      <w:r w:rsidR="00933CAF" w:rsidRPr="00D31F85">
        <w:rPr>
          <w:rFonts w:ascii="Times New Roman" w:hAnsi="Times New Roman"/>
          <w:bCs/>
          <w:sz w:val="24"/>
          <w:szCs w:val="24"/>
        </w:rPr>
        <w:t xml:space="preserve"> </w:t>
      </w:r>
      <w:r w:rsidRPr="00D31F85">
        <w:rPr>
          <w:rFonts w:ascii="Times New Roman" w:hAnsi="Times New Roman"/>
          <w:bCs/>
          <w:sz w:val="24"/>
          <w:szCs w:val="24"/>
        </w:rPr>
        <w:t>с использованием языковой, в том числе контекстуальной, догадки (объём текста/текстов для чтения – до 160 слов;</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199" w:name="bookmark218"/>
      <w:bookmarkEnd w:id="199"/>
      <w:r w:rsidRPr="00D31F85">
        <w:rPr>
          <w:rFonts w:ascii="Times New Roman" w:hAnsi="Times New Roman"/>
          <w:bCs/>
          <w:sz w:val="24"/>
          <w:szCs w:val="24"/>
        </w:rPr>
        <w:t>прогнозировать содержание текста на основе заголовка;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0" w:name="bookmark219"/>
      <w:bookmarkEnd w:id="200"/>
      <w:r w:rsidRPr="00D31F85">
        <w:rPr>
          <w:rFonts w:ascii="Times New Roman" w:hAnsi="Times New Roman"/>
          <w:bCs/>
          <w:sz w:val="24"/>
          <w:szCs w:val="24"/>
        </w:rPr>
        <w:t xml:space="preserve">читать про себя несплошные тексты (таблицы, диаграммы </w:t>
      </w:r>
      <w:r w:rsidR="005D7C98" w:rsidRPr="00D31F85">
        <w:rPr>
          <w:rFonts w:ascii="Times New Roman" w:hAnsi="Times New Roman"/>
          <w:bCs/>
          <w:sz w:val="24"/>
          <w:szCs w:val="24"/>
        </w:rPr>
        <w:t>и другие</w:t>
      </w:r>
      <w:r w:rsidRPr="00D31F85">
        <w:rPr>
          <w:rFonts w:ascii="Times New Roman" w:hAnsi="Times New Roman"/>
          <w:bCs/>
          <w:sz w:val="24"/>
          <w:szCs w:val="24"/>
        </w:rPr>
        <w:t>)</w:t>
      </w:r>
      <w:r w:rsidR="00933CAF" w:rsidRPr="00D31F85">
        <w:rPr>
          <w:rFonts w:ascii="Times New Roman" w:hAnsi="Times New Roman"/>
          <w:bCs/>
          <w:sz w:val="24"/>
          <w:szCs w:val="24"/>
        </w:rPr>
        <w:t xml:space="preserve"> </w:t>
      </w:r>
      <w:r w:rsidRPr="00D31F85">
        <w:rPr>
          <w:rFonts w:ascii="Times New Roman" w:hAnsi="Times New Roman"/>
          <w:bCs/>
          <w:sz w:val="24"/>
          <w:szCs w:val="24"/>
        </w:rPr>
        <w:t>и понимать представленную в них информацию.</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9.5.1.4. Письмо:</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1" w:name="bookmark220"/>
      <w:bookmarkEnd w:id="201"/>
      <w:r w:rsidRPr="00D31F85">
        <w:rPr>
          <w:rFonts w:ascii="Times New Roman" w:hAnsi="Times New Roman"/>
          <w:bCs/>
          <w:sz w:val="24"/>
          <w:szCs w:val="24"/>
        </w:rPr>
        <w:t>заполнять анкеты и формуляры с указанием личной информации:</w:t>
      </w:r>
      <w:r w:rsidR="00933CAF" w:rsidRPr="00D31F85">
        <w:rPr>
          <w:rFonts w:ascii="Times New Roman" w:hAnsi="Times New Roman"/>
          <w:bCs/>
          <w:sz w:val="24"/>
          <w:szCs w:val="24"/>
        </w:rPr>
        <w:t xml:space="preserve"> </w:t>
      </w:r>
      <w:r w:rsidRPr="00D31F85">
        <w:rPr>
          <w:rFonts w:ascii="Times New Roman" w:hAnsi="Times New Roman"/>
          <w:bCs/>
          <w:sz w:val="24"/>
          <w:szCs w:val="24"/>
        </w:rPr>
        <w:t xml:space="preserve">имя, фамилия, возраст, место жительства (страна проживания, город), любимые занятия </w:t>
      </w:r>
      <w:r w:rsidR="005D7C98" w:rsidRPr="00D31F85">
        <w:rPr>
          <w:rFonts w:ascii="Times New Roman" w:hAnsi="Times New Roman"/>
          <w:bCs/>
          <w:sz w:val="24"/>
          <w:szCs w:val="24"/>
        </w:rPr>
        <w:t>и другие</w:t>
      </w:r>
      <w:r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2" w:name="bookmark221"/>
      <w:bookmarkEnd w:id="202"/>
      <w:r w:rsidRPr="00D31F85">
        <w:rPr>
          <w:rFonts w:ascii="Times New Roman" w:hAnsi="Times New Roman"/>
          <w:bCs/>
          <w:sz w:val="24"/>
          <w:szCs w:val="24"/>
        </w:rPr>
        <w:t xml:space="preserve">писать </w:t>
      </w:r>
      <w:r w:rsidR="00EF621F" w:rsidRPr="00D31F85">
        <w:rPr>
          <w:rFonts w:ascii="Times New Roman" w:hAnsi="Times New Roman"/>
          <w:bCs/>
          <w:sz w:val="24"/>
          <w:szCs w:val="24"/>
        </w:rPr>
        <w:t>с использованием образца</w:t>
      </w:r>
      <w:r w:rsidRPr="00D31F85">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3" w:name="bookmark222"/>
      <w:bookmarkEnd w:id="203"/>
      <w:r w:rsidRPr="00D31F85">
        <w:rPr>
          <w:rFonts w:ascii="Times New Roman" w:hAnsi="Times New Roman"/>
          <w:bCs/>
          <w:sz w:val="24"/>
          <w:szCs w:val="24"/>
        </w:rPr>
        <w:t xml:space="preserve">писать </w:t>
      </w:r>
      <w:r w:rsidR="00EF621F" w:rsidRPr="00D31F85">
        <w:rPr>
          <w:rFonts w:ascii="Times New Roman" w:hAnsi="Times New Roman"/>
          <w:bCs/>
          <w:sz w:val="24"/>
          <w:szCs w:val="24"/>
        </w:rPr>
        <w:t>с использованием образца</w:t>
      </w:r>
      <w:r w:rsidRPr="00D31F85">
        <w:rPr>
          <w:rFonts w:ascii="Times New Roman" w:hAnsi="Times New Roman"/>
          <w:bCs/>
          <w:sz w:val="24"/>
          <w:szCs w:val="24"/>
        </w:rPr>
        <w:t xml:space="preserve"> электронное сообщение личного характера (объём сообщения – до 50 слов).</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9.5.2. Языковые знания и навыки.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9.5.2.1. Фонетическая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4" w:name="bookmark223"/>
      <w:bookmarkEnd w:id="204"/>
      <w:r w:rsidRPr="00D31F85">
        <w:rPr>
          <w:rFonts w:ascii="Times New Roman" w:hAnsi="Times New Roman"/>
          <w:bCs/>
          <w:sz w:val="24"/>
          <w:szCs w:val="24"/>
        </w:rPr>
        <w:t>читать новые слова согласно основным правилам чтения;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5" w:name="bookmark224"/>
      <w:bookmarkEnd w:id="205"/>
      <w:r w:rsidRPr="00D31F85">
        <w:rPr>
          <w:rFonts w:ascii="Times New Roman" w:hAnsi="Times New Roman"/>
          <w:bCs/>
          <w:sz w:val="24"/>
          <w:szCs w:val="24"/>
        </w:rPr>
        <w:t>различать на слух и правильно произносить слова и фразы/предложения</w:t>
      </w:r>
      <w:r w:rsidR="00933CAF" w:rsidRPr="00D31F85">
        <w:rPr>
          <w:rFonts w:ascii="Times New Roman" w:hAnsi="Times New Roman"/>
          <w:bCs/>
          <w:sz w:val="24"/>
          <w:szCs w:val="24"/>
        </w:rPr>
        <w:t xml:space="preserve"> </w:t>
      </w:r>
      <w:r w:rsidRPr="00D31F85">
        <w:rPr>
          <w:rFonts w:ascii="Times New Roman" w:hAnsi="Times New Roman"/>
          <w:bCs/>
          <w:sz w:val="24"/>
          <w:szCs w:val="24"/>
        </w:rPr>
        <w:t>с соблюдением их ритмико-интонационных особенностей.</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9.5.2.2. Графика, орфография и пунктуация: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6" w:name="bookmark225"/>
      <w:bookmarkEnd w:id="206"/>
      <w:r w:rsidRPr="00D31F85">
        <w:rPr>
          <w:rFonts w:ascii="Times New Roman" w:hAnsi="Times New Roman"/>
          <w:bCs/>
          <w:sz w:val="24"/>
          <w:szCs w:val="24"/>
        </w:rPr>
        <w:t>правильно писать изученные слова;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7" w:name="bookmark226"/>
      <w:bookmarkEnd w:id="207"/>
      <w:r w:rsidRPr="00D31F85">
        <w:rPr>
          <w:rFonts w:ascii="Times New Roman" w:hAnsi="Times New Roman"/>
          <w:bCs/>
          <w:sz w:val="24"/>
          <w:szCs w:val="24"/>
        </w:rPr>
        <w:t>правильно расставлять знаки препинания (точка, вопросительный</w:t>
      </w:r>
      <w:r w:rsidR="00933CAF" w:rsidRPr="00D31F85">
        <w:rPr>
          <w:rFonts w:ascii="Times New Roman" w:hAnsi="Times New Roman"/>
          <w:bCs/>
          <w:sz w:val="24"/>
          <w:szCs w:val="24"/>
        </w:rPr>
        <w:t xml:space="preserve"> </w:t>
      </w:r>
      <w:r w:rsidRPr="00D31F85">
        <w:rPr>
          <w:rFonts w:ascii="Times New Roman" w:hAnsi="Times New Roman"/>
          <w:bCs/>
          <w:sz w:val="24"/>
          <w:szCs w:val="24"/>
        </w:rPr>
        <w:t>и восклицательный знаки в конце предложения, апостроф, запятая</w:t>
      </w:r>
      <w:r w:rsidR="00933CAF" w:rsidRPr="00D31F85">
        <w:rPr>
          <w:rFonts w:ascii="Times New Roman" w:hAnsi="Times New Roman"/>
          <w:bCs/>
          <w:sz w:val="24"/>
          <w:szCs w:val="24"/>
        </w:rPr>
        <w:t xml:space="preserve"> </w:t>
      </w:r>
      <w:r w:rsidRPr="00D31F85">
        <w:rPr>
          <w:rFonts w:ascii="Times New Roman" w:hAnsi="Times New Roman"/>
          <w:bCs/>
          <w:sz w:val="24"/>
          <w:szCs w:val="24"/>
        </w:rPr>
        <w:t>при перечислении).</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9.5.2.3. Лексическая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8" w:name="bookmark227"/>
      <w:bookmarkEnd w:id="208"/>
      <w:r w:rsidRPr="00D31F85">
        <w:rPr>
          <w:rFonts w:ascii="Times New Roman" w:hAnsi="Times New Roman"/>
          <w:bCs/>
          <w:sz w:val="24"/>
          <w:szCs w:val="24"/>
        </w:rPr>
        <w:t>распознавать и употреблять в устной и письменной речи не менее</w:t>
      </w:r>
      <w:r w:rsidR="00933CAF" w:rsidRPr="00D31F85">
        <w:rPr>
          <w:rFonts w:ascii="Times New Roman" w:hAnsi="Times New Roman"/>
          <w:bCs/>
          <w:sz w:val="24"/>
          <w:szCs w:val="24"/>
        </w:rPr>
        <w:t xml:space="preserve"> </w:t>
      </w:r>
      <w:r w:rsidRPr="00D31F85">
        <w:rPr>
          <w:rFonts w:ascii="Times New Roman" w:hAnsi="Times New Roman"/>
          <w:bCs/>
          <w:sz w:val="24"/>
          <w:szCs w:val="24"/>
        </w:rPr>
        <w:t>500 лексических единиц (слов, словосочетаний, речевых клише), включая</w:t>
      </w:r>
      <w:r w:rsidR="00933CAF" w:rsidRPr="00D31F85">
        <w:rPr>
          <w:rFonts w:ascii="Times New Roman" w:hAnsi="Times New Roman"/>
          <w:bCs/>
          <w:sz w:val="24"/>
          <w:szCs w:val="24"/>
        </w:rPr>
        <w:t xml:space="preserve"> </w:t>
      </w:r>
      <w:r w:rsidRPr="00D31F85">
        <w:rPr>
          <w:rFonts w:ascii="Times New Roman" w:hAnsi="Times New Roman"/>
          <w:bCs/>
          <w:sz w:val="24"/>
          <w:szCs w:val="24"/>
        </w:rPr>
        <w:t>350 лексических единиц, освоенных в предшествующие годы обучения;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09" w:name="bookmark228"/>
      <w:bookmarkEnd w:id="209"/>
      <w:r w:rsidRPr="00D31F85">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9.5.2.4. Грамматическая сторона речи: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0" w:name="bookmark229"/>
      <w:bookmarkEnd w:id="210"/>
      <w:r w:rsidRPr="00D31F85">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1" w:name="bookmark230"/>
      <w:bookmarkEnd w:id="211"/>
      <w:r w:rsidRPr="00D31F85">
        <w:rPr>
          <w:rFonts w:ascii="Times New Roman" w:hAnsi="Times New Roman"/>
          <w:bCs/>
          <w:sz w:val="24"/>
          <w:szCs w:val="24"/>
        </w:rPr>
        <w:t>распознавать и употреблять в устной и письменной речи конструкцию</w:t>
      </w:r>
      <w:r w:rsidR="00933CAF" w:rsidRPr="00D31F85">
        <w:rPr>
          <w:rFonts w:ascii="Times New Roman" w:hAnsi="Times New Roman"/>
          <w:bCs/>
          <w:sz w:val="24"/>
          <w:szCs w:val="24"/>
        </w:rPr>
        <w:t xml:space="preserve"> </w:t>
      </w:r>
      <w:r w:rsidRPr="00D31F85">
        <w:rPr>
          <w:rFonts w:ascii="Times New Roman" w:hAnsi="Times New Roman"/>
          <w:bCs/>
          <w:sz w:val="24"/>
          <w:szCs w:val="24"/>
        </w:rPr>
        <w:t>to be going to и Future Simple Tense для выражения будущего действия;</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2" w:name="bookmark231"/>
      <w:bookmarkEnd w:id="212"/>
      <w:r w:rsidRPr="00D31F85">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3" w:name="bookmark232"/>
      <w:bookmarkEnd w:id="213"/>
      <w:r w:rsidRPr="00D31F85">
        <w:rPr>
          <w:rFonts w:ascii="Times New Roman" w:hAnsi="Times New Roman"/>
          <w:bCs/>
          <w:sz w:val="24"/>
          <w:szCs w:val="24"/>
        </w:rPr>
        <w:t>распознавать и употреблять в устной и письменной речи отрицательное местоимение no;</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4" w:name="bookmark233"/>
      <w:bookmarkEnd w:id="214"/>
      <w:r w:rsidRPr="00D31F85">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5" w:name="bookmark234"/>
      <w:bookmarkEnd w:id="215"/>
      <w:r w:rsidRPr="00D31F85">
        <w:rPr>
          <w:rFonts w:ascii="Times New Roman" w:hAnsi="Times New Roman"/>
          <w:bCs/>
          <w:sz w:val="24"/>
          <w:szCs w:val="24"/>
        </w:rPr>
        <w:t>распознавать и употреблять в устной и письменной речи наречия времени;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6" w:name="bookmark235"/>
      <w:bookmarkEnd w:id="216"/>
      <w:r w:rsidRPr="00D31F85">
        <w:rPr>
          <w:rFonts w:ascii="Times New Roman" w:hAnsi="Times New Roman"/>
          <w:bCs/>
          <w:sz w:val="24"/>
          <w:szCs w:val="24"/>
        </w:rPr>
        <w:t>распознавать и употреблять в устной и письменной речи обозначение даты</w:t>
      </w:r>
      <w:r w:rsidR="00933CAF" w:rsidRPr="00D31F85">
        <w:rPr>
          <w:rFonts w:ascii="Times New Roman" w:hAnsi="Times New Roman"/>
          <w:bCs/>
          <w:sz w:val="24"/>
          <w:szCs w:val="24"/>
        </w:rPr>
        <w:t xml:space="preserve"> </w:t>
      </w:r>
      <w:r w:rsidRPr="00D31F85">
        <w:rPr>
          <w:rFonts w:ascii="Times New Roman" w:hAnsi="Times New Roman"/>
          <w:bCs/>
          <w:sz w:val="24"/>
          <w:szCs w:val="24"/>
        </w:rPr>
        <w:t>и года;</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17" w:name="bookmark236"/>
      <w:bookmarkEnd w:id="217"/>
      <w:r w:rsidRPr="00D31F85">
        <w:rPr>
          <w:rFonts w:ascii="Times New Roman" w:hAnsi="Times New Roman"/>
          <w:bCs/>
          <w:sz w:val="24"/>
          <w:szCs w:val="24"/>
        </w:rPr>
        <w:t>распознавать и употреблять в устной и письменной речи обозначение времени.</w:t>
      </w:r>
      <w:bookmarkStart w:id="218" w:name="bookmark237"/>
      <w:bookmarkStart w:id="219" w:name="bookmark238"/>
      <w:bookmarkStart w:id="220" w:name="bookmark239"/>
    </w:p>
    <w:p w:rsidR="00254300" w:rsidRPr="00D31F85" w:rsidRDefault="00492ADC" w:rsidP="00D31F85">
      <w:pPr>
        <w:widowControl/>
        <w:tabs>
          <w:tab w:val="left" w:pos="1134"/>
        </w:tabs>
        <w:spacing w:after="0" w:line="240" w:lineRule="auto"/>
        <w:ind w:firstLine="709"/>
        <w:jc w:val="both"/>
        <w:rPr>
          <w:rFonts w:ascii="Times New Roman" w:hAnsi="Times New Roman"/>
          <w:bCs/>
          <w:sz w:val="24"/>
          <w:szCs w:val="24"/>
        </w:rPr>
      </w:pPr>
      <w:r w:rsidRPr="00D31F85">
        <w:rPr>
          <w:rFonts w:ascii="Times New Roman" w:hAnsi="Times New Roman"/>
          <w:bCs/>
          <w:sz w:val="24"/>
          <w:szCs w:val="24"/>
        </w:rPr>
        <w:t>157.</w:t>
      </w:r>
      <w:r w:rsidR="00254300" w:rsidRPr="00D31F85">
        <w:rPr>
          <w:rFonts w:ascii="Times New Roman" w:hAnsi="Times New Roman"/>
          <w:bCs/>
          <w:sz w:val="24"/>
          <w:szCs w:val="24"/>
        </w:rPr>
        <w:t>9.5.3. Социокультурные знания и умения</w:t>
      </w:r>
      <w:bookmarkEnd w:id="218"/>
      <w:bookmarkEnd w:id="219"/>
      <w:bookmarkEnd w:id="220"/>
      <w:r w:rsidR="00254300" w:rsidRPr="00D31F85">
        <w:rPr>
          <w:rFonts w:ascii="Times New Roman" w:hAnsi="Times New Roman"/>
          <w:bCs/>
          <w:sz w:val="24"/>
          <w:szCs w:val="24"/>
        </w:rPr>
        <w:t>:</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21" w:name="bookmark240"/>
      <w:bookmarkEnd w:id="221"/>
      <w:r w:rsidRPr="00D31F85">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D31F85">
        <w:rPr>
          <w:rFonts w:ascii="Times New Roman" w:hAnsi="Times New Roman"/>
          <w:bCs/>
          <w:sz w:val="24"/>
          <w:szCs w:val="24"/>
        </w:rPr>
        <w:t xml:space="preserve"> </w:t>
      </w:r>
      <w:r w:rsidRPr="00D31F85">
        <w:rPr>
          <w:rFonts w:ascii="Times New Roman" w:hAnsi="Times New Roman"/>
          <w:bCs/>
          <w:sz w:val="24"/>
          <w:szCs w:val="24"/>
        </w:rPr>
        <w:t>с днём рождения, Новым годом, Рождеством);</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22" w:name="bookmark241"/>
      <w:bookmarkEnd w:id="222"/>
      <w:r w:rsidRPr="00D31F85">
        <w:rPr>
          <w:rFonts w:ascii="Times New Roman" w:hAnsi="Times New Roman"/>
          <w:bCs/>
          <w:sz w:val="24"/>
          <w:szCs w:val="24"/>
        </w:rPr>
        <w:t>знать названия родной страны и страны/стран изучаемого языка;</w:t>
      </w:r>
    </w:p>
    <w:p w:rsidR="00254300" w:rsidRPr="00D31F85" w:rsidRDefault="00D241E0" w:rsidP="00D31F85">
      <w:pPr>
        <w:widowControl/>
        <w:tabs>
          <w:tab w:val="left" w:pos="1134"/>
        </w:tabs>
        <w:spacing w:after="0" w:line="240" w:lineRule="auto"/>
        <w:ind w:firstLine="709"/>
        <w:jc w:val="both"/>
        <w:rPr>
          <w:rFonts w:ascii="Times New Roman" w:hAnsi="Times New Roman"/>
          <w:bCs/>
          <w:sz w:val="24"/>
          <w:szCs w:val="24"/>
        </w:rPr>
      </w:pPr>
      <w:bookmarkStart w:id="223" w:name="bookmark242"/>
      <w:bookmarkEnd w:id="223"/>
      <w:r w:rsidRPr="00D31F85">
        <w:rPr>
          <w:rFonts w:ascii="Times New Roman" w:eastAsia="Times New Roman" w:hAnsi="Times New Roman"/>
          <w:sz w:val="24"/>
          <w:szCs w:val="24"/>
        </w:rPr>
        <w:t>иметь представление о</w:t>
      </w:r>
      <w:r w:rsidR="00254300" w:rsidRPr="00D31F85">
        <w:rPr>
          <w:rFonts w:ascii="Times New Roman" w:hAnsi="Times New Roman"/>
          <w:bCs/>
          <w:sz w:val="24"/>
          <w:szCs w:val="24"/>
        </w:rPr>
        <w:t xml:space="preserve"> некоторых литературных персонажей;</w:t>
      </w:r>
    </w:p>
    <w:p w:rsidR="00254300" w:rsidRPr="00D31F85" w:rsidRDefault="00D241E0" w:rsidP="00D31F85">
      <w:pPr>
        <w:widowControl/>
        <w:tabs>
          <w:tab w:val="left" w:pos="1134"/>
        </w:tabs>
        <w:spacing w:after="0" w:line="240" w:lineRule="auto"/>
        <w:ind w:firstLine="709"/>
        <w:jc w:val="both"/>
        <w:rPr>
          <w:rFonts w:ascii="Times New Roman" w:hAnsi="Times New Roman"/>
          <w:bCs/>
          <w:sz w:val="24"/>
          <w:szCs w:val="24"/>
        </w:rPr>
      </w:pPr>
      <w:bookmarkStart w:id="224" w:name="bookmark243"/>
      <w:bookmarkEnd w:id="224"/>
      <w:r w:rsidRPr="00D31F85">
        <w:rPr>
          <w:rFonts w:ascii="Times New Roman" w:eastAsia="Times New Roman" w:hAnsi="Times New Roman"/>
          <w:sz w:val="24"/>
          <w:szCs w:val="24"/>
        </w:rPr>
        <w:t>иметь представление о</w:t>
      </w:r>
      <w:r w:rsidR="00254300" w:rsidRPr="00D31F85">
        <w:rPr>
          <w:rFonts w:ascii="Times New Roman" w:hAnsi="Times New Roman"/>
          <w:bCs/>
          <w:sz w:val="24"/>
          <w:szCs w:val="24"/>
        </w:rPr>
        <w:t xml:space="preserve"> небольши</w:t>
      </w:r>
      <w:r w:rsidRPr="00D31F85">
        <w:rPr>
          <w:rFonts w:ascii="Times New Roman" w:hAnsi="Times New Roman"/>
          <w:bCs/>
          <w:sz w:val="24"/>
          <w:szCs w:val="24"/>
        </w:rPr>
        <w:t>х</w:t>
      </w:r>
      <w:r w:rsidR="00254300" w:rsidRPr="00D31F85">
        <w:rPr>
          <w:rFonts w:ascii="Times New Roman" w:hAnsi="Times New Roman"/>
          <w:bCs/>
          <w:sz w:val="24"/>
          <w:szCs w:val="24"/>
        </w:rPr>
        <w:t xml:space="preserve"> произведения</w:t>
      </w:r>
      <w:r w:rsidRPr="00D31F85">
        <w:rPr>
          <w:rFonts w:ascii="Times New Roman" w:hAnsi="Times New Roman"/>
          <w:bCs/>
          <w:sz w:val="24"/>
          <w:szCs w:val="24"/>
        </w:rPr>
        <w:t>х</w:t>
      </w:r>
      <w:r w:rsidR="00254300" w:rsidRPr="00D31F85">
        <w:rPr>
          <w:rFonts w:ascii="Times New Roman" w:hAnsi="Times New Roman"/>
          <w:bCs/>
          <w:sz w:val="24"/>
          <w:szCs w:val="24"/>
        </w:rPr>
        <w:t xml:space="preserve"> детского фольклора (рифмовки, песни);</w:t>
      </w:r>
    </w:p>
    <w:p w:rsidR="00254300" w:rsidRPr="00D31F85" w:rsidRDefault="00254300" w:rsidP="00D31F85">
      <w:pPr>
        <w:widowControl/>
        <w:tabs>
          <w:tab w:val="left" w:pos="1134"/>
        </w:tabs>
        <w:spacing w:after="0" w:line="240" w:lineRule="auto"/>
        <w:ind w:firstLine="709"/>
        <w:jc w:val="both"/>
        <w:rPr>
          <w:rFonts w:ascii="Times New Roman" w:hAnsi="Times New Roman"/>
          <w:bCs/>
          <w:sz w:val="24"/>
          <w:szCs w:val="24"/>
        </w:rPr>
      </w:pPr>
      <w:bookmarkStart w:id="225" w:name="bookmark244"/>
      <w:bookmarkEnd w:id="225"/>
      <w:r w:rsidRPr="00D31F85">
        <w:rPr>
          <w:rFonts w:ascii="Times New Roman" w:hAnsi="Times New Roman"/>
          <w:bCs/>
          <w:sz w:val="24"/>
          <w:szCs w:val="24"/>
        </w:rPr>
        <w:t>кратко представлять свою страну на иностранном языке в рамках изучаемой тематики.</w:t>
      </w:r>
    </w:p>
    <w:p w:rsidR="001621FB" w:rsidRPr="005D6E3A" w:rsidRDefault="005D6E3A" w:rsidP="005D6E3A">
      <w:pPr>
        <w:pStyle w:val="10"/>
        <w:pBdr>
          <w:bottom w:val="none" w:sz="0" w:space="0" w:color="auto"/>
        </w:pBdr>
        <w:spacing w:before="0" w:line="240" w:lineRule="auto"/>
        <w:ind w:firstLine="708"/>
        <w:jc w:val="both"/>
        <w:rPr>
          <w:b w:val="0"/>
          <w:bCs/>
          <w:sz w:val="24"/>
          <w:szCs w:val="24"/>
        </w:rPr>
      </w:pPr>
      <w:r>
        <w:rPr>
          <w:b w:val="0"/>
          <w:bCs/>
          <w:sz w:val="24"/>
          <w:szCs w:val="24"/>
        </w:rPr>
        <w:lastRenderedPageBreak/>
        <w:t>Р</w:t>
      </w:r>
      <w:r w:rsidR="001621FB" w:rsidRPr="005D6E3A">
        <w:rPr>
          <w:b w:val="0"/>
          <w:bCs/>
          <w:sz w:val="24"/>
          <w:szCs w:val="24"/>
        </w:rPr>
        <w:t>абочая программа по учебному предмету «Математика».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1. </w:t>
      </w:r>
      <w:r w:rsidR="005D6E3A">
        <w:rPr>
          <w:rFonts w:ascii="Times New Roman" w:hAnsi="Times New Roman"/>
          <w:bCs/>
          <w:sz w:val="24"/>
          <w:szCs w:val="24"/>
        </w:rPr>
        <w:t>Р</w:t>
      </w:r>
      <w:r w:rsidR="001621FB" w:rsidRPr="005D6E3A">
        <w:rPr>
          <w:rFonts w:ascii="Times New Roman" w:hAnsi="Times New Roman"/>
          <w:bCs/>
          <w:sz w:val="24"/>
          <w:szCs w:val="24"/>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по математике.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2. Пояснительная записка отражает общие цели и задачи изучения </w:t>
      </w:r>
      <w:r w:rsidR="00557E78" w:rsidRPr="005D6E3A">
        <w:rPr>
          <w:rFonts w:ascii="Times New Roman" w:hAnsi="Times New Roman"/>
          <w:bCs/>
          <w:sz w:val="24"/>
          <w:szCs w:val="24"/>
        </w:rPr>
        <w:t>математики</w:t>
      </w:r>
      <w:r w:rsidR="001621FB" w:rsidRPr="005D6E3A">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 Пояснительная записка.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6E3A">
        <w:rPr>
          <w:rFonts w:ascii="Times New Roman" w:eastAsia="SchoolBookSanPin" w:hAnsi="Times New Roman"/>
          <w:sz w:val="24"/>
          <w:szCs w:val="24"/>
        </w:rPr>
        <w:t xml:space="preserve">рабочей </w:t>
      </w:r>
      <w:r w:rsidR="001621FB" w:rsidRPr="005D6E3A">
        <w:rPr>
          <w:rFonts w:ascii="Times New Roman" w:hAnsi="Times New Roman"/>
          <w:bCs/>
          <w:sz w:val="24"/>
          <w:szCs w:val="24"/>
        </w:rPr>
        <w:t>программе воспитания.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5.2. </w:t>
      </w:r>
      <w:r w:rsidR="00BE2026" w:rsidRPr="005D6E3A">
        <w:rPr>
          <w:rFonts w:ascii="Times New Roman" w:eastAsia="SchoolBookSanPin" w:hAnsi="Times New Roman"/>
          <w:sz w:val="24"/>
          <w:szCs w:val="24"/>
        </w:rPr>
        <w:t>На уровне начального общего образования</w:t>
      </w:r>
      <w:r w:rsidR="00BE2026" w:rsidRPr="005D6E3A">
        <w:rPr>
          <w:rFonts w:ascii="Times New Roman" w:hAnsi="Times New Roman"/>
          <w:bCs/>
          <w:sz w:val="24"/>
          <w:szCs w:val="24"/>
        </w:rPr>
        <w:t xml:space="preserve"> </w:t>
      </w:r>
      <w:r w:rsidR="001621FB" w:rsidRPr="005D6E3A">
        <w:rPr>
          <w:rFonts w:ascii="Times New Roman" w:hAnsi="Times New Roman"/>
          <w:bCs/>
          <w:sz w:val="24"/>
          <w:szCs w:val="24"/>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на уровне основного общего образования, а также будут востребованы в жизни. </w:t>
      </w:r>
      <w:r w:rsidR="00557E78" w:rsidRPr="005D6E3A">
        <w:rPr>
          <w:rFonts w:ascii="Times New Roman" w:hAnsi="Times New Roman"/>
          <w:bCs/>
          <w:sz w:val="24"/>
          <w:szCs w:val="24"/>
        </w:rPr>
        <w:t xml:space="preserve">Программа по математике </w:t>
      </w:r>
      <w:r w:rsidR="00BE2026" w:rsidRPr="005D6E3A">
        <w:rPr>
          <w:rFonts w:ascii="Times New Roman" w:eastAsia="SchoolBookSanPin" w:hAnsi="Times New Roman"/>
          <w:sz w:val="24"/>
          <w:szCs w:val="24"/>
        </w:rPr>
        <w:t>на уровне начального общего образования</w:t>
      </w:r>
      <w:r w:rsidR="00BE2026" w:rsidRPr="005D6E3A">
        <w:rPr>
          <w:rFonts w:ascii="Times New Roman" w:hAnsi="Times New Roman"/>
          <w:bCs/>
          <w:sz w:val="24"/>
          <w:szCs w:val="24"/>
        </w:rPr>
        <w:t xml:space="preserve"> </w:t>
      </w:r>
      <w:r w:rsidR="001621FB" w:rsidRPr="005D6E3A">
        <w:rPr>
          <w:rFonts w:ascii="Times New Roman" w:hAnsi="Times New Roman"/>
          <w:bCs/>
          <w:sz w:val="24"/>
          <w:szCs w:val="24"/>
        </w:rPr>
        <w:t>направлен</w:t>
      </w:r>
      <w:r w:rsidR="00557E78" w:rsidRPr="005D6E3A">
        <w:rPr>
          <w:rFonts w:ascii="Times New Roman" w:hAnsi="Times New Roman"/>
          <w:bCs/>
          <w:sz w:val="24"/>
          <w:szCs w:val="24"/>
        </w:rPr>
        <w:t>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освоение начальных математических знаний – понимание значения величин</w:t>
      </w:r>
      <w:r w:rsidR="00933CAF" w:rsidRPr="005D6E3A">
        <w:rPr>
          <w:rFonts w:ascii="Times New Roman" w:hAnsi="Times New Roman"/>
          <w:bCs/>
          <w:sz w:val="24"/>
          <w:szCs w:val="24"/>
        </w:rPr>
        <w:t xml:space="preserve"> </w:t>
      </w:r>
      <w:r w:rsidRPr="005D6E3A">
        <w:rPr>
          <w:rFonts w:ascii="Times New Roman" w:hAnsi="Times New Roman"/>
          <w:bCs/>
          <w:sz w:val="24"/>
          <w:szCs w:val="24"/>
        </w:rPr>
        <w:t xml:space="preserve">и способов их измерения, использование арифметических способов для разрешения сюжетных ситуаций, </w:t>
      </w:r>
      <w:r w:rsidR="00DC48E9" w:rsidRPr="005D6E3A">
        <w:rPr>
          <w:rFonts w:ascii="Times New Roman" w:hAnsi="Times New Roman"/>
          <w:bCs/>
          <w:sz w:val="24"/>
          <w:szCs w:val="24"/>
        </w:rPr>
        <w:t>становление</w:t>
      </w:r>
      <w:r w:rsidRPr="005D6E3A">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5D6E3A">
        <w:rPr>
          <w:rFonts w:ascii="Times New Roman" w:hAnsi="Times New Roman"/>
          <w:bCs/>
          <w:sz w:val="24"/>
          <w:szCs w:val="24"/>
        </w:rPr>
        <w:t xml:space="preserve"> </w:t>
      </w:r>
      <w:r w:rsidRPr="005D6E3A">
        <w:rPr>
          <w:rFonts w:ascii="Times New Roman" w:hAnsi="Times New Roman"/>
          <w:bCs/>
          <w:sz w:val="24"/>
          <w:szCs w:val="24"/>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обеспечение математического развития обучающегося –</w:t>
      </w:r>
      <w:r w:rsidR="00DC48E9" w:rsidRPr="005D6E3A">
        <w:rPr>
          <w:rFonts w:ascii="Times New Roman" w:hAnsi="Times New Roman"/>
          <w:bCs/>
          <w:sz w:val="24"/>
          <w:szCs w:val="24"/>
        </w:rPr>
        <w:t xml:space="preserve"> </w:t>
      </w:r>
      <w:r w:rsidRPr="005D6E3A">
        <w:rPr>
          <w:rFonts w:ascii="Times New Roman" w:hAnsi="Times New Roman"/>
          <w:bCs/>
          <w:sz w:val="24"/>
          <w:szCs w:val="24"/>
        </w:rPr>
        <w:t>способности</w:t>
      </w:r>
      <w:r w:rsidR="00933CAF" w:rsidRPr="005D6E3A">
        <w:rPr>
          <w:rFonts w:ascii="Times New Roman" w:hAnsi="Times New Roman"/>
          <w:bCs/>
          <w:sz w:val="24"/>
          <w:szCs w:val="24"/>
        </w:rPr>
        <w:t xml:space="preserve"> </w:t>
      </w:r>
      <w:r w:rsidRPr="005D6E3A">
        <w:rPr>
          <w:rFonts w:ascii="Times New Roman" w:hAnsi="Times New Roman"/>
          <w:bCs/>
          <w:sz w:val="24"/>
          <w:szCs w:val="24"/>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становление учебно-познавательных мотивов, интереса к изучению</w:t>
      </w:r>
      <w:r w:rsidR="00933CAF" w:rsidRPr="005D6E3A">
        <w:rPr>
          <w:rFonts w:ascii="Times New Roman" w:hAnsi="Times New Roman"/>
          <w:bCs/>
          <w:sz w:val="24"/>
          <w:szCs w:val="24"/>
        </w:rPr>
        <w:t xml:space="preserve"> </w:t>
      </w:r>
      <w:r w:rsidRPr="005D6E3A">
        <w:rPr>
          <w:rFonts w:ascii="Times New Roman" w:hAnsi="Times New Roman"/>
          <w:bCs/>
          <w:sz w:val="24"/>
          <w:szCs w:val="24"/>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5.3. В основе конструирования содержания и отбора планируемых результатов </w:t>
      </w:r>
      <w:r w:rsidR="00557E78" w:rsidRPr="005D6E3A">
        <w:rPr>
          <w:rFonts w:ascii="Times New Roman" w:hAnsi="Times New Roman"/>
          <w:bCs/>
          <w:sz w:val="24"/>
          <w:szCs w:val="24"/>
        </w:rPr>
        <w:t xml:space="preserve">программы по математике </w:t>
      </w:r>
      <w:r w:rsidR="001621FB" w:rsidRPr="005D6E3A">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w:t>
      </w:r>
      <w:r w:rsidRPr="005D6E3A">
        <w:rPr>
          <w:rFonts w:ascii="Times New Roman" w:hAnsi="Times New Roman"/>
          <w:bCs/>
          <w:sz w:val="24"/>
          <w:szCs w:val="24"/>
        </w:rPr>
        <w:lastRenderedPageBreak/>
        <w:t>обществе (например, хронология событий, протяжённость по времени, образование целого из частей, изменение формы, размера);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w:t>
      </w:r>
      <w:r w:rsidR="00BC1301" w:rsidRPr="005D6E3A">
        <w:rPr>
          <w:rFonts w:ascii="Times New Roman" w:hAnsi="Times New Roman"/>
          <w:bCs/>
          <w:sz w:val="24"/>
          <w:szCs w:val="24"/>
        </w:rPr>
        <w:t>4</w:t>
      </w:r>
      <w:r w:rsidR="001621FB" w:rsidRPr="005D6E3A">
        <w:rPr>
          <w:rFonts w:ascii="Times New Roman" w:hAnsi="Times New Roman"/>
          <w:bCs/>
          <w:sz w:val="24"/>
          <w:szCs w:val="24"/>
        </w:rPr>
        <w:t>. На уровне начального общего образования математические знания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 предпосылкой успешного дальнейшего обучения на уровне основного общего образования.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w:t>
      </w:r>
      <w:r w:rsidR="00BC1301" w:rsidRPr="005D6E3A">
        <w:rPr>
          <w:rFonts w:ascii="Times New Roman" w:hAnsi="Times New Roman"/>
          <w:bCs/>
          <w:sz w:val="24"/>
          <w:szCs w:val="24"/>
        </w:rPr>
        <w:t>5</w:t>
      </w:r>
      <w:r w:rsidR="001621FB" w:rsidRPr="005D6E3A">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w:t>
      </w:r>
      <w:r w:rsidR="00BC1301" w:rsidRPr="005D6E3A">
        <w:rPr>
          <w:rFonts w:ascii="Times New Roman" w:hAnsi="Times New Roman"/>
          <w:bCs/>
          <w:sz w:val="24"/>
          <w:szCs w:val="24"/>
        </w:rPr>
        <w:t>6</w:t>
      </w:r>
      <w:r w:rsidR="001621FB" w:rsidRPr="005D6E3A">
        <w:rPr>
          <w:rFonts w:ascii="Times New Roman" w:hAnsi="Times New Roman"/>
          <w:bCs/>
          <w:sz w:val="24"/>
          <w:szCs w:val="24"/>
        </w:rPr>
        <w:t>. Общее число часов, рекомендованных для изучения математики</w:t>
      </w:r>
      <w:r w:rsidR="00A670D7" w:rsidRPr="005D6E3A">
        <w:rPr>
          <w:rFonts w:ascii="Times New Roman" w:hAnsi="Times New Roman"/>
          <w:bCs/>
          <w:sz w:val="24"/>
          <w:szCs w:val="24"/>
        </w:rPr>
        <w:t xml:space="preserve"> –</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540 часов: в 1 классе – 132 часа (4 часа в неделю), во 2 классе – 136 часов (4 часа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в неделю), в 3 классе – 136 часов (4 часа в неделю), в 4 классе – 136 часов (4 часа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в неделю).</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5.</w:t>
      </w:r>
      <w:r w:rsidR="00BC1301" w:rsidRPr="005D6E3A">
        <w:rPr>
          <w:rFonts w:ascii="Times New Roman" w:hAnsi="Times New Roman"/>
          <w:bCs/>
          <w:sz w:val="24"/>
          <w:szCs w:val="24"/>
        </w:rPr>
        <w:t>7</w:t>
      </w:r>
      <w:r w:rsidR="001621FB" w:rsidRPr="005D6E3A">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 Содержание обучения в 1 классе.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6.1. Числа и величины.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6.1.2. Числа в пределах 20: чтение, запись, сравнение. Однозначные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 двузначные числа. Увеличение (уменьшение) числа на несколько единиц.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6.2. Арифметические действия.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6.3. Текстовые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6.4. Пространственные отношения и геометрические фигуры.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6.5. Математическая информация.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6.6. Изучение математики в 1 классе способствует освоению</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наблюдать математические объекты (числа, величины) в окружающем мире;</w:t>
      </w:r>
    </w:p>
    <w:p w:rsidR="001621FB" w:rsidRPr="005D6E3A" w:rsidRDefault="009357E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w:t>
      </w:r>
      <w:r w:rsidR="001621FB" w:rsidRPr="005D6E3A">
        <w:rPr>
          <w:rFonts w:ascii="Times New Roman" w:hAnsi="Times New Roman"/>
          <w:bCs/>
          <w:sz w:val="24"/>
          <w:szCs w:val="24"/>
        </w:rPr>
        <w:t xml:space="preserve"> общее и различное в записи арифметических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наблюдать действие измерительных приборов;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два объекта, два числа;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распределять объекты на группы по заданному основанию;</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копировать изученные фигуры, рисовать от руки по собственному замыслу;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приводить примеры чисел, геометрических фигур;</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соблюдать последовательность при количественном и порядковом счете.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6.6.2. У обучающегося будут сформированы следующие </w:t>
      </w:r>
      <w:r w:rsidR="009868C4" w:rsidRPr="005D6E3A">
        <w:rPr>
          <w:rFonts w:ascii="Times New Roman" w:hAnsi="Times New Roman"/>
          <w:bCs/>
          <w:sz w:val="24"/>
          <w:szCs w:val="24"/>
        </w:rPr>
        <w:t>информационные действия</w:t>
      </w:r>
      <w:r w:rsidR="001621FB" w:rsidRPr="005D6E3A">
        <w:rPr>
          <w:rFonts w:ascii="Times New Roman" w:hAnsi="Times New Roman"/>
          <w:bCs/>
          <w:sz w:val="24"/>
          <w:szCs w:val="24"/>
        </w:rPr>
        <w:t xml:space="preserve">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читать таблицу, извлекать информацию, представленную в табличной форме.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6.6.3.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общения как часть коммуникативных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комментировать ход сравнения двух объектов;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и использовать математические знаки;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строить предложения относительно заданного набора объектов.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6.6.4.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принимать учебную задачу, удерживать её в процессе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действовать в соответствии с предложенным образцом, инструкцией;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проявлять интерес к проверке результатов решения учебной задачи,</w:t>
      </w:r>
      <w:r w:rsidR="00933CAF" w:rsidRPr="005D6E3A">
        <w:rPr>
          <w:rFonts w:ascii="Times New Roman" w:hAnsi="Times New Roman"/>
          <w:bCs/>
          <w:sz w:val="24"/>
          <w:szCs w:val="24"/>
        </w:rPr>
        <w:t xml:space="preserve"> </w:t>
      </w:r>
      <w:r w:rsidRPr="005D6E3A">
        <w:rPr>
          <w:rFonts w:ascii="Times New Roman" w:hAnsi="Times New Roman"/>
          <w:bCs/>
          <w:sz w:val="24"/>
          <w:szCs w:val="24"/>
        </w:rPr>
        <w:t>с помощью учителя устанавливать причину возникшей ошибки и трудности;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6.6.5. Совместная деятельность способствует формированию умений: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 Содержание обучения во 2 классе.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7.1. Числа и величины.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7.2. Арифметические действия.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7.2.1. Устное сложение и вычитание чисел в пределах 100 без перехода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7.3. Текстовые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7.3.1. Чтение, представление текста задачи в виде рисунка, схемы</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5D6E3A">
        <w:rPr>
          <w:rFonts w:ascii="Times New Roman" w:hAnsi="Times New Roman"/>
          <w:bCs/>
          <w:sz w:val="24"/>
          <w:szCs w:val="24"/>
        </w:rPr>
        <w:t>Запись</w:t>
      </w:r>
      <w:r w:rsidR="001621FB" w:rsidRPr="005D6E3A">
        <w:rPr>
          <w:rFonts w:ascii="Times New Roman" w:hAnsi="Times New Roman"/>
          <w:bCs/>
          <w:sz w:val="24"/>
          <w:szCs w:val="24"/>
        </w:rPr>
        <w:t xml:space="preserve"> ответа к задаче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 его проверка (формулирование, проверка на достоверность, следование плану, соответствие поставленному вопросу).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7.4. Пространственные отношения и геометрические фигуры.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помощью линейки. Изображение на клетчатой бумаге прямоугольника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7.5. Математическая информация.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или величинами. Конструирование утверждений с использованием слов «каждый», «все».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7.5.3. Работа с таблицами: извлечение и использование для ответа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на вопрос информации, представленной в таблице (например, таблицы сложения, умножения, графика дежурств).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7.6. Изучение математики во 2 классе способствует освоению</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наблюдать </w:t>
      </w:r>
      <w:r w:rsidR="000B7002" w:rsidRPr="005D6E3A">
        <w:rPr>
          <w:rFonts w:ascii="Times New Roman" w:hAnsi="Times New Roman"/>
          <w:bCs/>
          <w:sz w:val="24"/>
          <w:szCs w:val="24"/>
        </w:rPr>
        <w:t>математические отношения (часть–целое, больше–</w:t>
      </w:r>
      <w:r w:rsidRPr="005D6E3A">
        <w:rPr>
          <w:rFonts w:ascii="Times New Roman" w:hAnsi="Times New Roman"/>
          <w:bCs/>
          <w:sz w:val="24"/>
          <w:szCs w:val="24"/>
        </w:rPr>
        <w:t>меньше)</w:t>
      </w:r>
      <w:r w:rsidR="00933CAF" w:rsidRPr="005D6E3A">
        <w:rPr>
          <w:rFonts w:ascii="Times New Roman" w:hAnsi="Times New Roman"/>
          <w:bCs/>
          <w:sz w:val="24"/>
          <w:szCs w:val="24"/>
        </w:rPr>
        <w:t xml:space="preserve"> </w:t>
      </w:r>
      <w:r w:rsidRPr="005D6E3A">
        <w:rPr>
          <w:rFonts w:ascii="Times New Roman" w:hAnsi="Times New Roman"/>
          <w:bCs/>
          <w:sz w:val="24"/>
          <w:szCs w:val="24"/>
        </w:rPr>
        <w:t>в окружающем мире;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группы объектов (чисел, величин, геометрических фигур)</w:t>
      </w:r>
      <w:r w:rsidR="00933CAF" w:rsidRPr="005D6E3A">
        <w:rPr>
          <w:rFonts w:ascii="Times New Roman" w:hAnsi="Times New Roman"/>
          <w:bCs/>
          <w:sz w:val="24"/>
          <w:szCs w:val="24"/>
        </w:rPr>
        <w:t xml:space="preserve"> </w:t>
      </w:r>
      <w:r w:rsidRPr="005D6E3A">
        <w:rPr>
          <w:rFonts w:ascii="Times New Roman" w:hAnsi="Times New Roman"/>
          <w:bCs/>
          <w:sz w:val="24"/>
          <w:szCs w:val="24"/>
        </w:rPr>
        <w:t>по самостоятельно выбранному основанию;</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5D6E3A" w:rsidRDefault="009357E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w:t>
      </w:r>
      <w:r w:rsidR="001621FB" w:rsidRPr="005D6E3A">
        <w:rPr>
          <w:rFonts w:ascii="Times New Roman" w:hAnsi="Times New Roman"/>
          <w:bCs/>
          <w:sz w:val="24"/>
          <w:szCs w:val="24"/>
        </w:rPr>
        <w:t xml:space="preserve"> модели геометрических фигур в окружающем мире;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вести поиск различных решений задачи (расчётной, с геометрическим содержанием);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соответствие между математическим выражением</w:t>
      </w:r>
      <w:r w:rsidR="00933CAF" w:rsidRPr="005D6E3A">
        <w:rPr>
          <w:rFonts w:ascii="Times New Roman" w:hAnsi="Times New Roman"/>
          <w:bCs/>
          <w:sz w:val="24"/>
          <w:szCs w:val="24"/>
        </w:rPr>
        <w:t xml:space="preserve"> </w:t>
      </w:r>
      <w:r w:rsidRPr="005D6E3A">
        <w:rPr>
          <w:rFonts w:ascii="Times New Roman" w:hAnsi="Times New Roman"/>
          <w:bCs/>
          <w:sz w:val="24"/>
          <w:szCs w:val="24"/>
        </w:rPr>
        <w:t>и его текстовым описанием;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подбирать примеры, подтверждающие суждение, вывод, ответ.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7.6.2. У обучающегося будут сформированы следующие </w:t>
      </w:r>
      <w:r w:rsidR="009868C4" w:rsidRPr="005D6E3A">
        <w:rPr>
          <w:rFonts w:ascii="Times New Roman" w:hAnsi="Times New Roman"/>
          <w:bCs/>
          <w:sz w:val="24"/>
          <w:szCs w:val="24"/>
        </w:rPr>
        <w:t>информационные действия</w:t>
      </w:r>
      <w:r w:rsidR="001621FB" w:rsidRPr="005D6E3A">
        <w:rPr>
          <w:rFonts w:ascii="Times New Roman" w:hAnsi="Times New Roman"/>
          <w:bCs/>
          <w:sz w:val="24"/>
          <w:szCs w:val="24"/>
        </w:rPr>
        <w:t xml:space="preserve">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извлекать и использовать информацию, представленную в текстовой, графической (</w:t>
      </w:r>
      <w:r w:rsidR="00637EE4" w:rsidRPr="005D6E3A">
        <w:rPr>
          <w:rFonts w:ascii="Times New Roman" w:hAnsi="Times New Roman"/>
          <w:bCs/>
          <w:sz w:val="24"/>
          <w:szCs w:val="24"/>
        </w:rPr>
        <w:t>рисунок, схема, таблица) форме</w:t>
      </w:r>
      <w:r w:rsidRPr="005D6E3A">
        <w:rPr>
          <w:rFonts w:ascii="Times New Roman" w:hAnsi="Times New Roman"/>
          <w:bCs/>
          <w:sz w:val="24"/>
          <w:szCs w:val="24"/>
        </w:rPr>
        <w:t>;</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дополнять модели (схемы, изображения) готовыми числовыми данными.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7.6.3.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общения как часть коммуникативных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комментировать ход вычислений;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объяснять выбор величины, соответствующей ситуации измерения;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текстовую задачу с заданным отношением (готовым решением)</w:t>
      </w:r>
      <w:r w:rsidR="00933CAF" w:rsidRPr="005D6E3A">
        <w:rPr>
          <w:rFonts w:ascii="Times New Roman" w:hAnsi="Times New Roman"/>
          <w:bCs/>
          <w:sz w:val="24"/>
          <w:szCs w:val="24"/>
        </w:rPr>
        <w:t xml:space="preserve"> </w:t>
      </w:r>
      <w:r w:rsidRPr="005D6E3A">
        <w:rPr>
          <w:rFonts w:ascii="Times New Roman" w:hAnsi="Times New Roman"/>
          <w:bCs/>
          <w:sz w:val="24"/>
          <w:szCs w:val="24"/>
        </w:rPr>
        <w:t>по образцу;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называть числа, величины, геометрические фигуры, обладающие заданным свойством;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записывать, читать число, числовое выражение;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конструировать утверждения с использованием слов «каждый», «все».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7.6.4.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организовывать, участвовать, контролировать ход и результат парной работы</w:t>
      </w:r>
      <w:r w:rsidR="00933CAF" w:rsidRPr="005D6E3A">
        <w:rPr>
          <w:rFonts w:ascii="Times New Roman" w:hAnsi="Times New Roman"/>
          <w:bCs/>
          <w:sz w:val="24"/>
          <w:szCs w:val="24"/>
        </w:rPr>
        <w:t xml:space="preserve"> </w:t>
      </w:r>
      <w:r w:rsidRPr="005D6E3A">
        <w:rPr>
          <w:rFonts w:ascii="Times New Roman" w:hAnsi="Times New Roman"/>
          <w:bCs/>
          <w:sz w:val="24"/>
          <w:szCs w:val="24"/>
        </w:rPr>
        <w:t>с математическим материалом;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находить с помощью учителя причину возникшей ошибки или затруднения.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7.6.5. У обучающегося будут сформированы следующие умения совместной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5D6E3A">
        <w:rPr>
          <w:rFonts w:ascii="Times New Roman" w:hAnsi="Times New Roman"/>
          <w:bCs/>
          <w:sz w:val="24"/>
          <w:szCs w:val="24"/>
        </w:rPr>
        <w:t>подготавливать</w:t>
      </w:r>
      <w:r w:rsidRPr="005D6E3A">
        <w:rPr>
          <w:rFonts w:ascii="Times New Roman" w:hAnsi="Times New Roman"/>
          <w:bCs/>
          <w:sz w:val="24"/>
          <w:szCs w:val="24"/>
        </w:rPr>
        <w:t xml:space="preserve"> презентацию (устное выступление) решения или ответа;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5D6E3A">
        <w:rPr>
          <w:rFonts w:ascii="Times New Roman" w:hAnsi="Times New Roman"/>
          <w:bCs/>
          <w:sz w:val="24"/>
          <w:szCs w:val="24"/>
        </w:rPr>
        <w:t xml:space="preserve"> </w:t>
      </w:r>
      <w:r w:rsidRPr="005D6E3A">
        <w:rPr>
          <w:rFonts w:ascii="Times New Roman" w:hAnsi="Times New Roman"/>
          <w:bCs/>
          <w:sz w:val="24"/>
          <w:szCs w:val="24"/>
        </w:rPr>
        <w:t>и продолжительность с помощью часов, выполнять прикидку и оценку результата действий, измерений);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совместно с учителем оценивать результаты выполнения общей работы.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 Содержание обучения в 3 классе.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8.1. Числа и величины.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8.1.1. Числа в пределах 1000: чтение, запись, сравнение, представление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8.1.2. Масса (единица массы – грамм), соотношение между килограммом</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и граммом, отношения «тяжелее-легче на…», «тяжелее-легче в…».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8.1.6. Площадь (единицы площади – квадратный метр, квадратный сантиметр, квадратный дециметр, квадратный метр). Сравнение объектов</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по площади.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8.2. Арифметические действия.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8.2.1. Устные вычисления, сводимые к действиям в пределах</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100 (табличное и внетабличное умножение, деление, действия с круглыми числами).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8.2.2. Письменное сложение, вычитание чисел в пределах 1000. Действия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числами 0 и 1.</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8.2.4. Переместительное, сочетательное свойства сложения, умножения</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при вычислениях.</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8.2.5. Нахождение неизвестного компонента арифметического действия.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8.2.6. Порядок действий в числовом выражении, значение числового выражения, содержащего несколько действий (со скобками или без скобок),</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вычислениями в пределах 1000.</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8.2.7. Однородные величины: сложение и вычитание.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8.3. Текстовые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сравнение (разностное, кратное). Запись решения задачи по действиям</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 с помощью числового выражения. Проверка решения и оценка полученного результата.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8.3.2. Доля величины: половина, треть, четверть, пятая, десятая часть</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в практической ситуации. Сравнение долей одной величины. Задачи на нахождение доли величины.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8.4. Пространственные отношения и геометрические фигуры.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8.4.1. Конструирование геометрических фигур (разбиение фигуры</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на части, составление фигуры из частей).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8.4.2. Периметр многоугольника: измерение, вычисление, запись равенства.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заданным значением площади.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8.5. Математическая информация.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8.5.1. Классификация объектов по двум признакам.</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математические объекты (числа, величины, геометрические фигуры);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приём вычисления, выполнения действия;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конструировать геометрические фигуры;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прикидывать размеры фигуры, её элементов;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понимать смысл зависимостей и математических отношений, описанных</w:t>
      </w:r>
      <w:r w:rsidR="00933CAF" w:rsidRPr="005D6E3A">
        <w:rPr>
          <w:rFonts w:ascii="Times New Roman" w:hAnsi="Times New Roman"/>
          <w:bCs/>
          <w:sz w:val="24"/>
          <w:szCs w:val="24"/>
        </w:rPr>
        <w:t xml:space="preserve"> </w:t>
      </w:r>
      <w:r w:rsidRPr="005D6E3A">
        <w:rPr>
          <w:rFonts w:ascii="Times New Roman" w:hAnsi="Times New Roman"/>
          <w:bCs/>
          <w:sz w:val="24"/>
          <w:szCs w:val="24"/>
        </w:rPr>
        <w:t>в задаче;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и использовать разные приёмы и алгоритмы вычисления;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соотносить начало, окончание, продолжительность события в практической ситуации;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моделировать предложенную практическую ситуацию;</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последовательность событий, действий сюжета текстовой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8.6.2. У обучающегося будут сформированы следующие </w:t>
      </w:r>
      <w:r w:rsidR="009868C4" w:rsidRPr="005D6E3A">
        <w:rPr>
          <w:rFonts w:ascii="Times New Roman" w:hAnsi="Times New Roman"/>
          <w:bCs/>
          <w:sz w:val="24"/>
          <w:szCs w:val="24"/>
        </w:rPr>
        <w:t>информационные действия</w:t>
      </w:r>
      <w:r w:rsidR="001621FB" w:rsidRPr="005D6E3A">
        <w:rPr>
          <w:rFonts w:ascii="Times New Roman" w:hAnsi="Times New Roman"/>
          <w:bCs/>
          <w:sz w:val="24"/>
          <w:szCs w:val="24"/>
        </w:rPr>
        <w:t xml:space="preserve">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информацию, представленную в разных формах;</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извлекать и интерпретировать числовые данные, представленные в таблице,</w:t>
      </w:r>
      <w:r w:rsidR="00933CAF" w:rsidRPr="005D6E3A">
        <w:rPr>
          <w:rFonts w:ascii="Times New Roman" w:hAnsi="Times New Roman"/>
          <w:bCs/>
          <w:sz w:val="24"/>
          <w:szCs w:val="24"/>
        </w:rPr>
        <w:t xml:space="preserve"> </w:t>
      </w:r>
      <w:r w:rsidRPr="005D6E3A">
        <w:rPr>
          <w:rFonts w:ascii="Times New Roman" w:hAnsi="Times New Roman"/>
          <w:bCs/>
          <w:sz w:val="24"/>
          <w:szCs w:val="24"/>
        </w:rPr>
        <w:t>на диаграмме;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заполнять таблицы сложения и умножения, дополнять данными чертеж;</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соответствие между различными записями решения задачи;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дополнительную литературу (справочники, словари)</w:t>
      </w:r>
      <w:r w:rsidR="00933CAF" w:rsidRPr="005D6E3A">
        <w:rPr>
          <w:rFonts w:ascii="Times New Roman" w:hAnsi="Times New Roman"/>
          <w:bCs/>
          <w:sz w:val="24"/>
          <w:szCs w:val="24"/>
        </w:rPr>
        <w:t xml:space="preserve"> </w:t>
      </w:r>
      <w:r w:rsidRPr="005D6E3A">
        <w:rPr>
          <w:rFonts w:ascii="Times New Roman" w:hAnsi="Times New Roman"/>
          <w:bCs/>
          <w:sz w:val="24"/>
          <w:szCs w:val="24"/>
        </w:rPr>
        <w:t>для установления и проверки значения математического термина (понятия).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8.6.3.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общения как часть коммуникативных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математическую терминологию для описания отношений</w:t>
      </w:r>
      <w:r w:rsidR="00933CAF" w:rsidRPr="005D6E3A">
        <w:rPr>
          <w:rFonts w:ascii="Times New Roman" w:hAnsi="Times New Roman"/>
          <w:bCs/>
          <w:sz w:val="24"/>
          <w:szCs w:val="24"/>
        </w:rPr>
        <w:t xml:space="preserve"> </w:t>
      </w:r>
      <w:r w:rsidRPr="005D6E3A">
        <w:rPr>
          <w:rFonts w:ascii="Times New Roman" w:hAnsi="Times New Roman"/>
          <w:bCs/>
          <w:sz w:val="24"/>
          <w:szCs w:val="24"/>
        </w:rPr>
        <w:t>и зависимостей;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строить речевые высказывания для решения задач, составлять текстовую задачу;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объяснять на примерах отношения «больше-меньше на…», «больше-меньше в…», «равно»;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использовать математическую символику для составления числовых выражений;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осуществлять переход от одних единиц измерения величины</w:t>
      </w:r>
      <w:r w:rsidR="00933CAF" w:rsidRPr="005D6E3A">
        <w:rPr>
          <w:rFonts w:ascii="Times New Roman" w:hAnsi="Times New Roman"/>
          <w:bCs/>
          <w:sz w:val="24"/>
          <w:szCs w:val="24"/>
        </w:rPr>
        <w:t xml:space="preserve"> </w:t>
      </w:r>
      <w:r w:rsidRPr="005D6E3A">
        <w:rPr>
          <w:rFonts w:ascii="Times New Roman" w:hAnsi="Times New Roman"/>
          <w:bCs/>
          <w:sz w:val="24"/>
          <w:szCs w:val="24"/>
        </w:rPr>
        <w:t>к другим в соответствии с практической ситуацией;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участвовать в обсуждении ошибок в ходе и результате выполнения вычисления.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8.6.4.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проверять ход и результат выполнения действия;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вести поиск ошибок, характеризовать их и исправлять;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формулировать ответ (вывод), подтверждать его объяснением, расчётами;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8.6.5. У обучающегося будут сформированы следующие умения совместной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5D6E3A">
        <w:rPr>
          <w:rFonts w:ascii="Times New Roman" w:hAnsi="Times New Roman"/>
          <w:bCs/>
          <w:sz w:val="24"/>
          <w:szCs w:val="24"/>
        </w:rPr>
        <w:t xml:space="preserve"> или</w:t>
      </w:r>
      <w:r w:rsidRPr="005D6E3A">
        <w:rPr>
          <w:rFonts w:ascii="Times New Roman" w:hAnsi="Times New Roman"/>
          <w:bCs/>
          <w:sz w:val="24"/>
          <w:szCs w:val="24"/>
        </w:rPr>
        <w:t xml:space="preserve"> подчинённого, сдержанно принимать замечания к своей работе;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 Содержание обучения в 4 классе.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9.1. Числа и величины.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9.1.2. Величины: сравнение объектов по массе, длине, площади, вместимости.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9.1.3. Единицы массы и соотношения между ними: – центнер, тонна.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9.1.4. Единицы времени (сутки, неделя, месяц, год, век), соотношения между ними.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9.1.6. Доля величины времени, массы, длины.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9.2. Арифметические действия.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9.2.1. Письменное сложение, вычитание многозначных чисел в пределах миллиона. Письменное умножение, деление многозначных чисел</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однозначное (двузначное) число в пределах 100 000. Деление с остатком. Умножение и деление на 10, 100, 1000.</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9.2.2. Свойства арифметических действий и их применение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помощью калькулятора.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9.2.4. Умножение и деление величины на однозначное число.</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9.3. Текстовые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9.3.1. Работа с текстовой задачей, решение которой содержит</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с пояснением, по вопросам, с помощью числового выражения.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9.4. Пространственные отношения и геометрические фигуры.</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9.4.1. Наглядные представления о симметрии.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5D6E3A">
        <w:rPr>
          <w:rFonts w:ascii="Times New Roman" w:hAnsi="Times New Roman"/>
          <w:bCs/>
          <w:sz w:val="24"/>
          <w:szCs w:val="24"/>
        </w:rPr>
        <w:t xml:space="preserve"> или </w:t>
      </w:r>
      <w:r w:rsidR="001621FB" w:rsidRPr="005D6E3A">
        <w:rPr>
          <w:rFonts w:ascii="Times New Roman" w:hAnsi="Times New Roman"/>
          <w:bCs/>
          <w:sz w:val="24"/>
          <w:szCs w:val="24"/>
        </w:rPr>
        <w:t>квадратов.</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9.4.4. Периметр, площадь фигуры, составленной из двух-трёх прямоугольников (квадратов).</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9.5. Математическая информация.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5D6E3A">
        <w:rPr>
          <w:rFonts w:ascii="Times New Roman" w:hAnsi="Times New Roman"/>
          <w:bCs/>
          <w:sz w:val="24"/>
          <w:szCs w:val="24"/>
        </w:rPr>
        <w:t>е</w:t>
      </w:r>
      <w:r w:rsidR="001621FB" w:rsidRPr="005D6E3A">
        <w:rPr>
          <w:rFonts w:ascii="Times New Roman" w:hAnsi="Times New Roman"/>
          <w:bCs/>
          <w:sz w:val="24"/>
          <w:szCs w:val="24"/>
        </w:rPr>
        <w:t>. Запись информации</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в предложенной таблице, на столбчатой диаграмме.</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9.5.3. Доступные электронные средства обучения, пособия, тренажёры,</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их использование под руководством педагога и самостоятельно</w:t>
      </w:r>
      <w:r w:rsidR="00DC48E9" w:rsidRPr="005D6E3A">
        <w:rPr>
          <w:rFonts w:ascii="Times New Roman" w:hAnsi="Times New Roman"/>
          <w:bCs/>
          <w:sz w:val="24"/>
          <w:szCs w:val="24"/>
        </w:rPr>
        <w:t>е</w:t>
      </w:r>
      <w:r w:rsidR="001621FB" w:rsidRPr="005D6E3A">
        <w:rPr>
          <w:rFonts w:ascii="Times New Roman" w:hAnsi="Times New Roman"/>
          <w:bCs/>
          <w:sz w:val="24"/>
          <w:szCs w:val="24"/>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 xml:space="preserve">на обучающихся </w:t>
      </w:r>
      <w:r w:rsidR="005F1CF1" w:rsidRPr="005D6E3A">
        <w:rPr>
          <w:rFonts w:ascii="Times New Roman" w:hAnsi="Times New Roman"/>
          <w:bCs/>
          <w:sz w:val="24"/>
          <w:szCs w:val="24"/>
        </w:rPr>
        <w:t>начального общего образования</w:t>
      </w:r>
      <w:r w:rsidR="001621FB" w:rsidRPr="005D6E3A">
        <w:rPr>
          <w:rFonts w:ascii="Times New Roman" w:hAnsi="Times New Roman"/>
          <w:bCs/>
          <w:sz w:val="24"/>
          <w:szCs w:val="24"/>
        </w:rPr>
        <w:t>).</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9.5.4. Алгоритмы решения </w:t>
      </w:r>
      <w:r w:rsidR="009868C4" w:rsidRPr="005D6E3A">
        <w:rPr>
          <w:rFonts w:ascii="Times New Roman" w:hAnsi="Times New Roman"/>
          <w:bCs/>
          <w:sz w:val="24"/>
          <w:szCs w:val="24"/>
        </w:rPr>
        <w:t xml:space="preserve">изученных </w:t>
      </w:r>
      <w:r w:rsidR="001621FB" w:rsidRPr="005D6E3A">
        <w:rPr>
          <w:rFonts w:ascii="Times New Roman" w:hAnsi="Times New Roman"/>
          <w:bCs/>
          <w:sz w:val="24"/>
          <w:szCs w:val="24"/>
        </w:rPr>
        <w:t>учебных и практических задач.</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ориентироваться в изученной математической терминологии, использовать</w:t>
      </w:r>
      <w:r w:rsidR="00933CAF" w:rsidRPr="005D6E3A">
        <w:rPr>
          <w:rFonts w:ascii="Times New Roman" w:hAnsi="Times New Roman"/>
          <w:bCs/>
          <w:sz w:val="24"/>
          <w:szCs w:val="24"/>
        </w:rPr>
        <w:t xml:space="preserve"> </w:t>
      </w:r>
      <w:r w:rsidRPr="005D6E3A">
        <w:rPr>
          <w:rFonts w:ascii="Times New Roman" w:hAnsi="Times New Roman"/>
          <w:bCs/>
          <w:sz w:val="24"/>
          <w:szCs w:val="24"/>
        </w:rPr>
        <w:t>её в высказываниях и рассуждениях;</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5D6E3A" w:rsidRDefault="009357E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w:t>
      </w:r>
      <w:r w:rsidR="001621FB" w:rsidRPr="005D6E3A">
        <w:rPr>
          <w:rFonts w:ascii="Times New Roman" w:hAnsi="Times New Roman"/>
          <w:bCs/>
          <w:sz w:val="24"/>
          <w:szCs w:val="24"/>
        </w:rPr>
        <w:t xml:space="preserve"> модели изученных геометрических фигур в окружающем мире;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классифицировать объекты по 1–2 выбранным признакам;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5D6E3A">
        <w:rPr>
          <w:rFonts w:ascii="Times New Roman" w:hAnsi="Times New Roman"/>
          <w:bCs/>
          <w:sz w:val="24"/>
          <w:szCs w:val="24"/>
        </w:rPr>
        <w:t>е</w:t>
      </w:r>
      <w:r w:rsidRPr="005D6E3A">
        <w:rPr>
          <w:rFonts w:ascii="Times New Roman" w:hAnsi="Times New Roman"/>
          <w:bCs/>
          <w:sz w:val="24"/>
          <w:szCs w:val="24"/>
        </w:rPr>
        <w:t xml:space="preserve"> сосуд</w:t>
      </w:r>
      <w:r w:rsidR="00DC48E9" w:rsidRPr="005D6E3A">
        <w:rPr>
          <w:rFonts w:ascii="Times New Roman" w:hAnsi="Times New Roman"/>
          <w:bCs/>
          <w:sz w:val="24"/>
          <w:szCs w:val="24"/>
        </w:rPr>
        <w:t>ы</w:t>
      </w:r>
      <w:r w:rsidRPr="005D6E3A">
        <w:rPr>
          <w:rFonts w:ascii="Times New Roman" w:hAnsi="Times New Roman"/>
          <w:bCs/>
          <w:sz w:val="24"/>
          <w:szCs w:val="24"/>
        </w:rPr>
        <w:t>).</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9.6.2. У обучающегося будут сформированы следующие </w:t>
      </w:r>
      <w:r w:rsidR="009868C4" w:rsidRPr="005D6E3A">
        <w:rPr>
          <w:rFonts w:ascii="Times New Roman" w:hAnsi="Times New Roman"/>
          <w:bCs/>
          <w:sz w:val="24"/>
          <w:szCs w:val="24"/>
        </w:rPr>
        <w:t>информационные действия</w:t>
      </w:r>
      <w:r w:rsidR="001621FB" w:rsidRPr="005D6E3A">
        <w:rPr>
          <w:rFonts w:ascii="Times New Roman" w:hAnsi="Times New Roman"/>
          <w:bCs/>
          <w:sz w:val="24"/>
          <w:szCs w:val="24"/>
        </w:rPr>
        <w:t xml:space="preserve">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представлять информацию в разных формах;</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извлекать и интерпретировать информацию, представленную в таблице,</w:t>
      </w:r>
      <w:r w:rsidR="00933CAF" w:rsidRPr="005D6E3A">
        <w:rPr>
          <w:rFonts w:ascii="Times New Roman" w:hAnsi="Times New Roman"/>
          <w:bCs/>
          <w:sz w:val="24"/>
          <w:szCs w:val="24"/>
        </w:rPr>
        <w:t xml:space="preserve"> </w:t>
      </w:r>
      <w:r w:rsidRPr="005D6E3A">
        <w:rPr>
          <w:rFonts w:ascii="Times New Roman" w:hAnsi="Times New Roman"/>
          <w:bCs/>
          <w:sz w:val="24"/>
          <w:szCs w:val="24"/>
        </w:rPr>
        <w:t>на диаграмме;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9.6.3.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общения как часть коммуникативных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конструировать, читать числовое выражение;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описывать практическую ситуацию с использованием изученной терминологии;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инструкцию, записывать рассуждение;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9.6.4.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самостоятельно выполнять прикидку и оценку результата измерений;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исправлять, прогнозировать ошибки и трудности в решении учебной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9.6.5. У обучающегося будут сформированы следующие умения совместной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договариваться с одноклассниками в ходе организации проектной работы</w:t>
      </w:r>
      <w:r w:rsidR="00933CAF" w:rsidRPr="005D6E3A">
        <w:rPr>
          <w:rFonts w:ascii="Times New Roman" w:hAnsi="Times New Roman"/>
          <w:bCs/>
          <w:sz w:val="24"/>
          <w:szCs w:val="24"/>
        </w:rPr>
        <w:t xml:space="preserve"> </w:t>
      </w:r>
      <w:r w:rsidRPr="005D6E3A">
        <w:rPr>
          <w:rFonts w:ascii="Times New Roman" w:hAnsi="Times New Roman"/>
          <w:bCs/>
          <w:sz w:val="24"/>
          <w:szCs w:val="24"/>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 Планируемые результаты освоения программы по математике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уровне начального общего образования.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10.1. Личностные результаты освоения программы по математике</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на уровне начального общего образования достигаются в единстве учебной</w:t>
      </w:r>
      <w:r w:rsidR="00933CAF" w:rsidRPr="005D6E3A">
        <w:rPr>
          <w:rFonts w:ascii="Times New Roman" w:hAnsi="Times New Roman"/>
          <w:bCs/>
          <w:sz w:val="24"/>
          <w:szCs w:val="24"/>
        </w:rPr>
        <w:t xml:space="preserve"> </w:t>
      </w:r>
      <w:r w:rsidR="001621FB" w:rsidRPr="005D6E3A">
        <w:rPr>
          <w:rFonts w:ascii="Times New Roman" w:hAnsi="Times New Roman"/>
          <w:bCs/>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осваивать навыки организации безопасного поведения в информационной среде;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5D6E3A">
        <w:rPr>
          <w:rFonts w:ascii="Times New Roman" w:hAnsi="Times New Roman"/>
          <w:bCs/>
          <w:sz w:val="24"/>
          <w:szCs w:val="24"/>
        </w:rPr>
        <w:t xml:space="preserve"> </w:t>
      </w:r>
      <w:r w:rsidRPr="005D6E3A">
        <w:rPr>
          <w:rFonts w:ascii="Times New Roman" w:hAnsi="Times New Roman"/>
          <w:bCs/>
          <w:sz w:val="24"/>
          <w:szCs w:val="24"/>
        </w:rPr>
        <w:t>и уверенность своих силах при решении поставленных задач, умение преодолевать трудности;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5D6E3A">
        <w:rPr>
          <w:rFonts w:ascii="Times New Roman" w:hAnsi="Times New Roman"/>
          <w:bCs/>
          <w:sz w:val="24"/>
          <w:szCs w:val="24"/>
        </w:rPr>
        <w:t xml:space="preserve"> </w:t>
      </w:r>
      <w:r w:rsidRPr="005D6E3A">
        <w:rPr>
          <w:rFonts w:ascii="Times New Roman" w:hAnsi="Times New Roman"/>
          <w:bCs/>
          <w:sz w:val="24"/>
          <w:szCs w:val="24"/>
        </w:rPr>
        <w:t>и жизненных проблем;</w:t>
      </w:r>
    </w:p>
    <w:p w:rsidR="001621FB" w:rsidRPr="005D6E3A" w:rsidRDefault="009868C4"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характеризовать</w:t>
      </w:r>
      <w:r w:rsidR="001621FB" w:rsidRPr="005D6E3A">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w:t>
      </w:r>
      <w:r w:rsidR="001621FB" w:rsidRPr="005D6E3A">
        <w:rPr>
          <w:rFonts w:ascii="Times New Roman" w:hAnsi="Times New Roman"/>
          <w:bCs/>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приобретать практические графические и измерительные навыки</w:t>
      </w:r>
      <w:r w:rsidR="00933CAF" w:rsidRPr="005D6E3A">
        <w:rPr>
          <w:rFonts w:ascii="Times New Roman" w:hAnsi="Times New Roman"/>
          <w:bCs/>
          <w:sz w:val="24"/>
          <w:szCs w:val="24"/>
        </w:rPr>
        <w:t xml:space="preserve"> </w:t>
      </w:r>
      <w:r w:rsidRPr="005D6E3A">
        <w:rPr>
          <w:rFonts w:ascii="Times New Roman" w:hAnsi="Times New Roman"/>
          <w:bCs/>
          <w:sz w:val="24"/>
          <w:szCs w:val="24"/>
        </w:rPr>
        <w:t>для успешного решения учебных и житейских задач;</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применять изученные методы познания (измерение, моделирование, перебор вариантов).</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10.2.3. У обучающегося будут сформированы следующие </w:t>
      </w:r>
      <w:r w:rsidR="009868C4" w:rsidRPr="005D6E3A">
        <w:rPr>
          <w:rFonts w:ascii="Times New Roman" w:hAnsi="Times New Roman"/>
          <w:bCs/>
          <w:sz w:val="24"/>
          <w:szCs w:val="24"/>
        </w:rPr>
        <w:t>информационные действия</w:t>
      </w:r>
      <w:r w:rsidR="001621FB" w:rsidRPr="005D6E3A">
        <w:rPr>
          <w:rFonts w:ascii="Times New Roman" w:hAnsi="Times New Roman"/>
          <w:bCs/>
          <w:sz w:val="24"/>
          <w:szCs w:val="24"/>
        </w:rPr>
        <w:t xml:space="preserve"> как часть познавательных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10.2.4.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общения как часть коммуникативных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конструировать утверждения, проверять их истинность;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комментировать процесс вычисления, построения, решения;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объяснять полученный ответ с использованием изученной терминологии;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самостоятельно составлять тексты заданий, аналогичные типовым изученным.</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10.2.5.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самоорганизации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планировать действия по решению учебной задачи для получения результата;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162.</w:t>
      </w:r>
      <w:r w:rsidR="001621FB" w:rsidRPr="005D6E3A">
        <w:rPr>
          <w:rFonts w:ascii="Times New Roman" w:hAnsi="Times New Roman"/>
          <w:bCs/>
          <w:sz w:val="24"/>
          <w:szCs w:val="24"/>
        </w:rPr>
        <w:t xml:space="preserve">10.2.6. У обучающегося будут сформированы следующие </w:t>
      </w:r>
      <w:r w:rsidR="009868C4" w:rsidRPr="005D6E3A">
        <w:rPr>
          <w:rFonts w:ascii="Times New Roman" w:hAnsi="Times New Roman"/>
          <w:bCs/>
          <w:sz w:val="24"/>
          <w:szCs w:val="24"/>
        </w:rPr>
        <w:t xml:space="preserve">действия </w:t>
      </w:r>
      <w:r w:rsidR="001621FB" w:rsidRPr="005D6E3A">
        <w:rPr>
          <w:rFonts w:ascii="Times New Roman" w:hAnsi="Times New Roman"/>
          <w:bCs/>
          <w:sz w:val="24"/>
          <w:szCs w:val="24"/>
        </w:rPr>
        <w:t>самоконтроля как часть регулятивных универсальных учебных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осуществлять контроль процесса и результата своей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и при необходимости корректировать способы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оценивать рациональность своих действий, давать им качественную характеристику.</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 xml:space="preserve">10.2.7. У обучающегося будут </w:t>
      </w:r>
      <w:r w:rsidR="00495745" w:rsidRPr="005D6E3A">
        <w:rPr>
          <w:rFonts w:ascii="Times New Roman" w:hAnsi="Times New Roman"/>
          <w:sz w:val="24"/>
          <w:szCs w:val="24"/>
        </w:rPr>
        <w:t xml:space="preserve">сформированы умения </w:t>
      </w:r>
      <w:r w:rsidR="001621FB" w:rsidRPr="005D6E3A">
        <w:rPr>
          <w:rFonts w:ascii="Times New Roman" w:hAnsi="Times New Roman"/>
          <w:bCs/>
          <w:sz w:val="24"/>
          <w:szCs w:val="24"/>
        </w:rPr>
        <w:t>совместной деятельности: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записывать, сравнивать, упорядочивать числа от 0 до 20;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пересчитывать различные объекты, устанавливать порядковый номер объекта;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числа, большие или меньшие данного числа на заданное число;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арифметические действия сложения и вычитания в пределах</w:t>
      </w:r>
      <w:r w:rsidR="00933CAF" w:rsidRPr="005D6E3A">
        <w:rPr>
          <w:rFonts w:ascii="Times New Roman" w:hAnsi="Times New Roman"/>
          <w:bCs/>
          <w:sz w:val="24"/>
          <w:szCs w:val="24"/>
        </w:rPr>
        <w:t xml:space="preserve"> </w:t>
      </w:r>
      <w:r w:rsidRPr="005D6E3A">
        <w:rPr>
          <w:rFonts w:ascii="Times New Roman" w:hAnsi="Times New Roman"/>
          <w:bCs/>
          <w:sz w:val="24"/>
          <w:szCs w:val="24"/>
        </w:rPr>
        <w:t>20 (устно и письменно) без перехода через десяток;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называть и различать компоненты действий сложения (слагаемые, сумма)</w:t>
      </w:r>
      <w:r w:rsidR="00933CAF" w:rsidRPr="005D6E3A">
        <w:rPr>
          <w:rFonts w:ascii="Times New Roman" w:hAnsi="Times New Roman"/>
          <w:bCs/>
          <w:sz w:val="24"/>
          <w:szCs w:val="24"/>
        </w:rPr>
        <w:t xml:space="preserve"> </w:t>
      </w:r>
      <w:r w:rsidRPr="005D6E3A">
        <w:rPr>
          <w:rFonts w:ascii="Times New Roman" w:hAnsi="Times New Roman"/>
          <w:bCs/>
          <w:sz w:val="24"/>
          <w:szCs w:val="24"/>
        </w:rPr>
        <w:t>и вычитания (уменьшаемое, вычитаемое, разность);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измерять длину отрезка (в см), чертить отрезок заданной длины;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число и цифру;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между объектами соотношения: «слева-справа», «спереди-сзади», между;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два объекта (числа, геометрические фигуры);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распределять объекты на две группы по заданному основанию.</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записывать, сравнивать, упорядочивать числа в пределах 100;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число большее или меньшее данного числа на заданное число</w:t>
      </w:r>
      <w:r w:rsidR="00933CAF" w:rsidRPr="005D6E3A">
        <w:rPr>
          <w:rFonts w:ascii="Times New Roman" w:hAnsi="Times New Roman"/>
          <w:bCs/>
          <w:sz w:val="24"/>
          <w:szCs w:val="24"/>
        </w:rPr>
        <w:t xml:space="preserve"> </w:t>
      </w:r>
      <w:r w:rsidRPr="005D6E3A">
        <w:rPr>
          <w:rFonts w:ascii="Times New Roman" w:hAnsi="Times New Roman"/>
          <w:bCs/>
          <w:sz w:val="24"/>
          <w:szCs w:val="24"/>
        </w:rPr>
        <w:t>(в пределах 100), большее данного числа в заданное число раз (в пределах 20);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5D6E3A">
        <w:rPr>
          <w:rFonts w:ascii="Times New Roman" w:hAnsi="Times New Roman"/>
          <w:bCs/>
          <w:sz w:val="24"/>
          <w:szCs w:val="24"/>
        </w:rPr>
        <w:t xml:space="preserve"> </w:t>
      </w:r>
      <w:r w:rsidRPr="005D6E3A">
        <w:rPr>
          <w:rFonts w:ascii="Times New Roman" w:hAnsi="Times New Roman"/>
          <w:bCs/>
          <w:sz w:val="24"/>
          <w:szCs w:val="24"/>
        </w:rPr>
        <w:t>и вычитания в пределах 100;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арифметические действия: сложение и вычитание, в пределах</w:t>
      </w:r>
      <w:r w:rsidR="00933CAF" w:rsidRPr="005D6E3A">
        <w:rPr>
          <w:rFonts w:ascii="Times New Roman" w:hAnsi="Times New Roman"/>
          <w:bCs/>
          <w:sz w:val="24"/>
          <w:szCs w:val="24"/>
        </w:rPr>
        <w:t xml:space="preserve"> </w:t>
      </w:r>
      <w:r w:rsidRPr="005D6E3A">
        <w:rPr>
          <w:rFonts w:ascii="Times New Roman" w:hAnsi="Times New Roman"/>
          <w:bCs/>
          <w:sz w:val="24"/>
          <w:szCs w:val="24"/>
        </w:rPr>
        <w:t>100 – устно и письменно, умножение и деление в пределах 50 с использованием таблицы умножения;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называть и различать компоненты действий умножения (множители, произведение), деления (делимое, делитель, частное);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неизвестный компонент сложения, вычитания;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5D6E3A">
        <w:rPr>
          <w:rFonts w:ascii="Times New Roman" w:hAnsi="Times New Roman"/>
          <w:bCs/>
          <w:sz w:val="24"/>
          <w:szCs w:val="24"/>
        </w:rPr>
        <w:t xml:space="preserve"> </w:t>
      </w:r>
      <w:r w:rsidRPr="005D6E3A">
        <w:rPr>
          <w:rFonts w:ascii="Times New Roman" w:hAnsi="Times New Roman"/>
          <w:bCs/>
          <w:sz w:val="24"/>
          <w:szCs w:val="24"/>
        </w:rPr>
        <w:t>или действий, записывать ответ;</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геометрические фигуры: прямой угол, ломаную, многоугольник;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измерение длин реальных объектов с помощью линейки;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распознавать верные (истинные) и неверные (ложные) утверждения</w:t>
      </w:r>
      <w:r w:rsidR="00933CAF" w:rsidRPr="005D6E3A">
        <w:rPr>
          <w:rFonts w:ascii="Times New Roman" w:hAnsi="Times New Roman"/>
          <w:bCs/>
          <w:sz w:val="24"/>
          <w:szCs w:val="24"/>
        </w:rPr>
        <w:t xml:space="preserve"> </w:t>
      </w:r>
      <w:r w:rsidRPr="005D6E3A">
        <w:rPr>
          <w:rFonts w:ascii="Times New Roman" w:hAnsi="Times New Roman"/>
          <w:bCs/>
          <w:sz w:val="24"/>
          <w:szCs w:val="24"/>
        </w:rPr>
        <w:t>со словами «все», «каждый»;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проводить одно-двухшаговые логические рассуждения и делать выводы;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закономерность в ряду объектов (чисел, геометрических фигур);</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5D6E3A">
        <w:rPr>
          <w:rFonts w:ascii="Times New Roman" w:hAnsi="Times New Roman"/>
          <w:bCs/>
          <w:sz w:val="24"/>
          <w:szCs w:val="24"/>
        </w:rPr>
        <w:t xml:space="preserve"> </w:t>
      </w:r>
      <w:r w:rsidRPr="005D6E3A">
        <w:rPr>
          <w:rFonts w:ascii="Times New Roman" w:hAnsi="Times New Roman"/>
          <w:bCs/>
          <w:sz w:val="24"/>
          <w:szCs w:val="24"/>
        </w:rPr>
        <w:t>на рисунке (изображении геометрических фигур);</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группы объектов (находить общее, различное);</w:t>
      </w:r>
    </w:p>
    <w:p w:rsidR="001621FB" w:rsidRPr="005D6E3A" w:rsidRDefault="009357E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w:t>
      </w:r>
      <w:r w:rsidR="001621FB" w:rsidRPr="005D6E3A">
        <w:rPr>
          <w:rFonts w:ascii="Times New Roman" w:hAnsi="Times New Roman"/>
          <w:bCs/>
          <w:sz w:val="24"/>
          <w:szCs w:val="24"/>
        </w:rPr>
        <w:t xml:space="preserve"> модели геометрических фигур в окружающем мире;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подбирать примеры, подтверждающие суждение, ответ;</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(дополнять) текстовую задачу;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проверять правильность вычисления, измерения.</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записывать, сравнивать, упорядочивать числа в пределах 1000;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число большее или меньшее данного числа на заданное число,</w:t>
      </w:r>
      <w:r w:rsidR="00933CAF" w:rsidRPr="005D6E3A">
        <w:rPr>
          <w:rFonts w:ascii="Times New Roman" w:hAnsi="Times New Roman"/>
          <w:bCs/>
          <w:sz w:val="24"/>
          <w:szCs w:val="24"/>
        </w:rPr>
        <w:t xml:space="preserve"> </w:t>
      </w:r>
      <w:r w:rsidRPr="005D6E3A">
        <w:rPr>
          <w:rFonts w:ascii="Times New Roman" w:hAnsi="Times New Roman"/>
          <w:bCs/>
          <w:sz w:val="24"/>
          <w:szCs w:val="24"/>
        </w:rPr>
        <w:t>в заданное число раз (в пределах 1000);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арифметические действия: сложение и вычитание (в пределах</w:t>
      </w:r>
      <w:r w:rsidR="00933CAF" w:rsidRPr="005D6E3A">
        <w:rPr>
          <w:rFonts w:ascii="Times New Roman" w:hAnsi="Times New Roman"/>
          <w:bCs/>
          <w:sz w:val="24"/>
          <w:szCs w:val="24"/>
        </w:rPr>
        <w:t xml:space="preserve"> </w:t>
      </w:r>
      <w:r w:rsidRPr="005D6E3A">
        <w:rPr>
          <w:rFonts w:ascii="Times New Roman" w:hAnsi="Times New Roman"/>
          <w:bCs/>
          <w:sz w:val="24"/>
          <w:szCs w:val="24"/>
        </w:rPr>
        <w:t>100 – устно, в пределах 1000 – письменно), умножение и деление на однозначное число, деление с остатком (в пределах 100 – устно и письменно);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действия умножение и деление с числами 0 и 1;</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неизвестный компонент арифметического действия;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сравнивать величины длины, площади, массы, времени, стоимости, устанавливая между ними соотношение «больше или меньше на или 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называть, находить долю величины (половина, четверть);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величины, выраженные долями;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фигуры по площади (наложение, сопоставление числовых значений);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периметр прямоугольника (квадрата), площадь прямоугольника (квадрата);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распознавать верные (истинные) и неверные (ложные) утверждения</w:t>
      </w:r>
      <w:r w:rsidR="00933CAF" w:rsidRPr="005D6E3A">
        <w:rPr>
          <w:rFonts w:ascii="Times New Roman" w:hAnsi="Times New Roman"/>
          <w:bCs/>
          <w:sz w:val="24"/>
          <w:szCs w:val="24"/>
        </w:rPr>
        <w:t xml:space="preserve"> </w:t>
      </w:r>
      <w:r w:rsidRPr="005D6E3A">
        <w:rPr>
          <w:rFonts w:ascii="Times New Roman" w:hAnsi="Times New Roman"/>
          <w:bCs/>
          <w:sz w:val="24"/>
          <w:szCs w:val="24"/>
        </w:rPr>
        <w:t>со словами: «все», «некоторые», «и», «каждый», «если…, то…»;</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классифицировать объекты по одному-двум признакам;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сравнивать математические объекты (находить общее, различное, уникальное);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верное решение математической задачи.</w:t>
      </w:r>
    </w:p>
    <w:p w:rsidR="001621FB" w:rsidRPr="005D6E3A" w:rsidRDefault="001C520F"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162.</w:t>
      </w:r>
      <w:r w:rsidR="001621FB" w:rsidRPr="005D6E3A">
        <w:rPr>
          <w:rFonts w:ascii="Times New Roman" w:hAnsi="Times New Roman"/>
          <w:bCs/>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читать, записывать, сравнивать, упорядочивать многозначные числа;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число большее или меньшее данного числа на заданное число,</w:t>
      </w:r>
      <w:r w:rsidR="00933CAF" w:rsidRPr="005D6E3A">
        <w:rPr>
          <w:rFonts w:ascii="Times New Roman" w:hAnsi="Times New Roman"/>
          <w:bCs/>
          <w:sz w:val="24"/>
          <w:szCs w:val="24"/>
        </w:rPr>
        <w:t xml:space="preserve"> </w:t>
      </w:r>
      <w:r w:rsidRPr="005D6E3A">
        <w:rPr>
          <w:rFonts w:ascii="Times New Roman" w:hAnsi="Times New Roman"/>
          <w:bCs/>
          <w:sz w:val="24"/>
          <w:szCs w:val="24"/>
        </w:rPr>
        <w:t>в заданное число раз;</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арифметические действия: сложение и вычитание</w:t>
      </w:r>
      <w:r w:rsidR="00933CAF" w:rsidRPr="005D6E3A">
        <w:rPr>
          <w:rFonts w:ascii="Times New Roman" w:hAnsi="Times New Roman"/>
          <w:bCs/>
          <w:sz w:val="24"/>
          <w:szCs w:val="24"/>
        </w:rPr>
        <w:t xml:space="preserve"> </w:t>
      </w:r>
      <w:r w:rsidRPr="005D6E3A">
        <w:rPr>
          <w:rFonts w:ascii="Times New Roman" w:hAnsi="Times New Roman"/>
          <w:bCs/>
          <w:sz w:val="24"/>
          <w:szCs w:val="24"/>
        </w:rPr>
        <w:t>с многозначными числами письменно (в пределах 100 – устно), умножение</w:t>
      </w:r>
      <w:r w:rsidR="00933CAF" w:rsidRPr="005D6E3A">
        <w:rPr>
          <w:rFonts w:ascii="Times New Roman" w:hAnsi="Times New Roman"/>
          <w:bCs/>
          <w:sz w:val="24"/>
          <w:szCs w:val="24"/>
        </w:rPr>
        <w:t xml:space="preserve"> </w:t>
      </w:r>
      <w:r w:rsidRPr="005D6E3A">
        <w:rPr>
          <w:rFonts w:ascii="Times New Roman" w:hAnsi="Times New Roman"/>
          <w:bCs/>
          <w:sz w:val="24"/>
          <w:szCs w:val="24"/>
        </w:rPr>
        <w:t>и деление многозначного числа на однозначное, двузначное число письменно</w:t>
      </w:r>
      <w:r w:rsidR="00933CAF" w:rsidRPr="005D6E3A">
        <w:rPr>
          <w:rFonts w:ascii="Times New Roman" w:hAnsi="Times New Roman"/>
          <w:bCs/>
          <w:sz w:val="24"/>
          <w:szCs w:val="24"/>
        </w:rPr>
        <w:t xml:space="preserve"> </w:t>
      </w:r>
      <w:r w:rsidRPr="005D6E3A">
        <w:rPr>
          <w:rFonts w:ascii="Times New Roman" w:hAnsi="Times New Roman"/>
          <w:bCs/>
          <w:sz w:val="24"/>
          <w:szCs w:val="24"/>
        </w:rPr>
        <w:t>(в пределах 100 – устно), деление с остатком – письменно (в пределах 1000);</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5D6E3A">
        <w:rPr>
          <w:rFonts w:ascii="Times New Roman" w:hAnsi="Times New Roman"/>
          <w:bCs/>
          <w:sz w:val="24"/>
          <w:szCs w:val="24"/>
        </w:rPr>
        <w:t>2–4</w:t>
      </w:r>
      <w:r w:rsidRPr="005D6E3A">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прикидку результата вычислений, проверку полученного ответа</w:t>
      </w:r>
      <w:r w:rsidR="00933CAF" w:rsidRPr="005D6E3A">
        <w:rPr>
          <w:rFonts w:ascii="Times New Roman" w:hAnsi="Times New Roman"/>
          <w:bCs/>
          <w:sz w:val="24"/>
          <w:szCs w:val="24"/>
        </w:rPr>
        <w:t xml:space="preserve"> </w:t>
      </w:r>
      <w:r w:rsidRPr="005D6E3A">
        <w:rPr>
          <w:rFonts w:ascii="Times New Roman" w:hAnsi="Times New Roman"/>
          <w:bCs/>
          <w:sz w:val="24"/>
          <w:szCs w:val="24"/>
        </w:rPr>
        <w:t>по критериям: достоверность (реальность), соответствие правилу (алгоритму),</w:t>
      </w:r>
      <w:r w:rsidR="00933CAF" w:rsidRPr="005D6E3A">
        <w:rPr>
          <w:rFonts w:ascii="Times New Roman" w:hAnsi="Times New Roman"/>
          <w:bCs/>
          <w:sz w:val="24"/>
          <w:szCs w:val="24"/>
        </w:rPr>
        <w:t xml:space="preserve"> </w:t>
      </w:r>
      <w:r w:rsidRPr="005D6E3A">
        <w:rPr>
          <w:rFonts w:ascii="Times New Roman" w:hAnsi="Times New Roman"/>
          <w:bCs/>
          <w:sz w:val="24"/>
          <w:szCs w:val="24"/>
        </w:rPr>
        <w:t>а также с помощью калькулятора;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долю величины, величину по ее доле;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находить неизвестный компонент арифметического действия;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5D6E3A" w:rsidRDefault="00637EE4"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sz w:val="24"/>
          <w:szCs w:val="24"/>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5D6E3A">
        <w:rPr>
          <w:rFonts w:ascii="Times New Roman" w:hAnsi="Times New Roman"/>
          <w:bCs/>
          <w:sz w:val="24"/>
          <w:szCs w:val="24"/>
        </w:rPr>
        <w:t>;</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5D6E3A">
        <w:rPr>
          <w:rFonts w:ascii="Times New Roman" w:hAnsi="Times New Roman"/>
          <w:bCs/>
          <w:sz w:val="24"/>
          <w:szCs w:val="24"/>
        </w:rPr>
        <w:t xml:space="preserve"> </w:t>
      </w:r>
      <w:r w:rsidRPr="005D6E3A">
        <w:rPr>
          <w:rFonts w:ascii="Times New Roman" w:hAnsi="Times New Roman"/>
          <w:bCs/>
          <w:sz w:val="24"/>
          <w:szCs w:val="24"/>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5D6E3A">
        <w:rPr>
          <w:rFonts w:ascii="Times New Roman" w:hAnsi="Times New Roman"/>
          <w:bCs/>
          <w:sz w:val="24"/>
          <w:szCs w:val="24"/>
        </w:rPr>
        <w:t xml:space="preserve"> </w:t>
      </w:r>
      <w:r w:rsidRPr="005D6E3A">
        <w:rPr>
          <w:rFonts w:ascii="Times New Roman" w:hAnsi="Times New Roman"/>
          <w:bCs/>
          <w:sz w:val="24"/>
          <w:szCs w:val="24"/>
        </w:rPr>
        <w:t>с избыточными данными, находить недостающую информацию (например,</w:t>
      </w:r>
      <w:r w:rsidR="00933CAF" w:rsidRPr="005D6E3A">
        <w:rPr>
          <w:rFonts w:ascii="Times New Roman" w:hAnsi="Times New Roman"/>
          <w:bCs/>
          <w:sz w:val="24"/>
          <w:szCs w:val="24"/>
        </w:rPr>
        <w:t xml:space="preserve"> </w:t>
      </w:r>
      <w:r w:rsidRPr="005D6E3A">
        <w:rPr>
          <w:rFonts w:ascii="Times New Roman" w:hAnsi="Times New Roman"/>
          <w:bCs/>
          <w:sz w:val="24"/>
          <w:szCs w:val="24"/>
        </w:rPr>
        <w:t>из таблиц, схем), находить различные способы решения;</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формулировать утверждение (вывод), строить логические рассуждения (двух-трехшаговые);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5D6E3A">
        <w:rPr>
          <w:rFonts w:ascii="Times New Roman" w:hAnsi="Times New Roman"/>
          <w:bCs/>
          <w:sz w:val="24"/>
          <w:szCs w:val="24"/>
        </w:rPr>
        <w:t xml:space="preserve"> </w:t>
      </w:r>
      <w:r w:rsidRPr="005D6E3A">
        <w:rPr>
          <w:rFonts w:ascii="Times New Roman" w:hAnsi="Times New Roman"/>
          <w:bCs/>
          <w:sz w:val="24"/>
          <w:szCs w:val="24"/>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заполнять данными предложенную таблицу, столбчатую диаграмму;</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составлять модель текстовой задачи, числовое выражение;</w:t>
      </w:r>
    </w:p>
    <w:p w:rsidR="001621FB" w:rsidRPr="005D6E3A" w:rsidRDefault="001621FB" w:rsidP="005D6E3A">
      <w:pPr>
        <w:widowControl/>
        <w:tabs>
          <w:tab w:val="left" w:pos="1134"/>
        </w:tabs>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выбирать рациональное решение задачи, находить все верные решения</w:t>
      </w:r>
      <w:r w:rsidR="00933CAF" w:rsidRPr="005D6E3A">
        <w:rPr>
          <w:rFonts w:ascii="Times New Roman" w:hAnsi="Times New Roman"/>
          <w:bCs/>
          <w:sz w:val="24"/>
          <w:szCs w:val="24"/>
        </w:rPr>
        <w:t xml:space="preserve"> </w:t>
      </w:r>
      <w:r w:rsidRPr="005D6E3A">
        <w:rPr>
          <w:rFonts w:ascii="Times New Roman" w:hAnsi="Times New Roman"/>
          <w:bCs/>
          <w:sz w:val="24"/>
          <w:szCs w:val="24"/>
        </w:rPr>
        <w:t>из предложенных.</w:t>
      </w:r>
    </w:p>
    <w:p w:rsidR="005D6E3A" w:rsidRPr="005D6E3A" w:rsidRDefault="005D6E3A" w:rsidP="005D6E3A">
      <w:pPr>
        <w:pStyle w:val="10"/>
        <w:pBdr>
          <w:bottom w:val="none" w:sz="0" w:space="0" w:color="auto"/>
        </w:pBdr>
        <w:spacing w:before="0" w:line="240" w:lineRule="auto"/>
        <w:ind w:firstLine="708"/>
        <w:jc w:val="both"/>
        <w:rPr>
          <w:b w:val="0"/>
          <w:bCs/>
          <w:sz w:val="24"/>
          <w:szCs w:val="24"/>
        </w:rPr>
      </w:pPr>
    </w:p>
    <w:p w:rsidR="00103CE7" w:rsidRPr="005D6E3A" w:rsidRDefault="005D6E3A" w:rsidP="005D6E3A">
      <w:pPr>
        <w:pStyle w:val="10"/>
        <w:pBdr>
          <w:bottom w:val="none" w:sz="0" w:space="0" w:color="auto"/>
        </w:pBdr>
        <w:spacing w:before="0" w:line="240" w:lineRule="auto"/>
        <w:ind w:firstLine="708"/>
        <w:jc w:val="both"/>
        <w:rPr>
          <w:b w:val="0"/>
          <w:sz w:val="24"/>
          <w:szCs w:val="24"/>
        </w:rPr>
      </w:pPr>
      <w:r w:rsidRPr="005D6E3A">
        <w:rPr>
          <w:rFonts w:eastAsia="SchoolBookSanPin"/>
          <w:b w:val="0"/>
          <w:sz w:val="24"/>
          <w:szCs w:val="24"/>
        </w:rPr>
        <w:t>Р</w:t>
      </w:r>
      <w:r w:rsidR="00103CE7" w:rsidRPr="005D6E3A">
        <w:rPr>
          <w:rFonts w:eastAsia="SchoolBookSanPin"/>
          <w:b w:val="0"/>
          <w:sz w:val="24"/>
          <w:szCs w:val="24"/>
        </w:rPr>
        <w:t>абочая программа по учебному предмету «</w:t>
      </w:r>
      <w:r w:rsidR="00103CE7" w:rsidRPr="005D6E3A">
        <w:rPr>
          <w:b w:val="0"/>
          <w:sz w:val="24"/>
          <w:szCs w:val="24"/>
        </w:rPr>
        <w:t>Окружающий мир</w:t>
      </w:r>
      <w:r w:rsidR="00103CE7" w:rsidRPr="005D6E3A">
        <w:rPr>
          <w:rFonts w:eastAsia="SchoolBookSanPin"/>
          <w:b w:val="0"/>
          <w:sz w:val="24"/>
          <w:szCs w:val="24"/>
        </w:rPr>
        <w:t>».</w:t>
      </w:r>
      <w:r w:rsidR="00103CE7" w:rsidRPr="005D6E3A">
        <w:rPr>
          <w:b w:val="0"/>
          <w:sz w:val="24"/>
          <w:szCs w:val="24"/>
        </w:rPr>
        <w:t xml:space="preserve"> </w:t>
      </w:r>
    </w:p>
    <w:p w:rsidR="00103CE7"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SchoolBookSanPin" w:hAnsi="Times New Roman"/>
          <w:sz w:val="24"/>
          <w:szCs w:val="24"/>
        </w:rPr>
        <w:t>163.</w:t>
      </w:r>
      <w:r w:rsidR="00103CE7" w:rsidRPr="005D6E3A">
        <w:rPr>
          <w:rFonts w:ascii="Times New Roman" w:eastAsia="SchoolBookSanPin" w:hAnsi="Times New Roman"/>
          <w:sz w:val="24"/>
          <w:szCs w:val="24"/>
        </w:rPr>
        <w:t>1.</w:t>
      </w:r>
      <w:r w:rsidR="00103CE7" w:rsidRPr="005D6E3A">
        <w:rPr>
          <w:rFonts w:ascii="Times New Roman" w:hAnsi="Times New Roman"/>
          <w:sz w:val="24"/>
          <w:szCs w:val="24"/>
        </w:rPr>
        <w:t> </w:t>
      </w:r>
      <w:r w:rsidR="005D6E3A" w:rsidRPr="005D6E3A">
        <w:rPr>
          <w:rFonts w:ascii="Times New Roman" w:eastAsia="SchoolBookSanPin" w:hAnsi="Times New Roman"/>
          <w:sz w:val="24"/>
          <w:szCs w:val="24"/>
        </w:rPr>
        <w:t>Р</w:t>
      </w:r>
      <w:r w:rsidR="00103CE7" w:rsidRPr="005D6E3A">
        <w:rPr>
          <w:rFonts w:ascii="Times New Roman" w:eastAsia="SchoolBookSanPin" w:hAnsi="Times New Roman"/>
          <w:sz w:val="24"/>
          <w:szCs w:val="24"/>
        </w:rPr>
        <w:t>абочая программа по учебному предмету «</w:t>
      </w:r>
      <w:r w:rsidR="00103CE7" w:rsidRPr="005D6E3A">
        <w:rPr>
          <w:rFonts w:ascii="Times New Roman" w:eastAsia="Times New Roman" w:hAnsi="Times New Roman"/>
          <w:sz w:val="24"/>
          <w:szCs w:val="24"/>
        </w:rPr>
        <w:t>Окружающий мир</w:t>
      </w:r>
      <w:r w:rsidR="00103CE7" w:rsidRPr="005D6E3A">
        <w:rPr>
          <w:rFonts w:ascii="Times New Roman" w:eastAsia="SchoolBookSanPin" w:hAnsi="Times New Roman"/>
          <w:sz w:val="24"/>
          <w:szCs w:val="24"/>
        </w:rPr>
        <w:t xml:space="preserve">» (предметная область </w:t>
      </w:r>
      <w:r w:rsidR="00103CE7" w:rsidRPr="005D6E3A">
        <w:rPr>
          <w:rFonts w:ascii="Times New Roman" w:eastAsia="Times New Roman" w:hAnsi="Times New Roman"/>
          <w:sz w:val="24"/>
          <w:szCs w:val="24"/>
          <w:lang w:eastAsia="ru-RU"/>
        </w:rPr>
        <w:t xml:space="preserve">«Обществознание и естествознание» («Окружающий мир») </w:t>
      </w:r>
      <w:r w:rsidR="00103CE7" w:rsidRPr="005D6E3A">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103CE7" w:rsidRPr="005D6E3A">
        <w:rPr>
          <w:rFonts w:ascii="Times New Roman" w:eastAsia="SchoolBookSanPin" w:hAnsi="Times New Roman"/>
          <w:sz w:val="24"/>
          <w:szCs w:val="24"/>
        </w:rPr>
        <w:t>2.</w:t>
      </w:r>
      <w:r w:rsidR="00103CE7"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5D6E3A">
        <w:rPr>
          <w:rFonts w:ascii="Times New Roman" w:eastAsia="SchoolBookSanPin" w:hAnsi="Times New Roman"/>
          <w:sz w:val="24"/>
          <w:szCs w:val="24"/>
        </w:rPr>
        <w:t>окружающего мира</w:t>
      </w:r>
      <w:r w:rsidR="00BC1301" w:rsidRPr="005D6E3A">
        <w:rPr>
          <w:rFonts w:ascii="Times New Roman" w:eastAsia="SchoolBookSanPin" w:hAnsi="Times New Roman"/>
          <w:sz w:val="24"/>
          <w:szCs w:val="24"/>
        </w:rPr>
        <w:t>,</w:t>
      </w:r>
      <w:r w:rsidR="00CA2E26" w:rsidRPr="005D6E3A">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5D6E3A">
        <w:rPr>
          <w:rFonts w:ascii="Times New Roman" w:eastAsia="Times New Roman" w:hAnsi="Times New Roman"/>
          <w:sz w:val="24"/>
          <w:szCs w:val="24"/>
          <w:lang w:eastAsia="ru-RU"/>
        </w:rPr>
        <w:t xml:space="preserve"> и </w:t>
      </w:r>
      <w:r w:rsidR="00CA2E26" w:rsidRPr="005D6E3A">
        <w:rPr>
          <w:rFonts w:ascii="Times New Roman" w:eastAsia="Times New Roman" w:hAnsi="Times New Roman"/>
          <w:sz w:val="24"/>
          <w:szCs w:val="24"/>
          <w:lang w:eastAsia="ru-RU"/>
        </w:rPr>
        <w:t>планируемым результатам.</w:t>
      </w:r>
    </w:p>
    <w:p w:rsidR="00ED42FA"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103CE7" w:rsidRPr="005D6E3A">
        <w:rPr>
          <w:rFonts w:ascii="Times New Roman" w:eastAsia="SchoolBookSanPin" w:hAnsi="Times New Roman"/>
          <w:sz w:val="24"/>
          <w:szCs w:val="24"/>
        </w:rPr>
        <w:t>3.</w:t>
      </w:r>
      <w:r w:rsidR="00103CE7"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Содержание обучения раскрывает содержательные линии</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для обязательного изучения </w:t>
      </w:r>
      <w:r w:rsidR="00103CE7" w:rsidRPr="005D6E3A">
        <w:rPr>
          <w:rFonts w:ascii="Times New Roman" w:eastAsia="Times New Roman" w:hAnsi="Times New Roman"/>
          <w:sz w:val="24"/>
          <w:szCs w:val="24"/>
          <w:lang w:eastAsia="ru-RU"/>
        </w:rPr>
        <w:t xml:space="preserve">окружающего мира </w:t>
      </w:r>
      <w:r w:rsidR="00CA2E26" w:rsidRPr="005D6E3A">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4.</w:t>
      </w:r>
      <w:r w:rsidR="00ED42FA"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Планируемые результаты </w:t>
      </w:r>
      <w:r w:rsidR="00ED42FA" w:rsidRPr="005D6E3A">
        <w:rPr>
          <w:rFonts w:ascii="Times New Roman" w:eastAsia="SchoolBookSanPin" w:hAnsi="Times New Roman"/>
          <w:sz w:val="24"/>
          <w:szCs w:val="24"/>
        </w:rPr>
        <w:t>программы по окружающему миру</w:t>
      </w:r>
      <w:r w:rsidR="00ED42FA"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5D6E3A" w:rsidRDefault="001C520F" w:rsidP="005D6E3A">
      <w:pPr>
        <w:spacing w:after="0" w:line="240" w:lineRule="auto"/>
        <w:ind w:firstLine="709"/>
        <w:rPr>
          <w:rFonts w:ascii="Times New Roman" w:eastAsia="Times New Roman" w:hAnsi="Times New Roman"/>
          <w:sz w:val="24"/>
          <w:szCs w:val="24"/>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5.</w:t>
      </w:r>
      <w:r w:rsidR="00ED42FA" w:rsidRPr="005D6E3A">
        <w:rPr>
          <w:rFonts w:ascii="Times New Roman" w:hAnsi="Times New Roman"/>
          <w:sz w:val="24"/>
          <w:szCs w:val="24"/>
        </w:rPr>
        <w:t> </w:t>
      </w:r>
      <w:r w:rsidR="00CA2E26" w:rsidRPr="005D6E3A">
        <w:rPr>
          <w:rFonts w:ascii="Times New Roman" w:eastAsia="Times New Roman" w:hAnsi="Times New Roman"/>
          <w:sz w:val="24"/>
          <w:szCs w:val="24"/>
        </w:rPr>
        <w:t>Пояснительная записка.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5.1.</w:t>
      </w:r>
      <w:r w:rsidR="00ED42FA" w:rsidRPr="005D6E3A">
        <w:rPr>
          <w:rFonts w:ascii="Times New Roman" w:hAnsi="Times New Roman"/>
          <w:sz w:val="24"/>
          <w:szCs w:val="24"/>
        </w:rPr>
        <w:t> </w:t>
      </w:r>
      <w:r w:rsidR="00ED42FA" w:rsidRPr="005D6E3A">
        <w:rPr>
          <w:rFonts w:ascii="Times New Roman" w:eastAsia="SchoolBookSanPin" w:hAnsi="Times New Roman"/>
          <w:sz w:val="24"/>
          <w:szCs w:val="24"/>
        </w:rPr>
        <w:t>Программа по окружающему миру</w:t>
      </w:r>
      <w:r w:rsidR="00ED42FA"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5D6E3A">
        <w:rPr>
          <w:rFonts w:ascii="Times New Roman" w:eastAsia="SchoolBookSanPin" w:hAnsi="Times New Roman"/>
          <w:sz w:val="24"/>
          <w:szCs w:val="24"/>
        </w:rPr>
        <w:t xml:space="preserve">рабочей </w:t>
      </w:r>
      <w:r w:rsidR="00CA2E26" w:rsidRPr="005D6E3A">
        <w:rPr>
          <w:rFonts w:ascii="Times New Roman" w:eastAsia="Times New Roman" w:hAnsi="Times New Roman"/>
          <w:sz w:val="24"/>
          <w:szCs w:val="24"/>
          <w:lang w:eastAsia="ru-RU"/>
        </w:rPr>
        <w:t>программы воспитания.</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5.2.</w:t>
      </w:r>
      <w:r w:rsidR="00ED42FA"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Изучение </w:t>
      </w:r>
      <w:r w:rsidR="00ED42FA" w:rsidRPr="005D6E3A">
        <w:rPr>
          <w:rFonts w:ascii="Times New Roman" w:eastAsia="Times New Roman" w:hAnsi="Times New Roman"/>
          <w:sz w:val="24"/>
          <w:szCs w:val="24"/>
          <w:lang w:eastAsia="ru-RU"/>
        </w:rPr>
        <w:t>окружающего мира</w:t>
      </w:r>
      <w:r w:rsidR="00CA2E26" w:rsidRPr="005D6E3A">
        <w:rPr>
          <w:rFonts w:ascii="Times New Roman" w:eastAsia="Times New Roman" w:hAnsi="Times New Roman"/>
          <w:sz w:val="24"/>
          <w:szCs w:val="24"/>
          <w:lang w:eastAsia="ru-RU"/>
        </w:rPr>
        <w:t xml:space="preserve">, интегрирующего знания о природе, предметном </w:t>
      </w:r>
      <w:r w:rsidR="00CA2E26" w:rsidRPr="005D6E3A">
        <w:rPr>
          <w:rFonts w:ascii="Times New Roman" w:eastAsia="Times New Roman" w:hAnsi="Times New Roman"/>
          <w:sz w:val="24"/>
          <w:szCs w:val="24"/>
          <w:lang w:eastAsia="ru-RU"/>
        </w:rPr>
        <w:lastRenderedPageBreak/>
        <w:t>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формирование целостного взгляда на мир, осознание места в нём человека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основе целостного взгляда на окружающий мир (природную и социальную среду обитания); освоение естественно</w:t>
      </w:r>
      <w:r w:rsidR="00810E3C" w:rsidRPr="005D6E3A">
        <w:rPr>
          <w:rFonts w:ascii="Times New Roman" w:eastAsia="Times New Roman" w:hAnsi="Times New Roman"/>
          <w:sz w:val="24"/>
          <w:szCs w:val="24"/>
          <w:lang w:eastAsia="ru-RU"/>
        </w:rPr>
        <w:t>-</w:t>
      </w:r>
      <w:r w:rsidRPr="005D6E3A">
        <w:rPr>
          <w:rFonts w:ascii="Times New Roman" w:eastAsia="Times New Roman" w:hAnsi="Times New Roman"/>
          <w:sz w:val="24"/>
          <w:szCs w:val="24"/>
          <w:lang w:eastAsia="ru-RU"/>
        </w:rPr>
        <w:t>научных, обществоведческих, нравственно-этических понятий, представленных в содержании</w:t>
      </w:r>
      <w:r w:rsidR="00810E3C" w:rsidRPr="005D6E3A">
        <w:rPr>
          <w:rFonts w:ascii="Times New Roman" w:eastAsia="Times New Roman" w:hAnsi="Times New Roman"/>
          <w:sz w:val="24"/>
          <w:szCs w:val="24"/>
          <w:lang w:eastAsia="ru-RU"/>
        </w:rPr>
        <w:t xml:space="preserve"> программы по окружающему миру</w:t>
      </w:r>
      <w:r w:rsidRPr="005D6E3A">
        <w:rPr>
          <w:rFonts w:ascii="Times New Roman" w:eastAsia="Times New Roman" w:hAnsi="Times New Roman"/>
          <w:sz w:val="24"/>
          <w:szCs w:val="24"/>
          <w:lang w:eastAsia="ru-RU"/>
        </w:rPr>
        <w:t>;</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умений и навыков применять полученные знания в реальной учебной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духовно-нравственное развитие и воспитание личности гражданина </w:t>
      </w:r>
      <w:r w:rsidR="00EF79EB" w:rsidRPr="005D6E3A">
        <w:rPr>
          <w:rFonts w:ascii="Times New Roman" w:eastAsia="Times New Roman" w:hAnsi="Times New Roman"/>
          <w:sz w:val="24"/>
          <w:szCs w:val="24"/>
          <w:lang w:eastAsia="ru-RU"/>
        </w:rPr>
        <w:t>Российской Федерации</w:t>
      </w:r>
      <w:r w:rsidRPr="005D6E3A">
        <w:rPr>
          <w:rFonts w:ascii="Times New Roman" w:eastAsia="Times New Roman" w:hAnsi="Times New Roman"/>
          <w:sz w:val="24"/>
          <w:szCs w:val="24"/>
          <w:lang w:eastAsia="ru-RU"/>
        </w:rPr>
        <w:t xml:space="preserve">, понимание своей принадлежности к Российскому государству, определённому этносу;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социуме;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обогащение духовного опыта обучающихся, развитие способности ребёнка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с экологическими нормами поведения;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индивидуальности.</w:t>
      </w:r>
    </w:p>
    <w:p w:rsidR="00ED42FA"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5.3.</w:t>
      </w:r>
      <w:r w:rsidR="00ED42FA"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5D6E3A">
        <w:rPr>
          <w:rFonts w:ascii="Times New Roman" w:eastAsia="Times New Roman" w:hAnsi="Times New Roman"/>
          <w:sz w:val="24"/>
          <w:szCs w:val="24"/>
          <w:lang w:eastAsia="ru-RU"/>
        </w:rPr>
        <w:t xml:space="preserve">окружающему миру </w:t>
      </w:r>
      <w:r w:rsidR="00CA2E26" w:rsidRPr="005D6E3A">
        <w:rPr>
          <w:rFonts w:ascii="Times New Roman" w:eastAsia="Times New Roman" w:hAnsi="Times New Roman"/>
          <w:sz w:val="24"/>
          <w:szCs w:val="24"/>
          <w:lang w:eastAsia="ru-RU"/>
        </w:rPr>
        <w:t>является раскрытие роли человека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 природе и обществе, ознакомление с правилами поведения в среде обитания</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освоение общечеловеческих ценностей взаимодействия в системах: «Человек</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природа», «Человек и общество», «Человек и другие люди», «Человек</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ED42FA" w:rsidRPr="005D6E3A">
        <w:rPr>
          <w:rFonts w:ascii="Times New Roman" w:eastAsia="SchoolBookSanPin" w:hAnsi="Times New Roman"/>
          <w:sz w:val="24"/>
          <w:szCs w:val="24"/>
        </w:rPr>
        <w:t>5.4.</w:t>
      </w:r>
      <w:r w:rsidR="00ED42FA"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Отбор содержания </w:t>
      </w:r>
      <w:r w:rsidR="00ED42FA" w:rsidRPr="005D6E3A">
        <w:rPr>
          <w:rFonts w:ascii="Times New Roman" w:eastAsia="Times New Roman" w:hAnsi="Times New Roman"/>
          <w:sz w:val="24"/>
          <w:szCs w:val="24"/>
          <w:lang w:eastAsia="ru-RU"/>
        </w:rPr>
        <w:t>программы по окружающему миру</w:t>
      </w:r>
      <w:r w:rsidR="00CA2E26" w:rsidRPr="005D6E3A">
        <w:rPr>
          <w:rFonts w:ascii="Times New Roman" w:eastAsia="Times New Roman" w:hAnsi="Times New Roman"/>
          <w:sz w:val="24"/>
          <w:szCs w:val="24"/>
          <w:lang w:eastAsia="ru-RU"/>
        </w:rPr>
        <w:t xml:space="preserve"> осуществлён</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на основе следующих ведущих идей: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раскрытие роли человека в природе и обществе;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его самость», «Человек и познание».</w:t>
      </w:r>
    </w:p>
    <w:p w:rsidR="00CA2E26" w:rsidRPr="005D6E3A" w:rsidRDefault="00810E3C"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163.5.5.</w:t>
      </w:r>
      <w:r w:rsidRPr="005D6E3A">
        <w:rPr>
          <w:rFonts w:ascii="Times New Roman" w:hAnsi="Times New Roman"/>
          <w:sz w:val="24"/>
          <w:szCs w:val="24"/>
        </w:rPr>
        <w:t> </w:t>
      </w:r>
      <w:r w:rsidR="00CA2E26" w:rsidRPr="005D6E3A">
        <w:rPr>
          <w:rFonts w:ascii="Times New Roman" w:eastAsia="Times New Roman" w:hAnsi="Times New Roman"/>
          <w:sz w:val="24"/>
          <w:szCs w:val="24"/>
          <w:lang w:eastAsia="ru-RU"/>
        </w:rPr>
        <w:t xml:space="preserve">Общее число часов, </w:t>
      </w:r>
      <w:r w:rsidR="00724350" w:rsidRPr="005D6E3A">
        <w:rPr>
          <w:rFonts w:ascii="Times New Roman" w:eastAsia="SchoolBookSanPin" w:hAnsi="Times New Roman"/>
          <w:sz w:val="24"/>
          <w:szCs w:val="24"/>
        </w:rPr>
        <w:t>рекомендованных для изучения</w:t>
      </w:r>
      <w:r w:rsidR="00CA2E26" w:rsidRPr="005D6E3A">
        <w:rPr>
          <w:rFonts w:ascii="Times New Roman" w:eastAsia="Times New Roman" w:hAnsi="Times New Roman"/>
          <w:sz w:val="24"/>
          <w:szCs w:val="24"/>
          <w:lang w:eastAsia="ru-RU"/>
        </w:rPr>
        <w:t xml:space="preserve"> </w:t>
      </w:r>
      <w:r w:rsidR="00ED42FA" w:rsidRPr="005D6E3A">
        <w:rPr>
          <w:rFonts w:ascii="Times New Roman" w:eastAsia="Times New Roman" w:hAnsi="Times New Roman"/>
          <w:sz w:val="24"/>
          <w:szCs w:val="24"/>
          <w:lang w:eastAsia="ru-RU"/>
        </w:rPr>
        <w:t>окружающего мира</w:t>
      </w:r>
      <w:r w:rsidR="00CA2E26" w:rsidRPr="005D6E3A">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5D6E3A" w:rsidRDefault="001C520F" w:rsidP="005D6E3A">
      <w:pPr>
        <w:spacing w:after="0" w:line="240" w:lineRule="auto"/>
        <w:ind w:firstLine="709"/>
        <w:rPr>
          <w:rFonts w:ascii="Times New Roman" w:eastAsia="OfficinaSansBoldITC" w:hAnsi="Times New Roman"/>
          <w:sz w:val="24"/>
          <w:szCs w:val="24"/>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 Содержание обучения в 1 классе.</w:t>
      </w:r>
    </w:p>
    <w:p w:rsidR="00CA2E26" w:rsidRPr="005D6E3A" w:rsidRDefault="001C520F" w:rsidP="005D6E3A">
      <w:pPr>
        <w:spacing w:after="0" w:line="240" w:lineRule="auto"/>
        <w:ind w:firstLine="709"/>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6.1. </w:t>
      </w:r>
      <w:r w:rsidR="00CA2E26" w:rsidRPr="005D6E3A">
        <w:rPr>
          <w:rFonts w:ascii="Times New Roman" w:eastAsia="Times New Roman" w:hAnsi="Times New Roman"/>
          <w:iCs/>
          <w:sz w:val="24"/>
          <w:szCs w:val="24"/>
          <w:lang w:eastAsia="ru-RU"/>
        </w:rPr>
        <w:t>Человек и общество.</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6.1.1. </w:t>
      </w:r>
      <w:r w:rsidR="00CA2E26" w:rsidRPr="005D6E3A">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6.1.2. </w:t>
      </w:r>
      <w:r w:rsidR="00CA2E26" w:rsidRPr="005D6E3A">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на учебном месте.</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6.1.3. </w:t>
      </w:r>
      <w:r w:rsidR="00CA2E26" w:rsidRPr="005D6E3A">
        <w:rPr>
          <w:rFonts w:ascii="Times New Roman" w:eastAsia="Times New Roman" w:hAnsi="Times New Roman"/>
          <w:sz w:val="24"/>
          <w:szCs w:val="24"/>
          <w:lang w:eastAsia="ru-RU"/>
        </w:rPr>
        <w:t>Режим труда и отдыха.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6.1.4. </w:t>
      </w:r>
      <w:r w:rsidR="00CA2E26" w:rsidRPr="005D6E3A">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отдых. Домашний адрес.</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6.1.5. </w:t>
      </w:r>
      <w:r w:rsidR="00CA2E26" w:rsidRPr="005D6E3A">
        <w:rPr>
          <w:rFonts w:ascii="Times New Roman" w:eastAsia="Times New Roman" w:hAnsi="Times New Roman"/>
          <w:sz w:val="24"/>
          <w:szCs w:val="24"/>
          <w:lang w:eastAsia="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w:t>
      </w:r>
      <w:r w:rsidR="00CA2E26" w:rsidRPr="005D6E3A">
        <w:rPr>
          <w:rFonts w:ascii="Times New Roman" w:eastAsia="Times New Roman" w:hAnsi="Times New Roman"/>
          <w:sz w:val="24"/>
          <w:szCs w:val="24"/>
          <w:lang w:eastAsia="ru-RU"/>
        </w:rPr>
        <w:lastRenderedPageBreak/>
        <w:t>пункта (города, села), региона. Культурные объекты родного края.</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6.1.6. </w:t>
      </w:r>
      <w:r w:rsidR="00CA2E26" w:rsidRPr="005D6E3A">
        <w:rPr>
          <w:rFonts w:ascii="Times New Roman" w:eastAsia="Times New Roman" w:hAnsi="Times New Roman"/>
          <w:sz w:val="24"/>
          <w:szCs w:val="24"/>
          <w:lang w:eastAsia="ru-RU"/>
        </w:rPr>
        <w:t>Ценность и красота рукотворного мира. Правила поведения</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 социуме.</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6.2. </w:t>
      </w:r>
      <w:r w:rsidR="00CA2E26" w:rsidRPr="005D6E3A">
        <w:rPr>
          <w:rFonts w:ascii="Times New Roman" w:eastAsia="Times New Roman" w:hAnsi="Times New Roman"/>
          <w:iCs/>
          <w:sz w:val="24"/>
          <w:szCs w:val="24"/>
          <w:lang w:eastAsia="ru-RU"/>
        </w:rPr>
        <w:t>Человек и природа.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6.2.1. </w:t>
      </w:r>
      <w:r w:rsidR="00CA2E26" w:rsidRPr="005D6E3A">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6.2.2. </w:t>
      </w:r>
      <w:r w:rsidR="00CA2E26" w:rsidRPr="005D6E3A">
        <w:rPr>
          <w:rFonts w:ascii="Times New Roman" w:eastAsia="Times New Roman" w:hAnsi="Times New Roman"/>
          <w:sz w:val="24"/>
          <w:szCs w:val="24"/>
          <w:lang w:eastAsia="ru-RU"/>
        </w:rPr>
        <w:t>Сезонные изменения в природе. Взаимосвязи между человеком</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природой. Правила нравственного и безопасного поведения в природе.</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6.2.3. </w:t>
      </w:r>
      <w:r w:rsidR="00CA2E26" w:rsidRPr="005D6E3A">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FD1AA0" w:rsidRPr="005D6E3A">
        <w:rPr>
          <w:rFonts w:ascii="Times New Roman" w:eastAsia="OfficinaSansBoldITC" w:hAnsi="Times New Roman"/>
          <w:sz w:val="24"/>
          <w:szCs w:val="24"/>
        </w:rPr>
        <w:t>6.2.4. </w:t>
      </w:r>
      <w:r w:rsidR="00CA2E26" w:rsidRPr="005D6E3A">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о домашних питомцах.</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6.3. </w:t>
      </w:r>
      <w:r w:rsidR="00CA2E26" w:rsidRPr="005D6E3A">
        <w:rPr>
          <w:rFonts w:ascii="Times New Roman" w:eastAsia="Times New Roman" w:hAnsi="Times New Roman"/>
          <w:iCs/>
          <w:sz w:val="24"/>
          <w:szCs w:val="24"/>
          <w:lang w:eastAsia="ru-RU"/>
        </w:rPr>
        <w:t>Правила безопасной жизнедеятельности.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6.3.1. </w:t>
      </w:r>
      <w:r w:rsidR="00CA2E26" w:rsidRPr="005D6E3A">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6.3.2. </w:t>
      </w:r>
      <w:r w:rsidR="00CA2E26" w:rsidRPr="005D6E3A">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6.3.3. </w:t>
      </w:r>
      <w:r w:rsidR="00CA2E26" w:rsidRPr="005D6E3A">
        <w:rPr>
          <w:rFonts w:ascii="Times New Roman" w:eastAsia="Times New Roman" w:hAnsi="Times New Roman"/>
          <w:sz w:val="24"/>
          <w:szCs w:val="24"/>
          <w:lang w:eastAsia="ru-RU"/>
        </w:rPr>
        <w:t>Безопасность в Интернет</w:t>
      </w:r>
      <w:r w:rsidR="00A236A0" w:rsidRPr="005D6E3A">
        <w:rPr>
          <w:rFonts w:ascii="Times New Roman" w:eastAsia="Times New Roman" w:hAnsi="Times New Roman"/>
          <w:sz w:val="24"/>
          <w:szCs w:val="24"/>
          <w:lang w:eastAsia="ru-RU"/>
        </w:rPr>
        <w:t>е</w:t>
      </w:r>
      <w:r w:rsidR="00CA2E26" w:rsidRPr="005D6E3A">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5D6E3A" w:rsidRDefault="001C520F" w:rsidP="005D6E3A">
      <w:pPr>
        <w:spacing w:after="0" w:line="240" w:lineRule="auto"/>
        <w:ind w:firstLine="709"/>
        <w:jc w:val="both"/>
        <w:rPr>
          <w:rFonts w:ascii="Times New Roman" w:eastAsia="SchoolBookSanPin" w:hAnsi="Times New Roman"/>
          <w:bCs/>
          <w:sz w:val="24"/>
          <w:szCs w:val="24"/>
        </w:rPr>
      </w:pPr>
      <w:r w:rsidRPr="005D6E3A">
        <w:rPr>
          <w:rFonts w:ascii="Times New Roman" w:eastAsia="SchoolBookSanPin" w:hAnsi="Times New Roman"/>
          <w:sz w:val="24"/>
          <w:szCs w:val="24"/>
        </w:rPr>
        <w:t>163.</w:t>
      </w:r>
      <w:r w:rsidR="005C15D3" w:rsidRPr="005D6E3A">
        <w:rPr>
          <w:rFonts w:ascii="Times New Roman" w:eastAsia="SchoolBookSanPin" w:hAnsi="Times New Roman"/>
          <w:sz w:val="24"/>
          <w:szCs w:val="24"/>
        </w:rPr>
        <w:t xml:space="preserve">6.4. Изучение окружающего мира в 1 классе способствует </w:t>
      </w:r>
      <w:r w:rsidR="005C15D3" w:rsidRPr="005D6E3A">
        <w:rPr>
          <w:rFonts w:ascii="Times New Roman" w:eastAsia="Times New Roman" w:hAnsi="Times New Roman"/>
          <w:sz w:val="24"/>
          <w:szCs w:val="24"/>
        </w:rPr>
        <w:t>освоению</w:t>
      </w:r>
      <w:r w:rsidR="00933CAF" w:rsidRPr="005D6E3A">
        <w:rPr>
          <w:rFonts w:ascii="Times New Roman" w:eastAsia="Times New Roman" w:hAnsi="Times New Roman"/>
          <w:sz w:val="24"/>
          <w:szCs w:val="24"/>
        </w:rPr>
        <w:t xml:space="preserve"> </w:t>
      </w:r>
      <w:r w:rsidR="005C15D3" w:rsidRPr="005D6E3A">
        <w:rPr>
          <w:rFonts w:ascii="Times New Roman" w:eastAsia="Times New Roman" w:hAnsi="Times New Roman"/>
          <w:sz w:val="24"/>
          <w:szCs w:val="24"/>
        </w:rPr>
        <w:t>на пропедевтическом уровне ряда универсальных учебных действий</w:t>
      </w:r>
      <w:r w:rsidR="005C15D3" w:rsidRPr="005D6E3A">
        <w:rPr>
          <w:rFonts w:ascii="Times New Roman" w:eastAsia="SchoolBookSanPin" w:hAnsi="Times New Roman"/>
          <w:sz w:val="24"/>
          <w:szCs w:val="24"/>
        </w:rPr>
        <w:t xml:space="preserve">: </w:t>
      </w:r>
      <w:r w:rsidR="005C15D3" w:rsidRPr="005D6E3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6.4.1. </w:t>
      </w:r>
      <w:r w:rsidR="005C15D3" w:rsidRPr="005D6E3A">
        <w:rPr>
          <w:rFonts w:ascii="Times New Roman" w:eastAsia="SchoolBookSanPin" w:hAnsi="Times New Roman"/>
          <w:sz w:val="24"/>
          <w:szCs w:val="24"/>
        </w:rPr>
        <w:t xml:space="preserve">Базовые логические действия как часть </w:t>
      </w:r>
      <w:r w:rsidR="005C15D3" w:rsidRPr="005D6E3A">
        <w:rPr>
          <w:rFonts w:ascii="Times New Roman" w:eastAsia="SchoolBookSanPin" w:hAnsi="Times New Roman"/>
          <w:bCs/>
          <w:sz w:val="24"/>
          <w:szCs w:val="24"/>
        </w:rPr>
        <w:t>познавательных универсальных учебных действий</w:t>
      </w:r>
      <w:r w:rsidR="005C15D3" w:rsidRPr="005D6E3A">
        <w:rPr>
          <w:rFonts w:ascii="Times New Roman" w:eastAsia="SchoolBookSanPin" w:hAnsi="Times New Roman"/>
          <w:sz w:val="24"/>
          <w:szCs w:val="24"/>
        </w:rPr>
        <w:t xml:space="preserve"> способствуют формированию умений:</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лиственных и хвойных растений, сравнивать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устанавливать различия во внешнем виде.</w:t>
      </w:r>
    </w:p>
    <w:p w:rsidR="005C15D3"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6.4.2. </w:t>
      </w:r>
      <w:r w:rsidR="005C15D3" w:rsidRPr="005D6E3A">
        <w:rPr>
          <w:rFonts w:ascii="Times New Roman" w:eastAsia="SchoolBookSanPin" w:hAnsi="Times New Roman"/>
          <w:sz w:val="24"/>
          <w:szCs w:val="24"/>
        </w:rPr>
        <w:t xml:space="preserve">Работа с информацией как часть </w:t>
      </w:r>
      <w:r w:rsidR="005C15D3" w:rsidRPr="005D6E3A">
        <w:rPr>
          <w:rFonts w:ascii="Times New Roman" w:eastAsia="SchoolBookSanPin" w:hAnsi="Times New Roman"/>
          <w:bCs/>
          <w:sz w:val="24"/>
          <w:szCs w:val="24"/>
        </w:rPr>
        <w:t>познавательных универсальных учебных действий</w:t>
      </w:r>
      <w:r w:rsidR="005C15D3" w:rsidRPr="005D6E3A">
        <w:rPr>
          <w:rFonts w:ascii="Times New Roman" w:eastAsia="SchoolBookSanPin" w:hAnsi="Times New Roman"/>
          <w:sz w:val="24"/>
          <w:szCs w:val="24"/>
        </w:rPr>
        <w:t xml:space="preserve"> способствует формированию умений:</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иллюстрацию явления (объекта, предмета) с его названием.</w:t>
      </w:r>
    </w:p>
    <w:p w:rsidR="005C15D3"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6.4.3. </w:t>
      </w:r>
      <w:r w:rsidR="005C15D3" w:rsidRPr="005D6E3A">
        <w:rPr>
          <w:rFonts w:ascii="Times New Roman" w:eastAsia="Times New Roman" w:hAnsi="Times New Roman"/>
          <w:sz w:val="24"/>
          <w:szCs w:val="24"/>
        </w:rPr>
        <w:t>Коммуникативные универсальные учебные действия</w:t>
      </w:r>
      <w:r w:rsidR="005C15D3" w:rsidRPr="005D6E3A">
        <w:rPr>
          <w:rFonts w:ascii="Times New Roman" w:eastAsia="SchoolBookSanPin" w:hAnsi="Times New Roman"/>
          <w:sz w:val="24"/>
          <w:szCs w:val="24"/>
        </w:rPr>
        <w:t xml:space="preserve"> способствуют формированию умений:</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воспроизводить названия своего населенного пункта, название страны,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её столицы;</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воспроизводить наизусть слова гимна России;</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домашних и диких животных, объяснять, чем они различаются.</w:t>
      </w:r>
    </w:p>
    <w:p w:rsidR="005C15D3"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6.4.4. </w:t>
      </w:r>
      <w:r w:rsidR="005C15D3" w:rsidRPr="005D6E3A">
        <w:rPr>
          <w:rFonts w:ascii="Times New Roman" w:eastAsia="Times New Roman" w:hAnsi="Times New Roman"/>
          <w:sz w:val="24"/>
          <w:szCs w:val="24"/>
        </w:rPr>
        <w:t>Регулятивные универсальные учебные действия</w:t>
      </w:r>
      <w:r w:rsidR="005C15D3" w:rsidRPr="005D6E3A">
        <w:rPr>
          <w:rFonts w:ascii="Times New Roman" w:eastAsia="SchoolBookSanPin" w:hAnsi="Times New Roman"/>
          <w:sz w:val="24"/>
          <w:szCs w:val="24"/>
        </w:rPr>
        <w:t xml:space="preserve"> способствуют формированию </w:t>
      </w:r>
      <w:r w:rsidR="005C15D3" w:rsidRPr="005D6E3A">
        <w:rPr>
          <w:rFonts w:ascii="Times New Roman" w:eastAsia="SchoolBookSanPin" w:hAnsi="Times New Roman"/>
          <w:sz w:val="24"/>
          <w:szCs w:val="24"/>
        </w:rPr>
        <w:lastRenderedPageBreak/>
        <w:t>умений:</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5C15D3" w:rsidRPr="005D6E3A" w:rsidRDefault="005C15D3"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6.4.5. </w:t>
      </w:r>
      <w:r w:rsidR="005C15D3" w:rsidRPr="005D6E3A">
        <w:rPr>
          <w:rFonts w:ascii="Times New Roman" w:eastAsia="Times New Roman" w:hAnsi="Times New Roman"/>
          <w:sz w:val="24"/>
          <w:szCs w:val="24"/>
        </w:rPr>
        <w:t xml:space="preserve">Совместная деятельность </w:t>
      </w:r>
      <w:r w:rsidR="005C15D3" w:rsidRPr="005D6E3A">
        <w:rPr>
          <w:rFonts w:ascii="Times New Roman" w:eastAsia="SchoolBookSanPin" w:hAnsi="Times New Roman"/>
          <w:sz w:val="24"/>
          <w:szCs w:val="24"/>
        </w:rPr>
        <w:t xml:space="preserve">способствует формированию умений </w:t>
      </w:r>
      <w:r w:rsidR="005C15D3" w:rsidRPr="005D6E3A">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5D6E3A" w:rsidRDefault="001C520F" w:rsidP="005D6E3A">
      <w:pPr>
        <w:spacing w:after="0" w:line="240" w:lineRule="auto"/>
        <w:ind w:firstLine="709"/>
        <w:rPr>
          <w:rFonts w:ascii="Times New Roman" w:eastAsia="OfficinaSansBoldITC" w:hAnsi="Times New Roman"/>
          <w:sz w:val="24"/>
          <w:szCs w:val="24"/>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 Содержание обучения во 2 классе.</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7.1. </w:t>
      </w:r>
      <w:r w:rsidR="00CA2E26" w:rsidRPr="005D6E3A">
        <w:rPr>
          <w:rFonts w:ascii="Times New Roman" w:eastAsia="Times New Roman" w:hAnsi="Times New Roman"/>
          <w:iCs/>
          <w:sz w:val="24"/>
          <w:szCs w:val="24"/>
          <w:lang w:eastAsia="ru-RU"/>
        </w:rPr>
        <w:t>Человек и общество.</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7.1.1. </w:t>
      </w:r>
      <w:r w:rsidR="00CA2E26" w:rsidRPr="005D6E3A">
        <w:rPr>
          <w:rFonts w:ascii="Times New Roman" w:eastAsia="Times New Roman" w:hAnsi="Times New Roman"/>
          <w:sz w:val="24"/>
          <w:szCs w:val="24"/>
          <w:lang w:eastAsia="ru-RU"/>
        </w:rPr>
        <w:t>Наша Родина ‒ Россия, Российская Федерация. Россия и её столица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7.1.2. </w:t>
      </w:r>
      <w:r w:rsidR="00CA2E26" w:rsidRPr="005D6E3A">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7.1.3. </w:t>
      </w:r>
      <w:r w:rsidR="00CA2E26" w:rsidRPr="005D6E3A">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7.1.4. </w:t>
      </w:r>
      <w:r w:rsidR="00CA2E26" w:rsidRPr="005D6E3A">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7.2. </w:t>
      </w:r>
      <w:r w:rsidR="00CA2E26" w:rsidRPr="005D6E3A">
        <w:rPr>
          <w:rFonts w:ascii="Times New Roman" w:eastAsia="Times New Roman" w:hAnsi="Times New Roman"/>
          <w:iCs/>
          <w:sz w:val="24"/>
          <w:szCs w:val="24"/>
          <w:lang w:eastAsia="ru-RU"/>
        </w:rPr>
        <w:t>Человек и природа.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7.2.1. </w:t>
      </w:r>
      <w:r w:rsidR="00CA2E26" w:rsidRPr="005D6E3A">
        <w:rPr>
          <w:rFonts w:ascii="Times New Roman" w:eastAsia="Times New Roman" w:hAnsi="Times New Roman"/>
          <w:sz w:val="24"/>
          <w:szCs w:val="24"/>
          <w:lang w:eastAsia="ru-RU"/>
        </w:rPr>
        <w:t>Методы познания природы: наблюдения, опыты, измерения.</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7.2.2. </w:t>
      </w:r>
      <w:r w:rsidR="00CA2E26" w:rsidRPr="005D6E3A">
        <w:rPr>
          <w:rFonts w:ascii="Times New Roman" w:eastAsia="Times New Roman" w:hAnsi="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7.2.3. </w:t>
      </w:r>
      <w:r w:rsidR="00CA2E26" w:rsidRPr="005D6E3A">
        <w:rPr>
          <w:rFonts w:ascii="Times New Roman" w:eastAsia="Times New Roman" w:hAnsi="Times New Roman"/>
          <w:sz w:val="24"/>
          <w:szCs w:val="24"/>
          <w:lang w:eastAsia="ru-RU"/>
        </w:rPr>
        <w:t>Многообразие растений. Деревья, кустарники, травы. Дикорастущие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культурные растения. Связи в природе. Годовой ход изменений в жизни растений. </w:t>
      </w:r>
    </w:p>
    <w:p w:rsidR="00CA2E26" w:rsidRPr="005D6E3A" w:rsidRDefault="00DA25FC"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163.7.2.4.</w:t>
      </w:r>
      <w:r w:rsidR="008C3EFF" w:rsidRPr="005D6E3A">
        <w:rPr>
          <w:rFonts w:ascii="Times New Roman" w:eastAsia="OfficinaSansBoldITC" w:hAnsi="Times New Roman"/>
          <w:sz w:val="24"/>
          <w:szCs w:val="24"/>
        </w:rPr>
        <w:t xml:space="preserve"> </w:t>
      </w:r>
      <w:r w:rsidR="00CA2E26" w:rsidRPr="005D6E3A">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7.2.</w:t>
      </w:r>
      <w:r w:rsidR="00DA25FC" w:rsidRPr="005D6E3A">
        <w:rPr>
          <w:rFonts w:ascii="Times New Roman" w:eastAsia="OfficinaSansBoldITC" w:hAnsi="Times New Roman"/>
          <w:sz w:val="24"/>
          <w:szCs w:val="24"/>
        </w:rPr>
        <w:t>5</w:t>
      </w:r>
      <w:r w:rsidR="005C15D3"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7.3. </w:t>
      </w:r>
      <w:r w:rsidR="00CA2E26" w:rsidRPr="005D6E3A">
        <w:rPr>
          <w:rFonts w:ascii="Times New Roman" w:eastAsia="Times New Roman" w:hAnsi="Times New Roman"/>
          <w:iCs/>
          <w:sz w:val="24"/>
          <w:szCs w:val="24"/>
          <w:lang w:eastAsia="ru-RU"/>
        </w:rPr>
        <w:t>Правила безопасной жизнедеятельности.</w:t>
      </w:r>
    </w:p>
    <w:p w:rsidR="00137E4A"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C15D3" w:rsidRPr="005D6E3A">
        <w:rPr>
          <w:rFonts w:ascii="Times New Roman" w:eastAsia="OfficinaSansBoldITC" w:hAnsi="Times New Roman"/>
          <w:sz w:val="24"/>
          <w:szCs w:val="24"/>
        </w:rPr>
        <w:t>7.3.1. </w:t>
      </w:r>
      <w:r w:rsidR="00CA2E26" w:rsidRPr="005D6E3A">
        <w:rPr>
          <w:rFonts w:ascii="Times New Roman" w:eastAsia="Times New Roman" w:hAnsi="Times New Roman"/>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как условие сохранения и укрепления здоровья. </w:t>
      </w:r>
    </w:p>
    <w:p w:rsidR="00137E4A" w:rsidRPr="005D6E3A" w:rsidRDefault="00137E4A"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163.7.3.2. </w:t>
      </w:r>
      <w:r w:rsidR="00CA2E26" w:rsidRPr="005D6E3A">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5D6E3A" w:rsidRDefault="00137E4A"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lastRenderedPageBreak/>
        <w:t>163.7.3.3. </w:t>
      </w:r>
      <w:r w:rsidR="00CA2E26" w:rsidRPr="005D6E3A">
        <w:rPr>
          <w:rFonts w:ascii="Times New Roman" w:eastAsia="Times New Roman" w:hAnsi="Times New Roman"/>
          <w:sz w:val="24"/>
          <w:szCs w:val="24"/>
          <w:lang w:eastAsia="ru-RU"/>
        </w:rPr>
        <w:t>Правила безопасного поведения пассажира наземного транспорта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5D6E3A" w:rsidRDefault="00137E4A"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163.7.3.4. </w:t>
      </w:r>
      <w:r w:rsidR="00CA2E26" w:rsidRPr="005D6E3A">
        <w:rPr>
          <w:rFonts w:ascii="Times New Roman" w:eastAsia="Times New Roman" w:hAnsi="Times New Roman"/>
          <w:sz w:val="24"/>
          <w:szCs w:val="24"/>
          <w:lang w:eastAsia="ru-RU"/>
        </w:rPr>
        <w:t>Правила поведения при пользовании компьютером. Безопасность</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Интернет</w:t>
      </w:r>
      <w:r w:rsidR="00A236A0" w:rsidRPr="005D6E3A">
        <w:rPr>
          <w:rFonts w:ascii="Times New Roman" w:eastAsia="Times New Roman" w:hAnsi="Times New Roman"/>
          <w:sz w:val="24"/>
          <w:szCs w:val="24"/>
          <w:lang w:eastAsia="ru-RU"/>
        </w:rPr>
        <w:t>е</w:t>
      </w:r>
      <w:r w:rsidR="00CA2E26" w:rsidRPr="005D6E3A">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00CA2E26" w:rsidRPr="005D6E3A">
        <w:rPr>
          <w:rFonts w:ascii="Times New Roman" w:hAnsi="Times New Roman"/>
          <w:sz w:val="24"/>
          <w:szCs w:val="24"/>
        </w:rPr>
        <w:t xml:space="preserve"> </w:t>
      </w:r>
      <w:r w:rsidR="00CA2E26" w:rsidRPr="005D6E3A">
        <w:rPr>
          <w:rFonts w:ascii="Times New Roman" w:eastAsia="Times New Roman" w:hAnsi="Times New Roman"/>
          <w:sz w:val="24"/>
          <w:szCs w:val="24"/>
          <w:lang w:eastAsia="ru-RU"/>
        </w:rPr>
        <w:t>информационно-телекоммуникационную</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сеть «Интернет».</w:t>
      </w:r>
    </w:p>
    <w:p w:rsidR="006B02C9" w:rsidRPr="005D6E3A" w:rsidRDefault="001C520F" w:rsidP="005D6E3A">
      <w:pPr>
        <w:spacing w:after="0" w:line="240" w:lineRule="auto"/>
        <w:ind w:firstLine="709"/>
        <w:jc w:val="both"/>
        <w:rPr>
          <w:rFonts w:ascii="Times New Roman" w:eastAsia="SchoolBookSanPin" w:hAnsi="Times New Roman"/>
          <w:bCs/>
          <w:sz w:val="24"/>
          <w:szCs w:val="24"/>
        </w:rPr>
      </w:pPr>
      <w:r w:rsidRPr="005D6E3A">
        <w:rPr>
          <w:rFonts w:ascii="Times New Roman" w:eastAsia="SchoolBookSanPin" w:hAnsi="Times New Roman"/>
          <w:sz w:val="24"/>
          <w:szCs w:val="24"/>
        </w:rPr>
        <w:t>163.</w:t>
      </w:r>
      <w:r w:rsidR="006B02C9" w:rsidRPr="005D6E3A">
        <w:rPr>
          <w:rFonts w:ascii="Times New Roman" w:eastAsia="SchoolBookSanPin" w:hAnsi="Times New Roman"/>
          <w:sz w:val="24"/>
          <w:szCs w:val="24"/>
        </w:rPr>
        <w:t xml:space="preserve">7.4. Изучение окружающего мира во 2 классе способствует </w:t>
      </w:r>
      <w:r w:rsidR="006B02C9" w:rsidRPr="005D6E3A">
        <w:rPr>
          <w:rFonts w:ascii="Times New Roman" w:eastAsia="Times New Roman" w:hAnsi="Times New Roman"/>
          <w:sz w:val="24"/>
          <w:szCs w:val="24"/>
        </w:rPr>
        <w:t>освоению</w:t>
      </w:r>
      <w:r w:rsidR="00933CAF" w:rsidRPr="005D6E3A">
        <w:rPr>
          <w:rFonts w:ascii="Times New Roman" w:eastAsia="Times New Roman" w:hAnsi="Times New Roman"/>
          <w:sz w:val="24"/>
          <w:szCs w:val="24"/>
        </w:rPr>
        <w:t xml:space="preserve"> </w:t>
      </w:r>
      <w:r w:rsidR="006B02C9" w:rsidRPr="005D6E3A">
        <w:rPr>
          <w:rFonts w:ascii="Times New Roman" w:eastAsia="Times New Roman" w:hAnsi="Times New Roman"/>
          <w:sz w:val="24"/>
          <w:szCs w:val="24"/>
        </w:rPr>
        <w:t>на пропедевтическом уровне ряда универсальных учебных действий</w:t>
      </w:r>
      <w:r w:rsidR="006B02C9" w:rsidRPr="005D6E3A">
        <w:rPr>
          <w:rFonts w:ascii="Times New Roman" w:eastAsia="SchoolBookSanPin" w:hAnsi="Times New Roman"/>
          <w:sz w:val="24"/>
          <w:szCs w:val="24"/>
        </w:rPr>
        <w:t xml:space="preserve">: </w:t>
      </w:r>
      <w:r w:rsidR="006B02C9" w:rsidRPr="005D6E3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6B02C9" w:rsidRPr="005D6E3A">
        <w:rPr>
          <w:rFonts w:ascii="Times New Roman" w:eastAsia="OfficinaSansBoldITC" w:hAnsi="Times New Roman"/>
          <w:sz w:val="24"/>
          <w:szCs w:val="24"/>
        </w:rPr>
        <w:t>7.4.1. </w:t>
      </w:r>
      <w:r w:rsidR="006B02C9" w:rsidRPr="005D6E3A">
        <w:rPr>
          <w:rFonts w:ascii="Times New Roman" w:eastAsia="SchoolBookSanPin" w:hAnsi="Times New Roman"/>
          <w:sz w:val="24"/>
          <w:szCs w:val="24"/>
        </w:rPr>
        <w:t xml:space="preserve">Базовые логические действия как часть </w:t>
      </w:r>
      <w:r w:rsidR="006B02C9" w:rsidRPr="005D6E3A">
        <w:rPr>
          <w:rFonts w:ascii="Times New Roman" w:eastAsia="SchoolBookSanPin" w:hAnsi="Times New Roman"/>
          <w:bCs/>
          <w:sz w:val="24"/>
          <w:szCs w:val="24"/>
        </w:rPr>
        <w:t>познавательных универсальных учебных действий</w:t>
      </w:r>
      <w:r w:rsidR="006B02C9" w:rsidRPr="005D6E3A">
        <w:rPr>
          <w:rFonts w:ascii="Times New Roman" w:eastAsia="SchoolBookSanPin" w:hAnsi="Times New Roman"/>
          <w:sz w:val="24"/>
          <w:szCs w:val="24"/>
        </w:rPr>
        <w:t xml:space="preserve"> способствуют формированию умений:</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символы Российской Федерации;</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группировать растения: дикорастущие и культурные; лекарственные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ядовитые (в пределах изученного);</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прошлое, настоящее, будущее.</w:t>
      </w:r>
    </w:p>
    <w:p w:rsidR="006B02C9"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6B02C9" w:rsidRPr="005D6E3A">
        <w:rPr>
          <w:rFonts w:ascii="Times New Roman" w:eastAsia="OfficinaSansBoldITC" w:hAnsi="Times New Roman"/>
          <w:sz w:val="24"/>
          <w:szCs w:val="24"/>
        </w:rPr>
        <w:t>7.4.2. </w:t>
      </w:r>
      <w:r w:rsidR="006B02C9" w:rsidRPr="005D6E3A">
        <w:rPr>
          <w:rFonts w:ascii="Times New Roman" w:eastAsia="SchoolBookSanPin" w:hAnsi="Times New Roman"/>
          <w:sz w:val="24"/>
          <w:szCs w:val="24"/>
        </w:rPr>
        <w:t xml:space="preserve">Работа с информацией как часть </w:t>
      </w:r>
      <w:r w:rsidR="006B02C9" w:rsidRPr="005D6E3A">
        <w:rPr>
          <w:rFonts w:ascii="Times New Roman" w:eastAsia="SchoolBookSanPin" w:hAnsi="Times New Roman"/>
          <w:bCs/>
          <w:sz w:val="24"/>
          <w:szCs w:val="24"/>
        </w:rPr>
        <w:t>познавательных универсальных учебных действий</w:t>
      </w:r>
      <w:r w:rsidR="006B02C9" w:rsidRPr="005D6E3A">
        <w:rPr>
          <w:rFonts w:ascii="Times New Roman" w:eastAsia="SchoolBookSanPin" w:hAnsi="Times New Roman"/>
          <w:sz w:val="24"/>
          <w:szCs w:val="24"/>
        </w:rPr>
        <w:t xml:space="preserve"> способствует формированию умений:</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информацию, представленную в схеме, таблице;</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используя текстовую информацию, заполнять таблицы; дополнять схемы;</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6B02C9"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6B02C9" w:rsidRPr="005D6E3A">
        <w:rPr>
          <w:rFonts w:ascii="Times New Roman" w:eastAsia="OfficinaSansBoldITC" w:hAnsi="Times New Roman"/>
          <w:sz w:val="24"/>
          <w:szCs w:val="24"/>
        </w:rPr>
        <w:t>7.4.3. </w:t>
      </w:r>
      <w:r w:rsidR="006B02C9" w:rsidRPr="005D6E3A">
        <w:rPr>
          <w:rFonts w:ascii="Times New Roman" w:eastAsia="Times New Roman" w:hAnsi="Times New Roman"/>
          <w:sz w:val="24"/>
          <w:szCs w:val="24"/>
        </w:rPr>
        <w:t>Коммуникативные универсальные учебные действия</w:t>
      </w:r>
      <w:r w:rsidR="006B02C9" w:rsidRPr="005D6E3A">
        <w:rPr>
          <w:rFonts w:ascii="Times New Roman" w:eastAsia="SchoolBookSanPin" w:hAnsi="Times New Roman"/>
          <w:sz w:val="24"/>
          <w:szCs w:val="24"/>
        </w:rPr>
        <w:t xml:space="preserve"> способствуют формированию умений:</w:t>
      </w:r>
    </w:p>
    <w:p w:rsidR="002702F2"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w:t>
      </w:r>
      <w:r w:rsidR="002702F2"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небольшие описания на предложенную тему (например,</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«Моя семья», «Какие бывают профессии?», «Что «умеют» органы чувств?»,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«Лес – природное сообщество» и другие);</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высказывания-рассуждения (например, признаки животного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растения как живого существа; связь изменений в живой природе с явлениями неживой природы);</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современные события от имени их участника.</w:t>
      </w:r>
    </w:p>
    <w:p w:rsidR="006B02C9"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6B02C9" w:rsidRPr="005D6E3A">
        <w:rPr>
          <w:rFonts w:ascii="Times New Roman" w:eastAsia="OfficinaSansBoldITC" w:hAnsi="Times New Roman"/>
          <w:sz w:val="24"/>
          <w:szCs w:val="24"/>
        </w:rPr>
        <w:t>7.4.4. </w:t>
      </w:r>
      <w:r w:rsidR="006B02C9" w:rsidRPr="005D6E3A">
        <w:rPr>
          <w:rFonts w:ascii="Times New Roman" w:eastAsia="Times New Roman" w:hAnsi="Times New Roman"/>
          <w:sz w:val="24"/>
          <w:szCs w:val="24"/>
        </w:rPr>
        <w:t>Регулятивные универсальные учебные действия</w:t>
      </w:r>
      <w:r w:rsidR="006B02C9" w:rsidRPr="005D6E3A">
        <w:rPr>
          <w:rFonts w:ascii="Times New Roman" w:eastAsia="SchoolBookSanPin" w:hAnsi="Times New Roman"/>
          <w:sz w:val="24"/>
          <w:szCs w:val="24"/>
        </w:rPr>
        <w:t xml:space="preserve"> способствуют формированию умений:</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контролировать с небольшой помощью учителя последовательность действий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решению учебной задачи;</w:t>
      </w:r>
    </w:p>
    <w:p w:rsidR="006B02C9" w:rsidRPr="005D6E3A" w:rsidRDefault="006B02C9"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результаты своей работы, анализировать оценку учителя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и </w:t>
      </w:r>
      <w:r w:rsidR="00546BBC" w:rsidRPr="005D6E3A">
        <w:rPr>
          <w:rFonts w:ascii="Times New Roman" w:eastAsia="Times New Roman" w:hAnsi="Times New Roman"/>
          <w:sz w:val="24"/>
          <w:szCs w:val="24"/>
          <w:lang w:eastAsia="ru-RU"/>
        </w:rPr>
        <w:t>других обучающихся</w:t>
      </w:r>
      <w:r w:rsidRPr="005D6E3A">
        <w:rPr>
          <w:rFonts w:ascii="Times New Roman" w:eastAsia="Times New Roman" w:hAnsi="Times New Roman"/>
          <w:sz w:val="24"/>
          <w:szCs w:val="24"/>
          <w:lang w:eastAsia="ru-RU"/>
        </w:rPr>
        <w:t>, спокойно, без обид принимать советы и замечания.</w:t>
      </w:r>
    </w:p>
    <w:p w:rsidR="00001CF1"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6B02C9" w:rsidRPr="005D6E3A">
        <w:rPr>
          <w:rFonts w:ascii="Times New Roman" w:eastAsia="OfficinaSansBoldITC" w:hAnsi="Times New Roman"/>
          <w:sz w:val="24"/>
          <w:szCs w:val="24"/>
        </w:rPr>
        <w:t>7.4.5. </w:t>
      </w:r>
      <w:r w:rsidR="006B02C9" w:rsidRPr="005D6E3A">
        <w:rPr>
          <w:rFonts w:ascii="Times New Roman" w:eastAsia="Times New Roman" w:hAnsi="Times New Roman"/>
          <w:sz w:val="24"/>
          <w:szCs w:val="24"/>
        </w:rPr>
        <w:t xml:space="preserve">Совместная деятельность </w:t>
      </w:r>
      <w:r w:rsidR="006B02C9" w:rsidRPr="005D6E3A">
        <w:rPr>
          <w:rFonts w:ascii="Times New Roman" w:eastAsia="SchoolBookSanPin" w:hAnsi="Times New Roman"/>
          <w:sz w:val="24"/>
          <w:szCs w:val="24"/>
        </w:rPr>
        <w:t>способствует формированию умений</w:t>
      </w:r>
      <w:r w:rsidR="00001CF1" w:rsidRPr="005D6E3A">
        <w:rPr>
          <w:rFonts w:ascii="Times New Roman" w:eastAsia="SchoolBookSanPin" w:hAnsi="Times New Roman"/>
          <w:sz w:val="24"/>
          <w:szCs w:val="24"/>
        </w:rPr>
        <w:t>:</w:t>
      </w:r>
      <w:r w:rsidR="006B02C9" w:rsidRPr="005D6E3A">
        <w:rPr>
          <w:rFonts w:ascii="Times New Roman" w:eastAsia="SchoolBookSanPin" w:hAnsi="Times New Roman"/>
          <w:sz w:val="24"/>
          <w:szCs w:val="24"/>
        </w:rPr>
        <w:t xml:space="preserve"> </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строить свою учебную и игровую деятельность, житейские ситуации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соответствии с правилами поведения, принятыми в обществе;</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001CF1" w:rsidRPr="005D6E3A" w:rsidRDefault="001C520F" w:rsidP="005D6E3A">
      <w:pPr>
        <w:spacing w:after="0" w:line="240" w:lineRule="auto"/>
        <w:ind w:firstLine="709"/>
        <w:rPr>
          <w:rFonts w:ascii="Times New Roman" w:eastAsia="OfficinaSansBoldITC"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 Содержание обучения в 3 классе.</w:t>
      </w:r>
    </w:p>
    <w:p w:rsidR="00001CF1"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8.1. </w:t>
      </w:r>
      <w:r w:rsidR="00001CF1" w:rsidRPr="005D6E3A">
        <w:rPr>
          <w:rFonts w:ascii="Times New Roman" w:eastAsia="Times New Roman" w:hAnsi="Times New Roman"/>
          <w:iCs/>
          <w:sz w:val="24"/>
          <w:szCs w:val="24"/>
          <w:lang w:eastAsia="ru-RU"/>
        </w:rPr>
        <w:t>Человек и общество.</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8.1.1. </w:t>
      </w:r>
      <w:r w:rsidR="00CA2E26" w:rsidRPr="005D6E3A">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8.1.2. </w:t>
      </w:r>
      <w:r w:rsidR="00CA2E26" w:rsidRPr="005D6E3A">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8.1.3. </w:t>
      </w:r>
      <w:r w:rsidR="00CA2E26" w:rsidRPr="005D6E3A">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8.1.4. </w:t>
      </w:r>
      <w:r w:rsidR="00CA2E26" w:rsidRPr="005D6E3A">
        <w:rPr>
          <w:rFonts w:ascii="Times New Roman" w:eastAsia="Times New Roman" w:hAnsi="Times New Roman"/>
          <w:sz w:val="24"/>
          <w:szCs w:val="24"/>
          <w:lang w:eastAsia="ru-RU"/>
        </w:rPr>
        <w:t>Значение труда в жизни человека и общества. Трудолюбие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как общественно значимая ценность в культуре народов России. Особенности труда людей родного края, их профессии.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8.1.5. </w:t>
      </w:r>
      <w:r w:rsidR="00CA2E26" w:rsidRPr="005D6E3A">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8.2. </w:t>
      </w:r>
      <w:r w:rsidR="00CA2E26" w:rsidRPr="005D6E3A">
        <w:rPr>
          <w:rFonts w:ascii="Times New Roman" w:eastAsia="Times New Roman" w:hAnsi="Times New Roman"/>
          <w:iCs/>
          <w:sz w:val="24"/>
          <w:szCs w:val="24"/>
          <w:lang w:eastAsia="ru-RU"/>
        </w:rPr>
        <w:t>Человек и природа.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8.2.1. </w:t>
      </w:r>
      <w:r w:rsidR="00CA2E26" w:rsidRPr="005D6E3A">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8.2.2. </w:t>
      </w:r>
      <w:r w:rsidR="00680DE0" w:rsidRPr="005D6E3A">
        <w:rPr>
          <w:rFonts w:ascii="Times New Roman" w:eastAsia="Times New Roman" w:hAnsi="Times New Roman"/>
          <w:sz w:val="24"/>
          <w:szCs w:val="24"/>
          <w:lang w:eastAsia="ru-RU"/>
        </w:rPr>
        <w:t xml:space="preserve">Вещество. Разнообразие веществ в окружающем мире. </w:t>
      </w:r>
      <w:r w:rsidR="00CA2E26" w:rsidRPr="005D6E3A">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5D6E3A" w:rsidRDefault="004715D8"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163.8.2.3. </w:t>
      </w:r>
      <w:r w:rsidR="00CA2E26" w:rsidRPr="005D6E3A">
        <w:rPr>
          <w:rFonts w:ascii="Times New Roman" w:eastAsia="Times New Roman" w:hAnsi="Times New Roman"/>
          <w:sz w:val="24"/>
          <w:szCs w:val="24"/>
          <w:lang w:eastAsia="ru-RU"/>
        </w:rPr>
        <w:t>Горные породы и минералы. Полезные ископаемые, их значение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 хозяйстве человека, бережное отношение людей к полезным ископаемым. Полезные ископаемые родного края (</w:t>
      </w:r>
      <w:r w:rsidR="002074B0" w:rsidRPr="005D6E3A">
        <w:rPr>
          <w:rFonts w:ascii="Times New Roman" w:eastAsia="Times New Roman" w:hAnsi="Times New Roman"/>
          <w:sz w:val="24"/>
          <w:szCs w:val="24"/>
          <w:lang w:eastAsia="ru-RU"/>
        </w:rPr>
        <w:t>2–3</w:t>
      </w:r>
      <w:r w:rsidR="00CA2E26" w:rsidRPr="005D6E3A">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w:t>
      </w:r>
      <w:r w:rsidR="004715D8" w:rsidRPr="005D6E3A">
        <w:rPr>
          <w:rFonts w:ascii="Times New Roman" w:eastAsia="OfficinaSansBoldITC" w:hAnsi="Times New Roman"/>
          <w:sz w:val="24"/>
          <w:szCs w:val="24"/>
        </w:rPr>
        <w:t>4</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 xml:space="preserve">Первоначальные представления о бактериях. </w:t>
      </w:r>
    </w:p>
    <w:p w:rsidR="004715D8" w:rsidRPr="005D6E3A" w:rsidRDefault="00DA25FC"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163.8.2.5. </w:t>
      </w:r>
      <w:r w:rsidR="00CA2E26" w:rsidRPr="005D6E3A">
        <w:rPr>
          <w:rFonts w:ascii="Times New Roman" w:eastAsia="Times New Roman" w:hAnsi="Times New Roman"/>
          <w:sz w:val="24"/>
          <w:szCs w:val="24"/>
          <w:lang w:eastAsia="ru-RU"/>
        </w:rPr>
        <w:t>Грибы: строение шляпочных грибов. Грибы съедобные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несъедобные. </w:t>
      </w:r>
    </w:p>
    <w:p w:rsidR="00CA2E26" w:rsidRPr="005D6E3A" w:rsidRDefault="004715D8"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163.8.2.</w:t>
      </w:r>
      <w:r w:rsidR="00DA25FC" w:rsidRPr="005D6E3A">
        <w:rPr>
          <w:rFonts w:ascii="Times New Roman" w:eastAsia="OfficinaSansBoldITC" w:hAnsi="Times New Roman"/>
          <w:sz w:val="24"/>
          <w:szCs w:val="24"/>
        </w:rPr>
        <w:t>6</w:t>
      </w:r>
      <w:r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w:t>
      </w:r>
      <w:r w:rsidR="00DA25FC" w:rsidRPr="005D6E3A">
        <w:rPr>
          <w:rFonts w:ascii="Times New Roman" w:eastAsia="OfficinaSansBoldITC" w:hAnsi="Times New Roman"/>
          <w:sz w:val="24"/>
          <w:szCs w:val="24"/>
        </w:rPr>
        <w:t>7</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Разнообразие животных. Зависимость жизненного цикла организмов</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lastRenderedPageBreak/>
        <w:t>163.</w:t>
      </w:r>
      <w:r w:rsidR="00001CF1" w:rsidRPr="005D6E3A">
        <w:rPr>
          <w:rFonts w:ascii="Times New Roman" w:eastAsia="OfficinaSansBoldITC" w:hAnsi="Times New Roman"/>
          <w:sz w:val="24"/>
          <w:szCs w:val="24"/>
        </w:rPr>
        <w:t>8.2.</w:t>
      </w:r>
      <w:r w:rsidR="00DA25FC" w:rsidRPr="005D6E3A">
        <w:rPr>
          <w:rFonts w:ascii="Times New Roman" w:eastAsia="OfficinaSansBoldITC" w:hAnsi="Times New Roman"/>
          <w:sz w:val="24"/>
          <w:szCs w:val="24"/>
        </w:rPr>
        <w:t>8</w:t>
      </w:r>
      <w:r w:rsidR="004715D8" w:rsidRPr="005D6E3A">
        <w:rPr>
          <w:rFonts w:ascii="Times New Roman" w:eastAsia="OfficinaSansBoldITC" w:hAnsi="Times New Roman"/>
          <w:sz w:val="24"/>
          <w:szCs w:val="24"/>
        </w:rPr>
        <w:t>.</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5D6E3A">
        <w:rPr>
          <w:rFonts w:ascii="Times New Roman" w:eastAsia="Times New Roman" w:hAnsi="Times New Roman"/>
          <w:sz w:val="24"/>
          <w:szCs w:val="24"/>
          <w:lang w:eastAsia="ru-RU"/>
        </w:rPr>
        <w:t>2–3</w:t>
      </w:r>
      <w:r w:rsidR="00CA2E26" w:rsidRPr="005D6E3A">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8.2.</w:t>
      </w:r>
      <w:r w:rsidR="00DA25FC" w:rsidRPr="005D6E3A">
        <w:rPr>
          <w:rFonts w:ascii="Times New Roman" w:eastAsia="OfficinaSansBoldITC" w:hAnsi="Times New Roman"/>
          <w:sz w:val="24"/>
          <w:szCs w:val="24"/>
        </w:rPr>
        <w:t>9</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8.3. </w:t>
      </w:r>
      <w:r w:rsidR="00CA2E26" w:rsidRPr="005D6E3A">
        <w:rPr>
          <w:rFonts w:ascii="Times New Roman" w:eastAsia="Times New Roman" w:hAnsi="Times New Roman"/>
          <w:iCs/>
          <w:sz w:val="24"/>
          <w:szCs w:val="24"/>
          <w:lang w:eastAsia="ru-RU"/>
        </w:rPr>
        <w:t>Правила безопасной жизнедеятельности.</w:t>
      </w:r>
    </w:p>
    <w:p w:rsidR="002127EC"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8.3.1. </w:t>
      </w:r>
      <w:r w:rsidR="00CA2E26" w:rsidRPr="005D6E3A">
        <w:rPr>
          <w:rFonts w:ascii="Times New Roman" w:eastAsia="Times New Roman" w:hAnsi="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безопасности окружающих людей. </w:t>
      </w:r>
    </w:p>
    <w:p w:rsidR="004715D8" w:rsidRPr="005D6E3A" w:rsidRDefault="002127EC"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163.8.3.2. </w:t>
      </w:r>
      <w:r w:rsidR="00CA2E26" w:rsidRPr="005D6E3A">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5D6E3A" w:rsidRDefault="004715D8"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163.8.3.</w:t>
      </w:r>
      <w:r w:rsidR="002127EC" w:rsidRPr="005D6E3A">
        <w:rPr>
          <w:rFonts w:ascii="Times New Roman" w:eastAsia="OfficinaSansBoldITC" w:hAnsi="Times New Roman"/>
          <w:sz w:val="24"/>
          <w:szCs w:val="24"/>
        </w:rPr>
        <w:t>3</w:t>
      </w:r>
      <w:r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Правила безопасного поведения пассажира железнод</w:t>
      </w:r>
      <w:r w:rsidRPr="005D6E3A">
        <w:rPr>
          <w:rFonts w:ascii="Times New Roman" w:eastAsia="Times New Roman" w:hAnsi="Times New Roman"/>
          <w:sz w:val="24"/>
          <w:szCs w:val="24"/>
          <w:lang w:eastAsia="ru-RU"/>
        </w:rPr>
        <w:t xml:space="preserve">орожного, водного </w:t>
      </w:r>
      <w:r w:rsidR="00CA2E26" w:rsidRPr="005D6E3A">
        <w:rPr>
          <w:rFonts w:ascii="Times New Roman" w:eastAsia="Times New Roman" w:hAnsi="Times New Roman"/>
          <w:sz w:val="24"/>
          <w:szCs w:val="24"/>
          <w:lang w:eastAsia="ru-RU"/>
        </w:rPr>
        <w:t>и авиатранспорта (правила безопасного поведения на вокзалах</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в аэропортах, безопасное поведение в вагоне, на борту самолёта, судна; знаки безопасности). </w:t>
      </w:r>
    </w:p>
    <w:p w:rsidR="00CA2E26" w:rsidRPr="005D6E3A" w:rsidRDefault="002127EC"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163.8.3.4. </w:t>
      </w:r>
      <w:r w:rsidR="00CA2E26" w:rsidRPr="005D6E3A">
        <w:rPr>
          <w:rFonts w:ascii="Times New Roman" w:eastAsia="Times New Roman" w:hAnsi="Times New Roman"/>
          <w:sz w:val="24"/>
          <w:szCs w:val="24"/>
          <w:lang w:eastAsia="ru-RU"/>
        </w:rPr>
        <w:t>Безопасность в Интернет</w:t>
      </w:r>
      <w:r w:rsidR="00A236A0" w:rsidRPr="005D6E3A">
        <w:rPr>
          <w:rFonts w:ascii="Times New Roman" w:eastAsia="Times New Roman" w:hAnsi="Times New Roman"/>
          <w:sz w:val="24"/>
          <w:szCs w:val="24"/>
          <w:lang w:eastAsia="ru-RU"/>
        </w:rPr>
        <w:t>е</w:t>
      </w:r>
      <w:r w:rsidR="00CA2E26" w:rsidRPr="005D6E3A">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5D6E3A">
        <w:rPr>
          <w:rFonts w:ascii="Times New Roman" w:eastAsia="Times New Roman" w:hAnsi="Times New Roman"/>
          <w:sz w:val="24"/>
          <w:szCs w:val="24"/>
          <w:lang w:eastAsia="ru-RU"/>
        </w:rPr>
        <w:t xml:space="preserve">енджерах и социальных группах) </w:t>
      </w:r>
      <w:r w:rsidR="00CA2E26" w:rsidRPr="005D6E3A">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5D6E3A" w:rsidRDefault="001C520F" w:rsidP="005D6E3A">
      <w:pPr>
        <w:spacing w:after="0" w:line="240" w:lineRule="auto"/>
        <w:ind w:firstLine="709"/>
        <w:jc w:val="both"/>
        <w:rPr>
          <w:rFonts w:ascii="Times New Roman" w:eastAsia="SchoolBookSanPin" w:hAnsi="Times New Roman"/>
          <w:bCs/>
          <w:sz w:val="24"/>
          <w:szCs w:val="24"/>
        </w:rPr>
      </w:pPr>
      <w:r w:rsidRPr="005D6E3A">
        <w:rPr>
          <w:rFonts w:ascii="Times New Roman" w:eastAsia="SchoolBookSanPin" w:hAnsi="Times New Roman"/>
          <w:sz w:val="24"/>
          <w:szCs w:val="24"/>
        </w:rPr>
        <w:t>163.</w:t>
      </w:r>
      <w:r w:rsidR="00001CF1" w:rsidRPr="005D6E3A">
        <w:rPr>
          <w:rFonts w:ascii="Times New Roman" w:eastAsia="SchoolBookSanPin" w:hAnsi="Times New Roman"/>
          <w:sz w:val="24"/>
          <w:szCs w:val="24"/>
        </w:rPr>
        <w:t xml:space="preserve">8.4. Изучение окружающего мира в 3 классе способствует </w:t>
      </w:r>
      <w:r w:rsidR="00001CF1" w:rsidRPr="005D6E3A">
        <w:rPr>
          <w:rFonts w:ascii="Times New Roman" w:eastAsia="Times New Roman" w:hAnsi="Times New Roman"/>
          <w:sz w:val="24"/>
          <w:szCs w:val="24"/>
        </w:rPr>
        <w:t>освоению</w:t>
      </w:r>
      <w:r w:rsidR="00933CAF" w:rsidRPr="005D6E3A">
        <w:rPr>
          <w:rFonts w:ascii="Times New Roman" w:eastAsia="Times New Roman" w:hAnsi="Times New Roman"/>
          <w:sz w:val="24"/>
          <w:szCs w:val="24"/>
        </w:rPr>
        <w:t xml:space="preserve"> </w:t>
      </w:r>
      <w:r w:rsidR="00001CF1" w:rsidRPr="005D6E3A">
        <w:rPr>
          <w:rFonts w:ascii="Times New Roman" w:eastAsia="Times New Roman" w:hAnsi="Times New Roman"/>
          <w:sz w:val="24"/>
          <w:szCs w:val="24"/>
        </w:rPr>
        <w:t>ряда универсальных учебных действий</w:t>
      </w:r>
      <w:r w:rsidR="00001CF1" w:rsidRPr="005D6E3A">
        <w:rPr>
          <w:rFonts w:ascii="Times New Roman" w:eastAsia="SchoolBookSanPin" w:hAnsi="Times New Roman"/>
          <w:sz w:val="24"/>
          <w:szCs w:val="24"/>
        </w:rPr>
        <w:t xml:space="preserve">: </w:t>
      </w:r>
      <w:r w:rsidR="00001CF1" w:rsidRPr="005D6E3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8.4.1. </w:t>
      </w:r>
      <w:r w:rsidR="00001CF1" w:rsidRPr="005D6E3A">
        <w:rPr>
          <w:rFonts w:ascii="Times New Roman" w:eastAsia="SchoolBookSanPin" w:hAnsi="Times New Roman"/>
          <w:sz w:val="24"/>
          <w:szCs w:val="24"/>
        </w:rPr>
        <w:t xml:space="preserve">Базовые логические </w:t>
      </w:r>
      <w:r w:rsidR="00544C15" w:rsidRPr="005D6E3A">
        <w:rPr>
          <w:rFonts w:ascii="Times New Roman" w:eastAsia="SchoolBookSanPin" w:hAnsi="Times New Roman"/>
          <w:sz w:val="24"/>
          <w:szCs w:val="24"/>
        </w:rPr>
        <w:t xml:space="preserve">и исследовательские </w:t>
      </w:r>
      <w:r w:rsidR="00001CF1" w:rsidRPr="005D6E3A">
        <w:rPr>
          <w:rFonts w:ascii="Times New Roman" w:eastAsia="SchoolBookSanPin" w:hAnsi="Times New Roman"/>
          <w:sz w:val="24"/>
          <w:szCs w:val="24"/>
        </w:rPr>
        <w:t xml:space="preserve">действия как часть </w:t>
      </w:r>
      <w:r w:rsidR="00001CF1" w:rsidRPr="005D6E3A">
        <w:rPr>
          <w:rFonts w:ascii="Times New Roman" w:eastAsia="SchoolBookSanPin" w:hAnsi="Times New Roman"/>
          <w:bCs/>
          <w:sz w:val="24"/>
          <w:szCs w:val="24"/>
        </w:rPr>
        <w:t>познавательных универсальных учебных действий</w:t>
      </w:r>
      <w:r w:rsidR="00001CF1" w:rsidRPr="005D6E3A">
        <w:rPr>
          <w:rFonts w:ascii="Times New Roman" w:eastAsia="SchoolBookSanPin" w:hAnsi="Times New Roman"/>
          <w:sz w:val="24"/>
          <w:szCs w:val="24"/>
        </w:rPr>
        <w:t xml:space="preserve"> способствуют формированию умений:</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устанавливать зависимость между внешним видом, особенностями поведения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условиями жизни животного;</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моделировать цепи питания в природном сообществе;</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понятия «век», «столетие», «историческое время»;</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историческое событие с датой (историческим периодом).</w:t>
      </w:r>
    </w:p>
    <w:p w:rsidR="00001CF1"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8.4.2. </w:t>
      </w:r>
      <w:r w:rsidR="00001CF1" w:rsidRPr="005D6E3A">
        <w:rPr>
          <w:rFonts w:ascii="Times New Roman" w:eastAsia="SchoolBookSanPin" w:hAnsi="Times New Roman"/>
          <w:sz w:val="24"/>
          <w:szCs w:val="24"/>
        </w:rPr>
        <w:t xml:space="preserve">Работа с информацией как часть </w:t>
      </w:r>
      <w:r w:rsidR="00001CF1" w:rsidRPr="005D6E3A">
        <w:rPr>
          <w:rFonts w:ascii="Times New Roman" w:eastAsia="SchoolBookSanPin" w:hAnsi="Times New Roman"/>
          <w:bCs/>
          <w:sz w:val="24"/>
          <w:szCs w:val="24"/>
        </w:rPr>
        <w:t>познавательных универсальных учебных действий</w:t>
      </w:r>
      <w:r w:rsidR="00001CF1" w:rsidRPr="005D6E3A">
        <w:rPr>
          <w:rFonts w:ascii="Times New Roman" w:eastAsia="SchoolBookSanPin" w:hAnsi="Times New Roman"/>
          <w:sz w:val="24"/>
          <w:szCs w:val="24"/>
        </w:rPr>
        <w:t xml:space="preserve"> способствует формированию умений:</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что работа с моделями Земли (глобус, карта) может дать полезную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по предложению учителя информацию в разных источниках: текстах, таблицах, схемах, в том числе в Интернет</w:t>
      </w:r>
      <w:r w:rsidR="000D1029" w:rsidRPr="005D6E3A">
        <w:rPr>
          <w:rFonts w:ascii="Times New Roman" w:eastAsia="Times New Roman" w:hAnsi="Times New Roman"/>
          <w:sz w:val="24"/>
          <w:szCs w:val="24"/>
          <w:lang w:eastAsia="ru-RU"/>
        </w:rPr>
        <w:t>е</w:t>
      </w:r>
      <w:r w:rsidRPr="005D6E3A">
        <w:rPr>
          <w:rFonts w:ascii="Times New Roman" w:eastAsia="Times New Roman" w:hAnsi="Times New Roman"/>
          <w:sz w:val="24"/>
          <w:szCs w:val="24"/>
          <w:lang w:eastAsia="ru-RU"/>
        </w:rPr>
        <w:t xml:space="preserve"> (в условиях контролируемого входа); </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безопасности при работе в информационной среде.</w:t>
      </w:r>
    </w:p>
    <w:p w:rsidR="00001CF1"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8.4.3. </w:t>
      </w:r>
      <w:r w:rsidR="00001CF1" w:rsidRPr="005D6E3A">
        <w:rPr>
          <w:rFonts w:ascii="Times New Roman" w:eastAsia="Times New Roman" w:hAnsi="Times New Roman"/>
          <w:sz w:val="24"/>
          <w:szCs w:val="24"/>
        </w:rPr>
        <w:t>Коммуникативные универсальные учебные действия</w:t>
      </w:r>
      <w:r w:rsidR="00001CF1" w:rsidRPr="005D6E3A">
        <w:rPr>
          <w:rFonts w:ascii="Times New Roman" w:eastAsia="SchoolBookSanPin" w:hAnsi="Times New Roman"/>
          <w:sz w:val="24"/>
          <w:szCs w:val="24"/>
        </w:rPr>
        <w:t xml:space="preserve"> способствуют формированию умений:</w:t>
      </w:r>
    </w:p>
    <w:p w:rsidR="00001CF1" w:rsidRPr="005D6E3A" w:rsidRDefault="00001CF1" w:rsidP="005D6E3A">
      <w:pPr>
        <w:pStyle w:val="a4"/>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001CF1" w:rsidRPr="005D6E3A" w:rsidRDefault="00251A4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 xml:space="preserve">знать </w:t>
      </w:r>
      <w:r w:rsidR="00001CF1" w:rsidRPr="005D6E3A">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001CF1" w:rsidRPr="005D6E3A" w:rsidRDefault="00251A4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знать </w:t>
      </w:r>
      <w:r w:rsidR="00001CF1" w:rsidRPr="005D6E3A">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5D6E3A" w:rsidRDefault="00251A4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знать </w:t>
      </w:r>
      <w:r w:rsidR="00001CF1" w:rsidRPr="005D6E3A">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(характеризовать) условия жизни на Земле;</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(характеризовать) отдельные страницы истории нашей страны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пределах изученного).</w:t>
      </w:r>
    </w:p>
    <w:p w:rsidR="00001CF1"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8.4.4. </w:t>
      </w:r>
      <w:r w:rsidR="00001CF1" w:rsidRPr="005D6E3A">
        <w:rPr>
          <w:rFonts w:ascii="Times New Roman" w:eastAsia="Times New Roman" w:hAnsi="Times New Roman"/>
          <w:sz w:val="24"/>
          <w:szCs w:val="24"/>
        </w:rPr>
        <w:t>Регулятивные универсальные учебные действия</w:t>
      </w:r>
      <w:r w:rsidR="00001CF1" w:rsidRPr="005D6E3A">
        <w:rPr>
          <w:rFonts w:ascii="Times New Roman" w:eastAsia="SchoolBookSanPin" w:hAnsi="Times New Roman"/>
          <w:sz w:val="24"/>
          <w:szCs w:val="24"/>
        </w:rPr>
        <w:t xml:space="preserve"> способствуют формированию умений:</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001CF1"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8.4.5. </w:t>
      </w:r>
      <w:r w:rsidR="00001CF1" w:rsidRPr="005D6E3A">
        <w:rPr>
          <w:rFonts w:ascii="Times New Roman" w:eastAsia="Times New Roman" w:hAnsi="Times New Roman"/>
          <w:sz w:val="24"/>
          <w:szCs w:val="24"/>
        </w:rPr>
        <w:t xml:space="preserve">Совместная деятельность </w:t>
      </w:r>
      <w:r w:rsidR="00001CF1" w:rsidRPr="005D6E3A">
        <w:rPr>
          <w:rFonts w:ascii="Times New Roman" w:eastAsia="SchoolBookSanPin" w:hAnsi="Times New Roman"/>
          <w:sz w:val="24"/>
          <w:szCs w:val="24"/>
        </w:rPr>
        <w:t xml:space="preserve">способствует формированию умений: </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участв</w:t>
      </w:r>
      <w:r w:rsidR="00463DBA" w:rsidRPr="005D6E3A">
        <w:rPr>
          <w:rFonts w:ascii="Times New Roman" w:eastAsia="Times New Roman" w:hAnsi="Times New Roman"/>
          <w:sz w:val="24"/>
          <w:szCs w:val="24"/>
          <w:lang w:eastAsia="ru-RU"/>
        </w:rPr>
        <w:t>овать</w:t>
      </w:r>
      <w:r w:rsidRPr="005D6E3A">
        <w:rPr>
          <w:rFonts w:ascii="Times New Roman" w:eastAsia="Times New Roman" w:hAnsi="Times New Roman"/>
          <w:sz w:val="24"/>
          <w:szCs w:val="24"/>
          <w:lang w:eastAsia="ru-RU"/>
        </w:rPr>
        <w:t xml:space="preserve"> в совместной деятельности, выполнять роли руководителя (лидера), подчинённого; </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результаты деятельности участников, положительно реагировать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советы и замечания в свой адрес;</w:t>
      </w:r>
    </w:p>
    <w:p w:rsidR="00001CF1" w:rsidRPr="005D6E3A" w:rsidRDefault="00001CF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5D6E3A" w:rsidRDefault="001C520F" w:rsidP="005D6E3A">
      <w:pPr>
        <w:spacing w:after="0" w:line="240" w:lineRule="auto"/>
        <w:ind w:firstLine="709"/>
        <w:rPr>
          <w:rFonts w:ascii="Times New Roman" w:eastAsia="OfficinaSansBoldITC" w:hAnsi="Times New Roman"/>
          <w:sz w:val="24"/>
          <w:szCs w:val="24"/>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 Содержание обучения в 4 классе.</w:t>
      </w:r>
    </w:p>
    <w:p w:rsidR="00001CF1"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9.1. </w:t>
      </w:r>
      <w:r w:rsidR="00001CF1" w:rsidRPr="005D6E3A">
        <w:rPr>
          <w:rFonts w:ascii="Times New Roman" w:eastAsia="Times New Roman" w:hAnsi="Times New Roman"/>
          <w:iCs/>
          <w:sz w:val="24"/>
          <w:szCs w:val="24"/>
          <w:lang w:eastAsia="ru-RU"/>
        </w:rPr>
        <w:t>Человек и общество.</w:t>
      </w:r>
    </w:p>
    <w:p w:rsidR="002702F2"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9.1.1. </w:t>
      </w:r>
      <w:r w:rsidR="00CA2E26" w:rsidRPr="005D6E3A">
        <w:rPr>
          <w:rFonts w:ascii="Times New Roman" w:eastAsia="Times New Roman" w:hAnsi="Times New Roman"/>
          <w:sz w:val="24"/>
          <w:szCs w:val="24"/>
          <w:lang w:eastAsia="ru-RU"/>
        </w:rPr>
        <w:t>Конституция – Основной закон Российской Федерации.</w:t>
      </w:r>
      <w:r w:rsidR="002702F2"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Права</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5D6E3A" w:rsidRDefault="002702F2"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163.9.1.2. </w:t>
      </w:r>
      <w:r w:rsidR="00CA2E26" w:rsidRPr="005D6E3A">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9.1.3. </w:t>
      </w:r>
      <w:r w:rsidR="00CA2E26" w:rsidRPr="005D6E3A">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9.1.4. </w:t>
      </w:r>
      <w:r w:rsidR="00CA2E26" w:rsidRPr="005D6E3A">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9.1.5. </w:t>
      </w:r>
      <w:r w:rsidR="00CA2E26" w:rsidRPr="005D6E3A">
        <w:rPr>
          <w:rFonts w:ascii="Times New Roman" w:eastAsia="Times New Roman" w:hAnsi="Times New Roman"/>
          <w:sz w:val="24"/>
          <w:szCs w:val="24"/>
          <w:lang w:eastAsia="ru-RU"/>
        </w:rPr>
        <w:t>История Отечества. «Лента времени» и историческая карта.</w:t>
      </w:r>
    </w:p>
    <w:p w:rsidR="002702F2"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9.1.6. </w:t>
      </w:r>
      <w:r w:rsidR="00CA2E26" w:rsidRPr="005D6E3A">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5D6E3A">
        <w:rPr>
          <w:rFonts w:ascii="Times New Roman" w:eastAsia="Times New Roman" w:hAnsi="Times New Roman"/>
          <w:sz w:val="24"/>
          <w:szCs w:val="24"/>
          <w:lang w:eastAsia="ru-RU"/>
        </w:rPr>
        <w:t>г</w:t>
      </w:r>
      <w:r w:rsidR="00CA2E26" w:rsidRPr="005D6E3A">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5D6E3A" w:rsidRDefault="002702F2"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163.9.1.7. </w:t>
      </w:r>
      <w:r w:rsidR="00CA2E26" w:rsidRPr="005D6E3A">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lastRenderedPageBreak/>
        <w:t>163.</w:t>
      </w:r>
      <w:r w:rsidR="00001CF1" w:rsidRPr="005D6E3A">
        <w:rPr>
          <w:rFonts w:ascii="Times New Roman" w:eastAsia="OfficinaSansBoldITC" w:hAnsi="Times New Roman"/>
          <w:sz w:val="24"/>
          <w:szCs w:val="24"/>
        </w:rPr>
        <w:t>9.1.</w:t>
      </w:r>
      <w:r w:rsidR="002702F2" w:rsidRPr="005D6E3A">
        <w:rPr>
          <w:rFonts w:ascii="Times New Roman" w:eastAsia="OfficinaSansBoldITC" w:hAnsi="Times New Roman"/>
          <w:sz w:val="24"/>
          <w:szCs w:val="24"/>
        </w:rPr>
        <w:t>8</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9.1.</w:t>
      </w:r>
      <w:r w:rsidR="002702F2" w:rsidRPr="005D6E3A">
        <w:rPr>
          <w:rFonts w:ascii="Times New Roman" w:eastAsia="OfficinaSansBoldITC" w:hAnsi="Times New Roman"/>
          <w:sz w:val="24"/>
          <w:szCs w:val="24"/>
        </w:rPr>
        <w:t>9</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9.2. </w:t>
      </w:r>
      <w:r w:rsidR="00CA2E26" w:rsidRPr="005D6E3A">
        <w:rPr>
          <w:rFonts w:ascii="Times New Roman" w:eastAsia="Times New Roman" w:hAnsi="Times New Roman"/>
          <w:iCs/>
          <w:sz w:val="24"/>
          <w:szCs w:val="24"/>
          <w:lang w:eastAsia="ru-RU"/>
        </w:rPr>
        <w:t>Человек и природа.</w:t>
      </w:r>
    </w:p>
    <w:p w:rsidR="00B56FF7"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9.2.1. </w:t>
      </w:r>
      <w:r w:rsidR="00CA2E26" w:rsidRPr="005D6E3A">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5D6E3A" w:rsidRDefault="00B56FF7"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163.9.2.2. </w:t>
      </w:r>
      <w:r w:rsidR="00CA2E26" w:rsidRPr="005D6E3A">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5D6E3A" w:rsidRDefault="002702F2"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163.9.2.</w:t>
      </w:r>
      <w:r w:rsidR="00B56FF7" w:rsidRPr="005D6E3A">
        <w:rPr>
          <w:rFonts w:ascii="Times New Roman" w:eastAsia="OfficinaSansBoldITC" w:hAnsi="Times New Roman"/>
          <w:sz w:val="24"/>
          <w:szCs w:val="24"/>
        </w:rPr>
        <w:t>3</w:t>
      </w:r>
      <w:r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5D6E3A" w:rsidRDefault="002702F2"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163.9.2.</w:t>
      </w:r>
      <w:r w:rsidR="00B56FF7" w:rsidRPr="005D6E3A">
        <w:rPr>
          <w:rFonts w:ascii="Times New Roman" w:eastAsia="OfficinaSansBoldITC" w:hAnsi="Times New Roman"/>
          <w:sz w:val="24"/>
          <w:szCs w:val="24"/>
        </w:rPr>
        <w:t>4</w:t>
      </w:r>
      <w:r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9.2.</w:t>
      </w:r>
      <w:r w:rsidR="00B56FF7" w:rsidRPr="005D6E3A">
        <w:rPr>
          <w:rFonts w:ascii="Times New Roman" w:eastAsia="OfficinaSansBoldITC" w:hAnsi="Times New Roman"/>
          <w:sz w:val="24"/>
          <w:szCs w:val="24"/>
        </w:rPr>
        <w:t>5</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5D6E3A">
        <w:rPr>
          <w:rFonts w:ascii="Times New Roman" w:eastAsia="Times New Roman" w:hAnsi="Times New Roman"/>
          <w:sz w:val="24"/>
          <w:szCs w:val="24"/>
          <w:lang w:eastAsia="ru-RU"/>
        </w:rPr>
        <w:t>2–3</w:t>
      </w:r>
      <w:r w:rsidR="00CA2E26" w:rsidRPr="005D6E3A">
        <w:rPr>
          <w:rFonts w:ascii="Times New Roman" w:eastAsia="Times New Roman" w:hAnsi="Times New Roman"/>
          <w:sz w:val="24"/>
          <w:szCs w:val="24"/>
          <w:lang w:eastAsia="ru-RU"/>
        </w:rPr>
        <w:t xml:space="preserve"> объекта).</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9.2.</w:t>
      </w:r>
      <w:r w:rsidR="00B56FF7" w:rsidRPr="005D6E3A">
        <w:rPr>
          <w:rFonts w:ascii="Times New Roman" w:eastAsia="OfficinaSansBoldITC" w:hAnsi="Times New Roman"/>
          <w:sz w:val="24"/>
          <w:szCs w:val="24"/>
        </w:rPr>
        <w:t>6</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в природных зонах.</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9.2.</w:t>
      </w:r>
      <w:r w:rsidR="00B56FF7" w:rsidRPr="005D6E3A">
        <w:rPr>
          <w:rFonts w:ascii="Times New Roman" w:eastAsia="OfficinaSansBoldITC" w:hAnsi="Times New Roman"/>
          <w:sz w:val="24"/>
          <w:szCs w:val="24"/>
        </w:rPr>
        <w:t>7</w:t>
      </w:r>
      <w:r w:rsidR="00001CF1" w:rsidRPr="005D6E3A">
        <w:rPr>
          <w:rFonts w:ascii="Times New Roman" w:eastAsia="OfficinaSansBoldITC" w:hAnsi="Times New Roman"/>
          <w:sz w:val="24"/>
          <w:szCs w:val="24"/>
        </w:rPr>
        <w:t>. </w:t>
      </w:r>
      <w:r w:rsidR="00CA2E26" w:rsidRPr="005D6E3A">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5D6E3A" w:rsidRDefault="001C520F" w:rsidP="005D6E3A">
      <w:pPr>
        <w:spacing w:after="0" w:line="240" w:lineRule="auto"/>
        <w:ind w:firstLine="708"/>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9.3. </w:t>
      </w:r>
      <w:r w:rsidR="00CA2E26" w:rsidRPr="005D6E3A">
        <w:rPr>
          <w:rFonts w:ascii="Times New Roman" w:eastAsia="Times New Roman" w:hAnsi="Times New Roman"/>
          <w:iCs/>
          <w:sz w:val="24"/>
          <w:szCs w:val="24"/>
          <w:lang w:eastAsia="ru-RU"/>
        </w:rPr>
        <w:t>Правила безопасной жизнедеятельности.</w:t>
      </w:r>
    </w:p>
    <w:p w:rsidR="00CA2E26"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9.3.1. </w:t>
      </w:r>
      <w:r w:rsidR="00CA2E26" w:rsidRPr="005D6E3A">
        <w:rPr>
          <w:rFonts w:ascii="Times New Roman" w:eastAsia="Times New Roman" w:hAnsi="Times New Roman"/>
          <w:sz w:val="24"/>
          <w:szCs w:val="24"/>
          <w:lang w:eastAsia="ru-RU"/>
        </w:rPr>
        <w:t>Здоровый образ жизни: профилактика вредных привычек.</w:t>
      </w:r>
    </w:p>
    <w:p w:rsidR="00B56FF7"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001CF1" w:rsidRPr="005D6E3A">
        <w:rPr>
          <w:rFonts w:ascii="Times New Roman" w:eastAsia="OfficinaSansBoldITC" w:hAnsi="Times New Roman"/>
          <w:sz w:val="24"/>
          <w:szCs w:val="24"/>
        </w:rPr>
        <w:t>9.3.2. </w:t>
      </w:r>
      <w:r w:rsidR="00CA2E26" w:rsidRPr="005D6E3A">
        <w:rPr>
          <w:rFonts w:ascii="Times New Roman" w:eastAsia="Times New Roman" w:hAnsi="Times New Roman"/>
          <w:sz w:val="24"/>
          <w:szCs w:val="24"/>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 xml:space="preserve">в общественных местах, зонах отдыха, учреждениях культуры). </w:t>
      </w:r>
    </w:p>
    <w:p w:rsidR="00B56FF7" w:rsidRPr="005D6E3A" w:rsidRDefault="00B56FF7"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163.9.3.3. </w:t>
      </w:r>
      <w:r w:rsidR="00CA2E26" w:rsidRPr="005D6E3A">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5D6E3A" w:rsidRDefault="00B56FF7"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163.9.3.4. </w:t>
      </w:r>
      <w:r w:rsidR="00CA2E26" w:rsidRPr="005D6E3A">
        <w:rPr>
          <w:rFonts w:ascii="Times New Roman" w:eastAsia="Times New Roman" w:hAnsi="Times New Roman"/>
          <w:sz w:val="24"/>
          <w:szCs w:val="24"/>
          <w:lang w:eastAsia="ru-RU"/>
        </w:rPr>
        <w:t>Безопасность в Интернет</w:t>
      </w:r>
      <w:r w:rsidR="000D1029" w:rsidRPr="005D6E3A">
        <w:rPr>
          <w:rFonts w:ascii="Times New Roman" w:eastAsia="Times New Roman" w:hAnsi="Times New Roman"/>
          <w:sz w:val="24"/>
          <w:szCs w:val="24"/>
          <w:lang w:eastAsia="ru-RU"/>
        </w:rPr>
        <w:t>е</w:t>
      </w:r>
      <w:r w:rsidR="00CA2E26" w:rsidRPr="005D6E3A">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5D6E3A" w:rsidRDefault="001C520F" w:rsidP="005D6E3A">
      <w:pPr>
        <w:spacing w:after="0" w:line="240" w:lineRule="auto"/>
        <w:ind w:firstLine="709"/>
        <w:jc w:val="both"/>
        <w:rPr>
          <w:rFonts w:ascii="Times New Roman" w:eastAsia="SchoolBookSanPin" w:hAnsi="Times New Roman"/>
          <w:bCs/>
          <w:sz w:val="24"/>
          <w:szCs w:val="24"/>
        </w:rPr>
      </w:pPr>
      <w:r w:rsidRPr="005D6E3A">
        <w:rPr>
          <w:rFonts w:ascii="Times New Roman" w:eastAsia="SchoolBookSanPin" w:hAnsi="Times New Roman"/>
          <w:sz w:val="24"/>
          <w:szCs w:val="24"/>
        </w:rPr>
        <w:t>163.</w:t>
      </w:r>
      <w:r w:rsidR="00544C15" w:rsidRPr="005D6E3A">
        <w:rPr>
          <w:rFonts w:ascii="Times New Roman" w:eastAsia="SchoolBookSanPin" w:hAnsi="Times New Roman"/>
          <w:sz w:val="24"/>
          <w:szCs w:val="24"/>
        </w:rPr>
        <w:t xml:space="preserve">9.4. Изучение окружающего мира в 4 классе способствует </w:t>
      </w:r>
      <w:r w:rsidR="00544C15" w:rsidRPr="005D6E3A">
        <w:rPr>
          <w:rFonts w:ascii="Times New Roman" w:eastAsia="Times New Roman" w:hAnsi="Times New Roman"/>
          <w:sz w:val="24"/>
          <w:szCs w:val="24"/>
        </w:rPr>
        <w:t>освоению</w:t>
      </w:r>
      <w:r w:rsidR="00933CAF" w:rsidRPr="005D6E3A">
        <w:rPr>
          <w:rFonts w:ascii="Times New Roman" w:eastAsia="Times New Roman" w:hAnsi="Times New Roman"/>
          <w:sz w:val="24"/>
          <w:szCs w:val="24"/>
        </w:rPr>
        <w:t xml:space="preserve"> </w:t>
      </w:r>
      <w:r w:rsidR="00544C15" w:rsidRPr="005D6E3A">
        <w:rPr>
          <w:rFonts w:ascii="Times New Roman" w:eastAsia="Times New Roman" w:hAnsi="Times New Roman"/>
          <w:sz w:val="24"/>
          <w:szCs w:val="24"/>
        </w:rPr>
        <w:t>ряда универсальных учебных действий</w:t>
      </w:r>
      <w:r w:rsidR="00544C15" w:rsidRPr="005D6E3A">
        <w:rPr>
          <w:rFonts w:ascii="Times New Roman" w:eastAsia="SchoolBookSanPin" w:hAnsi="Times New Roman"/>
          <w:sz w:val="24"/>
          <w:szCs w:val="24"/>
        </w:rPr>
        <w:t xml:space="preserve">: </w:t>
      </w:r>
      <w:r w:rsidR="00544C15" w:rsidRPr="005D6E3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9.4.1. </w:t>
      </w:r>
      <w:r w:rsidR="00544C15" w:rsidRPr="005D6E3A">
        <w:rPr>
          <w:rFonts w:ascii="Times New Roman" w:eastAsia="SchoolBookSanPin" w:hAnsi="Times New Roman"/>
          <w:sz w:val="24"/>
          <w:szCs w:val="24"/>
        </w:rPr>
        <w:t xml:space="preserve">Базовые логические и исследовательские действия как часть </w:t>
      </w:r>
      <w:r w:rsidR="00544C15" w:rsidRPr="005D6E3A">
        <w:rPr>
          <w:rFonts w:ascii="Times New Roman" w:eastAsia="SchoolBookSanPin" w:hAnsi="Times New Roman"/>
          <w:bCs/>
          <w:sz w:val="24"/>
          <w:szCs w:val="24"/>
        </w:rPr>
        <w:t>познавательных универсальных учебных действий</w:t>
      </w:r>
      <w:r w:rsidR="00544C15" w:rsidRPr="005D6E3A">
        <w:rPr>
          <w:rFonts w:ascii="Times New Roman" w:eastAsia="SchoolBookSanPin" w:hAnsi="Times New Roman"/>
          <w:sz w:val="24"/>
          <w:szCs w:val="24"/>
        </w:rPr>
        <w:t xml:space="preserve"> способствуют формированию умений:</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определять разрыв между реальным и желательным состоянием объекта (ситуации) на основе предложенных учителем вопросов.</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9.4.2. </w:t>
      </w:r>
      <w:r w:rsidR="00544C15" w:rsidRPr="005D6E3A">
        <w:rPr>
          <w:rFonts w:ascii="Times New Roman" w:eastAsia="SchoolBookSanPin" w:hAnsi="Times New Roman"/>
          <w:sz w:val="24"/>
          <w:szCs w:val="24"/>
        </w:rPr>
        <w:t xml:space="preserve">Работа с информацией как часть </w:t>
      </w:r>
      <w:r w:rsidR="00544C15" w:rsidRPr="005D6E3A">
        <w:rPr>
          <w:rFonts w:ascii="Times New Roman" w:eastAsia="SchoolBookSanPin" w:hAnsi="Times New Roman"/>
          <w:bCs/>
          <w:sz w:val="24"/>
          <w:szCs w:val="24"/>
        </w:rPr>
        <w:t>познавательных универсальных учебных действий</w:t>
      </w:r>
      <w:r w:rsidR="00544C15" w:rsidRPr="005D6E3A">
        <w:rPr>
          <w:rFonts w:ascii="Times New Roman" w:eastAsia="SchoolBookSanPin" w:hAnsi="Times New Roman"/>
          <w:sz w:val="24"/>
          <w:szCs w:val="24"/>
        </w:rPr>
        <w:t xml:space="preserve"> способствует формированию умений:</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5D6E3A" w:rsidRDefault="0081221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подготавливать</w:t>
      </w:r>
      <w:r w:rsidR="00544C15" w:rsidRPr="005D6E3A">
        <w:rPr>
          <w:rFonts w:ascii="Times New Roman" w:eastAsia="Times New Roman" w:hAnsi="Times New Roman"/>
          <w:sz w:val="24"/>
          <w:szCs w:val="24"/>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5D6E3A">
        <w:rPr>
          <w:rFonts w:ascii="Times New Roman" w:eastAsia="Times New Roman" w:hAnsi="Times New Roman"/>
          <w:sz w:val="24"/>
          <w:szCs w:val="24"/>
          <w:lang w:eastAsia="ru-RU"/>
        </w:rPr>
        <w:t xml:space="preserve"> </w:t>
      </w:r>
      <w:r w:rsidR="00544C15" w:rsidRPr="005D6E3A">
        <w:rPr>
          <w:rFonts w:ascii="Times New Roman" w:eastAsia="Times New Roman" w:hAnsi="Times New Roman"/>
          <w:sz w:val="24"/>
          <w:szCs w:val="24"/>
          <w:lang w:eastAsia="ru-RU"/>
        </w:rPr>
        <w:t>в неё иллюстрации, таблицы, диаграммы.</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9.4.3. </w:t>
      </w:r>
      <w:r w:rsidR="00544C15" w:rsidRPr="005D6E3A">
        <w:rPr>
          <w:rFonts w:ascii="Times New Roman" w:eastAsia="Times New Roman" w:hAnsi="Times New Roman"/>
          <w:sz w:val="24"/>
          <w:szCs w:val="24"/>
        </w:rPr>
        <w:t>Коммуникативные универсальные учебные действия</w:t>
      </w:r>
      <w:r w:rsidR="00544C15" w:rsidRPr="005D6E3A">
        <w:rPr>
          <w:rFonts w:ascii="Times New Roman" w:eastAsia="SchoolBookSanPin" w:hAnsi="Times New Roman"/>
          <w:sz w:val="24"/>
          <w:szCs w:val="24"/>
        </w:rPr>
        <w:t xml:space="preserve"> способствуют формированию умений:</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9.4.4. </w:t>
      </w:r>
      <w:r w:rsidR="00544C15" w:rsidRPr="005D6E3A">
        <w:rPr>
          <w:rFonts w:ascii="Times New Roman" w:eastAsia="Times New Roman" w:hAnsi="Times New Roman"/>
          <w:sz w:val="24"/>
          <w:szCs w:val="24"/>
        </w:rPr>
        <w:t>Регулятивные универсальные учебные действия</w:t>
      </w:r>
      <w:r w:rsidR="00544C15" w:rsidRPr="005D6E3A">
        <w:rPr>
          <w:rFonts w:ascii="Times New Roman" w:eastAsia="SchoolBookSanPin" w:hAnsi="Times New Roman"/>
          <w:sz w:val="24"/>
          <w:szCs w:val="24"/>
        </w:rPr>
        <w:t xml:space="preserve"> способствуют формированию умений:</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предвидеть трудности и возможные ошибки;</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принимать оценку своей работы; планировать работу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над ошибками;</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ошибки в своей и чужих работах, устанавливать их причины.</w:t>
      </w:r>
    </w:p>
    <w:p w:rsidR="00544C15" w:rsidRPr="005D6E3A" w:rsidRDefault="001C520F"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9.4.5. </w:t>
      </w:r>
      <w:r w:rsidR="00544C15" w:rsidRPr="005D6E3A">
        <w:rPr>
          <w:rFonts w:ascii="Times New Roman" w:eastAsia="Times New Roman" w:hAnsi="Times New Roman"/>
          <w:sz w:val="24"/>
          <w:szCs w:val="24"/>
        </w:rPr>
        <w:t xml:space="preserve">Совместная деятельность </w:t>
      </w:r>
      <w:r w:rsidR="00544C15" w:rsidRPr="005D6E3A">
        <w:rPr>
          <w:rFonts w:ascii="Times New Roman" w:eastAsia="SchoolBookSanPin" w:hAnsi="Times New Roman"/>
          <w:sz w:val="24"/>
          <w:szCs w:val="24"/>
        </w:rPr>
        <w:t xml:space="preserve">способствует формированию умений: </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5D6E3A" w:rsidRDefault="00544C15"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5D6E3A" w:rsidRDefault="001C520F" w:rsidP="005D6E3A">
      <w:pPr>
        <w:spacing w:after="0" w:line="240" w:lineRule="auto"/>
        <w:ind w:firstLine="709"/>
        <w:jc w:val="both"/>
        <w:rPr>
          <w:rFonts w:ascii="Times New Roman" w:eastAsia="OfficinaSansBoldITC"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5D6E3A" w:rsidRDefault="001C520F"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SchoolBookSanPin" w:hAnsi="Times New Roman"/>
          <w:sz w:val="24"/>
          <w:szCs w:val="24"/>
        </w:rPr>
        <w:t>163.</w:t>
      </w:r>
      <w:r w:rsidR="00544C15" w:rsidRPr="005D6E3A">
        <w:rPr>
          <w:rFonts w:ascii="Times New Roman" w:eastAsia="SchoolBookSanPin" w:hAnsi="Times New Roman"/>
          <w:sz w:val="24"/>
          <w:szCs w:val="24"/>
        </w:rPr>
        <w:t>10.1.</w:t>
      </w:r>
      <w:r w:rsidR="00D45313" w:rsidRPr="005D6E3A">
        <w:rPr>
          <w:rFonts w:ascii="Times New Roman" w:eastAsia="SchoolBookSanPin" w:hAnsi="Times New Roman"/>
          <w:sz w:val="24"/>
          <w:szCs w:val="24"/>
        </w:rPr>
        <w:t xml:space="preserve"> </w:t>
      </w:r>
      <w:r w:rsidR="00544C15" w:rsidRPr="005D6E3A">
        <w:rPr>
          <w:rFonts w:ascii="Times New Roman" w:eastAsia="Times New Roman" w:hAnsi="Times New Roman"/>
          <w:sz w:val="24"/>
          <w:szCs w:val="24"/>
        </w:rPr>
        <w:t xml:space="preserve">Личностные результаты освоения программы </w:t>
      </w:r>
      <w:r w:rsidR="00544C15" w:rsidRPr="005D6E3A">
        <w:rPr>
          <w:rFonts w:ascii="Times New Roman" w:eastAsia="OfficinaSansBoldITC" w:hAnsi="Times New Roman"/>
          <w:sz w:val="24"/>
          <w:szCs w:val="24"/>
        </w:rPr>
        <w:t>по окружающему миру</w:t>
      </w:r>
      <w:r w:rsidR="00544C15" w:rsidRPr="005D6E3A">
        <w:rPr>
          <w:rFonts w:ascii="Times New Roman" w:eastAsia="Times New Roman" w:hAnsi="Times New Roman"/>
          <w:sz w:val="24"/>
          <w:szCs w:val="24"/>
          <w:lang w:eastAsia="ru-RU"/>
        </w:rPr>
        <w:t xml:space="preserve"> </w:t>
      </w:r>
      <w:r w:rsidR="00CA2E26" w:rsidRPr="005D6E3A">
        <w:rPr>
          <w:rFonts w:ascii="Times New Roman" w:eastAsia="Times New Roman" w:hAnsi="Times New Roman"/>
          <w:sz w:val="24"/>
          <w:szCs w:val="24"/>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1) </w:t>
      </w:r>
      <w:r w:rsidR="00CA2E26" w:rsidRPr="005D6E3A">
        <w:rPr>
          <w:rFonts w:ascii="Times New Roman" w:eastAsia="Times New Roman" w:hAnsi="Times New Roman"/>
          <w:bCs/>
          <w:sz w:val="24"/>
          <w:szCs w:val="24"/>
          <w:lang w:eastAsia="ru-RU"/>
        </w:rPr>
        <w:t>гражданско-патриотического воспитания: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становление ценностного отношения к своей Родине – России; понимание особой роли многонациональной России в современном мире;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2) </w:t>
      </w:r>
      <w:r w:rsidR="00CA2E26" w:rsidRPr="005D6E3A">
        <w:rPr>
          <w:rFonts w:ascii="Times New Roman" w:eastAsia="Times New Roman" w:hAnsi="Times New Roman"/>
          <w:bCs/>
          <w:sz w:val="24"/>
          <w:szCs w:val="24"/>
          <w:lang w:eastAsia="ru-RU"/>
        </w:rPr>
        <w:t>духовно-нравственного воспитания: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культуры общения, уважительного отношения к людям,</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взглядам, признанию их индивидуальности;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принятие существующих в обществе нравственно-этических норм поведения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3) </w:t>
      </w:r>
      <w:r w:rsidR="00CA2E26" w:rsidRPr="005D6E3A">
        <w:rPr>
          <w:rFonts w:ascii="Times New Roman" w:eastAsia="Times New Roman" w:hAnsi="Times New Roman"/>
          <w:bCs/>
          <w:sz w:val="24"/>
          <w:szCs w:val="24"/>
          <w:lang w:eastAsia="ru-RU"/>
        </w:rPr>
        <w:t>эстетического воспитания: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разным видам искусства, традициям и творчеству своего и других народов;</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4) </w:t>
      </w:r>
      <w:r w:rsidR="00CA2E26" w:rsidRPr="005D6E3A">
        <w:rPr>
          <w:rFonts w:ascii="Times New Roman" w:eastAsia="Times New Roman" w:hAnsi="Times New Roman"/>
          <w:bCs/>
          <w:sz w:val="24"/>
          <w:szCs w:val="24"/>
          <w:lang w:eastAsia="ru-RU"/>
        </w:rPr>
        <w:t>физического воспитания, формирования культуры здоровья</w:t>
      </w:r>
      <w:r w:rsidR="00933CAF" w:rsidRPr="005D6E3A">
        <w:rPr>
          <w:rFonts w:ascii="Times New Roman" w:eastAsia="Times New Roman" w:hAnsi="Times New Roman"/>
          <w:bCs/>
          <w:sz w:val="24"/>
          <w:szCs w:val="24"/>
          <w:lang w:eastAsia="ru-RU"/>
        </w:rPr>
        <w:t xml:space="preserve"> </w:t>
      </w:r>
      <w:r w:rsidR="00CA2E26" w:rsidRPr="005D6E3A">
        <w:rPr>
          <w:rFonts w:ascii="Times New Roman" w:eastAsia="Times New Roman" w:hAnsi="Times New Roman"/>
          <w:bCs/>
          <w:sz w:val="24"/>
          <w:szCs w:val="24"/>
          <w:lang w:eastAsia="ru-RU"/>
        </w:rPr>
        <w:t>и эмоционального благополучия: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5) </w:t>
      </w:r>
      <w:r w:rsidR="00CA2E26" w:rsidRPr="005D6E3A">
        <w:rPr>
          <w:rFonts w:ascii="Times New Roman" w:eastAsia="Times New Roman" w:hAnsi="Times New Roman"/>
          <w:bCs/>
          <w:sz w:val="24"/>
          <w:szCs w:val="24"/>
          <w:lang w:eastAsia="ru-RU"/>
        </w:rPr>
        <w:t>трудового воспитания: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5D6E3A" w:rsidRDefault="00544C15"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ru-RU"/>
        </w:rPr>
        <w:t>6) </w:t>
      </w:r>
      <w:r w:rsidR="00CA2E26" w:rsidRPr="005D6E3A">
        <w:rPr>
          <w:rFonts w:ascii="Times New Roman" w:eastAsia="Times New Roman" w:hAnsi="Times New Roman"/>
          <w:bCs/>
          <w:sz w:val="24"/>
          <w:szCs w:val="24"/>
          <w:lang w:eastAsia="ru-RU"/>
        </w:rPr>
        <w:t>экологического воспитания: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5D6E3A">
        <w:rPr>
          <w:rFonts w:ascii="Times New Roman" w:eastAsia="Times New Roman" w:hAnsi="Times New Roman"/>
          <w:sz w:val="24"/>
          <w:szCs w:val="24"/>
          <w:lang w:eastAsia="ru-RU"/>
        </w:rPr>
        <w:t xml:space="preserve"> </w:t>
      </w:r>
      <w:r w:rsidR="00D030CB" w:rsidRPr="005D6E3A">
        <w:rPr>
          <w:rFonts w:ascii="Times New Roman" w:eastAsia="Times New Roman" w:hAnsi="Times New Roman"/>
          <w:sz w:val="24"/>
          <w:szCs w:val="24"/>
          <w:lang w:eastAsia="ru-RU"/>
        </w:rPr>
        <w:t>вред природе;</w:t>
      </w:r>
    </w:p>
    <w:p w:rsidR="00CA2E26" w:rsidRPr="005D6E3A" w:rsidRDefault="00544C15" w:rsidP="005D6E3A">
      <w:pPr>
        <w:spacing w:after="0" w:line="240" w:lineRule="auto"/>
        <w:ind w:firstLine="709"/>
        <w:jc w:val="both"/>
        <w:rPr>
          <w:rFonts w:ascii="Times New Roman" w:eastAsia="Times New Roman" w:hAnsi="Times New Roman"/>
          <w:bCs/>
          <w:sz w:val="24"/>
          <w:szCs w:val="24"/>
          <w:lang w:eastAsia="ru-RU"/>
        </w:rPr>
      </w:pPr>
      <w:r w:rsidRPr="005D6E3A">
        <w:rPr>
          <w:rFonts w:ascii="Times New Roman" w:eastAsia="Times New Roman" w:hAnsi="Times New Roman"/>
          <w:bCs/>
          <w:sz w:val="24"/>
          <w:szCs w:val="24"/>
          <w:lang w:eastAsia="ru-RU"/>
        </w:rPr>
        <w:t>7) </w:t>
      </w:r>
      <w:r w:rsidR="00CA2E26" w:rsidRPr="005D6E3A">
        <w:rPr>
          <w:rFonts w:ascii="Times New Roman" w:eastAsia="Times New Roman" w:hAnsi="Times New Roman"/>
          <w:bCs/>
          <w:sz w:val="24"/>
          <w:szCs w:val="24"/>
          <w:lang w:eastAsia="ru-RU"/>
        </w:rPr>
        <w:t>ценности научного познания: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использованием различных информационных средств.</w:t>
      </w:r>
    </w:p>
    <w:p w:rsidR="00544C15" w:rsidRPr="005D6E3A" w:rsidRDefault="001C520F" w:rsidP="005D6E3A">
      <w:pPr>
        <w:spacing w:after="0" w:line="240" w:lineRule="auto"/>
        <w:ind w:firstLine="709"/>
        <w:jc w:val="both"/>
        <w:rPr>
          <w:rFonts w:ascii="Times New Roman" w:eastAsia="SchoolBookSanPin" w:hAnsi="Times New Roman"/>
          <w:bCs/>
          <w:sz w:val="24"/>
          <w:szCs w:val="24"/>
        </w:rPr>
      </w:pPr>
      <w:r w:rsidRPr="005D6E3A">
        <w:rPr>
          <w:rFonts w:ascii="Times New Roman" w:eastAsia="SchoolBookSanPin" w:hAnsi="Times New Roman"/>
          <w:sz w:val="24"/>
          <w:szCs w:val="24"/>
        </w:rPr>
        <w:t>163.</w:t>
      </w:r>
      <w:r w:rsidR="00544C15" w:rsidRPr="005D6E3A">
        <w:rPr>
          <w:rFonts w:ascii="Times New Roman" w:eastAsia="SchoolBookSanPin" w:hAnsi="Times New Roman"/>
          <w:sz w:val="24"/>
          <w:szCs w:val="24"/>
        </w:rPr>
        <w:t xml:space="preserve">10.2. В результате изучения </w:t>
      </w:r>
      <w:r w:rsidR="00DB04DE" w:rsidRPr="005D6E3A">
        <w:rPr>
          <w:rFonts w:ascii="Times New Roman" w:eastAsia="SchoolBookSanPin" w:hAnsi="Times New Roman"/>
          <w:sz w:val="24"/>
          <w:szCs w:val="24"/>
        </w:rPr>
        <w:t>окружающего мира</w:t>
      </w:r>
      <w:r w:rsidR="00544C15" w:rsidRPr="005D6E3A">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5D6E3A">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10.2.1. </w:t>
      </w:r>
      <w:r w:rsidR="00544C15" w:rsidRPr="005D6E3A">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5D6E3A">
        <w:rPr>
          <w:rFonts w:ascii="Times New Roman" w:eastAsia="SchoolBookSanPin" w:hAnsi="Times New Roman"/>
          <w:bCs/>
          <w:sz w:val="24"/>
          <w:szCs w:val="24"/>
        </w:rPr>
        <w:t>познавательных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целостность окружающего мира (взаимосвязь природной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социальной среды обитания), проявлять способность ориентироваться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изменяющейся действительности;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объекты окружающего мира, устанавливать основания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сравнения, устанавливать аналогии;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объединять части объекта (объекты) по определённому признаку;</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закономерности и противоречия в рассматриваемых фактах, данных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наблюдениях на основе предложенного алгоритма;</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10.2.2. </w:t>
      </w:r>
      <w:r w:rsidR="00544C15" w:rsidRPr="005D6E3A">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5D6E3A">
        <w:rPr>
          <w:rFonts w:ascii="Times New Roman" w:eastAsia="SchoolBookSanPin" w:hAnsi="Times New Roman"/>
          <w:bCs/>
          <w:sz w:val="24"/>
          <w:szCs w:val="24"/>
        </w:rPr>
        <w:t>познавательных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(по предложенному и самостоятельно составленному плану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или выдвинутому предположению) наблюдения, несложные опыты; </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5D6E3A">
        <w:rPr>
          <w:rFonts w:ascii="Times New Roman" w:eastAsia="Times New Roman" w:hAnsi="Times New Roman"/>
          <w:sz w:val="24"/>
          <w:szCs w:val="24"/>
          <w:lang w:eastAsia="ru-RU"/>
        </w:rPr>
        <w:t xml:space="preserve"> </w:t>
      </w:r>
      <w:r w:rsidR="005D7C98" w:rsidRPr="005D6E3A">
        <w:rPr>
          <w:rFonts w:ascii="Times New Roman" w:eastAsia="Times New Roman" w:hAnsi="Times New Roman"/>
          <w:sz w:val="24"/>
          <w:szCs w:val="24"/>
          <w:lang w:eastAsia="ru-RU"/>
        </w:rPr>
        <w:t>и другие</w:t>
      </w:r>
      <w:r w:rsidRPr="005D6E3A">
        <w:rPr>
          <w:rFonts w:ascii="Times New Roman" w:eastAsia="Times New Roman" w:hAnsi="Times New Roman"/>
          <w:sz w:val="24"/>
          <w:szCs w:val="24"/>
          <w:lang w:eastAsia="ru-RU"/>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по предложенному плану опыт, несложное исследование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установлению особенностей объекта изучения и связей между объектами (часть ‒ целое, причина ‒ следствие);</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10.2.3. </w:t>
      </w:r>
      <w:r w:rsidR="00544C15" w:rsidRPr="005D6E3A">
        <w:rPr>
          <w:rFonts w:ascii="Times New Roman" w:eastAsia="SchoolBookSanPin" w:hAnsi="Times New Roman"/>
          <w:sz w:val="24"/>
          <w:szCs w:val="24"/>
        </w:rPr>
        <w:t xml:space="preserve">У обучающегося будут </w:t>
      </w:r>
      <w:r w:rsidR="00495745" w:rsidRPr="005D6E3A">
        <w:rPr>
          <w:rFonts w:ascii="Times New Roman" w:hAnsi="Times New Roman"/>
          <w:sz w:val="24"/>
          <w:szCs w:val="24"/>
        </w:rPr>
        <w:t xml:space="preserve">сформированы умения </w:t>
      </w:r>
      <w:r w:rsidR="00544C15" w:rsidRPr="005D6E3A">
        <w:rPr>
          <w:rFonts w:ascii="Times New Roman" w:eastAsia="SchoolBookSanPin" w:hAnsi="Times New Roman"/>
          <w:sz w:val="24"/>
          <w:szCs w:val="24"/>
        </w:rPr>
        <w:t>работать</w:t>
      </w:r>
      <w:r w:rsidR="00933CAF" w:rsidRPr="005D6E3A">
        <w:rPr>
          <w:rFonts w:ascii="Times New Roman" w:eastAsia="SchoolBookSanPin" w:hAnsi="Times New Roman"/>
          <w:sz w:val="24"/>
          <w:szCs w:val="24"/>
        </w:rPr>
        <w:t xml:space="preserve"> </w:t>
      </w:r>
      <w:r w:rsidR="00544C15" w:rsidRPr="005D6E3A">
        <w:rPr>
          <w:rFonts w:ascii="Times New Roman" w:eastAsia="SchoolBookSanPin" w:hAnsi="Times New Roman"/>
          <w:sz w:val="24"/>
          <w:szCs w:val="24"/>
        </w:rPr>
        <w:t xml:space="preserve">с информацией как часть </w:t>
      </w:r>
      <w:r w:rsidR="00544C15" w:rsidRPr="005D6E3A">
        <w:rPr>
          <w:rFonts w:ascii="Times New Roman" w:eastAsia="SchoolBookSanPin" w:hAnsi="Times New Roman"/>
          <w:bCs/>
          <w:sz w:val="24"/>
          <w:szCs w:val="24"/>
        </w:rPr>
        <w:t>познавательных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или на основе предложенного учителем способа её проверки;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10.2.4. </w:t>
      </w:r>
      <w:r w:rsidR="00544C15" w:rsidRPr="005D6E3A">
        <w:rPr>
          <w:rFonts w:ascii="Times New Roman" w:eastAsia="SchoolBookSanPin" w:hAnsi="Times New Roman"/>
          <w:sz w:val="24"/>
          <w:szCs w:val="24"/>
        </w:rPr>
        <w:t xml:space="preserve">У обучающегося будут </w:t>
      </w:r>
      <w:r w:rsidR="00495745" w:rsidRPr="005D6E3A">
        <w:rPr>
          <w:rFonts w:ascii="Times New Roman" w:hAnsi="Times New Roman"/>
          <w:sz w:val="24"/>
          <w:szCs w:val="24"/>
        </w:rPr>
        <w:t xml:space="preserve">сформированы умения </w:t>
      </w:r>
      <w:r w:rsidR="00544C15" w:rsidRPr="005D6E3A">
        <w:rPr>
          <w:rFonts w:ascii="Times New Roman" w:eastAsia="SchoolBookSanPin" w:hAnsi="Times New Roman"/>
          <w:sz w:val="24"/>
          <w:szCs w:val="24"/>
        </w:rPr>
        <w:t xml:space="preserve">общения как часть </w:t>
      </w:r>
      <w:r w:rsidR="00544C15" w:rsidRPr="005D6E3A">
        <w:rPr>
          <w:rFonts w:ascii="Times New Roman" w:eastAsia="SchoolBookSanPin" w:hAnsi="Times New Roman"/>
          <w:bCs/>
          <w:sz w:val="24"/>
          <w:szCs w:val="24"/>
        </w:rPr>
        <w:t>коммуникативных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признавать возможность существования разных точек зрения; корректно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аргументированно высказывать своё мнение; приводить доказательства своей правоты;</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соблюдать правила ведения диалога и дискуссии; проявлять уважительное отношение к собеседнику;</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5D6E3A" w:rsidRDefault="005D7C98"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подготавливать</w:t>
      </w:r>
      <w:r w:rsidR="00DB04DE" w:rsidRPr="005D6E3A">
        <w:rPr>
          <w:rFonts w:ascii="Times New Roman" w:eastAsia="Times New Roman" w:hAnsi="Times New Roman"/>
          <w:sz w:val="24"/>
          <w:szCs w:val="24"/>
          <w:lang w:eastAsia="ru-RU"/>
        </w:rPr>
        <w:t xml:space="preserve"> небольшие публичные выступления с возможной презентацией (текст, рисунки, фото, плакаты </w:t>
      </w:r>
      <w:r w:rsidRPr="005D6E3A">
        <w:rPr>
          <w:rFonts w:ascii="Times New Roman" w:eastAsia="Times New Roman" w:hAnsi="Times New Roman"/>
          <w:sz w:val="24"/>
          <w:szCs w:val="24"/>
          <w:lang w:eastAsia="ru-RU"/>
        </w:rPr>
        <w:t>и другие</w:t>
      </w:r>
      <w:r w:rsidR="00DB04DE" w:rsidRPr="005D6E3A">
        <w:rPr>
          <w:rFonts w:ascii="Times New Roman" w:eastAsia="Times New Roman" w:hAnsi="Times New Roman"/>
          <w:sz w:val="24"/>
          <w:szCs w:val="24"/>
          <w:lang w:eastAsia="ru-RU"/>
        </w:rPr>
        <w:t>) к тексту выступления.</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10.2.5. </w:t>
      </w:r>
      <w:r w:rsidR="00544C15" w:rsidRPr="005D6E3A">
        <w:rPr>
          <w:rFonts w:ascii="Times New Roman" w:eastAsia="SchoolBookSanPin" w:hAnsi="Times New Roman"/>
          <w:sz w:val="24"/>
          <w:szCs w:val="24"/>
        </w:rPr>
        <w:t xml:space="preserve">У обучающегося будут </w:t>
      </w:r>
      <w:r w:rsidR="00495745" w:rsidRPr="005D6E3A">
        <w:rPr>
          <w:rFonts w:ascii="Times New Roman" w:hAnsi="Times New Roman"/>
          <w:sz w:val="24"/>
          <w:szCs w:val="24"/>
        </w:rPr>
        <w:t xml:space="preserve">сформированы умения </w:t>
      </w:r>
      <w:r w:rsidR="00544C15" w:rsidRPr="005D6E3A">
        <w:rPr>
          <w:rFonts w:ascii="Times New Roman" w:eastAsia="SchoolBookSanPin" w:hAnsi="Times New Roman"/>
          <w:sz w:val="24"/>
          <w:szCs w:val="24"/>
        </w:rPr>
        <w:t xml:space="preserve">самоорганизации как части </w:t>
      </w:r>
      <w:r w:rsidR="00115B28" w:rsidRPr="005D6E3A">
        <w:rPr>
          <w:rFonts w:ascii="Times New Roman" w:eastAsia="SchoolBookSanPin" w:hAnsi="Times New Roman"/>
          <w:bCs/>
          <w:sz w:val="24"/>
          <w:szCs w:val="24"/>
        </w:rPr>
        <w:t>регулятивных</w:t>
      </w:r>
      <w:r w:rsidR="00544C15" w:rsidRPr="005D6E3A">
        <w:rPr>
          <w:rFonts w:ascii="Times New Roman" w:eastAsia="SchoolBookSanPin" w:hAnsi="Times New Roman"/>
          <w:bCs/>
          <w:sz w:val="24"/>
          <w:szCs w:val="24"/>
        </w:rPr>
        <w:t xml:space="preserve">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выстраивать последовательность выбранных действий и операций.</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10.2.6. </w:t>
      </w:r>
      <w:r w:rsidR="00544C15" w:rsidRPr="005D6E3A">
        <w:rPr>
          <w:rFonts w:ascii="Times New Roman" w:eastAsia="SchoolBookSanPin" w:hAnsi="Times New Roman"/>
          <w:sz w:val="24"/>
          <w:szCs w:val="24"/>
        </w:rPr>
        <w:t xml:space="preserve">У обучающегося будут </w:t>
      </w:r>
      <w:r w:rsidR="00495745" w:rsidRPr="005D6E3A">
        <w:rPr>
          <w:rFonts w:ascii="Times New Roman" w:hAnsi="Times New Roman"/>
          <w:sz w:val="24"/>
          <w:szCs w:val="24"/>
        </w:rPr>
        <w:t xml:space="preserve">сформированы умения </w:t>
      </w:r>
      <w:r w:rsidR="00544C15" w:rsidRPr="005D6E3A">
        <w:rPr>
          <w:rFonts w:ascii="Times New Roman" w:eastAsia="SchoolBookSanPin" w:hAnsi="Times New Roman"/>
          <w:sz w:val="24"/>
          <w:szCs w:val="24"/>
        </w:rPr>
        <w:t>самоконтроля</w:t>
      </w:r>
      <w:r w:rsidR="00933CAF" w:rsidRPr="005D6E3A">
        <w:rPr>
          <w:rFonts w:ascii="Times New Roman" w:eastAsia="SchoolBookSanPin" w:hAnsi="Times New Roman"/>
          <w:sz w:val="24"/>
          <w:szCs w:val="24"/>
        </w:rPr>
        <w:t xml:space="preserve"> </w:t>
      </w:r>
      <w:r w:rsidR="00DB04DE" w:rsidRPr="005D6E3A">
        <w:rPr>
          <w:rFonts w:ascii="Times New Roman" w:eastAsia="SchoolBookSanPin" w:hAnsi="Times New Roman"/>
          <w:sz w:val="24"/>
          <w:szCs w:val="24"/>
        </w:rPr>
        <w:t xml:space="preserve">и самооценки </w:t>
      </w:r>
      <w:r w:rsidR="00544C15" w:rsidRPr="005D6E3A">
        <w:rPr>
          <w:rFonts w:ascii="Times New Roman" w:eastAsia="SchoolBookSanPin" w:hAnsi="Times New Roman"/>
          <w:sz w:val="24"/>
          <w:szCs w:val="24"/>
        </w:rPr>
        <w:t xml:space="preserve">как части </w:t>
      </w:r>
      <w:r w:rsidR="00115B28" w:rsidRPr="005D6E3A">
        <w:rPr>
          <w:rFonts w:ascii="Times New Roman" w:eastAsia="SchoolBookSanPin" w:hAnsi="Times New Roman"/>
          <w:bCs/>
          <w:sz w:val="24"/>
          <w:szCs w:val="24"/>
        </w:rPr>
        <w:t>регулятивных</w:t>
      </w:r>
      <w:r w:rsidR="00544C15" w:rsidRPr="005D6E3A">
        <w:rPr>
          <w:rFonts w:ascii="Times New Roman" w:eastAsia="SchoolBookSanPin" w:hAnsi="Times New Roman"/>
          <w:bCs/>
          <w:sz w:val="24"/>
          <w:szCs w:val="24"/>
        </w:rPr>
        <w:t xml:space="preserve"> универсальных учебных действий</w:t>
      </w:r>
      <w:r w:rsidR="00544C15" w:rsidRPr="005D6E3A">
        <w:rPr>
          <w:rFonts w:ascii="Times New Roman" w:eastAsia="SchoolBookSanPin" w:hAnsi="Times New Roman"/>
          <w:sz w:val="24"/>
          <w:szCs w:val="24"/>
        </w:rPr>
        <w:t>:</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контроль процесса и результата своей деятельности;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находить ошибки в своей работе и устанавливать их причины; </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целесообразность выбранных способов действия,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при необходимости корректировать их.</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OfficinaSansBoldITC" w:hAnsi="Times New Roman"/>
          <w:sz w:val="24"/>
          <w:szCs w:val="24"/>
        </w:rPr>
        <w:t>163.</w:t>
      </w:r>
      <w:r w:rsidR="00544C15" w:rsidRPr="005D6E3A">
        <w:rPr>
          <w:rFonts w:ascii="Times New Roman" w:eastAsia="OfficinaSansBoldITC" w:hAnsi="Times New Roman"/>
          <w:sz w:val="24"/>
          <w:szCs w:val="24"/>
        </w:rPr>
        <w:t>10.2.7. </w:t>
      </w:r>
      <w:r w:rsidR="00544C15" w:rsidRPr="005D6E3A">
        <w:rPr>
          <w:rFonts w:ascii="Times New Roman" w:eastAsia="SchoolBookSanPin" w:hAnsi="Times New Roman"/>
          <w:sz w:val="24"/>
          <w:szCs w:val="24"/>
        </w:rPr>
        <w:t xml:space="preserve">У обучающегося будут </w:t>
      </w:r>
      <w:r w:rsidR="00495745" w:rsidRPr="005D6E3A">
        <w:rPr>
          <w:rFonts w:ascii="Times New Roman" w:hAnsi="Times New Roman"/>
          <w:sz w:val="24"/>
          <w:szCs w:val="24"/>
        </w:rPr>
        <w:t xml:space="preserve">сформированы умения </w:t>
      </w:r>
      <w:r w:rsidR="00544C15" w:rsidRPr="005D6E3A">
        <w:rPr>
          <w:rFonts w:ascii="Times New Roman" w:eastAsia="SchoolBookSanPin" w:hAnsi="Times New Roman"/>
          <w:sz w:val="24"/>
          <w:szCs w:val="24"/>
        </w:rPr>
        <w:t>совместной деятельности:</w:t>
      </w:r>
    </w:p>
    <w:p w:rsidR="00DB04DE" w:rsidRPr="005D6E3A" w:rsidRDefault="002368E7"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значения</w:t>
      </w:r>
      <w:r w:rsidR="00DB04DE" w:rsidRPr="005D6E3A">
        <w:rPr>
          <w:rFonts w:ascii="Times New Roman" w:eastAsia="Times New Roman" w:hAnsi="Times New Roman"/>
          <w:sz w:val="24"/>
          <w:szCs w:val="24"/>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готовность руководить, выполнять поручения, подчиняться;</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правила совместной деятельности: справедливо распределять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оценивать работу каждого участника; считаться с наличием разных мнений;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не допускать конфликтов, при их возникновении мирно разрешать их без участия взрослого;</w:t>
      </w:r>
    </w:p>
    <w:p w:rsidR="00DB04DE" w:rsidRPr="005D6E3A" w:rsidRDefault="00DB04DE"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ответственно выполнять свою часть работы.</w:t>
      </w:r>
    </w:p>
    <w:p w:rsidR="00544C15"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SchoolBookSanPin" w:hAnsi="Times New Roman"/>
          <w:sz w:val="24"/>
          <w:szCs w:val="24"/>
        </w:rPr>
        <w:t>163.</w:t>
      </w:r>
      <w:r w:rsidR="00544C15" w:rsidRPr="005D6E3A">
        <w:rPr>
          <w:rFonts w:ascii="Times New Roman" w:eastAsia="SchoolBookSanPin" w:hAnsi="Times New Roman"/>
          <w:sz w:val="24"/>
          <w:szCs w:val="24"/>
        </w:rPr>
        <w:t>10.3. </w:t>
      </w:r>
      <w:r w:rsidR="00544C15" w:rsidRPr="005D6E3A">
        <w:rPr>
          <w:rFonts w:ascii="Times New Roman" w:eastAsia="OfficinaSansBoldITC" w:hAnsi="Times New Roman"/>
          <w:sz w:val="24"/>
          <w:szCs w:val="24"/>
        </w:rPr>
        <w:t xml:space="preserve">Предметные результаты изучения </w:t>
      </w:r>
      <w:r w:rsidR="00DB04DE" w:rsidRPr="005D6E3A">
        <w:rPr>
          <w:rFonts w:ascii="Times New Roman" w:eastAsia="OfficinaSansBoldITC" w:hAnsi="Times New Roman"/>
          <w:sz w:val="24"/>
          <w:szCs w:val="24"/>
        </w:rPr>
        <w:t>окружающего мира</w:t>
      </w:r>
      <w:r w:rsidR="005C6810" w:rsidRPr="005D6E3A">
        <w:rPr>
          <w:rFonts w:ascii="Times New Roman" w:eastAsia="OfficinaSansBoldITC" w:hAnsi="Times New Roman"/>
          <w:sz w:val="24"/>
          <w:szCs w:val="24"/>
        </w:rPr>
        <w:t>.</w:t>
      </w:r>
      <w:r w:rsidR="00544C15" w:rsidRPr="005D6E3A">
        <w:rPr>
          <w:rFonts w:ascii="Times New Roman" w:eastAsia="OfficinaSansBoldITC" w:hAnsi="Times New Roman"/>
          <w:sz w:val="24"/>
          <w:szCs w:val="24"/>
        </w:rPr>
        <w:t xml:space="preserve"> </w:t>
      </w:r>
      <w:r w:rsidR="005C6810" w:rsidRPr="005D6E3A">
        <w:rPr>
          <w:rFonts w:ascii="Times New Roman" w:eastAsia="OfficinaSansBoldITC" w:hAnsi="Times New Roman"/>
          <w:sz w:val="24"/>
          <w:szCs w:val="24"/>
        </w:rPr>
        <w:t>К</w:t>
      </w:r>
      <w:r w:rsidR="00544C15" w:rsidRPr="005D6E3A">
        <w:rPr>
          <w:rFonts w:ascii="Times New Roman" w:eastAsia="SchoolBookSanPin" w:hAnsi="Times New Roman"/>
          <w:sz w:val="24"/>
          <w:szCs w:val="24"/>
        </w:rPr>
        <w:t xml:space="preserve"> концу обучения в </w:t>
      </w:r>
      <w:r w:rsidR="00544C15" w:rsidRPr="005D6E3A">
        <w:rPr>
          <w:rFonts w:ascii="Times New Roman" w:eastAsia="SchoolBookSanPin" w:hAnsi="Times New Roman"/>
          <w:bCs/>
          <w:sz w:val="24"/>
          <w:szCs w:val="24"/>
        </w:rPr>
        <w:t xml:space="preserve">1 классе </w:t>
      </w:r>
      <w:r w:rsidR="00544C15" w:rsidRPr="005D6E3A">
        <w:rPr>
          <w:rFonts w:ascii="Times New Roman" w:eastAsia="SchoolBookSanPin" w:hAnsi="Times New Roman"/>
          <w:sz w:val="24"/>
          <w:szCs w:val="24"/>
        </w:rPr>
        <w:t>обучающийся научится: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семейным ценностям и традициям, соблюдать правила нравственного поведения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социуме и на природе;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воспроизводить название своего населённого пункта, региона, страны;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культурных объектов родного края, школьных традиций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праздников, традиций и ценностей своей семьи, профессий;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объекты живой и неживой природы, объекты, созданные человеком,</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w:t>
      </w:r>
      <w:r w:rsidRPr="005D6E3A">
        <w:rPr>
          <w:rFonts w:ascii="Times New Roman" w:eastAsia="Times New Roman" w:hAnsi="Times New Roman"/>
          <w:sz w:val="24"/>
          <w:szCs w:val="24"/>
          <w:lang w:eastAsia="ru-RU"/>
        </w:rPr>
        <w:lastRenderedPageBreak/>
        <w:t>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соблюдая правила безопасного труда, несложные групповые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обществе;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оценивать ситуации, раскрывающие положительное и негативное отношение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природе; правила поведения в быту, в общественных местах;</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соблюдать правила безопасности на учебном месте </w:t>
      </w:r>
      <w:r w:rsidR="00163CFA" w:rsidRPr="005D6E3A">
        <w:rPr>
          <w:rFonts w:ascii="Times New Roman" w:eastAsia="Times New Roman" w:hAnsi="Times New Roman"/>
          <w:sz w:val="24"/>
          <w:szCs w:val="24"/>
          <w:lang w:eastAsia="ru-RU"/>
        </w:rPr>
        <w:t>обучающегося</w:t>
      </w:r>
      <w:r w:rsidRPr="005D6E3A">
        <w:rPr>
          <w:rFonts w:ascii="Times New Roman" w:eastAsia="Times New Roman" w:hAnsi="Times New Roman"/>
          <w:sz w:val="24"/>
          <w:szCs w:val="24"/>
          <w:lang w:eastAsia="ru-RU"/>
        </w:rPr>
        <w:t>; во время наблюдений и опытов; безопасно пользоваться бытовыми электроприборами;</w:t>
      </w:r>
    </w:p>
    <w:p w:rsidR="00174A21" w:rsidRPr="005D6E3A" w:rsidRDefault="00174A21"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hAnsi="Times New Roman"/>
          <w:sz w:val="24"/>
          <w:szCs w:val="24"/>
        </w:rPr>
        <w:t>соблюдать правила использования электронных средств, оснащенных экраном</w:t>
      </w:r>
      <w:r w:rsidR="00A92775" w:rsidRPr="005D6E3A">
        <w:rPr>
          <w:rFonts w:ascii="Times New Roman" w:hAnsi="Times New Roman"/>
          <w:sz w:val="24"/>
          <w:szCs w:val="24"/>
        </w:rPr>
        <w:t>;</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здорового питания и личной гигиены;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пешехода;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в природе;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SchoolBookSanPin" w:hAnsi="Times New Roman"/>
          <w:sz w:val="24"/>
          <w:szCs w:val="24"/>
        </w:rPr>
        <w:t>163.</w:t>
      </w:r>
      <w:r w:rsidR="00DB04DE" w:rsidRPr="005D6E3A">
        <w:rPr>
          <w:rFonts w:ascii="Times New Roman" w:eastAsia="SchoolBookSanPin" w:hAnsi="Times New Roman"/>
          <w:sz w:val="24"/>
          <w:szCs w:val="24"/>
        </w:rPr>
        <w:t>10.4. </w:t>
      </w:r>
      <w:r w:rsidR="00DB04DE" w:rsidRPr="005D6E3A">
        <w:rPr>
          <w:rFonts w:ascii="Times New Roman" w:eastAsia="OfficinaSansBoldITC" w:hAnsi="Times New Roman"/>
          <w:sz w:val="24"/>
          <w:szCs w:val="24"/>
        </w:rPr>
        <w:t>Предметные результаты изучения окружающего мира</w:t>
      </w:r>
      <w:r w:rsidR="005C6810" w:rsidRPr="005D6E3A">
        <w:rPr>
          <w:rFonts w:ascii="Times New Roman" w:eastAsia="OfficinaSansBoldITC" w:hAnsi="Times New Roman"/>
          <w:sz w:val="24"/>
          <w:szCs w:val="24"/>
        </w:rPr>
        <w:t>.</w:t>
      </w:r>
      <w:r w:rsidR="00DB04DE" w:rsidRPr="005D6E3A">
        <w:rPr>
          <w:rFonts w:ascii="Times New Roman" w:eastAsia="OfficinaSansBoldITC" w:hAnsi="Times New Roman"/>
          <w:sz w:val="24"/>
          <w:szCs w:val="24"/>
        </w:rPr>
        <w:t xml:space="preserve"> </w:t>
      </w:r>
      <w:r w:rsidR="005C6810" w:rsidRPr="005D6E3A">
        <w:rPr>
          <w:rFonts w:ascii="Times New Roman" w:eastAsia="OfficinaSansBoldITC" w:hAnsi="Times New Roman"/>
          <w:sz w:val="24"/>
          <w:szCs w:val="24"/>
        </w:rPr>
        <w:t>К</w:t>
      </w:r>
      <w:r w:rsidR="00DB04DE" w:rsidRPr="005D6E3A">
        <w:rPr>
          <w:rFonts w:ascii="Times New Roman" w:eastAsia="SchoolBookSanPin" w:hAnsi="Times New Roman"/>
          <w:sz w:val="24"/>
          <w:szCs w:val="24"/>
        </w:rPr>
        <w:t xml:space="preserve"> концу обучения во </w:t>
      </w:r>
      <w:r w:rsidR="00DB04DE" w:rsidRPr="005D6E3A">
        <w:rPr>
          <w:rFonts w:ascii="Times New Roman" w:eastAsia="SchoolBookSanPin" w:hAnsi="Times New Roman"/>
          <w:bCs/>
          <w:sz w:val="24"/>
          <w:szCs w:val="24"/>
        </w:rPr>
        <w:t xml:space="preserve">2 классе </w:t>
      </w:r>
      <w:r w:rsidR="00DB04DE" w:rsidRPr="005D6E3A">
        <w:rPr>
          <w:rFonts w:ascii="Times New Roman" w:eastAsia="SchoolBookSanPin" w:hAnsi="Times New Roman"/>
          <w:sz w:val="24"/>
          <w:szCs w:val="24"/>
        </w:rPr>
        <w:t>обучающийся научится: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Россию на карте мира, на карте России – Москву, свой регион</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его главный город;</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важных событий прошлого и настоящего родного края;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трудовой деятельности и профессий жителей родного края;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соблюдая правила безопасного труда, несложные наблюдения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опыты с природными объектами, измерения;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группировать изученные объекты живой и неживой природы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предложенным признакам;</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по заданному плану развёрнутые высказывания о природе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обществе;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обществе;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режим дня и 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безопасно использовать мессенджеры в условиях контролируемого доступа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в информационно-коммуникационную сеть «Интернет»;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безопасно осуществлять коммуникацию в школьных сообществах с помощью учителя (при необходимости).</w:t>
      </w:r>
    </w:p>
    <w:p w:rsidR="00DB04DE"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SchoolBookSanPin" w:hAnsi="Times New Roman"/>
          <w:sz w:val="24"/>
          <w:szCs w:val="24"/>
        </w:rPr>
        <w:t>163.</w:t>
      </w:r>
      <w:r w:rsidR="00DB04DE" w:rsidRPr="005D6E3A">
        <w:rPr>
          <w:rFonts w:ascii="Times New Roman" w:eastAsia="SchoolBookSanPin" w:hAnsi="Times New Roman"/>
          <w:sz w:val="24"/>
          <w:szCs w:val="24"/>
        </w:rPr>
        <w:t>10.5. </w:t>
      </w:r>
      <w:r w:rsidR="00DB04DE" w:rsidRPr="005D6E3A">
        <w:rPr>
          <w:rFonts w:ascii="Times New Roman" w:eastAsia="OfficinaSansBoldITC" w:hAnsi="Times New Roman"/>
          <w:sz w:val="24"/>
          <w:szCs w:val="24"/>
        </w:rPr>
        <w:t>Предметные результаты изучения окружающего мира</w:t>
      </w:r>
      <w:r w:rsidR="005C6810" w:rsidRPr="005D6E3A">
        <w:rPr>
          <w:rFonts w:ascii="Times New Roman" w:eastAsia="OfficinaSansBoldITC" w:hAnsi="Times New Roman"/>
          <w:sz w:val="24"/>
          <w:szCs w:val="24"/>
        </w:rPr>
        <w:t>.</w:t>
      </w:r>
      <w:r w:rsidR="00DB04DE" w:rsidRPr="005D6E3A">
        <w:rPr>
          <w:rFonts w:ascii="Times New Roman" w:eastAsia="OfficinaSansBoldITC" w:hAnsi="Times New Roman"/>
          <w:sz w:val="24"/>
          <w:szCs w:val="24"/>
        </w:rPr>
        <w:t xml:space="preserve"> </w:t>
      </w:r>
      <w:r w:rsidR="005C6810" w:rsidRPr="005D6E3A">
        <w:rPr>
          <w:rFonts w:ascii="Times New Roman" w:eastAsia="OfficinaSansBoldITC" w:hAnsi="Times New Roman"/>
          <w:sz w:val="24"/>
          <w:szCs w:val="24"/>
        </w:rPr>
        <w:t>К</w:t>
      </w:r>
      <w:r w:rsidR="00DB04DE" w:rsidRPr="005D6E3A">
        <w:rPr>
          <w:rFonts w:ascii="Times New Roman" w:eastAsia="SchoolBookSanPin" w:hAnsi="Times New Roman"/>
          <w:sz w:val="24"/>
          <w:szCs w:val="24"/>
        </w:rPr>
        <w:t xml:space="preserve"> концу обучения в </w:t>
      </w:r>
      <w:r w:rsidR="00DB04DE" w:rsidRPr="005D6E3A">
        <w:rPr>
          <w:rFonts w:ascii="Times New Roman" w:eastAsia="SchoolBookSanPin" w:hAnsi="Times New Roman"/>
          <w:bCs/>
          <w:sz w:val="24"/>
          <w:szCs w:val="24"/>
        </w:rPr>
        <w:t xml:space="preserve">3 классе </w:t>
      </w:r>
      <w:r w:rsidR="00DB04DE" w:rsidRPr="005D6E3A">
        <w:rPr>
          <w:rFonts w:ascii="Times New Roman" w:eastAsia="SchoolBookSanPin" w:hAnsi="Times New Roman"/>
          <w:sz w:val="24"/>
          <w:szCs w:val="24"/>
        </w:rPr>
        <w:t>обучающийся научится: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приводить примеры памятников природы, культурных объектов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достопримечательностей родного края; столицы России, городов Р</w:t>
      </w:r>
      <w:r w:rsidR="0027470B" w:rsidRPr="005D6E3A">
        <w:rPr>
          <w:rFonts w:ascii="Times New Roman" w:eastAsia="Times New Roman" w:hAnsi="Times New Roman"/>
          <w:sz w:val="24"/>
          <w:szCs w:val="24"/>
          <w:lang w:eastAsia="ru-RU"/>
        </w:rPr>
        <w:t xml:space="preserve">оссийской </w:t>
      </w:r>
      <w:r w:rsidRPr="005D6E3A">
        <w:rPr>
          <w:rFonts w:ascii="Times New Roman" w:eastAsia="Times New Roman" w:hAnsi="Times New Roman"/>
          <w:sz w:val="24"/>
          <w:szCs w:val="24"/>
          <w:lang w:eastAsia="ru-RU"/>
        </w:rPr>
        <w:t>Ф</w:t>
      </w:r>
      <w:r w:rsidR="0027470B" w:rsidRPr="005D6E3A">
        <w:rPr>
          <w:rFonts w:ascii="Times New Roman" w:eastAsia="Times New Roman" w:hAnsi="Times New Roman"/>
          <w:sz w:val="24"/>
          <w:szCs w:val="24"/>
          <w:lang w:eastAsia="ru-RU"/>
        </w:rPr>
        <w:t>едерации</w:t>
      </w:r>
      <w:r w:rsidRPr="005D6E3A">
        <w:rPr>
          <w:rFonts w:ascii="Times New Roman" w:eastAsia="Times New Roman" w:hAnsi="Times New Roman"/>
          <w:sz w:val="24"/>
          <w:szCs w:val="24"/>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показывать на карте мира материки, изученные страны мира;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расходы и доходы семейного бюджета;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изученные объекты природы по их описанию, рисункам</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фотографиям, различать их в окружающем мире;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по предложенному плану или инструкции небольшие опыты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различные источники информации о природе и обществе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поиска и извлечения информации, ответов на вопросы;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знания о взаимосвязях в природе, связи человека и природы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объяснения простейших явлений и процессов в природе, организме человека;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природе, человеке и обществе, сопровождая выступление иллюстрациями (презентацией);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основы здорового образа жизни, в том числе требования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двигательной активности и принципы здорового питания;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основы профилактики заболеваний;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во дворе жилого дома;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нравственного поведения на природе;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возможных мошеннических действиях при общении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мессенджерах.</w:t>
      </w:r>
    </w:p>
    <w:p w:rsidR="00DB04DE" w:rsidRPr="005D6E3A" w:rsidRDefault="001C520F" w:rsidP="005D6E3A">
      <w:pPr>
        <w:spacing w:after="0" w:line="240" w:lineRule="auto"/>
        <w:ind w:firstLine="709"/>
        <w:jc w:val="both"/>
        <w:rPr>
          <w:rFonts w:ascii="Times New Roman" w:eastAsia="SchoolBookSanPin" w:hAnsi="Times New Roman"/>
          <w:sz w:val="24"/>
          <w:szCs w:val="24"/>
        </w:rPr>
      </w:pPr>
      <w:r w:rsidRPr="005D6E3A">
        <w:rPr>
          <w:rFonts w:ascii="Times New Roman" w:eastAsia="SchoolBookSanPin" w:hAnsi="Times New Roman"/>
          <w:sz w:val="24"/>
          <w:szCs w:val="24"/>
        </w:rPr>
        <w:t>163.</w:t>
      </w:r>
      <w:r w:rsidR="00DB04DE" w:rsidRPr="005D6E3A">
        <w:rPr>
          <w:rFonts w:ascii="Times New Roman" w:eastAsia="SchoolBookSanPin" w:hAnsi="Times New Roman"/>
          <w:sz w:val="24"/>
          <w:szCs w:val="24"/>
        </w:rPr>
        <w:t>10.6. </w:t>
      </w:r>
      <w:r w:rsidR="00DB04DE" w:rsidRPr="005D6E3A">
        <w:rPr>
          <w:rFonts w:ascii="Times New Roman" w:eastAsia="OfficinaSansBoldITC" w:hAnsi="Times New Roman"/>
          <w:sz w:val="24"/>
          <w:szCs w:val="24"/>
        </w:rPr>
        <w:t>Предметные результаты изучения окружающего мира</w:t>
      </w:r>
      <w:r w:rsidR="005C6810" w:rsidRPr="005D6E3A">
        <w:rPr>
          <w:rFonts w:ascii="Times New Roman" w:eastAsia="OfficinaSansBoldITC" w:hAnsi="Times New Roman"/>
          <w:sz w:val="24"/>
          <w:szCs w:val="24"/>
        </w:rPr>
        <w:t>.</w:t>
      </w:r>
      <w:r w:rsidR="00DB04DE" w:rsidRPr="005D6E3A">
        <w:rPr>
          <w:rFonts w:ascii="Times New Roman" w:eastAsia="OfficinaSansBoldITC" w:hAnsi="Times New Roman"/>
          <w:sz w:val="24"/>
          <w:szCs w:val="24"/>
        </w:rPr>
        <w:t xml:space="preserve"> </w:t>
      </w:r>
      <w:r w:rsidR="005C6810" w:rsidRPr="005D6E3A">
        <w:rPr>
          <w:rFonts w:ascii="Times New Roman" w:eastAsia="OfficinaSansBoldITC" w:hAnsi="Times New Roman"/>
          <w:sz w:val="24"/>
          <w:szCs w:val="24"/>
        </w:rPr>
        <w:t>К</w:t>
      </w:r>
      <w:r w:rsidR="00DB04DE" w:rsidRPr="005D6E3A">
        <w:rPr>
          <w:rFonts w:ascii="Times New Roman" w:eastAsia="SchoolBookSanPin" w:hAnsi="Times New Roman"/>
          <w:sz w:val="24"/>
          <w:szCs w:val="24"/>
        </w:rPr>
        <w:t xml:space="preserve"> концу обучения в </w:t>
      </w:r>
      <w:r w:rsidR="00DB04DE" w:rsidRPr="005D6E3A">
        <w:rPr>
          <w:rFonts w:ascii="Times New Roman" w:eastAsia="SchoolBookSanPin" w:hAnsi="Times New Roman"/>
          <w:bCs/>
          <w:sz w:val="24"/>
          <w:szCs w:val="24"/>
        </w:rPr>
        <w:t xml:space="preserve">4 классе </w:t>
      </w:r>
      <w:r w:rsidR="00DB04DE" w:rsidRPr="005D6E3A">
        <w:rPr>
          <w:rFonts w:ascii="Times New Roman" w:eastAsia="SchoolBookSanPin" w:hAnsi="Times New Roman"/>
          <w:sz w:val="24"/>
          <w:szCs w:val="24"/>
        </w:rPr>
        <w:t>обучающийся научится: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уважение к семейным ценностям и традициям, традициям</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своего народа и других народов, государственным символам России; </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нравственного поведения в социуме;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место изученных событий на «ленте времени»;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знать основные права и обязанности гражданина Российской Федерации;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соотносить изученные исторические события и исторических деятелей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веками и периодами истории России;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на основе предложенного плана изученные объекты, выделяя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существенные признаки, в том числе государственную символику России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своего региона;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 по предложенному</w:t>
      </w:r>
      <w:r w:rsidR="005C6810"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самостоятельно составленному</w:t>
      </w:r>
      <w:r w:rsidR="005C6810" w:rsidRPr="005D6E3A">
        <w:rPr>
          <w:rFonts w:ascii="Times New Roman" w:eastAsia="Times New Roman" w:hAnsi="Times New Roman"/>
          <w:sz w:val="24"/>
          <w:szCs w:val="24"/>
          <w:lang w:eastAsia="ru-RU"/>
        </w:rPr>
        <w:t>)</w:t>
      </w:r>
      <w:r w:rsidRPr="005D6E3A">
        <w:rPr>
          <w:rFonts w:ascii="Times New Roman" w:eastAsia="Times New Roman" w:hAnsi="Times New Roman"/>
          <w:sz w:val="24"/>
          <w:szCs w:val="24"/>
          <w:lang w:eastAsia="ru-RU"/>
        </w:rPr>
        <w:t xml:space="preserve"> плану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измерительных приборов, следуя правилам безопасного труда;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изученные объекты и явления живой и неживой природы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их описанию, рисункам и фотографиям, различать их в окружающем мире;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наиболее значимые природные объекты Всемирного наследия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России и за рубежом (в пределах изученного);</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экологические проблемы и определять пути их решения;</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природе и обществе;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нравственного поведения на природе;</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5D6E3A">
        <w:rPr>
          <w:rFonts w:ascii="Times New Roman" w:eastAsia="Times New Roman" w:hAnsi="Times New Roman"/>
          <w:sz w:val="24"/>
          <w:szCs w:val="24"/>
          <w:lang w:eastAsia="ru-RU"/>
        </w:rPr>
        <w:t xml:space="preserve"> других</w:t>
      </w:r>
      <w:r w:rsidRPr="005D6E3A">
        <w:rPr>
          <w:rFonts w:ascii="Times New Roman" w:eastAsia="Times New Roman" w:hAnsi="Times New Roman"/>
          <w:sz w:val="24"/>
          <w:szCs w:val="24"/>
          <w:lang w:eastAsia="ru-RU"/>
        </w:rPr>
        <w:t>);</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поведения при езде на велосипеде, самокате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других средствах индивидуальной мобильности;</w:t>
      </w:r>
    </w:p>
    <w:p w:rsidR="00CA2E26"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безопасный поиск образовательных ресурсов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верифицированной информации в</w:t>
      </w:r>
      <w:r w:rsidRPr="005D6E3A">
        <w:rPr>
          <w:rFonts w:ascii="Times New Roman" w:hAnsi="Times New Roman"/>
          <w:sz w:val="24"/>
          <w:szCs w:val="24"/>
        </w:rPr>
        <w:t xml:space="preserve"> </w:t>
      </w:r>
      <w:r w:rsidRPr="005D6E3A">
        <w:rPr>
          <w:rFonts w:ascii="Times New Roman" w:eastAsia="Times New Roman" w:hAnsi="Times New Roman"/>
          <w:sz w:val="24"/>
          <w:szCs w:val="24"/>
          <w:lang w:eastAsia="ru-RU"/>
        </w:rPr>
        <w:t>Интернет</w:t>
      </w:r>
      <w:r w:rsidR="000D1029" w:rsidRPr="005D6E3A">
        <w:rPr>
          <w:rFonts w:ascii="Times New Roman" w:eastAsia="Times New Roman" w:hAnsi="Times New Roman"/>
          <w:sz w:val="24"/>
          <w:szCs w:val="24"/>
          <w:lang w:eastAsia="ru-RU"/>
        </w:rPr>
        <w:t>е</w:t>
      </w:r>
      <w:r w:rsidRPr="005D6E3A">
        <w:rPr>
          <w:rFonts w:ascii="Times New Roman" w:eastAsia="Times New Roman" w:hAnsi="Times New Roman"/>
          <w:sz w:val="24"/>
          <w:szCs w:val="24"/>
          <w:lang w:eastAsia="ru-RU"/>
        </w:rPr>
        <w:t>;</w:t>
      </w:r>
    </w:p>
    <w:p w:rsidR="00013050" w:rsidRPr="005D6E3A" w:rsidRDefault="00CA2E2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5D6E3A" w:rsidRPr="005D6E3A" w:rsidRDefault="005D6E3A" w:rsidP="005D6E3A">
      <w:pPr>
        <w:pStyle w:val="10"/>
        <w:pBdr>
          <w:bottom w:val="none" w:sz="0" w:space="0" w:color="auto"/>
        </w:pBdr>
        <w:spacing w:before="0" w:line="240" w:lineRule="auto"/>
        <w:ind w:firstLine="708"/>
        <w:jc w:val="both"/>
        <w:rPr>
          <w:b w:val="0"/>
          <w:sz w:val="24"/>
          <w:szCs w:val="24"/>
          <w:lang w:eastAsia="ru-RU"/>
        </w:rPr>
      </w:pPr>
    </w:p>
    <w:p w:rsidR="00013050" w:rsidRPr="005D6E3A" w:rsidRDefault="00C26CF4" w:rsidP="005D6E3A">
      <w:pPr>
        <w:pStyle w:val="10"/>
        <w:pBdr>
          <w:bottom w:val="none" w:sz="0" w:space="0" w:color="auto"/>
        </w:pBdr>
        <w:spacing w:before="0" w:line="240" w:lineRule="auto"/>
        <w:ind w:firstLine="708"/>
        <w:jc w:val="both"/>
        <w:rPr>
          <w:b w:val="0"/>
          <w:sz w:val="24"/>
          <w:szCs w:val="24"/>
          <w:lang w:eastAsia="ru-RU"/>
        </w:rPr>
      </w:pPr>
      <w:r w:rsidRPr="005D6E3A">
        <w:rPr>
          <w:b w:val="0"/>
          <w:sz w:val="24"/>
          <w:szCs w:val="24"/>
          <w:lang w:eastAsia="ru-RU"/>
        </w:rPr>
        <w:t>164.</w:t>
      </w:r>
      <w:r w:rsidR="00013050" w:rsidRPr="005D6E3A">
        <w:rPr>
          <w:b w:val="0"/>
          <w:sz w:val="24"/>
          <w:szCs w:val="24"/>
          <w:lang w:eastAsia="ru-RU"/>
        </w:rPr>
        <w:t> Федеральная рабочая программа по учебному предмету «Основы религиозных культур и светской этики».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2. Пояснительная записка отражает общие цели и задачи изучения </w:t>
      </w:r>
      <w:r w:rsidR="00EF79EB" w:rsidRPr="005D6E3A">
        <w:rPr>
          <w:rFonts w:ascii="Times New Roman" w:eastAsia="Times New Roman" w:hAnsi="Times New Roman"/>
          <w:sz w:val="24"/>
          <w:szCs w:val="24"/>
          <w:lang w:eastAsia="ru-RU"/>
        </w:rPr>
        <w:t>ОРКСЭ,</w:t>
      </w:r>
      <w:r w:rsidR="00013050" w:rsidRPr="005D6E3A">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планируемым результатам.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164.</w:t>
      </w:r>
      <w:r w:rsidR="00013050" w:rsidRPr="005D6E3A">
        <w:rPr>
          <w:rFonts w:ascii="Times New Roman" w:eastAsia="Times New Roman" w:hAnsi="Times New Roman"/>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5. Пояснительная записка.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5D6E3A">
        <w:rPr>
          <w:rFonts w:ascii="Times New Roman" w:eastAsia="Times New Roman" w:hAnsi="Times New Roman"/>
          <w:sz w:val="24"/>
          <w:szCs w:val="24"/>
          <w:lang w:eastAsia="ru-RU"/>
        </w:rPr>
        <w:t xml:space="preserve">основной образовательной </w:t>
      </w:r>
      <w:r w:rsidR="00013050" w:rsidRPr="005D6E3A">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6E3A">
        <w:rPr>
          <w:rFonts w:ascii="Times New Roman" w:eastAsia="SchoolBookSanPin" w:hAnsi="Times New Roman"/>
          <w:sz w:val="24"/>
          <w:szCs w:val="24"/>
        </w:rPr>
        <w:t xml:space="preserve">рабочей </w:t>
      </w:r>
      <w:r w:rsidR="00013050" w:rsidRPr="005D6E3A">
        <w:rPr>
          <w:rFonts w:ascii="Times New Roman" w:eastAsia="Times New Roman" w:hAnsi="Times New Roman"/>
          <w:sz w:val="24"/>
          <w:szCs w:val="24"/>
          <w:lang w:eastAsia="ru-RU"/>
        </w:rPr>
        <w:t>программе воспитания.</w:t>
      </w:r>
    </w:p>
    <w:p w:rsidR="005F1CF1"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5.2. </w:t>
      </w:r>
      <w:r w:rsidR="00167337" w:rsidRPr="005D6E3A">
        <w:rPr>
          <w:rFonts w:ascii="Times New Roman" w:eastAsia="Times New Roman" w:hAnsi="Times New Roman"/>
          <w:sz w:val="24"/>
          <w:szCs w:val="24"/>
          <w:lang w:eastAsia="ru-RU"/>
        </w:rPr>
        <w:t xml:space="preserve">Программа по </w:t>
      </w:r>
      <w:r w:rsidR="00013050" w:rsidRPr="005D6E3A">
        <w:rPr>
          <w:rFonts w:ascii="Times New Roman" w:eastAsia="Times New Roman" w:hAnsi="Times New Roman"/>
          <w:sz w:val="24"/>
          <w:szCs w:val="24"/>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5D6E3A">
        <w:rPr>
          <w:rFonts w:ascii="Times New Roman" w:eastAsia="Times New Roman" w:hAnsi="Times New Roman"/>
          <w:sz w:val="24"/>
          <w:szCs w:val="24"/>
          <w:lang w:eastAsia="ru-RU"/>
        </w:rPr>
        <w:t>Выбор</w:t>
      </w:r>
      <w:r w:rsidR="00013050" w:rsidRPr="005D6E3A">
        <w:rPr>
          <w:rFonts w:ascii="Times New Roman" w:eastAsia="Times New Roman" w:hAnsi="Times New Roman"/>
          <w:sz w:val="24"/>
          <w:szCs w:val="24"/>
          <w:lang w:eastAsia="ru-RU"/>
        </w:rPr>
        <w:t xml:space="preserve"> модуля осуществляется по заявлению родителей (законных представителей) несовершеннолетних обучающихся. </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в </w:t>
      </w:r>
      <w:r w:rsidR="00974F07" w:rsidRPr="005D6E3A">
        <w:rPr>
          <w:rFonts w:ascii="Times New Roman" w:hAnsi="Times New Roman"/>
          <w:sz w:val="24"/>
          <w:szCs w:val="24"/>
        </w:rPr>
        <w:t>ФГОС НОО</w:t>
      </w:r>
      <w:r w:rsidR="00013050" w:rsidRPr="005D6E3A">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5D6E3A">
        <w:rPr>
          <w:rFonts w:ascii="Times New Roman" w:eastAsia="Times New Roman" w:hAnsi="Times New Roman"/>
          <w:sz w:val="24"/>
          <w:szCs w:val="24"/>
          <w:lang w:eastAsia="ru-RU"/>
        </w:rPr>
        <w:t xml:space="preserve">программы по </w:t>
      </w:r>
      <w:r w:rsidR="00013050" w:rsidRPr="005D6E3A">
        <w:rPr>
          <w:rFonts w:ascii="Times New Roman" w:eastAsia="Times New Roman" w:hAnsi="Times New Roman"/>
          <w:sz w:val="24"/>
          <w:szCs w:val="24"/>
          <w:lang w:eastAsia="ru-RU"/>
        </w:rPr>
        <w:t>ОРКСЭ является формирование у обучающегося мотивации к осознанному нравственному поведению, основанному на знании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и уважении культурных и религиозных традиций многонационального народа </w:t>
      </w:r>
      <w:r w:rsidR="00EF79EB" w:rsidRPr="005D6E3A">
        <w:rPr>
          <w:rFonts w:ascii="Times New Roman" w:eastAsia="Times New Roman" w:hAnsi="Times New Roman"/>
          <w:sz w:val="24"/>
          <w:szCs w:val="24"/>
          <w:lang w:eastAsia="ru-RU"/>
        </w:rPr>
        <w:t>Российской Федерации</w:t>
      </w:r>
      <w:r w:rsidR="00013050" w:rsidRPr="005D6E3A">
        <w:rPr>
          <w:rFonts w:ascii="Times New Roman" w:eastAsia="Times New Roman" w:hAnsi="Times New Roman"/>
          <w:sz w:val="24"/>
          <w:szCs w:val="24"/>
          <w:lang w:eastAsia="ru-RU"/>
        </w:rPr>
        <w:t>, а также к диалогу с представителями других культур</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мировоззрений.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5.4. Основными задачами </w:t>
      </w:r>
      <w:r w:rsidR="00167337" w:rsidRPr="005D6E3A">
        <w:rPr>
          <w:rFonts w:ascii="Times New Roman" w:eastAsia="Times New Roman" w:hAnsi="Times New Roman"/>
          <w:sz w:val="24"/>
          <w:szCs w:val="24"/>
          <w:lang w:eastAsia="ru-RU"/>
        </w:rPr>
        <w:t xml:space="preserve">программы по </w:t>
      </w:r>
      <w:r w:rsidR="00013050" w:rsidRPr="005D6E3A">
        <w:rPr>
          <w:rFonts w:ascii="Times New Roman" w:eastAsia="Times New Roman" w:hAnsi="Times New Roman"/>
          <w:sz w:val="24"/>
          <w:szCs w:val="24"/>
          <w:lang w:eastAsia="ru-RU"/>
        </w:rPr>
        <w:t>ОРКСЭ являются: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светской этики по выбору родителей (законных представителей);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представлений обучающихся о значении нравственных норм</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ценностей в жизни личности, семьи, общества;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005F1CF1" w:rsidRPr="005D6E3A">
        <w:rPr>
          <w:rFonts w:ascii="Times New Roman" w:eastAsia="SchoolBookSanPin" w:hAnsi="Times New Roman"/>
          <w:sz w:val="24"/>
          <w:szCs w:val="24"/>
        </w:rPr>
        <w:t>обучающимися</w:t>
      </w:r>
      <w:r w:rsidRPr="005D6E3A">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5D6E3A">
        <w:rPr>
          <w:rFonts w:ascii="Times New Roman" w:eastAsia="Times New Roman" w:hAnsi="Times New Roman"/>
          <w:sz w:val="24"/>
          <w:szCs w:val="24"/>
          <w:lang w:eastAsia="ru-RU"/>
        </w:rPr>
        <w:t xml:space="preserve">программы по </w:t>
      </w:r>
      <w:r w:rsidRPr="005D6E3A">
        <w:rPr>
          <w:rFonts w:ascii="Times New Roman" w:eastAsia="Times New Roman" w:hAnsi="Times New Roman"/>
          <w:sz w:val="24"/>
          <w:szCs w:val="24"/>
          <w:lang w:eastAsia="ru-RU"/>
        </w:rPr>
        <w:t>ОРКСЭ – культурологический подход, способствующий формированию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у </w:t>
      </w:r>
      <w:r w:rsidR="00377AFE" w:rsidRPr="005D6E3A">
        <w:rPr>
          <w:rFonts w:ascii="Times New Roman" w:hAnsi="Times New Roman"/>
          <w:sz w:val="24"/>
          <w:szCs w:val="24"/>
        </w:rPr>
        <w:t>обучающихся</w:t>
      </w:r>
      <w:r w:rsidRPr="005D6E3A">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обязанностях человека и гражданина в Российской Федерации.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5.5. Культурологическая направленность </w:t>
      </w:r>
      <w:r w:rsidR="00167337" w:rsidRPr="005D6E3A">
        <w:rPr>
          <w:rFonts w:ascii="Times New Roman" w:eastAsia="Times New Roman" w:hAnsi="Times New Roman"/>
          <w:sz w:val="24"/>
          <w:szCs w:val="24"/>
          <w:lang w:eastAsia="ru-RU"/>
        </w:rPr>
        <w:t>программы по ОРКСЭ</w:t>
      </w:r>
      <w:r w:rsidR="00933CAF" w:rsidRPr="005D6E3A">
        <w:rPr>
          <w:rFonts w:ascii="Times New Roman" w:eastAsia="Times New Roman" w:hAnsi="Times New Roman"/>
          <w:strike/>
          <w:sz w:val="24"/>
          <w:szCs w:val="24"/>
          <w:lang w:eastAsia="ru-RU"/>
        </w:rPr>
        <w:t xml:space="preserve"> </w:t>
      </w:r>
      <w:r w:rsidR="00013050" w:rsidRPr="005D6E3A">
        <w:rPr>
          <w:rFonts w:ascii="Times New Roman" w:eastAsia="Times New Roman" w:hAnsi="Times New Roman"/>
          <w:sz w:val="24"/>
          <w:szCs w:val="24"/>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5D6E3A">
        <w:rPr>
          <w:rFonts w:ascii="Times New Roman" w:eastAsia="Times New Roman" w:hAnsi="Times New Roman"/>
          <w:sz w:val="24"/>
          <w:szCs w:val="24"/>
          <w:lang w:eastAsia="ru-RU"/>
        </w:rPr>
        <w:t>Российской Федерации</w:t>
      </w:r>
      <w:r w:rsidR="00013050" w:rsidRPr="005D6E3A">
        <w:rPr>
          <w:rFonts w:ascii="Times New Roman" w:eastAsia="Times New Roman" w:hAnsi="Times New Roman"/>
          <w:sz w:val="24"/>
          <w:szCs w:val="24"/>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5D6E3A">
        <w:rPr>
          <w:rFonts w:ascii="Times New Roman" w:eastAsia="Times New Roman" w:hAnsi="Times New Roman"/>
          <w:sz w:val="24"/>
          <w:szCs w:val="24"/>
          <w:lang w:eastAsia="ru-RU"/>
        </w:rPr>
        <w:t xml:space="preserve">учебного </w:t>
      </w:r>
      <w:r w:rsidR="00013050" w:rsidRPr="005D6E3A">
        <w:rPr>
          <w:rFonts w:ascii="Times New Roman" w:eastAsia="Times New Roman" w:hAnsi="Times New Roman"/>
          <w:sz w:val="24"/>
          <w:szCs w:val="24"/>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164.</w:t>
      </w:r>
      <w:r w:rsidR="00013050" w:rsidRPr="005D6E3A">
        <w:rPr>
          <w:rFonts w:ascii="Times New Roman" w:eastAsia="Times New Roman" w:hAnsi="Times New Roman"/>
          <w:sz w:val="24"/>
          <w:szCs w:val="24"/>
          <w:lang w:eastAsia="ru-RU"/>
        </w:rPr>
        <w:t xml:space="preserve">5.6. Предпосылками усвоения </w:t>
      </w:r>
      <w:r w:rsidR="00EB19AE" w:rsidRPr="005D6E3A">
        <w:rPr>
          <w:rFonts w:ascii="Times New Roman" w:eastAsia="Times New Roman" w:hAnsi="Times New Roman"/>
          <w:sz w:val="24"/>
          <w:szCs w:val="24"/>
          <w:lang w:eastAsia="ru-RU"/>
        </w:rPr>
        <w:t>обучающимися</w:t>
      </w:r>
      <w:r w:rsidR="00013050" w:rsidRPr="005D6E3A">
        <w:rPr>
          <w:rFonts w:ascii="Times New Roman" w:eastAsia="Times New Roman" w:hAnsi="Times New Roman"/>
          <w:sz w:val="24"/>
          <w:szCs w:val="24"/>
          <w:lang w:eastAsia="ru-RU"/>
        </w:rPr>
        <w:t xml:space="preserve"> содержания </w:t>
      </w:r>
      <w:r w:rsidR="00167337" w:rsidRPr="005D6E3A">
        <w:rPr>
          <w:rFonts w:ascii="Times New Roman" w:eastAsia="Times New Roman" w:hAnsi="Times New Roman"/>
          <w:sz w:val="24"/>
          <w:szCs w:val="24"/>
          <w:lang w:eastAsia="ru-RU"/>
        </w:rPr>
        <w:t>программы</w:t>
      </w:r>
      <w:r w:rsidR="00933CAF" w:rsidRPr="005D6E3A">
        <w:rPr>
          <w:rFonts w:ascii="Times New Roman" w:eastAsia="Times New Roman" w:hAnsi="Times New Roman"/>
          <w:sz w:val="24"/>
          <w:szCs w:val="24"/>
          <w:lang w:eastAsia="ru-RU"/>
        </w:rPr>
        <w:t xml:space="preserve"> </w:t>
      </w:r>
      <w:r w:rsidR="00167337" w:rsidRPr="005D6E3A">
        <w:rPr>
          <w:rFonts w:ascii="Times New Roman" w:eastAsia="Times New Roman" w:hAnsi="Times New Roman"/>
          <w:sz w:val="24"/>
          <w:szCs w:val="24"/>
          <w:lang w:eastAsia="ru-RU"/>
        </w:rPr>
        <w:t xml:space="preserve">по ОРКСЭ </w:t>
      </w:r>
      <w:r w:rsidR="00013050" w:rsidRPr="005D6E3A">
        <w:rPr>
          <w:rFonts w:ascii="Times New Roman" w:eastAsia="Times New Roman" w:hAnsi="Times New Roman"/>
          <w:sz w:val="24"/>
          <w:szCs w:val="24"/>
          <w:lang w:eastAsia="ru-RU"/>
        </w:rPr>
        <w:t xml:space="preserve">являются психологические особенности </w:t>
      </w:r>
      <w:r w:rsidR="00167337" w:rsidRPr="005D6E3A">
        <w:rPr>
          <w:rFonts w:ascii="Times New Roman" w:eastAsia="Times New Roman" w:hAnsi="Times New Roman"/>
          <w:sz w:val="24"/>
          <w:szCs w:val="24"/>
          <w:lang w:eastAsia="ru-RU"/>
        </w:rPr>
        <w:t>обучающихся</w:t>
      </w:r>
      <w:r w:rsidR="00013050" w:rsidRPr="005D6E3A">
        <w:rPr>
          <w:rFonts w:ascii="Times New Roman" w:eastAsia="Times New Roman" w:hAnsi="Times New Roman"/>
          <w:sz w:val="24"/>
          <w:szCs w:val="24"/>
          <w:lang w:eastAsia="ru-RU"/>
        </w:rPr>
        <w:t xml:space="preserve">, завершающих обучение </w:t>
      </w:r>
      <w:r w:rsidR="00BE2026" w:rsidRPr="005D6E3A">
        <w:rPr>
          <w:rFonts w:ascii="Times New Roman" w:eastAsia="SchoolBookSanPin" w:hAnsi="Times New Roman"/>
          <w:sz w:val="24"/>
          <w:szCs w:val="24"/>
        </w:rPr>
        <w:t>на уровне начального общего образования</w:t>
      </w:r>
      <w:r w:rsidR="00013050" w:rsidRPr="005D6E3A">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w:t>
      </w:r>
      <w:r w:rsidR="00EF79EB" w:rsidRPr="005D6E3A">
        <w:rPr>
          <w:rFonts w:ascii="Times New Roman" w:eastAsia="Times New Roman" w:hAnsi="Times New Roman"/>
          <w:sz w:val="24"/>
          <w:szCs w:val="24"/>
          <w:lang w:eastAsia="ru-RU"/>
        </w:rPr>
        <w:t>Е</w:t>
      </w:r>
      <w:r w:rsidR="00013050" w:rsidRPr="005D6E3A">
        <w:rPr>
          <w:rFonts w:ascii="Times New Roman" w:eastAsia="Times New Roman" w:hAnsi="Times New Roman"/>
          <w:sz w:val="24"/>
          <w:szCs w:val="24"/>
          <w:lang w:eastAsia="ru-RU"/>
        </w:rPr>
        <w:t>стественн</w:t>
      </w:r>
      <w:r w:rsidR="00EF79EB" w:rsidRPr="005D6E3A">
        <w:rPr>
          <w:rFonts w:ascii="Times New Roman" w:eastAsia="Times New Roman" w:hAnsi="Times New Roman"/>
          <w:sz w:val="24"/>
          <w:szCs w:val="24"/>
          <w:lang w:eastAsia="ru-RU"/>
        </w:rPr>
        <w:t>ая</w:t>
      </w:r>
      <w:r w:rsidR="00013050" w:rsidRPr="005D6E3A">
        <w:rPr>
          <w:rFonts w:ascii="Times New Roman" w:eastAsia="Times New Roman" w:hAnsi="Times New Roman"/>
          <w:sz w:val="24"/>
          <w:szCs w:val="24"/>
          <w:lang w:eastAsia="ru-RU"/>
        </w:rPr>
        <w:t xml:space="preserve"> открытость </w:t>
      </w:r>
      <w:r w:rsidR="00EF79EB" w:rsidRPr="005D6E3A">
        <w:rPr>
          <w:rFonts w:ascii="Times New Roman" w:eastAsia="Times New Roman" w:hAnsi="Times New Roman"/>
          <w:sz w:val="24"/>
          <w:szCs w:val="24"/>
          <w:lang w:eastAsia="ru-RU"/>
        </w:rPr>
        <w:t>обучающихся уровня начального общего образования</w:t>
      </w:r>
      <w:r w:rsidR="00013050" w:rsidRPr="005D6E3A">
        <w:rPr>
          <w:rFonts w:ascii="Times New Roman" w:eastAsia="Times New Roman" w:hAnsi="Times New Roman"/>
          <w:sz w:val="24"/>
          <w:szCs w:val="24"/>
          <w:lang w:eastAsia="ru-RU"/>
        </w:rPr>
        <w:t>, способность эмоционально реагировать на окружающую действительность, остро реагировать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как на доброжелательность, отзывчивость, доброту других людей,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5D6E3A">
        <w:rPr>
          <w:rFonts w:ascii="Times New Roman" w:eastAsia="Times New Roman" w:hAnsi="Times New Roman"/>
          <w:sz w:val="24"/>
          <w:szCs w:val="24"/>
          <w:lang w:eastAsia="ru-RU"/>
        </w:rPr>
        <w:t>обучающиеся</w:t>
      </w:r>
      <w:r w:rsidR="00013050" w:rsidRPr="005D6E3A">
        <w:rPr>
          <w:rFonts w:ascii="Times New Roman" w:eastAsia="Times New Roman" w:hAnsi="Times New Roman"/>
          <w:sz w:val="24"/>
          <w:szCs w:val="24"/>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 xml:space="preserve">5.7. В рамках </w:t>
      </w:r>
      <w:r w:rsidR="00677AD0" w:rsidRPr="005D6E3A">
        <w:rPr>
          <w:rFonts w:ascii="Times New Roman" w:eastAsia="Times New Roman" w:hAnsi="Times New Roman"/>
          <w:sz w:val="24"/>
          <w:szCs w:val="24"/>
          <w:lang w:eastAsia="ru-RU"/>
        </w:rPr>
        <w:t xml:space="preserve">освоения программы по </w:t>
      </w:r>
      <w:r w:rsidR="00013050" w:rsidRPr="005D6E3A">
        <w:rPr>
          <w:rFonts w:ascii="Times New Roman" w:eastAsia="Times New Roman" w:hAnsi="Times New Roman"/>
          <w:sz w:val="24"/>
          <w:szCs w:val="24"/>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5.</w:t>
      </w:r>
      <w:r w:rsidR="00EF79EB" w:rsidRPr="005D6E3A">
        <w:rPr>
          <w:rFonts w:ascii="Times New Roman" w:eastAsia="Times New Roman" w:hAnsi="Times New Roman"/>
          <w:sz w:val="24"/>
          <w:szCs w:val="24"/>
          <w:lang w:eastAsia="ru-RU"/>
        </w:rPr>
        <w:t>8</w:t>
      </w:r>
      <w:r w:rsidR="00013050" w:rsidRPr="005D6E3A">
        <w:rPr>
          <w:rFonts w:ascii="Times New Roman" w:eastAsia="Times New Roman" w:hAnsi="Times New Roman"/>
          <w:sz w:val="24"/>
          <w:szCs w:val="24"/>
          <w:lang w:eastAsia="ru-RU"/>
        </w:rPr>
        <w:t>. </w:t>
      </w:r>
      <w:r w:rsidR="00EF79EB" w:rsidRPr="005D6E3A">
        <w:rPr>
          <w:rFonts w:ascii="Times New Roman" w:eastAsia="Times New Roman" w:hAnsi="Times New Roman"/>
          <w:sz w:val="24"/>
          <w:szCs w:val="24"/>
          <w:lang w:eastAsia="ru-RU"/>
        </w:rPr>
        <w:t xml:space="preserve">Общее число часов, </w:t>
      </w:r>
      <w:r w:rsidR="00EF79EB" w:rsidRPr="005D6E3A">
        <w:rPr>
          <w:rFonts w:ascii="Times New Roman" w:eastAsia="SchoolBookSanPin" w:hAnsi="Times New Roman"/>
          <w:sz w:val="24"/>
          <w:szCs w:val="24"/>
        </w:rPr>
        <w:t>рекомендованных для изучения</w:t>
      </w:r>
      <w:r w:rsidR="00EF79EB" w:rsidRPr="005D6E3A">
        <w:rPr>
          <w:rFonts w:ascii="Times New Roman" w:eastAsia="Times New Roman" w:hAnsi="Times New Roman"/>
          <w:sz w:val="24"/>
          <w:szCs w:val="24"/>
          <w:lang w:eastAsia="ru-RU"/>
        </w:rPr>
        <w:t xml:space="preserve"> </w:t>
      </w:r>
      <w:r w:rsidR="00495E4A" w:rsidRPr="005D6E3A">
        <w:rPr>
          <w:rFonts w:ascii="Times New Roman" w:eastAsia="Times New Roman" w:hAnsi="Times New Roman"/>
          <w:sz w:val="24"/>
          <w:szCs w:val="24"/>
          <w:lang w:eastAsia="ru-RU"/>
        </w:rPr>
        <w:t>ОРКСЭ</w:t>
      </w:r>
      <w:r w:rsidR="00EF79EB" w:rsidRPr="005D6E3A">
        <w:rPr>
          <w:rFonts w:ascii="Times New Roman" w:eastAsia="Times New Roman" w:hAnsi="Times New Roman"/>
          <w:sz w:val="24"/>
          <w:szCs w:val="24"/>
          <w:lang w:eastAsia="ru-RU"/>
        </w:rPr>
        <w:t>, ‒</w:t>
      </w:r>
      <w:r w:rsidR="00933CAF" w:rsidRPr="005D6E3A">
        <w:rPr>
          <w:rFonts w:ascii="Times New Roman" w:eastAsia="Times New Roman" w:hAnsi="Times New Roman"/>
          <w:sz w:val="24"/>
          <w:szCs w:val="24"/>
          <w:lang w:eastAsia="ru-RU"/>
        </w:rPr>
        <w:t xml:space="preserve"> </w:t>
      </w:r>
      <w:r w:rsidR="00495E4A" w:rsidRPr="005D6E3A">
        <w:rPr>
          <w:rFonts w:ascii="Times New Roman" w:eastAsia="Times New Roman" w:hAnsi="Times New Roman"/>
          <w:sz w:val="24"/>
          <w:szCs w:val="24"/>
          <w:lang w:eastAsia="ru-RU"/>
        </w:rPr>
        <w:t>34</w:t>
      </w:r>
      <w:r w:rsidR="00EF79EB" w:rsidRPr="005D6E3A">
        <w:rPr>
          <w:rFonts w:ascii="Times New Roman" w:eastAsia="Times New Roman" w:hAnsi="Times New Roman"/>
          <w:sz w:val="24"/>
          <w:szCs w:val="24"/>
          <w:lang w:eastAsia="ru-RU"/>
        </w:rPr>
        <w:t xml:space="preserve"> час</w:t>
      </w:r>
      <w:r w:rsidR="00495E4A" w:rsidRPr="005D6E3A">
        <w:rPr>
          <w:rFonts w:ascii="Times New Roman" w:eastAsia="Times New Roman" w:hAnsi="Times New Roman"/>
          <w:sz w:val="24"/>
          <w:szCs w:val="24"/>
          <w:lang w:eastAsia="ru-RU"/>
        </w:rPr>
        <w:t>а</w:t>
      </w:r>
      <w:r w:rsidR="00EF79EB" w:rsidRPr="005D6E3A">
        <w:rPr>
          <w:rFonts w:ascii="Times New Roman" w:eastAsia="Times New Roman" w:hAnsi="Times New Roman"/>
          <w:sz w:val="24"/>
          <w:szCs w:val="24"/>
          <w:lang w:eastAsia="ru-RU"/>
        </w:rPr>
        <w:t xml:space="preserve"> (</w:t>
      </w:r>
      <w:r w:rsidR="00495E4A" w:rsidRPr="005D6E3A">
        <w:rPr>
          <w:rFonts w:ascii="Times New Roman" w:eastAsia="Times New Roman" w:hAnsi="Times New Roman"/>
          <w:sz w:val="24"/>
          <w:szCs w:val="24"/>
          <w:lang w:eastAsia="ru-RU"/>
        </w:rPr>
        <w:t>один</w:t>
      </w:r>
      <w:r w:rsidR="00EF79EB" w:rsidRPr="005D6E3A">
        <w:rPr>
          <w:rFonts w:ascii="Times New Roman" w:eastAsia="Times New Roman" w:hAnsi="Times New Roman"/>
          <w:sz w:val="24"/>
          <w:szCs w:val="24"/>
          <w:lang w:eastAsia="ru-RU"/>
        </w:rPr>
        <w:t xml:space="preserve"> час в неделю в </w:t>
      </w:r>
      <w:r w:rsidR="00495E4A" w:rsidRPr="005D6E3A">
        <w:rPr>
          <w:rFonts w:ascii="Times New Roman" w:eastAsia="Times New Roman" w:hAnsi="Times New Roman"/>
          <w:sz w:val="24"/>
          <w:szCs w:val="24"/>
          <w:lang w:eastAsia="ru-RU"/>
        </w:rPr>
        <w:t>4</w:t>
      </w:r>
      <w:r w:rsidR="00EF79EB" w:rsidRPr="005D6E3A">
        <w:rPr>
          <w:rFonts w:ascii="Times New Roman" w:eastAsia="Times New Roman" w:hAnsi="Times New Roman"/>
          <w:sz w:val="24"/>
          <w:szCs w:val="24"/>
          <w:lang w:eastAsia="ru-RU"/>
        </w:rPr>
        <w:t xml:space="preserve"> классе)</w:t>
      </w:r>
      <w:r w:rsidR="00495E4A"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 Содержание обучения в 4 классе.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6.1. Модуль «Основы православной культуры».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6.1.2.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6.2. Модуль «Основы исламской культуры».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6.2.1. Россия – наша Родина. Введение в исламскую традицию. Культура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религия. Пророк Мухаммад – образец человека и учитель нравственности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6.2.2.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6.3. Модуль «Основы буддийской культуры».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6.3.2.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6.4. Модуль «Основы иудейской культуры».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в жизни иудеев. Назначение синагоги и её устройство. Суббота (Шабат) в иудейской традиции. Иудаизм в России. Традиции иудаизма в </w:t>
      </w:r>
      <w:r w:rsidR="00013050" w:rsidRPr="005D6E3A">
        <w:rPr>
          <w:rFonts w:ascii="Times New Roman" w:eastAsia="Times New Roman" w:hAnsi="Times New Roman"/>
          <w:sz w:val="24"/>
          <w:szCs w:val="24"/>
          <w:lang w:eastAsia="ru-RU"/>
        </w:rPr>
        <w:lastRenderedPageBreak/>
        <w:t>повседневной жизни евреев. Ответственное принятие заповедей. Еврейский дом. Еврейский календарь: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6.4.2.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6.5. Модуль «Основы религиозных культур народов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6.5.2.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6.6. Модуль «Основы светской этики».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013050" w:rsidRPr="005D6E3A">
        <w:rPr>
          <w:rFonts w:ascii="Times New Roman" w:eastAsia="Times New Roman" w:hAnsi="Times New Roman"/>
          <w:sz w:val="24"/>
          <w:szCs w:val="24"/>
          <w:lang w:eastAsia="ru-RU"/>
        </w:rPr>
        <w:t>6.6.2. Любовь и уважение к Отечеству. Патриотизм многонационального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многоконфессионального народа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 Планируемые результаты освоения программы по ОРКСЭ на уровне начального общего образования.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духовно-нравственными ценностями, принятыми в обществе правилами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нормами поведения и способствуют процессам самопознания, самовоспитания</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саморазвития, формирования внутренней позиции личности.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 результате изучения ОРКСЭ на уровне начального общего образования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у обучающегося будут сформированы следующие личностные результаты: </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013050" w:rsidRPr="005D6E3A" w:rsidRDefault="002368E7"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значения</w:t>
      </w:r>
      <w:r w:rsidR="00013050" w:rsidRPr="005D6E3A">
        <w:rPr>
          <w:rFonts w:ascii="Times New Roman" w:eastAsia="Times New Roman" w:hAnsi="Times New Roman"/>
          <w:sz w:val="24"/>
          <w:szCs w:val="24"/>
          <w:lang w:eastAsia="ru-RU"/>
        </w:rPr>
        <w:t xml:space="preserve"> гуманистических и демократических ценностных ориентаций, осознавать ценность человеческой жизни;</w:t>
      </w:r>
    </w:p>
    <w:p w:rsidR="00013050" w:rsidRPr="005D6E3A" w:rsidRDefault="002368E7"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значения</w:t>
      </w:r>
      <w:r w:rsidR="00013050" w:rsidRPr="005D6E3A">
        <w:rPr>
          <w:rFonts w:ascii="Times New Roman" w:eastAsia="Times New Roman" w:hAnsi="Times New Roman"/>
          <w:sz w:val="24"/>
          <w:szCs w:val="24"/>
          <w:lang w:eastAsia="ru-RU"/>
        </w:rPr>
        <w:t xml:space="preserve"> нравственных норм и ценностей как условия жизни личности, семьи, общества;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или к атеизму;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свои поступки с нравственными ценностями, принятыми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строить своё поведение с учётом нравственных норм и правил, проявлять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.2.1. Метапредметные результаты: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учёта характера ошибок, понимать причины успеха/неуспеха учебной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совершенствовать умения в различных видах речевой деятельности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коммуникативных ситуациях, использование речевых средств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средств информационно-коммуникационных технологий для решения различных коммуникативных и познавательных задач;</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оценку событий;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w:t>
      </w:r>
      <w:r w:rsidR="00CD0BFF" w:rsidRPr="005D6E3A">
        <w:rPr>
          <w:rFonts w:ascii="Times New Roman" w:eastAsia="Times New Roman" w:hAnsi="Times New Roman"/>
          <w:sz w:val="24"/>
          <w:szCs w:val="24"/>
          <w:lang w:eastAsia="ru-RU"/>
        </w:rPr>
        <w:t>2</w:t>
      </w:r>
      <w:r w:rsidR="00013050" w:rsidRPr="005D6E3A">
        <w:rPr>
          <w:rFonts w:ascii="Times New Roman" w:eastAsia="Times New Roman" w:hAnsi="Times New Roman"/>
          <w:sz w:val="24"/>
          <w:szCs w:val="24"/>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разные методы получения знаний о традиционных религиях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светской этике (наблюдение, чтение, сравнение, вычисление);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применять логические действия и операции для решения учебных задач: сравнивать, анализировать, обобщать, </w:t>
      </w:r>
      <w:r w:rsidR="00812210" w:rsidRPr="005D6E3A">
        <w:rPr>
          <w:rFonts w:ascii="Times New Roman" w:eastAsia="Times New Roman" w:hAnsi="Times New Roman"/>
          <w:sz w:val="24"/>
          <w:szCs w:val="24"/>
          <w:lang w:eastAsia="ru-RU"/>
        </w:rPr>
        <w:t>подготавливать</w:t>
      </w:r>
      <w:r w:rsidRPr="005D6E3A">
        <w:rPr>
          <w:rFonts w:ascii="Times New Roman" w:eastAsia="Times New Roman" w:hAnsi="Times New Roman"/>
          <w:sz w:val="24"/>
          <w:szCs w:val="24"/>
          <w:lang w:eastAsia="ru-RU"/>
        </w:rPr>
        <w:t xml:space="preserve"> выводы на основе изучаемого фактического материала;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выполнять совместные проектные задания </w:t>
      </w:r>
      <w:r w:rsidR="000709EF" w:rsidRPr="005D6E3A">
        <w:rPr>
          <w:rFonts w:ascii="Times New Roman" w:eastAsia="Times New Roman" w:hAnsi="Times New Roman"/>
          <w:sz w:val="24"/>
          <w:szCs w:val="24"/>
          <w:lang w:eastAsia="ru-RU"/>
        </w:rPr>
        <w:t>с использованием предложенного образца</w:t>
      </w:r>
      <w:r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w:t>
      </w:r>
      <w:r w:rsidR="00CD0BFF" w:rsidRPr="005D6E3A">
        <w:rPr>
          <w:rFonts w:ascii="Times New Roman" w:eastAsia="Times New Roman" w:hAnsi="Times New Roman"/>
          <w:sz w:val="24"/>
          <w:szCs w:val="24"/>
          <w:lang w:eastAsia="ru-RU"/>
        </w:rPr>
        <w:t>3</w:t>
      </w:r>
      <w:r w:rsidR="00013050" w:rsidRPr="005D6E3A">
        <w:rPr>
          <w:rFonts w:ascii="Times New Roman" w:eastAsia="Times New Roman" w:hAnsi="Times New Roman"/>
          <w:sz w:val="24"/>
          <w:szCs w:val="24"/>
          <w:lang w:eastAsia="ru-RU"/>
        </w:rPr>
        <w:t xml:space="preserve">. У обучающегося будут </w:t>
      </w:r>
      <w:r w:rsidR="0059706B" w:rsidRPr="005D6E3A">
        <w:rPr>
          <w:rFonts w:ascii="Times New Roman" w:hAnsi="Times New Roman"/>
          <w:sz w:val="24"/>
          <w:szCs w:val="24"/>
        </w:rPr>
        <w:t xml:space="preserve">сформированы умения </w:t>
      </w:r>
      <w:r w:rsidR="00013050" w:rsidRPr="005D6E3A">
        <w:rPr>
          <w:rFonts w:ascii="Times New Roman" w:eastAsia="Times New Roman" w:hAnsi="Times New Roman"/>
          <w:sz w:val="24"/>
          <w:szCs w:val="24"/>
          <w:lang w:eastAsia="ru-RU"/>
        </w:rPr>
        <w:t>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воспроизводить прослушанную (прочитанную) информацию, подчёркивать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её принадлежность к определённой религии </w:t>
      </w:r>
      <w:r w:rsidR="00267097" w:rsidRPr="005D6E3A">
        <w:rPr>
          <w:rFonts w:ascii="Times New Roman" w:eastAsia="Times New Roman" w:hAnsi="Times New Roman"/>
          <w:sz w:val="24"/>
          <w:szCs w:val="24"/>
          <w:lang w:eastAsia="ru-RU"/>
        </w:rPr>
        <w:t>и (или)</w:t>
      </w:r>
      <w:r w:rsidRPr="005D6E3A">
        <w:rPr>
          <w:rFonts w:ascii="Times New Roman" w:eastAsia="Times New Roman" w:hAnsi="Times New Roman"/>
          <w:sz w:val="24"/>
          <w:szCs w:val="24"/>
          <w:lang w:eastAsia="ru-RU"/>
        </w:rPr>
        <w:t xml:space="preserve"> к гражданской этике;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использовать разные средства для получения информации в соответствии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поставленной учебной задачей (текстовую, графическую, видео);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дополнительную информацию к основному учебному материалу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разных информационных источниках, в том числе в Интернете (в условиях контролируемого входа);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w:t>
      </w:r>
      <w:r w:rsidR="00CD0BFF" w:rsidRPr="005D6E3A">
        <w:rPr>
          <w:rFonts w:ascii="Times New Roman" w:eastAsia="Times New Roman" w:hAnsi="Times New Roman"/>
          <w:sz w:val="24"/>
          <w:szCs w:val="24"/>
          <w:lang w:eastAsia="ru-RU"/>
        </w:rPr>
        <w:t>4</w:t>
      </w:r>
      <w:r w:rsidR="00013050" w:rsidRPr="005D6E3A">
        <w:rPr>
          <w:rFonts w:ascii="Times New Roman" w:eastAsia="Times New Roman" w:hAnsi="Times New Roman"/>
          <w:sz w:val="24"/>
          <w:szCs w:val="24"/>
          <w:lang w:eastAsia="ru-RU"/>
        </w:rPr>
        <w:t xml:space="preserve">. У обучающегося будут </w:t>
      </w:r>
      <w:r w:rsidR="0059706B" w:rsidRPr="005D6E3A">
        <w:rPr>
          <w:rFonts w:ascii="Times New Roman" w:hAnsi="Times New Roman"/>
          <w:sz w:val="24"/>
          <w:szCs w:val="24"/>
        </w:rPr>
        <w:t xml:space="preserve">сформированы умения </w:t>
      </w:r>
      <w:r w:rsidR="00013050" w:rsidRPr="005D6E3A">
        <w:rPr>
          <w:rFonts w:ascii="Times New Roman" w:eastAsia="Times New Roman" w:hAnsi="Times New Roman"/>
          <w:sz w:val="24"/>
          <w:szCs w:val="24"/>
          <w:lang w:eastAsia="ru-RU"/>
        </w:rPr>
        <w:t>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оценки жизненных ситуаций, раскрывающих проблемы нравственности, этики, речевого этикета;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учётом особенностей участников общения;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w:t>
      </w:r>
      <w:r w:rsidR="00CD0BFF" w:rsidRPr="005D6E3A">
        <w:rPr>
          <w:rFonts w:ascii="Times New Roman" w:eastAsia="Times New Roman" w:hAnsi="Times New Roman"/>
          <w:sz w:val="24"/>
          <w:szCs w:val="24"/>
          <w:lang w:eastAsia="ru-RU"/>
        </w:rPr>
        <w:t>5</w:t>
      </w:r>
      <w:r w:rsidR="00013050" w:rsidRPr="005D6E3A">
        <w:rPr>
          <w:rFonts w:ascii="Times New Roman" w:eastAsia="Times New Roman" w:hAnsi="Times New Roman"/>
          <w:sz w:val="24"/>
          <w:szCs w:val="24"/>
          <w:lang w:eastAsia="ru-RU"/>
        </w:rPr>
        <w:t xml:space="preserve">. У обучающегося будут </w:t>
      </w:r>
      <w:r w:rsidR="0059706B" w:rsidRPr="005D6E3A">
        <w:rPr>
          <w:rFonts w:ascii="Times New Roman" w:hAnsi="Times New Roman"/>
          <w:sz w:val="24"/>
          <w:szCs w:val="24"/>
        </w:rPr>
        <w:t xml:space="preserve">сформированы умения </w:t>
      </w:r>
      <w:r w:rsidR="00013050" w:rsidRPr="005D6E3A">
        <w:rPr>
          <w:rFonts w:ascii="Times New Roman" w:eastAsia="Times New Roman" w:hAnsi="Times New Roman"/>
          <w:sz w:val="24"/>
          <w:szCs w:val="24"/>
        </w:rPr>
        <w:t>самоорганизации</w:t>
      </w:r>
      <w:r w:rsidR="00933CAF" w:rsidRPr="005D6E3A">
        <w:rPr>
          <w:rFonts w:ascii="Times New Roman" w:eastAsia="Times New Roman" w:hAnsi="Times New Roman"/>
          <w:sz w:val="24"/>
          <w:szCs w:val="24"/>
        </w:rPr>
        <w:t xml:space="preserve"> </w:t>
      </w:r>
      <w:r w:rsidR="00013050" w:rsidRPr="005D6E3A">
        <w:rPr>
          <w:rFonts w:ascii="Times New Roman" w:eastAsia="Times New Roman" w:hAnsi="Times New Roman"/>
          <w:sz w:val="24"/>
          <w:szCs w:val="24"/>
        </w:rPr>
        <w:t>и самоконтроля</w:t>
      </w:r>
      <w:r w:rsidR="00013050" w:rsidRPr="005D6E3A">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самостоятельность, инициативность, организованность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ситуации, отражающие примеры положительного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негативного отношения к окружающему миру (природе, людям, предметам трудовой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w:t>
      </w:r>
      <w:r w:rsidR="00D241E0" w:rsidRPr="005D6E3A">
        <w:rPr>
          <w:rFonts w:ascii="Times New Roman" w:eastAsia="Times New Roman" w:hAnsi="Times New Roman"/>
          <w:sz w:val="24"/>
          <w:szCs w:val="24"/>
          <w:lang w:eastAsia="ru-RU"/>
        </w:rPr>
        <w:t>ва</w:t>
      </w:r>
      <w:r w:rsidRPr="005D6E3A">
        <w:rPr>
          <w:rFonts w:ascii="Times New Roman" w:eastAsia="Times New Roman" w:hAnsi="Times New Roman"/>
          <w:sz w:val="24"/>
          <w:szCs w:val="24"/>
          <w:lang w:eastAsia="ru-RU"/>
        </w:rPr>
        <w:t>ть о других религиях и правилах светской этики и этикета.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.2.</w:t>
      </w:r>
      <w:r w:rsidR="00CD0BFF" w:rsidRPr="005D6E3A">
        <w:rPr>
          <w:rFonts w:ascii="Times New Roman" w:eastAsia="Times New Roman" w:hAnsi="Times New Roman"/>
          <w:sz w:val="24"/>
          <w:szCs w:val="24"/>
          <w:lang w:eastAsia="ru-RU"/>
        </w:rPr>
        <w:t>6</w:t>
      </w:r>
      <w:r w:rsidR="00013050" w:rsidRPr="005D6E3A">
        <w:rPr>
          <w:rFonts w:ascii="Times New Roman" w:eastAsia="Times New Roman" w:hAnsi="Times New Roman"/>
          <w:sz w:val="24"/>
          <w:szCs w:val="24"/>
          <w:lang w:eastAsia="ru-RU"/>
        </w:rPr>
        <w:t xml:space="preserve">. У обучающегося будут </w:t>
      </w:r>
      <w:r w:rsidR="0059706B" w:rsidRPr="005D6E3A">
        <w:rPr>
          <w:rFonts w:ascii="Times New Roman" w:hAnsi="Times New Roman"/>
          <w:sz w:val="24"/>
          <w:szCs w:val="24"/>
        </w:rPr>
        <w:t xml:space="preserve">сформированы умения </w:t>
      </w:r>
      <w:r w:rsidR="00013050" w:rsidRPr="005D6E3A">
        <w:rPr>
          <w:rFonts w:ascii="Times New Roman" w:eastAsia="Times New Roman" w:hAnsi="Times New Roman"/>
          <w:sz w:val="24"/>
          <w:szCs w:val="24"/>
          <w:lang w:eastAsia="ru-RU"/>
        </w:rPr>
        <w:t>совместной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5D6E3A" w:rsidRDefault="005D7C98"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подготавливать</w:t>
      </w:r>
      <w:r w:rsidR="00013050" w:rsidRPr="005D6E3A">
        <w:rPr>
          <w:rFonts w:ascii="Times New Roman" w:eastAsia="Times New Roman" w:hAnsi="Times New Roman"/>
          <w:sz w:val="24"/>
          <w:szCs w:val="24"/>
          <w:lang w:eastAsia="ru-RU"/>
        </w:rPr>
        <w:t xml:space="preserve"> индивидуально, в парах, в группах сообщения по изученному</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дополнительному материалу с иллюстративным материалом и видеопрезентацией.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.3.1. Модуль «Основы православной культуры».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рассказывать о нравственных заповедях, нормах христианской морали,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значении в выстраивании отношений в семье, между людьми, в общении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монастырях в православной традиции;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мирянами и священнослужителями;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художественной культуре в православной традиции,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об иконописи, выделять и объяснять особенности икон в сравнении с картинами;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представлению 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5D6E3A">
        <w:rPr>
          <w:rFonts w:ascii="Times New Roman" w:eastAsia="Times New Roman" w:hAnsi="Times New Roman"/>
          <w:sz w:val="24"/>
          <w:szCs w:val="24"/>
          <w:lang w:eastAsia="ru-RU"/>
        </w:rPr>
        <w:t xml:space="preserve">использованием </w:t>
      </w:r>
      <w:r w:rsidRPr="005D6E3A">
        <w:rPr>
          <w:rFonts w:ascii="Times New Roman" w:eastAsia="Times New Roman" w:hAnsi="Times New Roman"/>
          <w:sz w:val="24"/>
          <w:szCs w:val="24"/>
          <w:lang w:eastAsia="ru-RU"/>
        </w:rPr>
        <w:t>этически</w:t>
      </w:r>
      <w:r w:rsidR="003A5335" w:rsidRPr="005D6E3A">
        <w:rPr>
          <w:rFonts w:ascii="Times New Roman" w:eastAsia="Times New Roman" w:hAnsi="Times New Roman"/>
          <w:sz w:val="24"/>
          <w:szCs w:val="24"/>
          <w:lang w:eastAsia="ru-RU"/>
        </w:rPr>
        <w:t>х</w:t>
      </w:r>
      <w:r w:rsidRPr="005D6E3A">
        <w:rPr>
          <w:rFonts w:ascii="Times New Roman" w:eastAsia="Times New Roman" w:hAnsi="Times New Roman"/>
          <w:sz w:val="24"/>
          <w:szCs w:val="24"/>
          <w:lang w:eastAsia="ru-RU"/>
        </w:rPr>
        <w:t xml:space="preserve"> норм религиозной культуры и внутренн</w:t>
      </w:r>
      <w:r w:rsidR="003A5335" w:rsidRPr="005D6E3A">
        <w:rPr>
          <w:rFonts w:ascii="Times New Roman" w:eastAsia="Times New Roman" w:hAnsi="Times New Roman"/>
          <w:sz w:val="24"/>
          <w:szCs w:val="24"/>
          <w:lang w:eastAsia="ru-RU"/>
        </w:rPr>
        <w:t>ей</w:t>
      </w:r>
      <w:r w:rsidRPr="005D6E3A">
        <w:rPr>
          <w:rFonts w:ascii="Times New Roman" w:eastAsia="Times New Roman" w:hAnsi="Times New Roman"/>
          <w:sz w:val="24"/>
          <w:szCs w:val="24"/>
          <w:lang w:eastAsia="ru-RU"/>
        </w:rPr>
        <w:t xml:space="preserve"> установк</w:t>
      </w:r>
      <w:r w:rsidR="003A5335" w:rsidRPr="005D6E3A">
        <w:rPr>
          <w:rFonts w:ascii="Times New Roman" w:eastAsia="Times New Roman" w:hAnsi="Times New Roman"/>
          <w:sz w:val="24"/>
          <w:szCs w:val="24"/>
          <w:lang w:eastAsia="ru-RU"/>
        </w:rPr>
        <w:t>и</w:t>
      </w:r>
      <w:r w:rsidRPr="005D6E3A">
        <w:rPr>
          <w:rFonts w:ascii="Times New Roman" w:eastAsia="Times New Roman" w:hAnsi="Times New Roman"/>
          <w:sz w:val="24"/>
          <w:szCs w:val="24"/>
          <w:lang w:eastAsia="ru-RU"/>
        </w:rPr>
        <w:t xml:space="preserve"> личности, поступать согласно своей совести;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.3.2. Модуль «Основы исламской культуры».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праздниках в исламе (Ураза-байрам, Курбан-байрам, Маулид);</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дальними родственниками, соседями, исламских семейных ценностей;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исламскую символику, объяснять своими словами её смысл</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охарактеризовать назначение исламского орнамента;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становлении культуры народов России, российской культуры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5D6E3A">
        <w:rPr>
          <w:rFonts w:ascii="Times New Roman" w:eastAsia="Times New Roman" w:hAnsi="Times New Roman"/>
          <w:sz w:val="24"/>
          <w:szCs w:val="24"/>
          <w:lang w:eastAsia="ru-RU"/>
        </w:rPr>
        <w:t>использованием</w:t>
      </w:r>
      <w:r w:rsidRPr="005D6E3A">
        <w:rPr>
          <w:rFonts w:ascii="Times New Roman" w:eastAsia="Times New Roman" w:hAnsi="Times New Roman"/>
          <w:sz w:val="24"/>
          <w:szCs w:val="24"/>
          <w:lang w:eastAsia="ru-RU"/>
        </w:rPr>
        <w:t xml:space="preserve"> этически</w:t>
      </w:r>
      <w:r w:rsidR="003A5335" w:rsidRPr="005D6E3A">
        <w:rPr>
          <w:rFonts w:ascii="Times New Roman" w:eastAsia="Times New Roman" w:hAnsi="Times New Roman"/>
          <w:sz w:val="24"/>
          <w:szCs w:val="24"/>
          <w:lang w:eastAsia="ru-RU"/>
        </w:rPr>
        <w:t>х</w:t>
      </w:r>
      <w:r w:rsidRPr="005D6E3A">
        <w:rPr>
          <w:rFonts w:ascii="Times New Roman" w:eastAsia="Times New Roman" w:hAnsi="Times New Roman"/>
          <w:sz w:val="24"/>
          <w:szCs w:val="24"/>
          <w:lang w:eastAsia="ru-RU"/>
        </w:rPr>
        <w:t xml:space="preserve"> норм религиозной культуры и внутренн</w:t>
      </w:r>
      <w:r w:rsidR="003A5335" w:rsidRPr="005D6E3A">
        <w:rPr>
          <w:rFonts w:ascii="Times New Roman" w:eastAsia="Times New Roman" w:hAnsi="Times New Roman"/>
          <w:sz w:val="24"/>
          <w:szCs w:val="24"/>
          <w:lang w:eastAsia="ru-RU"/>
        </w:rPr>
        <w:t>ей</w:t>
      </w:r>
      <w:r w:rsidRPr="005D6E3A">
        <w:rPr>
          <w:rFonts w:ascii="Times New Roman" w:eastAsia="Times New Roman" w:hAnsi="Times New Roman"/>
          <w:sz w:val="24"/>
          <w:szCs w:val="24"/>
          <w:lang w:eastAsia="ru-RU"/>
        </w:rPr>
        <w:t xml:space="preserve"> установк</w:t>
      </w:r>
      <w:r w:rsidR="003A5335" w:rsidRPr="005D6E3A">
        <w:rPr>
          <w:rFonts w:ascii="Times New Roman" w:eastAsia="Times New Roman" w:hAnsi="Times New Roman"/>
          <w:sz w:val="24"/>
          <w:szCs w:val="24"/>
          <w:lang w:eastAsia="ru-RU"/>
        </w:rPr>
        <w:t>и</w:t>
      </w:r>
      <w:r w:rsidRPr="005D6E3A">
        <w:rPr>
          <w:rFonts w:ascii="Times New Roman" w:eastAsia="Times New Roman" w:hAnsi="Times New Roman"/>
          <w:sz w:val="24"/>
          <w:szCs w:val="24"/>
          <w:lang w:eastAsia="ru-RU"/>
        </w:rPr>
        <w:t xml:space="preserve"> личности поступать согласно своей совести;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.3.3. Модуль «Основы буддийской культуры».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как совокупности всех поступков, значение понятий «правильное воззрение»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«правильное действие»;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праздниках в буддизме, аскезе;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буддийскую символику, объяснять своими словами её смысл</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значение в буддийской культуре;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художественной культуре в буддийской традиции;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представлению 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5D6E3A">
        <w:rPr>
          <w:rFonts w:ascii="Times New Roman" w:eastAsia="Times New Roman" w:hAnsi="Times New Roman"/>
          <w:sz w:val="24"/>
          <w:szCs w:val="24"/>
          <w:lang w:eastAsia="ru-RU"/>
        </w:rPr>
        <w:t xml:space="preserve">использованием </w:t>
      </w:r>
      <w:r w:rsidRPr="005D6E3A">
        <w:rPr>
          <w:rFonts w:ascii="Times New Roman" w:eastAsia="Times New Roman" w:hAnsi="Times New Roman"/>
          <w:sz w:val="24"/>
          <w:szCs w:val="24"/>
          <w:lang w:eastAsia="ru-RU"/>
        </w:rPr>
        <w:t>этически</w:t>
      </w:r>
      <w:r w:rsidR="003A5335" w:rsidRPr="005D6E3A">
        <w:rPr>
          <w:rFonts w:ascii="Times New Roman" w:eastAsia="Times New Roman" w:hAnsi="Times New Roman"/>
          <w:sz w:val="24"/>
          <w:szCs w:val="24"/>
          <w:lang w:eastAsia="ru-RU"/>
        </w:rPr>
        <w:t>х</w:t>
      </w:r>
      <w:r w:rsidRPr="005D6E3A">
        <w:rPr>
          <w:rFonts w:ascii="Times New Roman" w:eastAsia="Times New Roman" w:hAnsi="Times New Roman"/>
          <w:sz w:val="24"/>
          <w:szCs w:val="24"/>
          <w:lang w:eastAsia="ru-RU"/>
        </w:rPr>
        <w:t xml:space="preserve"> норм религиозной культуры и внутренн</w:t>
      </w:r>
      <w:r w:rsidR="003A5335" w:rsidRPr="005D6E3A">
        <w:rPr>
          <w:rFonts w:ascii="Times New Roman" w:eastAsia="Times New Roman" w:hAnsi="Times New Roman"/>
          <w:sz w:val="24"/>
          <w:szCs w:val="24"/>
          <w:lang w:eastAsia="ru-RU"/>
        </w:rPr>
        <w:t>ей</w:t>
      </w:r>
      <w:r w:rsidRPr="005D6E3A">
        <w:rPr>
          <w:rFonts w:ascii="Times New Roman" w:eastAsia="Times New Roman" w:hAnsi="Times New Roman"/>
          <w:sz w:val="24"/>
          <w:szCs w:val="24"/>
          <w:lang w:eastAsia="ru-RU"/>
        </w:rPr>
        <w:t xml:space="preserve"> установк</w:t>
      </w:r>
      <w:r w:rsidR="003A5335" w:rsidRPr="005D6E3A">
        <w:rPr>
          <w:rFonts w:ascii="Times New Roman" w:eastAsia="Times New Roman" w:hAnsi="Times New Roman"/>
          <w:sz w:val="24"/>
          <w:szCs w:val="24"/>
          <w:lang w:eastAsia="ru-RU"/>
        </w:rPr>
        <w:t>и</w:t>
      </w:r>
      <w:r w:rsidRPr="005D6E3A">
        <w:rPr>
          <w:rFonts w:ascii="Times New Roman" w:eastAsia="Times New Roman" w:hAnsi="Times New Roman"/>
          <w:sz w:val="24"/>
          <w:szCs w:val="24"/>
          <w:lang w:eastAsia="ru-RU"/>
        </w:rPr>
        <w:t xml:space="preserve"> личности, поступать согласно своей совести;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.3.4. Модуль «Основы иудейской культуры».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нравственных заповедях, нормах иудейской морали,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значении в выстраивании отношений в семье, между людьми, в общении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об иудейских праздниках (не менее четырёх, включая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Рош-а-Шана, Йом-Киппур, Суккот, Песах), постах, назначении поста;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излагать основные исторические сведения о появлении иудаизма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5D6E3A">
        <w:rPr>
          <w:rFonts w:ascii="Times New Roman" w:eastAsia="Times New Roman" w:hAnsi="Times New Roman"/>
          <w:sz w:val="24"/>
          <w:szCs w:val="24"/>
          <w:lang w:eastAsia="ru-RU"/>
        </w:rPr>
        <w:t xml:space="preserve">использованием </w:t>
      </w:r>
      <w:r w:rsidRPr="005D6E3A">
        <w:rPr>
          <w:rFonts w:ascii="Times New Roman" w:eastAsia="Times New Roman" w:hAnsi="Times New Roman"/>
          <w:sz w:val="24"/>
          <w:szCs w:val="24"/>
          <w:lang w:eastAsia="ru-RU"/>
        </w:rPr>
        <w:t>этически</w:t>
      </w:r>
      <w:r w:rsidR="003A5335" w:rsidRPr="005D6E3A">
        <w:rPr>
          <w:rFonts w:ascii="Times New Roman" w:eastAsia="Times New Roman" w:hAnsi="Times New Roman"/>
          <w:sz w:val="24"/>
          <w:szCs w:val="24"/>
          <w:lang w:eastAsia="ru-RU"/>
        </w:rPr>
        <w:t>х</w:t>
      </w:r>
      <w:r w:rsidRPr="005D6E3A">
        <w:rPr>
          <w:rFonts w:ascii="Times New Roman" w:eastAsia="Times New Roman" w:hAnsi="Times New Roman"/>
          <w:sz w:val="24"/>
          <w:szCs w:val="24"/>
          <w:lang w:eastAsia="ru-RU"/>
        </w:rPr>
        <w:t xml:space="preserve"> норм религиозной культуры и внутренн</w:t>
      </w:r>
      <w:r w:rsidR="003A5335" w:rsidRPr="005D6E3A">
        <w:rPr>
          <w:rFonts w:ascii="Times New Roman" w:eastAsia="Times New Roman" w:hAnsi="Times New Roman"/>
          <w:sz w:val="24"/>
          <w:szCs w:val="24"/>
          <w:lang w:eastAsia="ru-RU"/>
        </w:rPr>
        <w:t>ей</w:t>
      </w:r>
      <w:r w:rsidRPr="005D6E3A">
        <w:rPr>
          <w:rFonts w:ascii="Times New Roman" w:eastAsia="Times New Roman" w:hAnsi="Times New Roman"/>
          <w:sz w:val="24"/>
          <w:szCs w:val="24"/>
          <w:lang w:eastAsia="ru-RU"/>
        </w:rPr>
        <w:t xml:space="preserve"> установк</w:t>
      </w:r>
      <w:r w:rsidR="003A5335" w:rsidRPr="005D6E3A">
        <w:rPr>
          <w:rFonts w:ascii="Times New Roman" w:eastAsia="Times New Roman" w:hAnsi="Times New Roman"/>
          <w:sz w:val="24"/>
          <w:szCs w:val="24"/>
          <w:lang w:eastAsia="ru-RU"/>
        </w:rPr>
        <w:t>и</w:t>
      </w:r>
      <w:r w:rsidRPr="005D6E3A">
        <w:rPr>
          <w:rFonts w:ascii="Times New Roman" w:eastAsia="Times New Roman" w:hAnsi="Times New Roman"/>
          <w:sz w:val="24"/>
          <w:szCs w:val="24"/>
          <w:lang w:eastAsia="ru-RU"/>
        </w:rPr>
        <w:t xml:space="preserve"> личности, поступать согласно своей совести;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.3.5. Модуль «Основы религиозных культур народов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выстраивании отношений в семье, между людьми;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об основателях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труду, учению в традиционных религиях народов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излагать основные исторические сведения о роли традиционных религий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становлении культуры народов России, российского общества, российской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с </w:t>
      </w:r>
      <w:r w:rsidR="00AB23F8" w:rsidRPr="005D6E3A">
        <w:rPr>
          <w:rFonts w:ascii="Times New Roman" w:eastAsia="Times New Roman" w:hAnsi="Times New Roman"/>
          <w:sz w:val="24"/>
          <w:szCs w:val="24"/>
          <w:lang w:eastAsia="ru-RU"/>
        </w:rPr>
        <w:t xml:space="preserve">использованием </w:t>
      </w:r>
      <w:r w:rsidRPr="005D6E3A">
        <w:rPr>
          <w:rFonts w:ascii="Times New Roman" w:eastAsia="Times New Roman" w:hAnsi="Times New Roman"/>
          <w:sz w:val="24"/>
          <w:szCs w:val="24"/>
          <w:lang w:eastAsia="ru-RU"/>
        </w:rPr>
        <w:t>этически</w:t>
      </w:r>
      <w:r w:rsidR="00AB23F8" w:rsidRPr="005D6E3A">
        <w:rPr>
          <w:rFonts w:ascii="Times New Roman" w:eastAsia="Times New Roman" w:hAnsi="Times New Roman"/>
          <w:sz w:val="24"/>
          <w:szCs w:val="24"/>
          <w:lang w:eastAsia="ru-RU"/>
        </w:rPr>
        <w:t>х</w:t>
      </w:r>
      <w:r w:rsidRPr="005D6E3A">
        <w:rPr>
          <w:rFonts w:ascii="Times New Roman" w:eastAsia="Times New Roman" w:hAnsi="Times New Roman"/>
          <w:sz w:val="24"/>
          <w:szCs w:val="24"/>
          <w:lang w:eastAsia="ru-RU"/>
        </w:rPr>
        <w:t xml:space="preserve"> норм религиозной культуры и внутренн</w:t>
      </w:r>
      <w:r w:rsidR="00AB23F8" w:rsidRPr="005D6E3A">
        <w:rPr>
          <w:rFonts w:ascii="Times New Roman" w:eastAsia="Times New Roman" w:hAnsi="Times New Roman"/>
          <w:sz w:val="24"/>
          <w:szCs w:val="24"/>
          <w:lang w:eastAsia="ru-RU"/>
        </w:rPr>
        <w:t>ей</w:t>
      </w:r>
      <w:r w:rsidRPr="005D6E3A">
        <w:rPr>
          <w:rFonts w:ascii="Times New Roman" w:eastAsia="Times New Roman" w:hAnsi="Times New Roman"/>
          <w:sz w:val="24"/>
          <w:szCs w:val="24"/>
          <w:lang w:eastAsia="ru-RU"/>
        </w:rPr>
        <w:t xml:space="preserve"> установк</w:t>
      </w:r>
      <w:r w:rsidR="00AB23F8" w:rsidRPr="005D6E3A">
        <w:rPr>
          <w:rFonts w:ascii="Times New Roman" w:eastAsia="Times New Roman" w:hAnsi="Times New Roman"/>
          <w:sz w:val="24"/>
          <w:szCs w:val="24"/>
          <w:lang w:eastAsia="ru-RU"/>
        </w:rPr>
        <w:t>и</w:t>
      </w:r>
      <w:r w:rsidRPr="005D6E3A">
        <w:rPr>
          <w:rFonts w:ascii="Times New Roman" w:eastAsia="Times New Roman" w:hAnsi="Times New Roman"/>
          <w:sz w:val="24"/>
          <w:szCs w:val="24"/>
          <w:lang w:eastAsia="ru-RU"/>
        </w:rPr>
        <w:t xml:space="preserve"> личности</w:t>
      </w:r>
      <w:r w:rsidR="00AB23F8" w:rsidRPr="005D6E3A">
        <w:rPr>
          <w:rFonts w:ascii="Times New Roman" w:eastAsia="Times New Roman" w:hAnsi="Times New Roman"/>
          <w:sz w:val="24"/>
          <w:szCs w:val="24"/>
          <w:lang w:eastAsia="ru-RU"/>
        </w:rPr>
        <w:t>,</w:t>
      </w:r>
      <w:r w:rsidRPr="005D6E3A">
        <w:rPr>
          <w:rFonts w:ascii="Times New Roman" w:eastAsia="Times New Roman" w:hAnsi="Times New Roman"/>
          <w:sz w:val="24"/>
          <w:szCs w:val="24"/>
          <w:lang w:eastAsia="ru-RU"/>
        </w:rPr>
        <w:t xml:space="preserve"> поступать согласно своей совести;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w:t>
      </w:r>
      <w:r w:rsidRPr="005D6E3A">
        <w:rPr>
          <w:rFonts w:ascii="Times New Roman" w:eastAsia="Times New Roman" w:hAnsi="Times New Roman"/>
          <w:sz w:val="24"/>
          <w:szCs w:val="24"/>
          <w:lang w:eastAsia="ru-RU"/>
        </w:rPr>
        <w:lastRenderedPageBreak/>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164.</w:t>
      </w:r>
      <w:r w:rsidR="00CD0BFF" w:rsidRPr="005D6E3A">
        <w:rPr>
          <w:rFonts w:ascii="Times New Roman" w:eastAsia="Times New Roman" w:hAnsi="Times New Roman"/>
          <w:sz w:val="24"/>
          <w:szCs w:val="24"/>
          <w:lang w:eastAsia="ru-RU"/>
        </w:rPr>
        <w:t>7</w:t>
      </w:r>
      <w:r w:rsidR="00013050" w:rsidRPr="005D6E3A">
        <w:rPr>
          <w:rFonts w:ascii="Times New Roman" w:eastAsia="Times New Roman" w:hAnsi="Times New Roman"/>
          <w:sz w:val="24"/>
          <w:szCs w:val="24"/>
          <w:lang w:eastAsia="ru-RU"/>
        </w:rPr>
        <w:t>.3.6. Модуль «Основы светской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себе, людях, окружающей действительности;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российской светской (гражданской) этике как общепринятых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российском обществе, объяснять «золотое правило нравственности»;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высказывать суждения оценочного характера о значении нравственности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природе, забота о животных, охрана окружающей среды;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понимания семьи, отношений в семье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основе российских традиционных духовных ценностей (семья – союз мужчины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женщины на основе взаимной любви для совместной жизни, рождения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воспитания детей, любовь и забота родителей о детях, любовь и забота детей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нуждающихся в помощи родителях, уважение старших по возрасту, предков), российских традиционных семейных ценностей;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рассказывать о российских культурных и природных памятниках,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культурных и природных достопримечательностях своего региона;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раскрывать основное содержание российской светской (гражданской) этики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примерах образцов нравственности, российской гражданственности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патриотизма в истории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своей местности, регионе, оформлению и представлению её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приводить примеры нравственных поступков, совершаемых </w:t>
      </w:r>
      <w:r w:rsidR="00AB23F8" w:rsidRPr="005D6E3A">
        <w:rPr>
          <w:rFonts w:ascii="Times New Roman" w:eastAsia="Times New Roman" w:hAnsi="Times New Roman"/>
          <w:sz w:val="24"/>
          <w:szCs w:val="24"/>
          <w:lang w:eastAsia="ru-RU"/>
        </w:rPr>
        <w:t>с использованием этических норм российской светской (гражданской) этики</w:t>
      </w:r>
      <w:r w:rsidR="00933CAF" w:rsidRPr="005D6E3A">
        <w:rPr>
          <w:rFonts w:ascii="Times New Roman" w:eastAsia="Times New Roman" w:hAnsi="Times New Roman"/>
          <w:sz w:val="24"/>
          <w:szCs w:val="24"/>
          <w:lang w:eastAsia="ru-RU"/>
        </w:rPr>
        <w:t xml:space="preserve"> </w:t>
      </w:r>
      <w:r w:rsidR="00AB23F8" w:rsidRPr="005D6E3A">
        <w:rPr>
          <w:rFonts w:ascii="Times New Roman" w:eastAsia="Times New Roman" w:hAnsi="Times New Roman"/>
          <w:sz w:val="24"/>
          <w:szCs w:val="24"/>
          <w:lang w:eastAsia="ru-RU"/>
        </w:rPr>
        <w:t>и внутренней установки личности поступать согласно своей совести</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5D6E3A" w:rsidRDefault="005D6E3A" w:rsidP="001621FB">
      <w:pPr>
        <w:pStyle w:val="10"/>
        <w:pBdr>
          <w:bottom w:val="none" w:sz="0" w:space="0" w:color="auto"/>
        </w:pBdr>
        <w:spacing w:before="0" w:line="360" w:lineRule="auto"/>
        <w:ind w:firstLine="708"/>
        <w:jc w:val="both"/>
        <w:rPr>
          <w:b w:val="0"/>
          <w:szCs w:val="28"/>
        </w:rPr>
      </w:pPr>
    </w:p>
    <w:p w:rsidR="00013050" w:rsidRPr="005D6E3A" w:rsidRDefault="005D6E3A" w:rsidP="005D6E3A">
      <w:pPr>
        <w:pStyle w:val="10"/>
        <w:pBdr>
          <w:bottom w:val="none" w:sz="0" w:space="0" w:color="auto"/>
        </w:pBdr>
        <w:spacing w:before="0" w:line="240" w:lineRule="auto"/>
        <w:ind w:firstLine="708"/>
        <w:jc w:val="both"/>
        <w:rPr>
          <w:b w:val="0"/>
          <w:sz w:val="24"/>
          <w:szCs w:val="24"/>
        </w:rPr>
      </w:pPr>
      <w:r w:rsidRPr="005D6E3A">
        <w:rPr>
          <w:b w:val="0"/>
          <w:sz w:val="24"/>
          <w:szCs w:val="24"/>
        </w:rPr>
        <w:t>Р</w:t>
      </w:r>
      <w:r w:rsidR="00013050" w:rsidRPr="005D6E3A">
        <w:rPr>
          <w:b w:val="0"/>
          <w:sz w:val="24"/>
          <w:szCs w:val="24"/>
        </w:rPr>
        <w:t>абочая программа по учебному предмету «Изобразительное искусство».</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1. </w:t>
      </w:r>
      <w:r w:rsidR="005D6E3A" w:rsidRPr="005D6E3A">
        <w:rPr>
          <w:rFonts w:ascii="Times New Roman" w:hAnsi="Times New Roman"/>
          <w:sz w:val="24"/>
          <w:szCs w:val="24"/>
        </w:rPr>
        <w:t>Р</w:t>
      </w:r>
      <w:r w:rsidR="00013050" w:rsidRPr="005D6E3A">
        <w:rPr>
          <w:rFonts w:ascii="Times New Roman" w:hAnsi="Times New Roman"/>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2. Пояснительная записка отражает общие цели и задачи изучения </w:t>
      </w:r>
      <w:r w:rsidR="00967FD9" w:rsidRPr="005D6E3A">
        <w:rPr>
          <w:rFonts w:ascii="Times New Roman" w:hAnsi="Times New Roman"/>
          <w:sz w:val="24"/>
          <w:szCs w:val="24"/>
        </w:rPr>
        <w:t>изобразительного искусства</w:t>
      </w:r>
      <w:r w:rsidR="00013050" w:rsidRPr="005D6E3A">
        <w:rPr>
          <w:rFonts w:ascii="Times New Roman" w:hAnsi="Times New Roman"/>
          <w:sz w:val="24"/>
          <w:szCs w:val="24"/>
        </w:rPr>
        <w:t>, место в структуре учебного плана, а также подходы</w:t>
      </w:r>
      <w:r w:rsidR="00933CAF" w:rsidRPr="005D6E3A">
        <w:rPr>
          <w:rFonts w:ascii="Times New Roman" w:hAnsi="Times New Roman"/>
          <w:sz w:val="24"/>
          <w:szCs w:val="24"/>
        </w:rPr>
        <w:t xml:space="preserve"> </w:t>
      </w:r>
      <w:r w:rsidR="00013050" w:rsidRPr="005D6E3A">
        <w:rPr>
          <w:rFonts w:ascii="Times New Roman" w:hAnsi="Times New Roman"/>
          <w:sz w:val="24"/>
          <w:szCs w:val="24"/>
        </w:rPr>
        <w:t>к отбору содержания и планируемым результатам.</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5D6E3A" w:rsidRDefault="00D15E53" w:rsidP="005D6E3A">
      <w:pPr>
        <w:spacing w:after="0" w:line="240" w:lineRule="auto"/>
        <w:ind w:firstLine="709"/>
        <w:jc w:val="both"/>
        <w:rPr>
          <w:rFonts w:ascii="Times New Roman" w:hAnsi="Times New Roman"/>
          <w:sz w:val="24"/>
          <w:szCs w:val="24"/>
        </w:rPr>
      </w:pPr>
      <w:r w:rsidRPr="005D6E3A">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 Пояснительная записка.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5D6E3A">
        <w:rPr>
          <w:rFonts w:ascii="Times New Roman" w:hAnsi="Times New Roman"/>
          <w:sz w:val="24"/>
          <w:szCs w:val="24"/>
        </w:rPr>
        <w:t xml:space="preserve">основной образовательной </w:t>
      </w:r>
      <w:r w:rsidR="00013050" w:rsidRPr="005D6E3A">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6E3A">
        <w:rPr>
          <w:rFonts w:ascii="Times New Roman" w:eastAsia="SchoolBookSanPin" w:hAnsi="Times New Roman"/>
          <w:sz w:val="24"/>
          <w:szCs w:val="24"/>
        </w:rPr>
        <w:t xml:space="preserve">рабочей </w:t>
      </w:r>
      <w:r w:rsidR="00013050" w:rsidRPr="005D6E3A">
        <w:rPr>
          <w:rFonts w:ascii="Times New Roman" w:hAnsi="Times New Roman"/>
          <w:sz w:val="24"/>
          <w:szCs w:val="24"/>
        </w:rPr>
        <w:t>программе воспитания.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5.2. Цель </w:t>
      </w:r>
      <w:r w:rsidR="00967FD9" w:rsidRPr="005D6E3A">
        <w:rPr>
          <w:rFonts w:ascii="Times New Roman" w:hAnsi="Times New Roman"/>
          <w:sz w:val="24"/>
          <w:szCs w:val="24"/>
        </w:rPr>
        <w:t xml:space="preserve">программы по изобразительному искусству </w:t>
      </w:r>
      <w:r w:rsidR="00013050" w:rsidRPr="005D6E3A">
        <w:rPr>
          <w:rFonts w:ascii="Times New Roman" w:hAnsi="Times New Roman"/>
          <w:sz w:val="24"/>
          <w:szCs w:val="24"/>
        </w:rPr>
        <w:t>состоит</w:t>
      </w:r>
      <w:r w:rsidR="00933CAF" w:rsidRPr="005D6E3A">
        <w:rPr>
          <w:rFonts w:ascii="Times New Roman" w:hAnsi="Times New Roman"/>
          <w:sz w:val="24"/>
          <w:szCs w:val="24"/>
        </w:rPr>
        <w:t xml:space="preserve"> </w:t>
      </w:r>
      <w:r w:rsidR="00013050" w:rsidRPr="005D6E3A">
        <w:rPr>
          <w:rFonts w:ascii="Times New Roman" w:hAnsi="Times New Roman"/>
          <w:sz w:val="24"/>
          <w:szCs w:val="24"/>
        </w:rP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w:t>
      </w:r>
      <w:r w:rsidR="00013050" w:rsidRPr="005D6E3A">
        <w:rPr>
          <w:rFonts w:ascii="Times New Roman" w:hAnsi="Times New Roman"/>
          <w:sz w:val="24"/>
          <w:szCs w:val="24"/>
        </w:rPr>
        <w:lastRenderedPageBreak/>
        <w:t>художественных знаний, умений, навыков</w:t>
      </w:r>
      <w:r w:rsidR="00933CAF" w:rsidRPr="005D6E3A">
        <w:rPr>
          <w:rFonts w:ascii="Times New Roman" w:hAnsi="Times New Roman"/>
          <w:sz w:val="24"/>
          <w:szCs w:val="24"/>
        </w:rPr>
        <w:t xml:space="preserve"> </w:t>
      </w:r>
      <w:r w:rsidR="00013050" w:rsidRPr="005D6E3A">
        <w:rPr>
          <w:rFonts w:ascii="Times New Roman" w:hAnsi="Times New Roman"/>
          <w:sz w:val="24"/>
          <w:szCs w:val="24"/>
        </w:rPr>
        <w:t>и развития творческого потенциала обучающихся.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5.3.</w:t>
      </w:r>
      <w:r w:rsidR="00933CAF" w:rsidRPr="005D6E3A">
        <w:rPr>
          <w:rFonts w:ascii="Times New Roman" w:hAnsi="Times New Roman"/>
          <w:sz w:val="24"/>
          <w:szCs w:val="24"/>
        </w:rPr>
        <w:t xml:space="preserve"> </w:t>
      </w:r>
      <w:r w:rsidR="00967FD9" w:rsidRPr="005D6E3A">
        <w:rPr>
          <w:rFonts w:ascii="Times New Roman" w:hAnsi="Times New Roman"/>
          <w:sz w:val="24"/>
          <w:szCs w:val="24"/>
        </w:rPr>
        <w:t xml:space="preserve">Программа по изобразительному искусству </w:t>
      </w:r>
      <w:r w:rsidR="00013050" w:rsidRPr="005D6E3A">
        <w:rPr>
          <w:rFonts w:ascii="Times New Roman" w:hAnsi="Times New Roman"/>
          <w:sz w:val="24"/>
          <w:szCs w:val="24"/>
        </w:rPr>
        <w:t>направлен</w:t>
      </w:r>
      <w:r w:rsidR="00967FD9" w:rsidRPr="005D6E3A">
        <w:rPr>
          <w:rFonts w:ascii="Times New Roman" w:hAnsi="Times New Roman"/>
          <w:sz w:val="24"/>
          <w:szCs w:val="24"/>
        </w:rPr>
        <w:t>а</w:t>
      </w:r>
      <w:r w:rsidR="00013050" w:rsidRPr="005D6E3A">
        <w:rPr>
          <w:rFonts w:ascii="Times New Roman" w:hAnsi="Times New Roman"/>
          <w:sz w:val="24"/>
          <w:szCs w:val="24"/>
        </w:rPr>
        <w:t xml:space="preserve"> на развитие духовной культуры обучающихся, формирование активной эстетической позиции</w:t>
      </w:r>
      <w:r w:rsidR="00933CAF" w:rsidRPr="005D6E3A">
        <w:rPr>
          <w:rFonts w:ascii="Times New Roman" w:hAnsi="Times New Roman"/>
          <w:sz w:val="24"/>
          <w:szCs w:val="24"/>
        </w:rPr>
        <w:t xml:space="preserve"> </w:t>
      </w:r>
      <w:r w:rsidR="00013050" w:rsidRPr="005D6E3A">
        <w:rPr>
          <w:rFonts w:ascii="Times New Roman" w:hAnsi="Times New Roman"/>
          <w:sz w:val="24"/>
          <w:szCs w:val="24"/>
        </w:rPr>
        <w:t>по отношению к действительности и произведениям искусства, понимание роли</w:t>
      </w:r>
      <w:r w:rsidR="00933CAF" w:rsidRPr="005D6E3A">
        <w:rPr>
          <w:rFonts w:ascii="Times New Roman" w:hAnsi="Times New Roman"/>
          <w:sz w:val="24"/>
          <w:szCs w:val="24"/>
        </w:rPr>
        <w:t xml:space="preserve"> </w:t>
      </w:r>
      <w:r w:rsidR="00013050" w:rsidRPr="005D6E3A">
        <w:rPr>
          <w:rFonts w:ascii="Times New Roman" w:hAnsi="Times New Roman"/>
          <w:sz w:val="24"/>
          <w:szCs w:val="24"/>
        </w:rPr>
        <w:t>и значения художественной деятельности в жизни людей.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5.4. Содержание </w:t>
      </w:r>
      <w:r w:rsidR="00967FD9" w:rsidRPr="005D6E3A">
        <w:rPr>
          <w:rFonts w:ascii="Times New Roman" w:hAnsi="Times New Roman"/>
          <w:sz w:val="24"/>
          <w:szCs w:val="24"/>
        </w:rPr>
        <w:t xml:space="preserve">программы по изобразительному искусству </w:t>
      </w:r>
      <w:r w:rsidR="00013050" w:rsidRPr="005D6E3A">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5D6E3A">
        <w:rPr>
          <w:rFonts w:ascii="Times New Roman" w:hAnsi="Times New Roman"/>
          <w:sz w:val="24"/>
          <w:szCs w:val="24"/>
        </w:rPr>
        <w:t xml:space="preserve"> </w:t>
      </w:r>
      <w:r w:rsidR="00013050" w:rsidRPr="005D6E3A">
        <w:rPr>
          <w:rFonts w:ascii="Times New Roman" w:hAnsi="Times New Roman"/>
          <w:sz w:val="24"/>
          <w:szCs w:val="24"/>
        </w:rPr>
        <w:t>и пространственной среды, в понимании красоты человека.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5.6. Учебные темы, связанные с восприятием, могут быть реализованы</w:t>
      </w:r>
      <w:r w:rsidR="00933CAF" w:rsidRPr="005D6E3A">
        <w:rPr>
          <w:rFonts w:ascii="Times New Roman" w:hAnsi="Times New Roman"/>
          <w:sz w:val="24"/>
          <w:szCs w:val="24"/>
        </w:rPr>
        <w:t xml:space="preserve"> </w:t>
      </w:r>
      <w:r w:rsidR="00013050" w:rsidRPr="005D6E3A">
        <w:rPr>
          <w:rFonts w:ascii="Times New Roman" w:hAnsi="Times New Roman"/>
          <w:sz w:val="24"/>
          <w:szCs w:val="24"/>
        </w:rPr>
        <w:t>как отдельные уроки, но чаще всего следует объединять задачи восприятия</w:t>
      </w:r>
      <w:r w:rsidR="00933CAF" w:rsidRPr="005D6E3A">
        <w:rPr>
          <w:rFonts w:ascii="Times New Roman" w:hAnsi="Times New Roman"/>
          <w:sz w:val="24"/>
          <w:szCs w:val="24"/>
        </w:rPr>
        <w:t xml:space="preserve"> </w:t>
      </w:r>
      <w:r w:rsidR="00013050" w:rsidRPr="005D6E3A">
        <w:rPr>
          <w:rFonts w:ascii="Times New Roman" w:hAnsi="Times New Roman"/>
          <w:sz w:val="24"/>
          <w:szCs w:val="24"/>
        </w:rPr>
        <w:t>с задачами практической творческой работы (при сохранении учебного времени</w:t>
      </w:r>
      <w:r w:rsidR="00933CAF" w:rsidRPr="005D6E3A">
        <w:rPr>
          <w:rFonts w:ascii="Times New Roman" w:hAnsi="Times New Roman"/>
          <w:sz w:val="24"/>
          <w:szCs w:val="24"/>
        </w:rPr>
        <w:t xml:space="preserve"> </w:t>
      </w:r>
      <w:r w:rsidR="00013050" w:rsidRPr="005D6E3A">
        <w:rPr>
          <w:rFonts w:ascii="Times New Roman" w:hAnsi="Times New Roman"/>
          <w:sz w:val="24"/>
          <w:szCs w:val="24"/>
        </w:rPr>
        <w:t>на восприятие произведений искусства и эстетического наблюдения окружающей действительности).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5.7. </w:t>
      </w:r>
      <w:r w:rsidR="006848EE" w:rsidRPr="005D6E3A">
        <w:rPr>
          <w:rFonts w:ascii="Times New Roman" w:hAnsi="Times New Roman"/>
          <w:sz w:val="24"/>
          <w:szCs w:val="24"/>
        </w:rPr>
        <w:t xml:space="preserve">Программа по </w:t>
      </w:r>
      <w:r w:rsidR="00495E4A" w:rsidRPr="005D6E3A">
        <w:rPr>
          <w:rFonts w:ascii="Times New Roman" w:hAnsi="Times New Roman"/>
          <w:sz w:val="24"/>
          <w:szCs w:val="24"/>
        </w:rPr>
        <w:t xml:space="preserve">изобразительному </w:t>
      </w:r>
      <w:r w:rsidR="006848EE" w:rsidRPr="005D6E3A">
        <w:rPr>
          <w:rFonts w:ascii="Times New Roman" w:hAnsi="Times New Roman"/>
          <w:sz w:val="24"/>
          <w:szCs w:val="24"/>
        </w:rPr>
        <w:t>искусству знакомит обучающихся</w:t>
      </w:r>
      <w:r w:rsidR="00933CAF" w:rsidRPr="005D6E3A">
        <w:rPr>
          <w:rFonts w:ascii="Times New Roman" w:hAnsi="Times New Roman"/>
          <w:sz w:val="24"/>
          <w:szCs w:val="24"/>
        </w:rPr>
        <w:t xml:space="preserve"> </w:t>
      </w:r>
      <w:r w:rsidR="00013050" w:rsidRPr="005D6E3A">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w:t>
      </w:r>
      <w:r w:rsidR="00495E4A" w:rsidRPr="005D6E3A">
        <w:rPr>
          <w:rFonts w:ascii="Times New Roman" w:hAnsi="Times New Roman"/>
          <w:sz w:val="24"/>
          <w:szCs w:val="24"/>
        </w:rPr>
        <w:t>8</w:t>
      </w:r>
      <w:r w:rsidR="00013050" w:rsidRPr="005D6E3A">
        <w:rPr>
          <w:rFonts w:ascii="Times New Roman" w:hAnsi="Times New Roman"/>
          <w:sz w:val="24"/>
          <w:szCs w:val="24"/>
        </w:rPr>
        <w:t xml:space="preserve">. Содержание </w:t>
      </w:r>
      <w:r w:rsidR="00CA42FF" w:rsidRPr="005D6E3A">
        <w:rPr>
          <w:rFonts w:ascii="Times New Roman" w:hAnsi="Times New Roman"/>
          <w:sz w:val="24"/>
          <w:szCs w:val="24"/>
        </w:rPr>
        <w:t xml:space="preserve">программы по изобразительному искусству </w:t>
      </w:r>
      <w:r w:rsidR="00013050" w:rsidRPr="005D6E3A">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5.</w:t>
      </w:r>
      <w:r w:rsidR="00495E4A" w:rsidRPr="005D6E3A">
        <w:rPr>
          <w:rFonts w:ascii="Times New Roman" w:hAnsi="Times New Roman"/>
          <w:sz w:val="24"/>
          <w:szCs w:val="24"/>
        </w:rPr>
        <w:t>9</w:t>
      </w:r>
      <w:r w:rsidR="00013050" w:rsidRPr="005D6E3A">
        <w:rPr>
          <w:rFonts w:ascii="Times New Roman" w:hAnsi="Times New Roman"/>
          <w:sz w:val="24"/>
          <w:szCs w:val="24"/>
        </w:rPr>
        <w:t>. Общее число часов, рекомендованных для изучения изобразительного искусства – 135 часов: в 1 классе – 33 часа (1 час в неделю),</w:t>
      </w:r>
      <w:r w:rsidR="00933CAF" w:rsidRPr="005D6E3A">
        <w:rPr>
          <w:rFonts w:ascii="Times New Roman" w:hAnsi="Times New Roman"/>
          <w:sz w:val="24"/>
          <w:szCs w:val="24"/>
        </w:rPr>
        <w:t xml:space="preserve"> </w:t>
      </w:r>
      <w:r w:rsidR="00013050" w:rsidRPr="005D6E3A">
        <w:rPr>
          <w:rFonts w:ascii="Times New Roman" w:hAnsi="Times New Roman"/>
          <w:sz w:val="24"/>
          <w:szCs w:val="24"/>
        </w:rPr>
        <w:t>во 2 классе – 34 часа (1 час в неделю), в 3 классе – 34 часа (1 час в неделю),</w:t>
      </w:r>
      <w:r w:rsidR="00933CAF" w:rsidRPr="005D6E3A">
        <w:rPr>
          <w:rFonts w:ascii="Times New Roman" w:hAnsi="Times New Roman"/>
          <w:sz w:val="24"/>
          <w:szCs w:val="24"/>
        </w:rPr>
        <w:t xml:space="preserve"> </w:t>
      </w:r>
      <w:r w:rsidR="00013050" w:rsidRPr="005D6E3A">
        <w:rPr>
          <w:rFonts w:ascii="Times New Roman" w:hAnsi="Times New Roman"/>
          <w:sz w:val="24"/>
          <w:szCs w:val="24"/>
        </w:rPr>
        <w:t xml:space="preserve">в 4 классе – 34 часа (1 час в неделю). </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 Содержание обучения в 1 классе.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Расположение изображения на листе. Выбор вертикального</w:t>
      </w:r>
      <w:r w:rsidR="00933CAF" w:rsidRPr="005D6E3A">
        <w:rPr>
          <w:rFonts w:ascii="Times New Roman" w:hAnsi="Times New Roman"/>
          <w:sz w:val="24"/>
          <w:szCs w:val="24"/>
        </w:rPr>
        <w:t xml:space="preserve"> </w:t>
      </w:r>
      <w:r w:rsidRPr="005D6E3A">
        <w:rPr>
          <w:rFonts w:ascii="Times New Roman" w:hAnsi="Times New Roman"/>
          <w:sz w:val="24"/>
          <w:szCs w:val="24"/>
        </w:rPr>
        <w:t>или горизонтального формата листа в зависимости от содержания изображения.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Разные виды линий. Линейный рисунок. Графические материалы</w:t>
      </w:r>
      <w:r w:rsidR="00933CAF" w:rsidRPr="005D6E3A">
        <w:rPr>
          <w:rFonts w:ascii="Times New Roman" w:hAnsi="Times New Roman"/>
          <w:sz w:val="24"/>
          <w:szCs w:val="24"/>
        </w:rPr>
        <w:t xml:space="preserve"> </w:t>
      </w:r>
      <w:r w:rsidRPr="005D6E3A">
        <w:rPr>
          <w:rFonts w:ascii="Times New Roman" w:hAnsi="Times New Roman"/>
          <w:sz w:val="24"/>
          <w:szCs w:val="24"/>
        </w:rPr>
        <w:t>для линейного рисунка и их особенности. Приёмы рисования линией.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Рисование с натуры: разные листья и их форма.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5D6E3A">
        <w:rPr>
          <w:rFonts w:ascii="Times New Roman" w:hAnsi="Times New Roman"/>
          <w:sz w:val="24"/>
          <w:szCs w:val="24"/>
        </w:rPr>
        <w:t xml:space="preserve"> </w:t>
      </w:r>
      <w:r w:rsidRPr="005D6E3A">
        <w:rPr>
          <w:rFonts w:ascii="Times New Roman" w:hAnsi="Times New Roman"/>
          <w:sz w:val="24"/>
          <w:szCs w:val="24"/>
        </w:rPr>
        <w:t>и белая.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Эмоциональная выразительность цвета, способы выражение настроения</w:t>
      </w:r>
      <w:r w:rsidR="00933CAF" w:rsidRPr="005D6E3A">
        <w:rPr>
          <w:rFonts w:ascii="Times New Roman" w:hAnsi="Times New Roman"/>
          <w:sz w:val="24"/>
          <w:szCs w:val="24"/>
        </w:rPr>
        <w:t xml:space="preserve"> </w:t>
      </w:r>
      <w:r w:rsidRPr="005D6E3A">
        <w:rPr>
          <w:rFonts w:ascii="Times New Roman" w:hAnsi="Times New Roman"/>
          <w:sz w:val="24"/>
          <w:szCs w:val="24"/>
        </w:rPr>
        <w:t>в изображаемом сюжете.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Тематическая композиция «Времена года». Контрастные цветовые состояния времён года. </w:t>
      </w:r>
      <w:r w:rsidRPr="005D6E3A">
        <w:rPr>
          <w:rFonts w:ascii="Times New Roman" w:hAnsi="Times New Roman"/>
          <w:sz w:val="24"/>
          <w:szCs w:val="24"/>
        </w:rPr>
        <w:lastRenderedPageBreak/>
        <w:t>Живопись (гуашь), аппликация или смешанная техника.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Техника монотипии. Представления о симметрии. Развитие воображения.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в объёме. Приёмы работы с пластилином; дощечка, стек, тряпочка.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5D6E3A">
        <w:rPr>
          <w:rFonts w:ascii="Times New Roman" w:hAnsi="Times New Roman"/>
          <w:sz w:val="24"/>
          <w:szCs w:val="24"/>
        </w:rPr>
        <w:t xml:space="preserve"> </w:t>
      </w:r>
      <w:r w:rsidRPr="005D6E3A">
        <w:rPr>
          <w:rFonts w:ascii="Times New Roman" w:hAnsi="Times New Roman"/>
          <w:sz w:val="24"/>
          <w:szCs w:val="24"/>
        </w:rPr>
        <w:t>или по выбору учителя с учётом местных промыслов).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Объёмная аппликация из бумаги и картона.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Узоры в природе. Наблюдение узоров в живой природе (в условиях урока</w:t>
      </w:r>
      <w:r w:rsidR="00933CAF" w:rsidRPr="005D6E3A">
        <w:rPr>
          <w:rFonts w:ascii="Times New Roman" w:hAnsi="Times New Roman"/>
          <w:sz w:val="24"/>
          <w:szCs w:val="24"/>
        </w:rPr>
        <w:t xml:space="preserve"> </w:t>
      </w:r>
      <w:r w:rsidRPr="005D6E3A">
        <w:rPr>
          <w:rFonts w:ascii="Times New Roman" w:hAnsi="Times New Roman"/>
          <w:sz w:val="24"/>
          <w:szCs w:val="24"/>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5D6E3A">
        <w:rPr>
          <w:rFonts w:ascii="Times New Roman" w:hAnsi="Times New Roman"/>
          <w:sz w:val="24"/>
          <w:szCs w:val="24"/>
        </w:rPr>
        <w:t xml:space="preserve"> </w:t>
      </w:r>
      <w:r w:rsidRPr="005D6E3A">
        <w:rPr>
          <w:rFonts w:ascii="Times New Roman" w:hAnsi="Times New Roman"/>
          <w:sz w:val="24"/>
          <w:szCs w:val="24"/>
        </w:rPr>
        <w:t>или в полосе.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5D6E3A">
        <w:rPr>
          <w:rFonts w:ascii="Times New Roman" w:hAnsi="Times New Roman"/>
          <w:sz w:val="24"/>
          <w:szCs w:val="24"/>
        </w:rPr>
        <w:t xml:space="preserve"> </w:t>
      </w:r>
      <w:r w:rsidRPr="005D6E3A">
        <w:rPr>
          <w:rFonts w:ascii="Times New Roman" w:hAnsi="Times New Roman"/>
          <w:sz w:val="24"/>
          <w:szCs w:val="24"/>
        </w:rPr>
        <w:t>(или по выбору учителя с учётом местных промыслов).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Оригами – создание игрушки для новогодней ёлки. Приёмы складывания бумаги.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Наблюдение разнообразных архитектурных зданий в окружающем мире</w:t>
      </w:r>
      <w:r w:rsidR="00933CAF" w:rsidRPr="005D6E3A">
        <w:rPr>
          <w:rFonts w:ascii="Times New Roman" w:hAnsi="Times New Roman"/>
          <w:sz w:val="24"/>
          <w:szCs w:val="24"/>
        </w:rPr>
        <w:t xml:space="preserve"> </w:t>
      </w:r>
      <w:r w:rsidRPr="005D6E3A">
        <w:rPr>
          <w:rFonts w:ascii="Times New Roman" w:hAnsi="Times New Roman"/>
          <w:sz w:val="24"/>
          <w:szCs w:val="24"/>
        </w:rPr>
        <w:t>(по фотографиям), обсуждение особенностей и составных частей зданий.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5D6E3A">
        <w:rPr>
          <w:rFonts w:ascii="Times New Roman" w:hAnsi="Times New Roman"/>
          <w:sz w:val="24"/>
          <w:szCs w:val="24"/>
        </w:rPr>
        <w:t xml:space="preserve"> </w:t>
      </w:r>
      <w:r w:rsidRPr="005D6E3A">
        <w:rPr>
          <w:rFonts w:ascii="Times New Roman" w:hAnsi="Times New Roman"/>
          <w:sz w:val="24"/>
          <w:szCs w:val="24"/>
        </w:rPr>
        <w:t>и вырезания деталей; использование приёма симметрии.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произведений детского творчества. Обсуждение сюжетного</w:t>
      </w:r>
      <w:r w:rsidR="00933CAF" w:rsidRPr="005D6E3A">
        <w:rPr>
          <w:rFonts w:ascii="Times New Roman" w:hAnsi="Times New Roman"/>
          <w:sz w:val="24"/>
          <w:szCs w:val="24"/>
        </w:rPr>
        <w:t xml:space="preserve"> </w:t>
      </w:r>
      <w:r w:rsidRPr="005D6E3A">
        <w:rPr>
          <w:rFonts w:ascii="Times New Roman" w:hAnsi="Times New Roman"/>
          <w:sz w:val="24"/>
          <w:szCs w:val="24"/>
        </w:rPr>
        <w:t>и эмоционального содержания детских работ.</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5D6E3A">
        <w:rPr>
          <w:rFonts w:ascii="Times New Roman" w:hAnsi="Times New Roman"/>
          <w:sz w:val="24"/>
          <w:szCs w:val="24"/>
        </w:rPr>
        <w:t xml:space="preserve"> </w:t>
      </w:r>
      <w:r w:rsidRPr="005D6E3A">
        <w:rPr>
          <w:rFonts w:ascii="Times New Roman" w:hAnsi="Times New Roman"/>
          <w:sz w:val="24"/>
          <w:szCs w:val="24"/>
        </w:rPr>
        <w:t>и эстетической задачи наблюдения (установки).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5D6E3A">
        <w:rPr>
          <w:rFonts w:ascii="Times New Roman" w:hAnsi="Times New Roman"/>
          <w:sz w:val="24"/>
          <w:szCs w:val="24"/>
        </w:rPr>
        <w:t>цова</w:t>
      </w:r>
      <w:r w:rsidR="00933CAF" w:rsidRPr="005D6E3A">
        <w:rPr>
          <w:rFonts w:ascii="Times New Roman" w:hAnsi="Times New Roman"/>
          <w:sz w:val="24"/>
          <w:szCs w:val="24"/>
        </w:rPr>
        <w:t xml:space="preserve"> </w:t>
      </w:r>
      <w:r w:rsidRPr="005D6E3A">
        <w:rPr>
          <w:rFonts w:ascii="Times New Roman" w:hAnsi="Times New Roman"/>
          <w:sz w:val="24"/>
          <w:szCs w:val="24"/>
        </w:rPr>
        <w:t>и другие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5D6E3A">
        <w:rPr>
          <w:rFonts w:ascii="Times New Roman" w:hAnsi="Times New Roman"/>
          <w:sz w:val="24"/>
          <w:szCs w:val="24"/>
        </w:rPr>
        <w:t xml:space="preserve"> </w:t>
      </w:r>
      <w:r w:rsidRPr="005D6E3A">
        <w:rPr>
          <w:rFonts w:ascii="Times New Roman" w:hAnsi="Times New Roman"/>
          <w:sz w:val="24"/>
          <w:szCs w:val="24"/>
        </w:rPr>
        <w:t>из личного опыта обучающихся и оценка эмоционального содержания произведений.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6.7.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Фотографирование мелких деталей природы, выражение ярких зрительных впечатлений.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165.</w:t>
      </w:r>
      <w:r w:rsidR="00013050" w:rsidRPr="005D6E3A">
        <w:rPr>
          <w:rFonts w:ascii="Times New Roman" w:hAnsi="Times New Roman"/>
          <w:sz w:val="24"/>
          <w:szCs w:val="24"/>
        </w:rPr>
        <w:t>7. Содержание обучения во 2 классе.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Ритм линий. Выразительность линии. Художественные материалы</w:t>
      </w:r>
      <w:r w:rsidR="00933CAF" w:rsidRPr="005D6E3A">
        <w:rPr>
          <w:rFonts w:ascii="Times New Roman" w:hAnsi="Times New Roman"/>
          <w:sz w:val="24"/>
          <w:szCs w:val="24"/>
        </w:rPr>
        <w:t xml:space="preserve"> </w:t>
      </w:r>
      <w:r w:rsidRPr="005D6E3A">
        <w:rPr>
          <w:rFonts w:ascii="Times New Roman" w:hAnsi="Times New Roman"/>
          <w:sz w:val="24"/>
          <w:szCs w:val="24"/>
        </w:rPr>
        <w:t>для линейного рисунка и их свойства. Развитие навыков линейного рисунка.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5D6E3A">
        <w:rPr>
          <w:rFonts w:ascii="Times New Roman" w:hAnsi="Times New Roman"/>
          <w:sz w:val="24"/>
          <w:szCs w:val="24"/>
        </w:rPr>
        <w:t xml:space="preserve"> </w:t>
      </w:r>
      <w:r w:rsidRPr="005D6E3A">
        <w:rPr>
          <w:rFonts w:ascii="Times New Roman" w:hAnsi="Times New Roman"/>
          <w:sz w:val="24"/>
          <w:szCs w:val="24"/>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Цвета основные и составные. Развитие навыков смешивания красок</w:t>
      </w:r>
      <w:r w:rsidR="00933CAF" w:rsidRPr="005D6E3A">
        <w:rPr>
          <w:rFonts w:ascii="Times New Roman" w:hAnsi="Times New Roman"/>
          <w:sz w:val="24"/>
          <w:szCs w:val="24"/>
        </w:rPr>
        <w:t xml:space="preserve"> </w:t>
      </w:r>
      <w:r w:rsidRPr="005D6E3A">
        <w:rPr>
          <w:rFonts w:ascii="Times New Roman" w:hAnsi="Times New Roman"/>
          <w:sz w:val="24"/>
          <w:szCs w:val="24"/>
        </w:rPr>
        <w:t>и получения нового цвета. Приёмы работы гуашью. Разный характер мазков</w:t>
      </w:r>
      <w:r w:rsidR="00933CAF" w:rsidRPr="005D6E3A">
        <w:rPr>
          <w:rFonts w:ascii="Times New Roman" w:hAnsi="Times New Roman"/>
          <w:sz w:val="24"/>
          <w:szCs w:val="24"/>
        </w:rPr>
        <w:t xml:space="preserve"> </w:t>
      </w:r>
      <w:r w:rsidRPr="005D6E3A">
        <w:rPr>
          <w:rFonts w:ascii="Times New Roman" w:hAnsi="Times New Roman"/>
          <w:sz w:val="24"/>
          <w:szCs w:val="24"/>
        </w:rPr>
        <w:t>и движений кистью. Пастозное, плотное и прозрачное нанесение краски.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Акварель и её свойства. Акварельные кисти. Приёмы работы акварелью.</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Цвет тёплый и холодный – цветовой контраст.</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Цвет открытый – звонкий и приглушённый, тихий. Эмоциональная выразительность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природы (моря) в разных контрастных состояниях погоды</w:t>
      </w:r>
      <w:r w:rsidR="00933CAF" w:rsidRPr="005D6E3A">
        <w:rPr>
          <w:rFonts w:ascii="Times New Roman" w:hAnsi="Times New Roman"/>
          <w:sz w:val="24"/>
          <w:szCs w:val="24"/>
        </w:rPr>
        <w:t xml:space="preserve"> </w:t>
      </w:r>
      <w:r w:rsidRPr="005D6E3A">
        <w:rPr>
          <w:rFonts w:ascii="Times New Roman" w:hAnsi="Times New Roman"/>
          <w:sz w:val="24"/>
          <w:szCs w:val="24"/>
        </w:rPr>
        <w:t>и соответствующих цветовых состояниях (туман, нежное утро, гроза, буря, ветер – по выбору учителя). Произведения И.К. Айвазовского.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5D6E3A">
        <w:rPr>
          <w:rFonts w:ascii="Times New Roman" w:hAnsi="Times New Roman"/>
          <w:sz w:val="24"/>
          <w:szCs w:val="24"/>
        </w:rPr>
        <w:t xml:space="preserve"> </w:t>
      </w:r>
      <w:r w:rsidRPr="005D6E3A">
        <w:rPr>
          <w:rFonts w:ascii="Times New Roman" w:hAnsi="Times New Roman"/>
          <w:sz w:val="24"/>
          <w:szCs w:val="24"/>
        </w:rPr>
        <w:t>с орнаментами в предметах декоративно-прикладного искусства (например, кружево, вышивка, ювелирные изделия).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Конструирование из бумаги. Приёмы работы с полосой бумаги, разные варианты </w:t>
      </w:r>
      <w:r w:rsidRPr="005D6E3A">
        <w:rPr>
          <w:rFonts w:ascii="Times New Roman" w:hAnsi="Times New Roman"/>
          <w:sz w:val="24"/>
          <w:szCs w:val="24"/>
        </w:rPr>
        <w:lastRenderedPageBreak/>
        <w:t>складывания, закручивания, надрезания. Макетирование пространства детской площадки.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5D6E3A">
        <w:rPr>
          <w:rFonts w:ascii="Times New Roman" w:hAnsi="Times New Roman"/>
          <w:sz w:val="24"/>
          <w:szCs w:val="24"/>
        </w:rPr>
        <w:t xml:space="preserve"> </w:t>
      </w:r>
      <w:r w:rsidRPr="005D6E3A">
        <w:rPr>
          <w:rFonts w:ascii="Times New Roman" w:hAnsi="Times New Roman"/>
          <w:sz w:val="24"/>
          <w:szCs w:val="24"/>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5D6E3A">
        <w:rPr>
          <w:rFonts w:ascii="Times New Roman" w:hAnsi="Times New Roman"/>
          <w:sz w:val="24"/>
          <w:szCs w:val="24"/>
        </w:rPr>
        <w:t xml:space="preserve"> </w:t>
      </w:r>
      <w:r w:rsidRPr="005D6E3A">
        <w:rPr>
          <w:rFonts w:ascii="Times New Roman" w:hAnsi="Times New Roman"/>
          <w:sz w:val="24"/>
          <w:szCs w:val="24"/>
        </w:rPr>
        <w:t>или злого сказочного персонажа (иллюстрация сказки по выбору учителя).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произведений детского творчества. Обсуждение сюжетного</w:t>
      </w:r>
      <w:r w:rsidR="00933CAF" w:rsidRPr="005D6E3A">
        <w:rPr>
          <w:rFonts w:ascii="Times New Roman" w:hAnsi="Times New Roman"/>
          <w:sz w:val="24"/>
          <w:szCs w:val="24"/>
        </w:rPr>
        <w:t xml:space="preserve"> </w:t>
      </w:r>
      <w:r w:rsidRPr="005D6E3A">
        <w:rPr>
          <w:rFonts w:ascii="Times New Roman" w:hAnsi="Times New Roman"/>
          <w:sz w:val="24"/>
          <w:szCs w:val="24"/>
        </w:rPr>
        <w:t>и эмоционального содержания детских работ.</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7.7.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Компьютерные средства изображения. Виды линий (в программе Paint</w:t>
      </w:r>
      <w:r w:rsidR="00933CAF" w:rsidRPr="005D6E3A">
        <w:rPr>
          <w:rFonts w:ascii="Times New Roman" w:hAnsi="Times New Roman"/>
          <w:sz w:val="24"/>
          <w:szCs w:val="24"/>
        </w:rPr>
        <w:t xml:space="preserve"> </w:t>
      </w:r>
      <w:r w:rsidRPr="005D6E3A">
        <w:rPr>
          <w:rFonts w:ascii="Times New Roman" w:hAnsi="Times New Roman"/>
          <w:sz w:val="24"/>
          <w:szCs w:val="24"/>
        </w:rPr>
        <w:t>или другом графическом редакторе).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инструментов традиционного рисования в программе Paint</w:t>
      </w:r>
      <w:r w:rsidR="00933CAF" w:rsidRPr="005D6E3A">
        <w:rPr>
          <w:rFonts w:ascii="Times New Roman" w:hAnsi="Times New Roman"/>
          <w:sz w:val="24"/>
          <w:szCs w:val="24"/>
        </w:rPr>
        <w:t xml:space="preserve"> </w:t>
      </w:r>
      <w:r w:rsidRPr="005D6E3A">
        <w:rPr>
          <w:rFonts w:ascii="Times New Roman" w:hAnsi="Times New Roman"/>
          <w:sz w:val="24"/>
          <w:szCs w:val="24"/>
        </w:rPr>
        <w:t>на основе темы «Тёплый и холодный цвета» (например, «Горящий костёр в синей ночи», «Перо жар-птицы»).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 Содержание обучения в 3 классе.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Графические зарисовки карандашами по памяти или на основе наблюдений</w:t>
      </w:r>
      <w:r w:rsidR="00933CAF" w:rsidRPr="005D6E3A">
        <w:rPr>
          <w:rFonts w:ascii="Times New Roman" w:hAnsi="Times New Roman"/>
          <w:sz w:val="24"/>
          <w:szCs w:val="24"/>
        </w:rPr>
        <w:t xml:space="preserve"> </w:t>
      </w:r>
      <w:r w:rsidRPr="005D6E3A">
        <w:rPr>
          <w:rFonts w:ascii="Times New Roman" w:hAnsi="Times New Roman"/>
          <w:sz w:val="24"/>
          <w:szCs w:val="24"/>
        </w:rPr>
        <w:t>и фотографий архитектурных достопримечательностей своего города.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Транспорт в городе. Рисунки реальных или фантастических машин.</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лица человека. Строение, пропорции, взаиморасположение частей лица.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Создание сюжетной композиции «В цирке», использование гуаши</w:t>
      </w:r>
      <w:r w:rsidR="00933CAF" w:rsidRPr="005D6E3A">
        <w:rPr>
          <w:rFonts w:ascii="Times New Roman" w:hAnsi="Times New Roman"/>
          <w:sz w:val="24"/>
          <w:szCs w:val="24"/>
        </w:rPr>
        <w:t xml:space="preserve"> </w:t>
      </w:r>
      <w:r w:rsidRPr="005D6E3A">
        <w:rPr>
          <w:rFonts w:ascii="Times New Roman" w:hAnsi="Times New Roman"/>
          <w:sz w:val="24"/>
          <w:szCs w:val="24"/>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5D6E3A">
        <w:rPr>
          <w:rFonts w:ascii="Times New Roman" w:hAnsi="Times New Roman"/>
          <w:sz w:val="24"/>
          <w:szCs w:val="24"/>
        </w:rPr>
        <w:t xml:space="preserve"> </w:t>
      </w:r>
      <w:r w:rsidRPr="005D6E3A">
        <w:rPr>
          <w:rFonts w:ascii="Times New Roman" w:hAnsi="Times New Roman"/>
          <w:sz w:val="24"/>
          <w:szCs w:val="24"/>
        </w:rPr>
        <w:t>по выбору).</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Натюрморт из простых предметов с натуры или по представлению. «Натюрморт-</w:t>
      </w:r>
      <w:r w:rsidRPr="005D6E3A">
        <w:rPr>
          <w:rFonts w:ascii="Times New Roman" w:hAnsi="Times New Roman"/>
          <w:sz w:val="24"/>
          <w:szCs w:val="24"/>
        </w:rPr>
        <w:lastRenderedPageBreak/>
        <w:t xml:space="preserve">автопортрет» из предметов, характеризующих личность </w:t>
      </w:r>
      <w:r w:rsidR="00667314" w:rsidRPr="005D6E3A">
        <w:rPr>
          <w:rFonts w:ascii="Times New Roman" w:hAnsi="Times New Roman"/>
          <w:sz w:val="24"/>
          <w:szCs w:val="24"/>
        </w:rPr>
        <w:t>обучающегося</w:t>
      </w:r>
      <w:r w:rsidRPr="005D6E3A">
        <w:rPr>
          <w:rFonts w:ascii="Times New Roman" w:hAnsi="Times New Roman"/>
          <w:sz w:val="24"/>
          <w:szCs w:val="24"/>
        </w:rPr>
        <w:t>.</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Пейзаж в живописи. Передача в пейзаже состояний в природе. Выбор</w:t>
      </w:r>
      <w:r w:rsidR="00933CAF" w:rsidRPr="005D6E3A">
        <w:rPr>
          <w:rFonts w:ascii="Times New Roman" w:hAnsi="Times New Roman"/>
          <w:sz w:val="24"/>
          <w:szCs w:val="24"/>
        </w:rPr>
        <w:t xml:space="preserve"> </w:t>
      </w:r>
      <w:r w:rsidRPr="005D6E3A">
        <w:rPr>
          <w:rFonts w:ascii="Times New Roman" w:hAnsi="Times New Roman"/>
          <w:sz w:val="24"/>
          <w:szCs w:val="24"/>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5D6E3A">
        <w:rPr>
          <w:rFonts w:ascii="Times New Roman" w:hAnsi="Times New Roman"/>
          <w:sz w:val="24"/>
          <w:szCs w:val="24"/>
        </w:rPr>
        <w:t xml:space="preserve"> </w:t>
      </w:r>
      <w:r w:rsidRPr="005D6E3A">
        <w:rPr>
          <w:rFonts w:ascii="Times New Roman" w:hAnsi="Times New Roman"/>
          <w:sz w:val="24"/>
          <w:szCs w:val="24"/>
        </w:rPr>
        <w:t>в изображении.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Портрет человека по памяти и представлению с </w:t>
      </w:r>
      <w:r w:rsidR="00FF7C26" w:rsidRPr="005D6E3A">
        <w:rPr>
          <w:rFonts w:ascii="Times New Roman" w:hAnsi="Times New Roman"/>
          <w:sz w:val="24"/>
          <w:szCs w:val="24"/>
        </w:rPr>
        <w:t xml:space="preserve">использованием </w:t>
      </w:r>
      <w:r w:rsidRPr="005D6E3A">
        <w:rPr>
          <w:rFonts w:ascii="Times New Roman" w:hAnsi="Times New Roman"/>
          <w:sz w:val="24"/>
          <w:szCs w:val="24"/>
        </w:rPr>
        <w:t>натур</w:t>
      </w:r>
      <w:r w:rsidR="00FF7C26" w:rsidRPr="005D6E3A">
        <w:rPr>
          <w:rFonts w:ascii="Times New Roman" w:hAnsi="Times New Roman"/>
          <w:sz w:val="24"/>
          <w:szCs w:val="24"/>
        </w:rPr>
        <w:t>ы</w:t>
      </w:r>
      <w:r w:rsidRPr="005D6E3A">
        <w:rPr>
          <w:rFonts w:ascii="Times New Roman" w:hAnsi="Times New Roman"/>
          <w:sz w:val="24"/>
          <w:szCs w:val="24"/>
        </w:rPr>
        <w:t>. Выражение в портрете (автопортрете) характера человека, особенностей его личности</w:t>
      </w:r>
      <w:r w:rsidR="00933CAF" w:rsidRPr="005D6E3A">
        <w:rPr>
          <w:rFonts w:ascii="Times New Roman" w:hAnsi="Times New Roman"/>
          <w:sz w:val="24"/>
          <w:szCs w:val="24"/>
        </w:rPr>
        <w:t xml:space="preserve"> </w:t>
      </w:r>
      <w:r w:rsidRPr="005D6E3A">
        <w:rPr>
          <w:rFonts w:ascii="Times New Roman" w:hAnsi="Times New Roman"/>
          <w:sz w:val="24"/>
          <w:szCs w:val="24"/>
        </w:rPr>
        <w:t>с использованием выразительных возможностей композиционного размещения</w:t>
      </w:r>
      <w:r w:rsidR="00933CAF" w:rsidRPr="005D6E3A">
        <w:rPr>
          <w:rFonts w:ascii="Times New Roman" w:hAnsi="Times New Roman"/>
          <w:sz w:val="24"/>
          <w:szCs w:val="24"/>
        </w:rPr>
        <w:t xml:space="preserve"> </w:t>
      </w:r>
      <w:r w:rsidRPr="005D6E3A">
        <w:rPr>
          <w:rFonts w:ascii="Times New Roman" w:hAnsi="Times New Roman"/>
          <w:sz w:val="24"/>
          <w:szCs w:val="24"/>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Создание игрушки из подручного нехудожественного материала, придание</w:t>
      </w:r>
      <w:r w:rsidR="00933CAF" w:rsidRPr="005D6E3A">
        <w:rPr>
          <w:rFonts w:ascii="Times New Roman" w:hAnsi="Times New Roman"/>
          <w:sz w:val="24"/>
          <w:szCs w:val="24"/>
        </w:rPr>
        <w:t xml:space="preserve"> </w:t>
      </w:r>
      <w:r w:rsidRPr="005D6E3A">
        <w:rPr>
          <w:rFonts w:ascii="Times New Roman" w:hAnsi="Times New Roman"/>
          <w:sz w:val="24"/>
          <w:szCs w:val="24"/>
        </w:rPr>
        <w:t>ей одушевлённого образа (добавления деталей лепных или из бумаги, ниток</w:t>
      </w:r>
      <w:r w:rsidR="00933CAF" w:rsidRPr="005D6E3A">
        <w:rPr>
          <w:rFonts w:ascii="Times New Roman" w:hAnsi="Times New Roman"/>
          <w:sz w:val="24"/>
          <w:szCs w:val="24"/>
        </w:rPr>
        <w:t xml:space="preserve"> </w:t>
      </w:r>
      <w:r w:rsidRPr="005D6E3A">
        <w:rPr>
          <w:rFonts w:ascii="Times New Roman" w:hAnsi="Times New Roman"/>
          <w:sz w:val="24"/>
          <w:szCs w:val="24"/>
        </w:rPr>
        <w:t>или других материалов).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эскиза парковой скульптуры. Выражение пластики движения</w:t>
      </w:r>
      <w:r w:rsidR="00933CAF" w:rsidRPr="005D6E3A">
        <w:rPr>
          <w:rFonts w:ascii="Times New Roman" w:hAnsi="Times New Roman"/>
          <w:sz w:val="24"/>
          <w:szCs w:val="24"/>
        </w:rPr>
        <w:t xml:space="preserve"> </w:t>
      </w:r>
      <w:r w:rsidRPr="005D6E3A">
        <w:rPr>
          <w:rFonts w:ascii="Times New Roman" w:hAnsi="Times New Roman"/>
          <w:sz w:val="24"/>
          <w:szCs w:val="24"/>
        </w:rPr>
        <w:t>в скульптуре. Работа с пластилином или глиной.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Приёмы исполнения орнаментов и выполнение эскизов украшения посуды</w:t>
      </w:r>
      <w:r w:rsidR="00933CAF" w:rsidRPr="005D6E3A">
        <w:rPr>
          <w:rFonts w:ascii="Times New Roman" w:hAnsi="Times New Roman"/>
          <w:sz w:val="24"/>
          <w:szCs w:val="24"/>
        </w:rPr>
        <w:t xml:space="preserve"> </w:t>
      </w:r>
      <w:r w:rsidRPr="005D6E3A">
        <w:rPr>
          <w:rFonts w:ascii="Times New Roman" w:hAnsi="Times New Roman"/>
          <w:sz w:val="24"/>
          <w:szCs w:val="24"/>
        </w:rPr>
        <w:t>из дерева и глины в традициях народных художественных промыслов Хохломы</w:t>
      </w:r>
      <w:r w:rsidR="00933CAF" w:rsidRPr="005D6E3A">
        <w:rPr>
          <w:rFonts w:ascii="Times New Roman" w:hAnsi="Times New Roman"/>
          <w:sz w:val="24"/>
          <w:szCs w:val="24"/>
        </w:rPr>
        <w:t xml:space="preserve"> </w:t>
      </w:r>
      <w:r w:rsidRPr="005D6E3A">
        <w:rPr>
          <w:rFonts w:ascii="Times New Roman" w:hAnsi="Times New Roman"/>
          <w:sz w:val="24"/>
          <w:szCs w:val="24"/>
        </w:rPr>
        <w:t>и Гжели (или в традициях других промыслов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w:t>
      </w:r>
      <w:r w:rsidR="00933CAF" w:rsidRPr="005D6E3A">
        <w:rPr>
          <w:rFonts w:ascii="Times New Roman" w:hAnsi="Times New Roman"/>
          <w:sz w:val="24"/>
          <w:szCs w:val="24"/>
        </w:rPr>
        <w:t xml:space="preserve"> </w:t>
      </w:r>
      <w:r w:rsidRPr="005D6E3A">
        <w:rPr>
          <w:rFonts w:ascii="Times New Roman" w:hAnsi="Times New Roman"/>
          <w:sz w:val="24"/>
          <w:szCs w:val="24"/>
        </w:rPr>
        <w:t>на основе использования фотографий и образных представлений.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Иллюстрации в детских книгах и дизайн детской книги. Рассматривание</w:t>
      </w:r>
      <w:r w:rsidR="00933CAF" w:rsidRPr="005D6E3A">
        <w:rPr>
          <w:rFonts w:ascii="Times New Roman" w:hAnsi="Times New Roman"/>
          <w:sz w:val="24"/>
          <w:szCs w:val="24"/>
        </w:rPr>
        <w:t xml:space="preserve"> </w:t>
      </w:r>
      <w:r w:rsidRPr="005D6E3A">
        <w:rPr>
          <w:rFonts w:ascii="Times New Roman" w:hAnsi="Times New Roman"/>
          <w:sz w:val="24"/>
          <w:szCs w:val="24"/>
        </w:rPr>
        <w:t>и обсуждение иллюстраций известных российских иллюстраторов детских книг.</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Восприятие объектов окружающего мира – архитектура, улицы города</w:t>
      </w:r>
      <w:r w:rsidR="00933CAF" w:rsidRPr="005D6E3A">
        <w:rPr>
          <w:rFonts w:ascii="Times New Roman" w:hAnsi="Times New Roman"/>
          <w:sz w:val="24"/>
          <w:szCs w:val="24"/>
        </w:rPr>
        <w:t xml:space="preserve"> </w:t>
      </w:r>
      <w:r w:rsidRPr="005D6E3A">
        <w:rPr>
          <w:rFonts w:ascii="Times New Roman" w:hAnsi="Times New Roman"/>
          <w:sz w:val="24"/>
          <w:szCs w:val="24"/>
        </w:rPr>
        <w:t>или села. Памятники архитектуры и архитектурные достопримечательности</w:t>
      </w:r>
      <w:r w:rsidR="00933CAF" w:rsidRPr="005D6E3A">
        <w:rPr>
          <w:rFonts w:ascii="Times New Roman" w:hAnsi="Times New Roman"/>
          <w:sz w:val="24"/>
          <w:szCs w:val="24"/>
        </w:rPr>
        <w:t xml:space="preserve"> </w:t>
      </w:r>
      <w:r w:rsidRPr="005D6E3A">
        <w:rPr>
          <w:rFonts w:ascii="Times New Roman" w:hAnsi="Times New Roman"/>
          <w:sz w:val="24"/>
          <w:szCs w:val="24"/>
        </w:rPr>
        <w:t>(по выбору учителя), их значение в современном мире.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5D6E3A">
        <w:rPr>
          <w:rFonts w:ascii="Times New Roman" w:hAnsi="Times New Roman"/>
          <w:sz w:val="24"/>
          <w:szCs w:val="24"/>
        </w:rPr>
        <w:t xml:space="preserve"> </w:t>
      </w:r>
      <w:r w:rsidRPr="005D6E3A">
        <w:rPr>
          <w:rFonts w:ascii="Times New Roman" w:hAnsi="Times New Roman"/>
          <w:sz w:val="24"/>
          <w:szCs w:val="24"/>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w:t>
      </w:r>
      <w:r w:rsidRPr="005D6E3A">
        <w:rPr>
          <w:rFonts w:ascii="Times New Roman" w:hAnsi="Times New Roman"/>
          <w:sz w:val="24"/>
          <w:szCs w:val="24"/>
        </w:rPr>
        <w:lastRenderedPageBreak/>
        <w:t>искусству в целом.</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Знания о видах пространственных искусств: виды определяются</w:t>
      </w:r>
      <w:r w:rsidR="00933CAF" w:rsidRPr="005D6E3A">
        <w:rPr>
          <w:rFonts w:ascii="Times New Roman" w:hAnsi="Times New Roman"/>
          <w:sz w:val="24"/>
          <w:szCs w:val="24"/>
        </w:rPr>
        <w:t xml:space="preserve"> </w:t>
      </w:r>
      <w:r w:rsidRPr="005D6E3A">
        <w:rPr>
          <w:rFonts w:ascii="Times New Roman" w:hAnsi="Times New Roman"/>
          <w:sz w:val="24"/>
          <w:szCs w:val="24"/>
        </w:rPr>
        <w:t>по назначению произведений в жизни людей.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8.7.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 Содержание обучения в 4 классе.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5D6E3A">
        <w:rPr>
          <w:rFonts w:ascii="Times New Roman" w:hAnsi="Times New Roman"/>
          <w:sz w:val="24"/>
          <w:szCs w:val="24"/>
        </w:rPr>
        <w:t xml:space="preserve"> </w:t>
      </w:r>
      <w:r w:rsidRPr="005D6E3A">
        <w:rPr>
          <w:rFonts w:ascii="Times New Roman" w:hAnsi="Times New Roman"/>
          <w:sz w:val="24"/>
          <w:szCs w:val="24"/>
        </w:rPr>
        <w:t>и стоящая фигуры.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Тематические многофигурные композиции: коллективно созданные</w:t>
      </w:r>
      <w:r w:rsidR="00933CAF" w:rsidRPr="005D6E3A">
        <w:rPr>
          <w:rFonts w:ascii="Times New Roman" w:hAnsi="Times New Roman"/>
          <w:sz w:val="24"/>
          <w:szCs w:val="24"/>
        </w:rPr>
        <w:t xml:space="preserve"> </w:t>
      </w:r>
      <w:r w:rsidRPr="005D6E3A">
        <w:rPr>
          <w:rFonts w:ascii="Times New Roman" w:hAnsi="Times New Roman"/>
          <w:sz w:val="24"/>
          <w:szCs w:val="24"/>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Знакомство со скульптурными памятниками героям и мемориальными комплексами.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Создание эскиза памятника народному герою. Работа с пластилином</w:t>
      </w:r>
      <w:r w:rsidR="00933CAF" w:rsidRPr="005D6E3A">
        <w:rPr>
          <w:rFonts w:ascii="Times New Roman" w:hAnsi="Times New Roman"/>
          <w:sz w:val="24"/>
          <w:szCs w:val="24"/>
        </w:rPr>
        <w:t xml:space="preserve"> </w:t>
      </w:r>
      <w:r w:rsidRPr="005D6E3A">
        <w:rPr>
          <w:rFonts w:ascii="Times New Roman" w:hAnsi="Times New Roman"/>
          <w:sz w:val="24"/>
          <w:szCs w:val="24"/>
        </w:rPr>
        <w:t>или глиной. Выражение значительности, трагизма и победительной силы.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5D6E3A">
        <w:rPr>
          <w:rFonts w:ascii="Times New Roman" w:hAnsi="Times New Roman"/>
          <w:sz w:val="24"/>
          <w:szCs w:val="24"/>
        </w:rPr>
        <w:t xml:space="preserve"> </w:t>
      </w:r>
      <w:r w:rsidRPr="005D6E3A">
        <w:rPr>
          <w:rFonts w:ascii="Times New Roman" w:hAnsi="Times New Roman"/>
          <w:sz w:val="24"/>
          <w:szCs w:val="24"/>
        </w:rPr>
        <w:t>в архитектуре, на тканях, одежде, предметах быта и другие.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Мотивы и назначение русских народных орнаментов. Деревянная резьба</w:t>
      </w:r>
      <w:r w:rsidR="00933CAF" w:rsidRPr="005D6E3A">
        <w:rPr>
          <w:rFonts w:ascii="Times New Roman" w:hAnsi="Times New Roman"/>
          <w:sz w:val="24"/>
          <w:szCs w:val="24"/>
        </w:rPr>
        <w:t xml:space="preserve"> </w:t>
      </w:r>
      <w:r w:rsidRPr="005D6E3A">
        <w:rPr>
          <w:rFonts w:ascii="Times New Roman" w:hAnsi="Times New Roman"/>
          <w:sz w:val="24"/>
          <w:szCs w:val="24"/>
        </w:rPr>
        <w:t>и роспись, украшение наличников и других элементов избы, вышивка, декор головных уборов и другие.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Народный костюм. Русский народный праздничный костюм, символы</w:t>
      </w:r>
      <w:r w:rsidR="00933CAF" w:rsidRPr="005D6E3A">
        <w:rPr>
          <w:rFonts w:ascii="Times New Roman" w:hAnsi="Times New Roman"/>
          <w:sz w:val="24"/>
          <w:szCs w:val="24"/>
        </w:rPr>
        <w:t xml:space="preserve"> </w:t>
      </w:r>
      <w:r w:rsidRPr="005D6E3A">
        <w:rPr>
          <w:rFonts w:ascii="Times New Roman" w:hAnsi="Times New Roman"/>
          <w:sz w:val="24"/>
          <w:szCs w:val="24"/>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Женский и мужской костюмы в традициях разных народов.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Своеобразие одежды разных эпох и культур.</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Деревянная изба, её конструкция и декор. Моделирование избы из бумаги</w:t>
      </w:r>
      <w:r w:rsidR="00933CAF" w:rsidRPr="005D6E3A">
        <w:rPr>
          <w:rFonts w:ascii="Times New Roman" w:hAnsi="Times New Roman"/>
          <w:sz w:val="24"/>
          <w:szCs w:val="24"/>
        </w:rPr>
        <w:t xml:space="preserve"> </w:t>
      </w:r>
      <w:r w:rsidRPr="005D6E3A">
        <w:rPr>
          <w:rFonts w:ascii="Times New Roman" w:hAnsi="Times New Roman"/>
          <w:sz w:val="24"/>
          <w:szCs w:val="24"/>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5D6E3A">
        <w:rPr>
          <w:rFonts w:ascii="Times New Roman" w:hAnsi="Times New Roman"/>
          <w:sz w:val="24"/>
          <w:szCs w:val="24"/>
        </w:rPr>
        <w:t xml:space="preserve"> </w:t>
      </w:r>
      <w:r w:rsidRPr="005D6E3A">
        <w:rPr>
          <w:rFonts w:ascii="Times New Roman" w:hAnsi="Times New Roman"/>
          <w:sz w:val="24"/>
          <w:szCs w:val="24"/>
        </w:rPr>
        <w:t>и декоративного в архитектуре традиционного жилого деревянного дома. Разные виды изб и надворных построек.</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5D6E3A">
        <w:rPr>
          <w:rFonts w:ascii="Times New Roman" w:hAnsi="Times New Roman"/>
          <w:sz w:val="24"/>
          <w:szCs w:val="24"/>
        </w:rPr>
        <w:t xml:space="preserve"> </w:t>
      </w:r>
      <w:r w:rsidRPr="005D6E3A">
        <w:rPr>
          <w:rFonts w:ascii="Times New Roman" w:hAnsi="Times New Roman"/>
          <w:sz w:val="24"/>
          <w:szCs w:val="24"/>
        </w:rPr>
        <w:t>как архитектурная доминанта.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Понимание значения для современных людей сохранения культурного наследия.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w:t>
      </w:r>
      <w:r w:rsidR="00933CAF" w:rsidRPr="005D6E3A">
        <w:rPr>
          <w:rFonts w:ascii="Times New Roman" w:hAnsi="Times New Roman"/>
          <w:sz w:val="24"/>
          <w:szCs w:val="24"/>
        </w:rPr>
        <w:t xml:space="preserve"> </w:t>
      </w:r>
      <w:r w:rsidRPr="005D6E3A">
        <w:rPr>
          <w:rFonts w:ascii="Times New Roman" w:hAnsi="Times New Roman"/>
          <w:sz w:val="24"/>
          <w:szCs w:val="24"/>
        </w:rPr>
        <w:t>на темы истории и традиций русской отечественной культуры.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Примеры произведений великих европейских художников: Леонардо</w:t>
      </w:r>
      <w:r w:rsidR="00933CAF" w:rsidRPr="005D6E3A">
        <w:rPr>
          <w:rFonts w:ascii="Times New Roman" w:hAnsi="Times New Roman"/>
          <w:sz w:val="24"/>
          <w:szCs w:val="24"/>
        </w:rPr>
        <w:t xml:space="preserve"> </w:t>
      </w:r>
      <w:r w:rsidRPr="005D6E3A">
        <w:rPr>
          <w:rFonts w:ascii="Times New Roman" w:hAnsi="Times New Roman"/>
          <w:sz w:val="24"/>
          <w:szCs w:val="24"/>
        </w:rPr>
        <w:t>да Винчи, Рафаэля, Рембрандта, Пикассо (и других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Художественная культура разных эпох и народов. Представления</w:t>
      </w:r>
      <w:r w:rsidR="00933CAF" w:rsidRPr="005D6E3A">
        <w:rPr>
          <w:rFonts w:ascii="Times New Roman" w:hAnsi="Times New Roman"/>
          <w:sz w:val="24"/>
          <w:szCs w:val="24"/>
        </w:rPr>
        <w:t xml:space="preserve"> </w:t>
      </w:r>
      <w:r w:rsidRPr="005D6E3A">
        <w:rPr>
          <w:rFonts w:ascii="Times New Roman" w:hAnsi="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5D6E3A">
        <w:rPr>
          <w:rFonts w:ascii="Times New Roman" w:hAnsi="Times New Roman"/>
          <w:sz w:val="24"/>
          <w:szCs w:val="24"/>
        </w:rPr>
        <w:t xml:space="preserve"> </w:t>
      </w:r>
      <w:r w:rsidRPr="005D6E3A">
        <w:rPr>
          <w:rFonts w:ascii="Times New Roman" w:hAnsi="Times New Roman"/>
          <w:sz w:val="24"/>
          <w:szCs w:val="24"/>
        </w:rPr>
        <w:t>на Мамаевом кургане (и другие по выбору учителя).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9.7.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5D6E3A">
        <w:rPr>
          <w:rFonts w:ascii="Times New Roman" w:hAnsi="Times New Roman"/>
          <w:sz w:val="24"/>
          <w:szCs w:val="24"/>
        </w:rPr>
        <w:t xml:space="preserve"> </w:t>
      </w:r>
      <w:r w:rsidRPr="005D6E3A">
        <w:rPr>
          <w:rFonts w:ascii="Times New Roman" w:hAnsi="Times New Roman"/>
          <w:sz w:val="24"/>
          <w:szCs w:val="24"/>
        </w:rPr>
        <w:t>в том числе с учётом местных традиций).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Построение в графическом редакторе с помощью геометрических фигур</w:t>
      </w:r>
      <w:r w:rsidR="00933CAF" w:rsidRPr="005D6E3A">
        <w:rPr>
          <w:rFonts w:ascii="Times New Roman" w:hAnsi="Times New Roman"/>
          <w:sz w:val="24"/>
          <w:szCs w:val="24"/>
        </w:rPr>
        <w:t xml:space="preserve"> </w:t>
      </w:r>
      <w:r w:rsidRPr="005D6E3A">
        <w:rPr>
          <w:rFonts w:ascii="Times New Roman" w:hAnsi="Times New Roman"/>
          <w:sz w:val="24"/>
          <w:szCs w:val="24"/>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5D6E3A">
        <w:rPr>
          <w:rFonts w:ascii="Times New Roman" w:hAnsi="Times New Roman"/>
          <w:sz w:val="24"/>
          <w:szCs w:val="24"/>
        </w:rPr>
        <w:t xml:space="preserve"> </w:t>
      </w:r>
      <w:r w:rsidRPr="005D6E3A">
        <w:rPr>
          <w:rFonts w:ascii="Times New Roman" w:hAnsi="Times New Roman"/>
          <w:sz w:val="24"/>
          <w:szCs w:val="24"/>
        </w:rPr>
        <w:t>(при соответствующих технических условиях).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5D6E3A" w:rsidRDefault="00013050" w:rsidP="005D6E3A">
      <w:pPr>
        <w:spacing w:after="0" w:line="240" w:lineRule="auto"/>
        <w:ind w:firstLine="709"/>
        <w:jc w:val="both"/>
        <w:rPr>
          <w:rFonts w:ascii="Times New Roman" w:hAnsi="Times New Roman"/>
          <w:color w:val="0070C0"/>
          <w:sz w:val="24"/>
          <w:szCs w:val="24"/>
        </w:rPr>
      </w:pPr>
      <w:r w:rsidRPr="005D6E3A">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или </w:t>
      </w:r>
      <w:r w:rsidR="008E32F1" w:rsidRPr="005D6E3A">
        <w:rPr>
          <w:rFonts w:ascii="Times New Roman" w:hAnsi="Times New Roman"/>
          <w:color w:val="0070C0"/>
          <w:sz w:val="24"/>
          <w:szCs w:val="24"/>
        </w:rPr>
        <w:t>этнокультурных традиций народов России.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Виртуальные тематические путешествия по художественным музеям мира.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hAnsi="Times New Roman"/>
          <w:sz w:val="24"/>
          <w:szCs w:val="24"/>
        </w:rPr>
        <w:t>165.</w:t>
      </w:r>
      <w:r w:rsidR="00013050" w:rsidRPr="005D6E3A">
        <w:rPr>
          <w:rFonts w:ascii="Times New Roman" w:hAnsi="Times New Roman"/>
          <w:sz w:val="24"/>
          <w:szCs w:val="24"/>
        </w:rPr>
        <w:t>10.1. </w:t>
      </w:r>
      <w:r w:rsidR="00013050" w:rsidRPr="005D6E3A">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уважени</w:t>
      </w:r>
      <w:r w:rsidR="008E32F1" w:rsidRPr="005D6E3A">
        <w:rPr>
          <w:rFonts w:ascii="Times New Roman" w:hAnsi="Times New Roman"/>
          <w:sz w:val="24"/>
          <w:szCs w:val="24"/>
        </w:rPr>
        <w:t>е</w:t>
      </w:r>
      <w:r w:rsidRPr="005D6E3A">
        <w:rPr>
          <w:rFonts w:ascii="Times New Roman" w:hAnsi="Times New Roman"/>
          <w:sz w:val="24"/>
          <w:szCs w:val="24"/>
        </w:rPr>
        <w:t xml:space="preserve"> и ценностно</w:t>
      </w:r>
      <w:r w:rsidR="008E32F1" w:rsidRPr="005D6E3A">
        <w:rPr>
          <w:rFonts w:ascii="Times New Roman" w:hAnsi="Times New Roman"/>
          <w:sz w:val="24"/>
          <w:szCs w:val="24"/>
        </w:rPr>
        <w:t>е</w:t>
      </w:r>
      <w:r w:rsidRPr="005D6E3A">
        <w:rPr>
          <w:rFonts w:ascii="Times New Roman" w:hAnsi="Times New Roman"/>
          <w:sz w:val="24"/>
          <w:szCs w:val="24"/>
        </w:rPr>
        <w:t xml:space="preserve"> отношени</w:t>
      </w:r>
      <w:r w:rsidR="008E32F1" w:rsidRPr="005D6E3A">
        <w:rPr>
          <w:rFonts w:ascii="Times New Roman" w:hAnsi="Times New Roman"/>
          <w:sz w:val="24"/>
          <w:szCs w:val="24"/>
        </w:rPr>
        <w:t>е</w:t>
      </w:r>
      <w:r w:rsidRPr="005D6E3A">
        <w:rPr>
          <w:rFonts w:ascii="Times New Roman" w:hAnsi="Times New Roman"/>
          <w:sz w:val="24"/>
          <w:szCs w:val="24"/>
        </w:rPr>
        <w:t xml:space="preserve"> к своей Родине – России;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духовно-нравственное развитие обучающихся;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мотиваци</w:t>
      </w:r>
      <w:r w:rsidR="008E32F1" w:rsidRPr="005D6E3A">
        <w:rPr>
          <w:rFonts w:ascii="Times New Roman" w:hAnsi="Times New Roman"/>
          <w:sz w:val="24"/>
          <w:szCs w:val="24"/>
        </w:rPr>
        <w:t>я</w:t>
      </w:r>
      <w:r w:rsidRPr="005D6E3A">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позитивный опыт участия в творческой деятельности; интерес</w:t>
      </w:r>
      <w:r w:rsidR="00933CAF" w:rsidRPr="005D6E3A">
        <w:rPr>
          <w:rFonts w:ascii="Times New Roman" w:hAnsi="Times New Roman"/>
          <w:sz w:val="24"/>
          <w:szCs w:val="24"/>
        </w:rPr>
        <w:t xml:space="preserve"> </w:t>
      </w:r>
      <w:r w:rsidRPr="005D6E3A">
        <w:rPr>
          <w:rFonts w:ascii="Times New Roman" w:hAnsi="Times New Roman"/>
          <w:sz w:val="24"/>
          <w:szCs w:val="24"/>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5D6E3A">
        <w:rPr>
          <w:rFonts w:ascii="Times New Roman" w:hAnsi="Times New Roman"/>
          <w:sz w:val="24"/>
          <w:szCs w:val="24"/>
        </w:rPr>
        <w:t xml:space="preserve"> </w:t>
      </w:r>
      <w:r w:rsidRPr="005D6E3A">
        <w:rPr>
          <w:rFonts w:ascii="Times New Roman" w:hAnsi="Times New Roman"/>
          <w:sz w:val="24"/>
          <w:szCs w:val="24"/>
        </w:rPr>
        <w:t>и освоения в личной художественной деятельности конкретных знаний о красоте</w:t>
      </w:r>
      <w:r w:rsidR="00933CAF" w:rsidRPr="005D6E3A">
        <w:rPr>
          <w:rFonts w:ascii="Times New Roman" w:hAnsi="Times New Roman"/>
          <w:sz w:val="24"/>
          <w:szCs w:val="24"/>
        </w:rPr>
        <w:t xml:space="preserve"> </w:t>
      </w:r>
      <w:r w:rsidRPr="005D6E3A">
        <w:rPr>
          <w:rFonts w:ascii="Times New Roman" w:hAnsi="Times New Roman"/>
          <w:sz w:val="24"/>
          <w:szCs w:val="24"/>
        </w:rPr>
        <w:t>и мудрости, заложенных в культурных традициях.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5D6E3A">
        <w:rPr>
          <w:rFonts w:ascii="Times New Roman" w:hAnsi="Times New Roman"/>
          <w:sz w:val="24"/>
          <w:szCs w:val="24"/>
        </w:rPr>
        <w:t xml:space="preserve"> </w:t>
      </w:r>
      <w:r w:rsidRPr="005D6E3A">
        <w:rPr>
          <w:rFonts w:ascii="Times New Roman" w:hAnsi="Times New Roman"/>
          <w:sz w:val="24"/>
          <w:szCs w:val="24"/>
        </w:rPr>
        <w:t xml:space="preserve">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w:t>
      </w:r>
      <w:r w:rsidRPr="005D6E3A">
        <w:rPr>
          <w:rFonts w:ascii="Times New Roman" w:hAnsi="Times New Roman"/>
          <w:sz w:val="24"/>
          <w:szCs w:val="24"/>
        </w:rPr>
        <w:lastRenderedPageBreak/>
        <w:t>способствует росту самосознания, осознания себя как личности и члена общества.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5D6E3A">
        <w:rPr>
          <w:rFonts w:ascii="Times New Roman" w:hAnsi="Times New Roman"/>
          <w:sz w:val="24"/>
          <w:szCs w:val="24"/>
        </w:rPr>
        <w:t xml:space="preserve"> </w:t>
      </w:r>
      <w:r w:rsidRPr="005D6E3A">
        <w:rPr>
          <w:rFonts w:ascii="Times New Roman" w:hAnsi="Times New Roman"/>
          <w:sz w:val="24"/>
          <w:szCs w:val="24"/>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933CAF" w:rsidRPr="005D6E3A">
        <w:rPr>
          <w:rFonts w:ascii="Times New Roman" w:hAnsi="Times New Roman"/>
          <w:sz w:val="24"/>
          <w:szCs w:val="24"/>
        </w:rPr>
        <w:t xml:space="preserve"> </w:t>
      </w:r>
      <w:r w:rsidRPr="005D6E3A">
        <w:rPr>
          <w:rFonts w:ascii="Times New Roman" w:hAnsi="Times New Roman"/>
          <w:sz w:val="24"/>
          <w:szCs w:val="24"/>
        </w:rPr>
        <w:t>к окружающим людям, в стремлении к их пониманию, а также в отношении к семье, природе, труду, искусству, культурному наследию.</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5D6E3A">
        <w:rPr>
          <w:rFonts w:ascii="Times New Roman" w:hAnsi="Times New Roman"/>
          <w:sz w:val="24"/>
          <w:szCs w:val="24"/>
        </w:rPr>
        <w:t xml:space="preserve"> </w:t>
      </w:r>
      <w:r w:rsidRPr="005D6E3A">
        <w:rPr>
          <w:rFonts w:ascii="Times New Roman" w:hAnsi="Times New Roman"/>
          <w:sz w:val="24"/>
          <w:szCs w:val="24"/>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5D6E3A">
        <w:rPr>
          <w:rFonts w:ascii="Times New Roman" w:hAnsi="Times New Roman"/>
          <w:sz w:val="24"/>
          <w:szCs w:val="24"/>
        </w:rPr>
        <w:t xml:space="preserve"> </w:t>
      </w:r>
      <w:r w:rsidRPr="005D6E3A">
        <w:rPr>
          <w:rFonts w:ascii="Times New Roman" w:hAnsi="Times New Roman"/>
          <w:sz w:val="24"/>
          <w:szCs w:val="24"/>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5D6E3A">
        <w:rPr>
          <w:rFonts w:ascii="Times New Roman" w:hAnsi="Times New Roman"/>
          <w:sz w:val="24"/>
          <w:szCs w:val="24"/>
        </w:rPr>
        <w:t xml:space="preserve"> </w:t>
      </w:r>
      <w:r w:rsidRPr="005D6E3A">
        <w:rPr>
          <w:rFonts w:ascii="Times New Roman" w:hAnsi="Times New Roman"/>
          <w:sz w:val="24"/>
          <w:szCs w:val="24"/>
        </w:rPr>
        <w:t>в команде, выполнять коллективную работу – обязательные требования</w:t>
      </w:r>
      <w:r w:rsidR="00933CAF" w:rsidRPr="005D6E3A">
        <w:rPr>
          <w:rFonts w:ascii="Times New Roman" w:hAnsi="Times New Roman"/>
          <w:sz w:val="24"/>
          <w:szCs w:val="24"/>
        </w:rPr>
        <w:t xml:space="preserve"> </w:t>
      </w:r>
      <w:r w:rsidRPr="005D6E3A">
        <w:rPr>
          <w:rFonts w:ascii="Times New Roman" w:hAnsi="Times New Roman"/>
          <w:sz w:val="24"/>
          <w:szCs w:val="24"/>
        </w:rPr>
        <w:t>к определённым заданиям по программе.</w:t>
      </w:r>
      <w:bookmarkStart w:id="226" w:name="_Toc124264881"/>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6"/>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Пространственные представления и сенсорные способности: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характеризовать форму предмета, конструкции;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выявлять доминантные черты (характерные особенности) в визуальном образе;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сравнивать плоскостные и пространственные объекты по заданным основаниям;</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находить ассоциативные связи между визуальными образами разных форм</w:t>
      </w:r>
      <w:r w:rsidR="00933CAF" w:rsidRPr="005D6E3A">
        <w:rPr>
          <w:rFonts w:ascii="Times New Roman" w:hAnsi="Times New Roman"/>
          <w:sz w:val="24"/>
          <w:szCs w:val="24"/>
        </w:rPr>
        <w:t xml:space="preserve"> </w:t>
      </w:r>
      <w:r w:rsidRPr="005D6E3A">
        <w:rPr>
          <w:rFonts w:ascii="Times New Roman" w:hAnsi="Times New Roman"/>
          <w:sz w:val="24"/>
          <w:szCs w:val="24"/>
        </w:rPr>
        <w:t>и предметов;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сопоставлять части и целое в видимом образе, предмете, конструкции;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анализировать пропорциональные отношения частей внутри целого</w:t>
      </w:r>
      <w:r w:rsidR="00933CAF" w:rsidRPr="005D6E3A">
        <w:rPr>
          <w:rFonts w:ascii="Times New Roman" w:hAnsi="Times New Roman"/>
          <w:sz w:val="24"/>
          <w:szCs w:val="24"/>
        </w:rPr>
        <w:t xml:space="preserve"> </w:t>
      </w:r>
      <w:r w:rsidRPr="005D6E3A">
        <w:rPr>
          <w:rFonts w:ascii="Times New Roman" w:hAnsi="Times New Roman"/>
          <w:sz w:val="24"/>
          <w:szCs w:val="24"/>
        </w:rPr>
        <w:t>и предметов между собой;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обобщать форму составной конструкции;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выявлять и анализировать ритмические отношения в пространстве</w:t>
      </w:r>
      <w:r w:rsidR="00933CAF" w:rsidRPr="005D6E3A">
        <w:rPr>
          <w:rFonts w:ascii="Times New Roman" w:hAnsi="Times New Roman"/>
          <w:sz w:val="24"/>
          <w:szCs w:val="24"/>
        </w:rPr>
        <w:t xml:space="preserve"> </w:t>
      </w:r>
      <w:r w:rsidRPr="005D6E3A">
        <w:rPr>
          <w:rFonts w:ascii="Times New Roman" w:hAnsi="Times New Roman"/>
          <w:sz w:val="24"/>
          <w:szCs w:val="24"/>
        </w:rPr>
        <w:t>и в изображении (визуальном образе) на установленных основаниях;</w:t>
      </w:r>
    </w:p>
    <w:p w:rsidR="00013050" w:rsidRPr="005D6E3A" w:rsidRDefault="008E32F1" w:rsidP="005D6E3A">
      <w:pPr>
        <w:spacing w:after="0" w:line="240" w:lineRule="auto"/>
        <w:ind w:firstLine="709"/>
        <w:jc w:val="both"/>
        <w:rPr>
          <w:rFonts w:ascii="Times New Roman" w:hAnsi="Times New Roman"/>
          <w:sz w:val="24"/>
          <w:szCs w:val="24"/>
        </w:rPr>
      </w:pPr>
      <w:r w:rsidRPr="005D6E3A">
        <w:rPr>
          <w:rFonts w:ascii="Times New Roman" w:hAnsi="Times New Roman"/>
          <w:color w:val="5B9BD5"/>
          <w:sz w:val="24"/>
          <w:szCs w:val="24"/>
        </w:rPr>
        <w:t xml:space="preserve">передавать обобщенный </w:t>
      </w:r>
      <w:r w:rsidR="00013050" w:rsidRPr="005D6E3A">
        <w:rPr>
          <w:rFonts w:ascii="Times New Roman" w:hAnsi="Times New Roman"/>
          <w:color w:val="5B9BD5"/>
          <w:sz w:val="24"/>
          <w:szCs w:val="24"/>
        </w:rPr>
        <w:t xml:space="preserve">образ </w:t>
      </w:r>
      <w:r w:rsidR="00013050" w:rsidRPr="005D6E3A">
        <w:rPr>
          <w:rFonts w:ascii="Times New Roman" w:hAnsi="Times New Roman"/>
          <w:sz w:val="24"/>
          <w:szCs w:val="24"/>
        </w:rPr>
        <w:t>реальности при построении плоской композиции;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соотносить тональные отношения (тёмное – светлое) в пространственных</w:t>
      </w:r>
      <w:r w:rsidR="00933CAF" w:rsidRPr="005D6E3A">
        <w:rPr>
          <w:rFonts w:ascii="Times New Roman" w:hAnsi="Times New Roman"/>
          <w:sz w:val="24"/>
          <w:szCs w:val="24"/>
        </w:rPr>
        <w:t xml:space="preserve"> </w:t>
      </w:r>
      <w:r w:rsidRPr="005D6E3A">
        <w:rPr>
          <w:rFonts w:ascii="Times New Roman" w:hAnsi="Times New Roman"/>
          <w:sz w:val="24"/>
          <w:szCs w:val="24"/>
        </w:rPr>
        <w:t>и плоскостных объектах;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выявлять и анализировать эмоциональное воздействие цветовых отношений</w:t>
      </w:r>
      <w:r w:rsidR="00933CAF" w:rsidRPr="005D6E3A">
        <w:rPr>
          <w:rFonts w:ascii="Times New Roman" w:hAnsi="Times New Roman"/>
          <w:sz w:val="24"/>
          <w:szCs w:val="24"/>
        </w:rPr>
        <w:t xml:space="preserve"> </w:t>
      </w:r>
      <w:r w:rsidRPr="005D6E3A">
        <w:rPr>
          <w:rFonts w:ascii="Times New Roman" w:hAnsi="Times New Roman"/>
          <w:sz w:val="24"/>
          <w:szCs w:val="24"/>
        </w:rPr>
        <w:t>в пространственной среде и плоскостном изображении.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формулировать выводы, соответствующие эстетическим, аналитическим</w:t>
      </w:r>
      <w:r w:rsidR="00933CAF" w:rsidRPr="005D6E3A">
        <w:rPr>
          <w:rFonts w:ascii="Times New Roman" w:hAnsi="Times New Roman"/>
          <w:sz w:val="24"/>
          <w:szCs w:val="24"/>
        </w:rPr>
        <w:t xml:space="preserve"> </w:t>
      </w:r>
      <w:r w:rsidRPr="005D6E3A">
        <w:rPr>
          <w:rFonts w:ascii="Times New Roman" w:hAnsi="Times New Roman"/>
          <w:sz w:val="24"/>
          <w:szCs w:val="24"/>
        </w:rPr>
        <w:t>и другим учебным установкам по результатам проведённого наблюдения;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использовать знаково-символические средства для составления орнаментов</w:t>
      </w:r>
      <w:r w:rsidR="00933CAF" w:rsidRPr="005D6E3A">
        <w:rPr>
          <w:rFonts w:ascii="Times New Roman" w:hAnsi="Times New Roman"/>
          <w:sz w:val="24"/>
          <w:szCs w:val="24"/>
        </w:rPr>
        <w:t xml:space="preserve"> </w:t>
      </w:r>
      <w:r w:rsidRPr="005D6E3A">
        <w:rPr>
          <w:rFonts w:ascii="Times New Roman" w:hAnsi="Times New Roman"/>
          <w:sz w:val="24"/>
          <w:szCs w:val="24"/>
        </w:rPr>
        <w:t>и декоративных композиций;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классифицировать произведения искусства по видам и, соответственно,</w:t>
      </w:r>
      <w:r w:rsidR="00933CAF" w:rsidRPr="005D6E3A">
        <w:rPr>
          <w:rFonts w:ascii="Times New Roman" w:hAnsi="Times New Roman"/>
          <w:sz w:val="24"/>
          <w:szCs w:val="24"/>
        </w:rPr>
        <w:t xml:space="preserve"> </w:t>
      </w:r>
      <w:r w:rsidRPr="005D6E3A">
        <w:rPr>
          <w:rFonts w:ascii="Times New Roman" w:hAnsi="Times New Roman"/>
          <w:sz w:val="24"/>
          <w:szCs w:val="24"/>
        </w:rPr>
        <w:t>по назначению в жизни людей;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классифицировать произведения изобразительного искусства по жанрам</w:t>
      </w:r>
      <w:r w:rsidR="00933CAF" w:rsidRPr="005D6E3A">
        <w:rPr>
          <w:rFonts w:ascii="Times New Roman" w:hAnsi="Times New Roman"/>
          <w:sz w:val="24"/>
          <w:szCs w:val="24"/>
        </w:rPr>
        <w:t xml:space="preserve"> </w:t>
      </w:r>
      <w:r w:rsidRPr="005D6E3A">
        <w:rPr>
          <w:rFonts w:ascii="Times New Roman" w:hAnsi="Times New Roman"/>
          <w:sz w:val="24"/>
          <w:szCs w:val="24"/>
        </w:rPr>
        <w:t>в качестве инструмента анализа содержания произведений;</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ставить и использовать вопросы как исследовательский инструмент познания.</w:t>
      </w:r>
    </w:p>
    <w:p w:rsidR="00013050" w:rsidRPr="005D6E3A" w:rsidRDefault="00C26CF4"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10.2.2. У обучающегося будут сформированы умения работать</w:t>
      </w:r>
      <w:r w:rsidR="00933CAF" w:rsidRPr="005D6E3A">
        <w:rPr>
          <w:rFonts w:ascii="Times New Roman" w:hAnsi="Times New Roman"/>
          <w:sz w:val="24"/>
          <w:szCs w:val="24"/>
        </w:rPr>
        <w:t xml:space="preserve"> </w:t>
      </w:r>
      <w:r w:rsidR="00013050" w:rsidRPr="005D6E3A">
        <w:rPr>
          <w:rFonts w:ascii="Times New Roman" w:hAnsi="Times New Roman"/>
          <w:sz w:val="24"/>
          <w:szCs w:val="24"/>
        </w:rPr>
        <w:t>с информацией как часть познавательных универсальных учебных действий:</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использовать электронные образовательные ресурсы;</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работать с электронными учебниками и учебными пособиями;</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5D6E3A">
        <w:rPr>
          <w:rFonts w:ascii="Times New Roman" w:hAnsi="Times New Roman"/>
          <w:sz w:val="24"/>
          <w:szCs w:val="24"/>
        </w:rPr>
        <w:t xml:space="preserve"> </w:t>
      </w:r>
      <w:r w:rsidRPr="005D6E3A">
        <w:rPr>
          <w:rFonts w:ascii="Times New Roman" w:hAnsi="Times New Roman"/>
          <w:sz w:val="24"/>
          <w:szCs w:val="24"/>
        </w:rPr>
        <w:t>и схемах;</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самостоятельно </w:t>
      </w:r>
      <w:r w:rsidR="005D7C98" w:rsidRPr="005D6E3A">
        <w:rPr>
          <w:rFonts w:ascii="Times New Roman" w:hAnsi="Times New Roman"/>
          <w:sz w:val="24"/>
          <w:szCs w:val="24"/>
        </w:rPr>
        <w:t>подготавливать</w:t>
      </w:r>
      <w:r w:rsidRPr="005D6E3A">
        <w:rPr>
          <w:rFonts w:ascii="Times New Roman" w:hAnsi="Times New Roman"/>
          <w:sz w:val="24"/>
          <w:szCs w:val="24"/>
        </w:rPr>
        <w:t xml:space="preserve"> информацию на заданную или выбранную тему</w:t>
      </w:r>
      <w:r w:rsidR="00933CAF" w:rsidRPr="005D6E3A">
        <w:rPr>
          <w:rFonts w:ascii="Times New Roman" w:hAnsi="Times New Roman"/>
          <w:sz w:val="24"/>
          <w:szCs w:val="24"/>
        </w:rPr>
        <w:t xml:space="preserve"> </w:t>
      </w:r>
      <w:r w:rsidRPr="005D6E3A">
        <w:rPr>
          <w:rFonts w:ascii="Times New Roman" w:hAnsi="Times New Roman"/>
          <w:sz w:val="24"/>
          <w:szCs w:val="24"/>
        </w:rPr>
        <w:t>и представлять её в различных видах: рисунках и эскизах, электронных презентациях;</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осуществлять виртуальные путешествия по архитектурным памятникам,</w:t>
      </w:r>
      <w:r w:rsidR="00933CAF" w:rsidRPr="005D6E3A">
        <w:rPr>
          <w:rFonts w:ascii="Times New Roman" w:hAnsi="Times New Roman"/>
          <w:sz w:val="24"/>
          <w:szCs w:val="24"/>
        </w:rPr>
        <w:t xml:space="preserve"> </w:t>
      </w:r>
      <w:r w:rsidRPr="005D6E3A">
        <w:rPr>
          <w:rFonts w:ascii="Times New Roman" w:hAnsi="Times New Roman"/>
          <w:sz w:val="24"/>
          <w:szCs w:val="24"/>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соблюдать правила информационной безопасности при работе в Интернет</w:t>
      </w:r>
      <w:r w:rsidR="000D1029" w:rsidRPr="005D6E3A">
        <w:rPr>
          <w:rFonts w:ascii="Times New Roman" w:hAnsi="Times New Roman"/>
          <w:sz w:val="24"/>
          <w:szCs w:val="24"/>
        </w:rPr>
        <w:t>е</w:t>
      </w:r>
      <w:r w:rsidRPr="005D6E3A">
        <w:rPr>
          <w:rFonts w:ascii="Times New Roman" w:hAnsi="Times New Roman"/>
          <w:sz w:val="24"/>
          <w:szCs w:val="24"/>
        </w:rPr>
        <w:t>.</w:t>
      </w:r>
    </w:p>
    <w:p w:rsidR="00013050" w:rsidRPr="005D6E3A" w:rsidRDefault="00C26CF4"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вести диалог и участвовать в дискуссии, проявляя уважительное отношение</w:t>
      </w:r>
      <w:r w:rsidR="00933CAF" w:rsidRPr="005D6E3A">
        <w:rPr>
          <w:rFonts w:ascii="Times New Roman" w:hAnsi="Times New Roman"/>
          <w:sz w:val="24"/>
          <w:szCs w:val="24"/>
        </w:rPr>
        <w:t xml:space="preserve"> </w:t>
      </w:r>
      <w:r w:rsidRPr="005D6E3A">
        <w:rPr>
          <w:rFonts w:ascii="Times New Roman" w:hAnsi="Times New Roman"/>
          <w:sz w:val="24"/>
          <w:szCs w:val="24"/>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находить общее решение и разрешать конфликты на основе общих позиций</w:t>
      </w:r>
      <w:r w:rsidR="00933CAF" w:rsidRPr="005D6E3A">
        <w:rPr>
          <w:rFonts w:ascii="Times New Roman" w:hAnsi="Times New Roman"/>
          <w:sz w:val="24"/>
          <w:szCs w:val="24"/>
        </w:rPr>
        <w:t xml:space="preserve"> </w:t>
      </w:r>
      <w:r w:rsidRPr="005D6E3A">
        <w:rPr>
          <w:rFonts w:ascii="Times New Roman" w:hAnsi="Times New Roman"/>
          <w:sz w:val="24"/>
          <w:szCs w:val="24"/>
        </w:rPr>
        <w:t>и учёта интересов в процессе совместной художественной деятельности;</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5D6E3A">
        <w:rPr>
          <w:rFonts w:ascii="Times New Roman" w:hAnsi="Times New Roman"/>
          <w:sz w:val="24"/>
          <w:szCs w:val="24"/>
        </w:rPr>
        <w:t xml:space="preserve"> </w:t>
      </w:r>
      <w:r w:rsidRPr="005D6E3A">
        <w:rPr>
          <w:rFonts w:ascii="Times New Roman" w:hAnsi="Times New Roman"/>
          <w:sz w:val="24"/>
          <w:szCs w:val="24"/>
        </w:rPr>
        <w:t>к своей задаче по достижению общего результата.</w:t>
      </w:r>
    </w:p>
    <w:p w:rsidR="00013050" w:rsidRPr="005D6E3A" w:rsidRDefault="00C26CF4"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10.2.4. У обучающегося будут сформированы умения самоорганизации</w:t>
      </w:r>
      <w:r w:rsidR="00933CAF" w:rsidRPr="005D6E3A">
        <w:rPr>
          <w:rFonts w:ascii="Times New Roman" w:hAnsi="Times New Roman"/>
          <w:sz w:val="24"/>
          <w:szCs w:val="24"/>
        </w:rPr>
        <w:t xml:space="preserve"> </w:t>
      </w:r>
      <w:r w:rsidR="00013050" w:rsidRPr="005D6E3A">
        <w:rPr>
          <w:rFonts w:ascii="Times New Roman" w:hAnsi="Times New Roman"/>
          <w:sz w:val="24"/>
          <w:szCs w:val="24"/>
        </w:rPr>
        <w:t xml:space="preserve">и самоконтроля как часть регулятивных универсальных учебных действий: </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внимательно относиться и выполнять учебные задачи, поставленные учителем;</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соблюдать последовательность учебных действий при выполнении задания;</w:t>
      </w:r>
    </w:p>
    <w:p w:rsidR="00013050" w:rsidRPr="005D6E3A" w:rsidRDefault="0073548E"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1</w:t>
      </w:r>
      <w:r w:rsidR="00013050" w:rsidRPr="005D6E3A">
        <w:rPr>
          <w:rFonts w:ascii="Times New Roman" w:hAnsi="Times New Roman"/>
          <w:sz w:val="24"/>
          <w:szCs w:val="24"/>
        </w:rPr>
        <w:t>порядок в окружающем пространстве и бережно относясь к используемым материалам;</w:t>
      </w:r>
    </w:p>
    <w:p w:rsidR="00013050" w:rsidRPr="005D6E3A" w:rsidRDefault="00013050" w:rsidP="005D6E3A">
      <w:pPr>
        <w:tabs>
          <w:tab w:val="left" w:pos="10490"/>
        </w:tabs>
        <w:spacing w:after="0" w:line="240" w:lineRule="auto"/>
        <w:ind w:firstLine="709"/>
        <w:jc w:val="both"/>
        <w:rPr>
          <w:rFonts w:ascii="Times New Roman" w:hAnsi="Times New Roman"/>
          <w:sz w:val="24"/>
          <w:szCs w:val="24"/>
        </w:rPr>
      </w:pPr>
      <w:r w:rsidRPr="005D6E3A">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5D6E3A" w:rsidRDefault="00C26CF4" w:rsidP="005D6E3A">
      <w:pPr>
        <w:spacing w:after="0" w:line="240" w:lineRule="auto"/>
        <w:ind w:firstLine="709"/>
        <w:jc w:val="both"/>
        <w:rPr>
          <w:rFonts w:ascii="Times New Roman" w:hAnsi="Times New Roman"/>
          <w:sz w:val="24"/>
          <w:szCs w:val="24"/>
        </w:rPr>
      </w:pPr>
      <w:bookmarkStart w:id="227" w:name="_Toc124264882"/>
      <w:r w:rsidRPr="005D6E3A">
        <w:rPr>
          <w:rFonts w:ascii="Times New Roman" w:hAnsi="Times New Roman"/>
          <w:sz w:val="24"/>
          <w:szCs w:val="24"/>
        </w:rPr>
        <w:t>165.</w:t>
      </w:r>
      <w:r w:rsidR="00013050" w:rsidRPr="005D6E3A">
        <w:rPr>
          <w:rFonts w:ascii="Times New Roman" w:hAnsi="Times New Roman"/>
          <w:sz w:val="24"/>
          <w:szCs w:val="24"/>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7"/>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Осваивать навыки применения свойств простых графических материалов</w:t>
      </w:r>
      <w:r w:rsidR="00933CAF" w:rsidRPr="005D6E3A">
        <w:rPr>
          <w:rFonts w:ascii="Times New Roman" w:hAnsi="Times New Roman"/>
          <w:sz w:val="24"/>
          <w:szCs w:val="24"/>
        </w:rPr>
        <w:t xml:space="preserve"> </w:t>
      </w:r>
      <w:r w:rsidRPr="005D6E3A">
        <w:rPr>
          <w:rFonts w:ascii="Times New Roman" w:hAnsi="Times New Roman"/>
          <w:sz w:val="24"/>
          <w:szCs w:val="24"/>
        </w:rPr>
        <w:t>в самостоятельной творческой работе в условиях урока.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рисунка простого (плоского) предмета с натуры.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5D6E3A" w:rsidRDefault="00154A6E"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w:t>
      </w:r>
      <w:r w:rsidR="00013050" w:rsidRPr="005D6E3A">
        <w:rPr>
          <w:rFonts w:ascii="Times New Roman" w:hAnsi="Times New Roman"/>
          <w:sz w:val="24"/>
          <w:szCs w:val="24"/>
        </w:rPr>
        <w:t>ыбирать вертикальный или горизонтальный формат листа</w:t>
      </w:r>
      <w:r w:rsidR="00933CAF" w:rsidRPr="005D6E3A">
        <w:rPr>
          <w:rFonts w:ascii="Times New Roman" w:hAnsi="Times New Roman"/>
          <w:sz w:val="24"/>
          <w:szCs w:val="24"/>
        </w:rPr>
        <w:t xml:space="preserve"> </w:t>
      </w:r>
      <w:r w:rsidR="00013050" w:rsidRPr="005D6E3A">
        <w:rPr>
          <w:rFonts w:ascii="Times New Roman" w:hAnsi="Times New Roman"/>
          <w:sz w:val="24"/>
          <w:szCs w:val="24"/>
        </w:rPr>
        <w:t>для выполнения соответствующих задач рисунка.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5D6E3A" w:rsidRDefault="00154A6E"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w:t>
      </w:r>
      <w:r w:rsidR="00013050" w:rsidRPr="005D6E3A">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5D6E3A">
        <w:rPr>
          <w:rFonts w:ascii="Times New Roman" w:hAnsi="Times New Roman"/>
          <w:sz w:val="24"/>
          <w:szCs w:val="24"/>
        </w:rPr>
        <w:t xml:space="preserve"> </w:t>
      </w:r>
      <w:r w:rsidR="00013050" w:rsidRPr="005D6E3A">
        <w:rPr>
          <w:rFonts w:ascii="Times New Roman" w:hAnsi="Times New Roman"/>
          <w:sz w:val="24"/>
          <w:szCs w:val="24"/>
        </w:rPr>
        <w:t>в рисунке содержания и графических средств его выражения (в рамках программного материала).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навыки работы красками «гуашь» в условиях урока.</w:t>
      </w:r>
    </w:p>
    <w:p w:rsidR="00013050" w:rsidRPr="005D6E3A" w:rsidRDefault="00154A6E"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Иметь представление о</w:t>
      </w:r>
      <w:r w:rsidR="00013050" w:rsidRPr="005D6E3A">
        <w:rPr>
          <w:rFonts w:ascii="Times New Roman" w:hAnsi="Times New Roman"/>
          <w:sz w:val="24"/>
          <w:szCs w:val="24"/>
        </w:rPr>
        <w:t xml:space="preserve"> тр</w:t>
      </w:r>
      <w:r w:rsidRPr="005D6E3A">
        <w:rPr>
          <w:rFonts w:ascii="Times New Roman" w:hAnsi="Times New Roman"/>
          <w:sz w:val="24"/>
          <w:szCs w:val="24"/>
        </w:rPr>
        <w:t>ех</w:t>
      </w:r>
      <w:r w:rsidR="00013050" w:rsidRPr="005D6E3A">
        <w:rPr>
          <w:rFonts w:ascii="Times New Roman" w:hAnsi="Times New Roman"/>
          <w:sz w:val="24"/>
          <w:szCs w:val="24"/>
        </w:rPr>
        <w:t xml:space="preserve"> основных цвет</w:t>
      </w:r>
      <w:r w:rsidRPr="005D6E3A">
        <w:rPr>
          <w:rFonts w:ascii="Times New Roman" w:hAnsi="Times New Roman"/>
          <w:sz w:val="24"/>
          <w:szCs w:val="24"/>
        </w:rPr>
        <w:t>ах</w:t>
      </w:r>
      <w:r w:rsidR="00013050" w:rsidRPr="005D6E3A">
        <w:rPr>
          <w:rFonts w:ascii="Times New Roman" w:hAnsi="Times New Roman"/>
          <w:sz w:val="24"/>
          <w:szCs w:val="24"/>
        </w:rPr>
        <w:t>; обсуждать и называть ассоциативные представления, которые рождает каждый цвет.</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Осознавать эмоциональное звучание цвета и формулировать своё мнение</w:t>
      </w:r>
      <w:r w:rsidR="00933CAF" w:rsidRPr="005D6E3A">
        <w:rPr>
          <w:rFonts w:ascii="Times New Roman" w:hAnsi="Times New Roman"/>
          <w:sz w:val="24"/>
          <w:szCs w:val="24"/>
        </w:rPr>
        <w:t xml:space="preserve"> </w:t>
      </w:r>
      <w:r w:rsidR="00AB23F8" w:rsidRPr="005D6E3A">
        <w:rPr>
          <w:rFonts w:ascii="Times New Roman" w:hAnsi="Times New Roman"/>
          <w:sz w:val="24"/>
          <w:szCs w:val="24"/>
        </w:rPr>
        <w:t>с использованием опыта жизненных ассоциаций</w:t>
      </w:r>
      <w:r w:rsidRPr="005D6E3A">
        <w:rPr>
          <w:rFonts w:ascii="Times New Roman" w:hAnsi="Times New Roman"/>
          <w:sz w:val="24"/>
          <w:szCs w:val="24"/>
        </w:rPr>
        <w:t>.</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Вести творческую работу на заданную тему с </w:t>
      </w:r>
      <w:r w:rsidR="00AB23F8" w:rsidRPr="005D6E3A">
        <w:rPr>
          <w:rFonts w:ascii="Times New Roman" w:hAnsi="Times New Roman"/>
          <w:sz w:val="24"/>
          <w:szCs w:val="24"/>
        </w:rPr>
        <w:t>использованием</w:t>
      </w:r>
      <w:r w:rsidRPr="005D6E3A">
        <w:rPr>
          <w:rFonts w:ascii="Times New Roman" w:hAnsi="Times New Roman"/>
          <w:sz w:val="24"/>
          <w:szCs w:val="24"/>
        </w:rPr>
        <w:t xml:space="preserve"> зрительны</w:t>
      </w:r>
      <w:r w:rsidR="00AB23F8" w:rsidRPr="005D6E3A">
        <w:rPr>
          <w:rFonts w:ascii="Times New Roman" w:hAnsi="Times New Roman"/>
          <w:sz w:val="24"/>
          <w:szCs w:val="24"/>
        </w:rPr>
        <w:t>х</w:t>
      </w:r>
      <w:r w:rsidRPr="005D6E3A">
        <w:rPr>
          <w:rFonts w:ascii="Times New Roman" w:hAnsi="Times New Roman"/>
          <w:sz w:val="24"/>
          <w:szCs w:val="24"/>
        </w:rPr>
        <w:t xml:space="preserve"> впечатлени</w:t>
      </w:r>
      <w:r w:rsidR="00AB23F8" w:rsidRPr="005D6E3A">
        <w:rPr>
          <w:rFonts w:ascii="Times New Roman" w:hAnsi="Times New Roman"/>
          <w:sz w:val="24"/>
          <w:szCs w:val="24"/>
        </w:rPr>
        <w:t>й</w:t>
      </w:r>
      <w:r w:rsidRPr="005D6E3A">
        <w:rPr>
          <w:rFonts w:ascii="Times New Roman" w:hAnsi="Times New Roman"/>
          <w:sz w:val="24"/>
          <w:szCs w:val="24"/>
        </w:rPr>
        <w:t>, организованн</w:t>
      </w:r>
      <w:r w:rsidR="00AB23F8" w:rsidRPr="005D6E3A">
        <w:rPr>
          <w:rFonts w:ascii="Times New Roman" w:hAnsi="Times New Roman"/>
          <w:sz w:val="24"/>
          <w:szCs w:val="24"/>
        </w:rPr>
        <w:t>ую</w:t>
      </w:r>
      <w:r w:rsidRPr="005D6E3A">
        <w:rPr>
          <w:rFonts w:ascii="Times New Roman" w:hAnsi="Times New Roman"/>
          <w:sz w:val="24"/>
          <w:szCs w:val="24"/>
        </w:rPr>
        <w:t xml:space="preserve"> педагогом.</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10.3.4. Модуль «Декоративно-прикладное искусство».</w:t>
      </w:r>
    </w:p>
    <w:p w:rsidR="00013050" w:rsidRPr="005D6E3A" w:rsidRDefault="00154A6E"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w:t>
      </w:r>
      <w:r w:rsidR="00013050" w:rsidRPr="005D6E3A">
        <w:rPr>
          <w:rFonts w:ascii="Times New Roman" w:hAnsi="Times New Roman"/>
          <w:sz w:val="24"/>
          <w:szCs w:val="24"/>
        </w:rPr>
        <w:t>ассматривать и эстетически характеризовать различные примеры узоров</w:t>
      </w:r>
      <w:r w:rsidR="00933CAF" w:rsidRPr="005D6E3A">
        <w:rPr>
          <w:rFonts w:ascii="Times New Roman" w:hAnsi="Times New Roman"/>
          <w:sz w:val="24"/>
          <w:szCs w:val="24"/>
        </w:rPr>
        <w:t xml:space="preserve"> </w:t>
      </w:r>
      <w:r w:rsidR="00013050" w:rsidRPr="005D6E3A">
        <w:rPr>
          <w:rFonts w:ascii="Times New Roman" w:hAnsi="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Учиться использовать правила симметрии в своей художественной деятельности.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знания о значении и назначении украшений в жизни людей.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Рассматривать различные произведения архитектуры в окружающем мире</w:t>
      </w:r>
      <w:r w:rsidR="00933CAF" w:rsidRPr="005D6E3A">
        <w:rPr>
          <w:rFonts w:ascii="Times New Roman" w:hAnsi="Times New Roman"/>
          <w:sz w:val="24"/>
          <w:szCs w:val="24"/>
        </w:rPr>
        <w:t xml:space="preserve"> </w:t>
      </w:r>
      <w:r w:rsidRPr="005D6E3A">
        <w:rPr>
          <w:rFonts w:ascii="Times New Roman" w:hAnsi="Times New Roman"/>
          <w:sz w:val="24"/>
          <w:szCs w:val="24"/>
        </w:rPr>
        <w:t>(по фотографиям в условиях урока); анализировать и характеризовать особенности</w:t>
      </w:r>
      <w:r w:rsidR="00933CAF" w:rsidRPr="005D6E3A">
        <w:rPr>
          <w:rFonts w:ascii="Times New Roman" w:hAnsi="Times New Roman"/>
          <w:sz w:val="24"/>
          <w:szCs w:val="24"/>
        </w:rPr>
        <w:t xml:space="preserve"> </w:t>
      </w:r>
      <w:r w:rsidRPr="005D6E3A">
        <w:rPr>
          <w:rFonts w:ascii="Times New Roman" w:hAnsi="Times New Roman"/>
          <w:sz w:val="24"/>
          <w:szCs w:val="24"/>
        </w:rPr>
        <w:t>и составные части рассматриваемых зданий.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пространственного макетирования (сказочный город)</w:t>
      </w:r>
      <w:r w:rsidR="00933CAF" w:rsidRPr="005D6E3A">
        <w:rPr>
          <w:rFonts w:ascii="Times New Roman" w:hAnsi="Times New Roman"/>
          <w:sz w:val="24"/>
          <w:szCs w:val="24"/>
        </w:rPr>
        <w:t xml:space="preserve"> </w:t>
      </w:r>
      <w:r w:rsidRPr="005D6E3A">
        <w:rPr>
          <w:rFonts w:ascii="Times New Roman" w:hAnsi="Times New Roman"/>
          <w:sz w:val="24"/>
          <w:szCs w:val="24"/>
        </w:rPr>
        <w:t>в форме коллективной игровой деятельности.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представления о конструктивной основе любого предмета</w:t>
      </w:r>
      <w:r w:rsidR="00933CAF" w:rsidRPr="005D6E3A">
        <w:rPr>
          <w:rFonts w:ascii="Times New Roman" w:hAnsi="Times New Roman"/>
          <w:sz w:val="24"/>
          <w:szCs w:val="24"/>
        </w:rPr>
        <w:t xml:space="preserve"> </w:t>
      </w:r>
      <w:r w:rsidRPr="005D6E3A">
        <w:rPr>
          <w:rFonts w:ascii="Times New Roman" w:hAnsi="Times New Roman"/>
          <w:sz w:val="24"/>
          <w:szCs w:val="24"/>
        </w:rPr>
        <w:t>и первичные навыки анализа его строения.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5D6E3A">
        <w:rPr>
          <w:rFonts w:ascii="Times New Roman" w:hAnsi="Times New Roman"/>
          <w:sz w:val="24"/>
          <w:szCs w:val="24"/>
        </w:rPr>
        <w:t xml:space="preserve"> </w:t>
      </w:r>
      <w:r w:rsidRPr="005D6E3A">
        <w:rPr>
          <w:rFonts w:ascii="Times New Roman" w:hAnsi="Times New Roman"/>
          <w:sz w:val="24"/>
          <w:szCs w:val="24"/>
        </w:rPr>
        <w:t>а также соответствия учебной задаче, поставленной учителем.</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5D6E3A">
        <w:rPr>
          <w:rFonts w:ascii="Times New Roman" w:hAnsi="Times New Roman"/>
          <w:sz w:val="24"/>
          <w:szCs w:val="24"/>
        </w:rPr>
        <w:t>понимать значения</w:t>
      </w:r>
      <w:r w:rsidRPr="005D6E3A">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5D6E3A">
        <w:rPr>
          <w:rFonts w:ascii="Times New Roman" w:hAnsi="Times New Roman"/>
          <w:sz w:val="24"/>
          <w:szCs w:val="24"/>
        </w:rPr>
        <w:t>ом (В.М. Васнецова</w:t>
      </w:r>
      <w:r w:rsidR="00933CAF" w:rsidRPr="005D6E3A">
        <w:rPr>
          <w:rFonts w:ascii="Times New Roman" w:hAnsi="Times New Roman"/>
          <w:sz w:val="24"/>
          <w:szCs w:val="24"/>
        </w:rPr>
        <w:t xml:space="preserve"> </w:t>
      </w:r>
      <w:r w:rsidRPr="005D6E3A">
        <w:rPr>
          <w:rFonts w:ascii="Times New Roman" w:hAnsi="Times New Roman"/>
          <w:sz w:val="24"/>
          <w:szCs w:val="24"/>
        </w:rPr>
        <w:t>и других художников по выбору учителя), а также произведений</w:t>
      </w:r>
      <w:r w:rsidR="00933CAF" w:rsidRPr="005D6E3A">
        <w:rPr>
          <w:rFonts w:ascii="Times New Roman" w:hAnsi="Times New Roman"/>
          <w:sz w:val="24"/>
          <w:szCs w:val="24"/>
        </w:rPr>
        <w:t xml:space="preserve"> </w:t>
      </w:r>
      <w:r w:rsidRPr="005D6E3A">
        <w:rPr>
          <w:rFonts w:ascii="Times New Roman" w:hAnsi="Times New Roman"/>
          <w:sz w:val="24"/>
          <w:szCs w:val="24"/>
        </w:rPr>
        <w:t>с ярко выраженным эмоциональным настроением (например, натюрморты</w:t>
      </w:r>
      <w:r w:rsidR="00933CAF" w:rsidRPr="005D6E3A">
        <w:rPr>
          <w:rFonts w:ascii="Times New Roman" w:hAnsi="Times New Roman"/>
          <w:sz w:val="24"/>
          <w:szCs w:val="24"/>
        </w:rPr>
        <w:t xml:space="preserve"> </w:t>
      </w:r>
      <w:r w:rsidRPr="005D6E3A">
        <w:rPr>
          <w:rFonts w:ascii="Times New Roman" w:hAnsi="Times New Roman"/>
          <w:sz w:val="24"/>
          <w:szCs w:val="24"/>
        </w:rPr>
        <w:t>В. Ван Гога или А. Матисса).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10.3.7.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фотографий с целью эстетического</w:t>
      </w:r>
      <w:r w:rsidR="00933CAF" w:rsidRPr="005D6E3A">
        <w:rPr>
          <w:rFonts w:ascii="Times New Roman" w:hAnsi="Times New Roman"/>
          <w:sz w:val="24"/>
          <w:szCs w:val="24"/>
        </w:rPr>
        <w:t xml:space="preserve"> </w:t>
      </w:r>
      <w:r w:rsidRPr="005D6E3A">
        <w:rPr>
          <w:rFonts w:ascii="Times New Roman" w:hAnsi="Times New Roman"/>
          <w:sz w:val="24"/>
          <w:szCs w:val="24"/>
        </w:rPr>
        <w:t>и целенаправленного наблюдения природы.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8" w:name="_TOC_250003"/>
    </w:p>
    <w:bookmarkEnd w:id="228"/>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5D6E3A">
        <w:rPr>
          <w:rFonts w:ascii="Times New Roman" w:hAnsi="Times New Roman"/>
          <w:sz w:val="24"/>
          <w:szCs w:val="24"/>
        </w:rPr>
        <w:t xml:space="preserve"> </w:t>
      </w:r>
      <w:r w:rsidRPr="005D6E3A">
        <w:rPr>
          <w:rFonts w:ascii="Times New Roman" w:hAnsi="Times New Roman"/>
          <w:sz w:val="24"/>
          <w:szCs w:val="24"/>
        </w:rPr>
        <w:t xml:space="preserve">(с </w:t>
      </w:r>
      <w:r w:rsidR="00AB23F8" w:rsidRPr="005D6E3A">
        <w:rPr>
          <w:rFonts w:ascii="Times New Roman" w:hAnsi="Times New Roman"/>
          <w:sz w:val="24"/>
          <w:szCs w:val="24"/>
        </w:rPr>
        <w:t>использованием</w:t>
      </w:r>
      <w:r w:rsidRPr="005D6E3A">
        <w:rPr>
          <w:rFonts w:ascii="Times New Roman" w:hAnsi="Times New Roman"/>
          <w:sz w:val="24"/>
          <w:szCs w:val="24"/>
        </w:rPr>
        <w:t xml:space="preserve"> зрительски</w:t>
      </w:r>
      <w:r w:rsidR="00AB23F8" w:rsidRPr="005D6E3A">
        <w:rPr>
          <w:rFonts w:ascii="Times New Roman" w:hAnsi="Times New Roman"/>
          <w:sz w:val="24"/>
          <w:szCs w:val="24"/>
        </w:rPr>
        <w:t>х</w:t>
      </w:r>
      <w:r w:rsidRPr="005D6E3A">
        <w:rPr>
          <w:rFonts w:ascii="Times New Roman" w:hAnsi="Times New Roman"/>
          <w:sz w:val="24"/>
          <w:szCs w:val="24"/>
        </w:rPr>
        <w:t xml:space="preserve"> впечатлени</w:t>
      </w:r>
      <w:r w:rsidR="00AB23F8" w:rsidRPr="005D6E3A">
        <w:rPr>
          <w:rFonts w:ascii="Times New Roman" w:hAnsi="Times New Roman"/>
          <w:sz w:val="24"/>
          <w:szCs w:val="24"/>
        </w:rPr>
        <w:t>й</w:t>
      </w:r>
      <w:r w:rsidRPr="005D6E3A">
        <w:rPr>
          <w:rFonts w:ascii="Times New Roman" w:hAnsi="Times New Roman"/>
          <w:sz w:val="24"/>
          <w:szCs w:val="24"/>
        </w:rPr>
        <w:t xml:space="preserve"> и анализ</w:t>
      </w:r>
      <w:r w:rsidR="00AB23F8" w:rsidRPr="005D6E3A">
        <w:rPr>
          <w:rFonts w:ascii="Times New Roman" w:hAnsi="Times New Roman"/>
          <w:sz w:val="24"/>
          <w:szCs w:val="24"/>
        </w:rPr>
        <w:t>а</w:t>
      </w:r>
      <w:r w:rsidRPr="005D6E3A">
        <w:rPr>
          <w:rFonts w:ascii="Times New Roman" w:hAnsi="Times New Roman"/>
          <w:sz w:val="24"/>
          <w:szCs w:val="24"/>
        </w:rPr>
        <w:t>).</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5D6E3A">
        <w:rPr>
          <w:rFonts w:ascii="Times New Roman" w:hAnsi="Times New Roman"/>
          <w:sz w:val="24"/>
          <w:szCs w:val="24"/>
        </w:rPr>
        <w:t xml:space="preserve"> </w:t>
      </w:r>
      <w:r w:rsidRPr="005D6E3A">
        <w:rPr>
          <w:rFonts w:ascii="Times New Roman" w:hAnsi="Times New Roman"/>
          <w:sz w:val="24"/>
          <w:szCs w:val="24"/>
        </w:rPr>
        <w:t>и движений кистью, навыки создания выразительной фактуры и кроющие качества гуаши.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Приобретать опыт работы акварельной краской и понимать особенности работы </w:t>
      </w:r>
      <w:r w:rsidRPr="005D6E3A">
        <w:rPr>
          <w:rFonts w:ascii="Times New Roman" w:hAnsi="Times New Roman"/>
          <w:sz w:val="24"/>
          <w:szCs w:val="24"/>
        </w:rPr>
        <w:lastRenderedPageBreak/>
        <w:t>прозрачной краской.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13050" w:rsidRPr="005D6E3A" w:rsidRDefault="00D241E0"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rPr>
        <w:t>Иметь представление о</w:t>
      </w:r>
      <w:r w:rsidR="00013050" w:rsidRPr="005D6E3A">
        <w:rPr>
          <w:rFonts w:ascii="Times New Roman" w:hAnsi="Times New Roman"/>
          <w:sz w:val="24"/>
          <w:szCs w:val="24"/>
        </w:rPr>
        <w:t xml:space="preserve"> делении цветов на тёплые и холодные; различать</w:t>
      </w:r>
      <w:r w:rsidR="00933CAF" w:rsidRPr="005D6E3A">
        <w:rPr>
          <w:rFonts w:ascii="Times New Roman" w:hAnsi="Times New Roman"/>
          <w:sz w:val="24"/>
          <w:szCs w:val="24"/>
        </w:rPr>
        <w:t xml:space="preserve"> </w:t>
      </w:r>
      <w:r w:rsidR="00013050" w:rsidRPr="005D6E3A">
        <w:rPr>
          <w:rFonts w:ascii="Times New Roman" w:hAnsi="Times New Roman"/>
          <w:sz w:val="24"/>
          <w:szCs w:val="24"/>
        </w:rPr>
        <w:t>и сравнивать тёплые и холодные оттенки цвета.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5D6E3A">
        <w:rPr>
          <w:rFonts w:ascii="Times New Roman" w:hAnsi="Times New Roman"/>
          <w:sz w:val="24"/>
          <w:szCs w:val="24"/>
        </w:rPr>
        <w:t>и другие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Уметь </w:t>
      </w:r>
      <w:r w:rsidR="00154A6E" w:rsidRPr="005D6E3A">
        <w:rPr>
          <w:rFonts w:ascii="Times New Roman" w:hAnsi="Times New Roman"/>
          <w:sz w:val="24"/>
          <w:szCs w:val="24"/>
        </w:rPr>
        <w:t xml:space="preserve">выразить </w:t>
      </w:r>
      <w:r w:rsidRPr="005D6E3A">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5D6E3A" w:rsidRDefault="00D241E0"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rPr>
        <w:t xml:space="preserve">Иметь представление </w:t>
      </w:r>
      <w:r w:rsidR="00013050" w:rsidRPr="005D6E3A">
        <w:rPr>
          <w:rFonts w:ascii="Times New Roman" w:hAnsi="Times New Roman"/>
          <w:sz w:val="24"/>
          <w:szCs w:val="24"/>
        </w:rPr>
        <w:t>об изменениях скульптурного образа при осмотре произведения с разных сторон.</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анализировать и эстетически оценивать разнообразие форм</w:t>
      </w:r>
      <w:r w:rsidR="00933CAF" w:rsidRPr="005D6E3A">
        <w:rPr>
          <w:rFonts w:ascii="Times New Roman" w:hAnsi="Times New Roman"/>
          <w:sz w:val="24"/>
          <w:szCs w:val="24"/>
        </w:rPr>
        <w:t xml:space="preserve"> </w:t>
      </w:r>
      <w:r w:rsidRPr="005D6E3A">
        <w:rPr>
          <w:rFonts w:ascii="Times New Roman" w:hAnsi="Times New Roman"/>
          <w:sz w:val="24"/>
          <w:szCs w:val="24"/>
        </w:rPr>
        <w:t>в природе, воспринимаемых как узоры.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5D6E3A">
        <w:rPr>
          <w:rFonts w:ascii="Times New Roman" w:hAnsi="Times New Roman"/>
          <w:sz w:val="24"/>
          <w:szCs w:val="24"/>
        </w:rPr>
        <w:t xml:space="preserve"> </w:t>
      </w:r>
      <w:r w:rsidRPr="005D6E3A">
        <w:rPr>
          <w:rFonts w:ascii="Times New Roman" w:hAnsi="Times New Roman"/>
          <w:sz w:val="24"/>
          <w:szCs w:val="24"/>
        </w:rPr>
        <w:t xml:space="preserve">с рукотворными произведениями декоративного искусства (кружево, шитьё, ювелирные изделия </w:t>
      </w:r>
      <w:r w:rsidR="005D7C98" w:rsidRPr="005D6E3A">
        <w:rPr>
          <w:rFonts w:ascii="Times New Roman" w:hAnsi="Times New Roman"/>
          <w:sz w:val="24"/>
          <w:szCs w:val="24"/>
        </w:rPr>
        <w:t>и другие</w:t>
      </w:r>
      <w:r w:rsidRPr="005D6E3A">
        <w:rPr>
          <w:rFonts w:ascii="Times New Roman" w:hAnsi="Times New Roman"/>
          <w:sz w:val="24"/>
          <w:szCs w:val="24"/>
        </w:rPr>
        <w:t>).</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5D6E3A">
        <w:rPr>
          <w:rFonts w:ascii="Times New Roman" w:hAnsi="Times New Roman"/>
          <w:sz w:val="24"/>
          <w:szCs w:val="24"/>
        </w:rPr>
        <w:t xml:space="preserve"> </w:t>
      </w:r>
      <w:r w:rsidRPr="005D6E3A">
        <w:rPr>
          <w:rFonts w:ascii="Times New Roman" w:hAnsi="Times New Roman"/>
          <w:sz w:val="24"/>
          <w:szCs w:val="24"/>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5D6E3A">
        <w:rPr>
          <w:rFonts w:ascii="Times New Roman" w:hAnsi="Times New Roman"/>
          <w:sz w:val="24"/>
          <w:szCs w:val="24"/>
        </w:rPr>
        <w:t xml:space="preserve"> </w:t>
      </w:r>
      <w:r w:rsidRPr="005D6E3A">
        <w:rPr>
          <w:rFonts w:ascii="Times New Roman" w:hAnsi="Times New Roman"/>
          <w:sz w:val="24"/>
          <w:szCs w:val="24"/>
        </w:rPr>
        <w:t>о красоте.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характеризовать конструкцию архитектурных строений</w:t>
      </w:r>
      <w:r w:rsidR="00933CAF" w:rsidRPr="005D6E3A">
        <w:rPr>
          <w:rFonts w:ascii="Times New Roman" w:hAnsi="Times New Roman"/>
          <w:sz w:val="24"/>
          <w:szCs w:val="24"/>
        </w:rPr>
        <w:t xml:space="preserve"> </w:t>
      </w:r>
      <w:r w:rsidRPr="005D6E3A">
        <w:rPr>
          <w:rFonts w:ascii="Times New Roman" w:hAnsi="Times New Roman"/>
          <w:sz w:val="24"/>
          <w:szCs w:val="24"/>
        </w:rPr>
        <w:t>(по фотографиям в условиях урока), указывая составные части</w:t>
      </w:r>
      <w:r w:rsidR="00933CAF" w:rsidRPr="005D6E3A">
        <w:rPr>
          <w:rFonts w:ascii="Times New Roman" w:hAnsi="Times New Roman"/>
          <w:sz w:val="24"/>
          <w:szCs w:val="24"/>
        </w:rPr>
        <w:t xml:space="preserve"> </w:t>
      </w:r>
      <w:r w:rsidRPr="005D6E3A">
        <w:rPr>
          <w:rFonts w:ascii="Times New Roman" w:hAnsi="Times New Roman"/>
          <w:sz w:val="24"/>
          <w:szCs w:val="24"/>
        </w:rPr>
        <w:t>и их пропорциональные соотношения.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Осваивать понимание образа здания, то есть его эмоционального воздействия.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5D6E3A">
        <w:rPr>
          <w:rFonts w:ascii="Times New Roman" w:hAnsi="Times New Roman"/>
          <w:sz w:val="24"/>
          <w:szCs w:val="24"/>
        </w:rPr>
        <w:t xml:space="preserve"> </w:t>
      </w:r>
      <w:r w:rsidRPr="005D6E3A">
        <w:rPr>
          <w:rFonts w:ascii="Times New Roman" w:hAnsi="Times New Roman"/>
          <w:sz w:val="24"/>
          <w:szCs w:val="24"/>
        </w:rPr>
        <w:t>на поставленную учебную задачу.</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5D6E3A">
        <w:rPr>
          <w:rFonts w:ascii="Times New Roman" w:hAnsi="Times New Roman"/>
          <w:sz w:val="24"/>
          <w:szCs w:val="24"/>
        </w:rPr>
        <w:t xml:space="preserve"> </w:t>
      </w:r>
      <w:r w:rsidRPr="005D6E3A">
        <w:rPr>
          <w:rFonts w:ascii="Times New Roman" w:hAnsi="Times New Roman"/>
          <w:sz w:val="24"/>
          <w:szCs w:val="24"/>
        </w:rPr>
        <w:t>а также художников-анималистов (В.В. Ватагина, Е.И. Чарушина и других</w:t>
      </w:r>
      <w:r w:rsidR="00933CAF" w:rsidRPr="005D6E3A">
        <w:rPr>
          <w:rFonts w:ascii="Times New Roman" w:hAnsi="Times New Roman"/>
          <w:sz w:val="24"/>
          <w:szCs w:val="24"/>
        </w:rPr>
        <w:t xml:space="preserve"> </w:t>
      </w:r>
      <w:r w:rsidRPr="005D6E3A">
        <w:rPr>
          <w:rFonts w:ascii="Times New Roman" w:hAnsi="Times New Roman"/>
          <w:sz w:val="24"/>
          <w:szCs w:val="24"/>
        </w:rPr>
        <w:t>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10.4.7.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возможности изображения с помощью разных видов линий</w:t>
      </w:r>
      <w:r w:rsidR="00933CAF" w:rsidRPr="005D6E3A">
        <w:rPr>
          <w:rFonts w:ascii="Times New Roman" w:hAnsi="Times New Roman"/>
          <w:sz w:val="24"/>
          <w:szCs w:val="24"/>
        </w:rPr>
        <w:t xml:space="preserve"> </w:t>
      </w:r>
      <w:r w:rsidRPr="005D6E3A">
        <w:rPr>
          <w:rFonts w:ascii="Times New Roman" w:hAnsi="Times New Roman"/>
          <w:sz w:val="24"/>
          <w:szCs w:val="24"/>
        </w:rPr>
        <w:t>в программе Paint (или другом графическом редакторе).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трансформации и копирования геометрических фигур</w:t>
      </w:r>
      <w:r w:rsidR="00933CAF" w:rsidRPr="005D6E3A">
        <w:rPr>
          <w:rFonts w:ascii="Times New Roman" w:hAnsi="Times New Roman"/>
          <w:sz w:val="24"/>
          <w:szCs w:val="24"/>
        </w:rPr>
        <w:t xml:space="preserve"> </w:t>
      </w:r>
      <w:r w:rsidRPr="005D6E3A">
        <w:rPr>
          <w:rFonts w:ascii="Times New Roman" w:hAnsi="Times New Roman"/>
          <w:sz w:val="24"/>
          <w:szCs w:val="24"/>
        </w:rPr>
        <w:t>в программе Paint, а также построения из них простых рисунков или орнаментов.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в компьютерном редакторе (например, Paint) инструменты</w:t>
      </w:r>
      <w:r w:rsidR="00933CAF" w:rsidRPr="005D6E3A">
        <w:rPr>
          <w:rFonts w:ascii="Times New Roman" w:hAnsi="Times New Roman"/>
          <w:sz w:val="24"/>
          <w:szCs w:val="24"/>
        </w:rPr>
        <w:t xml:space="preserve"> </w:t>
      </w:r>
      <w:r w:rsidRPr="005D6E3A">
        <w:rPr>
          <w:rFonts w:ascii="Times New Roman" w:hAnsi="Times New Roman"/>
          <w:sz w:val="24"/>
          <w:szCs w:val="24"/>
        </w:rPr>
        <w:t>и техники – карандаш, кисточка, ластик, заливка и другие – и создавать простые рисунки или композиции (например, образ дерева).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9" w:name="_TOC_250002"/>
    </w:p>
    <w:bookmarkEnd w:id="229"/>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5D6E3A">
        <w:rPr>
          <w:rFonts w:ascii="Times New Roman" w:hAnsi="Times New Roman"/>
          <w:sz w:val="24"/>
          <w:szCs w:val="24"/>
        </w:rPr>
        <w:t>прописной</w:t>
      </w:r>
      <w:r w:rsidRPr="005D6E3A">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основные пропорции лица человека, взаимное расположение частей лица.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рисования портрета (лица) человека.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Создавать маску сказочного персонажа с ярко выраженным характером лица (для карнавала или спектакля).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создания живописной композиции (натюрморта)</w:t>
      </w:r>
      <w:r w:rsidR="00933CAF" w:rsidRPr="005D6E3A">
        <w:rPr>
          <w:rFonts w:ascii="Times New Roman" w:hAnsi="Times New Roman"/>
          <w:sz w:val="24"/>
          <w:szCs w:val="24"/>
        </w:rPr>
        <w:t xml:space="preserve"> </w:t>
      </w:r>
      <w:r w:rsidRPr="005D6E3A">
        <w:rPr>
          <w:rFonts w:ascii="Times New Roman" w:hAnsi="Times New Roman"/>
          <w:sz w:val="24"/>
          <w:szCs w:val="24"/>
        </w:rPr>
        <w:t>по наблюдению натуры или по представлению.</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творческой живописной работы – натюрморта</w:t>
      </w:r>
      <w:r w:rsidR="00933CAF" w:rsidRPr="005D6E3A">
        <w:rPr>
          <w:rFonts w:ascii="Times New Roman" w:hAnsi="Times New Roman"/>
          <w:sz w:val="24"/>
          <w:szCs w:val="24"/>
        </w:rPr>
        <w:t xml:space="preserve"> </w:t>
      </w:r>
      <w:r w:rsidRPr="005D6E3A">
        <w:rPr>
          <w:rFonts w:ascii="Times New Roman" w:hAnsi="Times New Roman"/>
          <w:sz w:val="24"/>
          <w:szCs w:val="24"/>
        </w:rPr>
        <w:t>с ярко выраженным настроением или «натюрморта-автопортрета».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Изображать красками портрет человека с </w:t>
      </w:r>
      <w:r w:rsidR="00FF7C26" w:rsidRPr="005D6E3A">
        <w:rPr>
          <w:rFonts w:ascii="Times New Roman" w:hAnsi="Times New Roman"/>
          <w:sz w:val="24"/>
          <w:szCs w:val="24"/>
        </w:rPr>
        <w:t>использованием</w:t>
      </w:r>
      <w:r w:rsidRPr="005D6E3A">
        <w:rPr>
          <w:rFonts w:ascii="Times New Roman" w:hAnsi="Times New Roman"/>
          <w:sz w:val="24"/>
          <w:szCs w:val="24"/>
        </w:rPr>
        <w:t xml:space="preserve"> натур</w:t>
      </w:r>
      <w:r w:rsidR="00FF7C26" w:rsidRPr="005D6E3A">
        <w:rPr>
          <w:rFonts w:ascii="Times New Roman" w:hAnsi="Times New Roman"/>
          <w:sz w:val="24"/>
          <w:szCs w:val="24"/>
        </w:rPr>
        <w:t>ы</w:t>
      </w:r>
      <w:r w:rsidR="00933CAF" w:rsidRPr="005D6E3A">
        <w:rPr>
          <w:rFonts w:ascii="Times New Roman" w:hAnsi="Times New Roman"/>
          <w:sz w:val="24"/>
          <w:szCs w:val="24"/>
        </w:rPr>
        <w:t xml:space="preserve"> </w:t>
      </w:r>
      <w:r w:rsidRPr="005D6E3A">
        <w:rPr>
          <w:rFonts w:ascii="Times New Roman" w:hAnsi="Times New Roman"/>
          <w:sz w:val="24"/>
          <w:szCs w:val="24"/>
        </w:rPr>
        <w:t>или представлению.</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Создавать пейзаж, передавая в нём активное состояние природы.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Приобрести представление о деятельности художника в театре.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Создать красками эскиз занавеса или эскиз декораций к выбранному сюжету.</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Познакомиться с работой художников по оформлению праздников.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5D6E3A">
        <w:rPr>
          <w:rFonts w:ascii="Times New Roman" w:hAnsi="Times New Roman"/>
          <w:sz w:val="24"/>
          <w:szCs w:val="24"/>
        </w:rPr>
        <w:t>для</w:t>
      </w:r>
      <w:r w:rsidRPr="005D6E3A">
        <w:rPr>
          <w:rFonts w:ascii="Times New Roman" w:hAnsi="Times New Roman"/>
          <w:sz w:val="24"/>
          <w:szCs w:val="24"/>
        </w:rPr>
        <w:t xml:space="preserve"> «одушевления образа».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лепки эскиза парковой скульптуры.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w:t>
      </w:r>
      <w:r w:rsidR="00D241E0" w:rsidRPr="005D6E3A">
        <w:rPr>
          <w:rFonts w:ascii="Times New Roman" w:hAnsi="Times New Roman"/>
          <w:sz w:val="24"/>
          <w:szCs w:val="24"/>
        </w:rPr>
        <w:t>ва</w:t>
      </w:r>
      <w:r w:rsidRPr="005D6E3A">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5D6E3A">
        <w:rPr>
          <w:rFonts w:ascii="Times New Roman" w:hAnsi="Times New Roman"/>
          <w:sz w:val="24"/>
          <w:szCs w:val="24"/>
        </w:rPr>
        <w:t>использованием</w:t>
      </w:r>
      <w:r w:rsidRPr="005D6E3A">
        <w:rPr>
          <w:rFonts w:ascii="Times New Roman" w:hAnsi="Times New Roman"/>
          <w:sz w:val="24"/>
          <w:szCs w:val="24"/>
        </w:rPr>
        <w:t xml:space="preserve"> зрительн</w:t>
      </w:r>
      <w:r w:rsidR="00AB23F8" w:rsidRPr="005D6E3A">
        <w:rPr>
          <w:rFonts w:ascii="Times New Roman" w:hAnsi="Times New Roman"/>
          <w:sz w:val="24"/>
          <w:szCs w:val="24"/>
        </w:rPr>
        <w:t>ого</w:t>
      </w:r>
      <w:r w:rsidRPr="005D6E3A">
        <w:rPr>
          <w:rFonts w:ascii="Times New Roman" w:hAnsi="Times New Roman"/>
          <w:sz w:val="24"/>
          <w:szCs w:val="24"/>
        </w:rPr>
        <w:t xml:space="preserve"> материал</w:t>
      </w:r>
      <w:r w:rsidR="00AB23F8" w:rsidRPr="005D6E3A">
        <w:rPr>
          <w:rFonts w:ascii="Times New Roman" w:hAnsi="Times New Roman"/>
          <w:sz w:val="24"/>
          <w:szCs w:val="24"/>
        </w:rPr>
        <w:t>а</w:t>
      </w:r>
      <w:r w:rsidRPr="005D6E3A">
        <w:rPr>
          <w:rFonts w:ascii="Times New Roman" w:hAnsi="Times New Roman"/>
          <w:sz w:val="24"/>
          <w:szCs w:val="24"/>
        </w:rPr>
        <w:t xml:space="preserve"> о видах симметрии в сетчатом орнаменте.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навыки создания орнаментов при помощи штампов и трафаретов.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Выполнить творческий рисунок – создать образ своего города или села</w:t>
      </w:r>
      <w:r w:rsidR="00933CAF" w:rsidRPr="005D6E3A">
        <w:rPr>
          <w:rFonts w:ascii="Times New Roman" w:hAnsi="Times New Roman"/>
          <w:sz w:val="24"/>
          <w:szCs w:val="24"/>
        </w:rPr>
        <w:t xml:space="preserve"> </w:t>
      </w:r>
      <w:r w:rsidRPr="005D6E3A">
        <w:rPr>
          <w:rFonts w:ascii="Times New Roman" w:hAnsi="Times New Roman"/>
          <w:sz w:val="24"/>
          <w:szCs w:val="24"/>
        </w:rPr>
        <w:t>или участвовать в коллективной работе по созданию образа своего города или села</w:t>
      </w:r>
      <w:r w:rsidR="00933CAF" w:rsidRPr="005D6E3A">
        <w:rPr>
          <w:rFonts w:ascii="Times New Roman" w:hAnsi="Times New Roman"/>
          <w:sz w:val="24"/>
          <w:szCs w:val="24"/>
        </w:rPr>
        <w:t xml:space="preserve"> </w:t>
      </w:r>
      <w:r w:rsidRPr="005D6E3A">
        <w:rPr>
          <w:rFonts w:ascii="Times New Roman" w:hAnsi="Times New Roman"/>
          <w:sz w:val="24"/>
          <w:szCs w:val="24"/>
        </w:rPr>
        <w:t>(в виде коллажа).</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Рассматривать и обсуждать содержание работы художника, ценностно</w:t>
      </w:r>
      <w:r w:rsidR="00933CAF" w:rsidRPr="005D6E3A">
        <w:rPr>
          <w:rFonts w:ascii="Times New Roman" w:hAnsi="Times New Roman"/>
          <w:sz w:val="24"/>
          <w:szCs w:val="24"/>
        </w:rPr>
        <w:t xml:space="preserve"> </w:t>
      </w:r>
      <w:r w:rsidRPr="005D6E3A">
        <w:rPr>
          <w:rFonts w:ascii="Times New Roman" w:hAnsi="Times New Roman"/>
          <w:sz w:val="24"/>
          <w:szCs w:val="24"/>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5D6E3A">
        <w:rPr>
          <w:rFonts w:ascii="Times New Roman" w:hAnsi="Times New Roman"/>
          <w:sz w:val="24"/>
          <w:szCs w:val="24"/>
        </w:rPr>
        <w:t xml:space="preserve"> </w:t>
      </w:r>
      <w:r w:rsidRPr="005D6E3A">
        <w:rPr>
          <w:rFonts w:ascii="Times New Roman" w:hAnsi="Times New Roman"/>
          <w:sz w:val="24"/>
          <w:szCs w:val="24"/>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5D6E3A" w:rsidRDefault="00154A6E"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w:t>
      </w:r>
      <w:r w:rsidR="00013050" w:rsidRPr="005D6E3A">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5D6E3A" w:rsidRDefault="00431CA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w:t>
      </w:r>
      <w:r w:rsidR="00013050" w:rsidRPr="005D6E3A">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5D6E3A" w:rsidRDefault="00D241E0"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rPr>
        <w:t>Иметь представление об</w:t>
      </w:r>
      <w:r w:rsidR="00013050" w:rsidRPr="005D6E3A">
        <w:rPr>
          <w:rFonts w:ascii="Times New Roman" w:hAnsi="Times New Roman"/>
          <w:sz w:val="24"/>
          <w:szCs w:val="24"/>
        </w:rPr>
        <w:t xml:space="preserve"> имена</w:t>
      </w:r>
      <w:r w:rsidRPr="005D6E3A">
        <w:rPr>
          <w:rFonts w:ascii="Times New Roman" w:hAnsi="Times New Roman"/>
          <w:sz w:val="24"/>
          <w:szCs w:val="24"/>
        </w:rPr>
        <w:t>х</w:t>
      </w:r>
      <w:r w:rsidR="00013050" w:rsidRPr="005D6E3A">
        <w:rPr>
          <w:rFonts w:ascii="Times New Roman" w:hAnsi="Times New Roman"/>
          <w:sz w:val="24"/>
          <w:szCs w:val="24"/>
        </w:rPr>
        <w:t xml:space="preserve"> крупнейших отечественных художников-пейзажистов: И.И. Шишкина, И.И. Левитана, </w:t>
      </w:r>
      <w:r w:rsidR="008E32F1" w:rsidRPr="005D6E3A">
        <w:rPr>
          <w:rFonts w:ascii="Times New Roman" w:hAnsi="Times New Roman"/>
          <w:sz w:val="24"/>
          <w:szCs w:val="24"/>
        </w:rPr>
        <w:t xml:space="preserve">А.К. Саврасова, В.Д. Поленова, </w:t>
      </w:r>
      <w:r w:rsidR="00013050" w:rsidRPr="005D6E3A">
        <w:rPr>
          <w:rFonts w:ascii="Times New Roman" w:hAnsi="Times New Roman"/>
          <w:sz w:val="24"/>
          <w:szCs w:val="24"/>
        </w:rPr>
        <w:t>И.К. Айвазовского и других (по выбору учите</w:t>
      </w:r>
      <w:r w:rsidR="002A1EFB" w:rsidRPr="005D6E3A">
        <w:rPr>
          <w:rFonts w:ascii="Times New Roman" w:hAnsi="Times New Roman"/>
          <w:sz w:val="24"/>
          <w:szCs w:val="24"/>
        </w:rPr>
        <w:t xml:space="preserve">ля), приобретать представления </w:t>
      </w:r>
      <w:r w:rsidR="00013050" w:rsidRPr="005D6E3A">
        <w:rPr>
          <w:rFonts w:ascii="Times New Roman" w:hAnsi="Times New Roman"/>
          <w:sz w:val="24"/>
          <w:szCs w:val="24"/>
        </w:rPr>
        <w:t>об их произведениях.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5D6E3A">
        <w:rPr>
          <w:rFonts w:ascii="Times New Roman" w:hAnsi="Times New Roman"/>
          <w:sz w:val="24"/>
          <w:szCs w:val="24"/>
        </w:rPr>
        <w:t xml:space="preserve"> </w:t>
      </w:r>
      <w:r w:rsidRPr="005D6E3A">
        <w:rPr>
          <w:rFonts w:ascii="Times New Roman" w:hAnsi="Times New Roman"/>
          <w:sz w:val="24"/>
          <w:szCs w:val="24"/>
        </w:rPr>
        <w:t>от виртуальных путешествий.</w:t>
      </w:r>
    </w:p>
    <w:p w:rsidR="00013050" w:rsidRPr="005D6E3A" w:rsidRDefault="00D241E0"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rPr>
        <w:t>иметь представление об</w:t>
      </w:r>
      <w:r w:rsidR="00013050" w:rsidRPr="005D6E3A">
        <w:rPr>
          <w:rFonts w:ascii="Times New Roman" w:hAnsi="Times New Roman"/>
          <w:sz w:val="24"/>
          <w:szCs w:val="24"/>
        </w:rPr>
        <w:t xml:space="preserve"> имена</w:t>
      </w:r>
      <w:r w:rsidRPr="005D6E3A">
        <w:rPr>
          <w:rFonts w:ascii="Times New Roman" w:hAnsi="Times New Roman"/>
          <w:sz w:val="24"/>
          <w:szCs w:val="24"/>
        </w:rPr>
        <w:t>х</w:t>
      </w:r>
      <w:r w:rsidR="00013050" w:rsidRPr="005D6E3A">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5D6E3A" w:rsidRDefault="002368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Понимать значения</w:t>
      </w:r>
      <w:r w:rsidR="00013050" w:rsidRPr="005D6E3A">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5D6E3A" w:rsidRDefault="00431CA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Иметь представление о замечательных художественных музеях </w:t>
      </w:r>
      <w:r w:rsidR="00013050" w:rsidRPr="005D6E3A">
        <w:rPr>
          <w:rFonts w:ascii="Times New Roman" w:hAnsi="Times New Roman"/>
          <w:sz w:val="24"/>
          <w:szCs w:val="24"/>
        </w:rPr>
        <w:t>России,</w:t>
      </w:r>
      <w:r w:rsidR="00933CAF" w:rsidRPr="005D6E3A">
        <w:rPr>
          <w:rFonts w:ascii="Times New Roman" w:hAnsi="Times New Roman"/>
          <w:sz w:val="24"/>
          <w:szCs w:val="24"/>
        </w:rPr>
        <w:t xml:space="preserve"> </w:t>
      </w:r>
      <w:r w:rsidR="00013050" w:rsidRPr="005D6E3A">
        <w:rPr>
          <w:rFonts w:ascii="Times New Roman" w:hAnsi="Times New Roman"/>
          <w:sz w:val="24"/>
          <w:szCs w:val="24"/>
        </w:rPr>
        <w:t>о коллекциях своих региональных музеев.</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10.5.7.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с помощью создания схемы лица человека его конструкцию</w:t>
      </w:r>
      <w:r w:rsidR="00933CAF" w:rsidRPr="005D6E3A">
        <w:rPr>
          <w:rFonts w:ascii="Times New Roman" w:hAnsi="Times New Roman"/>
          <w:sz w:val="24"/>
          <w:szCs w:val="24"/>
        </w:rPr>
        <w:t xml:space="preserve"> </w:t>
      </w:r>
      <w:r w:rsidRPr="005D6E3A">
        <w:rPr>
          <w:rFonts w:ascii="Times New Roman" w:hAnsi="Times New Roman"/>
          <w:sz w:val="24"/>
          <w:szCs w:val="24"/>
        </w:rPr>
        <w:t>и пропорции; осваивать с помощью графического редактора схематическое изменение мимики лица.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соединения шрифта и векторного изображения</w:t>
      </w:r>
      <w:r w:rsidR="00933CAF" w:rsidRPr="005D6E3A">
        <w:rPr>
          <w:rFonts w:ascii="Times New Roman" w:hAnsi="Times New Roman"/>
          <w:sz w:val="24"/>
          <w:szCs w:val="24"/>
        </w:rPr>
        <w:t xml:space="preserve"> </w:t>
      </w:r>
      <w:r w:rsidRPr="005D6E3A">
        <w:rPr>
          <w:rFonts w:ascii="Times New Roman" w:hAnsi="Times New Roman"/>
          <w:sz w:val="24"/>
          <w:szCs w:val="24"/>
        </w:rPr>
        <w:t>при создании, например, поздравительных открыток, афиши.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0" w:name="_TOC_250001"/>
    </w:p>
    <w:bookmarkEnd w:id="230"/>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10.6.1. Модуль «Графика».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правила линейной и воздушной перспективы и применять</w:t>
      </w:r>
      <w:r w:rsidR="00933CAF" w:rsidRPr="005D6E3A">
        <w:rPr>
          <w:rFonts w:ascii="Times New Roman" w:hAnsi="Times New Roman"/>
          <w:sz w:val="24"/>
          <w:szCs w:val="24"/>
        </w:rPr>
        <w:t xml:space="preserve"> </w:t>
      </w:r>
      <w:r w:rsidRPr="005D6E3A">
        <w:rPr>
          <w:rFonts w:ascii="Times New Roman" w:hAnsi="Times New Roman"/>
          <w:sz w:val="24"/>
          <w:szCs w:val="24"/>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5D6E3A">
        <w:rPr>
          <w:rFonts w:ascii="Times New Roman" w:hAnsi="Times New Roman"/>
          <w:sz w:val="24"/>
          <w:szCs w:val="24"/>
        </w:rPr>
        <w:t xml:space="preserve"> </w:t>
      </w:r>
      <w:r w:rsidRPr="005D6E3A">
        <w:rPr>
          <w:rFonts w:ascii="Times New Roman" w:hAnsi="Times New Roman"/>
          <w:sz w:val="24"/>
          <w:szCs w:val="24"/>
        </w:rPr>
        <w:t>и учиться применять эти знания в своих рисунках.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представление о традиционных одеждах разных народов</w:t>
      </w:r>
      <w:r w:rsidR="00933CAF" w:rsidRPr="005D6E3A">
        <w:rPr>
          <w:rFonts w:ascii="Times New Roman" w:hAnsi="Times New Roman"/>
          <w:sz w:val="24"/>
          <w:szCs w:val="24"/>
        </w:rPr>
        <w:t xml:space="preserve"> </w:t>
      </w:r>
      <w:r w:rsidRPr="005D6E3A">
        <w:rPr>
          <w:rFonts w:ascii="Times New Roman" w:hAnsi="Times New Roman"/>
          <w:sz w:val="24"/>
          <w:szCs w:val="24"/>
        </w:rPr>
        <w:t>и представление о красоте человека в разных культурах, применять эти знания</w:t>
      </w:r>
      <w:r w:rsidR="00933CAF" w:rsidRPr="005D6E3A">
        <w:rPr>
          <w:rFonts w:ascii="Times New Roman" w:hAnsi="Times New Roman"/>
          <w:sz w:val="24"/>
          <w:szCs w:val="24"/>
        </w:rPr>
        <w:t xml:space="preserve"> </w:t>
      </w:r>
      <w:r w:rsidRPr="005D6E3A">
        <w:rPr>
          <w:rFonts w:ascii="Times New Roman" w:hAnsi="Times New Roman"/>
          <w:sz w:val="24"/>
          <w:szCs w:val="24"/>
        </w:rPr>
        <w:t>в изображении персонажей сказаний и легенд или просто представителей народов разных культур.</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Создавать зарисовки памятников отечественной и мировой архитектуры.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10.6.2. Модуль «Живопись».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5D6E3A">
        <w:rPr>
          <w:rFonts w:ascii="Times New Roman" w:hAnsi="Times New Roman"/>
          <w:sz w:val="24"/>
          <w:szCs w:val="24"/>
        </w:rPr>
        <w:t xml:space="preserve"> </w:t>
      </w:r>
      <w:r w:rsidRPr="005D6E3A">
        <w:rPr>
          <w:rFonts w:ascii="Times New Roman" w:hAnsi="Times New Roman"/>
          <w:sz w:val="24"/>
          <w:szCs w:val="24"/>
        </w:rPr>
        <w:t>для среднерусской природы).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5D6E3A">
        <w:rPr>
          <w:rFonts w:ascii="Times New Roman" w:hAnsi="Times New Roman"/>
          <w:sz w:val="24"/>
          <w:szCs w:val="24"/>
        </w:rPr>
        <w:t xml:space="preserve"> </w:t>
      </w:r>
      <w:r w:rsidRPr="005D6E3A">
        <w:rPr>
          <w:rFonts w:ascii="Times New Roman" w:hAnsi="Times New Roman"/>
          <w:sz w:val="24"/>
          <w:szCs w:val="24"/>
        </w:rPr>
        <w:t>в народном костюме.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5D6E3A">
        <w:rPr>
          <w:rFonts w:ascii="Times New Roman" w:hAnsi="Times New Roman"/>
          <w:sz w:val="24"/>
          <w:szCs w:val="24"/>
        </w:rPr>
        <w:t xml:space="preserve"> </w:t>
      </w:r>
      <w:r w:rsidRPr="005D6E3A">
        <w:rPr>
          <w:rFonts w:ascii="Times New Roman" w:hAnsi="Times New Roman"/>
          <w:sz w:val="24"/>
          <w:szCs w:val="24"/>
        </w:rPr>
        <w:t>(по представлению из выбранной культурной эпохи).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Создавать двойной портрет (например, портрет матери и ребёнка).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Приобретать опыт создания композиции на тему «Древнерусский город».</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5D6E3A">
        <w:rPr>
          <w:rFonts w:ascii="Times New Roman" w:hAnsi="Times New Roman"/>
          <w:sz w:val="24"/>
          <w:szCs w:val="24"/>
        </w:rPr>
        <w:t xml:space="preserve"> </w:t>
      </w:r>
      <w:r w:rsidRPr="005D6E3A">
        <w:rPr>
          <w:rFonts w:ascii="Times New Roman" w:hAnsi="Times New Roman"/>
          <w:sz w:val="24"/>
          <w:szCs w:val="24"/>
        </w:rPr>
        <w:t>в которых выражается обобщённый образ национальной культуры.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10.6.3. Модуль «Скульптура».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Лепка из пластилина эскиза памятника выбранному герою или участие</w:t>
      </w:r>
      <w:r w:rsidR="00933CAF" w:rsidRPr="005D6E3A">
        <w:rPr>
          <w:rFonts w:ascii="Times New Roman" w:hAnsi="Times New Roman"/>
          <w:sz w:val="24"/>
          <w:szCs w:val="24"/>
        </w:rPr>
        <w:t xml:space="preserve"> </w:t>
      </w:r>
      <w:r w:rsidRPr="005D6E3A">
        <w:rPr>
          <w:rFonts w:ascii="Times New Roman" w:hAnsi="Times New Roman"/>
          <w:sz w:val="24"/>
          <w:szCs w:val="24"/>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10.6.4. Модуль «Декоративно-прикладное искусство».</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Исследовать и </w:t>
      </w:r>
      <w:r w:rsidR="00DC1546" w:rsidRPr="005D6E3A">
        <w:rPr>
          <w:rFonts w:ascii="Times New Roman" w:hAnsi="Times New Roman"/>
          <w:sz w:val="24"/>
          <w:szCs w:val="24"/>
        </w:rPr>
        <w:t>создавать</w:t>
      </w:r>
      <w:r w:rsidRPr="005D6E3A">
        <w:rPr>
          <w:rFonts w:ascii="Times New Roman" w:hAnsi="Times New Roman"/>
          <w:sz w:val="24"/>
          <w:szCs w:val="24"/>
        </w:rPr>
        <w:t xml:space="preserve"> зарисовки особенностей, характерных</w:t>
      </w:r>
      <w:r w:rsidR="00933CAF" w:rsidRPr="005D6E3A">
        <w:rPr>
          <w:rFonts w:ascii="Times New Roman" w:hAnsi="Times New Roman"/>
          <w:sz w:val="24"/>
          <w:szCs w:val="24"/>
        </w:rPr>
        <w:t xml:space="preserve"> </w:t>
      </w:r>
      <w:r w:rsidRPr="005D6E3A">
        <w:rPr>
          <w:rFonts w:ascii="Times New Roman" w:hAnsi="Times New Roman"/>
          <w:sz w:val="24"/>
          <w:szCs w:val="24"/>
        </w:rPr>
        <w:t>для орнаментов разных народов или исторических эпох (особенности символов</w:t>
      </w:r>
      <w:r w:rsidR="00933CAF" w:rsidRPr="005D6E3A">
        <w:rPr>
          <w:rFonts w:ascii="Times New Roman" w:hAnsi="Times New Roman"/>
          <w:sz w:val="24"/>
          <w:szCs w:val="24"/>
        </w:rPr>
        <w:t xml:space="preserve"> </w:t>
      </w:r>
      <w:r w:rsidRPr="005D6E3A">
        <w:rPr>
          <w:rFonts w:ascii="Times New Roman" w:hAnsi="Times New Roman"/>
          <w:sz w:val="24"/>
          <w:szCs w:val="24"/>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5D6E3A">
        <w:rPr>
          <w:rFonts w:ascii="Times New Roman" w:hAnsi="Times New Roman"/>
          <w:sz w:val="24"/>
          <w:szCs w:val="24"/>
        </w:rPr>
        <w:t xml:space="preserve"> </w:t>
      </w:r>
      <w:r w:rsidRPr="005D6E3A">
        <w:rPr>
          <w:rFonts w:ascii="Times New Roman" w:hAnsi="Times New Roman"/>
          <w:sz w:val="24"/>
          <w:szCs w:val="24"/>
        </w:rPr>
        <w:t>в разные эпохи.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10.6.5. Модуль «Архитектура».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5D6E3A">
        <w:rPr>
          <w:rFonts w:ascii="Times New Roman" w:hAnsi="Times New Roman"/>
          <w:sz w:val="24"/>
          <w:szCs w:val="24"/>
        </w:rPr>
        <w:t xml:space="preserve"> </w:t>
      </w:r>
      <w:r w:rsidRPr="005D6E3A">
        <w:rPr>
          <w:rFonts w:ascii="Times New Roman" w:hAnsi="Times New Roman"/>
          <w:sz w:val="24"/>
          <w:szCs w:val="24"/>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5D6E3A" w:rsidRDefault="00463DBA"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w:t>
      </w:r>
      <w:r w:rsidR="00013050" w:rsidRPr="005D6E3A">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5D6E3A">
        <w:rPr>
          <w:rFonts w:ascii="Times New Roman" w:eastAsia="Times New Roman" w:hAnsi="Times New Roman"/>
          <w:sz w:val="24"/>
          <w:szCs w:val="24"/>
        </w:rPr>
        <w:t>иметь представление о</w:t>
      </w:r>
      <w:r w:rsidR="00013050" w:rsidRPr="005D6E3A">
        <w:rPr>
          <w:rFonts w:ascii="Times New Roman" w:hAnsi="Times New Roman"/>
          <w:sz w:val="24"/>
          <w:szCs w:val="24"/>
        </w:rPr>
        <w:t xml:space="preserve"> наиболее значительных древнерусских собор</w:t>
      </w:r>
      <w:r w:rsidR="00A147A1" w:rsidRPr="005D6E3A">
        <w:rPr>
          <w:rFonts w:ascii="Times New Roman" w:hAnsi="Times New Roman"/>
          <w:sz w:val="24"/>
          <w:szCs w:val="24"/>
        </w:rPr>
        <w:t>ах</w:t>
      </w:r>
      <w:r w:rsidR="00013050" w:rsidRPr="005D6E3A">
        <w:rPr>
          <w:rFonts w:ascii="Times New Roman" w:hAnsi="Times New Roman"/>
          <w:sz w:val="24"/>
          <w:szCs w:val="24"/>
        </w:rPr>
        <w:t xml:space="preserve"> и </w:t>
      </w:r>
      <w:r w:rsidR="00A147A1" w:rsidRPr="005D6E3A">
        <w:rPr>
          <w:rFonts w:ascii="Times New Roman" w:hAnsi="Times New Roman"/>
          <w:sz w:val="24"/>
          <w:szCs w:val="24"/>
        </w:rPr>
        <w:t>их местонахождении</w:t>
      </w:r>
      <w:r w:rsidR="00013050" w:rsidRPr="005D6E3A">
        <w:rPr>
          <w:rFonts w:ascii="Times New Roman" w:hAnsi="Times New Roman"/>
          <w:sz w:val="24"/>
          <w:szCs w:val="24"/>
        </w:rPr>
        <w:t>, о красоте</w:t>
      </w:r>
      <w:r w:rsidR="00933CAF" w:rsidRPr="005D6E3A">
        <w:rPr>
          <w:rFonts w:ascii="Times New Roman" w:hAnsi="Times New Roman"/>
          <w:sz w:val="24"/>
          <w:szCs w:val="24"/>
        </w:rPr>
        <w:t xml:space="preserve"> </w:t>
      </w:r>
      <w:r w:rsidR="00013050" w:rsidRPr="005D6E3A">
        <w:rPr>
          <w:rFonts w:ascii="Times New Roman" w:hAnsi="Times New Roman"/>
          <w:sz w:val="24"/>
          <w:szCs w:val="24"/>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5D6E3A">
        <w:rPr>
          <w:rFonts w:ascii="Times New Roman" w:eastAsia="Times New Roman" w:hAnsi="Times New Roman"/>
          <w:sz w:val="24"/>
          <w:szCs w:val="24"/>
        </w:rPr>
        <w:t xml:space="preserve">Иметь представление об </w:t>
      </w:r>
      <w:r w:rsidR="00013050" w:rsidRPr="005D6E3A">
        <w:rPr>
          <w:rFonts w:ascii="Times New Roman" w:hAnsi="Times New Roman"/>
          <w:sz w:val="24"/>
          <w:szCs w:val="24"/>
        </w:rPr>
        <w:t>основны</w:t>
      </w:r>
      <w:r w:rsidR="00A147A1" w:rsidRPr="005D6E3A">
        <w:rPr>
          <w:rFonts w:ascii="Times New Roman" w:hAnsi="Times New Roman"/>
          <w:sz w:val="24"/>
          <w:szCs w:val="24"/>
        </w:rPr>
        <w:t>х</w:t>
      </w:r>
      <w:r w:rsidR="00013050" w:rsidRPr="005D6E3A">
        <w:rPr>
          <w:rFonts w:ascii="Times New Roman" w:hAnsi="Times New Roman"/>
          <w:sz w:val="24"/>
          <w:szCs w:val="24"/>
        </w:rPr>
        <w:t xml:space="preserve"> конструктивны</w:t>
      </w:r>
      <w:r w:rsidR="00A147A1" w:rsidRPr="005D6E3A">
        <w:rPr>
          <w:rFonts w:ascii="Times New Roman" w:hAnsi="Times New Roman"/>
          <w:sz w:val="24"/>
          <w:szCs w:val="24"/>
        </w:rPr>
        <w:t>х</w:t>
      </w:r>
      <w:r w:rsidR="00013050" w:rsidRPr="005D6E3A">
        <w:rPr>
          <w:rFonts w:ascii="Times New Roman" w:hAnsi="Times New Roman"/>
          <w:sz w:val="24"/>
          <w:szCs w:val="24"/>
        </w:rPr>
        <w:t xml:space="preserve"> черт</w:t>
      </w:r>
      <w:r w:rsidR="00A147A1" w:rsidRPr="005D6E3A">
        <w:rPr>
          <w:rFonts w:ascii="Times New Roman" w:hAnsi="Times New Roman"/>
          <w:sz w:val="24"/>
          <w:szCs w:val="24"/>
        </w:rPr>
        <w:t>ах</w:t>
      </w:r>
      <w:r w:rsidR="00013050" w:rsidRPr="005D6E3A">
        <w:rPr>
          <w:rFonts w:ascii="Times New Roman" w:hAnsi="Times New Roman"/>
          <w:sz w:val="24"/>
          <w:szCs w:val="24"/>
        </w:rPr>
        <w:t xml:space="preserve"> древнегреческого храма, уметь его изобра</w:t>
      </w:r>
      <w:r w:rsidR="00A147A1" w:rsidRPr="005D6E3A">
        <w:rPr>
          <w:rFonts w:ascii="Times New Roman" w:hAnsi="Times New Roman"/>
          <w:sz w:val="24"/>
          <w:szCs w:val="24"/>
        </w:rPr>
        <w:t>жа</w:t>
      </w:r>
      <w:r w:rsidR="00013050" w:rsidRPr="005D6E3A">
        <w:rPr>
          <w:rFonts w:ascii="Times New Roman" w:hAnsi="Times New Roman"/>
          <w:sz w:val="24"/>
          <w:szCs w:val="24"/>
        </w:rPr>
        <w:t>ть, иметь общее, целостное образное представление о древнегреческой культуре.</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5D6E3A">
        <w:rPr>
          <w:rFonts w:ascii="Times New Roman" w:hAnsi="Times New Roman"/>
          <w:sz w:val="24"/>
          <w:szCs w:val="24"/>
        </w:rPr>
        <w:t xml:space="preserve"> </w:t>
      </w:r>
      <w:r w:rsidRPr="005D6E3A">
        <w:rPr>
          <w:rFonts w:ascii="Times New Roman" w:hAnsi="Times New Roman"/>
          <w:sz w:val="24"/>
          <w:szCs w:val="24"/>
        </w:rPr>
        <w:t>и мировой культуры.</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165.</w:t>
      </w:r>
      <w:r w:rsidR="00013050" w:rsidRPr="005D6E3A">
        <w:rPr>
          <w:rFonts w:ascii="Times New Roman" w:hAnsi="Times New Roman"/>
          <w:sz w:val="24"/>
          <w:szCs w:val="24"/>
        </w:rPr>
        <w:t>10.6.6. Модуль «Восприятие произведений искусства».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Формировать восприятие произведений искусства на темы истории</w:t>
      </w:r>
      <w:r w:rsidR="00933CAF" w:rsidRPr="005D6E3A">
        <w:rPr>
          <w:rFonts w:ascii="Times New Roman" w:hAnsi="Times New Roman"/>
          <w:sz w:val="24"/>
          <w:szCs w:val="24"/>
        </w:rPr>
        <w:t xml:space="preserve"> </w:t>
      </w:r>
      <w:r w:rsidRPr="005D6E3A">
        <w:rPr>
          <w:rFonts w:ascii="Times New Roman" w:hAnsi="Times New Roman"/>
          <w:sz w:val="24"/>
          <w:szCs w:val="24"/>
        </w:rP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5D6E3A">
        <w:rPr>
          <w:rFonts w:ascii="Times New Roman" w:hAnsi="Times New Roman"/>
          <w:sz w:val="24"/>
          <w:szCs w:val="24"/>
        </w:rPr>
        <w:t xml:space="preserve"> </w:t>
      </w:r>
      <w:r w:rsidRPr="005D6E3A">
        <w:rPr>
          <w:rFonts w:ascii="Times New Roman" w:hAnsi="Times New Roman"/>
          <w:sz w:val="24"/>
          <w:szCs w:val="24"/>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5D6E3A" w:rsidRDefault="00431CA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Н</w:t>
      </w:r>
      <w:r w:rsidR="00013050" w:rsidRPr="005D6E3A">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5D6E3A" w:rsidRDefault="00A147A1"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Различать </w:t>
      </w:r>
      <w:r w:rsidR="00013050" w:rsidRPr="005D6E3A">
        <w:rPr>
          <w:rFonts w:ascii="Times New Roman" w:hAnsi="Times New Roman"/>
          <w:sz w:val="24"/>
          <w:szCs w:val="24"/>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5D6E3A">
        <w:rPr>
          <w:rFonts w:ascii="Times New Roman" w:eastAsia="Times New Roman" w:hAnsi="Times New Roman"/>
          <w:sz w:val="24"/>
          <w:szCs w:val="24"/>
        </w:rPr>
        <w:t>иметь представление о</w:t>
      </w:r>
      <w:r w:rsidR="00013050" w:rsidRPr="005D6E3A">
        <w:rPr>
          <w:rFonts w:ascii="Times New Roman" w:hAnsi="Times New Roman"/>
          <w:sz w:val="24"/>
          <w:szCs w:val="24"/>
        </w:rPr>
        <w:t xml:space="preserve"> правилах поведения при посещении мемориальных памятников.</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5D6E3A">
        <w:rPr>
          <w:rFonts w:ascii="Times New Roman" w:hAnsi="Times New Roman"/>
          <w:sz w:val="24"/>
          <w:szCs w:val="24"/>
        </w:rPr>
        <w:t xml:space="preserve"> </w:t>
      </w:r>
      <w:r w:rsidRPr="005D6E3A">
        <w:rPr>
          <w:rFonts w:ascii="Times New Roman" w:hAnsi="Times New Roman"/>
          <w:sz w:val="24"/>
          <w:szCs w:val="24"/>
        </w:rPr>
        <w:t>в том числе Древнего Востока, уметь обсуждать эти произведения.</w:t>
      </w:r>
    </w:p>
    <w:p w:rsidR="00013050" w:rsidRPr="005D6E3A" w:rsidRDefault="00A147A1"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w:t>
      </w:r>
      <w:r w:rsidR="00013050" w:rsidRPr="005D6E3A">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5D6E3A">
        <w:rPr>
          <w:rFonts w:ascii="Times New Roman" w:eastAsia="Times New Roman" w:hAnsi="Times New Roman"/>
          <w:sz w:val="24"/>
          <w:szCs w:val="24"/>
        </w:rPr>
        <w:t>иметь представление об</w:t>
      </w:r>
      <w:r w:rsidR="00013050" w:rsidRPr="005D6E3A">
        <w:rPr>
          <w:rFonts w:ascii="Times New Roman" w:hAnsi="Times New Roman"/>
          <w:sz w:val="24"/>
          <w:szCs w:val="24"/>
        </w:rPr>
        <w:t xml:space="preserve"> особенност</w:t>
      </w:r>
      <w:r w:rsidRPr="005D6E3A">
        <w:rPr>
          <w:rFonts w:ascii="Times New Roman" w:hAnsi="Times New Roman"/>
          <w:sz w:val="24"/>
          <w:szCs w:val="24"/>
        </w:rPr>
        <w:t>ях</w:t>
      </w:r>
      <w:r w:rsidR="00013050" w:rsidRPr="005D6E3A">
        <w:rPr>
          <w:rFonts w:ascii="Times New Roman" w:hAnsi="Times New Roman"/>
          <w:sz w:val="24"/>
          <w:szCs w:val="24"/>
        </w:rPr>
        <w:t xml:space="preserve"> архитектурного устройства мусульманских мечетей, иметь представление</w:t>
      </w:r>
      <w:r w:rsidR="00933CAF" w:rsidRPr="005D6E3A">
        <w:rPr>
          <w:rFonts w:ascii="Times New Roman" w:hAnsi="Times New Roman"/>
          <w:sz w:val="24"/>
          <w:szCs w:val="24"/>
        </w:rPr>
        <w:t xml:space="preserve"> </w:t>
      </w:r>
      <w:r w:rsidR="00013050" w:rsidRPr="005D6E3A">
        <w:rPr>
          <w:rFonts w:ascii="Times New Roman" w:hAnsi="Times New Roman"/>
          <w:sz w:val="24"/>
          <w:szCs w:val="24"/>
        </w:rPr>
        <w:t>об архитектурном своеобразии здания буддийской пагоды.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5D6E3A" w:rsidRDefault="00C26CF4"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165.</w:t>
      </w:r>
      <w:r w:rsidR="00013050" w:rsidRPr="005D6E3A">
        <w:rPr>
          <w:rFonts w:ascii="Times New Roman" w:hAnsi="Times New Roman"/>
          <w:sz w:val="24"/>
          <w:szCs w:val="24"/>
        </w:rPr>
        <w:t>10.6.7. Модуль «Азбука цифровой графики».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Освоить анимацию простого повторяющегося движения изображения</w:t>
      </w:r>
      <w:r w:rsidR="00933CAF" w:rsidRPr="005D6E3A">
        <w:rPr>
          <w:rFonts w:ascii="Times New Roman" w:hAnsi="Times New Roman"/>
          <w:sz w:val="24"/>
          <w:szCs w:val="24"/>
        </w:rPr>
        <w:t xml:space="preserve"> </w:t>
      </w:r>
      <w:r w:rsidRPr="005D6E3A">
        <w:rPr>
          <w:rFonts w:ascii="Times New Roman" w:hAnsi="Times New Roman"/>
          <w:sz w:val="24"/>
          <w:szCs w:val="24"/>
        </w:rPr>
        <w:t>в виртуальном редакторе GIF-анимации.</w:t>
      </w:r>
    </w:p>
    <w:p w:rsidR="00013050" w:rsidRPr="005D6E3A" w:rsidRDefault="00013050"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Освоить и проводить компьютерные презентации в программе PowerPoint</w:t>
      </w:r>
      <w:r w:rsidR="00933CAF" w:rsidRPr="005D6E3A">
        <w:rPr>
          <w:rFonts w:ascii="Times New Roman" w:hAnsi="Times New Roman"/>
          <w:sz w:val="24"/>
          <w:szCs w:val="24"/>
        </w:rPr>
        <w:t xml:space="preserve"> </w:t>
      </w:r>
      <w:r w:rsidRPr="005D6E3A">
        <w:rPr>
          <w:rFonts w:ascii="Times New Roman" w:hAnsi="Times New Roman"/>
          <w:sz w:val="24"/>
          <w:szCs w:val="24"/>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5D6E3A">
        <w:rPr>
          <w:rFonts w:ascii="Times New Roman" w:hAnsi="Times New Roman"/>
          <w:sz w:val="24"/>
          <w:szCs w:val="24"/>
        </w:rPr>
        <w:t>выполнять</w:t>
      </w:r>
      <w:r w:rsidRPr="005D6E3A">
        <w:rPr>
          <w:rFonts w:ascii="Times New Roman" w:hAnsi="Times New Roman"/>
          <w:sz w:val="24"/>
          <w:szCs w:val="24"/>
        </w:rPr>
        <w:t xml:space="preserve"> шрифтовые надписи наиболее </w:t>
      </w:r>
      <w:r w:rsidRPr="005D6E3A">
        <w:rPr>
          <w:rFonts w:ascii="Times New Roman" w:hAnsi="Times New Roman"/>
          <w:sz w:val="24"/>
          <w:szCs w:val="24"/>
        </w:rPr>
        <w:lastRenderedPageBreak/>
        <w:t>важных определений, названий, положений, которые надо помнить и знать.</w:t>
      </w:r>
    </w:p>
    <w:p w:rsidR="00013050" w:rsidRPr="00933CAF" w:rsidRDefault="00013050" w:rsidP="005D6E3A">
      <w:pPr>
        <w:spacing w:after="0" w:line="240" w:lineRule="auto"/>
        <w:ind w:firstLine="709"/>
        <w:jc w:val="both"/>
        <w:rPr>
          <w:rFonts w:ascii="Times New Roman" w:hAnsi="Times New Roman"/>
          <w:sz w:val="28"/>
          <w:szCs w:val="28"/>
        </w:rPr>
      </w:pPr>
      <w:r w:rsidRPr="005D6E3A">
        <w:rPr>
          <w:rFonts w:ascii="Times New Roman" w:hAnsi="Times New Roman"/>
          <w:sz w:val="24"/>
          <w:szCs w:val="24"/>
        </w:rPr>
        <w:t>Совершать виртуальные тематические путешествия по художественным музеям мира.</w:t>
      </w:r>
      <w:bookmarkStart w:id="231" w:name="_TOC_250000"/>
      <w:bookmarkEnd w:id="231"/>
      <w:r w:rsidRPr="00933CAF">
        <w:rPr>
          <w:rFonts w:ascii="Times New Roman" w:hAnsi="Times New Roman"/>
          <w:sz w:val="28"/>
          <w:szCs w:val="28"/>
        </w:rPr>
        <w:t xml:space="preserve"> </w:t>
      </w:r>
    </w:p>
    <w:p w:rsidR="005D6E3A" w:rsidRPr="005D6E3A" w:rsidRDefault="005D6E3A" w:rsidP="005D6E3A">
      <w:pPr>
        <w:spacing w:after="0" w:line="240" w:lineRule="auto"/>
        <w:ind w:firstLine="709"/>
        <w:jc w:val="both"/>
        <w:rPr>
          <w:rFonts w:ascii="Times New Roman" w:hAnsi="Times New Roman"/>
          <w:sz w:val="24"/>
          <w:szCs w:val="24"/>
        </w:rPr>
      </w:pPr>
    </w:p>
    <w:p w:rsidR="00620AF1" w:rsidRPr="005D6E3A" w:rsidRDefault="005D6E3A"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Р</w:t>
      </w:r>
      <w:r w:rsidR="00620AF1" w:rsidRPr="005D6E3A">
        <w:rPr>
          <w:rFonts w:ascii="Times New Roman" w:hAnsi="Times New Roman"/>
          <w:sz w:val="24"/>
          <w:szCs w:val="24"/>
        </w:rPr>
        <w:t>абочая программа по учебному предмету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166.1. </w:t>
      </w:r>
      <w:r w:rsidR="005D6E3A" w:rsidRPr="005D6E3A">
        <w:rPr>
          <w:rFonts w:ascii="Times New Roman" w:hAnsi="Times New Roman"/>
          <w:sz w:val="24"/>
          <w:szCs w:val="24"/>
        </w:rPr>
        <w:t>Р</w:t>
      </w:r>
      <w:r w:rsidRPr="005D6E3A">
        <w:rPr>
          <w:rFonts w:ascii="Times New Roman" w:hAnsi="Times New Roman"/>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5D6E3A">
        <w:rPr>
          <w:rFonts w:ascii="Times New Roman" w:hAnsi="Times New Roman"/>
          <w:sz w:val="24"/>
          <w:szCs w:val="24"/>
        </w:rPr>
        <w:t xml:space="preserve"> </w:t>
      </w:r>
      <w:r w:rsidRPr="005D6E3A">
        <w:rPr>
          <w:rFonts w:ascii="Times New Roman" w:hAnsi="Times New Roman"/>
          <w:sz w:val="24"/>
          <w:szCs w:val="24"/>
        </w:rPr>
        <w:t>на уровне начального общего образования. Предметные результаты, формируемые</w:t>
      </w:r>
      <w:r w:rsidR="00933CAF" w:rsidRPr="005D6E3A">
        <w:rPr>
          <w:rFonts w:ascii="Times New Roman" w:hAnsi="Times New Roman"/>
          <w:sz w:val="24"/>
          <w:szCs w:val="24"/>
        </w:rPr>
        <w:t xml:space="preserve"> </w:t>
      </w:r>
      <w:r w:rsidRPr="005D6E3A">
        <w:rPr>
          <w:rFonts w:ascii="Times New Roman" w:hAnsi="Times New Roman"/>
          <w:sz w:val="24"/>
          <w:szCs w:val="24"/>
        </w:rPr>
        <w:t>в ходе изучения музыки, сгруппированы по учебным модулям.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 Пояснительная записка.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166.5.2. Программа по музыке позволит учителю: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реализовать в процессе преподавания музыки современные подходы</w:t>
      </w:r>
      <w:r w:rsidR="00933CAF" w:rsidRPr="005D6E3A">
        <w:rPr>
          <w:rFonts w:ascii="Times New Roman" w:hAnsi="Times New Roman"/>
          <w:sz w:val="24"/>
          <w:szCs w:val="24"/>
        </w:rPr>
        <w:t xml:space="preserve"> </w:t>
      </w:r>
      <w:r w:rsidRPr="005D6E3A">
        <w:rPr>
          <w:rFonts w:ascii="Times New Roman" w:hAnsi="Times New Roman"/>
          <w:sz w:val="24"/>
          <w:szCs w:val="24"/>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5D6E3A">
        <w:rPr>
          <w:rFonts w:ascii="Times New Roman" w:hAnsi="Times New Roman"/>
          <w:sz w:val="24"/>
          <w:szCs w:val="24"/>
        </w:rPr>
        <w:t xml:space="preserve"> </w:t>
      </w:r>
      <w:r w:rsidRPr="005D6E3A">
        <w:rPr>
          <w:rFonts w:ascii="Times New Roman" w:hAnsi="Times New Roman"/>
          <w:sz w:val="24"/>
          <w:szCs w:val="24"/>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5D6E3A">
        <w:rPr>
          <w:rFonts w:ascii="Times New Roman" w:hAnsi="Times New Roman"/>
          <w:sz w:val="24"/>
          <w:szCs w:val="24"/>
        </w:rPr>
        <w:t xml:space="preserve"> </w:t>
      </w:r>
      <w:r w:rsidRPr="005D6E3A">
        <w:rPr>
          <w:rFonts w:ascii="Times New Roman" w:hAnsi="Times New Roman"/>
          <w:sz w:val="24"/>
          <w:szCs w:val="24"/>
        </w:rPr>
        <w:t>и естественного радостного мировосприятия.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5D6E3A">
        <w:rPr>
          <w:rFonts w:ascii="Times New Roman" w:hAnsi="Times New Roman"/>
          <w:sz w:val="24"/>
          <w:szCs w:val="24"/>
        </w:rPr>
        <w:t xml:space="preserve"> </w:t>
      </w:r>
      <w:r w:rsidRPr="005D6E3A">
        <w:rPr>
          <w:rFonts w:ascii="Times New Roman" w:hAnsi="Times New Roman"/>
          <w:sz w:val="24"/>
          <w:szCs w:val="24"/>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5D6E3A">
        <w:rPr>
          <w:rFonts w:ascii="Times New Roman" w:hAnsi="Times New Roman"/>
          <w:sz w:val="24"/>
          <w:szCs w:val="24"/>
        </w:rPr>
        <w:t xml:space="preserve"> </w:t>
      </w:r>
      <w:r w:rsidRPr="005D6E3A">
        <w:rPr>
          <w:rFonts w:ascii="Times New Roman" w:hAnsi="Times New Roman"/>
          <w:sz w:val="24"/>
          <w:szCs w:val="24"/>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Программа по музыке предусматривает знакомство обучающихся</w:t>
      </w:r>
      <w:r w:rsidR="00933CAF" w:rsidRPr="005D6E3A">
        <w:rPr>
          <w:rFonts w:ascii="Times New Roman" w:hAnsi="Times New Roman"/>
          <w:sz w:val="24"/>
          <w:szCs w:val="24"/>
        </w:rPr>
        <w:t xml:space="preserve"> </w:t>
      </w:r>
      <w:r w:rsidRPr="005D6E3A">
        <w:rPr>
          <w:rFonts w:ascii="Times New Roman" w:hAnsi="Times New Roman"/>
          <w:sz w:val="24"/>
          <w:szCs w:val="24"/>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5D6E3A">
        <w:rPr>
          <w:rFonts w:ascii="Times New Roman" w:hAnsi="Times New Roman"/>
          <w:sz w:val="24"/>
          <w:szCs w:val="24"/>
        </w:rPr>
        <w:t xml:space="preserve"> </w:t>
      </w:r>
      <w:r w:rsidRPr="005D6E3A">
        <w:rPr>
          <w:rFonts w:ascii="Times New Roman" w:hAnsi="Times New Roman"/>
          <w:sz w:val="24"/>
          <w:szCs w:val="24"/>
        </w:rPr>
        <w:t>к жизни, самому себе, другим людям, которые несёт в себе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5D6E3A">
        <w:rPr>
          <w:rFonts w:ascii="Times New Roman" w:hAnsi="Times New Roman"/>
          <w:sz w:val="24"/>
          <w:szCs w:val="24"/>
        </w:rPr>
        <w:t xml:space="preserve"> </w:t>
      </w:r>
      <w:r w:rsidRPr="005D6E3A">
        <w:rPr>
          <w:rFonts w:ascii="Times New Roman" w:hAnsi="Times New Roman"/>
          <w:sz w:val="24"/>
          <w:szCs w:val="24"/>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w:t>
      </w:r>
      <w:r w:rsidRPr="005D6E3A">
        <w:rPr>
          <w:rFonts w:ascii="Times New Roman" w:hAnsi="Times New Roman"/>
          <w:sz w:val="24"/>
          <w:szCs w:val="24"/>
        </w:rPr>
        <w:lastRenderedPageBreak/>
        <w:t xml:space="preserve">такие качества, как доступность, высокий художественный уровень, соответствие системе традиционных российских ценностей.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5D6E3A">
        <w:rPr>
          <w:rFonts w:ascii="Times New Roman" w:hAnsi="Times New Roman"/>
          <w:sz w:val="24"/>
          <w:szCs w:val="24"/>
        </w:rPr>
        <w:t xml:space="preserve"> </w:t>
      </w:r>
      <w:r w:rsidRPr="005D6E3A">
        <w:rPr>
          <w:rFonts w:ascii="Times New Roman" w:hAnsi="Times New Roman"/>
          <w:sz w:val="24"/>
          <w:szCs w:val="24"/>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166.5.5. В процессе конкретизации учебных целей их реализация осуществляется по следующим направлениям: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становление системы ценностей, обучающихся в единстве эмоциональной</w:t>
      </w:r>
      <w:r w:rsidR="00933CAF" w:rsidRPr="005D6E3A">
        <w:rPr>
          <w:rFonts w:ascii="Times New Roman" w:hAnsi="Times New Roman"/>
          <w:sz w:val="24"/>
          <w:szCs w:val="24"/>
        </w:rPr>
        <w:t xml:space="preserve"> </w:t>
      </w:r>
      <w:r w:rsidRPr="005D6E3A">
        <w:rPr>
          <w:rFonts w:ascii="Times New Roman" w:hAnsi="Times New Roman"/>
          <w:sz w:val="24"/>
          <w:szCs w:val="24"/>
        </w:rPr>
        <w:t>и познавательной сферы;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166.5.6. Важнейшие задачи обучения музыке на уровне начального общего образования: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формирование эмоционально-ценностной отзывчивости на прекрасное</w:t>
      </w:r>
      <w:r w:rsidR="00933CAF" w:rsidRPr="005D6E3A">
        <w:rPr>
          <w:rFonts w:ascii="Times New Roman" w:hAnsi="Times New Roman"/>
          <w:sz w:val="24"/>
          <w:szCs w:val="24"/>
        </w:rPr>
        <w:t xml:space="preserve"> </w:t>
      </w:r>
      <w:r w:rsidRPr="005D6E3A">
        <w:rPr>
          <w:rFonts w:ascii="Times New Roman" w:hAnsi="Times New Roman"/>
          <w:sz w:val="24"/>
          <w:szCs w:val="24"/>
        </w:rPr>
        <w:t>в жизни и в искусстве;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изучение закономерностей музыкального искусства: интонационная</w:t>
      </w:r>
      <w:r w:rsidR="00933CAF" w:rsidRPr="005D6E3A">
        <w:rPr>
          <w:rFonts w:ascii="Times New Roman" w:hAnsi="Times New Roman"/>
          <w:sz w:val="24"/>
          <w:szCs w:val="24"/>
        </w:rPr>
        <w:t xml:space="preserve"> </w:t>
      </w:r>
      <w:r w:rsidRPr="005D6E3A">
        <w:rPr>
          <w:rFonts w:ascii="Times New Roman" w:hAnsi="Times New Roman"/>
          <w:sz w:val="24"/>
          <w:szCs w:val="24"/>
        </w:rPr>
        <w:t>и жанровая природа музыки, основные выразительные средства, элементы музыкального языка;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расширение кругозора, воспитание любознательности, интереса</w:t>
      </w:r>
      <w:r w:rsidR="00933CAF" w:rsidRPr="005D6E3A">
        <w:rPr>
          <w:rFonts w:ascii="Times New Roman" w:hAnsi="Times New Roman"/>
          <w:sz w:val="24"/>
          <w:szCs w:val="24"/>
        </w:rPr>
        <w:t xml:space="preserve"> </w:t>
      </w:r>
      <w:r w:rsidRPr="005D6E3A">
        <w:rPr>
          <w:rFonts w:ascii="Times New Roman" w:hAnsi="Times New Roman"/>
          <w:sz w:val="24"/>
          <w:szCs w:val="24"/>
        </w:rPr>
        <w:t>к музыкальной культуре России, ее регионов, этнических групп, малой родины,</w:t>
      </w:r>
      <w:r w:rsidR="00933CAF" w:rsidRPr="005D6E3A">
        <w:rPr>
          <w:rFonts w:ascii="Times New Roman" w:hAnsi="Times New Roman"/>
          <w:sz w:val="24"/>
          <w:szCs w:val="24"/>
        </w:rPr>
        <w:t xml:space="preserve"> </w:t>
      </w:r>
      <w:r w:rsidRPr="005D6E3A">
        <w:rPr>
          <w:rFonts w:ascii="Times New Roman" w:hAnsi="Times New Roman"/>
          <w:sz w:val="24"/>
          <w:szCs w:val="24"/>
        </w:rPr>
        <w:t xml:space="preserve">а также к музыкальной культуре других стран, культур, времён и народов.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166.5.7. Программа по музыке составлена на основе модульного принципа построения </w:t>
      </w:r>
      <w:r w:rsidRPr="005D6E3A">
        <w:rPr>
          <w:rFonts w:ascii="Times New Roman" w:hAnsi="Times New Roman"/>
          <w:sz w:val="24"/>
          <w:szCs w:val="24"/>
        </w:rPr>
        <w:lastRenderedPageBreak/>
        <w:t>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инвариантные: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1 «Народная музыка России»;</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2 «Классическая музыка»;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3 «Музыка в жизни человека»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вариативные: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4 «Музыка народов мира»;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5 «Духовная музыка»;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6 «Музыка театра и кино»;</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7 «Современная музыкальная культура»;</w:t>
      </w:r>
      <w:r w:rsidR="00933CAF" w:rsidRPr="005D6E3A">
        <w:rPr>
          <w:rFonts w:ascii="Times New Roman" w:hAnsi="Times New Roman"/>
          <w:sz w:val="24"/>
          <w:szCs w:val="24"/>
        </w:rPr>
        <w:t xml:space="preserve"> </w:t>
      </w:r>
      <w:r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 8 «Музыкальная грамота»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166.5.8. Каждый модуль состоит из нескольких тематических блоков.</w:t>
      </w:r>
      <w:r w:rsidR="00933CAF" w:rsidRPr="005D6E3A">
        <w:rPr>
          <w:rFonts w:ascii="Times New Roman" w:hAnsi="Times New Roman"/>
          <w:sz w:val="24"/>
          <w:szCs w:val="24"/>
        </w:rPr>
        <w:t xml:space="preserve"> </w:t>
      </w:r>
      <w:r w:rsidRPr="005D6E3A">
        <w:rPr>
          <w:rFonts w:ascii="Times New Roman" w:hAnsi="Times New Roman"/>
          <w:sz w:val="24"/>
          <w:szCs w:val="24"/>
        </w:rPr>
        <w:t>Модульный принцип допускает перестановку блоков, перераспределение количества учебных часов между блоками.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5D6E3A">
        <w:rPr>
          <w:rFonts w:ascii="Times New Roman" w:hAnsi="Times New Roman"/>
          <w:sz w:val="24"/>
          <w:szCs w:val="24"/>
        </w:rPr>
        <w:t xml:space="preserve"> </w:t>
      </w:r>
      <w:r w:rsidRPr="005D6E3A">
        <w:rPr>
          <w:rFonts w:ascii="Times New Roman" w:hAnsi="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166.5.9. Общее число часов, рекомендованных для изучения музыки </w:t>
      </w:r>
      <w:r w:rsidRPr="005D6E3A">
        <w:rPr>
          <w:rFonts w:ascii="Times New Roman" w:hAnsi="Times New Roman"/>
          <w:sz w:val="24"/>
          <w:szCs w:val="24"/>
        </w:rPr>
        <w:noBreakHyphen/>
      </w:r>
      <w:r w:rsidR="00933CAF" w:rsidRPr="005D6E3A">
        <w:rPr>
          <w:rFonts w:ascii="Times New Roman" w:hAnsi="Times New Roman"/>
          <w:sz w:val="24"/>
          <w:szCs w:val="24"/>
        </w:rPr>
        <w:t xml:space="preserve"> </w:t>
      </w:r>
      <w:r w:rsidRPr="005D6E3A">
        <w:rPr>
          <w:rFonts w:ascii="Times New Roman" w:hAnsi="Times New Roman"/>
          <w:sz w:val="24"/>
          <w:szCs w:val="24"/>
        </w:rPr>
        <w:t>135 часов: в 1 классе – 33 часа (1 час в неделю), во 2 классе – 34 часа (1 час</w:t>
      </w:r>
      <w:r w:rsidR="00933CAF" w:rsidRPr="005D6E3A">
        <w:rPr>
          <w:rFonts w:ascii="Times New Roman" w:hAnsi="Times New Roman"/>
          <w:sz w:val="24"/>
          <w:szCs w:val="24"/>
        </w:rPr>
        <w:t xml:space="preserve"> </w:t>
      </w:r>
      <w:r w:rsidRPr="005D6E3A">
        <w:rPr>
          <w:rFonts w:ascii="Times New Roman" w:hAnsi="Times New Roman"/>
          <w:sz w:val="24"/>
          <w:szCs w:val="24"/>
        </w:rPr>
        <w:t>в неделю), в 3 классе – 34 часа (1 час в неделю), в 4 классе – 34 часа (1 час</w:t>
      </w:r>
      <w:r w:rsidR="00933CAF" w:rsidRPr="005D6E3A">
        <w:rPr>
          <w:rFonts w:ascii="Times New Roman" w:hAnsi="Times New Roman"/>
          <w:sz w:val="24"/>
          <w:szCs w:val="24"/>
        </w:rPr>
        <w:t xml:space="preserve"> </w:t>
      </w:r>
      <w:r w:rsidRPr="005D6E3A">
        <w:rPr>
          <w:rFonts w:ascii="Times New Roman" w:hAnsi="Times New Roman"/>
          <w:sz w:val="24"/>
          <w:szCs w:val="24"/>
        </w:rPr>
        <w:t>в неделю).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5D6E3A">
        <w:rPr>
          <w:rFonts w:ascii="Times New Roman" w:hAnsi="Times New Roman"/>
          <w:sz w:val="24"/>
          <w:szCs w:val="24"/>
        </w:rPr>
        <w:t xml:space="preserve"> </w:t>
      </w:r>
      <w:r w:rsidRPr="005D6E3A">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5D6E3A">
        <w:rPr>
          <w:rFonts w:ascii="Times New Roman" w:hAnsi="Times New Roman"/>
          <w:sz w:val="24"/>
          <w:szCs w:val="24"/>
        </w:rPr>
        <w:t xml:space="preserve"> </w:t>
      </w:r>
      <w:r w:rsidRPr="005D6E3A">
        <w:rPr>
          <w:rFonts w:ascii="Times New Roman" w:hAnsi="Times New Roman"/>
          <w:sz w:val="24"/>
          <w:szCs w:val="24"/>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 Содержание обучения музыке на уровне начального общего образования.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Инвариантные</w:t>
      </w:r>
      <w:r w:rsidR="00933CAF" w:rsidRPr="005D6E3A">
        <w:rPr>
          <w:rFonts w:ascii="Times New Roman" w:hAnsi="Times New Roman"/>
          <w:sz w:val="24"/>
          <w:szCs w:val="24"/>
        </w:rPr>
        <w:t xml:space="preserve"> </w:t>
      </w:r>
      <w:r w:rsidRPr="005D6E3A">
        <w:rPr>
          <w:rFonts w:ascii="Times New Roman" w:hAnsi="Times New Roman"/>
          <w:sz w:val="24"/>
          <w:szCs w:val="24"/>
        </w:rPr>
        <w:t>модули: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 Модуль № 1 «Народная музыка России».</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5D6E3A">
        <w:rPr>
          <w:rFonts w:ascii="Times New Roman" w:hAnsi="Times New Roman"/>
          <w:sz w:val="24"/>
          <w:szCs w:val="24"/>
        </w:rPr>
        <w:t xml:space="preserve"> </w:t>
      </w:r>
      <w:r w:rsidRPr="005D6E3A">
        <w:rPr>
          <w:rFonts w:ascii="Times New Roman" w:hAnsi="Times New Roman"/>
          <w:sz w:val="24"/>
          <w:szCs w:val="24"/>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5D6E3A">
        <w:rPr>
          <w:rFonts w:ascii="Times New Roman" w:hAnsi="Times New Roman"/>
          <w:sz w:val="24"/>
          <w:szCs w:val="24"/>
        </w:rPr>
        <w:t xml:space="preserve"> </w:t>
      </w:r>
      <w:r w:rsidRPr="005D6E3A">
        <w:rPr>
          <w:rFonts w:ascii="Times New Roman" w:hAnsi="Times New Roman"/>
          <w:sz w:val="24"/>
          <w:szCs w:val="24"/>
        </w:rPr>
        <w:t>от эстрадных шоу-программ, эксплуатирующих фольклорный колорит.</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166.6.1.1. Край, в котором ты живёшь.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узыкальные традиции малой Родины. Песни, обряды, музыкальные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разучивание, исполнение образцов традиционного фольклора своей местности, песен, </w:t>
      </w:r>
      <w:r w:rsidRPr="005D6E3A">
        <w:rPr>
          <w:rFonts w:ascii="Times New Roman" w:hAnsi="Times New Roman"/>
          <w:sz w:val="24"/>
          <w:szCs w:val="24"/>
        </w:rPr>
        <w:lastRenderedPageBreak/>
        <w:t>посвящённых своей малой родине, песен композиторов-земляков;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музыкальных традициях своего родного края;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166.6.1.2. Русский фольклор.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р</w:t>
      </w:r>
      <w:r w:rsidRPr="005D6E3A">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русских народных песен разных жанров;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ритмическая импровизация, исполнение аккомпанемента</w:t>
      </w:r>
      <w:r w:rsidR="00933CAF" w:rsidRPr="005D6E3A">
        <w:rPr>
          <w:rFonts w:ascii="Times New Roman" w:hAnsi="Times New Roman"/>
          <w:sz w:val="24"/>
          <w:szCs w:val="24"/>
        </w:rPr>
        <w:t xml:space="preserve"> </w:t>
      </w:r>
      <w:r w:rsidRPr="005D6E3A">
        <w:rPr>
          <w:rFonts w:ascii="Times New Roman" w:hAnsi="Times New Roman"/>
          <w:sz w:val="24"/>
          <w:szCs w:val="24"/>
        </w:rPr>
        <w:t xml:space="preserve">на простых ударных (ложки) и духовых (свирель) инструментах к изученным народным песням;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166.6.1.3. Русские народные музыкальные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н</w:t>
      </w:r>
      <w:r w:rsidRPr="005D6E3A">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тембров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классификация на группы духовых, ударных, струнных;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тембров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игра – импровизация-подражание игре на музыкальных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166.6.1.4. Сказки, мифы и легенды.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н</w:t>
      </w:r>
      <w:r w:rsidRPr="005D6E3A">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манерой сказывания нараспев;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сказок, былин, эпических сказаний, рассказываемых нараспев;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создание иллюстраций к прослушанным музыкальным и литературным произведениям;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166.6.1.5. Жанры музыкального фольклора.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ф</w:t>
      </w:r>
      <w:r w:rsidRPr="005D6E3A">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разучивание, исполнение песен разных жанров, относящихся к фольклору разных народов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166.6.1.6. Народные праздники.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праздничными обычаями, обрядами, бытовавшими ранее</w:t>
      </w:r>
      <w:r w:rsidR="00933CAF" w:rsidRPr="005D6E3A">
        <w:rPr>
          <w:rFonts w:ascii="Times New Roman" w:hAnsi="Times New Roman"/>
          <w:sz w:val="24"/>
          <w:szCs w:val="24"/>
        </w:rPr>
        <w:t xml:space="preserve"> </w:t>
      </w:r>
      <w:r w:rsidRPr="005D6E3A">
        <w:rPr>
          <w:rFonts w:ascii="Times New Roman" w:hAnsi="Times New Roman"/>
          <w:sz w:val="24"/>
          <w:szCs w:val="24"/>
        </w:rPr>
        <w:t>и сохранившимися сегодня у различных народностей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песен, реконструкция фрагмента обряда, участие</w:t>
      </w:r>
      <w:r w:rsidR="00933CAF" w:rsidRPr="005D6E3A">
        <w:rPr>
          <w:rFonts w:ascii="Times New Roman" w:hAnsi="Times New Roman"/>
          <w:sz w:val="24"/>
          <w:szCs w:val="24"/>
        </w:rPr>
        <w:t xml:space="preserve"> </w:t>
      </w:r>
      <w:r w:rsidRPr="005D6E3A">
        <w:rPr>
          <w:rFonts w:ascii="Times New Roman" w:hAnsi="Times New Roman"/>
          <w:sz w:val="24"/>
          <w:szCs w:val="24"/>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посещение театра, театрализованного представления;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участие в народных гуляньях на улицах родного города, посёлка.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166.6.1.7. Первые артисты, народный театр.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с</w:t>
      </w:r>
      <w:r w:rsidRPr="005D6E3A">
        <w:rPr>
          <w:rFonts w:ascii="Times New Roman" w:hAnsi="Times New Roman"/>
          <w:sz w:val="24"/>
          <w:szCs w:val="24"/>
        </w:rPr>
        <w:t>коморохи. Ярмарочный балаган. Вертеп.</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справочных текстов по теме;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скоморошин;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166.6.1.8. Фольклор народов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песен, танцев, импровизация ритмических аккомпанементов</w:t>
      </w:r>
      <w:r w:rsidR="00933CAF" w:rsidRPr="005D6E3A">
        <w:rPr>
          <w:rFonts w:ascii="Times New Roman" w:hAnsi="Times New Roman"/>
          <w:sz w:val="24"/>
          <w:szCs w:val="24"/>
        </w:rPr>
        <w:t xml:space="preserve"> </w:t>
      </w:r>
      <w:r w:rsidRPr="005D6E3A">
        <w:rPr>
          <w:rFonts w:ascii="Times New Roman" w:hAnsi="Times New Roman"/>
          <w:sz w:val="24"/>
          <w:szCs w:val="24"/>
        </w:rPr>
        <w:t>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w:t>
      </w:r>
      <w:r w:rsidR="00933CAF" w:rsidRPr="005D6E3A">
        <w:rPr>
          <w:rFonts w:ascii="Times New Roman" w:hAnsi="Times New Roman"/>
          <w:sz w:val="24"/>
          <w:szCs w:val="24"/>
        </w:rPr>
        <w:t xml:space="preserve"> </w:t>
      </w:r>
      <w:r w:rsidRPr="005D6E3A">
        <w:rPr>
          <w:rFonts w:ascii="Times New Roman" w:hAnsi="Times New Roman"/>
          <w:sz w:val="24"/>
          <w:szCs w:val="24"/>
        </w:rPr>
        <w:t>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166.6.1.9. Фольклор в творчестве профессиональных музыкантов.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с</w:t>
      </w:r>
      <w:r w:rsidRPr="005D6E3A">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значении фольклористики;</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чтение учебных, популярных текстов о собирателях фольклора;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созданной композиторами на основе народных жанров</w:t>
      </w:r>
      <w:r w:rsidR="00933CAF" w:rsidRPr="005D6E3A">
        <w:rPr>
          <w:rFonts w:ascii="Times New Roman" w:hAnsi="Times New Roman"/>
          <w:sz w:val="24"/>
          <w:szCs w:val="24"/>
        </w:rPr>
        <w:t xml:space="preserve"> </w:t>
      </w:r>
      <w:r w:rsidRPr="005D6E3A">
        <w:rPr>
          <w:rFonts w:ascii="Times New Roman" w:hAnsi="Times New Roman"/>
          <w:sz w:val="24"/>
          <w:szCs w:val="24"/>
        </w:rPr>
        <w:t>и интонаций;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приёмов обработки, развития народных мелодий;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народных песен в композиторской обработке;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звучания одних и тех же мелодий в народном и композиторском варианте;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аргументированных оценочных суждений на основе сравнения;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 Модуль № 2 «Классическая музыка».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5D6E3A">
        <w:rPr>
          <w:rFonts w:ascii="Times New Roman" w:hAnsi="Times New Roman"/>
          <w:sz w:val="24"/>
          <w:szCs w:val="24"/>
        </w:rPr>
        <w:t xml:space="preserve"> </w:t>
      </w:r>
      <w:r w:rsidRPr="005D6E3A">
        <w:rPr>
          <w:rFonts w:ascii="Times New Roman" w:hAnsi="Times New Roman"/>
          <w:sz w:val="24"/>
          <w:szCs w:val="24"/>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166.6.2.1. Композитор – исполнитель – слушатель.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к</w:t>
      </w:r>
      <w:r w:rsidRPr="005D6E3A">
        <w:rPr>
          <w:rFonts w:ascii="Times New Roman" w:hAnsi="Times New Roman"/>
          <w:sz w:val="24"/>
          <w:szCs w:val="24"/>
        </w:rPr>
        <w:t>омпозитор</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и</w:t>
      </w:r>
      <w:r w:rsidRPr="005D6E3A">
        <w:rPr>
          <w:rFonts w:ascii="Times New Roman" w:hAnsi="Times New Roman"/>
          <w:sz w:val="24"/>
          <w:szCs w:val="24"/>
        </w:rPr>
        <w:t>сполнитель</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о</w:t>
      </w:r>
      <w:r w:rsidRPr="005D6E3A">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видеозаписи концерта;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рассматривание иллюстраций;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по теме занятия;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«Я – исполнитель» (игра – имитация исполнительских движений);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«Я – композитор» (сочинение небольших попевок, мелодических фраз);</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правил поведения на концерте;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166.6.2.2. Композиторы – детям.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д</w:t>
      </w:r>
      <w:r w:rsidRPr="005D6E3A">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подбор эпитетов, иллюстраций к музыке;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жанра;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вокализация, исполнение мелодий инструментальных пьес</w:t>
      </w:r>
      <w:r w:rsidR="00933CAF" w:rsidRPr="005D6E3A">
        <w:rPr>
          <w:rFonts w:ascii="Times New Roman" w:hAnsi="Times New Roman"/>
          <w:sz w:val="24"/>
          <w:szCs w:val="24"/>
        </w:rPr>
        <w:t xml:space="preserve"> </w:t>
      </w:r>
      <w:r w:rsidRPr="005D6E3A">
        <w:rPr>
          <w:rFonts w:ascii="Times New Roman" w:hAnsi="Times New Roman"/>
          <w:sz w:val="24"/>
          <w:szCs w:val="24"/>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166.6.2.3. Оркестр.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в исполнении оркестра;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видеозаписи;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роли дирижёра;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«Я – дирижёр» – игра-имитация дирижёрских жестов во время звучания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 исполнение песен соответствующей тематики;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166.6.2.4. Музыкальные инструменты. Фортепиано.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 xml:space="preserve">Содержание: </w:t>
      </w:r>
      <w:r w:rsidR="000A3850" w:rsidRPr="005D6E3A">
        <w:rPr>
          <w:rFonts w:ascii="Times New Roman" w:hAnsi="Times New Roman"/>
          <w:sz w:val="24"/>
          <w:szCs w:val="24"/>
        </w:rPr>
        <w:t>р</w:t>
      </w:r>
      <w:r w:rsidRPr="005D6E3A">
        <w:rPr>
          <w:rFonts w:ascii="Times New Roman" w:hAnsi="Times New Roman"/>
          <w:sz w:val="24"/>
          <w:szCs w:val="24"/>
        </w:rPr>
        <w:t>ояль и пианино</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и</w:t>
      </w:r>
      <w:r w:rsidRPr="005D6E3A">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многообразием красок фортепиано;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фортепианных пьес в исполнении известных пианистов;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«Я – пианист» – игра-имитация исполнительских движений во время звучания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детских пьес на фортепиано в исполнении учителя;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166.6.2.5. Музыкальные инструменты. Флейта.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п</w:t>
      </w:r>
      <w:r w:rsidRPr="005D6E3A">
        <w:rPr>
          <w:rFonts w:ascii="Times New Roman" w:hAnsi="Times New Roman"/>
          <w:sz w:val="24"/>
          <w:szCs w:val="24"/>
        </w:rPr>
        <w:t>редки современной флейты</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л</w:t>
      </w:r>
      <w:r w:rsidRPr="005D6E3A">
        <w:rPr>
          <w:rFonts w:ascii="Times New Roman" w:hAnsi="Times New Roman"/>
          <w:sz w:val="24"/>
          <w:szCs w:val="24"/>
        </w:rPr>
        <w:t>егенда о нимфе Сиринкс</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м</w:t>
      </w:r>
      <w:r w:rsidRPr="005D6E3A">
        <w:rPr>
          <w:rFonts w:ascii="Times New Roman" w:hAnsi="Times New Roman"/>
          <w:sz w:val="24"/>
          <w:szCs w:val="24"/>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166.6.2.6. Музыкальные инструменты. Скрипка, виолончель.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п</w:t>
      </w:r>
      <w:r w:rsidRPr="005D6E3A">
        <w:rPr>
          <w:rFonts w:ascii="Times New Roman" w:hAnsi="Times New Roman"/>
          <w:sz w:val="24"/>
          <w:szCs w:val="24"/>
        </w:rPr>
        <w:t>евучесть тембров струнных смычковых инструментов</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к</w:t>
      </w:r>
      <w:r w:rsidRPr="005D6E3A">
        <w:rPr>
          <w:rFonts w:ascii="Times New Roman" w:hAnsi="Times New Roman"/>
          <w:sz w:val="24"/>
          <w:szCs w:val="24"/>
        </w:rPr>
        <w:t>омпозиторы, сочинявшие скрипичную музыку</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з</w:t>
      </w:r>
      <w:r w:rsidRPr="005D6E3A">
        <w:rPr>
          <w:rFonts w:ascii="Times New Roman" w:hAnsi="Times New Roman"/>
          <w:sz w:val="24"/>
          <w:szCs w:val="24"/>
        </w:rPr>
        <w:t>наменитые исполнители, мастера, изготавливавшие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игра-имитация исполнительских движений во время звучания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песен, посвящённых музыкальным инструментам;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166.6.2.7. Вокальная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ц</w:t>
      </w:r>
      <w:r w:rsidRPr="005D6E3A">
        <w:rPr>
          <w:rFonts w:ascii="Times New Roman" w:hAnsi="Times New Roman"/>
          <w:sz w:val="24"/>
          <w:szCs w:val="24"/>
        </w:rPr>
        <w:t>еловеческий голос – самый совершенный инструмент</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б</w:t>
      </w:r>
      <w:r w:rsidRPr="005D6E3A">
        <w:rPr>
          <w:rFonts w:ascii="Times New Roman" w:hAnsi="Times New Roman"/>
          <w:sz w:val="24"/>
          <w:szCs w:val="24"/>
        </w:rPr>
        <w:t>ережное отношение к своему голосу</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и</w:t>
      </w:r>
      <w:r w:rsidRPr="005D6E3A">
        <w:rPr>
          <w:rFonts w:ascii="Times New Roman" w:hAnsi="Times New Roman"/>
          <w:sz w:val="24"/>
          <w:szCs w:val="24"/>
        </w:rPr>
        <w:t>звестные певцы</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ж</w:t>
      </w:r>
      <w:r w:rsidRPr="005D6E3A">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жанрами вокальной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вокальных произведений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комплекса дыхательных, артикуляционных упражнений;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вокальные упражнения на развитие гибкости голоса, расширения</w:t>
      </w:r>
      <w:r w:rsidR="00933CAF" w:rsidRPr="005D6E3A">
        <w:rPr>
          <w:rFonts w:ascii="Times New Roman" w:hAnsi="Times New Roman"/>
          <w:sz w:val="24"/>
          <w:szCs w:val="24"/>
        </w:rPr>
        <w:t xml:space="preserve"> </w:t>
      </w:r>
      <w:r w:rsidRPr="005D6E3A">
        <w:rPr>
          <w:rFonts w:ascii="Times New Roman" w:hAnsi="Times New Roman"/>
          <w:sz w:val="24"/>
          <w:szCs w:val="24"/>
        </w:rPr>
        <w:t>его диапазона;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проблемная ситуация: что значит красивое пение;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вокальных музыкальных произведений</w:t>
      </w:r>
      <w:r w:rsidR="00933CAF" w:rsidRPr="005D6E3A">
        <w:rPr>
          <w:rFonts w:ascii="Times New Roman" w:hAnsi="Times New Roman"/>
          <w:sz w:val="24"/>
          <w:szCs w:val="24"/>
        </w:rPr>
        <w:t xml:space="preserve"> </w:t>
      </w:r>
      <w:r w:rsidRPr="005D6E3A">
        <w:rPr>
          <w:rFonts w:ascii="Times New Roman" w:hAnsi="Times New Roman"/>
          <w:sz w:val="24"/>
          <w:szCs w:val="24"/>
        </w:rPr>
        <w:t>и их авторов;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вокальных произведений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вокальной музыки; школьный конкурс юных вокалистов.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166.6.2.8. Инструментальная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ж</w:t>
      </w:r>
      <w:r w:rsidRPr="005D6E3A">
        <w:rPr>
          <w:rFonts w:ascii="Times New Roman" w:hAnsi="Times New Roman"/>
          <w:sz w:val="24"/>
          <w:szCs w:val="24"/>
        </w:rPr>
        <w:t>анры камерной инструментальной музыки: этюд, пьеса. Альбом. Цикл. Сюита. Соната. Квартет.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жанрами камерной инструментальной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комплекса выразительных средств;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описание своего впечатления от восприятия;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166.6.2.9. Программная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п</w:t>
      </w:r>
      <w:r w:rsidRPr="005D6E3A">
        <w:rPr>
          <w:rFonts w:ascii="Times New Roman" w:hAnsi="Times New Roman"/>
          <w:sz w:val="24"/>
          <w:szCs w:val="24"/>
        </w:rPr>
        <w:t>рограммное название, известный сюжет, литературный эпиграф.</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программной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музыкального образа, музыкальных средств, использованных композитором;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166.6.2.10. Симфоническая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с</w:t>
      </w:r>
      <w:r w:rsidRPr="005D6E3A">
        <w:rPr>
          <w:rFonts w:ascii="Times New Roman" w:hAnsi="Times New Roman"/>
          <w:sz w:val="24"/>
          <w:szCs w:val="24"/>
        </w:rPr>
        <w:t>имфонический оркестр</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т</w:t>
      </w:r>
      <w:r w:rsidRPr="005D6E3A">
        <w:rPr>
          <w:rFonts w:ascii="Times New Roman" w:hAnsi="Times New Roman"/>
          <w:sz w:val="24"/>
          <w:szCs w:val="24"/>
        </w:rPr>
        <w:t>ембры, группы инструментов</w:t>
      </w:r>
      <w:r w:rsidR="000A3850" w:rsidRPr="005D6E3A">
        <w:rPr>
          <w:rFonts w:ascii="Times New Roman" w:hAnsi="Times New Roman"/>
          <w:sz w:val="24"/>
          <w:szCs w:val="24"/>
        </w:rPr>
        <w:t>, с</w:t>
      </w:r>
      <w:r w:rsidRPr="005D6E3A">
        <w:rPr>
          <w:rFonts w:ascii="Times New Roman" w:hAnsi="Times New Roman"/>
          <w:sz w:val="24"/>
          <w:szCs w:val="24"/>
        </w:rPr>
        <w:t>имфония, симфоническая картина.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составом симфонического оркестра, группами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тембров инструментов симфонического оркестра;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фрагментов симфонической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«дирижирование» оркестром;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166.6.2.11. Русские композиторы-классики.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т</w:t>
      </w:r>
      <w:r w:rsidRPr="005D6E3A">
        <w:rPr>
          <w:rFonts w:ascii="Times New Roman" w:hAnsi="Times New Roman"/>
          <w:sz w:val="24"/>
          <w:szCs w:val="24"/>
        </w:rPr>
        <w:t>ворчество выдающихся отечественных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фрагменты вокальных, инструментальных, симфонических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круг характерных образов (картины природы, народной жизни, истории);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характеристика музыкальных образов, музыкально-выразительных средств;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развитием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жанра, формы;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текстов и художественной литературы биографического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вокализация тем инструментальных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доступных вокальных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просмотр биографического фильма.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166.6.2.12. Европейские композиторы-классики.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т</w:t>
      </w:r>
      <w:r w:rsidRPr="005D6E3A">
        <w:rPr>
          <w:rFonts w:ascii="Times New Roman" w:hAnsi="Times New Roman"/>
          <w:sz w:val="24"/>
          <w:szCs w:val="24"/>
        </w:rPr>
        <w:t>ворчество выдающихся зарубежных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фрагменты вокальных, инструментальных, симфонических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круг характерных образов (картины природы, народной жизни, истории);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характеристика музыкальных образов, музыкально-выразительных средств;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развитием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жанра, формы;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текстов и художественной литературы биографического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вокализация тем инструментальных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доступных вокальных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просмотр биографического фильма.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166.6.2.13. Мастерство исполнителя.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т</w:t>
      </w:r>
      <w:r w:rsidRPr="005D6E3A">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выдающихся исполнителей классической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изучение программ, афиш консерватории, филармонии;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нескольких интерпретаций одного и того же произведения</w:t>
      </w:r>
      <w:r w:rsidR="00933CAF" w:rsidRPr="005D6E3A">
        <w:rPr>
          <w:rFonts w:ascii="Times New Roman" w:hAnsi="Times New Roman"/>
          <w:sz w:val="24"/>
          <w:szCs w:val="24"/>
        </w:rPr>
        <w:t xml:space="preserve"> </w:t>
      </w:r>
      <w:r w:rsidRPr="005D6E3A">
        <w:rPr>
          <w:rFonts w:ascii="Times New Roman" w:hAnsi="Times New Roman"/>
          <w:sz w:val="24"/>
          <w:szCs w:val="24"/>
        </w:rPr>
        <w:t>в исполнении разных музыкантов;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беседа на тему «Композитор – исполнитель – слушатель»;</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классической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создание коллекции записей любимого исполнителя.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 Модуль № 3 «Музыка в жизни человека».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5D6E3A">
        <w:rPr>
          <w:rFonts w:ascii="Times New Roman" w:hAnsi="Times New Roman"/>
          <w:sz w:val="24"/>
          <w:szCs w:val="24"/>
        </w:rPr>
        <w:t xml:space="preserve"> </w:t>
      </w:r>
      <w:r w:rsidRPr="005D6E3A">
        <w:rPr>
          <w:rFonts w:ascii="Times New Roman" w:hAnsi="Times New Roman"/>
          <w:sz w:val="24"/>
          <w:szCs w:val="24"/>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5D6E3A">
        <w:rPr>
          <w:rFonts w:ascii="Times New Roman" w:hAnsi="Times New Roman"/>
          <w:sz w:val="24"/>
          <w:szCs w:val="24"/>
        </w:rPr>
        <w:t xml:space="preserve"> </w:t>
      </w:r>
      <w:r w:rsidRPr="005D6E3A">
        <w:rPr>
          <w:rFonts w:ascii="Times New Roman" w:hAnsi="Times New Roman"/>
          <w:sz w:val="24"/>
          <w:szCs w:val="24"/>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5D6E3A">
        <w:rPr>
          <w:rFonts w:ascii="Times New Roman" w:hAnsi="Times New Roman"/>
          <w:sz w:val="24"/>
          <w:szCs w:val="24"/>
        </w:rPr>
        <w:t xml:space="preserve"> </w:t>
      </w:r>
      <w:r w:rsidRPr="005D6E3A">
        <w:rPr>
          <w:rFonts w:ascii="Times New Roman" w:hAnsi="Times New Roman"/>
          <w:sz w:val="24"/>
          <w:szCs w:val="24"/>
        </w:rPr>
        <w:t>как обобщённые жизненные ситуации, порождающие различные чувства</w:t>
      </w:r>
      <w:r w:rsidR="00933CAF" w:rsidRPr="005D6E3A">
        <w:rPr>
          <w:rFonts w:ascii="Times New Roman" w:hAnsi="Times New Roman"/>
          <w:sz w:val="24"/>
          <w:szCs w:val="24"/>
        </w:rPr>
        <w:t xml:space="preserve"> </w:t>
      </w:r>
      <w:r w:rsidRPr="005D6E3A">
        <w:rPr>
          <w:rFonts w:ascii="Times New Roman" w:hAnsi="Times New Roman"/>
          <w:sz w:val="24"/>
          <w:szCs w:val="24"/>
        </w:rPr>
        <w:t>и настроения. Сверхзадача модуля – воспитание чувства прекрасного, пробуждение и развитие эстетических потребностей.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166.6.3.1. Красота и вдохновение.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с</w:t>
      </w:r>
      <w:r w:rsidRPr="005D6E3A">
        <w:rPr>
          <w:rFonts w:ascii="Times New Roman" w:hAnsi="Times New Roman"/>
          <w:sz w:val="24"/>
          <w:szCs w:val="24"/>
        </w:rPr>
        <w:t>тремление человека к красоте</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О</w:t>
      </w:r>
      <w:r w:rsidRPr="005D6E3A">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значении красоты и вдохновения в жизни человека;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концентрация на её восприятии, своём внутреннем состоянии;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выстраивание хорового унисона – вокального и психологического;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одновременное взятие и снятие звука, навыки певческого дыхания по руке дирижёра;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красивой песни;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разучивание хоровода</w:t>
      </w:r>
      <w:r w:rsidR="00933CAF" w:rsidRPr="005D6E3A">
        <w:rPr>
          <w:rFonts w:ascii="Times New Roman" w:hAnsi="Times New Roman"/>
          <w:sz w:val="24"/>
          <w:szCs w:val="24"/>
        </w:rPr>
        <w:t xml:space="preserve"> </w:t>
      </w:r>
      <w:r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166.6.3.2. Музыкальные пейзажи.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бразы природы в музыке</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н</w:t>
      </w:r>
      <w:r w:rsidRPr="005D6E3A">
        <w:rPr>
          <w:rFonts w:ascii="Times New Roman" w:hAnsi="Times New Roman"/>
          <w:sz w:val="24"/>
          <w:szCs w:val="24"/>
        </w:rPr>
        <w:t>астроение музыкальных пейзажей</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ч</w:t>
      </w:r>
      <w:r w:rsidRPr="005D6E3A">
        <w:rPr>
          <w:rFonts w:ascii="Times New Roman" w:hAnsi="Times New Roman"/>
          <w:sz w:val="24"/>
          <w:szCs w:val="24"/>
        </w:rPr>
        <w:t>увства человека, любующегося природой</w:t>
      </w:r>
      <w:r w:rsidR="000A3850" w:rsidRPr="005D6E3A">
        <w:rPr>
          <w:rFonts w:ascii="Times New Roman" w:hAnsi="Times New Roman"/>
          <w:sz w:val="24"/>
          <w:szCs w:val="24"/>
        </w:rPr>
        <w:t>.</w:t>
      </w:r>
      <w:r w:rsidRPr="005D6E3A">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программной музыки, посвящённой образам природы;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подбор эпитетов для описания настроения, характера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сопоставление музыки с произведениями изобразительного искусства;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импровизация, пластическое интонирование;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одухотворенное исполнение песен о природе, её красоте;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вариативно: рисование «услышанных» пейзажей и (или) абстрактная живопись – передача </w:t>
      </w:r>
      <w:r w:rsidRPr="005D6E3A">
        <w:rPr>
          <w:rFonts w:ascii="Times New Roman" w:hAnsi="Times New Roman"/>
          <w:sz w:val="24"/>
          <w:szCs w:val="24"/>
        </w:rPr>
        <w:lastRenderedPageBreak/>
        <w:t>настроения цветом, точками, линиями; игра-импровизация «Угадай моё настроение».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166.6.3.3. Музыкальные портреты.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 передающая образ человека, его походку, движения, характер, манеру речи. «Портреты», выраженные в музыкальных интонациях.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подбор эпитетов для описания настроения, характера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сопоставление музыки с произведениями изобразительного искусства;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импровизация в образе героя музыкального произведения;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харáктерное исполнение песни – портретной зарисовки;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166.6.3.4. Какой же праздник без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 создающая настроение праздника. Музыка в цирке,</w:t>
      </w:r>
      <w:r w:rsidR="00933CAF" w:rsidRPr="005D6E3A">
        <w:rPr>
          <w:rFonts w:ascii="Times New Roman" w:hAnsi="Times New Roman"/>
          <w:sz w:val="24"/>
          <w:szCs w:val="24"/>
        </w:rPr>
        <w:t xml:space="preserve"> </w:t>
      </w:r>
      <w:r w:rsidRPr="005D6E3A">
        <w:rPr>
          <w:rFonts w:ascii="Times New Roman" w:hAnsi="Times New Roman"/>
          <w:sz w:val="24"/>
          <w:szCs w:val="24"/>
        </w:rPr>
        <w:t>на уличном шествии, спортивном празднике.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значении музыки на празднике;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торжественного, праздничного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«дирижирование» фрагментами произведений;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конкурс на лучшего «дирижёра»;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 исполнение тематических песен к ближайшему празднику;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проблемная ситуация: почему на праздниках обязательно звучит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166.6.3.5. Танцы, игры и веселье.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 – игра звуками. Танец – искусство и радость движения. Примеры популярных танцев.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исполнение музыки скерцозного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танцевальных движений;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танец-игра;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рефлексия собственного эмоционального состояния после участия</w:t>
      </w:r>
      <w:r w:rsidR="00933CAF" w:rsidRPr="005D6E3A">
        <w:rPr>
          <w:rFonts w:ascii="Times New Roman" w:hAnsi="Times New Roman"/>
          <w:sz w:val="24"/>
          <w:szCs w:val="24"/>
        </w:rPr>
        <w:t xml:space="preserve"> </w:t>
      </w:r>
      <w:r w:rsidRPr="005D6E3A">
        <w:rPr>
          <w:rFonts w:ascii="Times New Roman" w:hAnsi="Times New Roman"/>
          <w:sz w:val="24"/>
          <w:szCs w:val="24"/>
        </w:rPr>
        <w:t>в танцевальных композициях и импровизациях;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проблемная ситуация: зачем люди танцуют;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ритмическая импровизация в стиле определённого танцевального жанра;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166.6.3.6. Музыка на войне, музыка о войне.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в</w:t>
      </w:r>
      <w:r w:rsidRPr="005D6E3A">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исполнение</w:t>
      </w:r>
      <w:r w:rsidR="00933CAF" w:rsidRPr="005D6E3A">
        <w:rPr>
          <w:rFonts w:ascii="Times New Roman" w:hAnsi="Times New Roman"/>
          <w:sz w:val="24"/>
          <w:szCs w:val="24"/>
        </w:rPr>
        <w:t xml:space="preserve"> </w:t>
      </w:r>
      <w:r w:rsidRPr="005D6E3A">
        <w:rPr>
          <w:rFonts w:ascii="Times New Roman" w:hAnsi="Times New Roman"/>
          <w:sz w:val="24"/>
          <w:szCs w:val="24"/>
        </w:rPr>
        <w:t>песен Великой Отечественной войны, знакомство</w:t>
      </w:r>
      <w:r w:rsidR="00933CAF" w:rsidRPr="005D6E3A">
        <w:rPr>
          <w:rFonts w:ascii="Times New Roman" w:hAnsi="Times New Roman"/>
          <w:sz w:val="24"/>
          <w:szCs w:val="24"/>
        </w:rPr>
        <w:t xml:space="preserve"> </w:t>
      </w:r>
      <w:r w:rsidRPr="005D6E3A">
        <w:rPr>
          <w:rFonts w:ascii="Times New Roman" w:hAnsi="Times New Roman"/>
          <w:sz w:val="24"/>
          <w:szCs w:val="24"/>
        </w:rPr>
        <w:t>с историей их сочинения и исполнения;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в классе, ответы на вопросы: какие чувства вызывают песни Великой Победы, почему?</w:t>
      </w:r>
      <w:r w:rsidR="00933CAF" w:rsidRPr="005D6E3A">
        <w:rPr>
          <w:rFonts w:ascii="Times New Roman" w:hAnsi="Times New Roman"/>
          <w:sz w:val="24"/>
          <w:szCs w:val="24"/>
        </w:rPr>
        <w:t xml:space="preserve"> </w:t>
      </w:r>
      <w:r w:rsidRPr="005D6E3A">
        <w:rPr>
          <w:rFonts w:ascii="Times New Roman" w:hAnsi="Times New Roman"/>
          <w:sz w:val="24"/>
          <w:szCs w:val="24"/>
        </w:rPr>
        <w:t>Как музыка, песни помогали российскому народу одержать победу в Великой Отечественной войне?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166.6.3.7. Главный музыкальный символ.</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г</w:t>
      </w:r>
      <w:r w:rsidRPr="005D6E3A">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Гимна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историей создания, правилами исполнения;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видеозаписей парада, церемонии награждения спортсменов;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чувство гордости, понятия достоинства и чести;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этических вопросов, связанных с государственными символами страны;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Гимна своей республики, города, школы.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166.6.3.8. Искусство времени.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проблемная ситуация: как музыка воздействует на человека;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166.6.4. Модуль № 4 «Музыка народов мира».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5D6E3A">
        <w:rPr>
          <w:rFonts w:ascii="Times New Roman" w:hAnsi="Times New Roman"/>
          <w:sz w:val="24"/>
          <w:szCs w:val="24"/>
        </w:rPr>
        <w:t xml:space="preserve"> </w:t>
      </w:r>
      <w:r w:rsidRPr="005D6E3A">
        <w:rPr>
          <w:rFonts w:ascii="Times New Roman" w:hAnsi="Times New Roman"/>
          <w:sz w:val="24"/>
          <w:szCs w:val="24"/>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166.6.4.1.</w:t>
      </w:r>
      <w:r w:rsidR="00933CAF" w:rsidRPr="005D6E3A">
        <w:rPr>
          <w:rFonts w:ascii="Times New Roman" w:hAnsi="Times New Roman"/>
          <w:sz w:val="24"/>
          <w:szCs w:val="24"/>
        </w:rPr>
        <w:t xml:space="preserve"> </w:t>
      </w:r>
      <w:r w:rsidRPr="005D6E3A">
        <w:rPr>
          <w:rFonts w:ascii="Times New Roman" w:hAnsi="Times New Roman"/>
          <w:sz w:val="24"/>
          <w:szCs w:val="24"/>
        </w:rPr>
        <w:t>Певец своего народа.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и</w:t>
      </w:r>
      <w:r w:rsidRPr="005D6E3A">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их сочинений с народной музыкой;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формы, принципа развития фольклорного музыкального материала;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вокализация наиболее ярких тем инструментальных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доступных вокальных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творческие, исследовательские проекты, посвящённые выдающимся композиторам.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166.6.4.2. Музыка стран ближнего зарубежья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ф</w:t>
      </w:r>
      <w:r w:rsidRPr="005D6E3A">
        <w:rPr>
          <w:rFonts w:ascii="Times New Roman" w:hAnsi="Times New Roman"/>
          <w:sz w:val="24"/>
          <w:szCs w:val="24"/>
        </w:rPr>
        <w:t>ольклор и музыкальные традиции стран ближнего зарубежья (песни, танцы, обычаи, музыкальные инструменты). Музыкальные традиции</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особенностями музыкального фольклора народов других стран;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тембров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классификация на группы духовых, ударных, струнных;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тембров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игра – импровизация-подражание игре на музыкальных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интонаций, жанров, ладов, инструментов других народов</w:t>
      </w:r>
      <w:r w:rsidR="00933CAF" w:rsidRPr="005D6E3A">
        <w:rPr>
          <w:rFonts w:ascii="Times New Roman" w:hAnsi="Times New Roman"/>
          <w:sz w:val="24"/>
          <w:szCs w:val="24"/>
        </w:rPr>
        <w:t xml:space="preserve"> </w:t>
      </w:r>
      <w:r w:rsidRPr="005D6E3A">
        <w:rPr>
          <w:rFonts w:ascii="Times New Roman" w:hAnsi="Times New Roman"/>
          <w:sz w:val="24"/>
          <w:szCs w:val="24"/>
        </w:rPr>
        <w:t xml:space="preserve">с фольклорными </w:t>
      </w:r>
      <w:r w:rsidRPr="005D6E3A">
        <w:rPr>
          <w:rFonts w:ascii="Times New Roman" w:hAnsi="Times New Roman"/>
          <w:sz w:val="24"/>
          <w:szCs w:val="24"/>
        </w:rPr>
        <w:lastRenderedPageBreak/>
        <w:t>элементами народов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166.6.4.3. Музыка стран дальнего зарубежья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Смешение традиций и культур в музыке Северной Америки.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особенностями музыкального фольклора народов других стран;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тембров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классификация на группы духовых, ударных, струнных;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тембров народных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игра – импровизация-подражание игре на музыкальных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интонаций, жанров, ладов, инструментов других народов</w:t>
      </w:r>
      <w:r w:rsidR="00933CAF" w:rsidRPr="005D6E3A">
        <w:rPr>
          <w:rFonts w:ascii="Times New Roman" w:hAnsi="Times New Roman"/>
          <w:sz w:val="24"/>
          <w:szCs w:val="24"/>
        </w:rPr>
        <w:t xml:space="preserve"> </w:t>
      </w:r>
      <w:r w:rsidRPr="005D6E3A">
        <w:rPr>
          <w:rFonts w:ascii="Times New Roman" w:hAnsi="Times New Roman"/>
          <w:sz w:val="24"/>
          <w:szCs w:val="24"/>
        </w:rPr>
        <w:t>с фольклорными элементами народов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166.6.4.4. Диалог культур.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 xml:space="preserve">бразы, интонации фольклора других народов и стран в музыке отечественных и </w:t>
      </w:r>
      <w:r w:rsidR="000A3850" w:rsidRPr="005D6E3A">
        <w:rPr>
          <w:rFonts w:ascii="Times New Roman" w:hAnsi="Times New Roman"/>
          <w:sz w:val="24"/>
          <w:szCs w:val="24"/>
        </w:rPr>
        <w:t>иностранных</w:t>
      </w:r>
      <w:r w:rsidRPr="005D6E3A">
        <w:rPr>
          <w:rFonts w:ascii="Times New Roman" w:hAnsi="Times New Roman"/>
          <w:sz w:val="24"/>
          <w:szCs w:val="24"/>
        </w:rPr>
        <w:t xml:space="preserve"> композиторов (в том числе образы других культур</w:t>
      </w:r>
      <w:r w:rsidR="00933CAF" w:rsidRPr="005D6E3A">
        <w:rPr>
          <w:rFonts w:ascii="Times New Roman" w:hAnsi="Times New Roman"/>
          <w:sz w:val="24"/>
          <w:szCs w:val="24"/>
        </w:rPr>
        <w:t xml:space="preserve"> </w:t>
      </w:r>
      <w:r w:rsidRPr="005D6E3A">
        <w:rPr>
          <w:rFonts w:ascii="Times New Roman" w:hAnsi="Times New Roman"/>
          <w:sz w:val="24"/>
          <w:szCs w:val="24"/>
        </w:rPr>
        <w:t>в музыке русских композиторов и русские музыкальные цитаты в творчестве зарубежных композиторов).</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их сочинений с народной музыкой;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формы, принципа развития фольклорного музыкального материала;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вокализация наиболее ярких тем инструментальных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доступных вокальных сочинений;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творческие, исследовательские проекты, посвящённые выдающимся композиторам.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166.6.5. Модуль № 5 «Духовная музыка»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светской. В рамках религиозной </w:t>
      </w:r>
      <w:r w:rsidRPr="005D6E3A">
        <w:rPr>
          <w:rFonts w:ascii="Times New Roman" w:hAnsi="Times New Roman"/>
          <w:sz w:val="24"/>
          <w:szCs w:val="24"/>
        </w:rPr>
        <w:lastRenderedPageBreak/>
        <w:t>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166.6.5.1. Звучание храма.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к</w:t>
      </w:r>
      <w:r w:rsidRPr="005D6E3A">
        <w:rPr>
          <w:rFonts w:ascii="Times New Roman" w:hAnsi="Times New Roman"/>
          <w:sz w:val="24"/>
          <w:szCs w:val="24"/>
        </w:rPr>
        <w:t>олокола</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к</w:t>
      </w:r>
      <w:r w:rsidRPr="005D6E3A">
        <w:rPr>
          <w:rFonts w:ascii="Times New Roman" w:hAnsi="Times New Roman"/>
          <w:sz w:val="24"/>
          <w:szCs w:val="24"/>
        </w:rPr>
        <w:t>олокольные звоны (благовест, трезвон и другие)</w:t>
      </w:r>
      <w:r w:rsidR="000A3850" w:rsidRPr="005D6E3A">
        <w:rPr>
          <w:rFonts w:ascii="Times New Roman" w:hAnsi="Times New Roman"/>
          <w:sz w:val="24"/>
          <w:szCs w:val="24"/>
        </w:rPr>
        <w:t>,</w:t>
      </w:r>
      <w:r w:rsidRPr="005D6E3A">
        <w:rPr>
          <w:rFonts w:ascii="Times New Roman" w:hAnsi="Times New Roman"/>
          <w:sz w:val="24"/>
          <w:szCs w:val="24"/>
        </w:rPr>
        <w:t xml:space="preserve"> </w:t>
      </w:r>
      <w:r w:rsidR="000A3850" w:rsidRPr="005D6E3A">
        <w:rPr>
          <w:rFonts w:ascii="Times New Roman" w:hAnsi="Times New Roman"/>
          <w:sz w:val="24"/>
          <w:szCs w:val="24"/>
        </w:rPr>
        <w:t>з</w:t>
      </w:r>
      <w:r w:rsidRPr="005D6E3A">
        <w:rPr>
          <w:rFonts w:ascii="Times New Roman" w:hAnsi="Times New Roman"/>
          <w:sz w:val="24"/>
          <w:szCs w:val="24"/>
        </w:rPr>
        <w:t>вонарские приговорки. Колокольность в музыке русских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обобщение жизненного опыта, связанного со звучанием колоколов;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традициях изготовления колоколов, значении колокольного звона;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видами колокольных звонов;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двигательная импровизация – имитация движений звонаря на колокольне;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ритмические и артикуляционные упражнения на основе звонарских приговорок;</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документального фильма о колоколах;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166.6.5.2. Песни верующих.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разучивание, исполнение вокальных произведений религиозного содержания;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о характере музыки, манере исполнения, выразительных средствах;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документального фильма о значении молитвы;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рисование по мотивам прослушанных музыкальных произведений.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166.6.5.3. Инструментальная музыка в церкви.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рган и его роль в богослужении. Творчество И.С. Баха.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ответы на вопросы учителя;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органной музыки И.С. Баха;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игровая имитация особенностей игры на органе (во время слушания);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трансформацией музыкального образа;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5D6E3A">
        <w:rPr>
          <w:rFonts w:ascii="Times New Roman" w:hAnsi="Times New Roman"/>
          <w:sz w:val="24"/>
          <w:szCs w:val="24"/>
        </w:rPr>
        <w:t xml:space="preserve"> </w:t>
      </w:r>
      <w:r w:rsidRPr="005D6E3A">
        <w:rPr>
          <w:rFonts w:ascii="Times New Roman" w:hAnsi="Times New Roman"/>
          <w:sz w:val="24"/>
          <w:szCs w:val="24"/>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166.6.5.4. Искусство Русской православной церкви.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м</w:t>
      </w:r>
      <w:r w:rsidRPr="005D6E3A">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5D6E3A">
        <w:rPr>
          <w:rFonts w:ascii="Times New Roman" w:hAnsi="Times New Roman"/>
          <w:sz w:val="24"/>
          <w:szCs w:val="24"/>
        </w:rPr>
        <w:t>и другие</w:t>
      </w:r>
      <w:r w:rsidRPr="005D6E3A">
        <w:rPr>
          <w:rFonts w:ascii="Times New Roman" w:hAnsi="Times New Roman"/>
          <w:sz w:val="24"/>
          <w:szCs w:val="24"/>
        </w:rPr>
        <w:t xml:space="preserve">). Музыка и живопись, посвящённые святым. Образы Христа, </w:t>
      </w:r>
      <w:r w:rsidRPr="005D6E3A">
        <w:rPr>
          <w:rFonts w:ascii="Times New Roman" w:hAnsi="Times New Roman"/>
          <w:sz w:val="24"/>
          <w:szCs w:val="24"/>
        </w:rPr>
        <w:lastRenderedPageBreak/>
        <w:t>Богородицы.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прослеживание исполняемых мелодий по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 типа мелодического движения, особенностей ритма, темпа, динамики;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166.6.5.5. Религиозные праздники.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п</w:t>
      </w:r>
      <w:r w:rsidRPr="005D6E3A">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5D6E3A">
        <w:rPr>
          <w:rFonts w:ascii="Times New Roman" w:hAnsi="Times New Roman"/>
          <w:sz w:val="24"/>
          <w:szCs w:val="24"/>
        </w:rPr>
        <w:t xml:space="preserve"> </w:t>
      </w:r>
      <w:r w:rsidRPr="005D6E3A">
        <w:rPr>
          <w:rFonts w:ascii="Times New Roman" w:hAnsi="Times New Roman"/>
          <w:sz w:val="24"/>
          <w:szCs w:val="24"/>
        </w:rPr>
        <w:t>П.И. Чайковский и других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разучивание (с </w:t>
      </w:r>
      <w:r w:rsidR="00AB23F8" w:rsidRPr="005D6E3A">
        <w:rPr>
          <w:rFonts w:ascii="Times New Roman" w:hAnsi="Times New Roman"/>
          <w:sz w:val="24"/>
          <w:szCs w:val="24"/>
        </w:rPr>
        <w:t>использованием</w:t>
      </w:r>
      <w:r w:rsidRPr="005D6E3A">
        <w:rPr>
          <w:rFonts w:ascii="Times New Roman" w:hAnsi="Times New Roman"/>
          <w:sz w:val="24"/>
          <w:szCs w:val="24"/>
        </w:rPr>
        <w:t xml:space="preserve"> нотн</w:t>
      </w:r>
      <w:r w:rsidR="00AB23F8" w:rsidRPr="005D6E3A">
        <w:rPr>
          <w:rFonts w:ascii="Times New Roman" w:hAnsi="Times New Roman"/>
          <w:sz w:val="24"/>
          <w:szCs w:val="24"/>
        </w:rPr>
        <w:t>ого</w:t>
      </w:r>
      <w:r w:rsidRPr="005D6E3A">
        <w:rPr>
          <w:rFonts w:ascii="Times New Roman" w:hAnsi="Times New Roman"/>
          <w:sz w:val="24"/>
          <w:szCs w:val="24"/>
        </w:rPr>
        <w:t xml:space="preserve"> текст</w:t>
      </w:r>
      <w:r w:rsidR="00AB23F8" w:rsidRPr="005D6E3A">
        <w:rPr>
          <w:rFonts w:ascii="Times New Roman" w:hAnsi="Times New Roman"/>
          <w:sz w:val="24"/>
          <w:szCs w:val="24"/>
        </w:rPr>
        <w:t>а</w:t>
      </w:r>
      <w:r w:rsidRPr="005D6E3A">
        <w:rPr>
          <w:rFonts w:ascii="Times New Roman" w:hAnsi="Times New Roman"/>
          <w:sz w:val="24"/>
          <w:szCs w:val="24"/>
        </w:rPr>
        <w:t>), исполнение доступных вокальных произведений духовной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 Модуль № 6 «Музыка театра и кино».</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166.6.6.1. Музыкальная сказка на сцене, на экране.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х</w:t>
      </w:r>
      <w:r w:rsidRPr="005D6E3A">
        <w:rPr>
          <w:rFonts w:ascii="Times New Roman" w:hAnsi="Times New Roman"/>
          <w:sz w:val="24"/>
          <w:szCs w:val="24"/>
        </w:rPr>
        <w:t>арактеры персонажей, отражённые в музыке. Тембр голоса. Соло. Хор, ансамбль.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видеопросмотр музыкальной сказки;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игра-викторина «Угадай по голосу»;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отдельных номеров из детской оперы, музыкальной сказки;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постановка детской музыкальной сказки, спектакль</w:t>
      </w:r>
      <w:r w:rsidR="00933CAF" w:rsidRPr="005D6E3A">
        <w:rPr>
          <w:rFonts w:ascii="Times New Roman" w:hAnsi="Times New Roman"/>
          <w:sz w:val="24"/>
          <w:szCs w:val="24"/>
        </w:rPr>
        <w:t xml:space="preserve"> </w:t>
      </w:r>
      <w:r w:rsidRPr="005D6E3A">
        <w:rPr>
          <w:rFonts w:ascii="Times New Roman" w:hAnsi="Times New Roman"/>
          <w:sz w:val="24"/>
          <w:szCs w:val="24"/>
        </w:rPr>
        <w:t>для родителей; творческий проект «Озвучиваем мультфильм».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166.6.6.2. Театр оперы и балета.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о</w:t>
      </w:r>
      <w:r w:rsidRPr="005D6E3A">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со знаменитыми музыкальными театрами;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фрагментов музыкальных спектаклей с комментариями учителя;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особенностей балетного и оперного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тесты или кроссворды на освоение специальных терминов;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танцевальная импровизация под музыку фрагмента балета;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разучивание и исполнение доступного фрагмента, обработки песни</w:t>
      </w:r>
      <w:r w:rsidR="00933CAF" w:rsidRPr="005D6E3A">
        <w:rPr>
          <w:rFonts w:ascii="Times New Roman" w:hAnsi="Times New Roman"/>
          <w:sz w:val="24"/>
          <w:szCs w:val="24"/>
        </w:rPr>
        <w:t xml:space="preserve"> </w:t>
      </w:r>
      <w:r w:rsidRPr="005D6E3A">
        <w:rPr>
          <w:rFonts w:ascii="Times New Roman" w:hAnsi="Times New Roman"/>
          <w:sz w:val="24"/>
          <w:szCs w:val="24"/>
        </w:rPr>
        <w:t>(хора из оперы);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166.6.6.3. Балет. Хореография – искусство танца.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с</w:t>
      </w:r>
      <w:r w:rsidRPr="005D6E3A">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5D6E3A">
        <w:rPr>
          <w:rFonts w:ascii="Times New Roman" w:hAnsi="Times New Roman"/>
          <w:sz w:val="24"/>
          <w:szCs w:val="24"/>
        </w:rPr>
        <w:t xml:space="preserve"> </w:t>
      </w:r>
      <w:r w:rsidRPr="005D6E3A">
        <w:rPr>
          <w:rFonts w:ascii="Times New Roman" w:hAnsi="Times New Roman"/>
          <w:sz w:val="24"/>
          <w:szCs w:val="24"/>
        </w:rPr>
        <w:t>Р.К. Щедрина).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балетной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166.6.6.4. Опера. Главные герои и номера оперного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а</w:t>
      </w:r>
      <w:r w:rsidRPr="005D6E3A">
        <w:rPr>
          <w:rFonts w:ascii="Times New Roman" w:hAnsi="Times New Roman"/>
          <w:sz w:val="24"/>
          <w:szCs w:val="24"/>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фрагментов опер;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тембрами голосов оперных певцов;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терминологии;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звучащие тесты и кроссворды на проверку знаний;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песни, хора из оперы;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рисование героев, сцен из опер;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просмотр фильма-оперы; постановка детской оперы.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166.6.6.5. Сюжет музыкального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0A3850" w:rsidRPr="005D6E3A">
        <w:rPr>
          <w:rFonts w:ascii="Times New Roman" w:hAnsi="Times New Roman"/>
          <w:sz w:val="24"/>
          <w:szCs w:val="24"/>
        </w:rPr>
        <w:t>л</w:t>
      </w:r>
      <w:r w:rsidRPr="005D6E3A">
        <w:rPr>
          <w:rFonts w:ascii="Times New Roman" w:hAnsi="Times New Roman"/>
          <w:sz w:val="24"/>
          <w:szCs w:val="24"/>
        </w:rPr>
        <w:t>ибретто</w:t>
      </w:r>
      <w:r w:rsidR="004500D9" w:rsidRPr="005D6E3A">
        <w:rPr>
          <w:rFonts w:ascii="Times New Roman" w:hAnsi="Times New Roman"/>
          <w:sz w:val="24"/>
          <w:szCs w:val="24"/>
        </w:rPr>
        <w:t>,</w:t>
      </w:r>
      <w:r w:rsidRPr="005D6E3A">
        <w:rPr>
          <w:rFonts w:ascii="Times New Roman" w:hAnsi="Times New Roman"/>
          <w:sz w:val="24"/>
          <w:szCs w:val="24"/>
        </w:rPr>
        <w:t xml:space="preserve"> </w:t>
      </w:r>
      <w:r w:rsidR="004500D9" w:rsidRPr="005D6E3A">
        <w:rPr>
          <w:rFonts w:ascii="Times New Roman" w:hAnsi="Times New Roman"/>
          <w:sz w:val="24"/>
          <w:szCs w:val="24"/>
        </w:rPr>
        <w:t>р</w:t>
      </w:r>
      <w:r w:rsidRPr="005D6E3A">
        <w:rPr>
          <w:rFonts w:ascii="Times New Roman" w:hAnsi="Times New Roman"/>
          <w:sz w:val="24"/>
          <w:szCs w:val="24"/>
        </w:rPr>
        <w:t>азвитие музыки в соответствии с сюжетом</w:t>
      </w:r>
      <w:r w:rsidR="004500D9" w:rsidRPr="005D6E3A">
        <w:rPr>
          <w:rFonts w:ascii="Times New Roman" w:hAnsi="Times New Roman"/>
          <w:sz w:val="24"/>
          <w:szCs w:val="24"/>
        </w:rPr>
        <w:t>.</w:t>
      </w:r>
      <w:r w:rsidRPr="005D6E3A">
        <w:rPr>
          <w:rFonts w:ascii="Times New Roman" w:hAnsi="Times New Roman"/>
          <w:sz w:val="24"/>
          <w:szCs w:val="24"/>
        </w:rPr>
        <w:t xml:space="preserve"> Действия и сцены в опере и балете. Контрастные образы, лейтмотивы.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либретто, структурой музыкального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рисунок обложки для либретто опер и балетов;</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музыкальная викторина на знание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звучащие и терминологические тесты;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166.6.6.6. Оперетта, мюзикл.</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и</w:t>
      </w:r>
      <w:r w:rsidRPr="005D6E3A">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5D6E3A">
        <w:rPr>
          <w:rFonts w:ascii="Times New Roman" w:hAnsi="Times New Roman"/>
          <w:sz w:val="24"/>
          <w:szCs w:val="24"/>
        </w:rPr>
        <w:t>и другие.</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знакомство с жанрами оперетты, мюзикла;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фрагментов из оперетт, анализ характерных особенностей жанра;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отдельных номеров из популярных музыкальных спектаклей;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разных постановок одного и того же мюзикла;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166.6.6.7. Кто создаёт музыкальный спектакль?</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п</w:t>
      </w:r>
      <w:r w:rsidRPr="005D6E3A">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 по поводу синкретичного характера музыкального спектакля;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фрагментов одного и того же спектакля в разных постановках;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различий в оформлении, режиссуре;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виртуальный квест по музыкальному театру.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166.6.6.8. Патриотическая и народная тема в театре и кино.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и</w:t>
      </w:r>
      <w:r w:rsidRPr="005D6E3A">
        <w:rPr>
          <w:rFonts w:ascii="Times New Roman" w:hAnsi="Times New Roman"/>
          <w:sz w:val="24"/>
          <w:szCs w:val="24"/>
        </w:rPr>
        <w:t>стория создания, значение музыкально-сценических</w:t>
      </w:r>
      <w:r w:rsidR="00933CAF" w:rsidRPr="005D6E3A">
        <w:rPr>
          <w:rFonts w:ascii="Times New Roman" w:hAnsi="Times New Roman"/>
          <w:sz w:val="24"/>
          <w:szCs w:val="24"/>
        </w:rPr>
        <w:t xml:space="preserve"> </w:t>
      </w:r>
      <w:r w:rsidRPr="005D6E3A">
        <w:rPr>
          <w:rFonts w:ascii="Times New Roman" w:hAnsi="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5D6E3A">
        <w:rPr>
          <w:rFonts w:ascii="Times New Roman" w:hAnsi="Times New Roman"/>
          <w:sz w:val="24"/>
          <w:szCs w:val="24"/>
        </w:rPr>
        <w:t xml:space="preserve"> </w:t>
      </w:r>
      <w:r w:rsidRPr="005D6E3A">
        <w:rPr>
          <w:rFonts w:ascii="Times New Roman" w:hAnsi="Times New Roman"/>
          <w:sz w:val="24"/>
          <w:szCs w:val="24"/>
        </w:rPr>
        <w:t>к фильмам (например, опера «Иван Сусанин» М.И. Глинки, опера «Война и мир», музыка к кинофильму «Александр Невский» С.С. Прокофьева, оперы</w:t>
      </w:r>
      <w:r w:rsidR="00933CAF" w:rsidRPr="005D6E3A">
        <w:rPr>
          <w:rFonts w:ascii="Times New Roman" w:hAnsi="Times New Roman"/>
          <w:sz w:val="24"/>
          <w:szCs w:val="24"/>
        </w:rPr>
        <w:t xml:space="preserve"> </w:t>
      </w:r>
      <w:r w:rsidRPr="005D6E3A">
        <w:rPr>
          <w:rFonts w:ascii="Times New Roman" w:hAnsi="Times New Roman"/>
          <w:sz w:val="24"/>
          <w:szCs w:val="24"/>
        </w:rPr>
        <w:t>«Борис Годунов» и другие произведения).</w:t>
      </w:r>
      <w:r w:rsidR="00933CAF" w:rsidRPr="005D6E3A">
        <w:rPr>
          <w:rFonts w:ascii="Times New Roman" w:hAnsi="Times New Roman"/>
          <w:sz w:val="24"/>
          <w:szCs w:val="24"/>
        </w:rPr>
        <w:t xml:space="preserve"> </w:t>
      </w:r>
      <w:r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диалог с учителем;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фрагментов крупных сценических произведений, фильмов;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характера героев и событий;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проблемная ситуация: зачем нужна серьёзная музыка;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166.6.7. Модуль № 7 «Современная музыкальная культура».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5D6E3A">
        <w:rPr>
          <w:rFonts w:ascii="Times New Roman" w:hAnsi="Times New Roman"/>
          <w:sz w:val="24"/>
          <w:szCs w:val="24"/>
        </w:rPr>
        <w:t xml:space="preserve"> </w:t>
      </w:r>
      <w:r w:rsidRPr="005D6E3A">
        <w:rPr>
          <w:rFonts w:ascii="Times New Roman" w:hAnsi="Times New Roman"/>
          <w:sz w:val="24"/>
          <w:szCs w:val="24"/>
        </w:rPr>
        <w:t>в данном случае является вы</w:t>
      </w:r>
      <w:r w:rsidR="002368E7" w:rsidRPr="005D6E3A">
        <w:rPr>
          <w:rFonts w:ascii="Times New Roman" w:hAnsi="Times New Roman"/>
          <w:sz w:val="24"/>
          <w:szCs w:val="24"/>
        </w:rPr>
        <w:t>Деление</w:t>
      </w:r>
      <w:r w:rsidRPr="005D6E3A">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5D6E3A">
        <w:rPr>
          <w:rFonts w:ascii="Times New Roman" w:hAnsi="Times New Roman"/>
          <w:sz w:val="24"/>
          <w:szCs w:val="24"/>
        </w:rPr>
        <w:t xml:space="preserve"> </w:t>
      </w:r>
      <w:r w:rsidRPr="005D6E3A">
        <w:rPr>
          <w:rFonts w:ascii="Times New Roman" w:hAnsi="Times New Roman"/>
          <w:sz w:val="24"/>
          <w:szCs w:val="24"/>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5D6E3A">
        <w:rPr>
          <w:rFonts w:ascii="Times New Roman" w:hAnsi="Times New Roman"/>
          <w:sz w:val="24"/>
          <w:szCs w:val="24"/>
        </w:rPr>
        <w:t xml:space="preserve"> </w:t>
      </w:r>
      <w:r w:rsidRPr="005D6E3A">
        <w:rPr>
          <w:rFonts w:ascii="Times New Roman" w:hAnsi="Times New Roman"/>
          <w:sz w:val="24"/>
          <w:szCs w:val="24"/>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166.6.7.1. Современные обработки классической музыки.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п</w:t>
      </w:r>
      <w:r w:rsidRPr="005D6E3A">
        <w:rPr>
          <w:rFonts w:ascii="Times New Roman" w:hAnsi="Times New Roman"/>
          <w:sz w:val="24"/>
          <w:szCs w:val="24"/>
        </w:rPr>
        <w:t xml:space="preserve">онятие обработки, творчество современных композиторов исполнителей, обрабатывающих классическую музыку. Проблемная ситуация: зачем музыканты делают </w:t>
      </w:r>
      <w:r w:rsidRPr="005D6E3A">
        <w:rPr>
          <w:rFonts w:ascii="Times New Roman" w:hAnsi="Times New Roman"/>
          <w:sz w:val="24"/>
          <w:szCs w:val="24"/>
        </w:rPr>
        <w:lastRenderedPageBreak/>
        <w:t>обработки классики?</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музыки классической и её современной обработки;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обработок классической музыки, сравнение их с оригиналом;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166.6.7.2. Джаз.</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о</w:t>
      </w:r>
      <w:r w:rsidRPr="005D6E3A">
        <w:rPr>
          <w:rFonts w:ascii="Times New Roman" w:hAnsi="Times New Roman"/>
          <w:sz w:val="24"/>
          <w:szCs w:val="24"/>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творчеством джазовых музыкантов;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166.6.7.3. Исполнители современной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т</w:t>
      </w:r>
      <w:r w:rsidRPr="005D6E3A">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просмотр видеоклипов современных исполнителей;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166.6.7.4. Электронные музыкальные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с</w:t>
      </w:r>
      <w:r w:rsidRPr="005D6E3A">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подбор электронных тембров для создания музыки к фантастическому фильму;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5D6E3A">
        <w:rPr>
          <w:rFonts w:ascii="Times New Roman" w:hAnsi="Times New Roman"/>
          <w:sz w:val="24"/>
          <w:szCs w:val="24"/>
        </w:rPr>
        <w:t xml:space="preserve"> </w:t>
      </w:r>
      <w:r w:rsidRPr="005D6E3A">
        <w:rPr>
          <w:rFonts w:ascii="Times New Roman" w:hAnsi="Times New Roman"/>
          <w:sz w:val="24"/>
          <w:szCs w:val="24"/>
        </w:rPr>
        <w:t>с готовыми семплами (например, Garage Band).</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 Модуль № 8 «Музыкальная грамота».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5D6E3A">
        <w:rPr>
          <w:rFonts w:ascii="Times New Roman" w:hAnsi="Times New Roman"/>
          <w:sz w:val="24"/>
          <w:szCs w:val="24"/>
        </w:rPr>
        <w:t xml:space="preserve"> </w:t>
      </w:r>
      <w:r w:rsidRPr="005D6E3A">
        <w:rPr>
          <w:rFonts w:ascii="Times New Roman" w:hAnsi="Times New Roman"/>
          <w:sz w:val="24"/>
          <w:szCs w:val="24"/>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5D6E3A">
        <w:rPr>
          <w:rFonts w:ascii="Times New Roman" w:hAnsi="Times New Roman"/>
          <w:sz w:val="24"/>
          <w:szCs w:val="24"/>
        </w:rPr>
        <w:t xml:space="preserve"> </w:t>
      </w:r>
      <w:r w:rsidRPr="005D6E3A">
        <w:rPr>
          <w:rFonts w:ascii="Times New Roman" w:hAnsi="Times New Roman"/>
          <w:sz w:val="24"/>
          <w:szCs w:val="24"/>
        </w:rPr>
        <w:t>по 5–10 минут на каждом уроке. Новые понятия и навыки после их освоения</w:t>
      </w:r>
      <w:r w:rsidR="00933CAF" w:rsidRPr="005D6E3A">
        <w:rPr>
          <w:rFonts w:ascii="Times New Roman" w:hAnsi="Times New Roman"/>
          <w:sz w:val="24"/>
          <w:szCs w:val="24"/>
        </w:rPr>
        <w:t xml:space="preserve"> </w:t>
      </w:r>
      <w:r w:rsidRPr="005D6E3A">
        <w:rPr>
          <w:rFonts w:ascii="Times New Roman" w:hAnsi="Times New Roman"/>
          <w:sz w:val="24"/>
          <w:szCs w:val="24"/>
        </w:rPr>
        <w:t xml:space="preserve">не исключаются из учебной </w:t>
      </w:r>
      <w:r w:rsidRPr="005D6E3A">
        <w:rPr>
          <w:rFonts w:ascii="Times New Roman" w:hAnsi="Times New Roman"/>
          <w:sz w:val="24"/>
          <w:szCs w:val="24"/>
        </w:rPr>
        <w:lastRenderedPageBreak/>
        <w:t>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 Весь мир звучит.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з</w:t>
      </w:r>
      <w:r w:rsidRPr="005D6E3A">
        <w:rPr>
          <w:rFonts w:ascii="Times New Roman" w:hAnsi="Times New Roman"/>
          <w:sz w:val="24"/>
          <w:szCs w:val="24"/>
        </w:rPr>
        <w:t>вуки музыкальные и шумовые. Свойства звука: высота, громкость, длительность, тембр.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со звуками музыкальными и шумовыми;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определение на слух звуков различного качества;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артикуляционные упражнения, разучивание и исполнение попевок и песен</w:t>
      </w:r>
      <w:r w:rsidR="00933CAF" w:rsidRPr="005D6E3A">
        <w:rPr>
          <w:rFonts w:ascii="Times New Roman" w:hAnsi="Times New Roman"/>
          <w:sz w:val="24"/>
          <w:szCs w:val="24"/>
        </w:rPr>
        <w:t xml:space="preserve"> </w:t>
      </w:r>
      <w:r w:rsidRPr="005D6E3A">
        <w:rPr>
          <w:rFonts w:ascii="Times New Roman" w:hAnsi="Times New Roman"/>
          <w:sz w:val="24"/>
          <w:szCs w:val="24"/>
        </w:rPr>
        <w:t>с использованием звукоподражательных элементов, шумовых звуков.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166.6.8.2. Звукоряд.</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н</w:t>
      </w:r>
      <w:r w:rsidRPr="005D6E3A">
        <w:rPr>
          <w:rFonts w:ascii="Times New Roman" w:hAnsi="Times New Roman"/>
          <w:sz w:val="24"/>
          <w:szCs w:val="24"/>
        </w:rPr>
        <w:t>отный стан, скрипичный ключ. Ноты первой октавы.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элементами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по нотной записи, определение на слух звукоряда в отличие</w:t>
      </w:r>
      <w:r w:rsidR="00933CAF" w:rsidRPr="005D6E3A">
        <w:rPr>
          <w:rFonts w:ascii="Times New Roman" w:hAnsi="Times New Roman"/>
          <w:sz w:val="24"/>
          <w:szCs w:val="24"/>
        </w:rPr>
        <w:t xml:space="preserve"> </w:t>
      </w:r>
      <w:r w:rsidRPr="005D6E3A">
        <w:rPr>
          <w:rFonts w:ascii="Times New Roman" w:hAnsi="Times New Roman"/>
          <w:sz w:val="24"/>
          <w:szCs w:val="24"/>
        </w:rPr>
        <w:t>от других последовательностей звуков;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пение с названием нот, игра на металлофоне звукоряда от ноты «до»;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 исполнение вокальных упражнений, песен, построенных</w:t>
      </w:r>
      <w:r w:rsidR="00933CAF" w:rsidRPr="005D6E3A">
        <w:rPr>
          <w:rFonts w:ascii="Times New Roman" w:hAnsi="Times New Roman"/>
          <w:sz w:val="24"/>
          <w:szCs w:val="24"/>
        </w:rPr>
        <w:t xml:space="preserve"> </w:t>
      </w:r>
      <w:r w:rsidRPr="005D6E3A">
        <w:rPr>
          <w:rFonts w:ascii="Times New Roman" w:hAnsi="Times New Roman"/>
          <w:sz w:val="24"/>
          <w:szCs w:val="24"/>
        </w:rPr>
        <w:t>на элементах звукоряда.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 3. Интонация.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в</w:t>
      </w:r>
      <w:r w:rsidRPr="005D6E3A">
        <w:rPr>
          <w:rFonts w:ascii="Times New Roman" w:hAnsi="Times New Roman"/>
          <w:sz w:val="24"/>
          <w:szCs w:val="24"/>
        </w:rPr>
        <w:t>ыразительные и изобразительные интонации.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5D6E3A">
        <w:rPr>
          <w:rFonts w:ascii="Times New Roman" w:hAnsi="Times New Roman"/>
          <w:sz w:val="24"/>
          <w:szCs w:val="24"/>
        </w:rPr>
        <w:t xml:space="preserve"> </w:t>
      </w:r>
      <w:r w:rsidRPr="005D6E3A">
        <w:rPr>
          <w:rFonts w:ascii="Times New Roman" w:hAnsi="Times New Roman"/>
          <w:sz w:val="24"/>
          <w:szCs w:val="24"/>
        </w:rPr>
        <w:t>и другие) характера;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 4. Ритм.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з</w:t>
      </w:r>
      <w:r w:rsidRPr="005D6E3A">
        <w:rPr>
          <w:rFonts w:ascii="Times New Roman" w:hAnsi="Times New Roman"/>
          <w:sz w:val="24"/>
          <w:szCs w:val="24"/>
        </w:rPr>
        <w:t>вуки длинные и короткие (восьмые и четвертные длительности), такт, тактовая черта.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на ударных инструментах ритмической партитуры;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166.6.8.5. Ритмический рисунок.</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д</w:t>
      </w:r>
      <w:r w:rsidRPr="005D6E3A">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игра «Ритмическое эхо», прохлопывание ритма по ритмическим карточкам, проговаривание с использованием ритмослогов;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на ударных инструментах ритмической партитуры;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166.6.8.6. Размер.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р</w:t>
      </w:r>
      <w:r w:rsidRPr="005D6E3A">
        <w:rPr>
          <w:rFonts w:ascii="Times New Roman" w:hAnsi="Times New Roman"/>
          <w:sz w:val="24"/>
          <w:szCs w:val="24"/>
        </w:rPr>
        <w:t>авномерная пульсация. Сильные и слабые доли.</w:t>
      </w:r>
      <w:r w:rsidR="00933CAF" w:rsidRPr="005D6E3A">
        <w:rPr>
          <w:rFonts w:ascii="Times New Roman" w:hAnsi="Times New Roman"/>
          <w:sz w:val="24"/>
          <w:szCs w:val="24"/>
        </w:rPr>
        <w:t xml:space="preserve"> </w:t>
      </w:r>
      <w:r w:rsidRPr="005D6E3A">
        <w:rPr>
          <w:rFonts w:ascii="Times New Roman" w:hAnsi="Times New Roman"/>
          <w:sz w:val="24"/>
          <w:szCs w:val="24"/>
        </w:rPr>
        <w:t>Размеры 2/4, 3/4, 4/4.</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ритмические упражнения на ровную пульсацию, выделение сильных долей</w:t>
      </w:r>
      <w:r w:rsidR="00933CAF" w:rsidRPr="005D6E3A">
        <w:rPr>
          <w:rFonts w:ascii="Times New Roman" w:hAnsi="Times New Roman"/>
          <w:sz w:val="24"/>
          <w:szCs w:val="24"/>
        </w:rPr>
        <w:t xml:space="preserve"> </w:t>
      </w:r>
      <w:r w:rsidRPr="005D6E3A">
        <w:rPr>
          <w:rFonts w:ascii="Times New Roman" w:hAnsi="Times New Roman"/>
          <w:sz w:val="24"/>
          <w:szCs w:val="24"/>
        </w:rPr>
        <w:t>в размерах 2/4, 3/4, 4/4 (звучащими жестами или 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по нотной записи размеров 2/4, 3/4, 4/4;</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вокальных упражнений, песен в размерах</w:t>
      </w:r>
      <w:r w:rsidR="00933CAF" w:rsidRPr="005D6E3A">
        <w:rPr>
          <w:rFonts w:ascii="Times New Roman" w:hAnsi="Times New Roman"/>
          <w:sz w:val="24"/>
          <w:szCs w:val="24"/>
        </w:rPr>
        <w:t xml:space="preserve"> </w:t>
      </w:r>
      <w:r w:rsidRPr="005D6E3A">
        <w:rPr>
          <w:rFonts w:ascii="Times New Roman" w:hAnsi="Times New Roman"/>
          <w:sz w:val="24"/>
          <w:szCs w:val="24"/>
        </w:rPr>
        <w:t>2/4, 3/4, 4/4 с хлопками-акцентами на сильную долю, элементарными дирижёрскими жестами;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5D6E3A">
        <w:rPr>
          <w:rFonts w:ascii="Times New Roman" w:hAnsi="Times New Roman"/>
          <w:sz w:val="24"/>
          <w:szCs w:val="24"/>
        </w:rPr>
        <w:t xml:space="preserve"> </w:t>
      </w:r>
      <w:r w:rsidRPr="005D6E3A">
        <w:rPr>
          <w:rFonts w:ascii="Times New Roman" w:hAnsi="Times New Roman"/>
          <w:sz w:val="24"/>
          <w:szCs w:val="24"/>
        </w:rPr>
        <w:t>в заданном размере.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166.6.8.7. Музыкальный язык.</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т</w:t>
      </w:r>
      <w:r w:rsidRPr="005D6E3A">
        <w:rPr>
          <w:rFonts w:ascii="Times New Roman" w:hAnsi="Times New Roman"/>
          <w:sz w:val="24"/>
          <w:szCs w:val="24"/>
        </w:rPr>
        <w:t>емп, тембр. Динамика (форте, пиано, крещендо, диминуэндо). Штрихи (стаккато, легато, акцент).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элементами музыкального языка, специальными терминами,</w:t>
      </w:r>
      <w:r w:rsidR="00933CAF" w:rsidRPr="005D6E3A">
        <w:rPr>
          <w:rFonts w:ascii="Times New Roman" w:hAnsi="Times New Roman"/>
          <w:sz w:val="24"/>
          <w:szCs w:val="24"/>
        </w:rPr>
        <w:t xml:space="preserve"> </w:t>
      </w:r>
      <w:r w:rsidRPr="005D6E3A">
        <w:rPr>
          <w:rFonts w:ascii="Times New Roman" w:hAnsi="Times New Roman"/>
          <w:sz w:val="24"/>
          <w:szCs w:val="24"/>
        </w:rPr>
        <w:t>их обозначением в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изученных элементов на слух при восприятии музыкальных произведений;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166.6.8.8. Высота звуков.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р</w:t>
      </w:r>
      <w:r w:rsidRPr="005D6E3A">
        <w:rPr>
          <w:rFonts w:ascii="Times New Roman" w:hAnsi="Times New Roman"/>
          <w:sz w:val="24"/>
          <w:szCs w:val="24"/>
        </w:rPr>
        <w:t>егистры. Ноты певческого диапазона. Расположение нот</w:t>
      </w:r>
      <w:r w:rsidR="00933CAF" w:rsidRPr="005D6E3A">
        <w:rPr>
          <w:rFonts w:ascii="Times New Roman" w:hAnsi="Times New Roman"/>
          <w:sz w:val="24"/>
          <w:szCs w:val="24"/>
        </w:rPr>
        <w:t xml:space="preserve"> </w:t>
      </w:r>
      <w:r w:rsidRPr="005D6E3A">
        <w:rPr>
          <w:rFonts w:ascii="Times New Roman" w:hAnsi="Times New Roman"/>
          <w:sz w:val="24"/>
          <w:szCs w:val="24"/>
        </w:rPr>
        <w:t>на клавиатуре. Знаки альтерации (диезы, бемоли, бекары).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понятий «выше-ниже»;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5D6E3A">
        <w:rPr>
          <w:rFonts w:ascii="Times New Roman" w:hAnsi="Times New Roman"/>
          <w:sz w:val="24"/>
          <w:szCs w:val="24"/>
        </w:rPr>
        <w:t>Деление</w:t>
      </w:r>
      <w:r w:rsidRPr="005D6E3A">
        <w:rPr>
          <w:rFonts w:ascii="Times New Roman" w:hAnsi="Times New Roman"/>
          <w:sz w:val="24"/>
          <w:szCs w:val="24"/>
        </w:rPr>
        <w:t xml:space="preserve"> знакомых нот, знаков альтерации;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изменением музыкального образа при изменении регистра;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166.6.8.9. Мелодия.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м</w:t>
      </w:r>
      <w:r w:rsidRPr="005D6E3A">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166.6.8.10. Сопровождение.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а</w:t>
      </w:r>
      <w:r w:rsidRPr="005D6E3A">
        <w:rPr>
          <w:rFonts w:ascii="Times New Roman" w:hAnsi="Times New Roman"/>
          <w:sz w:val="24"/>
          <w:szCs w:val="24"/>
        </w:rPr>
        <w:t>ккомпанемент. Остинато. Вступление, заключение, проигрыш.</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главного голоса</w:t>
      </w:r>
      <w:r w:rsidR="00933CAF" w:rsidRPr="005D6E3A">
        <w:rPr>
          <w:rFonts w:ascii="Times New Roman" w:hAnsi="Times New Roman"/>
          <w:sz w:val="24"/>
          <w:szCs w:val="24"/>
        </w:rPr>
        <w:t xml:space="preserve"> </w:t>
      </w:r>
      <w:r w:rsidRPr="005D6E3A">
        <w:rPr>
          <w:rFonts w:ascii="Times New Roman" w:hAnsi="Times New Roman"/>
          <w:sz w:val="24"/>
          <w:szCs w:val="24"/>
        </w:rPr>
        <w:t>и сопровождения;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показ рукой линии движения главного голоса и аккомпанемента;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простейших элементов музыкальной формы: вступление, заключение, проигрыш;</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составление наглядной графической схемы;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простейшего сопровождения к знакомой мелодии</w:t>
      </w:r>
      <w:r w:rsidR="00933CAF" w:rsidRPr="005D6E3A">
        <w:rPr>
          <w:rFonts w:ascii="Times New Roman" w:hAnsi="Times New Roman"/>
          <w:sz w:val="24"/>
          <w:szCs w:val="24"/>
        </w:rPr>
        <w:t xml:space="preserve"> </w:t>
      </w:r>
      <w:r w:rsidRPr="005D6E3A">
        <w:rPr>
          <w:rFonts w:ascii="Times New Roman" w:hAnsi="Times New Roman"/>
          <w:sz w:val="24"/>
          <w:szCs w:val="24"/>
        </w:rPr>
        <w:t>на клавишных или духовых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166.6.8.11. Песня.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к</w:t>
      </w:r>
      <w:r w:rsidRPr="005D6E3A">
        <w:rPr>
          <w:rFonts w:ascii="Times New Roman" w:hAnsi="Times New Roman"/>
          <w:sz w:val="24"/>
          <w:szCs w:val="24"/>
        </w:rPr>
        <w:t>уплетная форма. Запев, припев.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со строением куплетной формы;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составление наглядной буквенной или графической схемы куплетной формы;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песен, написанных в куплетной форме;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куплетной формы при слушании незнакомых музыкальных произведений;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импровизация, сочинение новых куплетов к знакомой песне.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166.6.8.12. Лад.</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п</w:t>
      </w:r>
      <w:r w:rsidRPr="005D6E3A">
        <w:rPr>
          <w:rFonts w:ascii="Times New Roman" w:hAnsi="Times New Roman"/>
          <w:sz w:val="24"/>
          <w:szCs w:val="24"/>
        </w:rPr>
        <w:t>онятие лада. Семиступенные лады мажор и минор. Краска звучания. Ступеневый состав.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ладового наклонения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«Солнышко – туча»;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изменением музыкального образа при изменении лада;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распевания, вокальные упражнения, построенные на чередовании мажора</w:t>
      </w:r>
      <w:r w:rsidR="00933CAF" w:rsidRPr="005D6E3A">
        <w:rPr>
          <w:rFonts w:ascii="Times New Roman" w:hAnsi="Times New Roman"/>
          <w:sz w:val="24"/>
          <w:szCs w:val="24"/>
        </w:rPr>
        <w:t xml:space="preserve"> </w:t>
      </w:r>
      <w:r w:rsidRPr="005D6E3A">
        <w:rPr>
          <w:rFonts w:ascii="Times New Roman" w:hAnsi="Times New Roman"/>
          <w:sz w:val="24"/>
          <w:szCs w:val="24"/>
        </w:rPr>
        <w:t>и минора;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песен с ярко выраженной ладовой окраской;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импровизация, сочинение в заданном ладу; чтение сказок</w:t>
      </w:r>
      <w:r w:rsidR="00933CAF" w:rsidRPr="005D6E3A">
        <w:rPr>
          <w:rFonts w:ascii="Times New Roman" w:hAnsi="Times New Roman"/>
          <w:sz w:val="24"/>
          <w:szCs w:val="24"/>
        </w:rPr>
        <w:t xml:space="preserve"> </w:t>
      </w:r>
      <w:r w:rsidRPr="005D6E3A">
        <w:rPr>
          <w:rFonts w:ascii="Times New Roman" w:hAnsi="Times New Roman"/>
          <w:sz w:val="24"/>
          <w:szCs w:val="24"/>
        </w:rPr>
        <w:t>о нотах и музыкальных ладах.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166.6.8.13. Пентатоника.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п</w:t>
      </w:r>
      <w:r w:rsidRPr="005D6E3A">
        <w:rPr>
          <w:rFonts w:ascii="Times New Roman" w:hAnsi="Times New Roman"/>
          <w:sz w:val="24"/>
          <w:szCs w:val="24"/>
        </w:rPr>
        <w:t>ентатоника – пятиступенный лад, распространённый у многих народов.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инструментальных произведений, исполнение песен, написанных</w:t>
      </w:r>
      <w:r w:rsidR="00933CAF" w:rsidRPr="005D6E3A">
        <w:rPr>
          <w:rFonts w:ascii="Times New Roman" w:hAnsi="Times New Roman"/>
          <w:sz w:val="24"/>
          <w:szCs w:val="24"/>
        </w:rPr>
        <w:t xml:space="preserve"> </w:t>
      </w:r>
      <w:r w:rsidRPr="005D6E3A">
        <w:rPr>
          <w:rFonts w:ascii="Times New Roman" w:hAnsi="Times New Roman"/>
          <w:sz w:val="24"/>
          <w:szCs w:val="24"/>
        </w:rPr>
        <w:t>в пентатонике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166.6.8.14. Ноты в разных октавах.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н</w:t>
      </w:r>
      <w:r w:rsidRPr="005D6E3A">
        <w:rPr>
          <w:rFonts w:ascii="Times New Roman" w:hAnsi="Times New Roman"/>
          <w:sz w:val="24"/>
          <w:szCs w:val="24"/>
        </w:rPr>
        <w:t>оты второй и малой октавы. Басовый ключ.</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нотной записью во второй и малой октаве;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прослеживание по нотам небольших мелодий в соответствующем диапазоне;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сравнение одной и той же мелодии, записанной в разных октавах;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в какой октаве звучит музыкальный фрагмент;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духовых, клавишных инструментах</w:t>
      </w:r>
      <w:r w:rsidR="00933CAF" w:rsidRPr="005D6E3A">
        <w:rPr>
          <w:rFonts w:ascii="Times New Roman" w:hAnsi="Times New Roman"/>
          <w:sz w:val="24"/>
          <w:szCs w:val="24"/>
        </w:rPr>
        <w:t xml:space="preserve"> </w:t>
      </w:r>
      <w:r w:rsidRPr="005D6E3A">
        <w:rPr>
          <w:rFonts w:ascii="Times New Roman" w:hAnsi="Times New Roman"/>
          <w:sz w:val="24"/>
          <w:szCs w:val="24"/>
        </w:rPr>
        <w:t>или виртуальной клавиатуре попевок, кратких мелодий по нотам.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166.6.8.15. Дополнительные обозначения в нотах.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р</w:t>
      </w:r>
      <w:r w:rsidRPr="005D6E3A">
        <w:rPr>
          <w:rFonts w:ascii="Times New Roman" w:hAnsi="Times New Roman"/>
          <w:sz w:val="24"/>
          <w:szCs w:val="24"/>
        </w:rPr>
        <w:t>еприза, фермата, вольта, украшения (трели, форшлаги).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 дополнительными элементами нотной записи;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песен, попевок, в которых присутствуют данные элементы.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166.6.8.16. Ритмические рисунки в размере 6/8.</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р</w:t>
      </w:r>
      <w:r w:rsidRPr="005D6E3A">
        <w:rPr>
          <w:rFonts w:ascii="Times New Roman" w:hAnsi="Times New Roman"/>
          <w:sz w:val="24"/>
          <w:szCs w:val="24"/>
        </w:rPr>
        <w:t>азмер 6/8. Нота с точкой. Шестнадцатые. Пунктирный ритм.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на ударных инструментах ритмической партитуры;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166.6.8.17. Тональность. Гамма.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т</w:t>
      </w:r>
      <w:r w:rsidRPr="005D6E3A">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определение на слух устойчивых звуков;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игра «устой – неустой»;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пение упражнений – гамм с названием нот, прослеживание по нотам;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понятия «тоника»;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импровизация в заданной тональности.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166.6.8.18. Интервалы.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п</w:t>
      </w:r>
      <w:r w:rsidRPr="005D6E3A">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освоение понятия «интервал»;</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 ступеневого состава мажорной и минорной гаммы (тон-полутон);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подбор эпитетов для определения краски звучания различных интервалов;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элементы двухголосия;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166.6.8.19. Гармония.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а</w:t>
      </w:r>
      <w:r w:rsidRPr="005D6E3A">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на слух интервалов и аккордов;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различение на слух мажорных и минорных аккордов;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разучивание, исполнение попевок и песен с мелодическим движением</w:t>
      </w:r>
      <w:r w:rsidR="00933CAF" w:rsidRPr="005D6E3A">
        <w:rPr>
          <w:rFonts w:ascii="Times New Roman" w:hAnsi="Times New Roman"/>
          <w:sz w:val="24"/>
          <w:szCs w:val="24"/>
        </w:rPr>
        <w:t xml:space="preserve"> </w:t>
      </w:r>
      <w:r w:rsidRPr="005D6E3A">
        <w:rPr>
          <w:rFonts w:ascii="Times New Roman" w:hAnsi="Times New Roman"/>
          <w:sz w:val="24"/>
          <w:szCs w:val="24"/>
        </w:rPr>
        <w:t>по звукам аккордов;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вокальные упражнения с элементами трёхголосия;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определение на слух типа фактуры аккомпанемента исполняемых песен, прослушанных </w:t>
      </w:r>
      <w:r w:rsidRPr="005D6E3A">
        <w:rPr>
          <w:rFonts w:ascii="Times New Roman" w:hAnsi="Times New Roman"/>
          <w:sz w:val="24"/>
          <w:szCs w:val="24"/>
        </w:rPr>
        <w:lastRenderedPageBreak/>
        <w:t>инструментальных произведений;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сочинение аккордового аккомпанемента к мелодии песни.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166.6.8.20. Музыкальная форма.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к</w:t>
      </w:r>
      <w:r w:rsidRPr="005D6E3A">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определение формы их строения на слух;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составление наглядной буквенной или графической схемы;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песен, написанных в двухчастной или трёхчастной форме;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5D6E3A">
        <w:rPr>
          <w:rFonts w:ascii="Times New Roman" w:hAnsi="Times New Roman"/>
          <w:sz w:val="24"/>
          <w:szCs w:val="24"/>
        </w:rPr>
        <w:t xml:space="preserve"> </w:t>
      </w:r>
      <w:r w:rsidRPr="005D6E3A">
        <w:rPr>
          <w:rFonts w:ascii="Times New Roman" w:hAnsi="Times New Roman"/>
          <w:sz w:val="24"/>
          <w:szCs w:val="24"/>
        </w:rPr>
        <w:t>по законам музыкальной формы.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166.6.8.21. Вариации.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Содержание: </w:t>
      </w:r>
      <w:r w:rsidR="004500D9" w:rsidRPr="005D6E3A">
        <w:rPr>
          <w:rFonts w:ascii="Times New Roman" w:hAnsi="Times New Roman"/>
          <w:sz w:val="24"/>
          <w:szCs w:val="24"/>
        </w:rPr>
        <w:t>в</w:t>
      </w:r>
      <w:r w:rsidRPr="005D6E3A">
        <w:rPr>
          <w:rFonts w:ascii="Times New Roman" w:hAnsi="Times New Roman"/>
          <w:sz w:val="24"/>
          <w:szCs w:val="24"/>
        </w:rPr>
        <w:t>арьирование как принцип развития. Тема. Вариации.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Виды деятельности обучающихся: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слушание произведений, сочинённых в форме вариаций;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наблюдение за развитием, изменением основной темы;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составление наглядной буквенной или графической схемы;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исполнение ритмической партитуры, построенной по принципу вариаций;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вариативно: коллективная импровизация в форме вариаций.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 Планируемые результаты освоения программы по музыке на уровне начального общего образования.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 в области гражданско-патриотического воспитания: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осознание российской гражданской идентичности;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уважение к достижениям отечественных мастеров культуры;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стремление участвовать в творческой жизни своей школы, города, республики;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2) в области духовно-нравственного воспитания: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признание индивидуальности каждого человека;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проявление сопереживания, уважения и доброжелательности;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3) в области эстетического воспитания: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восприимчивость к различным видам искусства, музыкальным традициям</w:t>
      </w:r>
      <w:r w:rsidR="00933CAF" w:rsidRPr="005D6E3A">
        <w:rPr>
          <w:rFonts w:ascii="Times New Roman" w:hAnsi="Times New Roman"/>
          <w:sz w:val="24"/>
          <w:szCs w:val="24"/>
        </w:rPr>
        <w:t xml:space="preserve"> </w:t>
      </w:r>
      <w:r w:rsidRPr="005D6E3A">
        <w:rPr>
          <w:rFonts w:ascii="Times New Roman" w:hAnsi="Times New Roman"/>
          <w:sz w:val="24"/>
          <w:szCs w:val="24"/>
        </w:rPr>
        <w:t>и творчеству своего и других народов;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умение видеть прекрасное в жизни, наслаждаться красотой;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стремление к самовыражению в разных видах искусства;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4) в области</w:t>
      </w:r>
      <w:r w:rsidR="00933CAF" w:rsidRPr="005D6E3A">
        <w:rPr>
          <w:rFonts w:ascii="Times New Roman" w:hAnsi="Times New Roman"/>
          <w:sz w:val="24"/>
          <w:szCs w:val="24"/>
        </w:rPr>
        <w:t xml:space="preserve"> </w:t>
      </w:r>
      <w:r w:rsidRPr="005D6E3A">
        <w:rPr>
          <w:rFonts w:ascii="Times New Roman" w:hAnsi="Times New Roman"/>
          <w:sz w:val="24"/>
          <w:szCs w:val="24"/>
        </w:rPr>
        <w:t>научного познания: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первоначальные представления о единстве и особенностях художественной</w:t>
      </w:r>
      <w:r w:rsidR="00933CAF" w:rsidRPr="005D6E3A">
        <w:rPr>
          <w:rFonts w:ascii="Times New Roman" w:hAnsi="Times New Roman"/>
          <w:sz w:val="24"/>
          <w:szCs w:val="24"/>
        </w:rPr>
        <w:t xml:space="preserve"> </w:t>
      </w:r>
      <w:r w:rsidRPr="005D6E3A">
        <w:rPr>
          <w:rFonts w:ascii="Times New Roman" w:hAnsi="Times New Roman"/>
          <w:sz w:val="24"/>
          <w:szCs w:val="24"/>
        </w:rPr>
        <w:t>и научной картины мира;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познавательные интересы, активность, инициативность, любознательность</w:t>
      </w:r>
      <w:r w:rsidR="00933CAF" w:rsidRPr="005D6E3A">
        <w:rPr>
          <w:rFonts w:ascii="Times New Roman" w:hAnsi="Times New Roman"/>
          <w:sz w:val="24"/>
          <w:szCs w:val="24"/>
        </w:rPr>
        <w:t xml:space="preserve"> </w:t>
      </w:r>
      <w:r w:rsidRPr="005D6E3A">
        <w:rPr>
          <w:rFonts w:ascii="Times New Roman" w:hAnsi="Times New Roman"/>
          <w:sz w:val="24"/>
          <w:szCs w:val="24"/>
        </w:rPr>
        <w:t>и самостоятельность в познании;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5) в области физического воспитания, формирования культуры здоровья</w:t>
      </w:r>
      <w:r w:rsidR="00933CAF" w:rsidRPr="005D6E3A">
        <w:rPr>
          <w:rFonts w:ascii="Times New Roman" w:hAnsi="Times New Roman"/>
          <w:sz w:val="24"/>
          <w:szCs w:val="24"/>
        </w:rPr>
        <w:t xml:space="preserve"> </w:t>
      </w:r>
      <w:r w:rsidRPr="005D6E3A">
        <w:rPr>
          <w:rFonts w:ascii="Times New Roman" w:hAnsi="Times New Roman"/>
          <w:sz w:val="24"/>
          <w:szCs w:val="24"/>
        </w:rPr>
        <w:t>и эмоционального благополучия: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6) в области трудового воспитания: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установка на посильное активное участие в практической деятельности;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трудолюбие в учёбе, настойчивость в достижении поставленных целей;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интерес к практическому изучению профессий в сфере культуры и искусства;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уважение к труду и результатам трудовой деятельности;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7) в области экологического воспитания: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бережное отношение к природе; неприятие действий, приносящих ей вред.</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выявлять недостаток информации, в том числе слуховой, акустической</w:t>
      </w:r>
      <w:r w:rsidR="00933CAF" w:rsidRPr="005D6E3A">
        <w:rPr>
          <w:rFonts w:ascii="Times New Roman" w:hAnsi="Times New Roman"/>
          <w:sz w:val="24"/>
          <w:szCs w:val="24"/>
        </w:rPr>
        <w:t xml:space="preserve"> </w:t>
      </w:r>
      <w:r w:rsidRPr="005D6E3A">
        <w:rPr>
          <w:rFonts w:ascii="Times New Roman" w:hAnsi="Times New Roman"/>
          <w:sz w:val="24"/>
          <w:szCs w:val="24"/>
        </w:rPr>
        <w:t>для решения учебной (практической) задачи на основе предложенного алгоритма;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5D6E3A">
        <w:rPr>
          <w:rFonts w:ascii="Times New Roman" w:hAnsi="Times New Roman"/>
          <w:sz w:val="24"/>
          <w:szCs w:val="24"/>
        </w:rPr>
        <w:t xml:space="preserve"> </w:t>
      </w:r>
      <w:r w:rsidRPr="005D6E3A">
        <w:rPr>
          <w:rFonts w:ascii="Times New Roman" w:hAnsi="Times New Roman"/>
          <w:sz w:val="24"/>
          <w:szCs w:val="24"/>
        </w:rPr>
        <w:t>в отношении собственных музыкально-исполнительских навыков;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проводить по предложенному плану опыт, несложное исследование</w:t>
      </w:r>
      <w:r w:rsidR="00933CAF" w:rsidRPr="005D6E3A">
        <w:rPr>
          <w:rFonts w:ascii="Times New Roman" w:hAnsi="Times New Roman"/>
          <w:sz w:val="24"/>
          <w:szCs w:val="24"/>
        </w:rPr>
        <w:t xml:space="preserve"> </w:t>
      </w:r>
      <w:r w:rsidRPr="005D6E3A">
        <w:rPr>
          <w:rFonts w:ascii="Times New Roman" w:hAnsi="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166.9.2.3. У обучающегося будут сформированы умения работать</w:t>
      </w:r>
      <w:r w:rsidR="00933CAF" w:rsidRPr="005D6E3A">
        <w:rPr>
          <w:rFonts w:ascii="Times New Roman" w:hAnsi="Times New Roman"/>
          <w:sz w:val="24"/>
          <w:szCs w:val="24"/>
        </w:rPr>
        <w:t xml:space="preserve"> </w:t>
      </w:r>
      <w:r w:rsidRPr="005D6E3A">
        <w:rPr>
          <w:rFonts w:ascii="Times New Roman" w:hAnsi="Times New Roman"/>
          <w:sz w:val="24"/>
          <w:szCs w:val="24"/>
        </w:rPr>
        <w:t>с информацией как часть универсальных познавательных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выбирать источник получения информации;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согласно заданному алгоритму находить в предложенном источнике информацию, </w:t>
      </w:r>
      <w:r w:rsidRPr="005D6E3A">
        <w:rPr>
          <w:rFonts w:ascii="Times New Roman" w:hAnsi="Times New Roman"/>
          <w:sz w:val="24"/>
          <w:szCs w:val="24"/>
        </w:rPr>
        <w:lastRenderedPageBreak/>
        <w:t>представленную в явном виде;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анализировать текстовую, видео-, графическую, звуковую, информацию</w:t>
      </w:r>
      <w:r w:rsidR="00933CAF" w:rsidRPr="005D6E3A">
        <w:rPr>
          <w:rFonts w:ascii="Times New Roman" w:hAnsi="Times New Roman"/>
          <w:sz w:val="24"/>
          <w:szCs w:val="24"/>
        </w:rPr>
        <w:t xml:space="preserve"> </w:t>
      </w:r>
      <w:r w:rsidRPr="005D6E3A">
        <w:rPr>
          <w:rFonts w:ascii="Times New Roman" w:hAnsi="Times New Roman"/>
          <w:sz w:val="24"/>
          <w:szCs w:val="24"/>
        </w:rPr>
        <w:t>в соответствии с учебной задачей;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анализировать музыкальные тексты (акустические и нотные)</w:t>
      </w:r>
      <w:r w:rsidR="00933CAF" w:rsidRPr="005D6E3A">
        <w:rPr>
          <w:rFonts w:ascii="Times New Roman" w:hAnsi="Times New Roman"/>
          <w:sz w:val="24"/>
          <w:szCs w:val="24"/>
        </w:rPr>
        <w:t xml:space="preserve"> </w:t>
      </w:r>
      <w:r w:rsidRPr="005D6E3A">
        <w:rPr>
          <w:rFonts w:ascii="Times New Roman" w:hAnsi="Times New Roman"/>
          <w:sz w:val="24"/>
          <w:szCs w:val="24"/>
        </w:rPr>
        <w:t>по предложенному учителем алгоритму;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самостоятельно создавать схемы, таблицы для представления информации.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166.9.2.4. У обучающегося будут сформированы умения как часть универсальных коммуникативных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 невербальная коммуникация: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выступать перед публикой в качестве исполнителя музыки (соло</w:t>
      </w:r>
      <w:r w:rsidR="00933CAF" w:rsidRPr="005D6E3A">
        <w:rPr>
          <w:rFonts w:ascii="Times New Roman" w:hAnsi="Times New Roman"/>
          <w:sz w:val="24"/>
          <w:szCs w:val="24"/>
        </w:rPr>
        <w:t xml:space="preserve"> </w:t>
      </w:r>
      <w:r w:rsidRPr="005D6E3A">
        <w:rPr>
          <w:rFonts w:ascii="Times New Roman" w:hAnsi="Times New Roman"/>
          <w:sz w:val="24"/>
          <w:szCs w:val="24"/>
        </w:rPr>
        <w:t>или в коллективе);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2) вербальная коммуникация: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воспринимать и формулировать суждения, выражать эмоции в соответствии</w:t>
      </w:r>
      <w:r w:rsidR="00933CAF" w:rsidRPr="005D6E3A">
        <w:rPr>
          <w:rFonts w:ascii="Times New Roman" w:hAnsi="Times New Roman"/>
          <w:sz w:val="24"/>
          <w:szCs w:val="24"/>
        </w:rPr>
        <w:t xml:space="preserve"> </w:t>
      </w:r>
      <w:r w:rsidRPr="005D6E3A">
        <w:rPr>
          <w:rFonts w:ascii="Times New Roman" w:hAnsi="Times New Roman"/>
          <w:sz w:val="24"/>
          <w:szCs w:val="24"/>
        </w:rPr>
        <w:t>с целями и условиями общения в знакомой среде;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признавать возможность существования разных точек зрения;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корректно и аргументированно высказывать своё мнение;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строить речевое высказывание в соответствии с поставленной задачей;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создавать устные и письменные тексты (описание, рассуждение, повествование);</w:t>
      </w:r>
    </w:p>
    <w:p w:rsidR="00620AF1" w:rsidRPr="005D6E3A" w:rsidRDefault="005D7C98"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подготавливать</w:t>
      </w:r>
      <w:r w:rsidR="00620AF1" w:rsidRPr="005D6E3A">
        <w:rPr>
          <w:rFonts w:ascii="Times New Roman" w:hAnsi="Times New Roman"/>
          <w:sz w:val="24"/>
          <w:szCs w:val="24"/>
        </w:rPr>
        <w:t xml:space="preserve"> небольшие публичные выступления;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подбирать иллюстративный материал (рисунки, фото, плакаты) к тексту выступления;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3) совместная деятельность (сотрудничество):</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переключаться между различными формами коллективной, групповой</w:t>
      </w:r>
      <w:r w:rsidR="00933CAF" w:rsidRPr="005D6E3A">
        <w:rPr>
          <w:rFonts w:ascii="Times New Roman" w:hAnsi="Times New Roman"/>
          <w:sz w:val="24"/>
          <w:szCs w:val="24"/>
        </w:rPr>
        <w:t xml:space="preserve"> </w:t>
      </w:r>
      <w:r w:rsidRPr="005D6E3A">
        <w:rPr>
          <w:rFonts w:ascii="Times New Roman" w:hAnsi="Times New Roman"/>
          <w:sz w:val="24"/>
          <w:szCs w:val="24"/>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формулировать краткосрочные и долгосрочные цели (индивидуальные</w:t>
      </w:r>
      <w:r w:rsidR="00933CAF" w:rsidRPr="005D6E3A">
        <w:rPr>
          <w:rFonts w:ascii="Times New Roman" w:hAnsi="Times New Roman"/>
          <w:sz w:val="24"/>
          <w:szCs w:val="24"/>
        </w:rPr>
        <w:t xml:space="preserve"> </w:t>
      </w:r>
      <w:r w:rsidRPr="005D6E3A">
        <w:rPr>
          <w:rFonts w:ascii="Times New Roman" w:hAnsi="Times New Roman"/>
          <w:sz w:val="24"/>
          <w:szCs w:val="24"/>
        </w:rPr>
        <w:t>с учётом участия в коллективных задачах) в стандартной (типовой) ситуации</w:t>
      </w:r>
      <w:r w:rsidR="00933CAF" w:rsidRPr="005D6E3A">
        <w:rPr>
          <w:rFonts w:ascii="Times New Roman" w:hAnsi="Times New Roman"/>
          <w:sz w:val="24"/>
          <w:szCs w:val="24"/>
        </w:rPr>
        <w:t xml:space="preserve"> </w:t>
      </w:r>
      <w:r w:rsidRPr="005D6E3A">
        <w:rPr>
          <w:rFonts w:ascii="Times New Roman" w:hAnsi="Times New Roman"/>
          <w:sz w:val="24"/>
          <w:szCs w:val="24"/>
        </w:rPr>
        <w:t>на основе предложенного формата планирования, распределения промежуточных шагов и сроков;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принимать цель совместной деятельности, коллективно строить действия</w:t>
      </w:r>
      <w:r w:rsidR="00933CAF" w:rsidRPr="005D6E3A">
        <w:rPr>
          <w:rFonts w:ascii="Times New Roman" w:hAnsi="Times New Roman"/>
          <w:sz w:val="24"/>
          <w:szCs w:val="24"/>
        </w:rPr>
        <w:t xml:space="preserve"> </w:t>
      </w:r>
      <w:r w:rsidRPr="005D6E3A">
        <w:rPr>
          <w:rFonts w:ascii="Times New Roman" w:hAnsi="Times New Roman"/>
          <w:sz w:val="24"/>
          <w:szCs w:val="24"/>
        </w:rPr>
        <w:t>по её достижению: распределять роли, договариваться, обсуждать процесс</w:t>
      </w:r>
      <w:r w:rsidR="00933CAF" w:rsidRPr="005D6E3A">
        <w:rPr>
          <w:rFonts w:ascii="Times New Roman" w:hAnsi="Times New Roman"/>
          <w:sz w:val="24"/>
          <w:szCs w:val="24"/>
        </w:rPr>
        <w:t xml:space="preserve"> </w:t>
      </w:r>
      <w:r w:rsidRPr="005D6E3A">
        <w:rPr>
          <w:rFonts w:ascii="Times New Roman" w:hAnsi="Times New Roman"/>
          <w:sz w:val="24"/>
          <w:szCs w:val="24"/>
        </w:rPr>
        <w:t>и результат совместной работы; проявлять готовность руководить, выполнять поручения, подчиняться;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ответственно выполнять свою часть работы; оценивать свой вклад в общий результат;</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выполнять совместные проектные, творческие задания </w:t>
      </w:r>
      <w:r w:rsidR="00AB23F8" w:rsidRPr="005D6E3A">
        <w:rPr>
          <w:rFonts w:ascii="Times New Roman" w:hAnsi="Times New Roman"/>
          <w:sz w:val="24"/>
          <w:szCs w:val="24"/>
        </w:rPr>
        <w:t>с использованием предложенных образцов</w:t>
      </w:r>
      <w:r w:rsidRPr="005D6E3A">
        <w:rPr>
          <w:rFonts w:ascii="Times New Roman" w:hAnsi="Times New Roman"/>
          <w:sz w:val="24"/>
          <w:szCs w:val="24"/>
        </w:rPr>
        <w:t>.</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166.9.2.5. У обучающегося будут сформированы умения самоорганизации как части универсальных регулятивных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планировать действия по решению учебной задачи для получения результата;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выстраивать последовательность выбранных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166.9.2.6. У обучающегося будут сформированы умения самоконтроля</w:t>
      </w:r>
      <w:r w:rsidR="00933CAF" w:rsidRPr="005D6E3A">
        <w:rPr>
          <w:rFonts w:ascii="Times New Roman" w:hAnsi="Times New Roman"/>
          <w:sz w:val="24"/>
          <w:szCs w:val="24"/>
        </w:rPr>
        <w:t xml:space="preserve"> </w:t>
      </w:r>
      <w:r w:rsidRPr="005D6E3A">
        <w:rPr>
          <w:rFonts w:ascii="Times New Roman" w:hAnsi="Times New Roman"/>
          <w:sz w:val="24"/>
          <w:szCs w:val="24"/>
        </w:rPr>
        <w:t>как части универсальных учебных действий: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устанавливать причины успеха (неудач) учебной деятельности;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корректировать свои учебные действия для преодоления ошибок.</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5D6E3A">
        <w:rPr>
          <w:rFonts w:ascii="Times New Roman" w:hAnsi="Times New Roman"/>
          <w:sz w:val="24"/>
          <w:szCs w:val="24"/>
        </w:rPr>
        <w:t xml:space="preserve"> </w:t>
      </w:r>
      <w:r w:rsidRPr="005D6E3A">
        <w:rPr>
          <w:rFonts w:ascii="Times New Roman" w:hAnsi="Times New Roman"/>
          <w:sz w:val="24"/>
          <w:szCs w:val="24"/>
        </w:rPr>
        <w:t>и т.д.).</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 Предметные результаты изучения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166.9.3.1. Предметные результаты характеризуют начальный этап формирования у обучающихся основ музыкальной культуры и проявляются</w:t>
      </w:r>
      <w:r w:rsidR="00933CAF" w:rsidRPr="005D6E3A">
        <w:rPr>
          <w:rFonts w:ascii="Times New Roman" w:hAnsi="Times New Roman"/>
          <w:sz w:val="24"/>
          <w:szCs w:val="24"/>
        </w:rPr>
        <w:t xml:space="preserve"> </w:t>
      </w:r>
      <w:r w:rsidRPr="005D6E3A">
        <w:rPr>
          <w:rFonts w:ascii="Times New Roman" w:hAnsi="Times New Roman"/>
          <w:sz w:val="24"/>
          <w:szCs w:val="24"/>
        </w:rPr>
        <w:t>в способности к музыкальной деятельности, потребности в регулярном общении</w:t>
      </w:r>
      <w:r w:rsidR="00933CAF" w:rsidRPr="005D6E3A">
        <w:rPr>
          <w:rFonts w:ascii="Times New Roman" w:hAnsi="Times New Roman"/>
          <w:sz w:val="24"/>
          <w:szCs w:val="24"/>
        </w:rPr>
        <w:t xml:space="preserve"> </w:t>
      </w:r>
      <w:r w:rsidRPr="005D6E3A">
        <w:rPr>
          <w:rFonts w:ascii="Times New Roman" w:hAnsi="Times New Roman"/>
          <w:sz w:val="24"/>
          <w:szCs w:val="24"/>
        </w:rPr>
        <w:t>с музыкальным искусством, позитивном ценностном отношении к музыке</w:t>
      </w:r>
      <w:r w:rsidR="00933CAF" w:rsidRPr="005D6E3A">
        <w:rPr>
          <w:rFonts w:ascii="Times New Roman" w:hAnsi="Times New Roman"/>
          <w:sz w:val="24"/>
          <w:szCs w:val="24"/>
        </w:rPr>
        <w:t xml:space="preserve"> </w:t>
      </w:r>
      <w:r w:rsidRPr="005D6E3A">
        <w:rPr>
          <w:rFonts w:ascii="Times New Roman" w:hAnsi="Times New Roman"/>
          <w:sz w:val="24"/>
          <w:szCs w:val="24"/>
        </w:rPr>
        <w:t>как важному элементу своей жизни.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Обучающиеся, освоившие основную образовательную программу по музыке: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5D6E3A">
        <w:rPr>
          <w:rFonts w:ascii="Times New Roman" w:hAnsi="Times New Roman"/>
          <w:sz w:val="24"/>
          <w:szCs w:val="24"/>
        </w:rPr>
        <w:t xml:space="preserve"> </w:t>
      </w:r>
      <w:r w:rsidRPr="005D6E3A">
        <w:rPr>
          <w:rFonts w:ascii="Times New Roman" w:hAnsi="Times New Roman"/>
          <w:sz w:val="24"/>
          <w:szCs w:val="24"/>
        </w:rPr>
        <w:t>к игре на доступных музыкальных инструментах;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сознательно стремятся к развитию своих музыкальных способностей;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5D6E3A">
        <w:rPr>
          <w:rFonts w:ascii="Times New Roman" w:hAnsi="Times New Roman"/>
          <w:sz w:val="24"/>
          <w:szCs w:val="24"/>
        </w:rPr>
        <w:t xml:space="preserve"> </w:t>
      </w:r>
      <w:r w:rsidRPr="005D6E3A">
        <w:rPr>
          <w:rFonts w:ascii="Times New Roman" w:hAnsi="Times New Roman"/>
          <w:sz w:val="24"/>
          <w:szCs w:val="24"/>
        </w:rPr>
        <w:t>им нравятся, аргументировать свой выбор;</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имеют опыт восприятия, творческой и исполнительской деятельности;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 уважением относятся к достижениям отечественной музыкальной культуры;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стремятся к расширению своего музыкального кругозора.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166.9.3.2. К концу изучения модуля № 1 «Народная музыка России»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на слух и называть знакомые народные музыкальные инструменты;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принадлежность музыкальных произведений и их фрагментов</w:t>
      </w:r>
      <w:r w:rsidR="00933CAF" w:rsidRPr="005D6E3A">
        <w:rPr>
          <w:rFonts w:ascii="Times New Roman" w:hAnsi="Times New Roman"/>
          <w:sz w:val="24"/>
          <w:szCs w:val="24"/>
        </w:rPr>
        <w:t xml:space="preserve"> </w:t>
      </w:r>
      <w:r w:rsidRPr="005D6E3A">
        <w:rPr>
          <w:rFonts w:ascii="Times New Roman" w:hAnsi="Times New Roman"/>
          <w:sz w:val="24"/>
          <w:szCs w:val="24"/>
        </w:rPr>
        <w:t>к композиторскому или народному творчеству;</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манеру пения, инструментального исполнения, типы солистов</w:t>
      </w:r>
      <w:r w:rsidR="00933CAF" w:rsidRPr="005D6E3A">
        <w:rPr>
          <w:rFonts w:ascii="Times New Roman" w:hAnsi="Times New Roman"/>
          <w:sz w:val="24"/>
          <w:szCs w:val="24"/>
        </w:rPr>
        <w:t xml:space="preserve"> </w:t>
      </w:r>
      <w:r w:rsidRPr="005D6E3A">
        <w:rPr>
          <w:rFonts w:ascii="Times New Roman" w:hAnsi="Times New Roman"/>
          <w:sz w:val="24"/>
          <w:szCs w:val="24"/>
        </w:rPr>
        <w:t>и коллективов – народных и академических;</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создавать ритмический аккомпанемент на ударных инструментах</w:t>
      </w:r>
      <w:r w:rsidR="00933CAF" w:rsidRPr="005D6E3A">
        <w:rPr>
          <w:rFonts w:ascii="Times New Roman" w:hAnsi="Times New Roman"/>
          <w:sz w:val="24"/>
          <w:szCs w:val="24"/>
        </w:rPr>
        <w:t xml:space="preserve"> </w:t>
      </w:r>
      <w:r w:rsidRPr="005D6E3A">
        <w:rPr>
          <w:rFonts w:ascii="Times New Roman" w:hAnsi="Times New Roman"/>
          <w:sz w:val="24"/>
          <w:szCs w:val="24"/>
        </w:rPr>
        <w:t>при исполнении народной песни;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народные произведения различных жанров с сопровождением</w:t>
      </w:r>
      <w:r w:rsidR="00933CAF" w:rsidRPr="005D6E3A">
        <w:rPr>
          <w:rFonts w:ascii="Times New Roman" w:hAnsi="Times New Roman"/>
          <w:sz w:val="24"/>
          <w:szCs w:val="24"/>
        </w:rPr>
        <w:t xml:space="preserve"> </w:t>
      </w:r>
      <w:r w:rsidRPr="005D6E3A">
        <w:rPr>
          <w:rFonts w:ascii="Times New Roman" w:hAnsi="Times New Roman"/>
          <w:sz w:val="24"/>
          <w:szCs w:val="24"/>
        </w:rPr>
        <w:t>и без сопровождения;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166.9.3.3. К концу изучения модуля № 2 «Классическая музыка»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на слух произведения классической музыки, называть автора</w:t>
      </w:r>
      <w:r w:rsidR="00933CAF" w:rsidRPr="005D6E3A">
        <w:rPr>
          <w:rFonts w:ascii="Times New Roman" w:hAnsi="Times New Roman"/>
          <w:sz w:val="24"/>
          <w:szCs w:val="24"/>
        </w:rPr>
        <w:t xml:space="preserve"> </w:t>
      </w:r>
      <w:r w:rsidRPr="005D6E3A">
        <w:rPr>
          <w:rFonts w:ascii="Times New Roman" w:hAnsi="Times New Roman"/>
          <w:sz w:val="24"/>
          <w:szCs w:val="24"/>
        </w:rPr>
        <w:t>и произведение, исполнительский состав;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различать и характеризовать простейшие жанры музыки (песня, танец, марш), </w:t>
      </w:r>
      <w:r w:rsidR="009110CC" w:rsidRPr="005D6E3A">
        <w:rPr>
          <w:rFonts w:ascii="Times New Roman" w:hAnsi="Times New Roman"/>
          <w:sz w:val="24"/>
          <w:szCs w:val="24"/>
        </w:rPr>
        <w:t>выделять</w:t>
      </w:r>
      <w:r w:rsidRPr="005D6E3A">
        <w:rPr>
          <w:rFonts w:ascii="Times New Roman" w:hAnsi="Times New Roman"/>
          <w:sz w:val="24"/>
          <w:szCs w:val="24"/>
        </w:rPr>
        <w:t xml:space="preserve"> и называть типичные жанровые признаки песни, танца и марша</w:t>
      </w:r>
      <w:r w:rsidR="00933CAF" w:rsidRPr="005D6E3A">
        <w:rPr>
          <w:rFonts w:ascii="Times New Roman" w:hAnsi="Times New Roman"/>
          <w:sz w:val="24"/>
          <w:szCs w:val="24"/>
        </w:rPr>
        <w:t xml:space="preserve"> </w:t>
      </w:r>
      <w:r w:rsidRPr="005D6E3A">
        <w:rPr>
          <w:rFonts w:ascii="Times New Roman" w:hAnsi="Times New Roman"/>
          <w:sz w:val="24"/>
          <w:szCs w:val="24"/>
        </w:rPr>
        <w:t>в сочинениях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концертные жанры по особенностям исполнения (камерные</w:t>
      </w:r>
      <w:r w:rsidR="00933CAF" w:rsidRPr="005D6E3A">
        <w:rPr>
          <w:rFonts w:ascii="Times New Roman" w:hAnsi="Times New Roman"/>
          <w:sz w:val="24"/>
          <w:szCs w:val="24"/>
        </w:rPr>
        <w:t xml:space="preserve"> </w:t>
      </w:r>
      <w:r w:rsidRPr="005D6E3A">
        <w:rPr>
          <w:rFonts w:ascii="Times New Roman" w:hAnsi="Times New Roman"/>
          <w:sz w:val="24"/>
          <w:szCs w:val="24"/>
        </w:rPr>
        <w:t>и симфонические,</w:t>
      </w:r>
      <w:r w:rsidR="00A147A1" w:rsidRPr="005D6E3A">
        <w:rPr>
          <w:rFonts w:ascii="Times New Roman" w:hAnsi="Times New Roman"/>
          <w:sz w:val="24"/>
          <w:szCs w:val="24"/>
        </w:rPr>
        <w:t xml:space="preserve"> вокальные и инструментальные)</w:t>
      </w:r>
      <w:r w:rsidRPr="005D6E3A">
        <w:rPr>
          <w:rFonts w:ascii="Times New Roman" w:hAnsi="Times New Roman"/>
          <w:sz w:val="24"/>
          <w:szCs w:val="24"/>
        </w:rPr>
        <w:t>, приводить примеры;</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характеризовать выразительные средства, использованные композитором</w:t>
      </w:r>
      <w:r w:rsidR="00933CAF" w:rsidRPr="005D6E3A">
        <w:rPr>
          <w:rFonts w:ascii="Times New Roman" w:hAnsi="Times New Roman"/>
          <w:sz w:val="24"/>
          <w:szCs w:val="24"/>
        </w:rPr>
        <w:t xml:space="preserve"> </w:t>
      </w:r>
      <w:r w:rsidRPr="005D6E3A">
        <w:rPr>
          <w:rFonts w:ascii="Times New Roman" w:hAnsi="Times New Roman"/>
          <w:sz w:val="24"/>
          <w:szCs w:val="24"/>
        </w:rPr>
        <w:t>для создания музыкального образа;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166.9.3.4. К концу изучения модуля № 3 «Музыка в жизни человека»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5D6E3A">
        <w:rPr>
          <w:rFonts w:ascii="Times New Roman" w:hAnsi="Times New Roman"/>
          <w:sz w:val="24"/>
          <w:szCs w:val="24"/>
        </w:rPr>
        <w:t xml:space="preserve"> </w:t>
      </w:r>
      <w:r w:rsidRPr="005D6E3A">
        <w:rPr>
          <w:rFonts w:ascii="Times New Roman" w:hAnsi="Times New Roman"/>
          <w:sz w:val="24"/>
          <w:szCs w:val="24"/>
        </w:rPr>
        <w:t>и маршевость (связь с движением), декламационность, эпос (связь со словом);</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осознавать собственные чувства и мысли, эстетические переживания, </w:t>
      </w:r>
      <w:r w:rsidR="005D7C98" w:rsidRPr="005D6E3A">
        <w:rPr>
          <w:rFonts w:ascii="Times New Roman" w:hAnsi="Times New Roman"/>
          <w:sz w:val="24"/>
          <w:szCs w:val="24"/>
        </w:rPr>
        <w:t>находить</w:t>
      </w:r>
      <w:r w:rsidRPr="005D6E3A">
        <w:rPr>
          <w:rFonts w:ascii="Times New Roman" w:hAnsi="Times New Roman"/>
          <w:sz w:val="24"/>
          <w:szCs w:val="24"/>
        </w:rPr>
        <w:t xml:space="preserve"> прекрасное в окружающем мире и в человеке, стремиться к развитию</w:t>
      </w:r>
      <w:r w:rsidR="00933CAF" w:rsidRPr="005D6E3A">
        <w:rPr>
          <w:rFonts w:ascii="Times New Roman" w:hAnsi="Times New Roman"/>
          <w:sz w:val="24"/>
          <w:szCs w:val="24"/>
        </w:rPr>
        <w:t xml:space="preserve"> </w:t>
      </w:r>
      <w:r w:rsidRPr="005D6E3A">
        <w:rPr>
          <w:rFonts w:ascii="Times New Roman" w:hAnsi="Times New Roman"/>
          <w:sz w:val="24"/>
          <w:szCs w:val="24"/>
        </w:rPr>
        <w:t>и удовлетворению эстетических потребностей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166.9.3.5. К концу изучения модуля № 4 «Музыка народов мира»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на слух принадлежность народных музыкальных инструментов</w:t>
      </w:r>
      <w:r w:rsidR="00933CAF" w:rsidRPr="005D6E3A">
        <w:rPr>
          <w:rFonts w:ascii="Times New Roman" w:hAnsi="Times New Roman"/>
          <w:sz w:val="24"/>
          <w:szCs w:val="24"/>
        </w:rPr>
        <w:t xml:space="preserve"> </w:t>
      </w:r>
      <w:r w:rsidRPr="005D6E3A">
        <w:rPr>
          <w:rFonts w:ascii="Times New Roman" w:hAnsi="Times New Roman"/>
          <w:sz w:val="24"/>
          <w:szCs w:val="24"/>
        </w:rPr>
        <w:t>к группам духовых, струнных, ударно-шумовых инструментов;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5D6E3A">
        <w:rPr>
          <w:rFonts w:ascii="Times New Roman" w:hAnsi="Times New Roman"/>
          <w:sz w:val="24"/>
          <w:szCs w:val="24"/>
        </w:rPr>
        <w:t>выделять</w:t>
      </w:r>
      <w:r w:rsidRPr="005D6E3A">
        <w:rPr>
          <w:rFonts w:ascii="Times New Roman" w:hAnsi="Times New Roman"/>
          <w:sz w:val="24"/>
          <w:szCs w:val="24"/>
        </w:rPr>
        <w:t xml:space="preserve"> и называть типичные жанровые признаки.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166.9.3.6. К концу изучения модуля № 5 «Духовная музыка»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доступные образцы духовной музыки;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166.9.3.7. К концу изучения модуля № 6 «Музыка театра и кино»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отдельные номера музыкального спектакля (ария, хор, увертюра</w:t>
      </w:r>
      <w:r w:rsidR="00933CAF" w:rsidRPr="005D6E3A">
        <w:rPr>
          <w:rFonts w:ascii="Times New Roman" w:hAnsi="Times New Roman"/>
          <w:sz w:val="24"/>
          <w:szCs w:val="24"/>
        </w:rPr>
        <w:t xml:space="preserve"> </w:t>
      </w:r>
      <w:r w:rsidR="009110CC" w:rsidRPr="005D6E3A">
        <w:rPr>
          <w:rFonts w:ascii="Times New Roman" w:hAnsi="Times New Roman"/>
          <w:sz w:val="24"/>
          <w:szCs w:val="24"/>
        </w:rPr>
        <w:t>и другие</w:t>
      </w:r>
      <w:r w:rsidRPr="005D6E3A">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166.9.3.8. К концу изучения модуля № 7 «Современная музыкальная культура»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разнообразные виды и жанры современной музыкальной культуры, стремиться к расширению музыкального кругозора;</w:t>
      </w:r>
      <w:r w:rsidR="00933CAF" w:rsidRPr="005D6E3A">
        <w:rPr>
          <w:rFonts w:ascii="Times New Roman" w:hAnsi="Times New Roman"/>
          <w:sz w:val="24"/>
          <w:szCs w:val="24"/>
        </w:rPr>
        <w:t xml:space="preserve"> </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5D6E3A">
        <w:rPr>
          <w:rFonts w:ascii="Times New Roman" w:hAnsi="Times New Roman"/>
          <w:sz w:val="24"/>
          <w:szCs w:val="24"/>
        </w:rPr>
        <w:t xml:space="preserve"> </w:t>
      </w:r>
      <w:r w:rsidRPr="005D6E3A">
        <w:rPr>
          <w:rFonts w:ascii="Times New Roman" w:hAnsi="Times New Roman"/>
          <w:sz w:val="24"/>
          <w:szCs w:val="24"/>
        </w:rPr>
        <w:t>(в том числе эстрады, мюзикла, джаза);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lastRenderedPageBreak/>
        <w:t>исполнять современные музыкальные произведения, соблюдая певческую культуру звука.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166.9.3.9. К концу изучения модуля № 8 «Музыкальная грамота» обучающийся научится:</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классифицировать звуки: шумовые и музыкальные, длинные, короткие, тихие, громкие, низкие, высокие;</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5D6E3A">
        <w:rPr>
          <w:rFonts w:ascii="Times New Roman" w:hAnsi="Times New Roman"/>
          <w:sz w:val="24"/>
          <w:szCs w:val="24"/>
        </w:rPr>
        <w:t>и другие</w:t>
      </w:r>
      <w:r w:rsidRPr="005D6E3A">
        <w:rPr>
          <w:rFonts w:ascii="Times New Roman" w:hAnsi="Times New Roman"/>
          <w:sz w:val="24"/>
          <w:szCs w:val="24"/>
        </w:rPr>
        <w:t>), объясн</w:t>
      </w:r>
      <w:r w:rsidR="00431CA0" w:rsidRPr="005D6E3A">
        <w:rPr>
          <w:rFonts w:ascii="Times New Roman" w:hAnsi="Times New Roman"/>
          <w:sz w:val="24"/>
          <w:szCs w:val="24"/>
        </w:rPr>
        <w:t>я</w:t>
      </w:r>
      <w:r w:rsidRPr="005D6E3A">
        <w:rPr>
          <w:rFonts w:ascii="Times New Roman" w:hAnsi="Times New Roman"/>
          <w:sz w:val="24"/>
          <w:szCs w:val="24"/>
        </w:rPr>
        <w:t>ть значение соответствующих терминов;</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различать на слух принципы развития: повтор, контраст, варьирование;</w:t>
      </w:r>
    </w:p>
    <w:p w:rsidR="00620AF1" w:rsidRPr="005D6E3A" w:rsidRDefault="002368E7"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понимать значения</w:t>
      </w:r>
      <w:r w:rsidR="00620AF1" w:rsidRPr="005D6E3A">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ориентироваться в нотной записи в пределах певческого диапазона;</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и создавать различные ритмические рисунки;</w:t>
      </w:r>
    </w:p>
    <w:p w:rsidR="00620AF1" w:rsidRPr="005D6E3A" w:rsidRDefault="00620AF1" w:rsidP="005D6E3A">
      <w:pPr>
        <w:spacing w:after="0" w:line="240" w:lineRule="auto"/>
        <w:ind w:firstLine="851"/>
        <w:jc w:val="both"/>
        <w:rPr>
          <w:rFonts w:ascii="Times New Roman" w:hAnsi="Times New Roman"/>
          <w:sz w:val="24"/>
          <w:szCs w:val="24"/>
        </w:rPr>
      </w:pPr>
      <w:r w:rsidRPr="005D6E3A">
        <w:rPr>
          <w:rFonts w:ascii="Times New Roman" w:hAnsi="Times New Roman"/>
          <w:sz w:val="24"/>
          <w:szCs w:val="24"/>
        </w:rPr>
        <w:t>исполнять песни с простым мелодическим рисунком.</w:t>
      </w:r>
    </w:p>
    <w:p w:rsidR="005D6E3A" w:rsidRPr="005D6E3A" w:rsidRDefault="005D6E3A" w:rsidP="005D6E3A">
      <w:pPr>
        <w:spacing w:after="0" w:line="240" w:lineRule="auto"/>
        <w:ind w:firstLine="709"/>
        <w:jc w:val="both"/>
        <w:rPr>
          <w:rFonts w:ascii="Times New Roman" w:hAnsi="Times New Roman"/>
          <w:sz w:val="24"/>
          <w:szCs w:val="24"/>
          <w:lang w:eastAsia="ru-RU"/>
        </w:rPr>
      </w:pPr>
    </w:p>
    <w:p w:rsidR="00013050" w:rsidRPr="005D6E3A" w:rsidRDefault="00C26CF4" w:rsidP="005D6E3A">
      <w:pPr>
        <w:spacing w:after="0" w:line="240" w:lineRule="auto"/>
        <w:ind w:firstLine="709"/>
        <w:jc w:val="both"/>
        <w:rPr>
          <w:rFonts w:ascii="Times New Roman" w:hAnsi="Times New Roman"/>
          <w:sz w:val="24"/>
          <w:szCs w:val="24"/>
          <w:lang w:eastAsia="ru-RU"/>
        </w:rPr>
      </w:pPr>
      <w:r w:rsidRPr="005D6E3A">
        <w:rPr>
          <w:rFonts w:ascii="Times New Roman" w:hAnsi="Times New Roman"/>
          <w:sz w:val="24"/>
          <w:szCs w:val="24"/>
          <w:lang w:eastAsia="ru-RU"/>
        </w:rPr>
        <w:t>167.</w:t>
      </w:r>
      <w:r w:rsidR="00013050" w:rsidRPr="005D6E3A">
        <w:rPr>
          <w:rFonts w:ascii="Times New Roman" w:hAnsi="Times New Roman"/>
          <w:sz w:val="24"/>
          <w:szCs w:val="24"/>
          <w:lang w:eastAsia="ru-RU"/>
        </w:rPr>
        <w:t xml:space="preserve"> Федеральная рабочая программа по учебному предмету «Технология».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уровне начального общего образования, а также предметные достижения обучающегося за каждый год обучения.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5. Пояснительная записка.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5D6E3A">
        <w:rPr>
          <w:rFonts w:ascii="Times New Roman" w:eastAsia="Times New Roman" w:hAnsi="Times New Roman"/>
          <w:sz w:val="24"/>
          <w:szCs w:val="24"/>
          <w:lang w:eastAsia="ru-RU"/>
        </w:rPr>
        <w:t xml:space="preserve">основной образовательной </w:t>
      </w:r>
      <w:r w:rsidR="00013050" w:rsidRPr="005D6E3A">
        <w:rPr>
          <w:rFonts w:ascii="Times New Roman" w:eastAsia="Times New Roman" w:hAnsi="Times New Roman"/>
          <w:sz w:val="24"/>
          <w:szCs w:val="24"/>
          <w:lang w:eastAsia="ru-RU"/>
        </w:rPr>
        <w:t>программы начального общего образования ФГОС НОО, а также ориентирована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целевые приоритеты духовно-нравственного развития, воспитания</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и социализации обучающихся, сформулированные в федеральной </w:t>
      </w:r>
      <w:r w:rsidR="00DC2B81" w:rsidRPr="005D6E3A">
        <w:rPr>
          <w:rFonts w:ascii="Times New Roman" w:eastAsia="SchoolBookSanPin" w:hAnsi="Times New Roman"/>
          <w:sz w:val="24"/>
          <w:szCs w:val="24"/>
        </w:rPr>
        <w:t xml:space="preserve">рабочей </w:t>
      </w:r>
      <w:r w:rsidR="00013050" w:rsidRPr="005D6E3A">
        <w:rPr>
          <w:rFonts w:ascii="Times New Roman" w:eastAsia="Times New Roman" w:hAnsi="Times New Roman"/>
          <w:sz w:val="24"/>
          <w:szCs w:val="24"/>
          <w:lang w:eastAsia="ru-RU"/>
        </w:rPr>
        <w:t>программе воспитания.</w:t>
      </w:r>
    </w:p>
    <w:p w:rsidR="005F346B"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167.5.2. Основной целью</w:t>
      </w:r>
      <w:r w:rsidR="005F346B"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программы по технологии </w:t>
      </w:r>
      <w:r w:rsidR="003C061A" w:rsidRPr="005D6E3A">
        <w:rPr>
          <w:rFonts w:ascii="Times New Roman" w:eastAsia="Times New Roman" w:hAnsi="Times New Roman"/>
          <w:sz w:val="24"/>
          <w:szCs w:val="24"/>
          <w:lang w:eastAsia="ru-RU"/>
        </w:rPr>
        <w:t xml:space="preserve">является </w:t>
      </w:r>
      <w:r w:rsidRPr="005D6E3A">
        <w:rPr>
          <w:rFonts w:ascii="Times New Roman" w:eastAsia="Times New Roman" w:hAnsi="Times New Roman"/>
          <w:sz w:val="24"/>
          <w:szCs w:val="24"/>
          <w:lang w:eastAsia="ru-RU"/>
        </w:rPr>
        <w:t>успешн</w:t>
      </w:r>
      <w:r w:rsidR="003C061A" w:rsidRPr="005D6E3A">
        <w:rPr>
          <w:rFonts w:ascii="Times New Roman" w:eastAsia="Times New Roman" w:hAnsi="Times New Roman"/>
          <w:sz w:val="24"/>
          <w:szCs w:val="24"/>
          <w:lang w:eastAsia="ru-RU"/>
        </w:rPr>
        <w:t>ая</w:t>
      </w:r>
      <w:r w:rsidRPr="005D6E3A">
        <w:rPr>
          <w:rFonts w:ascii="Times New Roman" w:eastAsia="Times New Roman" w:hAnsi="Times New Roman"/>
          <w:sz w:val="24"/>
          <w:szCs w:val="24"/>
          <w:lang w:eastAsia="ru-RU"/>
        </w:rPr>
        <w:t xml:space="preserve"> социализаци</w:t>
      </w:r>
      <w:r w:rsidR="003C061A" w:rsidRPr="005D6E3A">
        <w:rPr>
          <w:rFonts w:ascii="Times New Roman" w:eastAsia="Times New Roman" w:hAnsi="Times New Roman"/>
          <w:sz w:val="24"/>
          <w:szCs w:val="24"/>
          <w:lang w:eastAsia="ru-RU"/>
        </w:rPr>
        <w:t>я</w:t>
      </w:r>
      <w:r w:rsidRPr="005D6E3A">
        <w:rPr>
          <w:rFonts w:ascii="Times New Roman" w:eastAsia="Times New Roman" w:hAnsi="Times New Roman"/>
          <w:sz w:val="24"/>
          <w:szCs w:val="24"/>
          <w:lang w:eastAsia="ru-RU"/>
        </w:rPr>
        <w:t xml:space="preserve"> обучающихся, формировани</w:t>
      </w:r>
      <w:r w:rsidR="003C061A" w:rsidRPr="005D6E3A">
        <w:rPr>
          <w:rFonts w:ascii="Times New Roman" w:eastAsia="Times New Roman" w:hAnsi="Times New Roman"/>
          <w:sz w:val="24"/>
          <w:szCs w:val="24"/>
          <w:lang w:eastAsia="ru-RU"/>
        </w:rPr>
        <w:t>е</w:t>
      </w:r>
      <w:r w:rsidRPr="005D6E3A">
        <w:rPr>
          <w:rFonts w:ascii="Times New Roman" w:eastAsia="Times New Roman" w:hAnsi="Times New Roman"/>
          <w:sz w:val="24"/>
          <w:szCs w:val="24"/>
          <w:lang w:eastAsia="ru-RU"/>
        </w:rPr>
        <w:t xml:space="preserve"> у них функциональной грамотности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на базе освоения культурологических и конструкторско-технологических знаний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5D6E3A">
        <w:rPr>
          <w:rFonts w:ascii="Times New Roman" w:eastAsia="Times New Roman" w:hAnsi="Times New Roman"/>
          <w:sz w:val="24"/>
          <w:szCs w:val="24"/>
          <w:lang w:eastAsia="ru-RU"/>
        </w:rPr>
        <w:t>.</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167.5.3.</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Программа по технологии направлена на решение системы задач: </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миром природы, правилах и технологиях создания, исторически развивающихся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современных производствах и профессиях;</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формирование основ чертёжно-графической грамотности, умения работать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простейшей технологической документацией (рисунок, чертёж, эскиз, схема);</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гибкости и вариативности мышления, способностей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изобретательской деятельности;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материальном мире;</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миром природы;</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5D6E3A" w:rsidRDefault="002104EC" w:rsidP="005D6E3A">
      <w:pPr>
        <w:pStyle w:val="a4"/>
        <w:widowControl/>
        <w:spacing w:after="0" w:line="240" w:lineRule="auto"/>
        <w:ind w:left="0" w:firstLine="709"/>
        <w:jc w:val="both"/>
        <w:rPr>
          <w:rFonts w:ascii="Times New Roman" w:eastAsia="Times New Roman" w:hAnsi="Times New Roman"/>
          <w:strike/>
          <w:sz w:val="24"/>
          <w:szCs w:val="24"/>
          <w:lang w:eastAsia="ru-RU"/>
        </w:rPr>
      </w:pPr>
      <w:r w:rsidRPr="005D6E3A">
        <w:rPr>
          <w:rFonts w:ascii="Times New Roman" w:eastAsia="Times New Roman" w:hAnsi="Times New Roman"/>
          <w:sz w:val="24"/>
          <w:szCs w:val="24"/>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Технологии, профессии и производства.</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Технологии ручной обработки материалов: технологии работы с бумагой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картоном, технологии работы с пластичными материалами, технологии работы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Информационно-коммуникативные технологии </w:t>
      </w:r>
      <w:r w:rsidR="00503AFD" w:rsidRPr="005D6E3A">
        <w:rPr>
          <w:rFonts w:ascii="Times New Roman" w:eastAsia="Times New Roman" w:hAnsi="Times New Roman"/>
          <w:sz w:val="24"/>
          <w:szCs w:val="24"/>
          <w:lang w:eastAsia="ru-RU"/>
        </w:rPr>
        <w:t xml:space="preserve">(далее </w:t>
      </w:r>
      <w:r w:rsidR="00503AFD" w:rsidRPr="005D6E3A">
        <w:rPr>
          <w:rFonts w:ascii="Times New Roman" w:hAnsi="Times New Roman"/>
          <w:sz w:val="24"/>
          <w:szCs w:val="24"/>
        </w:rPr>
        <w:t>– ИКТ</w:t>
      </w:r>
      <w:r w:rsidR="00503AFD"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учётом возможностей материально-технической базы образовательной организации).</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167.5.5. В процессе освоения программы по технологии обучающиеся овладевают основами проектной деятельности, которая направлена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5D6E3A" w:rsidRDefault="002104EC"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167.5.6. В программе по технологии осуществляется реализация межпредметных связей с учебными предметами</w:t>
      </w:r>
      <w:r w:rsidR="002976F5" w:rsidRPr="005D6E3A">
        <w:rPr>
          <w:rFonts w:ascii="Times New Roman" w:eastAsia="Times New Roman" w:hAnsi="Times New Roman"/>
          <w:sz w:val="24"/>
          <w:szCs w:val="24"/>
          <w:lang w:eastAsia="ru-RU"/>
        </w:rPr>
        <w:t>:</w:t>
      </w:r>
      <w:r w:rsidRPr="005D6E3A">
        <w:rPr>
          <w:rFonts w:ascii="Times New Roman" w:eastAsia="Times New Roman" w:hAnsi="Times New Roman"/>
          <w:sz w:val="24"/>
          <w:szCs w:val="24"/>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5D6E3A" w:rsidRDefault="002104EC" w:rsidP="005D6E3A">
      <w:pPr>
        <w:pStyle w:val="a4"/>
        <w:widowControl/>
        <w:spacing w:after="0" w:line="240" w:lineRule="auto"/>
        <w:ind w:left="0" w:firstLine="709"/>
        <w:jc w:val="both"/>
        <w:rPr>
          <w:rFonts w:ascii="Times New Roman" w:hAnsi="Times New Roman"/>
          <w:sz w:val="24"/>
          <w:szCs w:val="24"/>
        </w:rPr>
      </w:pPr>
      <w:r w:rsidRPr="005D6E3A">
        <w:rPr>
          <w:rFonts w:ascii="Times New Roman" w:eastAsia="Times New Roman" w:hAnsi="Times New Roman"/>
          <w:sz w:val="24"/>
          <w:szCs w:val="24"/>
          <w:lang w:eastAsia="ru-RU"/>
        </w:rPr>
        <w:t>167.5.7. </w:t>
      </w:r>
      <w:r w:rsidRPr="005D6E3A">
        <w:rPr>
          <w:rFonts w:ascii="Times New Roman" w:hAnsi="Times New Roman"/>
          <w:sz w:val="24"/>
          <w:szCs w:val="24"/>
        </w:rPr>
        <w:t>Общее число часов, рекомендованных для изучения технологии –</w:t>
      </w:r>
      <w:r w:rsidR="00933CAF" w:rsidRPr="005D6E3A">
        <w:rPr>
          <w:rFonts w:ascii="Times New Roman" w:hAnsi="Times New Roman"/>
          <w:sz w:val="24"/>
          <w:szCs w:val="24"/>
        </w:rPr>
        <w:t xml:space="preserve"> </w:t>
      </w:r>
      <w:r w:rsidRPr="005D6E3A">
        <w:rPr>
          <w:rFonts w:ascii="Times New Roman" w:hAnsi="Times New Roman"/>
          <w:sz w:val="24"/>
          <w:szCs w:val="24"/>
        </w:rPr>
        <w:t>135 часов: в 1 классе – 33 часа (1 час в неделю), во 2 классе – 34 часа (1 час</w:t>
      </w:r>
      <w:r w:rsidR="00933CAF" w:rsidRPr="005D6E3A">
        <w:rPr>
          <w:rFonts w:ascii="Times New Roman" w:hAnsi="Times New Roman"/>
          <w:sz w:val="24"/>
          <w:szCs w:val="24"/>
        </w:rPr>
        <w:t xml:space="preserve"> </w:t>
      </w:r>
      <w:r w:rsidRPr="005D6E3A">
        <w:rPr>
          <w:rFonts w:ascii="Times New Roman" w:hAnsi="Times New Roman"/>
          <w:sz w:val="24"/>
          <w:szCs w:val="24"/>
        </w:rPr>
        <w:t>в неделю), в 3 классе – 34 часа (1 час в неделю), в 4 классе – 34 часа (1 час</w:t>
      </w:r>
      <w:r w:rsidR="00933CAF" w:rsidRPr="005D6E3A">
        <w:rPr>
          <w:rFonts w:ascii="Times New Roman" w:hAnsi="Times New Roman"/>
          <w:sz w:val="24"/>
          <w:szCs w:val="24"/>
        </w:rPr>
        <w:t xml:space="preserve"> </w:t>
      </w:r>
      <w:r w:rsidRPr="005D6E3A">
        <w:rPr>
          <w:rFonts w:ascii="Times New Roman" w:hAnsi="Times New Roman"/>
          <w:sz w:val="24"/>
          <w:szCs w:val="24"/>
        </w:rPr>
        <w:t>в неделю).</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167.</w:t>
      </w:r>
      <w:r w:rsidR="00013050" w:rsidRPr="005D6E3A">
        <w:rPr>
          <w:rFonts w:ascii="Times New Roman" w:eastAsia="Times New Roman" w:hAnsi="Times New Roman"/>
          <w:sz w:val="24"/>
          <w:szCs w:val="24"/>
          <w:lang w:eastAsia="ru-RU"/>
        </w:rPr>
        <w:t>6. Содержание обучения в 1 классе.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6.1. Технологии, профессии и производства.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6.1.1. </w:t>
      </w:r>
      <w:r w:rsidR="00C9414F" w:rsidRPr="005D6E3A">
        <w:rPr>
          <w:rFonts w:ascii="Times New Roman" w:hAnsi="Times New Roman"/>
          <w:sz w:val="24"/>
          <w:szCs w:val="24"/>
        </w:rPr>
        <w:t>Природное и техническое окружение человека.</w:t>
      </w:r>
      <w:r w:rsidR="00C9414F" w:rsidRPr="005D6E3A">
        <w:rPr>
          <w:rFonts w:ascii="Times New Roman" w:hAnsi="Times New Roman"/>
          <w:color w:val="FF0000"/>
          <w:sz w:val="24"/>
          <w:szCs w:val="24"/>
        </w:rPr>
        <w:t xml:space="preserve"> </w:t>
      </w:r>
      <w:r w:rsidR="00013050" w:rsidRPr="005D6E3A">
        <w:rPr>
          <w:rFonts w:ascii="Times New Roman" w:eastAsia="Times New Roman" w:hAnsi="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к природе. Общее понятие об изучаемых материалах,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происхождении, разнообразии. Подготовка к работе. Рабочее место,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его организация в зависимости от вида работы. Рациональное размещение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хранение инструментов.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6.1.2. Профессии родных и знакомых. Профессии, связанные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изучаемыми материалами и производствами. Профессии сферы обслуживания.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6.1.3. Традиции и праздники народов России, ремёсла, обычаи.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 Техноло</w:t>
      </w:r>
      <w:r w:rsidR="00F25B5F" w:rsidRPr="005D6E3A">
        <w:rPr>
          <w:rFonts w:ascii="Times New Roman" w:eastAsia="Times New Roman" w:hAnsi="Times New Roman"/>
          <w:sz w:val="24"/>
          <w:szCs w:val="24"/>
          <w:lang w:eastAsia="ru-RU"/>
        </w:rPr>
        <w:t>гии ручной обработки материалов</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6.2.3. Способы разметки деталей: на глаз и от руки, по шаблону,</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по линейке (как направляющему инструменту без откладывания размеров)</w:t>
      </w:r>
      <w:r w:rsidR="00933CAF" w:rsidRPr="005D6E3A">
        <w:rPr>
          <w:rFonts w:ascii="Times New Roman" w:eastAsia="Times New Roman" w:hAnsi="Times New Roman"/>
          <w:sz w:val="24"/>
          <w:szCs w:val="24"/>
          <w:lang w:eastAsia="ru-RU"/>
        </w:rPr>
        <w:t xml:space="preserve"> </w:t>
      </w:r>
      <w:r w:rsidR="00C9414F" w:rsidRPr="005D6E3A">
        <w:rPr>
          <w:rFonts w:ascii="Times New Roman" w:eastAsia="Times New Roman" w:hAnsi="Times New Roman"/>
          <w:sz w:val="24"/>
          <w:szCs w:val="24"/>
          <w:lang w:eastAsia="ru-RU"/>
        </w:rPr>
        <w:t xml:space="preserve">и изготовление изделий </w:t>
      </w:r>
      <w:r w:rsidR="00013050" w:rsidRPr="005D6E3A">
        <w:rPr>
          <w:rFonts w:ascii="Times New Roman" w:eastAsia="Times New Roman" w:hAnsi="Times New Roman"/>
          <w:sz w:val="24"/>
          <w:szCs w:val="24"/>
          <w:lang w:eastAsia="ru-RU"/>
        </w:rPr>
        <w:t xml:space="preserve">с </w:t>
      </w:r>
      <w:r w:rsidR="00AB23F8" w:rsidRPr="005D6E3A">
        <w:rPr>
          <w:rFonts w:ascii="Times New Roman" w:eastAsia="Times New Roman" w:hAnsi="Times New Roman"/>
          <w:sz w:val="24"/>
          <w:szCs w:val="24"/>
          <w:lang w:eastAsia="ru-RU"/>
        </w:rPr>
        <w:t>использованием</w:t>
      </w:r>
      <w:r w:rsidR="00013050" w:rsidRPr="005D6E3A">
        <w:rPr>
          <w:rFonts w:ascii="Times New Roman" w:eastAsia="Times New Roman" w:hAnsi="Times New Roman"/>
          <w:sz w:val="24"/>
          <w:szCs w:val="24"/>
          <w:lang w:eastAsia="ru-RU"/>
        </w:rPr>
        <w:t xml:space="preserve"> рисун</w:t>
      </w:r>
      <w:r w:rsidR="00AB23F8" w:rsidRPr="005D6E3A">
        <w:rPr>
          <w:rFonts w:ascii="Times New Roman" w:eastAsia="Times New Roman" w:hAnsi="Times New Roman"/>
          <w:sz w:val="24"/>
          <w:szCs w:val="24"/>
          <w:lang w:eastAsia="ru-RU"/>
        </w:rPr>
        <w:t>ов</w:t>
      </w:r>
      <w:r w:rsidR="00013050" w:rsidRPr="005D6E3A">
        <w:rPr>
          <w:rFonts w:ascii="Times New Roman" w:eastAsia="Times New Roman" w:hAnsi="Times New Roman"/>
          <w:sz w:val="24"/>
          <w:szCs w:val="24"/>
          <w:lang w:eastAsia="ru-RU"/>
        </w:rPr>
        <w:t>, графическ</w:t>
      </w:r>
      <w:r w:rsidR="00AB23F8" w:rsidRPr="005D6E3A">
        <w:rPr>
          <w:rFonts w:ascii="Times New Roman" w:eastAsia="Times New Roman" w:hAnsi="Times New Roman"/>
          <w:sz w:val="24"/>
          <w:szCs w:val="24"/>
          <w:lang w:eastAsia="ru-RU"/>
        </w:rPr>
        <w:t>их</w:t>
      </w:r>
      <w:r w:rsidR="00013050" w:rsidRPr="005D6E3A">
        <w:rPr>
          <w:rFonts w:ascii="Times New Roman" w:eastAsia="Times New Roman" w:hAnsi="Times New Roman"/>
          <w:sz w:val="24"/>
          <w:szCs w:val="24"/>
          <w:lang w:eastAsia="ru-RU"/>
        </w:rPr>
        <w:t xml:space="preserve"> инструкци</w:t>
      </w:r>
      <w:r w:rsidR="00AB23F8" w:rsidRPr="005D6E3A">
        <w:rPr>
          <w:rFonts w:ascii="Times New Roman" w:eastAsia="Times New Roman" w:hAnsi="Times New Roman"/>
          <w:sz w:val="24"/>
          <w:szCs w:val="24"/>
          <w:lang w:eastAsia="ru-RU"/>
        </w:rPr>
        <w:t>й</w:t>
      </w:r>
      <w:r w:rsidR="00013050" w:rsidRPr="005D6E3A">
        <w:rPr>
          <w:rFonts w:ascii="Times New Roman" w:eastAsia="Times New Roman" w:hAnsi="Times New Roman"/>
          <w:sz w:val="24"/>
          <w:szCs w:val="24"/>
          <w:lang w:eastAsia="ru-RU"/>
        </w:rPr>
        <w:t>, простейш</w:t>
      </w:r>
      <w:r w:rsidR="00AB23F8" w:rsidRPr="005D6E3A">
        <w:rPr>
          <w:rFonts w:ascii="Times New Roman" w:eastAsia="Times New Roman" w:hAnsi="Times New Roman"/>
          <w:sz w:val="24"/>
          <w:szCs w:val="24"/>
          <w:lang w:eastAsia="ru-RU"/>
        </w:rPr>
        <w:t>их</w:t>
      </w:r>
      <w:r w:rsidR="00013050" w:rsidRPr="005D6E3A">
        <w:rPr>
          <w:rFonts w:ascii="Times New Roman" w:eastAsia="Times New Roman" w:hAnsi="Times New Roman"/>
          <w:sz w:val="24"/>
          <w:szCs w:val="24"/>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xml:space="preserve">. Приёмы и правила аккуратной работы с клеем. Отделка изделия или его деталей (окрашивание, вышивка, аппликация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приспособления (ножницы, линейка, игла, гладилка, стека, шаблон и другие),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правильное, рациональное и безопасное использование.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6.2.5. Пластические массы, их виды (пластилин, пластика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Приёмы изготовления изделий доступной по сложности формы из них: разметка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глаз, отделение части (стекой, отрыванием), придание формы.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Резание бумаги ножницами. Правила безопасной работы, передачи и хранения ножниц. Картон.</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заправка нитки в иголку, строчка прямого стежка.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6.2.9. Использование дополнительных отделочных материалов.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6.3. </w:t>
      </w:r>
      <w:r w:rsidR="00F25B5F" w:rsidRPr="005D6E3A">
        <w:rPr>
          <w:rFonts w:ascii="Times New Roman" w:eastAsia="Times New Roman" w:hAnsi="Times New Roman"/>
          <w:sz w:val="24"/>
          <w:szCs w:val="24"/>
          <w:lang w:eastAsia="ru-RU"/>
        </w:rPr>
        <w:t>Конструирование и моделирование</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6.3.1. Простые и объёмные конструкции из разных материалов (пластические массы, бумага, текстиль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(на плоскости). </w:t>
      </w:r>
      <w:r w:rsidR="00013050" w:rsidRPr="005D6E3A">
        <w:rPr>
          <w:rFonts w:ascii="Times New Roman" w:eastAsia="Times New Roman" w:hAnsi="Times New Roman"/>
          <w:sz w:val="24"/>
          <w:szCs w:val="24"/>
          <w:lang w:eastAsia="ru-RU"/>
        </w:rPr>
        <w:lastRenderedPageBreak/>
        <w:t>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6.4. </w:t>
      </w:r>
      <w:r w:rsidR="00503AFD" w:rsidRPr="005D6E3A">
        <w:rPr>
          <w:rFonts w:ascii="Times New Roman" w:eastAsia="Times New Roman" w:hAnsi="Times New Roman"/>
          <w:sz w:val="24"/>
          <w:szCs w:val="24"/>
          <w:lang w:eastAsia="ru-RU"/>
        </w:rPr>
        <w:t>ИКТ</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6.4.1. Демонстрация учителем готовых материалов на информационных носителях.</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6.4.2. Информация. Виды информации.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 Изучение технологии в 1 классе способствует освоению</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отдельные изделия (конструкции), находить сходство и различия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их устройстве.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6.5.2. У обучающегося будут сформированы следующие умения 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воспринимать информацию (представленную в объяснении учителя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или в учебнике), использовать её в работе;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 одноклассникам, внимание к мнению другого;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6.5.4</w:t>
      </w:r>
      <w:r w:rsidR="00AE6AD5" w:rsidRPr="005D6E3A">
        <w:rPr>
          <w:rFonts w:ascii="Times New Roman" w:eastAsia="Times New Roman" w:hAnsi="Times New Roman"/>
          <w:sz w:val="24"/>
          <w:szCs w:val="24"/>
          <w:lang w:eastAsia="ru-RU"/>
        </w:rPr>
        <w:t>.</w:t>
      </w:r>
      <w:r w:rsidR="00AE6AD5" w:rsidRPr="005D6E3A">
        <w:rPr>
          <w:rFonts w:ascii="Times New Roman" w:eastAsia="Times New Roman" w:hAnsi="Times New Roman"/>
          <w:sz w:val="24"/>
          <w:szCs w:val="24"/>
        </w:rPr>
        <w:t xml:space="preserve"> </w:t>
      </w:r>
      <w:r w:rsidR="00013050" w:rsidRPr="005D6E3A">
        <w:rPr>
          <w:rFonts w:ascii="Times New Roman" w:eastAsia="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действовать по плану, предложенному учителем, работать с </w:t>
      </w:r>
      <w:r w:rsidR="00F0101B" w:rsidRPr="005D6E3A">
        <w:rPr>
          <w:rFonts w:ascii="Times New Roman" w:eastAsia="Times New Roman" w:hAnsi="Times New Roman"/>
          <w:sz w:val="24"/>
          <w:szCs w:val="24"/>
          <w:lang w:eastAsia="ru-RU"/>
        </w:rPr>
        <w:t>использованием</w:t>
      </w:r>
      <w:r w:rsidRPr="005D6E3A">
        <w:rPr>
          <w:rFonts w:ascii="Times New Roman" w:eastAsia="Times New Roman" w:hAnsi="Times New Roman"/>
          <w:sz w:val="24"/>
          <w:szCs w:val="24"/>
          <w:lang w:eastAsia="ru-RU"/>
        </w:rPr>
        <w:t xml:space="preserve"> графическ</w:t>
      </w:r>
      <w:r w:rsidR="00F0101B" w:rsidRPr="005D6E3A">
        <w:rPr>
          <w:rFonts w:ascii="Times New Roman" w:eastAsia="Times New Roman" w:hAnsi="Times New Roman"/>
          <w:sz w:val="24"/>
          <w:szCs w:val="24"/>
          <w:lang w:eastAsia="ru-RU"/>
        </w:rPr>
        <w:t>их</w:t>
      </w:r>
      <w:r w:rsidRPr="005D6E3A">
        <w:rPr>
          <w:rFonts w:ascii="Times New Roman" w:eastAsia="Times New Roman" w:hAnsi="Times New Roman"/>
          <w:sz w:val="24"/>
          <w:szCs w:val="24"/>
          <w:lang w:eastAsia="ru-RU"/>
        </w:rPr>
        <w:t xml:space="preserve"> инструкци</w:t>
      </w:r>
      <w:r w:rsidR="00F0101B" w:rsidRPr="005D6E3A">
        <w:rPr>
          <w:rFonts w:ascii="Times New Roman" w:eastAsia="Times New Roman" w:hAnsi="Times New Roman"/>
          <w:sz w:val="24"/>
          <w:szCs w:val="24"/>
          <w:lang w:eastAsia="ru-RU"/>
        </w:rPr>
        <w:t>й</w:t>
      </w:r>
      <w:r w:rsidRPr="005D6E3A">
        <w:rPr>
          <w:rFonts w:ascii="Times New Roman" w:eastAsia="Times New Roman" w:hAnsi="Times New Roman"/>
          <w:sz w:val="24"/>
          <w:szCs w:val="24"/>
          <w:lang w:eastAsia="ru-RU"/>
        </w:rPr>
        <w:t xml:space="preserve"> учебника, принимать участие в коллективном построении простого плана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6.5.5. Совместная деятельность способствует формированию умений: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принимать участие в парных, групповых, коллективных видах работы,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процессе изготовления изделий осуществлять элементарное сотрудничество.</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 Содержание обучения во 2 классе.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7.1. Техно</w:t>
      </w:r>
      <w:r w:rsidR="00F25B5F" w:rsidRPr="005D6E3A">
        <w:rPr>
          <w:rFonts w:ascii="Times New Roman" w:eastAsia="Times New Roman" w:hAnsi="Times New Roman"/>
          <w:sz w:val="24"/>
          <w:szCs w:val="24"/>
          <w:lang w:eastAsia="ru-RU"/>
        </w:rPr>
        <w:t>логии, профессии и производства</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w:t>
      </w:r>
      <w:r w:rsidR="00013050" w:rsidRPr="005D6E3A">
        <w:rPr>
          <w:rFonts w:ascii="Times New Roman" w:eastAsia="Times New Roman" w:hAnsi="Times New Roman"/>
          <w:sz w:val="24"/>
          <w:szCs w:val="24"/>
          <w:lang w:eastAsia="ru-RU"/>
        </w:rPr>
        <w:lastRenderedPageBreak/>
        <w:t>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из различных материалов с соблюдением этапов технологического процесса.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5D6E3A">
        <w:rPr>
          <w:rFonts w:ascii="Times New Roman" w:eastAsia="Times New Roman" w:hAnsi="Times New Roman"/>
          <w:color w:val="FF0000"/>
          <w:sz w:val="24"/>
          <w:szCs w:val="24"/>
          <w:lang w:eastAsia="ru-RU"/>
        </w:rPr>
        <w:t xml:space="preserve"> </w:t>
      </w:r>
      <w:r w:rsidR="00C9414F" w:rsidRPr="005D6E3A">
        <w:rPr>
          <w:rFonts w:ascii="Times New Roman" w:eastAsia="Times New Roman" w:hAnsi="Times New Roman"/>
          <w:sz w:val="24"/>
          <w:szCs w:val="24"/>
          <w:lang w:eastAsia="ru-RU"/>
        </w:rPr>
        <w:t>Техника на службе человеку.</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 Техноло</w:t>
      </w:r>
      <w:r w:rsidR="00F25B5F" w:rsidRPr="005D6E3A">
        <w:rPr>
          <w:rFonts w:ascii="Times New Roman" w:eastAsia="Times New Roman" w:hAnsi="Times New Roman"/>
          <w:sz w:val="24"/>
          <w:szCs w:val="24"/>
          <w:lang w:eastAsia="ru-RU"/>
        </w:rPr>
        <w:t>гии ручной обработки материалов</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назначения изделия.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функциональное назначение, конструкция. Приёмы безопасной работы колющими (циркуль) инструментами.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5D6E3A">
        <w:rPr>
          <w:rFonts w:ascii="Times New Roman" w:eastAsia="Times New Roman" w:hAnsi="Times New Roman"/>
          <w:sz w:val="24"/>
          <w:szCs w:val="24"/>
          <w:lang w:eastAsia="ru-RU"/>
        </w:rPr>
        <w:t>использованием</w:t>
      </w:r>
      <w:r w:rsidR="00013050" w:rsidRPr="005D6E3A">
        <w:rPr>
          <w:rFonts w:ascii="Times New Roman" w:eastAsia="Times New Roman" w:hAnsi="Times New Roman"/>
          <w:sz w:val="24"/>
          <w:szCs w:val="24"/>
          <w:lang w:eastAsia="ru-RU"/>
        </w:rPr>
        <w:t xml:space="preserve"> простейши</w:t>
      </w:r>
      <w:r w:rsidR="00F0101B" w:rsidRPr="005D6E3A">
        <w:rPr>
          <w:rFonts w:ascii="Times New Roman" w:eastAsia="Times New Roman" w:hAnsi="Times New Roman"/>
          <w:sz w:val="24"/>
          <w:szCs w:val="24"/>
          <w:lang w:eastAsia="ru-RU"/>
        </w:rPr>
        <w:t>х</w:t>
      </w:r>
      <w:r w:rsidR="00013050" w:rsidRPr="005D6E3A">
        <w:rPr>
          <w:rFonts w:ascii="Times New Roman" w:eastAsia="Times New Roman" w:hAnsi="Times New Roman"/>
          <w:sz w:val="24"/>
          <w:szCs w:val="24"/>
          <w:lang w:eastAsia="ru-RU"/>
        </w:rPr>
        <w:t xml:space="preserve"> черт</w:t>
      </w:r>
      <w:r w:rsidR="00F0101B" w:rsidRPr="005D6E3A">
        <w:rPr>
          <w:rFonts w:ascii="Times New Roman" w:eastAsia="Times New Roman" w:hAnsi="Times New Roman"/>
          <w:sz w:val="24"/>
          <w:szCs w:val="24"/>
          <w:lang w:eastAsia="ru-RU"/>
        </w:rPr>
        <w:t>ежей</w:t>
      </w:r>
      <w:r w:rsidR="00013050" w:rsidRPr="005D6E3A">
        <w:rPr>
          <w:rFonts w:ascii="Times New Roman" w:eastAsia="Times New Roman" w:hAnsi="Times New Roman"/>
          <w:sz w:val="24"/>
          <w:szCs w:val="24"/>
          <w:lang w:eastAsia="ru-RU"/>
        </w:rPr>
        <w:t>, эскиз</w:t>
      </w:r>
      <w:r w:rsidR="00F0101B" w:rsidRPr="005D6E3A">
        <w:rPr>
          <w:rFonts w:ascii="Times New Roman" w:eastAsia="Times New Roman" w:hAnsi="Times New Roman"/>
          <w:sz w:val="24"/>
          <w:szCs w:val="24"/>
          <w:lang w:eastAsia="ru-RU"/>
        </w:rPr>
        <w:t>ов</w:t>
      </w:r>
      <w:r w:rsidR="00013050" w:rsidRPr="005D6E3A">
        <w:rPr>
          <w:rFonts w:ascii="Times New Roman" w:eastAsia="Times New Roman" w:hAnsi="Times New Roman"/>
          <w:sz w:val="24"/>
          <w:szCs w:val="24"/>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основные свойства. Строчка прямого стежка и её варианты (перевивы, наборы)</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7.2.6. Использование дополнительных материалов (например, проволока, пряжа, бусины и другие).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7.3. </w:t>
      </w:r>
      <w:r w:rsidR="00F25B5F" w:rsidRPr="005D6E3A">
        <w:rPr>
          <w:rFonts w:ascii="Times New Roman" w:eastAsia="Times New Roman" w:hAnsi="Times New Roman"/>
          <w:sz w:val="24"/>
          <w:szCs w:val="24"/>
          <w:lang w:eastAsia="ru-RU"/>
        </w:rPr>
        <w:t>Конструирование и моделирование</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7.3.1. Основные и дополнительные детали. Общее представление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о правилах создания гармоничной композиции. Симметрия, способы разметки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конструирования симметричных форм.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изделие.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7.4. </w:t>
      </w:r>
      <w:r w:rsidR="00503AFD" w:rsidRPr="005D6E3A">
        <w:rPr>
          <w:rFonts w:ascii="Times New Roman" w:eastAsia="Times New Roman" w:hAnsi="Times New Roman"/>
          <w:sz w:val="24"/>
          <w:szCs w:val="24"/>
          <w:lang w:eastAsia="ru-RU"/>
        </w:rPr>
        <w:t>ИКТ</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7.4.1. Демонстрация учителем готовых материа</w:t>
      </w:r>
      <w:r w:rsidR="00EB3BFE" w:rsidRPr="005D6E3A">
        <w:rPr>
          <w:rFonts w:ascii="Times New Roman" w:eastAsia="Times New Roman" w:hAnsi="Times New Roman"/>
          <w:sz w:val="24"/>
          <w:szCs w:val="24"/>
          <w:lang w:eastAsia="ru-RU"/>
        </w:rPr>
        <w:t>лов на информационных носителях</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7.4.2. Поиск информации. Интернет как источник информации.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167.</w:t>
      </w:r>
      <w:r w:rsidR="00013050" w:rsidRPr="005D6E3A">
        <w:rPr>
          <w:rFonts w:ascii="Times New Roman" w:eastAsia="Times New Roman" w:hAnsi="Times New Roman"/>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работу в соответствии с образцом, инструкцией, устной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или письменной;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строить рассуждения, </w:t>
      </w:r>
      <w:r w:rsidR="00DC1546" w:rsidRPr="005D6E3A">
        <w:rPr>
          <w:rFonts w:ascii="Times New Roman" w:eastAsia="Times New Roman" w:hAnsi="Times New Roman"/>
          <w:sz w:val="24"/>
          <w:szCs w:val="24"/>
          <w:lang w:eastAsia="ru-RU"/>
        </w:rPr>
        <w:t>проводить</w:t>
      </w:r>
      <w:r w:rsidRPr="005D6E3A">
        <w:rPr>
          <w:rFonts w:ascii="Times New Roman" w:eastAsia="Times New Roman" w:hAnsi="Times New Roman"/>
          <w:sz w:val="24"/>
          <w:szCs w:val="24"/>
          <w:lang w:eastAsia="ru-RU"/>
        </w:rPr>
        <w:t xml:space="preserve"> умозаключения, проверять их в практической работе;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7.5.2. У обучающегося будут сформированы следующие умения 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выполнять правила участия в учебном диалоге: задавать вопросы, дополнять ответы </w:t>
      </w:r>
      <w:r w:rsidR="00546BBC" w:rsidRPr="005D6E3A">
        <w:rPr>
          <w:rFonts w:ascii="Times New Roman" w:eastAsia="Times New Roman" w:hAnsi="Times New Roman"/>
          <w:sz w:val="24"/>
          <w:szCs w:val="24"/>
          <w:lang w:eastAsia="ru-RU"/>
        </w:rPr>
        <w:t>других обучающихся</w:t>
      </w:r>
      <w:r w:rsidRPr="005D6E3A">
        <w:rPr>
          <w:rFonts w:ascii="Times New Roman" w:eastAsia="Times New Roman" w:hAnsi="Times New Roman"/>
          <w:sz w:val="24"/>
          <w:szCs w:val="24"/>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и принимать учебную задачу;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организовывать свою деятельность;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предлагаемый план действий, действовать по плану;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действия контроля и оценки;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воспринимать советы, оценку учителя и </w:t>
      </w:r>
      <w:r w:rsidR="00546BBC" w:rsidRPr="005D6E3A">
        <w:rPr>
          <w:rFonts w:ascii="Times New Roman" w:eastAsia="Times New Roman" w:hAnsi="Times New Roman"/>
          <w:sz w:val="24"/>
          <w:szCs w:val="24"/>
          <w:lang w:eastAsia="ru-RU"/>
        </w:rPr>
        <w:t>других обучающихся</w:t>
      </w:r>
      <w:r w:rsidRPr="005D6E3A">
        <w:rPr>
          <w:rFonts w:ascii="Times New Roman" w:eastAsia="Times New Roman" w:hAnsi="Times New Roman"/>
          <w:sz w:val="24"/>
          <w:szCs w:val="24"/>
          <w:lang w:eastAsia="ru-RU"/>
        </w:rPr>
        <w:t>, стараться учитывать их в работе.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7.5.5. У обучающегося будут сформированы следующие умения совместной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 Содержание обучения в 3 классе.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 Техно</w:t>
      </w:r>
      <w:r w:rsidR="00F25B5F" w:rsidRPr="005D6E3A">
        <w:rPr>
          <w:rFonts w:ascii="Times New Roman" w:eastAsia="Times New Roman" w:hAnsi="Times New Roman"/>
          <w:sz w:val="24"/>
          <w:szCs w:val="24"/>
          <w:lang w:eastAsia="ru-RU"/>
        </w:rPr>
        <w:t>логии, профессии и производства</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8.1.1. Непрерывность процесса деятельностного освоения мира человеком</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создания культуры. Материальные и духовные потребности человека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как движущие силы прогресса.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профессии, связанные с обработкой материалов, аналогичных используемым</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уроках технологии.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167.</w:t>
      </w:r>
      <w:r w:rsidR="00013050" w:rsidRPr="005D6E3A">
        <w:rPr>
          <w:rFonts w:ascii="Times New Roman" w:eastAsia="Times New Roman" w:hAnsi="Times New Roman"/>
          <w:sz w:val="24"/>
          <w:szCs w:val="24"/>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его назначению. Стилевая гармония в предметном ансамбле, гармония предметной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окружающей среды (общее представление).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8.1.5. Бережное и внимательное отношение к природе как источнику сырьевых ресурсов и идей для технологий будущего.</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 Технологии ручной обработки материалов.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8.2.1. Некоторые (доступные в обработке) виды искусственных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при использовании того или иного материала (например, аппликация из бумаги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ткани, коллаж и другие). Выбор материалов по их декоративно-художественным</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безопасного использования.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5D6E3A">
        <w:rPr>
          <w:rFonts w:ascii="Times New Roman" w:eastAsia="Times New Roman" w:hAnsi="Times New Roman"/>
          <w:sz w:val="24"/>
          <w:szCs w:val="24"/>
          <w:lang w:eastAsia="ru-RU"/>
        </w:rPr>
        <w:t>использованием</w:t>
      </w:r>
      <w:r w:rsidR="00013050" w:rsidRPr="005D6E3A">
        <w:rPr>
          <w:rFonts w:ascii="Times New Roman" w:eastAsia="Times New Roman" w:hAnsi="Times New Roman"/>
          <w:sz w:val="24"/>
          <w:szCs w:val="24"/>
          <w:lang w:eastAsia="ru-RU"/>
        </w:rPr>
        <w:t xml:space="preserve"> простейши</w:t>
      </w:r>
      <w:r w:rsidR="00F0101B" w:rsidRPr="005D6E3A">
        <w:rPr>
          <w:rFonts w:ascii="Times New Roman" w:eastAsia="Times New Roman" w:hAnsi="Times New Roman"/>
          <w:sz w:val="24"/>
          <w:szCs w:val="24"/>
          <w:lang w:eastAsia="ru-RU"/>
        </w:rPr>
        <w:t>х</w:t>
      </w:r>
      <w:r w:rsidR="00013050" w:rsidRPr="005D6E3A">
        <w:rPr>
          <w:rFonts w:ascii="Times New Roman" w:eastAsia="Times New Roman" w:hAnsi="Times New Roman"/>
          <w:sz w:val="24"/>
          <w:szCs w:val="24"/>
          <w:lang w:eastAsia="ru-RU"/>
        </w:rPr>
        <w:t xml:space="preserve"> чертёж</w:t>
      </w:r>
      <w:r w:rsidR="00F0101B" w:rsidRPr="005D6E3A">
        <w:rPr>
          <w:rFonts w:ascii="Times New Roman" w:eastAsia="Times New Roman" w:hAnsi="Times New Roman"/>
          <w:sz w:val="24"/>
          <w:szCs w:val="24"/>
          <w:lang w:eastAsia="ru-RU"/>
        </w:rPr>
        <w:t>ей</w:t>
      </w:r>
      <w:r w:rsidR="00013050" w:rsidRPr="005D6E3A">
        <w:rPr>
          <w:rFonts w:ascii="Times New Roman" w:eastAsia="Times New Roman" w:hAnsi="Times New Roman"/>
          <w:sz w:val="24"/>
          <w:szCs w:val="24"/>
          <w:lang w:eastAsia="ru-RU"/>
        </w:rPr>
        <w:t>, эскиз</w:t>
      </w:r>
      <w:r w:rsidR="00F0101B" w:rsidRPr="005D6E3A">
        <w:rPr>
          <w:rFonts w:ascii="Times New Roman" w:eastAsia="Times New Roman" w:hAnsi="Times New Roman"/>
          <w:sz w:val="24"/>
          <w:szCs w:val="24"/>
          <w:lang w:eastAsia="ru-RU"/>
        </w:rPr>
        <w:t>ов</w:t>
      </w:r>
      <w:r w:rsidR="00013050" w:rsidRPr="005D6E3A">
        <w:rPr>
          <w:rFonts w:ascii="Times New Roman" w:eastAsia="Times New Roman" w:hAnsi="Times New Roman"/>
          <w:sz w:val="24"/>
          <w:szCs w:val="24"/>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8.2.5. Выполнение рицовки на картоне с помощью канцелярского ножа, выполнение отверстий шилом.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8.2.7. Использование дополнительных материалов. Комбинирование разных материалов в одном изделии.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8.3. Конструирование и моделирование.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использование в изделиях, жёсткость и устойчивость конструкции.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w:t>
      </w:r>
      <w:r w:rsidR="00013050" w:rsidRPr="005D6E3A">
        <w:rPr>
          <w:rFonts w:ascii="Times New Roman" w:eastAsia="Times New Roman" w:hAnsi="Times New Roman"/>
          <w:sz w:val="24"/>
          <w:szCs w:val="24"/>
          <w:lang w:eastAsia="ru-RU"/>
        </w:rPr>
        <w:lastRenderedPageBreak/>
        <w:t>построений для решения практических задач. Решение задач на мысленную трансформацию трёхмерной конструкции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развёртку (и наоборот).</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8.4. </w:t>
      </w:r>
      <w:r w:rsidR="00503AFD" w:rsidRPr="005D6E3A">
        <w:rPr>
          <w:rFonts w:ascii="Times New Roman" w:eastAsia="Times New Roman" w:hAnsi="Times New Roman"/>
          <w:sz w:val="24"/>
          <w:szCs w:val="24"/>
          <w:lang w:eastAsia="ru-RU"/>
        </w:rPr>
        <w:t>ИКТ</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быту: телевидение, радио, печатные издания, персональный компьютер</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другие. Современный информационный мир. Персональный компьютер (ПК)</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мастерами, Интернет, видео, DVD). Работа с текстовым редактором Microsoft Word или другим.</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анализ предложенных образцов с выделением существенных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несущественных признаков;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работу в соответствии с инструкцией, устной или письменной,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а также графически представленной в схеме, таблице;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и воспроизводить простой чертёж (эскиз) развёртки изделия;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восстанавливать нарушенную последовательность выполнения изделия.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8.5.2. У обучающегося будут сформированы следующие умения 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под руководством учителя.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строить рассуждения в форме связи простых суждений об объекте,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его строении, свойствах и способах создания;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предметы рукотворного мира, оценивать их достоинства;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формулировать собственное мнение, аргументировать выбор вариантов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способов выполнения задания.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8.5.4. У обучающегося будут сформированы следующие умения </w:t>
      </w:r>
      <w:r w:rsidR="00013050" w:rsidRPr="005D6E3A">
        <w:rPr>
          <w:rFonts w:ascii="Times New Roman" w:eastAsia="Times New Roman" w:hAnsi="Times New Roman"/>
          <w:sz w:val="24"/>
          <w:szCs w:val="24"/>
        </w:rPr>
        <w:t>самоорганизации и самоконтроля</w:t>
      </w:r>
      <w:r w:rsidR="00013050" w:rsidRPr="005D6E3A">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принимать и сохранять учебную задачу, осуществлять поиск средств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её решения;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выполнять действия контроля и оценки, выявлять ошибки и недочёты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результатам работы, устанавливать их причины и искать способы устранения;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волевую саморегуляцию при выполнении задания.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8.5.5. У обучающегося будут сформированы следующие умения совместной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роли лидера, подчинённого, соблюдать равноправие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дружелюбие;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 Содержание обучения в 4 классе.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9.1. Технологии, профессии и производства.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9.1.2. Профессии, связанные с опасностями (пожарные, космонавты, химики и другие).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 Технологии ручной обработки материалов.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9.2.1. Синтетические материалы – ткани, полимеры (пластик, поролон).</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свойства. Создание синтетических материалов с заданными свойствами.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к изделию.</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9.2.3. Технология обработки бумаги и картона. Подбор материалов</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9.2.4. Совершенствование умений выполнять разные способы разметки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помощью чертёжных инструментов. Освоение доступных художественных техник.</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их свойствах и областей использования. Дизайн одежды в зависимости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от её назначения, моды, времени. Подбор текстильных материалов в соответствии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её варианты («тамбур» и другие), её назначение (соединение и отделка деталей)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(или) строчки петлеобразного и крестообразного стежков (соединительные</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отделочные). Подбор ручных строчек для сшивания и отделки изделий. Простейший ремонт изделий.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167.</w:t>
      </w:r>
      <w:r w:rsidR="00013050" w:rsidRPr="005D6E3A">
        <w:rPr>
          <w:rFonts w:ascii="Times New Roman" w:eastAsia="Times New Roman" w:hAnsi="Times New Roman"/>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9.2.7. Комбинированное использование разных материалов.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9.3. Конструирование и моделирование.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9.3.1. Современные требования к техническим устройствам (экологичность, безопасность, эргономичность и другие).</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технологического процесса при выполнении индивидуальных творческих</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коллективных проектных работ.</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9.3.3. Робототехника. Конструктивные, соединительные элементы</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9.4. </w:t>
      </w:r>
      <w:r w:rsidR="00503AFD" w:rsidRPr="005D6E3A">
        <w:rPr>
          <w:rFonts w:ascii="Times New Roman" w:eastAsia="Times New Roman" w:hAnsi="Times New Roman"/>
          <w:sz w:val="24"/>
          <w:szCs w:val="24"/>
          <w:lang w:eastAsia="ru-RU"/>
        </w:rPr>
        <w:t>ИКТ</w:t>
      </w:r>
      <w:r w:rsidR="00013050" w:rsidRPr="005D6E3A">
        <w:rPr>
          <w:rFonts w:ascii="Times New Roman" w:eastAsia="Times New Roman" w:hAnsi="Times New Roman"/>
          <w:sz w:val="24"/>
          <w:szCs w:val="24"/>
          <w:lang w:eastAsia="ru-RU"/>
        </w:rPr>
        <w:t>.</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9.4.1. Работа с доступной информацией в Интернете и на цифровых носителях информации.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 xml:space="preserve">в оформлении изделий </w:t>
      </w:r>
      <w:r w:rsidR="005D7C98" w:rsidRPr="005D6E3A">
        <w:rPr>
          <w:rFonts w:ascii="Times New Roman" w:eastAsia="Times New Roman" w:hAnsi="Times New Roman"/>
          <w:sz w:val="24"/>
          <w:szCs w:val="24"/>
          <w:lang w:eastAsia="ru-RU"/>
        </w:rPr>
        <w:t>и другие</w:t>
      </w:r>
      <w:r w:rsidR="00013050" w:rsidRPr="005D6E3A">
        <w:rPr>
          <w:rFonts w:ascii="Times New Roman" w:eastAsia="Times New Roman" w:hAnsi="Times New Roman"/>
          <w:sz w:val="24"/>
          <w:szCs w:val="24"/>
          <w:lang w:eastAsia="ru-RU"/>
        </w:rPr>
        <w:t>. Создание презентаций в программе PowerPoint или другой.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конструкции предложенных образцов изделий;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решать простые задачи на преобразование конструкции;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соотносить результат работы с заданным алгоритмом, проверять изделия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действии, вносить необходимые дополнения и изменения;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9.5.2. У обучающегося будут сформированы следующие умения 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на основе анализа информации производить выбор наиболее эффективных способов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знаково-символические средства для решения задач</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умственной или материализованной форме, выполнять действия моделирования, работать с моделями;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поиск дополнительной информации по тематике творческих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проектных работ;</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использовать рисунки из ресурса компьютера в оформлении изделий </w:t>
      </w:r>
      <w:r w:rsidR="005D7C98" w:rsidRPr="005D6E3A">
        <w:rPr>
          <w:rFonts w:ascii="Times New Roman" w:eastAsia="Times New Roman" w:hAnsi="Times New Roman"/>
          <w:sz w:val="24"/>
          <w:szCs w:val="24"/>
          <w:lang w:eastAsia="ru-RU"/>
        </w:rPr>
        <w:t>и другие</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под руководством учителя.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соблюдать правила участия в диалоге: ставить вопросы, аргументировать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доказывать свою точку зрения, уважительно относиться к чужому мнению;</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тексты-рассуждения: раскрывать последовательность операций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при работе с разными материалами;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планировать практическую работу в соответствии с поставленной целью</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выполнять её в соответствии с планом;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 основе анализа причинно-следственных связей между действиями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их результатами прогнозировать практические «шаги» для получения необходимого результата;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волевую саморегуляцию при выполнении задания.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9.5.5. У обучающегося будут сформированы следующие умения совместной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интерес к деятельности своих товарищей и результатам их работы,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доброжелательной форме комментировать и оценивать их достижения;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5D6E3A">
        <w:rPr>
          <w:rFonts w:ascii="Times New Roman" w:eastAsia="Times New Roman" w:hAnsi="Times New Roman"/>
          <w:sz w:val="24"/>
          <w:szCs w:val="24"/>
          <w:lang w:eastAsia="ru-RU"/>
        </w:rPr>
        <w:t>других обучающихся</w:t>
      </w:r>
      <w:r w:rsidRPr="005D6E3A">
        <w:rPr>
          <w:rFonts w:ascii="Times New Roman" w:eastAsia="Times New Roman" w:hAnsi="Times New Roman"/>
          <w:sz w:val="24"/>
          <w:szCs w:val="24"/>
          <w:lang w:eastAsia="ru-RU"/>
        </w:rPr>
        <w:t>, их советы и пожелания, с уважением относиться к разной оценке своих достижений.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 Планируемые результаты освоения программы по технологии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уровне начального общего образования.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10.1. Личностные результаты освоения программы по технологии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на уровне начального общего образования достигаются в единстве учебной</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понимание культурно-исторической ценности традиций, отражённых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понимание красоты форм и образов природных объектов, образцов мировой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отечественной художественной культуры;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терминах и понятиях, используемых в технологии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пределах изученного), использовать изученную терминологию в своих устных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письменных высказываниях;</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анализ объектов и изделий с выделением существенных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несущественных признаков;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сравнивать группы объектов (изделий), выделять в них общее и различия;</w:t>
      </w:r>
    </w:p>
    <w:p w:rsidR="00013050" w:rsidRPr="005D6E3A" w:rsidRDefault="00DC1546"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проводить</w:t>
      </w:r>
      <w:r w:rsidR="00013050" w:rsidRPr="005D6E3A">
        <w:rPr>
          <w:rFonts w:ascii="Times New Roman" w:eastAsia="Times New Roman" w:hAnsi="Times New Roman"/>
          <w:sz w:val="24"/>
          <w:szCs w:val="24"/>
          <w:lang w:eastAsia="ru-RU"/>
        </w:rPr>
        <w:t xml:space="preserve"> обобщения (технико-технологического и декоративно-художественного характера) по изучаемой тематике;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10.2.2. У обучающегося будут сформированы умения работать</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поиск необходимой для выполнения работы информации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учебнике и других доступных источниках, анализировать её и отбирать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соответствии с решаемой задачей;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167.</w:t>
      </w:r>
      <w:r w:rsidR="00013050" w:rsidRPr="005D6E3A">
        <w:rPr>
          <w:rFonts w:ascii="Times New Roman" w:eastAsia="Times New Roman" w:hAnsi="Times New Roman"/>
          <w:sz w:val="24"/>
          <w:szCs w:val="24"/>
          <w:lang w:eastAsia="ru-RU"/>
        </w:rPr>
        <w:t>10.2.3. У обучающегося будут сформированы умения общения как часть коммуникативных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диалоге;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10.2.4. У обучающегося будут сформированы умения самоорганизации</w:t>
      </w:r>
      <w:r w:rsidR="00933CAF" w:rsidRPr="005D6E3A">
        <w:rPr>
          <w:rFonts w:ascii="Times New Roman" w:eastAsia="Times New Roman" w:hAnsi="Times New Roman"/>
          <w:sz w:val="24"/>
          <w:szCs w:val="24"/>
          <w:lang w:eastAsia="ru-RU"/>
        </w:rPr>
        <w:t xml:space="preserve"> </w:t>
      </w:r>
      <w:r w:rsidR="00013050" w:rsidRPr="005D6E3A">
        <w:rPr>
          <w:rFonts w:ascii="Times New Roman" w:eastAsia="Times New Roman" w:hAnsi="Times New Roman"/>
          <w:sz w:val="24"/>
          <w:szCs w:val="24"/>
          <w:lang w:eastAsia="ru-RU"/>
        </w:rPr>
        <w:t>и самоконтроля как часть регулятивных универсальных учебных действий: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правила безопасности труда при выполнении работы;</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планировать работу, соотносить свои действия с поставленной целью;</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действия контроля и оценки, вносить необходимые коррективы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действие после его завершения на основе его оценки и учёта характера сделанных ошибок;</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волевую саморегуляцию при выполнении работы.</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10.2.5. У обучающегося будут сформированы умения совместной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пожелания, оказывать при необходимости помощь;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5D6E3A">
        <w:rPr>
          <w:rFonts w:ascii="Times New Roman" w:eastAsia="Times New Roman" w:hAnsi="Times New Roman"/>
          <w:sz w:val="24"/>
          <w:szCs w:val="24"/>
          <w:lang w:eastAsia="ru-RU"/>
        </w:rPr>
        <w:t>и другие</w:t>
      </w:r>
      <w:r w:rsidRPr="005D6E3A">
        <w:rPr>
          <w:rFonts w:ascii="Times New Roman" w:eastAsia="Times New Roman" w:hAnsi="Times New Roman"/>
          <w:sz w:val="24"/>
          <w:szCs w:val="24"/>
          <w:lang w:eastAsia="ru-RU"/>
        </w:rPr>
        <w:t>, сборку изделий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с помощью клея, ниток </w:t>
      </w:r>
      <w:r w:rsidR="005D7C98" w:rsidRPr="005D6E3A">
        <w:rPr>
          <w:rFonts w:ascii="Times New Roman" w:eastAsia="Times New Roman" w:hAnsi="Times New Roman"/>
          <w:sz w:val="24"/>
          <w:szCs w:val="24"/>
          <w:lang w:eastAsia="ru-RU"/>
        </w:rPr>
        <w:t>и другие</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оформлять изделия строчкой прямого стежка;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выполнять задания с </w:t>
      </w:r>
      <w:r w:rsidR="00F0101B" w:rsidRPr="005D6E3A">
        <w:rPr>
          <w:rFonts w:ascii="Times New Roman" w:eastAsia="Times New Roman" w:hAnsi="Times New Roman"/>
          <w:sz w:val="24"/>
          <w:szCs w:val="24"/>
          <w:lang w:eastAsia="ru-RU"/>
        </w:rPr>
        <w:t>использованием</w:t>
      </w:r>
      <w:r w:rsidRPr="005D6E3A">
        <w:rPr>
          <w:rFonts w:ascii="Times New Roman" w:eastAsia="Times New Roman" w:hAnsi="Times New Roman"/>
          <w:sz w:val="24"/>
          <w:szCs w:val="24"/>
          <w:lang w:eastAsia="ru-RU"/>
        </w:rPr>
        <w:t xml:space="preserve"> готов</w:t>
      </w:r>
      <w:r w:rsidR="00F0101B" w:rsidRPr="005D6E3A">
        <w:rPr>
          <w:rFonts w:ascii="Times New Roman" w:eastAsia="Times New Roman" w:hAnsi="Times New Roman"/>
          <w:sz w:val="24"/>
          <w:szCs w:val="24"/>
          <w:lang w:eastAsia="ru-RU"/>
        </w:rPr>
        <w:t>ого</w:t>
      </w:r>
      <w:r w:rsidRPr="005D6E3A">
        <w:rPr>
          <w:rFonts w:ascii="Times New Roman" w:eastAsia="Times New Roman" w:hAnsi="Times New Roman"/>
          <w:sz w:val="24"/>
          <w:szCs w:val="24"/>
          <w:lang w:eastAsia="ru-RU"/>
        </w:rPr>
        <w:t xml:space="preserve"> план</w:t>
      </w:r>
      <w:r w:rsidR="00F0101B" w:rsidRPr="005D6E3A">
        <w:rPr>
          <w:rFonts w:ascii="Times New Roman" w:eastAsia="Times New Roman" w:hAnsi="Times New Roman"/>
          <w:sz w:val="24"/>
          <w:szCs w:val="24"/>
          <w:lang w:eastAsia="ru-RU"/>
        </w:rPr>
        <w:t>а</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рассматривать и анализировать простые по конструкции образцы</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материалы и инструменты по их назначению;</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5D6E3A">
        <w:rPr>
          <w:rFonts w:ascii="Times New Roman" w:eastAsia="Times New Roman" w:hAnsi="Times New Roman"/>
          <w:sz w:val="24"/>
          <w:szCs w:val="24"/>
          <w:lang w:eastAsia="ru-RU"/>
        </w:rPr>
        <w:t>и другие</w:t>
      </w:r>
      <w:r w:rsidRPr="005D6E3A">
        <w:rPr>
          <w:rFonts w:ascii="Times New Roman" w:eastAsia="Times New Roman" w:hAnsi="Times New Roman"/>
          <w:sz w:val="24"/>
          <w:szCs w:val="24"/>
          <w:lang w:eastAsia="ru-RU"/>
        </w:rPr>
        <w:t>, эстетично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аккуратно выполнять отделку раскрашиванием, аппликацией, строчкой прямого стежка;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для сушки плоских изделий пресс;</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 помощью учителя выполнять практическую работу и самоконтроль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с </w:t>
      </w:r>
      <w:r w:rsidR="00F0101B" w:rsidRPr="005D6E3A">
        <w:rPr>
          <w:rFonts w:ascii="Times New Roman" w:eastAsia="Times New Roman" w:hAnsi="Times New Roman"/>
          <w:sz w:val="24"/>
          <w:szCs w:val="24"/>
          <w:lang w:eastAsia="ru-RU"/>
        </w:rPr>
        <w:t>использованием</w:t>
      </w:r>
      <w:r w:rsidRPr="005D6E3A">
        <w:rPr>
          <w:rFonts w:ascii="Times New Roman" w:eastAsia="Times New Roman" w:hAnsi="Times New Roman"/>
          <w:sz w:val="24"/>
          <w:szCs w:val="24"/>
          <w:lang w:eastAsia="ru-RU"/>
        </w:rPr>
        <w:t xml:space="preserve"> инструкционн</w:t>
      </w:r>
      <w:r w:rsidR="00F0101B" w:rsidRPr="005D6E3A">
        <w:rPr>
          <w:rFonts w:ascii="Times New Roman" w:eastAsia="Times New Roman" w:hAnsi="Times New Roman"/>
          <w:sz w:val="24"/>
          <w:szCs w:val="24"/>
          <w:lang w:eastAsia="ru-RU"/>
        </w:rPr>
        <w:t>ой</w:t>
      </w:r>
      <w:r w:rsidRPr="005D6E3A">
        <w:rPr>
          <w:rFonts w:ascii="Times New Roman" w:eastAsia="Times New Roman" w:hAnsi="Times New Roman"/>
          <w:sz w:val="24"/>
          <w:szCs w:val="24"/>
          <w:lang w:eastAsia="ru-RU"/>
        </w:rPr>
        <w:t xml:space="preserve"> карт</w:t>
      </w:r>
      <w:r w:rsidR="00F0101B" w:rsidRPr="005D6E3A">
        <w:rPr>
          <w:rFonts w:ascii="Times New Roman" w:eastAsia="Times New Roman" w:hAnsi="Times New Roman"/>
          <w:sz w:val="24"/>
          <w:szCs w:val="24"/>
          <w:lang w:eastAsia="ru-RU"/>
        </w:rPr>
        <w:t>ы</w:t>
      </w:r>
      <w:r w:rsidRPr="005D6E3A">
        <w:rPr>
          <w:rFonts w:ascii="Times New Roman" w:eastAsia="Times New Roman" w:hAnsi="Times New Roman"/>
          <w:sz w:val="24"/>
          <w:szCs w:val="24"/>
          <w:lang w:eastAsia="ru-RU"/>
        </w:rPr>
        <w:t>, образ</w:t>
      </w:r>
      <w:r w:rsidR="00F0101B" w:rsidRPr="005D6E3A">
        <w:rPr>
          <w:rFonts w:ascii="Times New Roman" w:eastAsia="Times New Roman" w:hAnsi="Times New Roman"/>
          <w:sz w:val="24"/>
          <w:szCs w:val="24"/>
          <w:lang w:eastAsia="ru-RU"/>
        </w:rPr>
        <w:t>ца</w:t>
      </w:r>
      <w:r w:rsidRPr="005D6E3A">
        <w:rPr>
          <w:rFonts w:ascii="Times New Roman" w:eastAsia="Times New Roman" w:hAnsi="Times New Roman"/>
          <w:sz w:val="24"/>
          <w:szCs w:val="24"/>
          <w:lang w:eastAsia="ru-RU"/>
        </w:rPr>
        <w:t>, шаблон</w:t>
      </w:r>
      <w:r w:rsidR="00F0101B" w:rsidRPr="005D6E3A">
        <w:rPr>
          <w:rFonts w:ascii="Times New Roman" w:eastAsia="Times New Roman" w:hAnsi="Times New Roman"/>
          <w:sz w:val="24"/>
          <w:szCs w:val="24"/>
          <w:lang w:eastAsia="ru-RU"/>
        </w:rPr>
        <w:t>а</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различать разборные и неразборные конструкции несложных изделий;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несложные коллективные работы проектного характера.</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их в практической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задания по самостоятельно составленному плану;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самостоятельно </w:t>
      </w:r>
      <w:r w:rsidR="005D7C98" w:rsidRPr="005D6E3A">
        <w:rPr>
          <w:rFonts w:ascii="Times New Roman" w:eastAsia="Times New Roman" w:hAnsi="Times New Roman"/>
          <w:sz w:val="24"/>
          <w:szCs w:val="24"/>
          <w:lang w:eastAsia="ru-RU"/>
        </w:rPr>
        <w:t>подготавливать</w:t>
      </w:r>
      <w:r w:rsidRPr="005D6E3A">
        <w:rPr>
          <w:rFonts w:ascii="Times New Roman" w:eastAsia="Times New Roman" w:hAnsi="Times New Roman"/>
          <w:sz w:val="24"/>
          <w:szCs w:val="24"/>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анализировать задание (образец) по предложенным вопросам, памятке</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или инструкции, самостоятельно выполнять доступные задания </w:t>
      </w:r>
      <w:r w:rsidR="00F0101B" w:rsidRPr="005D6E3A">
        <w:rPr>
          <w:rFonts w:ascii="Times New Roman" w:eastAsia="Times New Roman" w:hAnsi="Times New Roman"/>
          <w:sz w:val="24"/>
          <w:szCs w:val="24"/>
          <w:lang w:eastAsia="ru-RU"/>
        </w:rPr>
        <w:t xml:space="preserve">с использованием инструкционной </w:t>
      </w:r>
      <w:r w:rsidRPr="005D6E3A">
        <w:rPr>
          <w:rFonts w:ascii="Times New Roman" w:eastAsia="Times New Roman" w:hAnsi="Times New Roman"/>
          <w:sz w:val="24"/>
          <w:szCs w:val="24"/>
          <w:lang w:eastAsia="ru-RU"/>
        </w:rPr>
        <w:t>(технологическ</w:t>
      </w:r>
      <w:r w:rsidR="00F0101B" w:rsidRPr="005D6E3A">
        <w:rPr>
          <w:rFonts w:ascii="Times New Roman" w:eastAsia="Times New Roman" w:hAnsi="Times New Roman"/>
          <w:sz w:val="24"/>
          <w:szCs w:val="24"/>
          <w:lang w:eastAsia="ru-RU"/>
        </w:rPr>
        <w:t>ой</w:t>
      </w:r>
      <w:r w:rsidRPr="005D6E3A">
        <w:rPr>
          <w:rFonts w:ascii="Times New Roman" w:eastAsia="Times New Roman" w:hAnsi="Times New Roman"/>
          <w:sz w:val="24"/>
          <w:szCs w:val="24"/>
          <w:lang w:eastAsia="ru-RU"/>
        </w:rPr>
        <w:t>) карт</w:t>
      </w:r>
      <w:r w:rsidR="00F0101B" w:rsidRPr="005D6E3A">
        <w:rPr>
          <w:rFonts w:ascii="Times New Roman" w:eastAsia="Times New Roman" w:hAnsi="Times New Roman"/>
          <w:sz w:val="24"/>
          <w:szCs w:val="24"/>
          <w:lang w:eastAsia="ru-RU"/>
        </w:rPr>
        <w:t>ы</w:t>
      </w:r>
      <w:r w:rsidRPr="005D6E3A">
        <w:rPr>
          <w:rFonts w:ascii="Times New Roman" w:eastAsia="Times New Roman" w:hAnsi="Times New Roman"/>
          <w:sz w:val="24"/>
          <w:szCs w:val="24"/>
          <w:lang w:eastAsia="ru-RU"/>
        </w:rPr>
        <w: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выполнять экономную разметку прямоугольника (от двух прямых углов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одного прямого угла) с помощью чертёжных инструментов (линейки, угольника)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 xml:space="preserve">с </w:t>
      </w:r>
      <w:r w:rsidR="00F0101B" w:rsidRPr="005D6E3A">
        <w:rPr>
          <w:rFonts w:ascii="Times New Roman" w:eastAsia="Times New Roman" w:hAnsi="Times New Roman"/>
          <w:sz w:val="24"/>
          <w:szCs w:val="24"/>
          <w:lang w:eastAsia="ru-RU"/>
        </w:rPr>
        <w:t>использованием</w:t>
      </w:r>
      <w:r w:rsidRPr="005D6E3A">
        <w:rPr>
          <w:rFonts w:ascii="Times New Roman" w:eastAsia="Times New Roman" w:hAnsi="Times New Roman"/>
          <w:sz w:val="24"/>
          <w:szCs w:val="24"/>
          <w:lang w:eastAsia="ru-RU"/>
        </w:rPr>
        <w:t xml:space="preserve"> простейш</w:t>
      </w:r>
      <w:r w:rsidR="00F0101B" w:rsidRPr="005D6E3A">
        <w:rPr>
          <w:rFonts w:ascii="Times New Roman" w:eastAsia="Times New Roman" w:hAnsi="Times New Roman"/>
          <w:sz w:val="24"/>
          <w:szCs w:val="24"/>
          <w:lang w:eastAsia="ru-RU"/>
        </w:rPr>
        <w:t>его</w:t>
      </w:r>
      <w:r w:rsidRPr="005D6E3A">
        <w:rPr>
          <w:rFonts w:ascii="Times New Roman" w:eastAsia="Times New Roman" w:hAnsi="Times New Roman"/>
          <w:sz w:val="24"/>
          <w:szCs w:val="24"/>
          <w:lang w:eastAsia="ru-RU"/>
        </w:rPr>
        <w:t xml:space="preserve"> чертёж</w:t>
      </w:r>
      <w:r w:rsidR="00F0101B" w:rsidRPr="005D6E3A">
        <w:rPr>
          <w:rFonts w:ascii="Times New Roman" w:eastAsia="Times New Roman" w:hAnsi="Times New Roman"/>
          <w:sz w:val="24"/>
          <w:szCs w:val="24"/>
          <w:lang w:eastAsia="ru-RU"/>
        </w:rPr>
        <w:t>а</w:t>
      </w:r>
      <w:r w:rsidRPr="005D6E3A">
        <w:rPr>
          <w:rFonts w:ascii="Times New Roman" w:eastAsia="Times New Roman" w:hAnsi="Times New Roman"/>
          <w:sz w:val="24"/>
          <w:szCs w:val="24"/>
          <w:lang w:eastAsia="ru-RU"/>
        </w:rPr>
        <w:t xml:space="preserve"> (эскиз</w:t>
      </w:r>
      <w:r w:rsidR="00F0101B" w:rsidRPr="005D6E3A">
        <w:rPr>
          <w:rFonts w:ascii="Times New Roman" w:eastAsia="Times New Roman" w:hAnsi="Times New Roman"/>
          <w:sz w:val="24"/>
          <w:szCs w:val="24"/>
          <w:lang w:eastAsia="ru-RU"/>
        </w:rPr>
        <w:t>а</w:t>
      </w:r>
      <w:r w:rsidRPr="005D6E3A">
        <w:rPr>
          <w:rFonts w:ascii="Times New Roman" w:eastAsia="Times New Roman" w:hAnsi="Times New Roman"/>
          <w:sz w:val="24"/>
          <w:szCs w:val="24"/>
          <w:lang w:eastAsia="ru-RU"/>
        </w:rPr>
        <w:t>), чертить окружность с помощью циркуля;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биговку;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оформлять изделия и соединять детали освоенными ручными строчками;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определять неподвижный и подвижный способ соединения деталей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выполнять подвижное и неподвижное соединения известными способами;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конструировать и моделировать изделия из различных материалов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модели, простейшему чертежу или эскизу;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решать несложные конструкторско-технологические задачи;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практической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работу в малых группах, осуществлять сотрудничество;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особенности проектной деятельности, осуществлять</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профессии людей, работающих в сфере обслуживания.</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узнавать и называть линии чертежа (осевая и центровая);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безопасно пользоваться канцелярским ножом, шилом;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рицовку;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решать простейшие задачи технико-технологического характера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соответствии с технической или декоративно-художественной задачей;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изменять конструкцию изделия по заданным условиям;</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выбирать способ соединения и соединительный материал в зависимости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от требований конструкции;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lastRenderedPageBreak/>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назначение основных устройств персонального компьютера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для ввода, вывода и обработки информации;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основные правила безопасной работы на компьютере;</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013050" w:rsidRPr="005D6E3A" w:rsidRDefault="00C26CF4"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167.</w:t>
      </w:r>
      <w:r w:rsidR="00013050" w:rsidRPr="005D6E3A">
        <w:rPr>
          <w:rFonts w:ascii="Times New Roman" w:eastAsia="Times New Roman" w:hAnsi="Times New Roman"/>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 основе анализа задания самостоятельно организовывать рабочее место</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зависимости от вида работы, осуществлять планирование трудового процесса;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w:t>
      </w:r>
      <w:r w:rsidR="00F0101B" w:rsidRPr="005D6E3A">
        <w:rPr>
          <w:rFonts w:ascii="Times New Roman" w:eastAsia="Times New Roman" w:hAnsi="Times New Roman"/>
          <w:sz w:val="24"/>
          <w:szCs w:val="24"/>
          <w:lang w:eastAsia="ru-RU"/>
        </w:rPr>
        <w:t xml:space="preserve">использованием </w:t>
      </w:r>
      <w:r w:rsidRPr="005D6E3A">
        <w:rPr>
          <w:rFonts w:ascii="Times New Roman" w:eastAsia="Times New Roman" w:hAnsi="Times New Roman"/>
          <w:sz w:val="24"/>
          <w:szCs w:val="24"/>
          <w:lang w:eastAsia="ru-RU"/>
        </w:rPr>
        <w:t>инструкционн</w:t>
      </w:r>
      <w:r w:rsidR="00F0101B" w:rsidRPr="005D6E3A">
        <w:rPr>
          <w:rFonts w:ascii="Times New Roman" w:eastAsia="Times New Roman" w:hAnsi="Times New Roman"/>
          <w:sz w:val="24"/>
          <w:szCs w:val="24"/>
          <w:lang w:eastAsia="ru-RU"/>
        </w:rPr>
        <w:t>ой</w:t>
      </w:r>
      <w:r w:rsidRPr="005D6E3A">
        <w:rPr>
          <w:rFonts w:ascii="Times New Roman" w:eastAsia="Times New Roman" w:hAnsi="Times New Roman"/>
          <w:sz w:val="24"/>
          <w:szCs w:val="24"/>
          <w:lang w:eastAsia="ru-RU"/>
        </w:rPr>
        <w:t xml:space="preserve"> (технологическ</w:t>
      </w:r>
      <w:r w:rsidR="00F0101B" w:rsidRPr="005D6E3A">
        <w:rPr>
          <w:rFonts w:ascii="Times New Roman" w:eastAsia="Times New Roman" w:hAnsi="Times New Roman"/>
          <w:sz w:val="24"/>
          <w:szCs w:val="24"/>
          <w:lang w:eastAsia="ru-RU"/>
        </w:rPr>
        <w:t>ой</w:t>
      </w:r>
      <w:r w:rsidRPr="005D6E3A">
        <w:rPr>
          <w:rFonts w:ascii="Times New Roman" w:eastAsia="Times New Roman" w:hAnsi="Times New Roman"/>
          <w:sz w:val="24"/>
          <w:szCs w:val="24"/>
          <w:lang w:eastAsia="ru-RU"/>
        </w:rPr>
        <w:t>) карт</w:t>
      </w:r>
      <w:r w:rsidR="00F0101B" w:rsidRPr="005D6E3A">
        <w:rPr>
          <w:rFonts w:ascii="Times New Roman" w:eastAsia="Times New Roman" w:hAnsi="Times New Roman"/>
          <w:sz w:val="24"/>
          <w:szCs w:val="24"/>
          <w:lang w:eastAsia="ru-RU"/>
        </w:rPr>
        <w:t>ы</w:t>
      </w:r>
      <w:r w:rsidRPr="005D6E3A">
        <w:rPr>
          <w:rFonts w:ascii="Times New Roman" w:eastAsia="Times New Roman" w:hAnsi="Times New Roman"/>
          <w:sz w:val="24"/>
          <w:szCs w:val="24"/>
          <w:lang w:eastAsia="ru-RU"/>
        </w:rPr>
        <w:t xml:space="preserve"> или творческ</w:t>
      </w:r>
      <w:r w:rsidR="00F0101B" w:rsidRPr="005D6E3A">
        <w:rPr>
          <w:rFonts w:ascii="Times New Roman" w:eastAsia="Times New Roman" w:hAnsi="Times New Roman"/>
          <w:sz w:val="24"/>
          <w:szCs w:val="24"/>
          <w:lang w:eastAsia="ru-RU"/>
        </w:rPr>
        <w:t>ого</w:t>
      </w:r>
      <w:r w:rsidRPr="005D6E3A">
        <w:rPr>
          <w:rFonts w:ascii="Times New Roman" w:eastAsia="Times New Roman" w:hAnsi="Times New Roman"/>
          <w:sz w:val="24"/>
          <w:szCs w:val="24"/>
          <w:lang w:eastAsia="ru-RU"/>
        </w:rPr>
        <w:t xml:space="preserve"> замыс</w:t>
      </w:r>
      <w:r w:rsidR="00F0101B" w:rsidRPr="005D6E3A">
        <w:rPr>
          <w:rFonts w:ascii="Times New Roman" w:eastAsia="Times New Roman" w:hAnsi="Times New Roman"/>
          <w:sz w:val="24"/>
          <w:szCs w:val="24"/>
          <w:lang w:eastAsia="ru-RU"/>
        </w:rPr>
        <w:t>ла</w:t>
      </w:r>
      <w:r w:rsidRPr="005D6E3A">
        <w:rPr>
          <w:rFonts w:ascii="Times New Roman" w:eastAsia="Times New Roman" w:hAnsi="Times New Roman"/>
          <w:sz w:val="24"/>
          <w:szCs w:val="24"/>
          <w:lang w:eastAsia="ru-RU"/>
        </w:rPr>
        <w:t>, при необходимости вносить коррективы в выполняемые действия;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в связи с изменением функционального назначения изделия;</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создавать небольшие тексты, презентации и печатные публикации</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работать с доступной информацией, работать в программах Word, Power Point;</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5D6E3A" w:rsidRDefault="00013050" w:rsidP="005D6E3A">
      <w:pPr>
        <w:pStyle w:val="a4"/>
        <w:widowControl/>
        <w:spacing w:after="0" w:line="240" w:lineRule="auto"/>
        <w:ind w:left="0"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D6E3A" w:rsidRPr="005D6E3A" w:rsidRDefault="005D6E3A" w:rsidP="005D6E3A">
      <w:pPr>
        <w:pStyle w:val="10"/>
        <w:pBdr>
          <w:bottom w:val="none" w:sz="0" w:space="0" w:color="auto"/>
        </w:pBdr>
        <w:spacing w:before="0" w:line="240" w:lineRule="auto"/>
        <w:ind w:firstLine="708"/>
        <w:jc w:val="both"/>
        <w:rPr>
          <w:b w:val="0"/>
          <w:sz w:val="24"/>
          <w:szCs w:val="24"/>
        </w:rPr>
      </w:pPr>
    </w:p>
    <w:p w:rsidR="00C62DC1" w:rsidRPr="005D6E3A" w:rsidRDefault="005D6E3A" w:rsidP="005D6E3A">
      <w:pPr>
        <w:pStyle w:val="10"/>
        <w:pBdr>
          <w:bottom w:val="none" w:sz="0" w:space="0" w:color="auto"/>
        </w:pBdr>
        <w:spacing w:before="0" w:line="240" w:lineRule="auto"/>
        <w:ind w:firstLine="708"/>
        <w:jc w:val="both"/>
        <w:rPr>
          <w:b w:val="0"/>
          <w:sz w:val="24"/>
          <w:szCs w:val="24"/>
        </w:rPr>
      </w:pPr>
      <w:r w:rsidRPr="005D6E3A">
        <w:rPr>
          <w:b w:val="0"/>
          <w:sz w:val="24"/>
          <w:szCs w:val="24"/>
        </w:rPr>
        <w:t>Р</w:t>
      </w:r>
      <w:r w:rsidR="00C62DC1" w:rsidRPr="005D6E3A">
        <w:rPr>
          <w:b w:val="0"/>
          <w:sz w:val="24"/>
          <w:szCs w:val="24"/>
        </w:rPr>
        <w:t>абочая программа по учебному предмету «Физическая культура».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1. </w:t>
      </w:r>
      <w:r w:rsidR="005D6E3A" w:rsidRPr="005D6E3A">
        <w:rPr>
          <w:rFonts w:ascii="Times New Roman" w:hAnsi="Times New Roman" w:cs="Times New Roman"/>
          <w:color w:val="auto"/>
          <w:sz w:val="24"/>
          <w:szCs w:val="24"/>
        </w:rPr>
        <w:t>Р</w:t>
      </w:r>
      <w:r w:rsidR="00C62DC1" w:rsidRPr="005D6E3A">
        <w:rPr>
          <w:rFonts w:ascii="Times New Roman" w:hAnsi="Times New Roman" w:cs="Times New Roman"/>
          <w:color w:val="auto"/>
          <w:sz w:val="24"/>
          <w:szCs w:val="24"/>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 Вариант № 1.</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 Пояснительная записка.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168.</w:t>
      </w:r>
      <w:r w:rsidR="00C62DC1" w:rsidRPr="005D6E3A">
        <w:rPr>
          <w:rFonts w:ascii="Times New Roman" w:hAnsi="Times New Roman" w:cs="Times New Roman"/>
          <w:color w:val="auto"/>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5D6E3A">
        <w:rPr>
          <w:rFonts w:ascii="Times New Roman" w:hAnsi="Times New Roman" w:cs="Times New Roman"/>
          <w:color w:val="auto"/>
          <w:sz w:val="24"/>
          <w:szCs w:val="24"/>
        </w:rPr>
        <w:t xml:space="preserve">основной образовательной </w:t>
      </w:r>
      <w:r w:rsidR="00C62DC1" w:rsidRPr="005D6E3A">
        <w:rPr>
          <w:rFonts w:ascii="Times New Roman" w:hAnsi="Times New Roman" w:cs="Times New Roman"/>
          <w:color w:val="auto"/>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6E3A">
        <w:rPr>
          <w:rFonts w:ascii="Times New Roman" w:eastAsia="SchoolBookSanPin" w:hAnsi="Times New Roman" w:cs="Times New Roman"/>
          <w:color w:val="auto"/>
          <w:sz w:val="24"/>
          <w:szCs w:val="24"/>
        </w:rPr>
        <w:t xml:space="preserve">рабочей </w:t>
      </w:r>
      <w:r w:rsidR="00C62DC1" w:rsidRPr="005D6E3A">
        <w:rPr>
          <w:rFonts w:ascii="Times New Roman" w:hAnsi="Times New Roman" w:cs="Times New Roman"/>
          <w:color w:val="auto"/>
          <w:sz w:val="24"/>
          <w:szCs w:val="24"/>
        </w:rPr>
        <w:t>программе воспитания.</w:t>
      </w:r>
    </w:p>
    <w:p w:rsidR="00C62DC1" w:rsidRPr="005D6E3A" w:rsidRDefault="00C26CF4"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168.</w:t>
      </w:r>
      <w:r w:rsidR="00C62DC1" w:rsidRPr="005D6E3A">
        <w:rPr>
          <w:rFonts w:ascii="Times New Roman" w:hAnsi="Times New Roman"/>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2.1.4. Основные предметные результаты по учебному предмету «Физическая культура» в соответствии с </w:t>
      </w:r>
      <w:r w:rsidR="00C5719D" w:rsidRPr="005D6E3A">
        <w:rPr>
          <w:rFonts w:ascii="Times New Roman" w:hAnsi="Times New Roman" w:cs="Times New Roman"/>
          <w:bCs/>
          <w:color w:val="auto"/>
          <w:sz w:val="24"/>
          <w:szCs w:val="24"/>
        </w:rPr>
        <w:t>ФГОС НОО</w:t>
      </w:r>
      <w:r w:rsidR="00C5719D"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должны обеспечивать умение использовать основные гимнастические упражнения для формирования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 включает упражнения для развития гибкости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и координации, эффективность развития которых приходится на возрастной период </w:t>
      </w:r>
      <w:r w:rsidR="005D5EC9" w:rsidRPr="005D6E3A">
        <w:rPr>
          <w:rFonts w:ascii="Times New Roman" w:hAnsi="Times New Roman" w:cs="Times New Roman"/>
          <w:color w:val="auto"/>
          <w:sz w:val="24"/>
          <w:szCs w:val="24"/>
        </w:rPr>
        <w:t>начального общего образования.</w:t>
      </w:r>
      <w:r w:rsidR="00C62DC1" w:rsidRPr="005D6E3A">
        <w:rPr>
          <w:rFonts w:ascii="Times New Roman" w:hAnsi="Times New Roman" w:cs="Times New Roman"/>
          <w:color w:val="auto"/>
          <w:sz w:val="24"/>
          <w:szCs w:val="24"/>
        </w:rPr>
        <w:t xml:space="preserve"> Целенаправленные физические упражнения позволяют избирательно и значительно их развить.</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5D6E3A">
        <w:rPr>
          <w:rFonts w:ascii="Times New Roman" w:hAnsi="Times New Roman" w:cs="Times New Roman"/>
          <w:color w:val="auto"/>
          <w:sz w:val="24"/>
          <w:szCs w:val="24"/>
        </w:rPr>
        <w:t xml:space="preserve">«Готов к труду и обороне» </w:t>
      </w:r>
      <w:r w:rsidR="000B137B" w:rsidRPr="005D6E3A">
        <w:rPr>
          <w:rFonts w:ascii="Times New Roman" w:hAnsi="Times New Roman" w:cs="Times New Roman"/>
          <w:sz w:val="24"/>
          <w:szCs w:val="24"/>
          <w:lang w:eastAsia="zh-CN"/>
        </w:rPr>
        <w:t xml:space="preserve">(далее </w:t>
      </w:r>
      <w:r w:rsidR="000B137B" w:rsidRPr="005D6E3A">
        <w:rPr>
          <w:rFonts w:ascii="Times New Roman" w:hAnsi="Times New Roman" w:cs="Times New Roman"/>
          <w:bCs/>
          <w:sz w:val="24"/>
          <w:szCs w:val="24"/>
          <w:u w:color="000000"/>
          <w:lang w:eastAsia="zh-CN"/>
        </w:rPr>
        <w:t xml:space="preserve">– </w:t>
      </w:r>
      <w:r w:rsidR="000B137B" w:rsidRPr="005D6E3A">
        <w:rPr>
          <w:rFonts w:ascii="Times New Roman" w:hAnsi="Times New Roman" w:cs="Times New Roman"/>
          <w:sz w:val="24"/>
          <w:szCs w:val="24"/>
          <w:lang w:eastAsia="zh-CN"/>
        </w:rPr>
        <w:t xml:space="preserve">ГТО) </w:t>
      </w:r>
      <w:r w:rsidR="00C62DC1" w:rsidRPr="005D6E3A">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00DC2B81" w:rsidRPr="005D6E3A">
        <w:rPr>
          <w:rFonts w:ascii="Times New Roman" w:eastAsia="SchoolBookSanPin" w:hAnsi="Times New Roman" w:cs="Times New Roman"/>
          <w:color w:val="auto"/>
          <w:sz w:val="24"/>
          <w:szCs w:val="24"/>
        </w:rPr>
        <w:t xml:space="preserve">рабочей </w:t>
      </w:r>
      <w:r w:rsidR="00C62DC1" w:rsidRPr="005D6E3A">
        <w:rPr>
          <w:rFonts w:ascii="Times New Roman" w:hAnsi="Times New Roman" w:cs="Times New Roman"/>
          <w:color w:val="auto"/>
          <w:sz w:val="24"/>
          <w:szCs w:val="24"/>
        </w:rPr>
        <w:t xml:space="preserve">программе воспитания.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5D6E3A">
        <w:rPr>
          <w:rFonts w:ascii="Times New Roman" w:hAnsi="Times New Roman" w:cs="Times New Roman"/>
          <w:color w:val="auto"/>
          <w:sz w:val="24"/>
          <w:szCs w:val="24"/>
        </w:rPr>
        <w:t xml:space="preserve">по </w:t>
      </w:r>
      <w:r w:rsidR="005F346B" w:rsidRPr="005D6E3A">
        <w:rPr>
          <w:rFonts w:ascii="Times New Roman" w:hAnsi="Times New Roman" w:cs="Times New Roman"/>
          <w:color w:val="auto"/>
          <w:sz w:val="24"/>
          <w:szCs w:val="24"/>
        </w:rPr>
        <w:lastRenderedPageBreak/>
        <w:t>физической культуре</w:t>
      </w:r>
      <w:r w:rsidR="00C62DC1" w:rsidRPr="005D6E3A">
        <w:rPr>
          <w:rFonts w:ascii="Times New Roman" w:hAnsi="Times New Roman" w:cs="Times New Roman"/>
          <w:color w:val="auto"/>
          <w:sz w:val="24"/>
          <w:szCs w:val="24"/>
        </w:rPr>
        <w:t>, устанавливает обязательное предметное содержание, предусматривает распределение его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раздел</w:t>
      </w:r>
      <w:r w:rsidR="005F346B" w:rsidRPr="005D6E3A">
        <w:rPr>
          <w:rFonts w:ascii="Times New Roman" w:hAnsi="Times New Roman" w:cs="Times New Roman"/>
          <w:color w:val="auto"/>
          <w:sz w:val="24"/>
          <w:szCs w:val="24"/>
        </w:rPr>
        <w:t>ов</w:t>
      </w:r>
      <w:r w:rsidR="00C62DC1" w:rsidRPr="005D6E3A">
        <w:rPr>
          <w:rFonts w:ascii="Times New Roman" w:hAnsi="Times New Roman" w:cs="Times New Roman"/>
          <w:color w:val="auto"/>
          <w:sz w:val="24"/>
          <w:szCs w:val="24"/>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5D6E3A" w:rsidRDefault="00C26CF4"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2.1.9. </w:t>
      </w:r>
      <w:r w:rsidR="00C62DC1" w:rsidRPr="005D6E3A">
        <w:rPr>
          <w:rFonts w:ascii="Times New Roman" w:hAnsi="Times New Roman" w:cs="Times New Roman"/>
          <w:color w:val="auto"/>
          <w:spacing w:val="-1"/>
          <w:sz w:val="24"/>
          <w:szCs w:val="24"/>
        </w:rPr>
        <w:t xml:space="preserve">В программе </w:t>
      </w:r>
      <w:r w:rsidR="00C62DC1" w:rsidRPr="005D6E3A">
        <w:rPr>
          <w:rFonts w:ascii="Times New Roman" w:hAnsi="Times New Roman" w:cs="Times New Roman"/>
          <w:color w:val="auto"/>
          <w:sz w:val="24"/>
          <w:szCs w:val="24"/>
        </w:rPr>
        <w:t xml:space="preserve">по физической культуре </w:t>
      </w:r>
      <w:r w:rsidR="00C62DC1" w:rsidRPr="005D6E3A">
        <w:rPr>
          <w:rFonts w:ascii="Times New Roman" w:hAnsi="Times New Roman" w:cs="Times New Roman"/>
          <w:color w:val="auto"/>
          <w:spacing w:val="-1"/>
          <w:sz w:val="24"/>
          <w:szCs w:val="24"/>
        </w:rPr>
        <w:t>нашли своё отражение условия Концепции преподавания учебного предмета «Физическая культура»</w:t>
      </w:r>
      <w:r w:rsidR="00933CAF" w:rsidRPr="005D6E3A">
        <w:rPr>
          <w:rFonts w:ascii="Times New Roman" w:hAnsi="Times New Roman" w:cs="Times New Roman"/>
          <w:color w:val="auto"/>
          <w:spacing w:val="-1"/>
          <w:sz w:val="24"/>
          <w:szCs w:val="24"/>
        </w:rPr>
        <w:t xml:space="preserve"> </w:t>
      </w:r>
      <w:r w:rsidR="00C62DC1" w:rsidRPr="005D6E3A">
        <w:rPr>
          <w:rFonts w:ascii="Times New Roman" w:hAnsi="Times New Roman" w:cs="Times New Roman"/>
          <w:color w:val="auto"/>
          <w:spacing w:val="-1"/>
          <w:sz w:val="24"/>
          <w:szCs w:val="24"/>
        </w:rPr>
        <w:t>в образовательных организациях Российской Федерации, реализующих основные общеобразовательные программы</w:t>
      </w:r>
      <w:r w:rsidR="00F039A7" w:rsidRPr="005D6E3A">
        <w:rPr>
          <w:rFonts w:ascii="Times New Roman" w:hAnsi="Times New Roman" w:cs="Times New Roman"/>
          <w:color w:val="auto"/>
          <w:spacing w:val="-1"/>
          <w:sz w:val="24"/>
          <w:szCs w:val="24"/>
        </w:rPr>
        <w:t>.</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2.1.10. Предметом обучения физической культуре </w:t>
      </w:r>
      <w:r w:rsidR="000E43B4" w:rsidRPr="005D6E3A">
        <w:rPr>
          <w:rFonts w:ascii="Times New Roman" w:eastAsia="SchoolBookSanPin" w:hAnsi="Times New Roman" w:cs="Times New Roman"/>
          <w:color w:val="auto"/>
          <w:sz w:val="24"/>
          <w:szCs w:val="24"/>
        </w:rPr>
        <w:t>на уровне начального общего образования</w:t>
      </w:r>
      <w:r w:rsidR="000E43B4"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является двигательная деятельность человека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5D6E3A">
        <w:rPr>
          <w:rFonts w:ascii="Times New Roman" w:eastAsia="SchoolBookSanPin" w:hAnsi="Times New Roman" w:cs="Times New Roman"/>
          <w:color w:val="auto"/>
          <w:sz w:val="24"/>
          <w:szCs w:val="24"/>
        </w:rPr>
        <w:t>начального общего образования</w:t>
      </w:r>
      <w:r w:rsidR="00C62DC1" w:rsidRPr="005D6E3A">
        <w:rPr>
          <w:rFonts w:ascii="Times New Roman" w:hAnsi="Times New Roman" w:cs="Times New Roman"/>
          <w:color w:val="auto"/>
          <w:sz w:val="24"/>
          <w:szCs w:val="24"/>
        </w:rPr>
        <w:t>.</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самостоятельность.</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2.1.11.</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Физическая культура обладает широкими возможностями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в использовании форм, средств и методов обучения. Существенным компонентом содержания </w:t>
      </w:r>
      <w:r w:rsidR="00846C30" w:rsidRPr="005D6E3A">
        <w:rPr>
          <w:rFonts w:ascii="Times New Roman" w:hAnsi="Times New Roman" w:cs="Times New Roman"/>
          <w:color w:val="auto"/>
          <w:sz w:val="24"/>
          <w:szCs w:val="24"/>
        </w:rPr>
        <w:t xml:space="preserve">программы по физической культуре </w:t>
      </w:r>
      <w:r w:rsidR="00C62DC1" w:rsidRPr="005D6E3A">
        <w:rPr>
          <w:rFonts w:ascii="Times New Roman" w:hAnsi="Times New Roman" w:cs="Times New Roman"/>
          <w:color w:val="auto"/>
          <w:sz w:val="24"/>
          <w:szCs w:val="24"/>
        </w:rPr>
        <w:t xml:space="preserve">является физическое воспитание граждан </w:t>
      </w:r>
      <w:r w:rsidR="00846C30" w:rsidRPr="005D6E3A">
        <w:rPr>
          <w:rFonts w:ascii="Times New Roman" w:hAnsi="Times New Roman" w:cs="Times New Roman"/>
          <w:color w:val="auto"/>
          <w:sz w:val="24"/>
          <w:szCs w:val="24"/>
        </w:rPr>
        <w:t>Российской Федерации</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её функционирования и использования с целью всестороннего развития людей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2.1.13. В программе по физической культуре учтены приоритеты</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5D6E3A" w:rsidRDefault="00C26CF4"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2.1.14. </w:t>
      </w:r>
      <w:r w:rsidR="00C62DC1" w:rsidRPr="005D6E3A">
        <w:rPr>
          <w:rFonts w:ascii="Times New Roman" w:hAnsi="Times New Roman" w:cs="Times New Roman"/>
          <w:color w:val="auto"/>
          <w:spacing w:val="1"/>
          <w:sz w:val="24"/>
          <w:szCs w:val="24"/>
        </w:rPr>
        <w:t xml:space="preserve">Программа </w:t>
      </w:r>
      <w:r w:rsidR="00C62DC1" w:rsidRPr="005D6E3A">
        <w:rPr>
          <w:rFonts w:ascii="Times New Roman" w:hAnsi="Times New Roman" w:cs="Times New Roman"/>
          <w:color w:val="auto"/>
          <w:sz w:val="24"/>
          <w:szCs w:val="24"/>
        </w:rPr>
        <w:t xml:space="preserve">по физической культуре </w:t>
      </w:r>
      <w:r w:rsidR="00C62DC1" w:rsidRPr="005D6E3A">
        <w:rPr>
          <w:rFonts w:ascii="Times New Roman" w:hAnsi="Times New Roman" w:cs="Times New Roman"/>
          <w:color w:val="auto"/>
          <w:spacing w:val="1"/>
          <w:sz w:val="24"/>
          <w:szCs w:val="24"/>
        </w:rPr>
        <w:t xml:space="preserve">обеспечивает создание условий для высокого качества преподавания </w:t>
      </w:r>
      <w:r w:rsidR="00846C30" w:rsidRPr="005D6E3A">
        <w:rPr>
          <w:rFonts w:ascii="Times New Roman" w:hAnsi="Times New Roman" w:cs="Times New Roman"/>
          <w:color w:val="auto"/>
          <w:spacing w:val="1"/>
          <w:sz w:val="24"/>
          <w:szCs w:val="24"/>
        </w:rPr>
        <w:t>физической культуры</w:t>
      </w:r>
      <w:r w:rsidR="00C62DC1" w:rsidRPr="005D6E3A">
        <w:rPr>
          <w:rFonts w:ascii="Times New Roman" w:hAnsi="Times New Roman" w:cs="Times New Roman"/>
          <w:color w:val="auto"/>
          <w:spacing w:val="1"/>
          <w:sz w:val="24"/>
          <w:szCs w:val="24"/>
        </w:rPr>
        <w:t xml:space="preserve"> на уровне начального общего образования, выполнение требований, определённых</w:t>
      </w:r>
      <w:r w:rsidR="00933CAF" w:rsidRPr="005D6E3A">
        <w:rPr>
          <w:rFonts w:ascii="Times New Roman" w:hAnsi="Times New Roman" w:cs="Times New Roman"/>
          <w:color w:val="auto"/>
          <w:spacing w:val="1"/>
          <w:sz w:val="24"/>
          <w:szCs w:val="24"/>
        </w:rPr>
        <w:t xml:space="preserve"> </w:t>
      </w:r>
      <w:r w:rsidR="00503AFD" w:rsidRPr="005D6E3A">
        <w:rPr>
          <w:rFonts w:ascii="Times New Roman" w:hAnsi="Times New Roman" w:cs="Times New Roman"/>
          <w:color w:val="auto"/>
          <w:spacing w:val="1"/>
          <w:sz w:val="24"/>
          <w:szCs w:val="24"/>
        </w:rPr>
        <w:t xml:space="preserve">статьей 41 </w:t>
      </w:r>
      <w:r w:rsidR="00C62DC1" w:rsidRPr="005D6E3A">
        <w:rPr>
          <w:rFonts w:ascii="Times New Roman" w:hAnsi="Times New Roman" w:cs="Times New Roman"/>
          <w:color w:val="auto"/>
          <w:spacing w:val="1"/>
          <w:sz w:val="24"/>
          <w:szCs w:val="24"/>
        </w:rPr>
        <w:t xml:space="preserve">Федерального закона </w:t>
      </w:r>
      <w:r w:rsidR="00503AFD" w:rsidRPr="005D6E3A">
        <w:rPr>
          <w:rFonts w:ascii="Times New Roman" w:hAnsi="Times New Roman" w:cs="Times New Roman"/>
          <w:color w:val="auto"/>
          <w:spacing w:val="1"/>
          <w:sz w:val="24"/>
          <w:szCs w:val="24"/>
        </w:rPr>
        <w:t>«Об образовании в Российской Федерации»</w:t>
      </w:r>
      <w:r w:rsidR="00933CAF" w:rsidRPr="005D6E3A">
        <w:rPr>
          <w:rFonts w:ascii="Times New Roman" w:hAnsi="Times New Roman" w:cs="Times New Roman"/>
          <w:color w:val="auto"/>
          <w:spacing w:val="1"/>
          <w:sz w:val="24"/>
          <w:szCs w:val="24"/>
        </w:rPr>
        <w:t xml:space="preserve"> </w:t>
      </w:r>
      <w:r w:rsidR="00503AFD" w:rsidRPr="005D6E3A">
        <w:rPr>
          <w:rFonts w:ascii="Times New Roman" w:hAnsi="Times New Roman" w:cs="Times New Roman"/>
          <w:color w:val="auto"/>
          <w:spacing w:val="1"/>
          <w:sz w:val="24"/>
          <w:szCs w:val="24"/>
        </w:rPr>
        <w:t>от 29 декабря 2012 г. № 273-ФЗ</w:t>
      </w:r>
      <w:r w:rsidR="00C62DC1" w:rsidRPr="005D6E3A">
        <w:rPr>
          <w:rFonts w:ascii="Times New Roman" w:hAnsi="Times New Roman" w:cs="Times New Roman"/>
          <w:color w:val="auto"/>
          <w:spacing w:val="1"/>
          <w:sz w:val="24"/>
          <w:szCs w:val="24"/>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5D6E3A">
        <w:rPr>
          <w:rFonts w:ascii="Times New Roman" w:hAnsi="Times New Roman" w:cs="Times New Roman"/>
          <w:color w:val="auto"/>
          <w:spacing w:val="1"/>
          <w:sz w:val="24"/>
          <w:szCs w:val="24"/>
        </w:rPr>
        <w:t>с</w:t>
      </w:r>
      <w:r w:rsidR="00C62DC1" w:rsidRPr="005D6E3A">
        <w:rPr>
          <w:rFonts w:ascii="Times New Roman" w:hAnsi="Times New Roman" w:cs="Times New Roman"/>
          <w:color w:val="auto"/>
          <w:spacing w:val="1"/>
          <w:sz w:val="24"/>
          <w:szCs w:val="24"/>
        </w:rPr>
        <w:t xml:space="preserve">тратегии развития физической культуры и спорта в Российской Федерации на период до 2030 г. и </w:t>
      </w:r>
      <w:r w:rsidR="00503AFD" w:rsidRPr="005D6E3A">
        <w:rPr>
          <w:rFonts w:ascii="Times New Roman" w:hAnsi="Times New Roman" w:cs="Times New Roman"/>
          <w:color w:val="auto"/>
          <w:spacing w:val="1"/>
          <w:sz w:val="24"/>
          <w:szCs w:val="24"/>
        </w:rPr>
        <w:t>м</w:t>
      </w:r>
      <w:r w:rsidR="00C62DC1" w:rsidRPr="005D6E3A">
        <w:rPr>
          <w:rFonts w:ascii="Times New Roman" w:hAnsi="Times New Roman" w:cs="Times New Roman"/>
          <w:color w:val="auto"/>
          <w:spacing w:val="1"/>
          <w:sz w:val="24"/>
          <w:szCs w:val="24"/>
        </w:rPr>
        <w:t>ежотраслевой программ</w:t>
      </w:r>
      <w:r w:rsidR="00503AFD" w:rsidRPr="005D6E3A">
        <w:rPr>
          <w:rFonts w:ascii="Times New Roman" w:hAnsi="Times New Roman" w:cs="Times New Roman"/>
          <w:color w:val="auto"/>
          <w:spacing w:val="1"/>
          <w:sz w:val="24"/>
          <w:szCs w:val="24"/>
        </w:rPr>
        <w:t xml:space="preserve">ы </w:t>
      </w:r>
      <w:r w:rsidR="00C62DC1" w:rsidRPr="005D6E3A">
        <w:rPr>
          <w:rFonts w:ascii="Times New Roman" w:hAnsi="Times New Roman" w:cs="Times New Roman"/>
          <w:color w:val="auto"/>
          <w:spacing w:val="1"/>
          <w:sz w:val="24"/>
          <w:szCs w:val="24"/>
        </w:rPr>
        <w:t>развити</w:t>
      </w:r>
      <w:r w:rsidR="00503AFD" w:rsidRPr="005D6E3A">
        <w:rPr>
          <w:rFonts w:ascii="Times New Roman" w:hAnsi="Times New Roman" w:cs="Times New Roman"/>
          <w:color w:val="auto"/>
          <w:spacing w:val="1"/>
          <w:sz w:val="24"/>
          <w:szCs w:val="24"/>
        </w:rPr>
        <w:t>я школьного спорта до 2024 г.,</w:t>
      </w:r>
      <w:r w:rsidR="00C62DC1" w:rsidRPr="005D6E3A">
        <w:rPr>
          <w:rFonts w:ascii="Times New Roman" w:hAnsi="Times New Roman" w:cs="Times New Roman"/>
          <w:color w:val="auto"/>
          <w:spacing w:val="1"/>
          <w:sz w:val="24"/>
          <w:szCs w:val="24"/>
        </w:rPr>
        <w:t xml:space="preserve"> направлена на достижение национальных целе</w:t>
      </w:r>
      <w:r w:rsidR="00503AFD" w:rsidRPr="005D6E3A">
        <w:rPr>
          <w:rFonts w:ascii="Times New Roman" w:hAnsi="Times New Roman" w:cs="Times New Roman"/>
          <w:color w:val="auto"/>
          <w:spacing w:val="1"/>
          <w:sz w:val="24"/>
          <w:szCs w:val="24"/>
        </w:rPr>
        <w:t>й развития Российской Федерации</w:t>
      </w:r>
      <w:r w:rsidR="00C62DC1" w:rsidRPr="005D6E3A">
        <w:rPr>
          <w:rFonts w:ascii="Times New Roman" w:hAnsi="Times New Roman" w:cs="Times New Roman"/>
          <w:color w:val="auto"/>
          <w:spacing w:val="1"/>
          <w:sz w:val="24"/>
          <w:szCs w:val="24"/>
        </w:rPr>
        <w:t>: сохранение населения, здоровь</w:t>
      </w:r>
      <w:r w:rsidR="00503AFD" w:rsidRPr="005D6E3A">
        <w:rPr>
          <w:rFonts w:ascii="Times New Roman" w:hAnsi="Times New Roman" w:cs="Times New Roman"/>
          <w:color w:val="auto"/>
          <w:spacing w:val="1"/>
          <w:sz w:val="24"/>
          <w:szCs w:val="24"/>
        </w:rPr>
        <w:t>я</w:t>
      </w:r>
      <w:r w:rsidR="00C62DC1" w:rsidRPr="005D6E3A">
        <w:rPr>
          <w:rFonts w:ascii="Times New Roman" w:hAnsi="Times New Roman" w:cs="Times New Roman"/>
          <w:color w:val="auto"/>
          <w:spacing w:val="1"/>
          <w:sz w:val="24"/>
          <w:szCs w:val="24"/>
        </w:rPr>
        <w:t xml:space="preserve"> и благополучи</w:t>
      </w:r>
      <w:r w:rsidR="00503AFD" w:rsidRPr="005D6E3A">
        <w:rPr>
          <w:rFonts w:ascii="Times New Roman" w:hAnsi="Times New Roman" w:cs="Times New Roman"/>
          <w:color w:val="auto"/>
          <w:spacing w:val="1"/>
          <w:sz w:val="24"/>
          <w:szCs w:val="24"/>
        </w:rPr>
        <w:t>я</w:t>
      </w:r>
      <w:r w:rsidR="00C62DC1" w:rsidRPr="005D6E3A">
        <w:rPr>
          <w:rFonts w:ascii="Times New Roman" w:hAnsi="Times New Roman" w:cs="Times New Roman"/>
          <w:color w:val="auto"/>
          <w:spacing w:val="1"/>
          <w:sz w:val="24"/>
          <w:szCs w:val="24"/>
        </w:rPr>
        <w:t xml:space="preserve"> людей, создание возможностей для самореализации и развития талантов.</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2.1.15. Программа по физической культуре разработана в соответствии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с требованиями </w:t>
      </w:r>
      <w:r w:rsidR="00180C4D" w:rsidRPr="005D6E3A">
        <w:rPr>
          <w:rFonts w:ascii="Times New Roman" w:hAnsi="Times New Roman" w:cs="Times New Roman"/>
          <w:bCs/>
          <w:color w:val="auto"/>
          <w:sz w:val="24"/>
          <w:szCs w:val="24"/>
        </w:rPr>
        <w:t>ФГОС НОО</w:t>
      </w:r>
      <w:r w:rsidR="00C62DC1" w:rsidRPr="005D6E3A">
        <w:rPr>
          <w:rFonts w:ascii="Times New Roman" w:hAnsi="Times New Roman" w:cs="Times New Roman"/>
          <w:color w:val="auto"/>
          <w:sz w:val="24"/>
          <w:szCs w:val="24"/>
        </w:rPr>
        <w:t>.</w:t>
      </w:r>
    </w:p>
    <w:p w:rsidR="00C62DC1" w:rsidRPr="005D6E3A" w:rsidRDefault="00C26CF4" w:rsidP="005D6E3A">
      <w:pPr>
        <w:pStyle w:val="body"/>
        <w:spacing w:line="240" w:lineRule="auto"/>
        <w:ind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2.1.16. </w:t>
      </w:r>
      <w:r w:rsidR="00C62DC1" w:rsidRPr="005D6E3A">
        <w:rPr>
          <w:rFonts w:ascii="Times New Roman" w:hAnsi="Times New Roman" w:cs="Times New Roman"/>
          <w:color w:val="auto"/>
          <w:spacing w:val="2"/>
          <w:sz w:val="24"/>
          <w:szCs w:val="24"/>
        </w:rPr>
        <w:t xml:space="preserve">В основе программы </w:t>
      </w:r>
      <w:r w:rsidR="00C62DC1" w:rsidRPr="005D6E3A">
        <w:rPr>
          <w:rFonts w:ascii="Times New Roman" w:hAnsi="Times New Roman" w:cs="Times New Roman"/>
          <w:color w:val="auto"/>
          <w:sz w:val="24"/>
          <w:szCs w:val="24"/>
        </w:rPr>
        <w:t xml:space="preserve">по физической культуре </w:t>
      </w:r>
      <w:r w:rsidR="00C62DC1" w:rsidRPr="005D6E3A">
        <w:rPr>
          <w:rFonts w:ascii="Times New Roman" w:hAnsi="Times New Roman" w:cs="Times New Roman"/>
          <w:color w:val="auto"/>
          <w:spacing w:val="2"/>
          <w:sz w:val="24"/>
          <w:szCs w:val="24"/>
        </w:rPr>
        <w:t xml:space="preserve">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w:t>
      </w:r>
      <w:r w:rsidR="00C62DC1" w:rsidRPr="005D6E3A">
        <w:rPr>
          <w:rFonts w:ascii="Times New Roman" w:hAnsi="Times New Roman" w:cs="Times New Roman"/>
          <w:color w:val="auto"/>
          <w:spacing w:val="2"/>
          <w:sz w:val="24"/>
          <w:szCs w:val="24"/>
        </w:rPr>
        <w:lastRenderedPageBreak/>
        <w:t>пространства Российской Федерации.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укрепление здоровья, освоить умения, навыки ведения здорового и безопасного образа жизни, выполнить нормы ГТО.</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2.1.18. Содержание программы по физической культуре направлено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эффективное развитие физических качеств и способностей обучающихся,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воспитание личностных качеств, включающих в себя готовность и способность</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2.1.19. Содержание программы по физической культуре строится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2.1.21. В соответствии с ФГОС НОО содержание программы</w:t>
      </w:r>
      <w:r w:rsidR="00933CAF" w:rsidRPr="005D6E3A">
        <w:rPr>
          <w:rFonts w:ascii="Times New Roman" w:hAnsi="Times New Roman" w:cs="Times New Roman"/>
          <w:color w:val="auto"/>
          <w:sz w:val="24"/>
          <w:szCs w:val="24"/>
        </w:rPr>
        <w:t xml:space="preserve"> </w:t>
      </w:r>
      <w:r w:rsidR="00846C30" w:rsidRPr="005D6E3A">
        <w:rPr>
          <w:rFonts w:ascii="Times New Roman" w:hAnsi="Times New Roman" w:cs="Times New Roman"/>
          <w:color w:val="auto"/>
          <w:sz w:val="24"/>
          <w:szCs w:val="24"/>
        </w:rPr>
        <w:t>по физической культуре</w:t>
      </w:r>
      <w:r w:rsidR="00C62DC1" w:rsidRPr="005D6E3A">
        <w:rPr>
          <w:rFonts w:ascii="Times New Roman" w:hAnsi="Times New Roman" w:cs="Times New Roman"/>
          <w:color w:val="auto"/>
          <w:sz w:val="24"/>
          <w:szCs w:val="24"/>
        </w:rPr>
        <w:t xml:space="preserve"> состоит из следующих компонентов:</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знания о физической культуре (информационный компонент деятельности);</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спортивно-оздоровительную деятельность.</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 Концепция программы по физической культуре основана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следующих принципах:</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2.1.22.1. </w:t>
      </w:r>
      <w:r w:rsidR="00C62DC1" w:rsidRPr="005D6E3A">
        <w:rPr>
          <w:rStyle w:val="Italic"/>
          <w:rFonts w:ascii="Times New Roman" w:eastAsia="Georgia" w:hAnsi="Times New Roman" w:cs="Times New Roman"/>
          <w:i w:val="0"/>
          <w:iCs w:val="0"/>
          <w:color w:val="auto"/>
          <w:sz w:val="24"/>
          <w:szCs w:val="24"/>
        </w:rPr>
        <w:t>Принцип систематичности и последовательности</w:t>
      </w:r>
      <w:r w:rsidR="00846C30" w:rsidRPr="005D6E3A">
        <w:rPr>
          <w:rStyle w:val="Italic"/>
          <w:rFonts w:ascii="Times New Roman" w:eastAsia="Georgia" w:hAnsi="Times New Roman" w:cs="Times New Roman"/>
          <w:i w:val="0"/>
          <w:iCs w:val="0"/>
          <w:color w:val="auto"/>
          <w:sz w:val="24"/>
          <w:szCs w:val="24"/>
        </w:rPr>
        <w:t xml:space="preserve"> </w:t>
      </w:r>
      <w:r w:rsidR="00CE1A19" w:rsidRPr="005D6E3A">
        <w:rPr>
          <w:rFonts w:ascii="Times New Roman" w:hAnsi="Times New Roman" w:cs="Times New Roman"/>
          <w:color w:val="auto"/>
          <w:sz w:val="24"/>
          <w:szCs w:val="24"/>
        </w:rPr>
        <w:t>п</w:t>
      </w:r>
      <w:r w:rsidR="00C62DC1" w:rsidRPr="005D6E3A">
        <w:rPr>
          <w:rFonts w:ascii="Times New Roman" w:hAnsi="Times New Roman" w:cs="Times New Roman"/>
          <w:color w:val="auto"/>
          <w:sz w:val="24"/>
          <w:szCs w:val="24"/>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протяжении недельных, месячных и других циклов. Принцип систематичности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5D6E3A" w:rsidRDefault="00C26CF4"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2.1.22.2. </w:t>
      </w:r>
      <w:r w:rsidR="00C62DC1" w:rsidRPr="005D6E3A">
        <w:rPr>
          <w:rStyle w:val="Italic"/>
          <w:rFonts w:ascii="Times New Roman" w:eastAsia="Georgia" w:hAnsi="Times New Roman" w:cs="Times New Roman"/>
          <w:i w:val="0"/>
          <w:iCs w:val="0"/>
          <w:color w:val="auto"/>
          <w:spacing w:val="1"/>
          <w:sz w:val="24"/>
          <w:szCs w:val="24"/>
        </w:rPr>
        <w:t>Принципы непрерывности и цикличности</w:t>
      </w:r>
      <w:r w:rsidR="00C62DC1" w:rsidRPr="005D6E3A">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5D6E3A">
        <w:rPr>
          <w:rFonts w:ascii="Times New Roman" w:hAnsi="Times New Roman" w:cs="Times New Roman"/>
          <w:color w:val="auto"/>
          <w:spacing w:val="1"/>
          <w:sz w:val="24"/>
          <w:szCs w:val="24"/>
        </w:rPr>
        <w:t xml:space="preserve"> </w:t>
      </w:r>
      <w:r w:rsidR="00C62DC1" w:rsidRPr="005D6E3A">
        <w:rPr>
          <w:rFonts w:ascii="Times New Roman" w:hAnsi="Times New Roman" w:cs="Times New Roman"/>
          <w:color w:val="auto"/>
          <w:spacing w:val="1"/>
          <w:sz w:val="24"/>
          <w:szCs w:val="24"/>
        </w:rPr>
        <w:t xml:space="preserve">их во времени. Кроме </w:t>
      </w:r>
      <w:r w:rsidR="00C62DC1" w:rsidRPr="005D6E3A">
        <w:rPr>
          <w:rFonts w:ascii="Times New Roman" w:hAnsi="Times New Roman" w:cs="Times New Roman"/>
          <w:color w:val="auto"/>
          <w:spacing w:val="1"/>
          <w:sz w:val="24"/>
          <w:szCs w:val="24"/>
        </w:rPr>
        <w:lastRenderedPageBreak/>
        <w:t>того, принцип непрерывности тесно связан с принципом системного чередования нагрузок и отдыха. Принцип цикличности заключается</w:t>
      </w:r>
      <w:r w:rsidR="00933CAF" w:rsidRPr="005D6E3A">
        <w:rPr>
          <w:rFonts w:ascii="Times New Roman" w:hAnsi="Times New Roman" w:cs="Times New Roman"/>
          <w:color w:val="auto"/>
          <w:spacing w:val="1"/>
          <w:sz w:val="24"/>
          <w:szCs w:val="24"/>
        </w:rPr>
        <w:t xml:space="preserve"> </w:t>
      </w:r>
      <w:r w:rsidR="00C62DC1" w:rsidRPr="005D6E3A">
        <w:rPr>
          <w:rFonts w:ascii="Times New Roman" w:hAnsi="Times New Roman" w:cs="Times New Roman"/>
          <w:color w:val="auto"/>
          <w:spacing w:val="1"/>
          <w:sz w:val="24"/>
          <w:szCs w:val="24"/>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2.1.22.3. </w:t>
      </w:r>
      <w:r w:rsidR="00C62DC1" w:rsidRPr="005D6E3A">
        <w:rPr>
          <w:rStyle w:val="Italic"/>
          <w:rFonts w:ascii="Times New Roman" w:eastAsia="Georgia" w:hAnsi="Times New Roman" w:cs="Times New Roman"/>
          <w:i w:val="0"/>
          <w:iCs w:val="0"/>
          <w:color w:val="auto"/>
          <w:sz w:val="24"/>
          <w:szCs w:val="24"/>
        </w:rPr>
        <w:t>Принцип возрастно</w:t>
      </w:r>
      <w:r w:rsidR="004A0E42" w:rsidRPr="005D6E3A">
        <w:rPr>
          <w:rStyle w:val="Italic"/>
          <w:rFonts w:ascii="Times New Roman" w:eastAsia="Georgia" w:hAnsi="Times New Roman" w:cs="Times New Roman"/>
          <w:i w:val="0"/>
          <w:iCs w:val="0"/>
          <w:color w:val="auto"/>
          <w:sz w:val="24"/>
          <w:szCs w:val="24"/>
        </w:rPr>
        <w:t>го</w:t>
      </w:r>
      <w:r w:rsidR="00C62DC1" w:rsidRPr="005D6E3A">
        <w:rPr>
          <w:rStyle w:val="Italic"/>
          <w:rFonts w:ascii="Times New Roman" w:eastAsia="Georgia" w:hAnsi="Times New Roman" w:cs="Times New Roman"/>
          <w:i w:val="0"/>
          <w:iCs w:val="0"/>
          <w:color w:val="auto"/>
          <w:sz w:val="24"/>
          <w:szCs w:val="24"/>
        </w:rPr>
        <w:t xml:space="preserve"> </w:t>
      </w:r>
      <w:r w:rsidR="004A0E42" w:rsidRPr="005D6E3A">
        <w:rPr>
          <w:rStyle w:val="Italic"/>
          <w:rFonts w:ascii="Times New Roman" w:eastAsia="Georgia" w:hAnsi="Times New Roman" w:cs="Times New Roman"/>
          <w:i w:val="0"/>
          <w:iCs w:val="0"/>
          <w:color w:val="auto"/>
          <w:sz w:val="24"/>
          <w:szCs w:val="24"/>
        </w:rPr>
        <w:t>соответствия</w:t>
      </w:r>
      <w:r w:rsidR="00C62DC1" w:rsidRPr="005D6E3A">
        <w:rPr>
          <w:rStyle w:val="Italic"/>
          <w:rFonts w:ascii="Times New Roman" w:eastAsia="Georgia" w:hAnsi="Times New Roman" w:cs="Times New Roman"/>
          <w:i w:val="0"/>
          <w:iCs w:val="0"/>
          <w:color w:val="auto"/>
          <w:sz w:val="24"/>
          <w:szCs w:val="24"/>
        </w:rPr>
        <w:t xml:space="preserve"> направлений физического воспитания</w:t>
      </w:r>
      <w:r w:rsidR="00846C30" w:rsidRPr="005D6E3A">
        <w:rPr>
          <w:rStyle w:val="Italic"/>
          <w:rFonts w:ascii="Times New Roman" w:eastAsia="Georgia" w:hAnsi="Times New Roman" w:cs="Times New Roman"/>
          <w:i w:val="0"/>
          <w:iCs w:val="0"/>
          <w:color w:val="auto"/>
          <w:sz w:val="24"/>
          <w:szCs w:val="24"/>
        </w:rPr>
        <w:t xml:space="preserve"> заключается в том, что п</w:t>
      </w:r>
      <w:r w:rsidR="00C62DC1" w:rsidRPr="005D6E3A">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2.1.22.4. </w:t>
      </w:r>
      <w:r w:rsidR="00C62DC1" w:rsidRPr="005D6E3A">
        <w:rPr>
          <w:rStyle w:val="Italic"/>
          <w:rFonts w:ascii="Times New Roman" w:eastAsia="Georgia" w:hAnsi="Times New Roman" w:cs="Times New Roman"/>
          <w:i w:val="0"/>
          <w:iCs w:val="0"/>
          <w:color w:val="auto"/>
          <w:sz w:val="24"/>
          <w:szCs w:val="24"/>
        </w:rPr>
        <w:t>Принцип наглядности</w:t>
      </w:r>
      <w:r w:rsidR="00C62DC1" w:rsidRPr="005D6E3A">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имеет одной из своих специальных задач всестороннее развитие органов чувств.</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2.1.22.6. </w:t>
      </w:r>
      <w:r w:rsidR="00C62DC1" w:rsidRPr="005D6E3A">
        <w:rPr>
          <w:rStyle w:val="Italic"/>
          <w:rFonts w:ascii="Times New Roman" w:eastAsia="Georgia" w:hAnsi="Times New Roman" w:cs="Times New Roman"/>
          <w:i w:val="0"/>
          <w:iCs w:val="0"/>
          <w:color w:val="auto"/>
          <w:sz w:val="24"/>
          <w:szCs w:val="24"/>
        </w:rPr>
        <w:t>Принцип осознанности и активности</w:t>
      </w:r>
      <w:r w:rsidR="00C62DC1" w:rsidRPr="005D6E3A">
        <w:rPr>
          <w:rFonts w:ascii="Times New Roman" w:hAnsi="Times New Roman" w:cs="Times New Roman"/>
          <w:color w:val="auto"/>
          <w:sz w:val="24"/>
          <w:szCs w:val="24"/>
        </w:rPr>
        <w:t xml:space="preserve"> </w:t>
      </w:r>
      <w:r w:rsidR="00CE1A19" w:rsidRPr="005D6E3A">
        <w:rPr>
          <w:rFonts w:ascii="Times New Roman" w:hAnsi="Times New Roman" w:cs="Times New Roman"/>
          <w:color w:val="auto"/>
          <w:sz w:val="24"/>
          <w:szCs w:val="24"/>
        </w:rPr>
        <w:t>п</w:t>
      </w:r>
      <w:r w:rsidR="00C62DC1" w:rsidRPr="005D6E3A">
        <w:rPr>
          <w:rFonts w:ascii="Times New Roman" w:hAnsi="Times New Roman" w:cs="Times New Roman"/>
          <w:color w:val="auto"/>
          <w:sz w:val="24"/>
          <w:szCs w:val="24"/>
        </w:rPr>
        <w:t>редполагает осмысленное отношение обучающихся к выполнению физических упражнений, осознание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творчески решать двигательные задачи.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2.1.22.7. </w:t>
      </w:r>
      <w:r w:rsidR="00C62DC1" w:rsidRPr="005D6E3A">
        <w:rPr>
          <w:rStyle w:val="Italic"/>
          <w:rFonts w:ascii="Times New Roman" w:eastAsia="Georgia" w:hAnsi="Times New Roman" w:cs="Times New Roman"/>
          <w:i w:val="0"/>
          <w:iCs w:val="0"/>
          <w:color w:val="auto"/>
          <w:sz w:val="24"/>
          <w:szCs w:val="24"/>
        </w:rPr>
        <w:t>Принцип динамичности</w:t>
      </w:r>
      <w:r w:rsidR="00C62DC1" w:rsidRPr="005D6E3A">
        <w:rPr>
          <w:rFonts w:ascii="Times New Roman" w:hAnsi="Times New Roman" w:cs="Times New Roman"/>
          <w:color w:val="auto"/>
          <w:sz w:val="24"/>
          <w:szCs w:val="24"/>
        </w:rPr>
        <w:t xml:space="preserve"> </w:t>
      </w:r>
      <w:r w:rsidR="00CE1A19" w:rsidRPr="005D6E3A">
        <w:rPr>
          <w:rFonts w:ascii="Times New Roman" w:hAnsi="Times New Roman" w:cs="Times New Roman"/>
          <w:color w:val="auto"/>
          <w:sz w:val="24"/>
          <w:szCs w:val="24"/>
        </w:rPr>
        <w:t>в</w:t>
      </w:r>
      <w:r w:rsidR="00C62DC1" w:rsidRPr="005D6E3A">
        <w:rPr>
          <w:rFonts w:ascii="Times New Roman" w:hAnsi="Times New Roman" w:cs="Times New Roman"/>
          <w:color w:val="auto"/>
          <w:sz w:val="24"/>
          <w:szCs w:val="24"/>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2.1.22.8. </w:t>
      </w:r>
      <w:r w:rsidR="00C62DC1" w:rsidRPr="005D6E3A">
        <w:rPr>
          <w:rStyle w:val="Italic"/>
          <w:rFonts w:ascii="Times New Roman" w:eastAsia="Georgia" w:hAnsi="Times New Roman" w:cs="Times New Roman"/>
          <w:i w:val="0"/>
          <w:iCs w:val="0"/>
          <w:color w:val="auto"/>
          <w:sz w:val="24"/>
          <w:szCs w:val="24"/>
        </w:rPr>
        <w:t>Принцип вариативности</w:t>
      </w:r>
      <w:r w:rsidR="00C62DC1" w:rsidRPr="005D6E3A">
        <w:rPr>
          <w:rFonts w:ascii="Times New Roman" w:hAnsi="Times New Roman" w:cs="Times New Roman"/>
          <w:color w:val="auto"/>
          <w:sz w:val="24"/>
          <w:szCs w:val="24"/>
        </w:rPr>
        <w:t xml:space="preserve"> </w:t>
      </w:r>
      <w:r w:rsidR="00CE1A19" w:rsidRPr="005D6E3A">
        <w:rPr>
          <w:rFonts w:ascii="Times New Roman" w:hAnsi="Times New Roman" w:cs="Times New Roman"/>
          <w:color w:val="auto"/>
          <w:sz w:val="24"/>
          <w:szCs w:val="24"/>
        </w:rPr>
        <w:t>п</w:t>
      </w:r>
      <w:r w:rsidR="00C62DC1" w:rsidRPr="005D6E3A">
        <w:rPr>
          <w:rFonts w:ascii="Times New Roman" w:hAnsi="Times New Roman" w:cs="Times New Roman"/>
          <w:color w:val="auto"/>
          <w:sz w:val="24"/>
          <w:szCs w:val="24"/>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функциональных возможностей обучающихся, которые описаны в программе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 Соблюдение этих принципов позволит обучающимся достичь наиболее эффективных результатов.</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процессов, что позволит успешно достигнуть планируемых результатов – предметных, метапредметных и личностных.</w:t>
      </w:r>
      <w:bookmarkStart w:id="232" w:name="_Toc101876890"/>
    </w:p>
    <w:bookmarkEnd w:id="232"/>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организации активного отдыха.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168.</w:t>
      </w:r>
      <w:r w:rsidR="00C62DC1" w:rsidRPr="005D6E3A">
        <w:rPr>
          <w:rFonts w:ascii="Times New Roman" w:hAnsi="Times New Roman" w:cs="Times New Roman"/>
          <w:color w:val="auto"/>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с ФГОС НОО.</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2.1.27. К направлению первостепенной значимости при реализации образовательных функций </w:t>
      </w:r>
      <w:r w:rsidR="00846C30" w:rsidRPr="005D6E3A">
        <w:rPr>
          <w:rFonts w:ascii="Times New Roman" w:hAnsi="Times New Roman" w:cs="Times New Roman"/>
          <w:color w:val="auto"/>
          <w:sz w:val="24"/>
          <w:szCs w:val="24"/>
        </w:rPr>
        <w:t>физической культуры</w:t>
      </w:r>
      <w:r w:rsidR="00C62DC1" w:rsidRPr="005D6E3A">
        <w:rPr>
          <w:rFonts w:ascii="Times New Roman" w:hAnsi="Times New Roman" w:cs="Times New Roman"/>
          <w:color w:val="auto"/>
          <w:sz w:val="24"/>
          <w:szCs w:val="24"/>
        </w:rPr>
        <w:t xml:space="preserve"> традиционно относят формирование знаний основ физической культуры как науки области знаний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(психолого-педагогические основы деятельности), знания об обществе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(историко-социологические основы деятельности).</w:t>
      </w:r>
    </w:p>
    <w:p w:rsidR="00C62DC1" w:rsidRPr="005D6E3A" w:rsidRDefault="00C26CF4" w:rsidP="005D6E3A">
      <w:pPr>
        <w:pStyle w:val="body"/>
        <w:spacing w:line="240" w:lineRule="auto"/>
        <w:ind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2.1.30. </w:t>
      </w:r>
      <w:r w:rsidR="00C62DC1" w:rsidRPr="005D6E3A">
        <w:rPr>
          <w:rFonts w:ascii="Times New Roman" w:hAnsi="Times New Roman" w:cs="Times New Roman"/>
          <w:color w:val="auto"/>
          <w:spacing w:val="-2"/>
          <w:sz w:val="24"/>
          <w:szCs w:val="24"/>
        </w:rPr>
        <w:t xml:space="preserve">Задача </w:t>
      </w:r>
      <w:r w:rsidR="00846C30" w:rsidRPr="005D6E3A">
        <w:rPr>
          <w:rFonts w:ascii="Times New Roman" w:hAnsi="Times New Roman" w:cs="Times New Roman"/>
          <w:color w:val="auto"/>
          <w:spacing w:val="-2"/>
          <w:sz w:val="24"/>
          <w:szCs w:val="24"/>
        </w:rPr>
        <w:t>физической культуры</w:t>
      </w:r>
      <w:r w:rsidR="00CE1A19" w:rsidRPr="005D6E3A">
        <w:rPr>
          <w:rFonts w:ascii="Times New Roman" w:hAnsi="Times New Roman" w:cs="Times New Roman"/>
          <w:color w:val="auto"/>
          <w:spacing w:val="-2"/>
          <w:sz w:val="24"/>
          <w:szCs w:val="24"/>
        </w:rPr>
        <w:t xml:space="preserve"> </w:t>
      </w:r>
      <w:r w:rsidR="00C62DC1" w:rsidRPr="005D6E3A">
        <w:rPr>
          <w:rFonts w:ascii="Times New Roman" w:hAnsi="Times New Roman" w:cs="Times New Roman"/>
          <w:color w:val="auto"/>
          <w:spacing w:val="-2"/>
          <w:sz w:val="24"/>
          <w:szCs w:val="24"/>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5D6E3A">
        <w:rPr>
          <w:rFonts w:ascii="Times New Roman" w:hAnsi="Times New Roman" w:cs="Times New Roman"/>
          <w:color w:val="auto"/>
          <w:spacing w:val="-2"/>
          <w:sz w:val="24"/>
          <w:szCs w:val="24"/>
        </w:rPr>
        <w:t>,</w:t>
      </w:r>
      <w:r w:rsidR="00C62DC1" w:rsidRPr="005D6E3A">
        <w:rPr>
          <w:rFonts w:ascii="Times New Roman" w:hAnsi="Times New Roman" w:cs="Times New Roman"/>
          <w:color w:val="auto"/>
          <w:spacing w:val="-2"/>
          <w:sz w:val="24"/>
          <w:szCs w:val="24"/>
        </w:rPr>
        <w:t xml:space="preserve"> как результат</w:t>
      </w:r>
      <w:r w:rsidR="001A1028" w:rsidRPr="005D6E3A">
        <w:rPr>
          <w:rFonts w:ascii="Times New Roman" w:hAnsi="Times New Roman" w:cs="Times New Roman"/>
          <w:color w:val="auto"/>
          <w:spacing w:val="-2"/>
          <w:sz w:val="24"/>
          <w:szCs w:val="24"/>
        </w:rPr>
        <w:t>,</w:t>
      </w:r>
      <w:r w:rsidR="00C62DC1" w:rsidRPr="005D6E3A">
        <w:rPr>
          <w:rFonts w:ascii="Times New Roman" w:hAnsi="Times New Roman" w:cs="Times New Roman"/>
          <w:color w:val="auto"/>
          <w:spacing w:val="-2"/>
          <w:sz w:val="24"/>
          <w:szCs w:val="24"/>
        </w:rPr>
        <w:t xml:space="preserve"> – физическое воспитание, формирование здоровья и здорового образа жизни.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Наряду с этим программа по физической культуре обеспечивает:</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современными технологическими средствами в ходе обучения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в повседневной жизни, освоение цифровых образовательных сред для проверки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приобретения знаний, расширения возможностей личного образовательного маршрута;</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2.1.31. Приоритет индивидуального подхода в обучении позволяет обучающимся осваивать программу по физической культуре в соответствии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с возможностями каждого.</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умение активно включаться в коллективную деятельность, взаимодействовать со </w:t>
      </w:r>
      <w:r w:rsidRPr="005D6E3A">
        <w:rPr>
          <w:rFonts w:ascii="Times New Roman" w:hAnsi="Times New Roman" w:cs="Times New Roman"/>
          <w:color w:val="auto"/>
          <w:sz w:val="24"/>
          <w:szCs w:val="24"/>
        </w:rPr>
        <w:lastRenderedPageBreak/>
        <w:t>сверстниками в достижении общих целей, проявлять лидерские качества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умение доносить информацию в доступной, яркой, эмоциональной форме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процессе общения и взаимодействия со сверстниками и взрослыми людьми,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при практическом выполнении заданий, ставить перед собой задачи гармоничного физического развития.</w:t>
      </w:r>
      <w:bookmarkStart w:id="233" w:name="_Toc101876891"/>
    </w:p>
    <w:bookmarkEnd w:id="233"/>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2.1.33. Общее число часов, рекомендованных для изучения физической культуры</w:t>
      </w:r>
      <w:r w:rsidR="00A670D7" w:rsidRPr="005D6E3A">
        <w:rPr>
          <w:rFonts w:ascii="Times New Roman" w:hAnsi="Times New Roman" w:cs="Times New Roman"/>
          <w:color w:val="auto"/>
          <w:sz w:val="24"/>
          <w:szCs w:val="24"/>
        </w:rPr>
        <w:t xml:space="preserve"> – </w:t>
      </w:r>
      <w:r w:rsidR="00C62DC1" w:rsidRPr="005D6E3A">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(3 часа в неделю).</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2.1.34. При планировании учебного материала по программе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w:t>
      </w:r>
      <w:r w:rsidR="00846C30" w:rsidRPr="005D6E3A">
        <w:rPr>
          <w:rFonts w:ascii="Times New Roman" w:hAnsi="Times New Roman" w:cs="Times New Roman"/>
          <w:color w:val="auto"/>
          <w:sz w:val="24"/>
          <w:szCs w:val="24"/>
        </w:rPr>
        <w:t>р р</w:t>
      </w:r>
      <w:r w:rsidR="00C62DC1" w:rsidRPr="005D6E3A">
        <w:rPr>
          <w:rFonts w:ascii="Times New Roman" w:hAnsi="Times New Roman" w:cs="Times New Roman"/>
          <w:color w:val="auto"/>
          <w:sz w:val="24"/>
          <w:szCs w:val="24"/>
        </w:rPr>
        <w:t xml:space="preserve">екомендуется реализовывать на уроках физической культуры учебный план: для всех классов начального </w:t>
      </w:r>
      <w:r w:rsidR="00C52750" w:rsidRPr="005D6E3A">
        <w:rPr>
          <w:rFonts w:ascii="Times New Roman" w:hAnsi="Times New Roman" w:cs="Times New Roman"/>
          <w:color w:val="auto"/>
          <w:sz w:val="24"/>
          <w:szCs w:val="24"/>
        </w:rPr>
        <w:t xml:space="preserve">общего </w:t>
      </w:r>
      <w:r w:rsidR="00C62DC1" w:rsidRPr="005D6E3A">
        <w:rPr>
          <w:rFonts w:ascii="Times New Roman" w:hAnsi="Times New Roman" w:cs="Times New Roman"/>
          <w:color w:val="auto"/>
          <w:sz w:val="24"/>
          <w:szCs w:val="24"/>
        </w:rPr>
        <w:t>образования в объёме не менее 70% учебных часов должно быть отведено на выполнение физических упражнений.</w:t>
      </w:r>
      <w:bookmarkStart w:id="234" w:name="_Toc101876892"/>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2.2. </w:t>
      </w:r>
      <w:bookmarkEnd w:id="234"/>
      <w:r w:rsidR="00C62DC1" w:rsidRPr="005D6E3A">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Патриотическое воспитание:</w:t>
      </w:r>
      <w:r w:rsidR="00846C30" w:rsidRPr="005D6E3A">
        <w:rPr>
          <w:rStyle w:val="Bold"/>
          <w:rFonts w:ascii="Times New Roman" w:hAnsi="Times New Roman" w:cs="Times New Roman"/>
          <w:b w:val="0"/>
          <w:bCs w:val="0"/>
          <w:color w:val="auto"/>
          <w:sz w:val="24"/>
          <w:szCs w:val="24"/>
        </w:rPr>
        <w:t xml:space="preserve"> </w:t>
      </w:r>
      <w:r w:rsidRPr="005D6E3A">
        <w:rPr>
          <w:rFonts w:ascii="Times New Roman" w:hAnsi="Times New Roman" w:cs="Times New Roman"/>
          <w:color w:val="auto"/>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видам спорта на международной спортивной арене, основных мировых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отечественных тенденциях развития физической культуры для блага человека, заинтересованность в научных знаниях о человеке.</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Style w:val="Bold"/>
          <w:rFonts w:ascii="Times New Roman" w:hAnsi="Times New Roman" w:cs="Times New Roman"/>
          <w:b w:val="0"/>
          <w:bCs w:val="0"/>
          <w:color w:val="auto"/>
          <w:sz w:val="24"/>
          <w:szCs w:val="24"/>
        </w:rPr>
        <w:t>Гражданское воспитание:</w:t>
      </w:r>
      <w:r w:rsidR="00846C30" w:rsidRPr="005D6E3A">
        <w:rPr>
          <w:rStyle w:val="Bold"/>
          <w:rFonts w:ascii="Times New Roman" w:hAnsi="Times New Roman" w:cs="Times New Roman"/>
          <w:b w:val="0"/>
          <w:bCs w:val="0"/>
          <w:color w:val="auto"/>
          <w:sz w:val="24"/>
          <w:szCs w:val="24"/>
        </w:rPr>
        <w:t xml:space="preserve"> </w:t>
      </w:r>
      <w:r w:rsidRPr="005D6E3A">
        <w:rPr>
          <w:rFonts w:ascii="Times New Roman" w:hAnsi="Times New Roman" w:cs="Times New Roman"/>
          <w:color w:val="auto"/>
          <w:spacing w:val="-1"/>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и выполнение физических упражнений, создание учебных проектов, стремление</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и способов их устранения.</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Ценности научного познания: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познавательные мотивы, направленные на получение новых знаний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w:t>
      </w:r>
      <w:r w:rsidRPr="005D6E3A">
        <w:rPr>
          <w:rFonts w:ascii="Times New Roman" w:hAnsi="Times New Roman" w:cs="Times New Roman"/>
          <w:color w:val="auto"/>
          <w:sz w:val="24"/>
          <w:szCs w:val="24"/>
        </w:rPr>
        <w:lastRenderedPageBreak/>
        <w:t>уровня обучения в дальнейшем.</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Формирование культуры здоровья: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Экологическое воспитание: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35" w:name="_Toc101876894"/>
    </w:p>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2.2.2. </w:t>
      </w:r>
      <w:bookmarkEnd w:id="235"/>
      <w:r w:rsidR="00C62DC1" w:rsidRPr="005D6E3A">
        <w:rPr>
          <w:rFonts w:ascii="Times New Roman" w:hAnsi="Times New Roman" w:cs="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2.2.2.1. </w:t>
      </w:r>
      <w:r w:rsidR="00C62DC1" w:rsidRPr="005D6E3A">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исследовательские действия, умения работать с информацией</w:t>
      </w:r>
      <w:r w:rsidR="00933CAF" w:rsidRPr="005D6E3A">
        <w:rPr>
          <w:rStyle w:val="Bold"/>
          <w:rFonts w:ascii="Times New Roman" w:hAnsi="Times New Roman" w:cs="Times New Roman"/>
          <w:b w:val="0"/>
          <w:bCs w:val="0"/>
          <w:color w:val="auto"/>
          <w:sz w:val="24"/>
          <w:szCs w:val="24"/>
        </w:rPr>
        <w:t xml:space="preserve"> </w:t>
      </w:r>
      <w:r w:rsidR="00C62DC1" w:rsidRPr="005D6E3A">
        <w:rPr>
          <w:rStyle w:val="Bold"/>
          <w:rFonts w:ascii="Times New Roman" w:hAnsi="Times New Roman" w:cs="Times New Roman"/>
          <w:b w:val="0"/>
          <w:bCs w:val="0"/>
          <w:color w:val="auto"/>
          <w:sz w:val="24"/>
          <w:szCs w:val="24"/>
        </w:rPr>
        <w:t>как часть познавательных универсальных учебных действий: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письменных высказываниях;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устанавливать связь между физическими упражнениями и их влиянием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развитие физических качеств;</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классифицировать виды физических упражнений в соответствии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том числе с использованием гимнастических, игровых, спортивных, туристических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использовать средства информационно-коммуникационных технологий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решения учебных и практических задач (в том числе Интернет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с контролируемым выходом), оценивать объективность информации и возможности её использования для решения конкретных учебных </w:t>
      </w:r>
      <w:r w:rsidRPr="005D6E3A">
        <w:rPr>
          <w:rFonts w:ascii="Times New Roman" w:hAnsi="Times New Roman" w:cs="Times New Roman"/>
          <w:color w:val="auto"/>
          <w:sz w:val="24"/>
          <w:szCs w:val="24"/>
        </w:rPr>
        <w:lastRenderedPageBreak/>
        <w:t>задач.</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2.2.2.2. У обучающегося будут сформированы умения общения как часть коммуникативных универсальных учебных действий: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вступать в диалог, задавать собеседнику вопросы, использовать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их в диалоге;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пожелания, оказывать при необходимости помощь;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продуктивно сотрудничать (общение, взаимодействие) со сверстниками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при решении задач выполнения физических упражнений, игровых заданий и игр</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уроках, во внеурочной и внешкольной физкультурной деятельности;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конструктивно разрешать конфликты посредством учёта интересов сторон</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сотрудничества.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168.</w:t>
      </w:r>
      <w:r w:rsidR="00C62DC1" w:rsidRPr="005D6E3A">
        <w:rPr>
          <w:rStyle w:val="Bold"/>
          <w:rFonts w:ascii="Times New Roman" w:hAnsi="Times New Roman" w:cs="Times New Roman"/>
          <w:b w:val="0"/>
          <w:bCs w:val="0"/>
          <w:color w:val="auto"/>
          <w:sz w:val="24"/>
          <w:szCs w:val="24"/>
        </w:rPr>
        <w:t>2.2.2.3.</w:t>
      </w:r>
      <w:r w:rsidR="00C62DC1" w:rsidRPr="005D6E3A">
        <w:rPr>
          <w:rStyle w:val="Bold"/>
          <w:rFonts w:ascii="Times New Roman" w:hAnsi="Times New Roman" w:cs="Times New Roman"/>
          <w:color w:val="auto"/>
          <w:sz w:val="24"/>
          <w:szCs w:val="24"/>
        </w:rPr>
        <w:t> </w:t>
      </w:r>
      <w:r w:rsidR="00C62DC1" w:rsidRPr="005D6E3A">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контролировать состояние организма на уроках физической культуры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в самостоятельной повседневной физической деятельности по показателям частоты пульса и самочувствия;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к успешной образовательной, в том числе физкультурно-спортивной, деятельности, анализировать свои ошибки;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6" w:name="_Toc101876895"/>
    </w:p>
    <w:bookmarkEnd w:id="236"/>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для предметной области «Физическая культура» периода развития </w:t>
      </w:r>
      <w:r w:rsidR="005D5EC9" w:rsidRPr="005D6E3A">
        <w:rPr>
          <w:rFonts w:ascii="Times New Roman" w:hAnsi="Times New Roman" w:cs="Times New Roman"/>
          <w:color w:val="auto"/>
          <w:sz w:val="24"/>
          <w:szCs w:val="24"/>
        </w:rPr>
        <w:t xml:space="preserve">начального общего образования, </w:t>
      </w:r>
      <w:r w:rsidRPr="005D6E3A">
        <w:rPr>
          <w:rFonts w:ascii="Times New Roman" w:hAnsi="Times New Roman" w:cs="Times New Roman"/>
          <w:color w:val="auto"/>
          <w:sz w:val="24"/>
          <w:szCs w:val="24"/>
        </w:rPr>
        <w:t>виды деятельности по получению новых знаний,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их интерпретации, преобразованию и применению в различных учебных и новых ситуациях.</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а также правильностью, красотой и координационной сложностью всех движений;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разнообразных вариантах в соответствии с изменяющейся игровой ситуацией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в </w:t>
      </w:r>
      <w:r w:rsidRPr="005D6E3A">
        <w:rPr>
          <w:rFonts w:ascii="Times New Roman" w:hAnsi="Times New Roman" w:cs="Times New Roman"/>
          <w:color w:val="auto"/>
          <w:sz w:val="24"/>
          <w:szCs w:val="24"/>
        </w:rPr>
        <w:lastRenderedPageBreak/>
        <w:t>соответствии с предлагаемой техникой выполнения или конечным результатом задания);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Предметные результаты</w:t>
      </w:r>
      <w:r w:rsidRPr="005D6E3A">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237" w:name="_Toc101876896"/>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Знания о физической культуре:</w:t>
      </w:r>
    </w:p>
    <w:bookmarkEnd w:id="237"/>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спортивном зале, на спортивной площадке, в бассейне);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формулировать простейшие правила закаливания и организации самостоятельных занятий физическими упражнениями, применять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5D6E3A" w:rsidRDefault="00A147A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sz w:val="24"/>
          <w:szCs w:val="24"/>
        </w:rPr>
        <w:t>иметь представление об</w:t>
      </w:r>
      <w:r w:rsidR="00C62DC1" w:rsidRPr="005D6E3A">
        <w:rPr>
          <w:rFonts w:ascii="Times New Roman" w:hAnsi="Times New Roman" w:cs="Times New Roman"/>
          <w:color w:val="auto"/>
          <w:sz w:val="24"/>
          <w:szCs w:val="24"/>
        </w:rPr>
        <w:t xml:space="preserve"> основны</w:t>
      </w:r>
      <w:r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вид</w:t>
      </w:r>
      <w:r w:rsidRPr="005D6E3A">
        <w:rPr>
          <w:rFonts w:ascii="Times New Roman" w:hAnsi="Times New Roman" w:cs="Times New Roman"/>
          <w:color w:val="auto"/>
          <w:sz w:val="24"/>
          <w:szCs w:val="24"/>
        </w:rPr>
        <w:t>ах</w:t>
      </w:r>
      <w:r w:rsidR="00C62DC1" w:rsidRPr="005D6E3A">
        <w:rPr>
          <w:rFonts w:ascii="Times New Roman" w:hAnsi="Times New Roman" w:cs="Times New Roman"/>
          <w:color w:val="auto"/>
          <w:sz w:val="24"/>
          <w:szCs w:val="24"/>
        </w:rPr>
        <w:t xml:space="preserve"> разминки.</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Способы физкультурной деятельности.</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выбирать гимнастические упражнения для формирования стопы, осанки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положении стоя, сидя и при ходьбе, упражнения для развития гибкости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координации;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участвовать в спортивных эстафетах, развивающих подвижных играх,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том числе ролевых, с заданиями на выполнение движений под музыку</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 использованием танцевальных шагов, выполнять игровые задания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строевые упражнения.</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Физическое совершенствование.</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выполнения гимнастических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для формирования опорно-двигательного аппарата, включая гимнастический шаг, мягкий бег; </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5D6E3A">
        <w:rPr>
          <w:rFonts w:ascii="Times New Roman" w:hAnsi="Times New Roman" w:cs="Times New Roman"/>
          <w:color w:val="auto"/>
          <w:sz w:val="24"/>
          <w:szCs w:val="24"/>
        </w:rPr>
        <w:t xml:space="preserve">начального общего </w:t>
      </w:r>
      <w:r w:rsidR="005D5EC9" w:rsidRPr="005D6E3A">
        <w:rPr>
          <w:rFonts w:ascii="Times New Roman" w:hAnsi="Times New Roman" w:cs="Times New Roman"/>
          <w:color w:val="auto"/>
          <w:sz w:val="24"/>
          <w:szCs w:val="24"/>
        </w:rPr>
        <w:lastRenderedPageBreak/>
        <w:t>образования</w:t>
      </w:r>
      <w:r w:rsidR="006648CD" w:rsidRPr="005D6E3A">
        <w:rPr>
          <w:rFonts w:ascii="Times New Roman" w:hAnsi="Times New Roman" w:cs="Times New Roman"/>
          <w:color w:val="auto"/>
          <w:sz w:val="24"/>
          <w:szCs w:val="24"/>
        </w:rPr>
        <w:t>,</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развития силы, основанной на удержании собственного веса;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осваивать способы игровой деятельности. </w:t>
      </w:r>
      <w:bookmarkStart w:id="238" w:name="_Toc101876897"/>
    </w:p>
    <w:bookmarkEnd w:id="238"/>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2.2.4. К концу обучения во 2 классе обучающийся </w:t>
      </w:r>
      <w:r w:rsidR="00252239" w:rsidRPr="005D6E3A">
        <w:rPr>
          <w:rFonts w:ascii="Times New Roman" w:hAnsi="Times New Roman" w:cs="Times New Roman"/>
          <w:color w:val="auto"/>
          <w:sz w:val="24"/>
          <w:szCs w:val="24"/>
        </w:rPr>
        <w:t xml:space="preserve">достигнет </w:t>
      </w:r>
      <w:r w:rsidR="00C62DC1" w:rsidRPr="005D6E3A">
        <w:rPr>
          <w:rFonts w:ascii="Times New Roman" w:hAnsi="Times New Roman" w:cs="Times New Roman"/>
          <w:color w:val="auto"/>
          <w:sz w:val="24"/>
          <w:szCs w:val="24"/>
        </w:rPr>
        <w:t>следующи</w:t>
      </w:r>
      <w:r w:rsidR="00252239"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предметны</w:t>
      </w:r>
      <w:r w:rsidR="00252239"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результат</w:t>
      </w:r>
      <w:r w:rsidR="00252239" w:rsidRPr="005D6E3A">
        <w:rPr>
          <w:rFonts w:ascii="Times New Roman" w:hAnsi="Times New Roman" w:cs="Times New Roman"/>
          <w:color w:val="auto"/>
          <w:sz w:val="24"/>
          <w:szCs w:val="24"/>
        </w:rPr>
        <w:t>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Знания о физической культуре: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описывать технику выполнения освоенных гимнастических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видам разминки, отмечать динамику развития личных физических качеств: гибкости, силы, координационно-скоростных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Способы физкультурной деятельности.</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и скоростные способности) и перечислять возрастной период для их эффективного развития;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знать основные строевые команды. </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составлять письменно и выполнять индивидуальный распорядок дня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классифицировать виды физических упражнений в соответствии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Физическое совершенствование.</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осваивать и демонстрировать технику перемещения гимнастическим шагом, мягким бегом вперёд, назад, прыжками, подскоками, галопом;</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5D6E3A">
        <w:rPr>
          <w:rFonts w:ascii="Times New Roman" w:hAnsi="Times New Roman" w:cs="Times New Roman"/>
          <w:color w:val="auto"/>
          <w:spacing w:val="2"/>
          <w:sz w:val="24"/>
          <w:szCs w:val="24"/>
        </w:rPr>
        <w:t xml:space="preserve"> </w:t>
      </w:r>
      <w:r w:rsidRPr="005D6E3A">
        <w:rPr>
          <w:rFonts w:ascii="Times New Roman" w:hAnsi="Times New Roman" w:cs="Times New Roman"/>
          <w:color w:val="auto"/>
          <w:spacing w:val="2"/>
          <w:sz w:val="24"/>
          <w:szCs w:val="24"/>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39" w:name="_Toc101876898"/>
    </w:p>
    <w:bookmarkEnd w:id="239"/>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2.2.5. К концу обучения в 3 классе обучающийся </w:t>
      </w:r>
      <w:r w:rsidR="00252239" w:rsidRPr="005D6E3A">
        <w:rPr>
          <w:rFonts w:ascii="Times New Roman" w:hAnsi="Times New Roman" w:cs="Times New Roman"/>
          <w:color w:val="auto"/>
          <w:sz w:val="24"/>
          <w:szCs w:val="24"/>
        </w:rPr>
        <w:t>достигнет следующих предметных результатов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Знания о физической культуре: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задания на составление комплексов физических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преимущественной целевой направленности их использования, находить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описывать технику выполнения освоенных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формулировать основные правила безопасного поведения на занятиях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физической культуре;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различать упражнения на развитие моторики; </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объяснять технику дыхания под водой, технику удержания тела на воде;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формулировать основные правила выполнения спортивных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виду спорта на выбор);</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выявлять характерные ошибки при выполнении физических упражнений.</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Способы физкультурной деятельности.</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целевому назначению;</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организовывать проведение игр, игровых заданий и спортивных эстафет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выбор).</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составлять, организовывать и проводить игры и игровые задания;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ролевые задания при проведении спортивных эстафет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гимнастическим предметом/без гимнастического предмета (организатор эстафеты, главный судья, капитан, член команды).</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Физическое совершенствование.</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осваивать и выполнять технику разучиваемых физических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комбинаций гимнастических упражнений с использованием в том числе танцевальных шагов, поворотов, прыжков;</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выполнения комплексов гимнастических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развития гибкости, координационно-скоростных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строевой и походный шаг.</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комплексы гимнастических упражнений и упражнений акробатики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использованием и без использования гимнастических предметов (мяч, скакалка);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толчком одной ногой, обеими ногами с прямыми и согнутыми коленями, прямо</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 полуповоротом, с места и с разбега, прыжки и подскоки через вращающуюся скакалку;</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высоту через планку, прыжков в длину и иное;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выбору).</w:t>
      </w:r>
      <w:bookmarkStart w:id="240" w:name="_Toc101876899"/>
    </w:p>
    <w:bookmarkEnd w:id="240"/>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2.2.6. К концу обучения в 4 классе обучающийся </w:t>
      </w:r>
      <w:r w:rsidR="00252239" w:rsidRPr="005D6E3A">
        <w:rPr>
          <w:rFonts w:ascii="Times New Roman" w:hAnsi="Times New Roman" w:cs="Times New Roman"/>
          <w:color w:val="auto"/>
          <w:sz w:val="24"/>
          <w:szCs w:val="24"/>
        </w:rPr>
        <w:t>достигнет следующих предметных результатов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Знания о физической культуре:</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военной деятельностью;</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понимать и перечислять физические упражнения в классификации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преимущественной целевой направленности;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ориентировании на местности и жизнеобеспечении в трудных ситуациях;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знать строевые команды;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определять состав спортивной одежды в зависимости от погодных условий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условий занятий;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Способы физкультурной деятельности: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измерять показатели развития физических качеств и способностей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методикам программы по физической культуре (гибкость, координационно-скоростные способности);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общаться и взаимодействовать в игровой деятельности;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5D6E3A">
        <w:rPr>
          <w:rFonts w:ascii="Times New Roman" w:hAnsi="Times New Roman" w:cs="Times New Roman"/>
          <w:color w:val="auto"/>
          <w:sz w:val="24"/>
          <w:szCs w:val="24"/>
        </w:rPr>
        <w:t>и другие</w:t>
      </w:r>
      <w:r w:rsidRPr="005D6E3A">
        <w:rPr>
          <w:rFonts w:ascii="Times New Roman" w:hAnsi="Times New Roman" w:cs="Times New Roman"/>
          <w:color w:val="auto"/>
          <w:sz w:val="24"/>
          <w:szCs w:val="24"/>
        </w:rPr>
        <w:t>;</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Физическое совершенствование</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эффективности динамики развития физических качеств и способностей;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движении, лёжа, сидя, стоя);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выполнения спортивных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по взаимодействию в парах и группах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при разучивании специальных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физические качества гибкости, координации и быстроты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при выполнении специальных физических упражнений и упражнений основной гимнастики;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различать, выполнять и озвучивать строевые команды;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осваивать универсальные умения по взаимодействию в группах</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при разучивании и выполнении физических упражнений;</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описывать и демонстрировать правила соревновательной деятельности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виду спорта (на выбор);</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демонстрировать технику выполнения равновесий, поворотов, прыжков толчком с одной ноги (попеременно), на месте и с разбега;</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в самостоятельной организации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проведении подвижных игр, игровых заданий, спортивных эстафет;</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универсальные умения управлять эмоциями в процессе учебной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игровой деятельности;</w:t>
      </w:r>
    </w:p>
    <w:p w:rsidR="00C62DC1" w:rsidRPr="005D6E3A" w:rsidRDefault="00C62DC1" w:rsidP="005D6E3A">
      <w:pPr>
        <w:pStyle w:val="list-dash"/>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осваивать технические действия из спортивных игр.</w:t>
      </w:r>
      <w:bookmarkStart w:id="241" w:name="_Toc101876900"/>
    </w:p>
    <w:bookmarkEnd w:id="241"/>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168.</w:t>
      </w:r>
      <w:r w:rsidR="00C62DC1" w:rsidRPr="005D6E3A">
        <w:rPr>
          <w:rStyle w:val="Bold"/>
          <w:rFonts w:ascii="Times New Roman" w:hAnsi="Times New Roman" w:cs="Times New Roman"/>
          <w:b w:val="0"/>
          <w:bCs w:val="0"/>
          <w:color w:val="auto"/>
          <w:sz w:val="24"/>
          <w:szCs w:val="24"/>
        </w:rPr>
        <w:t>2.3. </w:t>
      </w:r>
      <w:r w:rsidR="00C62DC1" w:rsidRPr="005D6E3A">
        <w:rPr>
          <w:rFonts w:ascii="Times New Roman" w:hAnsi="Times New Roman" w:cs="Times New Roman"/>
          <w:color w:val="auto"/>
          <w:sz w:val="24"/>
          <w:szCs w:val="24"/>
        </w:rPr>
        <w:t>Содержание обучения в 1 классе.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5D6E3A" w:rsidRDefault="00C62DC1" w:rsidP="005D6E3A">
      <w:pPr>
        <w:pStyle w:val="body"/>
        <w:spacing w:line="240" w:lineRule="auto"/>
        <w:ind w:firstLine="709"/>
        <w:contextualSpacing/>
        <w:rPr>
          <w:rFonts w:ascii="Times New Roman" w:hAnsi="Times New Roman" w:cs="Times New Roman"/>
          <w:color w:val="auto"/>
          <w:spacing w:val="3"/>
          <w:sz w:val="24"/>
          <w:szCs w:val="24"/>
        </w:rPr>
      </w:pPr>
      <w:r w:rsidRPr="005D6E3A">
        <w:rPr>
          <w:rFonts w:ascii="Times New Roman" w:hAnsi="Times New Roman" w:cs="Times New Roman"/>
          <w:color w:val="auto"/>
          <w:spacing w:val="3"/>
          <w:sz w:val="24"/>
          <w:szCs w:val="24"/>
        </w:rPr>
        <w:t>Место для занятий физическими упражнениями. Спортивное оборудование</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и спортивных эстафет.</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Распорядок дня. Личная гигиена. Основные правила личной гигиены.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Самоконтроль. Строевые команды, построение, расчёт.</w:t>
      </w:r>
    </w:p>
    <w:p w:rsidR="00C62DC1" w:rsidRPr="005D6E3A" w:rsidRDefault="00C62DC1" w:rsidP="005D6E3A">
      <w:pPr>
        <w:pStyle w:val="body"/>
        <w:spacing w:line="240" w:lineRule="auto"/>
        <w:ind w:firstLine="709"/>
        <w:contextualSpacing/>
        <w:rPr>
          <w:rStyle w:val="Bold"/>
          <w:rFonts w:ascii="Times New Roman" w:hAnsi="Times New Roman" w:cs="Times New Roman"/>
          <w:b w:val="0"/>
          <w:bCs w:val="0"/>
          <w:color w:val="auto"/>
          <w:sz w:val="24"/>
          <w:szCs w:val="24"/>
        </w:rPr>
      </w:pPr>
      <w:r w:rsidRPr="005D6E3A">
        <w:rPr>
          <w:rStyle w:val="Bold"/>
          <w:rFonts w:ascii="Times New Roman" w:hAnsi="Times New Roman" w:cs="Times New Roman"/>
          <w:b w:val="0"/>
          <w:bCs w:val="0"/>
          <w:color w:val="auto"/>
          <w:sz w:val="24"/>
          <w:szCs w:val="24"/>
        </w:rPr>
        <w:t>Физические упражнения.</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Общая разминка.</w:t>
      </w:r>
      <w:r w:rsidRPr="005D6E3A">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продвижением вперёд на полупальцах с выпрямленными коленями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Партерная разминка.</w:t>
      </w:r>
      <w:r w:rsidRPr="005D6E3A">
        <w:rPr>
          <w:rFonts w:ascii="Times New Roman" w:hAnsi="Times New Roman" w:cs="Times New Roman"/>
          <w:color w:val="auto"/>
          <w:sz w:val="24"/>
          <w:szCs w:val="24"/>
        </w:rPr>
        <w:t xml:space="preserve"> Освоение техники выполнения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формирования и развития опорно-двигательного аппарата: упражнения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формирования стопы, укрепления мышц стопы, развития гибкости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из положения лёжа.</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Подводящие упражнения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Группировка, кувырок в сторону, освоение подводящих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к выполнению продольных и поперечных шпагатов («ящерка»).</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Удержание гимнастического мяча. Баланс мяча на ладони, передача мяча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из руки в руку. </w:t>
      </w:r>
      <w:r w:rsidRPr="005D6E3A">
        <w:rPr>
          <w:rFonts w:ascii="Times New Roman" w:hAnsi="Times New Roman" w:cs="Times New Roman"/>
          <w:color w:val="auto"/>
          <w:sz w:val="24"/>
          <w:szCs w:val="24"/>
        </w:rPr>
        <w:lastRenderedPageBreak/>
        <w:t>Одиночный отбив мяча от пола. Переброска мяча с ладони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тыльную сторону руки и обратно. Перекат мяча по полу, по рукам. Бросок</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ловля мяча. Игровые задания с мячом.</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девяносто градусов. Прыжки толчком с двух ног вперёд, назад, с поворотом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сорок пять и девяносто градусов в обе стороны.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танцевальных шагов: «буратино», «ковырялочка», «верёвочка».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Бег, сочетаемый с круговыми движениями руками.</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Музыкально-сценические игры. Игровые задания. Спортивные эстафеты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с мячом, со скакалкой. Спортивные игры с элементами единоборства. </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универсальных умений при выполнении организующих команд.</w:t>
      </w:r>
      <w:bookmarkStart w:id="242" w:name="_Toc101876902"/>
    </w:p>
    <w:bookmarkEnd w:id="242"/>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168.</w:t>
      </w:r>
      <w:r w:rsidR="00C62DC1" w:rsidRPr="005D6E3A">
        <w:rPr>
          <w:rStyle w:val="Bold"/>
          <w:rFonts w:ascii="Times New Roman" w:hAnsi="Times New Roman" w:cs="Times New Roman"/>
          <w:b w:val="0"/>
          <w:bCs w:val="0"/>
          <w:color w:val="auto"/>
          <w:sz w:val="24"/>
          <w:szCs w:val="24"/>
        </w:rPr>
        <w:t>2.4. </w:t>
      </w:r>
      <w:r w:rsidR="00C62DC1" w:rsidRPr="005D6E3A">
        <w:rPr>
          <w:rFonts w:ascii="Times New Roman" w:hAnsi="Times New Roman" w:cs="Times New Roman"/>
          <w:color w:val="auto"/>
          <w:sz w:val="24"/>
          <w:szCs w:val="24"/>
        </w:rPr>
        <w:t>Содержание обучения во 2 классе.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Общая разминка.</w:t>
      </w:r>
      <w:r w:rsidRPr="005D6E3A">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контролем дыхания: гимнастический бег вперёд, назад, приставные шаги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полной стопе вперёд с движениями головой в стороны («индюшонок»), шаги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Партерная разминка.</w:t>
      </w:r>
      <w:r w:rsidRPr="005D6E3A">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голеностопных суставов.</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Style w:val="Bold"/>
          <w:rFonts w:ascii="Times New Roman" w:hAnsi="Times New Roman" w:cs="Times New Roman"/>
          <w:b w:val="0"/>
          <w:bCs w:val="0"/>
          <w:color w:val="auto"/>
          <w:spacing w:val="-1"/>
          <w:sz w:val="24"/>
          <w:szCs w:val="24"/>
        </w:rPr>
        <w:t>Разминка у опоры.</w:t>
      </w:r>
      <w:r w:rsidRPr="005D6E3A">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и повороты. Прыжки: ноги вместе (с прямыми и с согнутыми коленями), разножка</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на сорок пять и девяносто градусов (вперёд и в сторону).</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5D6E3A">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упражнений: кувырок вперёд, назад, шпагат, колесо, мост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из положения сидя, </w:t>
      </w:r>
      <w:r w:rsidRPr="005D6E3A">
        <w:rPr>
          <w:rFonts w:ascii="Times New Roman" w:hAnsi="Times New Roman" w:cs="Times New Roman"/>
          <w:color w:val="auto"/>
          <w:sz w:val="24"/>
          <w:szCs w:val="24"/>
        </w:rPr>
        <w:lastRenderedPageBreak/>
        <w:t>стоя и вставание из положения мост.</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Бросок мяча в заданную плоскость и ловля мяча. Серия отбивов мяча.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Игровые задания, в том числе с мячом и скакалкой. Спортивные эстафеты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гимнастическим предметом. Спортивные и туристические физические игры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игровые задания.</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Комбинации упражнений. Осваиваем соединение изученных упражнений</w:t>
      </w:r>
      <w:r w:rsidR="00933CAF" w:rsidRPr="005D6E3A">
        <w:rPr>
          <w:rStyle w:val="BoldItalic"/>
          <w:rFonts w:ascii="Times New Roman" w:eastAsia="Calibri" w:hAnsi="Times New Roman" w:cs="Times New Roman"/>
          <w:b w:val="0"/>
          <w:bCs w:val="0"/>
          <w:i w:val="0"/>
          <w:iCs w:val="0"/>
          <w:color w:val="auto"/>
          <w:sz w:val="24"/>
          <w:szCs w:val="24"/>
        </w:rPr>
        <w:t xml:space="preserve"> </w:t>
      </w:r>
      <w:r w:rsidRPr="005D6E3A">
        <w:rPr>
          <w:rStyle w:val="BoldItalic"/>
          <w:rFonts w:ascii="Times New Roman" w:eastAsia="Calibri" w:hAnsi="Times New Roman" w:cs="Times New Roman"/>
          <w:b w:val="0"/>
          <w:bCs w:val="0"/>
          <w:i w:val="0"/>
          <w:iCs w:val="0"/>
          <w:color w:val="auto"/>
          <w:sz w:val="24"/>
          <w:szCs w:val="24"/>
        </w:rPr>
        <w:t>в комбинации.</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Пример:</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Пример:</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Плавательная подготовка.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формирования навыков плавания: «поплавок», «морская звезда», «лягушонок», «весёлый дельфин». Освоение спортивных стилей плавания.</w:t>
      </w:r>
    </w:p>
    <w:p w:rsidR="00C62DC1" w:rsidRPr="005D6E3A" w:rsidRDefault="00C62DC1" w:rsidP="005D6E3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5D6E3A">
        <w:rPr>
          <w:rStyle w:val="Italic"/>
          <w:rFonts w:ascii="Times New Roman" w:eastAsia="Georgia" w:hAnsi="Times New Roman" w:cs="Times New Roman"/>
          <w:i w:val="0"/>
          <w:iCs w:val="0"/>
          <w:color w:val="auto"/>
          <w:sz w:val="24"/>
          <w:szCs w:val="24"/>
        </w:rPr>
        <w:t>Основная гимнастика.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танцевальных шагов: шаги с подскоками (вперёд, назад,</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Ролевые игры и игровые задания с использованием освоенных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танцевальных шагов. Спортивные эстафеты с мячом, со скакалкой. Спортивные игры. Туристические игры и задания.</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универсальных умений при выполнении организующих команд</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строевых упражнений: построение и перестроение в одну, две шеренги, стоя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месте, повороты направо и налево, передвижение в колонне по</w:t>
      </w:r>
      <w:bookmarkStart w:id="243" w:name="_Toc101876903"/>
      <w:r w:rsidRPr="005D6E3A">
        <w:rPr>
          <w:rFonts w:ascii="Times New Roman" w:hAnsi="Times New Roman" w:cs="Times New Roman"/>
          <w:color w:val="auto"/>
          <w:sz w:val="24"/>
          <w:szCs w:val="24"/>
        </w:rPr>
        <w:t xml:space="preserve"> одному</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равномерной скоростью</w:t>
      </w:r>
    </w:p>
    <w:bookmarkEnd w:id="243"/>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168.</w:t>
      </w:r>
      <w:r w:rsidR="00C62DC1" w:rsidRPr="005D6E3A">
        <w:rPr>
          <w:rStyle w:val="Bold"/>
          <w:rFonts w:ascii="Times New Roman" w:hAnsi="Times New Roman" w:cs="Times New Roman"/>
          <w:b w:val="0"/>
          <w:bCs w:val="0"/>
          <w:color w:val="auto"/>
          <w:sz w:val="24"/>
          <w:szCs w:val="24"/>
        </w:rPr>
        <w:t>2.5. </w:t>
      </w:r>
      <w:r w:rsidR="00C62DC1" w:rsidRPr="005D6E3A">
        <w:rPr>
          <w:rFonts w:ascii="Times New Roman" w:hAnsi="Times New Roman" w:cs="Times New Roman"/>
          <w:color w:val="auto"/>
          <w:sz w:val="24"/>
          <w:szCs w:val="24"/>
        </w:rPr>
        <w:t>Содержание обучения в 3 классе.</w:t>
      </w:r>
    </w:p>
    <w:p w:rsidR="00C62DC1" w:rsidRPr="005D6E3A" w:rsidRDefault="00C62DC1" w:rsidP="005D6E3A">
      <w:pPr>
        <w:pStyle w:val="body"/>
        <w:spacing w:line="240" w:lineRule="auto"/>
        <w:ind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Нагрузка. Влияние нагрузки на мышцы. Влияние утренней гимнастики</w:t>
      </w:r>
      <w:r w:rsidR="00933CAF" w:rsidRPr="005D6E3A">
        <w:rPr>
          <w:rFonts w:ascii="Times New Roman" w:hAnsi="Times New Roman" w:cs="Times New Roman"/>
          <w:color w:val="auto"/>
          <w:spacing w:val="-2"/>
          <w:sz w:val="24"/>
          <w:szCs w:val="24"/>
        </w:rPr>
        <w:t xml:space="preserve"> </w:t>
      </w:r>
      <w:r w:rsidRPr="005D6E3A">
        <w:rPr>
          <w:rFonts w:ascii="Times New Roman" w:hAnsi="Times New Roman" w:cs="Times New Roman"/>
          <w:color w:val="auto"/>
          <w:spacing w:val="-2"/>
          <w:sz w:val="24"/>
          <w:szCs w:val="24"/>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Выполнение универсальных умений при выполнении организующих команд</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упражнений основной гимнастики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развитие отдельных мышечных групп.</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5D6E3A" w:rsidRDefault="00C62DC1" w:rsidP="005D6E3A">
      <w:pPr>
        <w:pStyle w:val="body"/>
        <w:spacing w:line="240" w:lineRule="auto"/>
        <w:ind w:firstLine="709"/>
        <w:contextualSpacing/>
        <w:rPr>
          <w:rFonts w:ascii="Times New Roman" w:hAnsi="Times New Roman" w:cs="Times New Roman"/>
          <w:color w:val="auto"/>
          <w:spacing w:val="3"/>
          <w:sz w:val="24"/>
          <w:szCs w:val="24"/>
        </w:rPr>
      </w:pPr>
      <w:r w:rsidRPr="005D6E3A">
        <w:rPr>
          <w:rFonts w:ascii="Times New Roman" w:hAnsi="Times New Roman" w:cs="Times New Roman"/>
          <w:color w:val="auto"/>
          <w:spacing w:val="3"/>
          <w:sz w:val="24"/>
          <w:szCs w:val="24"/>
        </w:rPr>
        <w:t>Овладение техникой выполнения серии поворотов и прыжков, в том числе</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с использованием гимнастических предметов.</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Выполнение заданий в ролевых играх и игровых заданий.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244" w:name="_Toc101876904"/>
    </w:p>
    <w:bookmarkEnd w:id="244"/>
    <w:p w:rsidR="00C62DC1" w:rsidRPr="005D6E3A" w:rsidRDefault="00C26CF4" w:rsidP="005D6E3A">
      <w:pPr>
        <w:pStyle w:val="list-dash"/>
        <w:spacing w:line="240" w:lineRule="auto"/>
        <w:ind w:left="0" w:firstLine="709"/>
        <w:contextualSpacing/>
        <w:rPr>
          <w:rFonts w:ascii="Times New Roman" w:hAnsi="Times New Roman" w:cs="Times New Roman"/>
          <w:color w:val="auto"/>
          <w:sz w:val="24"/>
          <w:szCs w:val="24"/>
        </w:rPr>
      </w:pPr>
      <w:r w:rsidRPr="005D6E3A">
        <w:rPr>
          <w:rStyle w:val="Bold"/>
          <w:rFonts w:ascii="Times New Roman" w:hAnsi="Times New Roman" w:cs="Times New Roman"/>
          <w:b w:val="0"/>
          <w:bCs w:val="0"/>
          <w:color w:val="auto"/>
          <w:sz w:val="24"/>
          <w:szCs w:val="24"/>
        </w:rPr>
        <w:t>168.</w:t>
      </w:r>
      <w:r w:rsidR="00C62DC1" w:rsidRPr="005D6E3A">
        <w:rPr>
          <w:rStyle w:val="Bold"/>
          <w:rFonts w:ascii="Times New Roman" w:hAnsi="Times New Roman" w:cs="Times New Roman"/>
          <w:b w:val="0"/>
          <w:bCs w:val="0"/>
          <w:color w:val="auto"/>
          <w:sz w:val="24"/>
          <w:szCs w:val="24"/>
        </w:rPr>
        <w:t>2.6. </w:t>
      </w:r>
      <w:r w:rsidR="00C62DC1" w:rsidRPr="005D6E3A">
        <w:rPr>
          <w:rFonts w:ascii="Times New Roman" w:hAnsi="Times New Roman" w:cs="Times New Roman"/>
          <w:color w:val="auto"/>
          <w:sz w:val="24"/>
          <w:szCs w:val="24"/>
        </w:rPr>
        <w:t>Содержание обучения в 4 классе.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Физическое воспитание и физическое совершенствование. Спорт</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методов подбора упражнений для физического совершенствования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её видам.</w:t>
      </w:r>
    </w:p>
    <w:p w:rsidR="00C62DC1" w:rsidRPr="005D6E3A" w:rsidRDefault="00C62DC1" w:rsidP="005D6E3A">
      <w:pPr>
        <w:pStyle w:val="body"/>
        <w:spacing w:line="240" w:lineRule="auto"/>
        <w:ind w:firstLine="709"/>
        <w:contextualSpacing/>
        <w:rPr>
          <w:rFonts w:ascii="Times New Roman" w:hAnsi="Times New Roman" w:cs="Times New Roman"/>
          <w:color w:val="auto"/>
          <w:spacing w:val="3"/>
          <w:sz w:val="24"/>
          <w:szCs w:val="24"/>
        </w:rPr>
      </w:pPr>
      <w:r w:rsidRPr="005D6E3A">
        <w:rPr>
          <w:rFonts w:ascii="Times New Roman" w:hAnsi="Times New Roman" w:cs="Times New Roman"/>
          <w:color w:val="auto"/>
          <w:spacing w:val="3"/>
          <w:sz w:val="24"/>
          <w:szCs w:val="24"/>
        </w:rPr>
        <w:t>Освоение методов организации и проведения спортивных эстафет, игр</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с использованием компаса.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Освоение принципов определения максимально допустимой для себя нагрузки (амплитуды </w:t>
      </w:r>
      <w:r w:rsidRPr="005D6E3A">
        <w:rPr>
          <w:rFonts w:ascii="Times New Roman" w:hAnsi="Times New Roman" w:cs="Times New Roman"/>
          <w:color w:val="auto"/>
          <w:sz w:val="24"/>
          <w:szCs w:val="24"/>
        </w:rPr>
        <w:lastRenderedPageBreak/>
        <w:t>движения) при выполнении физического упражнения.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C62DC1" w:rsidRPr="005D6E3A" w:rsidRDefault="00C62DC1" w:rsidP="005D6E3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5D6E3A">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гимнастических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сбалансированности веса и роста; эстетических движений.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для укрепления мышц спины и увеличения эластичности мышц туловища.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акробатических упражнений: мост из положения стоя и поднятие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из моста, шпагаты: поперечный или продольный, стойка на руках, колесо.</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Овладение одним или более из спортивных стилей плавания на время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дистанцию (на выбор) при наличии материально-технического обеспечения).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Выполнение заданий в ролевых, туристических, спортивных играх.</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Освоение строевого шага и походного шага. Шеренги, перестроения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движение в шеренгах. Повороты на месте и в движении.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Демонстрация результатов освоения программы по физической культуре.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 Вариант № 2.</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 Пояснительная записка.</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6E3A">
        <w:rPr>
          <w:rFonts w:ascii="Times New Roman" w:eastAsia="SchoolBookSanPin" w:hAnsi="Times New Roman" w:cs="Times New Roman"/>
          <w:color w:val="auto"/>
          <w:sz w:val="24"/>
          <w:szCs w:val="24"/>
        </w:rPr>
        <w:t xml:space="preserve">рабочей </w:t>
      </w:r>
      <w:r w:rsidR="00C62DC1" w:rsidRPr="005D6E3A">
        <w:rPr>
          <w:rFonts w:ascii="Times New Roman" w:hAnsi="Times New Roman" w:cs="Times New Roman"/>
          <w:color w:val="auto"/>
          <w:sz w:val="24"/>
          <w:szCs w:val="24"/>
        </w:rPr>
        <w:t>программе воспитания.</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3.1.2. При создании программы по физической культуре учитывались потребности современного российского общества в физически крепком</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деятельном подрастающем поколении, способном активно включаться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5D6E3A">
        <w:rPr>
          <w:rFonts w:ascii="Times New Roman" w:hAnsi="Times New Roman" w:cs="Times New Roman"/>
          <w:color w:val="auto"/>
          <w:sz w:val="24"/>
          <w:szCs w:val="24"/>
        </w:rPr>
        <w:t xml:space="preserve"> обучающихся</w:t>
      </w:r>
      <w:r w:rsidR="00C62DC1" w:rsidRPr="005D6E3A">
        <w:rPr>
          <w:rFonts w:ascii="Times New Roman" w:hAnsi="Times New Roman" w:cs="Times New Roman"/>
          <w:color w:val="auto"/>
          <w:sz w:val="24"/>
          <w:szCs w:val="24"/>
        </w:rPr>
        <w:t xml:space="preserve">, </w:t>
      </w:r>
      <w:r w:rsidR="00095CFC" w:rsidRPr="005D6E3A">
        <w:rPr>
          <w:rFonts w:ascii="Times New Roman" w:hAnsi="Times New Roman" w:cs="Times New Roman"/>
          <w:color w:val="auto"/>
          <w:sz w:val="24"/>
          <w:szCs w:val="24"/>
        </w:rPr>
        <w:t>педагогических работников</w:t>
      </w:r>
      <w:r w:rsidR="00C62DC1" w:rsidRPr="005D6E3A">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3.1.4. Изучение учебного предмета «Физическая культура» имеет важное значение в онтогенезе обучающихся. Оно активно воздействует на развитие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их физической, психической и социальной природы, содействует укреплению здоровья, повышению защитных свойств </w:t>
      </w:r>
      <w:r w:rsidR="00C62DC1" w:rsidRPr="005D6E3A">
        <w:rPr>
          <w:rFonts w:ascii="Times New Roman" w:hAnsi="Times New Roman" w:cs="Times New Roman"/>
          <w:color w:val="auto"/>
          <w:sz w:val="24"/>
          <w:szCs w:val="24"/>
        </w:rPr>
        <w:lastRenderedPageBreak/>
        <w:t>организма, развитию памяти, внимания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мышления, предметно ориентируется на активное вовлечение обучающихся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в самостоятельные занятия физической культурой и спортом.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3.1.5. Целью образования по физической культуре </w:t>
      </w:r>
      <w:r w:rsidR="000E43B4" w:rsidRPr="005D6E3A">
        <w:rPr>
          <w:rFonts w:ascii="Times New Roman" w:eastAsia="SchoolBookSanPin" w:hAnsi="Times New Roman" w:cs="Times New Roman"/>
          <w:color w:val="auto"/>
          <w:sz w:val="24"/>
          <w:szCs w:val="24"/>
        </w:rPr>
        <w:t>на уровне начального общего образования</w:t>
      </w:r>
      <w:r w:rsidR="000E43B4"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здоровый образ жизни за счёт овладения ими знаниями и умениями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и физической подготовленностью.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3.1.7. Воспитывающее значение учебного предмета раскрывается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3.1.8. Методологической основой структуры и содержания программы</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 для начального общего образования явля</w:t>
      </w:r>
      <w:r w:rsidR="009666E9" w:rsidRPr="005D6E3A">
        <w:rPr>
          <w:rFonts w:ascii="Times New Roman" w:hAnsi="Times New Roman" w:cs="Times New Roman"/>
          <w:color w:val="auto"/>
          <w:sz w:val="24"/>
          <w:szCs w:val="24"/>
        </w:rPr>
        <w:t>ю</w:t>
      </w:r>
      <w:r w:rsidR="00C62DC1" w:rsidRPr="005D6E3A">
        <w:rPr>
          <w:rFonts w:ascii="Times New Roman" w:hAnsi="Times New Roman" w:cs="Times New Roman"/>
          <w:color w:val="auto"/>
          <w:sz w:val="24"/>
          <w:szCs w:val="24"/>
        </w:rPr>
        <w:t>тся</w:t>
      </w:r>
      <w:r w:rsidR="00933CAF" w:rsidRPr="005D6E3A">
        <w:rPr>
          <w:rFonts w:ascii="Times New Roman" w:hAnsi="Times New Roman" w:cs="Times New Roman"/>
          <w:color w:val="auto"/>
          <w:sz w:val="24"/>
          <w:szCs w:val="24"/>
        </w:rPr>
        <w:t xml:space="preserve"> </w:t>
      </w:r>
      <w:r w:rsidR="009666E9" w:rsidRPr="005D6E3A">
        <w:rPr>
          <w:rFonts w:ascii="Times New Roman" w:hAnsi="Times New Roman" w:cs="Times New Roman"/>
          <w:color w:val="auto"/>
          <w:sz w:val="24"/>
          <w:szCs w:val="24"/>
        </w:rPr>
        <w:t>базовые п</w:t>
      </w:r>
      <w:r w:rsidR="00252239" w:rsidRPr="005D6E3A">
        <w:rPr>
          <w:rFonts w:ascii="Times New Roman" w:hAnsi="Times New Roman" w:cs="Times New Roman"/>
          <w:color w:val="auto"/>
          <w:sz w:val="24"/>
          <w:szCs w:val="24"/>
        </w:rPr>
        <w:t>о</w:t>
      </w:r>
      <w:r w:rsidR="009666E9" w:rsidRPr="005D6E3A">
        <w:rPr>
          <w:rFonts w:ascii="Times New Roman" w:hAnsi="Times New Roman" w:cs="Times New Roman"/>
          <w:color w:val="auto"/>
          <w:sz w:val="24"/>
          <w:szCs w:val="24"/>
        </w:rPr>
        <w:t xml:space="preserve">ложения </w:t>
      </w:r>
      <w:r w:rsidR="00C62DC1" w:rsidRPr="005D6E3A">
        <w:rPr>
          <w:rFonts w:ascii="Times New Roman" w:hAnsi="Times New Roman" w:cs="Times New Roman"/>
          <w:color w:val="auto"/>
          <w:sz w:val="24"/>
          <w:szCs w:val="24"/>
        </w:rPr>
        <w:t>личностно-деятельностн</w:t>
      </w:r>
      <w:r w:rsidR="009666E9" w:rsidRPr="005D6E3A">
        <w:rPr>
          <w:rFonts w:ascii="Times New Roman" w:hAnsi="Times New Roman" w:cs="Times New Roman"/>
          <w:color w:val="auto"/>
          <w:sz w:val="24"/>
          <w:szCs w:val="24"/>
        </w:rPr>
        <w:t>ого</w:t>
      </w:r>
      <w:r w:rsidR="00C62DC1" w:rsidRPr="005D6E3A">
        <w:rPr>
          <w:rFonts w:ascii="Times New Roman" w:hAnsi="Times New Roman" w:cs="Times New Roman"/>
          <w:color w:val="auto"/>
          <w:sz w:val="24"/>
          <w:szCs w:val="24"/>
        </w:rPr>
        <w:t xml:space="preserve"> подход</w:t>
      </w:r>
      <w:r w:rsidR="009666E9" w:rsidRPr="005D6E3A">
        <w:rPr>
          <w:rFonts w:ascii="Times New Roman" w:hAnsi="Times New Roman" w:cs="Times New Roman"/>
          <w:color w:val="auto"/>
          <w:sz w:val="24"/>
          <w:szCs w:val="24"/>
        </w:rPr>
        <w:t>а</w:t>
      </w:r>
      <w:r w:rsidR="00C62DC1" w:rsidRPr="005D6E3A">
        <w:rPr>
          <w:rFonts w:ascii="Times New Roman" w:hAnsi="Times New Roman" w:cs="Times New Roman"/>
          <w:color w:val="auto"/>
          <w:sz w:val="24"/>
          <w:szCs w:val="24"/>
        </w:rPr>
        <w:t>, ориентирующи</w:t>
      </w:r>
      <w:r w:rsidR="009666E9" w:rsidRPr="005D6E3A">
        <w:rPr>
          <w:rFonts w:ascii="Times New Roman" w:hAnsi="Times New Roman" w:cs="Times New Roman"/>
          <w:color w:val="auto"/>
          <w:sz w:val="24"/>
          <w:szCs w:val="24"/>
        </w:rPr>
        <w:t>е</w:t>
      </w:r>
      <w:r w:rsidR="00C62DC1" w:rsidRPr="005D6E3A">
        <w:rPr>
          <w:rFonts w:ascii="Times New Roman" w:hAnsi="Times New Roman" w:cs="Times New Roman"/>
          <w:color w:val="auto"/>
          <w:sz w:val="24"/>
          <w:szCs w:val="24"/>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3.1.9. В целях усиления мотивационной составляющей учебного предмета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подготовки обучающихся к выполнению комплекса ГТО в структуру программы</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5D6E3A">
        <w:rPr>
          <w:rFonts w:ascii="Times New Roman" w:hAnsi="Times New Roman" w:cs="Times New Roman"/>
          <w:color w:val="auto"/>
          <w:sz w:val="24"/>
          <w:szCs w:val="24"/>
        </w:rPr>
        <w:t>обучающихся</w:t>
      </w:r>
      <w:r w:rsidR="00C62DC1" w:rsidRPr="005D6E3A">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5D6E3A">
        <w:rPr>
          <w:rFonts w:ascii="Times New Roman" w:hAnsi="Times New Roman" w:cs="Times New Roman"/>
          <w:color w:val="auto"/>
          <w:sz w:val="24"/>
          <w:szCs w:val="24"/>
        </w:rPr>
        <w:t>О</w:t>
      </w:r>
      <w:r w:rsidR="00C62DC1" w:rsidRPr="005D6E3A">
        <w:rPr>
          <w:rFonts w:ascii="Times New Roman" w:hAnsi="Times New Roman" w:cs="Times New Roman"/>
          <w:color w:val="auto"/>
          <w:sz w:val="24"/>
          <w:szCs w:val="24"/>
        </w:rPr>
        <w:t>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на этнокультурных, исторических и современных традициях региона и школы.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3.1.11. Содержание программы по физической культуре изложено</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по годам обучения и раскрывает основные её содержательные линии, обязательные</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168.</w:t>
      </w:r>
      <w:r w:rsidR="00C62DC1" w:rsidRPr="005D6E3A">
        <w:rPr>
          <w:rFonts w:ascii="Times New Roman" w:hAnsi="Times New Roman" w:cs="Times New Roman"/>
          <w:color w:val="auto"/>
          <w:sz w:val="24"/>
          <w:szCs w:val="24"/>
        </w:rPr>
        <w:t xml:space="preserve">3.1.12. Планируемые результаты включают в себя личностные, метапредметные и предметные результаты.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 xml:space="preserve">и передового педагогического опыта.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3.1.14. </w:t>
      </w:r>
      <w:bookmarkStart w:id="245" w:name="_Toc103687208"/>
      <w:r w:rsidR="00C62DC1" w:rsidRPr="005D6E3A">
        <w:rPr>
          <w:rFonts w:ascii="Times New Roman" w:hAnsi="Times New Roman" w:cs="Times New Roman"/>
          <w:color w:val="auto"/>
          <w:sz w:val="24"/>
          <w:szCs w:val="24"/>
        </w:rPr>
        <w:t>Общее число часов, рекомендованных для изучения физической культуры</w:t>
      </w:r>
      <w:r w:rsidR="00A670D7" w:rsidRPr="005D6E3A">
        <w:rPr>
          <w:rFonts w:ascii="Times New Roman" w:hAnsi="Times New Roman" w:cs="Times New Roman"/>
          <w:color w:val="auto"/>
          <w:sz w:val="24"/>
          <w:szCs w:val="24"/>
        </w:rPr>
        <w:t xml:space="preserve"> – </w:t>
      </w:r>
      <w:r w:rsidR="00C62DC1" w:rsidRPr="005D6E3A">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(3 часа в неделю).</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bookmarkStart w:id="246" w:name="_Toc103687209"/>
      <w:bookmarkEnd w:id="245"/>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 Содержание обучения в 1 класс</w:t>
      </w:r>
      <w:bookmarkEnd w:id="246"/>
      <w:r w:rsidR="00C62DC1" w:rsidRPr="005D6E3A">
        <w:rPr>
          <w:rFonts w:ascii="Times New Roman" w:hAnsi="Times New Roman" w:cs="Times New Roman"/>
          <w:color w:val="auto"/>
          <w:sz w:val="24"/>
          <w:szCs w:val="24"/>
        </w:rPr>
        <w:t xml:space="preserve">е.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3.2.1. </w:t>
      </w:r>
      <w:r w:rsidR="00C62DC1" w:rsidRPr="005D6E3A">
        <w:rPr>
          <w:rStyle w:val="BoldItalic"/>
          <w:rFonts w:ascii="Times New Roman" w:hAnsi="Times New Roman" w:cs="Times New Roman"/>
          <w:b w:val="0"/>
          <w:bCs w:val="0"/>
          <w:i w:val="0"/>
          <w:iCs w:val="0"/>
          <w:color w:val="auto"/>
          <w:sz w:val="24"/>
          <w:szCs w:val="24"/>
        </w:rPr>
        <w:t>Знания о физической культуре.</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Понятие «физическая культура» как занятия физическими упражнениями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3.2.2. </w:t>
      </w:r>
      <w:r w:rsidR="00C62DC1" w:rsidRPr="005D6E3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Режим дня и правила его составления и соблюдения.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3.2.3. </w:t>
      </w:r>
      <w:r w:rsidR="00C62DC1" w:rsidRPr="005D6E3A">
        <w:rPr>
          <w:rStyle w:val="BoldItalic"/>
          <w:rFonts w:ascii="Times New Roman" w:hAnsi="Times New Roman" w:cs="Times New Roman"/>
          <w:b w:val="0"/>
          <w:bCs w:val="0"/>
          <w:i w:val="0"/>
          <w:iCs w:val="0"/>
          <w:color w:val="auto"/>
          <w:sz w:val="24"/>
          <w:szCs w:val="24"/>
        </w:rPr>
        <w:t>Физическое совершенствование.</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3.2.3.1. </w:t>
      </w:r>
      <w:r w:rsidR="00C62DC1" w:rsidRPr="005D6E3A">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5D6E3A">
        <w:rPr>
          <w:rFonts w:ascii="Times New Roman" w:hAnsi="Times New Roman" w:cs="Times New Roman"/>
          <w:color w:val="auto"/>
          <w:sz w:val="24"/>
          <w:szCs w:val="24"/>
        </w:rPr>
        <w:t>.</w:t>
      </w:r>
      <w:r w:rsidR="00C62DC1" w:rsidRPr="005D6E3A">
        <w:rPr>
          <w:rStyle w:val="Italic"/>
          <w:rFonts w:ascii="Times New Roman" w:eastAsia="Calibri" w:hAnsi="Times New Roman" w:cs="Times New Roman"/>
          <w:i w:val="0"/>
          <w:iCs w:val="0"/>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3.2.3.2. </w:t>
      </w:r>
      <w:r w:rsidR="00C62DC1" w:rsidRPr="005D6E3A">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Правила поведения на уроках физической культуры, подбора одежды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для занятий в спортивном зале и на открытом воздухе.</w:t>
      </w:r>
      <w:r w:rsidRPr="005D6E3A">
        <w:rPr>
          <w:rStyle w:val="Italic"/>
          <w:rFonts w:ascii="Times New Roman" w:eastAsia="Calibri" w:hAnsi="Times New Roman" w:cs="Times New Roman"/>
          <w:i w:val="0"/>
          <w:iCs w:val="0"/>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 xml:space="preserve">Гимнастика с основами акробатики. </w:t>
      </w:r>
    </w:p>
    <w:p w:rsidR="00C62DC1" w:rsidRPr="005D6E3A" w:rsidRDefault="00C62DC1" w:rsidP="005D6E3A">
      <w:pPr>
        <w:pStyle w:val="body"/>
        <w:spacing w:line="240" w:lineRule="auto"/>
        <w:ind w:firstLine="709"/>
        <w:contextualSpacing/>
        <w:rPr>
          <w:rFonts w:ascii="Times New Roman" w:hAnsi="Times New Roman" w:cs="Times New Roman"/>
          <w:color w:val="auto"/>
          <w:spacing w:val="2"/>
          <w:sz w:val="24"/>
          <w:szCs w:val="24"/>
        </w:rPr>
      </w:pPr>
      <w:r w:rsidRPr="005D6E3A">
        <w:rPr>
          <w:rFonts w:ascii="Times New Roman" w:hAnsi="Times New Roman" w:cs="Times New Roman"/>
          <w:color w:val="auto"/>
          <w:spacing w:val="2"/>
          <w:sz w:val="24"/>
          <w:szCs w:val="24"/>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5D6E3A">
        <w:rPr>
          <w:rFonts w:ascii="Times New Roman" w:hAnsi="Times New Roman" w:cs="Times New Roman"/>
          <w:color w:val="auto"/>
          <w:spacing w:val="2"/>
          <w:sz w:val="24"/>
          <w:szCs w:val="24"/>
        </w:rPr>
        <w:t xml:space="preserve"> </w:t>
      </w:r>
      <w:r w:rsidRPr="005D6E3A">
        <w:rPr>
          <w:rFonts w:ascii="Times New Roman" w:hAnsi="Times New Roman" w:cs="Times New Roman"/>
          <w:color w:val="auto"/>
          <w:spacing w:val="2"/>
          <w:sz w:val="24"/>
          <w:szCs w:val="24"/>
        </w:rPr>
        <w:t>и две шеренги, стоя на месте, повороты направо и налево, передвижение в колонне</w:t>
      </w:r>
      <w:r w:rsidR="00933CAF" w:rsidRPr="005D6E3A">
        <w:rPr>
          <w:rFonts w:ascii="Times New Roman" w:hAnsi="Times New Roman" w:cs="Times New Roman"/>
          <w:color w:val="auto"/>
          <w:spacing w:val="2"/>
          <w:sz w:val="24"/>
          <w:szCs w:val="24"/>
        </w:rPr>
        <w:t xml:space="preserve"> </w:t>
      </w:r>
      <w:r w:rsidRPr="005D6E3A">
        <w:rPr>
          <w:rFonts w:ascii="Times New Roman" w:hAnsi="Times New Roman" w:cs="Times New Roman"/>
          <w:color w:val="auto"/>
          <w:spacing w:val="2"/>
          <w:sz w:val="24"/>
          <w:szCs w:val="24"/>
        </w:rPr>
        <w:t xml:space="preserve">по одному с равномерной скоростью.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Акробатические упражнения: подъём туловища из положения лёжа на спине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Лыжная подготовка</w:t>
      </w:r>
      <w:r w:rsidRPr="005D6E3A">
        <w:rPr>
          <w:rStyle w:val="Italic"/>
          <w:rFonts w:ascii="Times New Roman" w:eastAsia="Calibri" w:hAnsi="Times New Roman" w:cs="Times New Roman"/>
          <w:i w:val="0"/>
          <w:iCs w:val="0"/>
          <w:color w:val="auto"/>
          <w:sz w:val="24"/>
          <w:szCs w:val="24"/>
        </w:rPr>
        <w:t>.</w:t>
      </w:r>
      <w:r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Переноска лыж к месту занятия. Основная стойка лыжника. Передвижение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на лыжах ступающим шагом (без палок). Передвижение на лыжах скользящим шагом (без палок).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Лёгкая атлетика.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Подвижные и спортивные игры.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Считалки для самостоятельной организации подвижных игр.</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3.2.3.3. </w:t>
      </w:r>
      <w:r w:rsidR="00C62DC1" w:rsidRPr="005D6E3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7" w:name="_Toc103687210"/>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 Содержание обучения во 2 класс</w:t>
      </w:r>
      <w:bookmarkEnd w:id="247"/>
      <w:r w:rsidR="00C62DC1" w:rsidRPr="005D6E3A">
        <w:rPr>
          <w:rFonts w:ascii="Times New Roman" w:hAnsi="Times New Roman" w:cs="Times New Roman"/>
          <w:color w:val="auto"/>
          <w:sz w:val="24"/>
          <w:szCs w:val="24"/>
        </w:rPr>
        <w:t>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3.3.1. </w:t>
      </w:r>
      <w:r w:rsidR="00C62DC1" w:rsidRPr="005D6E3A">
        <w:rPr>
          <w:rStyle w:val="BoldItalic"/>
          <w:rFonts w:ascii="Times New Roman" w:hAnsi="Times New Roman" w:cs="Times New Roman"/>
          <w:b w:val="0"/>
          <w:bCs w:val="0"/>
          <w:i w:val="0"/>
          <w:iCs w:val="0"/>
          <w:color w:val="auto"/>
          <w:sz w:val="24"/>
          <w:szCs w:val="24"/>
        </w:rPr>
        <w:t>Знания о физической культуре</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5D6E3A" w:rsidRDefault="00C26CF4" w:rsidP="005D6E3A">
      <w:pPr>
        <w:pStyle w:val="body"/>
        <w:spacing w:line="240" w:lineRule="auto"/>
        <w:ind w:firstLine="709"/>
        <w:contextualSpacing/>
        <w:rPr>
          <w:rStyle w:val="BoldItalic"/>
          <w:rFonts w:ascii="Times New Roman" w:hAnsi="Times New Roman" w:cs="Times New Roman"/>
          <w:b w:val="0"/>
          <w:bCs w:val="0"/>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3.3.2. </w:t>
      </w:r>
      <w:r w:rsidR="00C62DC1" w:rsidRPr="005D6E3A">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168.</w:t>
      </w:r>
      <w:r w:rsidR="00C62DC1" w:rsidRPr="005D6E3A">
        <w:rPr>
          <w:rFonts w:ascii="Times New Roman" w:hAnsi="Times New Roman" w:cs="Times New Roman"/>
          <w:color w:val="auto"/>
          <w:sz w:val="24"/>
          <w:szCs w:val="24"/>
        </w:rPr>
        <w:t>3.3.3. </w:t>
      </w:r>
      <w:r w:rsidR="00C62DC1" w:rsidRPr="005D6E3A">
        <w:rPr>
          <w:rStyle w:val="BoldItalic"/>
          <w:rFonts w:ascii="Times New Roman" w:hAnsi="Times New Roman" w:cs="Times New Roman"/>
          <w:b w:val="0"/>
          <w:bCs w:val="0"/>
          <w:i w:val="0"/>
          <w:iCs w:val="0"/>
          <w:color w:val="auto"/>
          <w:sz w:val="24"/>
          <w:szCs w:val="24"/>
        </w:rPr>
        <w:t>Физическое совершенствование</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3.3.3.1. </w:t>
      </w:r>
      <w:r w:rsidR="00C62DC1" w:rsidRPr="005D6E3A">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3.3.3.2. </w:t>
      </w:r>
      <w:r w:rsidR="00C62DC1" w:rsidRPr="005D6E3A">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Гимнастика с основами акробатики.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при поворотах направо и налево, стоя на месте и в движении. Передвижение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колонне по одному с равномерной и изменяющейся скоростью движения.</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Лыжная подготовка.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основной стойке, торможение лыжными палками на учебной трассе и падением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бок во время спуска.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Лёгкая атлетика.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Правила поведения на занятиях лёгкой атлетикой. Броски малого мяча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траекторией полёта. Прыжок в высоту с прямого разбега. Ходьба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Подвижные игры.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3.3.3.3. </w:t>
      </w:r>
      <w:r w:rsidR="00C62DC1" w:rsidRPr="005D6E3A">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48" w:name="_Toc103687211"/>
    </w:p>
    <w:p w:rsidR="00C62DC1" w:rsidRPr="005D6E3A" w:rsidRDefault="00C26CF4"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 Содержание обучения в 3 класс</w:t>
      </w:r>
      <w:bookmarkEnd w:id="248"/>
      <w:r w:rsidR="00C62DC1" w:rsidRPr="005D6E3A">
        <w:rPr>
          <w:rFonts w:ascii="Times New Roman" w:hAnsi="Times New Roman" w:cs="Times New Roman"/>
          <w:color w:val="auto"/>
          <w:sz w:val="24"/>
          <w:szCs w:val="24"/>
        </w:rPr>
        <w:t>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3.4.1. </w:t>
      </w:r>
      <w:r w:rsidR="00C62DC1" w:rsidRPr="005D6E3A">
        <w:rPr>
          <w:rStyle w:val="BoldItalic"/>
          <w:rFonts w:ascii="Times New Roman" w:hAnsi="Times New Roman" w:cs="Times New Roman"/>
          <w:b w:val="0"/>
          <w:bCs w:val="0"/>
          <w:i w:val="0"/>
          <w:iCs w:val="0"/>
          <w:color w:val="auto"/>
          <w:sz w:val="24"/>
          <w:szCs w:val="24"/>
        </w:rPr>
        <w:t>Знания о физической культуре.</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3.4.2. </w:t>
      </w:r>
      <w:r w:rsidR="00C62DC1" w:rsidRPr="005D6E3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5D6E3A">
        <w:rPr>
          <w:rStyle w:val="Italic"/>
          <w:rFonts w:ascii="Times New Roman" w:eastAsia="Calibri" w:hAnsi="Times New Roman" w:cs="Times New Roman"/>
          <w:i w:val="0"/>
          <w:iCs w:val="0"/>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Виды физических упражнений, используемых на уроках физической культуры: общеразвивающие, подготовительные, соревновательные,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их отличительные признаки и предназначение. Способы измерения пульса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3.4.3. </w:t>
      </w:r>
      <w:r w:rsidR="00C62DC1" w:rsidRPr="005D6E3A">
        <w:rPr>
          <w:rStyle w:val="BoldItalic"/>
          <w:rFonts w:ascii="Times New Roman" w:hAnsi="Times New Roman" w:cs="Times New Roman"/>
          <w:b w:val="0"/>
          <w:bCs w:val="0"/>
          <w:i w:val="0"/>
          <w:iCs w:val="0"/>
          <w:color w:val="auto"/>
          <w:sz w:val="24"/>
          <w:szCs w:val="24"/>
        </w:rPr>
        <w:t>Физическое совершенствование.</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3.4.3.1. </w:t>
      </w:r>
      <w:r w:rsidR="00C62DC1" w:rsidRPr="005D6E3A">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pacing w:val="3"/>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3.4.3.2. </w:t>
      </w:r>
      <w:r w:rsidR="00C62DC1" w:rsidRPr="005D6E3A">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pacing w:val="3"/>
          <w:sz w:val="24"/>
          <w:szCs w:val="24"/>
        </w:rPr>
      </w:pPr>
      <w:r w:rsidRPr="005D6E3A">
        <w:rPr>
          <w:rFonts w:ascii="Times New Roman" w:hAnsi="Times New Roman" w:cs="Times New Roman"/>
          <w:color w:val="auto"/>
          <w:spacing w:val="3"/>
          <w:sz w:val="24"/>
          <w:szCs w:val="24"/>
        </w:rPr>
        <w:t xml:space="preserve">Гимнастика с основами акробатики. </w:t>
      </w:r>
    </w:p>
    <w:p w:rsidR="00C62DC1" w:rsidRPr="005D6E3A" w:rsidRDefault="00C62DC1" w:rsidP="005D6E3A">
      <w:pPr>
        <w:pStyle w:val="body"/>
        <w:spacing w:line="240" w:lineRule="auto"/>
        <w:ind w:firstLine="709"/>
        <w:contextualSpacing/>
        <w:rPr>
          <w:rFonts w:ascii="Times New Roman" w:hAnsi="Times New Roman" w:cs="Times New Roman"/>
          <w:color w:val="auto"/>
          <w:spacing w:val="3"/>
          <w:sz w:val="24"/>
          <w:szCs w:val="24"/>
        </w:rPr>
      </w:pPr>
      <w:r w:rsidRPr="005D6E3A">
        <w:rPr>
          <w:rFonts w:ascii="Times New Roman" w:hAnsi="Times New Roman" w:cs="Times New Roman"/>
          <w:color w:val="auto"/>
          <w:spacing w:val="3"/>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w:t>
      </w:r>
      <w:r w:rsidRPr="005D6E3A">
        <w:rPr>
          <w:rFonts w:ascii="Times New Roman" w:hAnsi="Times New Roman" w:cs="Times New Roman"/>
          <w:color w:val="auto"/>
          <w:spacing w:val="3"/>
          <w:sz w:val="24"/>
          <w:szCs w:val="24"/>
        </w:rPr>
        <w:lastRenderedPageBreak/>
        <w:t>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с поворотом в разные стороны и движением руками, приставным шагом правым</w:t>
      </w:r>
      <w:r w:rsidR="00933CAF" w:rsidRPr="005D6E3A">
        <w:rPr>
          <w:rFonts w:ascii="Times New Roman" w:hAnsi="Times New Roman" w:cs="Times New Roman"/>
          <w:color w:val="auto"/>
          <w:spacing w:val="3"/>
          <w:sz w:val="24"/>
          <w:szCs w:val="24"/>
        </w:rPr>
        <w:t xml:space="preserve"> </w:t>
      </w:r>
      <w:r w:rsidRPr="005D6E3A">
        <w:rPr>
          <w:rFonts w:ascii="Times New Roman" w:hAnsi="Times New Roman" w:cs="Times New Roman"/>
          <w:color w:val="auto"/>
          <w:spacing w:val="3"/>
          <w:sz w:val="24"/>
          <w:szCs w:val="24"/>
        </w:rPr>
        <w:t xml:space="preserve">и левым боком.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 xml:space="preserve">и поочерёдно на правой и левой ноге, прыжки через скакалку назад с равномерной скоростью.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Ритмическая гимнастика: стилизованные наклоны и повороты туловища</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с изменением положения рук, стилизованные шаги на месте в сочетании</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с движением рук, ног и туловища. Упражнения в танцах галоп и полька.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Лёгкая атлетика.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Прыжок в длину с разбега, способом согнув ноги. Броски набивного мяча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из-за головы в положении сидя и стоя на месте. Беговые упражнения скоростной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Лыжная подготовка.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Плавательная подготовка.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Подвижные и спортивные игры.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Подвижные игры на точность движений с приёмами спортивных игр</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3.4.3.3. </w:t>
      </w:r>
      <w:r w:rsidR="00C62DC1" w:rsidRPr="005D6E3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9" w:name="_Toc103687212"/>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 Содержание обучения в 4 класс</w:t>
      </w:r>
      <w:bookmarkEnd w:id="249"/>
      <w:r w:rsidR="00C62DC1" w:rsidRPr="005D6E3A">
        <w:rPr>
          <w:rFonts w:ascii="Times New Roman" w:hAnsi="Times New Roman" w:cs="Times New Roman"/>
          <w:color w:val="auto"/>
          <w:sz w:val="24"/>
          <w:szCs w:val="24"/>
        </w:rPr>
        <w:t>е.</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3.5.1. </w:t>
      </w:r>
      <w:r w:rsidR="00C62DC1" w:rsidRPr="005D6E3A">
        <w:rPr>
          <w:rStyle w:val="BoldItalic"/>
          <w:rFonts w:ascii="Times New Roman" w:hAnsi="Times New Roman" w:cs="Times New Roman"/>
          <w:b w:val="0"/>
          <w:bCs w:val="0"/>
          <w:i w:val="0"/>
          <w:iCs w:val="0"/>
          <w:color w:val="auto"/>
          <w:sz w:val="24"/>
          <w:szCs w:val="24"/>
        </w:rPr>
        <w:t>Знания о физической культуре.</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3.5.2. </w:t>
      </w:r>
      <w:r w:rsidR="00C62DC1" w:rsidRPr="005D6E3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5D6E3A">
        <w:rPr>
          <w:rStyle w:val="Italic"/>
          <w:rFonts w:ascii="Times New Roman" w:eastAsia="Calibri" w:hAnsi="Times New Roman" w:cs="Times New Roman"/>
          <w:i w:val="0"/>
          <w:iCs w:val="0"/>
          <w:color w:val="auto"/>
          <w:sz w:val="24"/>
          <w:szCs w:val="24"/>
        </w:rPr>
        <w:t xml:space="preserve">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самостоятельных занятиях физической подготовкой по внешним признакам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самочувствию. Определение возрастных особенностей физического развития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5D6E3A" w:rsidRDefault="00C26CF4"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3.5.3. </w:t>
      </w:r>
      <w:r w:rsidR="00C62DC1" w:rsidRPr="005D6E3A">
        <w:rPr>
          <w:rStyle w:val="BoldItalic"/>
          <w:rFonts w:ascii="Times New Roman" w:hAnsi="Times New Roman" w:cs="Times New Roman"/>
          <w:b w:val="0"/>
          <w:bCs w:val="0"/>
          <w:i w:val="0"/>
          <w:iCs w:val="0"/>
          <w:color w:val="auto"/>
          <w:spacing w:val="1"/>
          <w:sz w:val="24"/>
          <w:szCs w:val="24"/>
        </w:rPr>
        <w:t>Физическое совершенствование.</w:t>
      </w:r>
      <w:r w:rsidR="00C62DC1" w:rsidRPr="005D6E3A">
        <w:rPr>
          <w:rFonts w:ascii="Times New Roman" w:hAnsi="Times New Roman" w:cs="Times New Roman"/>
          <w:color w:val="auto"/>
          <w:spacing w:val="1"/>
          <w:sz w:val="24"/>
          <w:szCs w:val="24"/>
        </w:rPr>
        <w:t xml:space="preserve">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3.5.3.1. </w:t>
      </w:r>
      <w:r w:rsidR="00C62DC1" w:rsidRPr="005D6E3A">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Оценка состояния осанки, упражнения для профилактики её нарушения</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(на расслабление мышц спины и профилактику сутулости). Упражнения</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3.5.3.2. </w:t>
      </w:r>
      <w:r w:rsidR="00C62DC1" w:rsidRPr="005D6E3A">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Гимнастика с основами акробатики. Предупреждение травматизма</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 xml:space="preserve">при выполнении гимнастических и акробатических упражнений. Акробатические комбинации из хорошо освоенных </w:t>
      </w:r>
      <w:r w:rsidRPr="005D6E3A">
        <w:rPr>
          <w:rFonts w:ascii="Times New Roman" w:hAnsi="Times New Roman" w:cs="Times New Roman"/>
          <w:color w:val="auto"/>
          <w:spacing w:val="-1"/>
          <w:sz w:val="24"/>
          <w:szCs w:val="24"/>
        </w:rPr>
        <w:lastRenderedPageBreak/>
        <w:t>упражнений. Опорный прыжок</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через гимнастического козла с разбега способом напрыгивания. Упражнения</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на низкой гимнастической перекладине: висы и упоры, подъём переворотом. Упражнения в танце «Летка-енка».</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месте.</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Лыжная подготовка.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Плавательная подготовка.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Подвижные и спортивные игры.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3.5.3.3. </w:t>
      </w:r>
      <w:r w:rsidR="00C62DC1" w:rsidRPr="005D6E3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0" w:name="_Toc103687213"/>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 Планируемые результаты освоения программы по физической культуре на уровне начального общего образования</w:t>
      </w:r>
      <w:bookmarkStart w:id="251" w:name="_Toc103687214"/>
      <w:bookmarkEnd w:id="250"/>
      <w:r w:rsidR="00C62DC1" w:rsidRPr="005D6E3A">
        <w:rPr>
          <w:rFonts w:ascii="Times New Roman" w:hAnsi="Times New Roman" w:cs="Times New Roman"/>
          <w:color w:val="auto"/>
          <w:sz w:val="24"/>
          <w:szCs w:val="24"/>
        </w:rPr>
        <w:t>.</w:t>
      </w:r>
    </w:p>
    <w:bookmarkEnd w:id="251"/>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5D6E3A" w:rsidRDefault="00C62DC1"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укреплением здоровья человека;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2" w:name="_Toc103687215"/>
    </w:p>
    <w:bookmarkEnd w:id="252"/>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3.6.3. По окончании 1 класса у обучающегося будут сформированы следующие</w:t>
      </w:r>
      <w:r w:rsidR="00C62DC1" w:rsidRPr="005D6E3A">
        <w:rPr>
          <w:rStyle w:val="Italic"/>
          <w:rFonts w:ascii="Times New Roman" w:eastAsia="Calibri" w:hAnsi="Times New Roman" w:cs="Times New Roman"/>
          <w:i w:val="0"/>
          <w:iCs w:val="0"/>
          <w:color w:val="auto"/>
          <w:sz w:val="24"/>
          <w:szCs w:val="24"/>
        </w:rPr>
        <w:t xml:space="preserve"> универсальные учебные действия:</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3.6.3.1. У обучающегося будут сформированы следующие базовые логические и </w:t>
      </w:r>
      <w:r w:rsidR="00C62DC1" w:rsidRPr="005D6E3A">
        <w:rPr>
          <w:rFonts w:ascii="Times New Roman" w:hAnsi="Times New Roman" w:cs="Times New Roman"/>
          <w:color w:val="auto"/>
          <w:sz w:val="24"/>
          <w:szCs w:val="24"/>
        </w:rPr>
        <w:lastRenderedPageBreak/>
        <w:t>исследовательские действия как часть познавательных унив</w:t>
      </w:r>
      <w:r w:rsidR="00B37552" w:rsidRPr="005D6E3A">
        <w:rPr>
          <w:rFonts w:ascii="Times New Roman" w:hAnsi="Times New Roman" w:cs="Times New Roman"/>
          <w:color w:val="auto"/>
          <w:sz w:val="24"/>
          <w:szCs w:val="24"/>
        </w:rPr>
        <w:t>ерсальных учебных действий: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находить общие и отличительные признаки в передвижениях человека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животных;</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устанавливать связь между бытовыми движениями древних людей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физическими упражнениями из современных видов спорта;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3.6.3.2. У обучающегося будут сформированы умения общения как часть коммуникативных универсальных учебных действий</w:t>
      </w:r>
      <w:r w:rsidR="00C62DC1" w:rsidRPr="005D6E3A">
        <w:rPr>
          <w:rStyle w:val="Italic"/>
          <w:rFonts w:ascii="Times New Roman" w:eastAsia="Calibri" w:hAnsi="Times New Roman" w:cs="Times New Roman"/>
          <w:i w:val="0"/>
          <w:iCs w:val="0"/>
          <w:color w:val="auto"/>
          <w:sz w:val="24"/>
          <w:szCs w:val="24"/>
        </w:rPr>
        <w:t xml:space="preserve">: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воспроизводить названия разучиваемых физических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их исходные положения;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к замечаниям других обучающихся и учителя;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3.6.3.3. У обучающегося будут сформированы умения самоорганизации</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самоконтроля как часть регулятивных универсальных учебных действий</w:t>
      </w:r>
      <w:r w:rsidR="00C62DC1" w:rsidRPr="005D6E3A">
        <w:rPr>
          <w:rStyle w:val="Italic"/>
          <w:rFonts w:ascii="Times New Roman" w:eastAsia="Calibri" w:hAnsi="Times New Roman" w:cs="Times New Roman"/>
          <w:i w:val="0"/>
          <w:iCs w:val="0"/>
          <w:color w:val="auto"/>
          <w:sz w:val="24"/>
          <w:szCs w:val="24"/>
        </w:rPr>
        <w:t>:</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выполнять комплексы физкультминуток, утренней зарядки, упражнений</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 xml:space="preserve">по профилактике нарушения и коррекции осанки;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учебные задания по обучению новым физическим упражнениям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развитию физических качеств;</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уважительное отношение к участникам совместной игровой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соревновательной деятельности.</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3.6.4. По окончании 2 класса у обучающегося будут сформированы следующие</w:t>
      </w:r>
      <w:r w:rsidR="00C62DC1" w:rsidRPr="005D6E3A">
        <w:rPr>
          <w:rStyle w:val="Italic"/>
          <w:rFonts w:ascii="Times New Roman" w:eastAsia="Calibri" w:hAnsi="Times New Roman" w:cs="Times New Roman"/>
          <w:i w:val="0"/>
          <w:iCs w:val="0"/>
          <w:color w:val="auto"/>
          <w:sz w:val="24"/>
          <w:szCs w:val="24"/>
        </w:rPr>
        <w:t xml:space="preserve"> </w:t>
      </w:r>
      <w:r w:rsidR="00095CFC" w:rsidRPr="005D6E3A">
        <w:rPr>
          <w:rStyle w:val="Italic"/>
          <w:rFonts w:ascii="Times New Roman" w:eastAsia="Calibri" w:hAnsi="Times New Roman" w:cs="Times New Roman"/>
          <w:i w:val="0"/>
          <w:iCs w:val="0"/>
          <w:color w:val="auto"/>
          <w:sz w:val="24"/>
          <w:szCs w:val="24"/>
        </w:rPr>
        <w:t>универсальные учебные действия</w:t>
      </w:r>
      <w:r w:rsidR="00C62DC1" w:rsidRPr="005D6E3A">
        <w:rPr>
          <w:rStyle w:val="Italic"/>
          <w:rFonts w:ascii="Times New Roman" w:eastAsia="Calibri" w:hAnsi="Times New Roman" w:cs="Times New Roman"/>
          <w:i w:val="0"/>
          <w:iCs w:val="0"/>
          <w:color w:val="auto"/>
          <w:sz w:val="24"/>
          <w:szCs w:val="24"/>
        </w:rPr>
        <w:t>:</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5D6E3A">
        <w:rPr>
          <w:rStyle w:val="Italic"/>
          <w:rFonts w:ascii="Times New Roman" w:eastAsia="Calibri" w:hAnsi="Times New Roman" w:cs="Times New Roman"/>
          <w:i w:val="0"/>
          <w:iCs w:val="0"/>
          <w:color w:val="auto"/>
          <w:sz w:val="24"/>
          <w:szCs w:val="24"/>
        </w:rPr>
        <w:t>:</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вести наблюдения за изменениями показателей физического развития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физических качеств, проводить процедуры их измерения.</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3.6.4.2. </w:t>
      </w:r>
      <w:r w:rsidR="00C62DC1" w:rsidRPr="005D6E3A">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пределах изученного);</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5D6E3A" w:rsidRDefault="00DC1546"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w:t>
      </w:r>
      <w:r w:rsidR="00C62DC1" w:rsidRPr="005D6E3A">
        <w:rPr>
          <w:rFonts w:ascii="Times New Roman" w:hAnsi="Times New Roman" w:cs="Times New Roman"/>
          <w:color w:val="auto"/>
          <w:sz w:val="24"/>
          <w:szCs w:val="24"/>
        </w:rPr>
        <w:t xml:space="preserve"> небольшие сообщения по истории возникновения подвижных игр</w:t>
      </w:r>
      <w:r w:rsidR="00933CAF" w:rsidRPr="005D6E3A">
        <w:rPr>
          <w:rFonts w:ascii="Times New Roman" w:hAnsi="Times New Roman" w:cs="Times New Roman"/>
          <w:color w:val="auto"/>
          <w:sz w:val="24"/>
          <w:szCs w:val="24"/>
        </w:rPr>
        <w:t xml:space="preserve"> </w:t>
      </w:r>
      <w:r w:rsidR="00C62DC1" w:rsidRPr="005D6E3A">
        <w:rPr>
          <w:rFonts w:ascii="Times New Roman" w:hAnsi="Times New Roman" w:cs="Times New Roman"/>
          <w:color w:val="auto"/>
          <w:sz w:val="24"/>
          <w:szCs w:val="24"/>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3.6.4.3. </w:t>
      </w:r>
      <w:r w:rsidR="00C62DC1" w:rsidRPr="005D6E3A">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5D6E3A">
        <w:rPr>
          <w:rStyle w:val="Italic"/>
          <w:rFonts w:ascii="Times New Roman" w:eastAsia="Calibri" w:hAnsi="Times New Roman" w:cs="Times New Roman"/>
          <w:i w:val="0"/>
          <w:iCs w:val="0"/>
          <w:color w:val="auto"/>
          <w:sz w:val="24"/>
          <w:szCs w:val="24"/>
        </w:rPr>
        <w:t>у</w:t>
      </w:r>
      <w:r w:rsidR="00C62DC1" w:rsidRPr="005D6E3A">
        <w:rPr>
          <w:rStyle w:val="Italic"/>
          <w:rFonts w:ascii="Times New Roman" w:eastAsia="Calibri" w:hAnsi="Times New Roman" w:cs="Times New Roman"/>
          <w:i w:val="0"/>
          <w:iCs w:val="0"/>
          <w:color w:val="auto"/>
          <w:sz w:val="24"/>
          <w:szCs w:val="24"/>
        </w:rPr>
        <w:t>мения самоорганизации</w:t>
      </w:r>
      <w:r w:rsidR="00933CAF" w:rsidRPr="005D6E3A">
        <w:rPr>
          <w:rStyle w:val="Italic"/>
          <w:rFonts w:ascii="Times New Roman" w:eastAsia="Calibri" w:hAnsi="Times New Roman" w:cs="Times New Roman"/>
          <w:i w:val="0"/>
          <w:iCs w:val="0"/>
          <w:color w:val="auto"/>
          <w:sz w:val="24"/>
          <w:szCs w:val="24"/>
        </w:rPr>
        <w:t xml:space="preserve"> </w:t>
      </w:r>
      <w:r w:rsidR="00C62DC1" w:rsidRPr="005D6E3A">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lastRenderedPageBreak/>
        <w:t>соблюдать правила поведения на уроках физической культуры с учётом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учебные задания по освоению новых физических упражнений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развитию физических качеств в соответствии с указаниями и замечаниями учителя;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3.6.5. По окончании 3 класса у обучающегося будут сформированы следующие</w:t>
      </w:r>
      <w:r w:rsidR="00C62DC1" w:rsidRPr="005D6E3A">
        <w:rPr>
          <w:rStyle w:val="Italic"/>
          <w:rFonts w:ascii="Times New Roman" w:eastAsia="Calibri" w:hAnsi="Times New Roman" w:cs="Times New Roman"/>
          <w:i w:val="0"/>
          <w:iCs w:val="0"/>
          <w:color w:val="auto"/>
          <w:sz w:val="24"/>
          <w:szCs w:val="24"/>
        </w:rPr>
        <w:t xml:space="preserve"> УУД:</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5D6E3A">
        <w:rPr>
          <w:rStyle w:val="Italic"/>
          <w:rFonts w:ascii="Times New Roman" w:eastAsia="Calibri" w:hAnsi="Times New Roman" w:cs="Times New Roman"/>
          <w:i w:val="0"/>
          <w:iCs w:val="0"/>
          <w:color w:val="auto"/>
          <w:sz w:val="24"/>
          <w:szCs w:val="24"/>
        </w:rPr>
        <w:t>:</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объяснять понятие «дозировка нагрузки», правильно применять способы</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её регулирования на занятиях физической культурой;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вести наблюдения за динамикой показателей физического развития</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и физических качеств в течение учебного года, определять их приросты по учебным четвертям (триместрам).</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3.6.5.2. </w:t>
      </w:r>
      <w:r w:rsidR="00C62DC1" w:rsidRPr="005D6E3A">
        <w:rPr>
          <w:rStyle w:val="Italic"/>
          <w:rFonts w:ascii="Times New Roman" w:eastAsia="Calibri" w:hAnsi="Times New Roman" w:cs="Times New Roman"/>
          <w:i w:val="0"/>
          <w:iCs w:val="0"/>
          <w:color w:val="auto"/>
          <w:sz w:val="24"/>
          <w:szCs w:val="24"/>
        </w:rPr>
        <w:t xml:space="preserve">У </w:t>
      </w:r>
      <w:r w:rsidR="00E007B0" w:rsidRPr="005D6E3A">
        <w:rPr>
          <w:rStyle w:val="Italic"/>
          <w:rFonts w:ascii="Times New Roman" w:eastAsia="Calibri" w:hAnsi="Times New Roman" w:cs="Times New Roman"/>
          <w:i w:val="0"/>
          <w:iCs w:val="0"/>
          <w:color w:val="auto"/>
          <w:sz w:val="24"/>
          <w:szCs w:val="24"/>
        </w:rPr>
        <w:t xml:space="preserve">обучающегося будут сформированы </w:t>
      </w:r>
      <w:r w:rsidR="00C62DC1" w:rsidRPr="005D6E3A">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5D6E3A" w:rsidRDefault="00DC1546" w:rsidP="005D6E3A">
      <w:pPr>
        <w:pStyle w:val="list-bullet"/>
        <w:spacing w:line="240" w:lineRule="auto"/>
        <w:ind w:left="0" w:firstLine="709"/>
        <w:contextualSpacing/>
        <w:rPr>
          <w:rFonts w:ascii="Times New Roman" w:hAnsi="Times New Roman" w:cs="Times New Roman"/>
          <w:iCs/>
          <w:sz w:val="24"/>
          <w:szCs w:val="24"/>
        </w:rPr>
      </w:pPr>
      <w:r w:rsidRPr="005D6E3A">
        <w:rPr>
          <w:rFonts w:ascii="Times New Roman" w:hAnsi="Times New Roman" w:cs="Times New Roman"/>
          <w:iCs/>
          <w:sz w:val="24"/>
          <w:szCs w:val="24"/>
        </w:rPr>
        <w:t>выполнять</w:t>
      </w:r>
      <w:r w:rsidR="00911BC6" w:rsidRPr="005D6E3A">
        <w:rPr>
          <w:rFonts w:ascii="Times New Roman" w:hAnsi="Times New Roman" w:cs="Times New Roman"/>
          <w:iCs/>
          <w:sz w:val="24"/>
          <w:szCs w:val="24"/>
        </w:rPr>
        <w:t>38.10.1</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3.6.5.3. </w:t>
      </w:r>
      <w:r w:rsidR="00C62DC1" w:rsidRPr="005D6E3A">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w:t>
      </w:r>
      <w:r w:rsidR="00933CAF" w:rsidRPr="005D6E3A">
        <w:rPr>
          <w:rStyle w:val="Italic"/>
          <w:rFonts w:ascii="Times New Roman" w:eastAsia="Calibri" w:hAnsi="Times New Roman" w:cs="Times New Roman"/>
          <w:i w:val="0"/>
          <w:iCs w:val="0"/>
          <w:color w:val="auto"/>
          <w:sz w:val="24"/>
          <w:szCs w:val="24"/>
        </w:rPr>
        <w:t xml:space="preserve"> </w:t>
      </w:r>
      <w:r w:rsidR="00C62DC1" w:rsidRPr="005D6E3A">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pacing w:val="1"/>
          <w:sz w:val="24"/>
          <w:szCs w:val="24"/>
        </w:rPr>
      </w:pPr>
      <w:r w:rsidRPr="005D6E3A">
        <w:rPr>
          <w:rFonts w:ascii="Times New Roman" w:hAnsi="Times New Roman" w:cs="Times New Roman"/>
          <w:color w:val="auto"/>
          <w:spacing w:val="1"/>
          <w:sz w:val="24"/>
          <w:szCs w:val="24"/>
        </w:rPr>
        <w:t>контролировать выполнение физических упражнений, корректировать</w:t>
      </w:r>
      <w:r w:rsidR="00933CAF" w:rsidRPr="005D6E3A">
        <w:rPr>
          <w:rFonts w:ascii="Times New Roman" w:hAnsi="Times New Roman" w:cs="Times New Roman"/>
          <w:color w:val="auto"/>
          <w:spacing w:val="1"/>
          <w:sz w:val="24"/>
          <w:szCs w:val="24"/>
        </w:rPr>
        <w:t xml:space="preserve"> </w:t>
      </w:r>
      <w:r w:rsidRPr="005D6E3A">
        <w:rPr>
          <w:rFonts w:ascii="Times New Roman" w:hAnsi="Times New Roman" w:cs="Times New Roman"/>
          <w:color w:val="auto"/>
          <w:spacing w:val="1"/>
          <w:sz w:val="24"/>
          <w:szCs w:val="24"/>
        </w:rPr>
        <w:t xml:space="preserve">их на основе сравнения с заданными образцами;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3.6.6. По окончании 4 класса у обучающегося будут сформированы следующие</w:t>
      </w:r>
      <w:r w:rsidR="00C62DC1" w:rsidRPr="005D6E3A">
        <w:rPr>
          <w:rStyle w:val="Italic"/>
          <w:rFonts w:ascii="Times New Roman" w:eastAsia="Calibri" w:hAnsi="Times New Roman" w:cs="Times New Roman"/>
          <w:i w:val="0"/>
          <w:iCs w:val="0"/>
          <w:color w:val="auto"/>
          <w:sz w:val="24"/>
          <w:szCs w:val="24"/>
        </w:rPr>
        <w:t xml:space="preserve"> УУД:</w:t>
      </w:r>
      <w:r w:rsidR="00C62DC1" w:rsidRPr="005D6E3A">
        <w:rPr>
          <w:rFonts w:ascii="Times New Roman" w:hAnsi="Times New Roman" w:cs="Times New Roman"/>
          <w:color w:val="auto"/>
          <w:sz w:val="24"/>
          <w:szCs w:val="24"/>
        </w:rPr>
        <w:t xml:space="preserve"> </w:t>
      </w:r>
    </w:p>
    <w:p w:rsidR="00C62DC1" w:rsidRPr="005D6E3A" w:rsidRDefault="00C26CF4" w:rsidP="005D6E3A">
      <w:pPr>
        <w:pStyle w:val="body"/>
        <w:spacing w:line="240" w:lineRule="auto"/>
        <w:ind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3.6.6.1. </w:t>
      </w:r>
      <w:r w:rsidR="00C62DC1" w:rsidRPr="005D6E3A">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5D6E3A">
        <w:rPr>
          <w:rFonts w:ascii="Times New Roman" w:hAnsi="Times New Roman" w:cs="Times New Roman"/>
          <w:color w:val="auto"/>
          <w:sz w:val="24"/>
          <w:szCs w:val="24"/>
        </w:rPr>
        <w:t xml:space="preserve">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объединять физические упражнения по их целевому предназначению:</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на профилактику нарушения осанки, развитие силы, быстроты и выносливости.</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3.6.6.2. </w:t>
      </w:r>
      <w:r w:rsidR="00C62DC1" w:rsidRPr="005D6E3A">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w:t>
      </w:r>
      <w:r w:rsidR="00C62DC1" w:rsidRPr="005D6E3A">
        <w:rPr>
          <w:rStyle w:val="Italic"/>
          <w:rFonts w:ascii="Times New Roman" w:eastAsia="Calibri" w:hAnsi="Times New Roman" w:cs="Times New Roman"/>
          <w:i w:val="0"/>
          <w:iCs w:val="0"/>
          <w:color w:val="auto"/>
          <w:sz w:val="24"/>
          <w:szCs w:val="24"/>
        </w:rPr>
        <w:lastRenderedPageBreak/>
        <w:t xml:space="preserve">коммуникативных универсальных учебных действий: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использовать специальные термины и понятия в общении с учителем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обучающимися, применять термины при обучении новым физическим упражнениям, развитии физических качеств;</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5D6E3A" w:rsidRDefault="00C26CF4" w:rsidP="005D6E3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3.6.6.3. </w:t>
      </w:r>
      <w:r w:rsidR="00C62DC1" w:rsidRPr="005D6E3A">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указания учителя, проявлять активность и самостоятельность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при выполнении учебных заданий;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3" w:name="_Toc103687216"/>
    </w:p>
    <w:bookmarkEnd w:id="253"/>
    <w:p w:rsidR="00C62DC1" w:rsidRPr="005D6E3A" w:rsidRDefault="00C26CF4"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3.6.7. К концу обучения в 1 классе обучающийся </w:t>
      </w:r>
      <w:r w:rsidR="00C67BFF" w:rsidRPr="005D6E3A">
        <w:rPr>
          <w:rFonts w:ascii="Times New Roman" w:hAnsi="Times New Roman" w:cs="Times New Roman"/>
          <w:color w:val="auto"/>
          <w:sz w:val="24"/>
          <w:szCs w:val="24"/>
        </w:rPr>
        <w:t xml:space="preserve">достигнет </w:t>
      </w:r>
      <w:r w:rsidR="00C62DC1" w:rsidRPr="005D6E3A">
        <w:rPr>
          <w:rFonts w:ascii="Times New Roman" w:hAnsi="Times New Roman" w:cs="Times New Roman"/>
          <w:color w:val="auto"/>
          <w:sz w:val="24"/>
          <w:szCs w:val="24"/>
        </w:rPr>
        <w:t>следующи</w:t>
      </w:r>
      <w:r w:rsidR="00C67BFF"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предметны</w:t>
      </w:r>
      <w:r w:rsidR="00C67BFF" w:rsidRPr="005D6E3A">
        <w:rPr>
          <w:rFonts w:ascii="Times New Roman" w:hAnsi="Times New Roman" w:cs="Times New Roman"/>
          <w:color w:val="auto"/>
          <w:sz w:val="24"/>
          <w:szCs w:val="24"/>
        </w:rPr>
        <w:t>х</w:t>
      </w:r>
      <w:r w:rsidR="00C62DC1" w:rsidRPr="005D6E3A">
        <w:rPr>
          <w:rFonts w:ascii="Times New Roman" w:hAnsi="Times New Roman" w:cs="Times New Roman"/>
          <w:color w:val="auto"/>
          <w:sz w:val="24"/>
          <w:szCs w:val="24"/>
        </w:rPr>
        <w:t xml:space="preserve"> результат</w:t>
      </w:r>
      <w:r w:rsidR="00C67BFF" w:rsidRPr="005D6E3A">
        <w:rPr>
          <w:rFonts w:ascii="Times New Roman" w:hAnsi="Times New Roman" w:cs="Times New Roman"/>
          <w:color w:val="auto"/>
          <w:sz w:val="24"/>
          <w:szCs w:val="24"/>
        </w:rPr>
        <w:t>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приводить примеры основных дневных дел и их распределение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в индивидуальном режиме дня;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упражнения утренней зарядки и физкультминуток;</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анализировать причины нарушения осанки и демонстрировать упражнения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по профилактике её нарушения;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построение и перестроение из одной шеренги в две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 в колонну по одному, выполнять ходьбу и бег с равномерной и изменяющейся скоростью передвижения;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передвижения стилизованным гимнастическим шагом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бегом, прыжки на месте с поворотами в разные стороны и в длину толчком двумя ногами;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играть в подвижные игры с общеразвивающей направленностью. </w:t>
      </w:r>
      <w:bookmarkStart w:id="254" w:name="_Toc103687218"/>
    </w:p>
    <w:bookmarkEnd w:id="254"/>
    <w:p w:rsidR="00C62DC1" w:rsidRPr="005D6E3A" w:rsidRDefault="00C26CF4"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3.6.8. К концу обучения во 2 классе обучающийся </w:t>
      </w:r>
      <w:r w:rsidR="00C67BFF" w:rsidRPr="005D6E3A">
        <w:rPr>
          <w:rFonts w:ascii="Times New Roman" w:hAnsi="Times New Roman" w:cs="Times New Roman"/>
          <w:color w:val="auto"/>
          <w:sz w:val="24"/>
          <w:szCs w:val="24"/>
        </w:rPr>
        <w:t>достигнет следующих предметных результатов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передвигаться на лыжах двухшажным переменным ходом, спускаться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с пологого склона и тормозить падением;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упражнения на развитие физических качеств. </w:t>
      </w:r>
      <w:bookmarkStart w:id="255" w:name="_Toc103687219"/>
    </w:p>
    <w:bookmarkEnd w:id="255"/>
    <w:p w:rsidR="00C62DC1" w:rsidRPr="005D6E3A" w:rsidRDefault="00C26CF4"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3.6.9. К концу обучения в 3 классе обучающийся </w:t>
      </w:r>
      <w:r w:rsidR="00C67BFF" w:rsidRPr="005D6E3A">
        <w:rPr>
          <w:rFonts w:ascii="Times New Roman" w:hAnsi="Times New Roman" w:cs="Times New Roman"/>
          <w:color w:val="auto"/>
          <w:sz w:val="24"/>
          <w:szCs w:val="24"/>
        </w:rPr>
        <w:t>достигнет следующих предметных результатов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демонстрировать примеры упражнений общеразвивающей, подготовительной и </w:t>
      </w:r>
      <w:r w:rsidRPr="005D6E3A">
        <w:rPr>
          <w:rFonts w:ascii="Times New Roman" w:hAnsi="Times New Roman" w:cs="Times New Roman"/>
          <w:color w:val="auto"/>
          <w:sz w:val="24"/>
          <w:szCs w:val="24"/>
        </w:rPr>
        <w:lastRenderedPageBreak/>
        <w:t>соревновательной направленности, раскрывать их целевое предназначение</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на занятиях физической культурой;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измерять частоту пульса и определять физическую нагрузку по её значениям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с помощью таблицы стандартных нагрузок;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упражнения дыхательной и зрительной гимнастики, объяснять</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их связь с предупреждением появления утомления;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движение противоходом в колонне по одному, перестраиваться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из колонны по одному в колонну по три на месте и в движении;</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передвигаться по нижней жерди гимнастической стенки приставным шагом</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в правую и левую сторону, лазать разноимённым способом;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прыжки через скакалку на двух ногах и попеременно</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на правой и левой ноге;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из положения сидя и стоя;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передвигаться на лыжах одновременным двухшажным ходом, спускаться</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с пологого склона в стойке лыжника и тормозить плугом;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256" w:name="_Toc103687220"/>
    </w:p>
    <w:bookmarkEnd w:id="256"/>
    <w:p w:rsidR="00C62DC1" w:rsidRPr="005D6E3A" w:rsidRDefault="00C26CF4"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168.</w:t>
      </w:r>
      <w:r w:rsidR="00C62DC1" w:rsidRPr="005D6E3A">
        <w:rPr>
          <w:rFonts w:ascii="Times New Roman" w:hAnsi="Times New Roman" w:cs="Times New Roman"/>
          <w:color w:val="auto"/>
          <w:sz w:val="24"/>
          <w:szCs w:val="24"/>
        </w:rPr>
        <w:t xml:space="preserve">3.6.10. К концу обучения в 4 классе обучающийся </w:t>
      </w:r>
      <w:r w:rsidR="00C67BFF" w:rsidRPr="005D6E3A">
        <w:rPr>
          <w:rFonts w:ascii="Times New Roman" w:hAnsi="Times New Roman" w:cs="Times New Roman"/>
          <w:color w:val="auto"/>
          <w:sz w:val="24"/>
          <w:szCs w:val="24"/>
        </w:rPr>
        <w:t>достигнет следующих предметных результатов</w:t>
      </w:r>
      <w:r w:rsidR="00C62DC1" w:rsidRPr="005D6E3A">
        <w:rPr>
          <w:rFonts w:ascii="Times New Roman" w:hAnsi="Times New Roman" w:cs="Times New Roman"/>
          <w:color w:val="auto"/>
          <w:sz w:val="24"/>
          <w:szCs w:val="24"/>
        </w:rPr>
        <w:t xml:space="preserve"> по отдельным темам программы по физической культуре:</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объяснять назначение комплекса ГТО и выявлять его связь с подготовкой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к труду и защите Родины;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осознавать положительное влияние занятий физической подготовкой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на укрепление здоровья, развитие сердечно-сосудистой и дыхательной систем;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приводить примеры регулирования физической нагрузки по пульсу</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при развитии физических качеств: силы, быстроты, выносливости и гибкости;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и плавательной подготовкой;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демонстрировать акробатические комбинации из </w:t>
      </w:r>
      <w:r w:rsidR="006E5968" w:rsidRPr="005D6E3A">
        <w:rPr>
          <w:rFonts w:ascii="Times New Roman" w:hAnsi="Times New Roman" w:cs="Times New Roman"/>
          <w:color w:val="auto"/>
          <w:sz w:val="24"/>
          <w:szCs w:val="24"/>
        </w:rPr>
        <w:t>5–7</w:t>
      </w:r>
      <w:r w:rsidRPr="005D6E3A">
        <w:rPr>
          <w:rFonts w:ascii="Times New Roman" w:hAnsi="Times New Roman" w:cs="Times New Roman"/>
          <w:color w:val="auto"/>
          <w:sz w:val="24"/>
          <w:szCs w:val="24"/>
        </w:rPr>
        <w:t xml:space="preserve"> хорошо освоенных упражнений (с помощью учителя);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движения танца «Летка-енка» в групповом исполнении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 xml:space="preserve">под музыкальное сопровождение;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прыжок в высоту с разбега перешагиванием;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метание малого (теннисного) мяча на дальность;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демонстрировать проплывание учебной дистанции кролем на груди</w:t>
      </w:r>
      <w:r w:rsidR="00933CAF" w:rsidRPr="005D6E3A">
        <w:rPr>
          <w:rFonts w:ascii="Times New Roman" w:hAnsi="Times New Roman" w:cs="Times New Roman"/>
          <w:color w:val="auto"/>
          <w:sz w:val="24"/>
          <w:szCs w:val="24"/>
        </w:rPr>
        <w:t xml:space="preserve"> </w:t>
      </w:r>
      <w:r w:rsidRPr="005D6E3A">
        <w:rPr>
          <w:rFonts w:ascii="Times New Roman" w:hAnsi="Times New Roman" w:cs="Times New Roman"/>
          <w:color w:val="auto"/>
          <w:sz w:val="24"/>
          <w:szCs w:val="24"/>
        </w:rPr>
        <w:t>или кролем на спине (по выбору обучающегося);</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5D6E3A" w:rsidRDefault="00C62DC1" w:rsidP="005D6E3A">
      <w:pPr>
        <w:pStyle w:val="list-bullet"/>
        <w:spacing w:line="240" w:lineRule="auto"/>
        <w:ind w:left="0" w:firstLine="709"/>
        <w:contextualSpacing/>
        <w:rPr>
          <w:rFonts w:ascii="Times New Roman" w:hAnsi="Times New Roman" w:cs="Times New Roman"/>
          <w:color w:val="auto"/>
          <w:sz w:val="24"/>
          <w:szCs w:val="24"/>
        </w:rPr>
      </w:pPr>
      <w:r w:rsidRPr="005D6E3A">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5C69E7" w:rsidRPr="005D6E3A" w:rsidRDefault="00C26CF4" w:rsidP="005D6E3A">
      <w:pPr>
        <w:pStyle w:val="10"/>
        <w:pBdr>
          <w:bottom w:val="none" w:sz="0" w:space="0" w:color="auto"/>
        </w:pBdr>
        <w:spacing w:before="0" w:line="240" w:lineRule="auto"/>
        <w:ind w:firstLine="708"/>
        <w:jc w:val="both"/>
        <w:rPr>
          <w:b w:val="0"/>
          <w:bCs/>
          <w:sz w:val="24"/>
          <w:szCs w:val="24"/>
          <w:lang w:eastAsia="zh-CN"/>
        </w:rPr>
      </w:pPr>
      <w:r w:rsidRPr="005D6E3A">
        <w:rPr>
          <w:b w:val="0"/>
          <w:bCs/>
          <w:sz w:val="24"/>
          <w:szCs w:val="24"/>
          <w:lang w:eastAsia="zh-CN"/>
        </w:rPr>
        <w:lastRenderedPageBreak/>
        <w:t>168.</w:t>
      </w:r>
      <w:r w:rsidR="00D71D0B" w:rsidRPr="005D6E3A">
        <w:rPr>
          <w:b w:val="0"/>
          <w:bCs/>
          <w:sz w:val="24"/>
          <w:szCs w:val="24"/>
          <w:lang w:eastAsia="zh-CN"/>
        </w:rPr>
        <w:t>4. </w:t>
      </w:r>
      <w:r w:rsidR="00F32B5C" w:rsidRPr="005D6E3A">
        <w:rPr>
          <w:b w:val="0"/>
          <w:bCs/>
          <w:sz w:val="24"/>
          <w:szCs w:val="24"/>
          <w:lang w:eastAsia="zh-CN"/>
        </w:rPr>
        <w:t>Физическая культура</w:t>
      </w:r>
      <w:r w:rsidR="005C69E7" w:rsidRPr="005D6E3A">
        <w:rPr>
          <w:b w:val="0"/>
          <w:bCs/>
          <w:sz w:val="24"/>
          <w:szCs w:val="24"/>
          <w:lang w:eastAsia="zh-CN"/>
        </w:rPr>
        <w:t>. Модули по видам спорта.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1. М</w:t>
      </w:r>
      <w:r w:rsidR="005C69E7" w:rsidRPr="005D6E3A">
        <w:rPr>
          <w:rFonts w:ascii="Times New Roman" w:hAnsi="Times New Roman"/>
          <w:bCs/>
          <w:sz w:val="24"/>
          <w:szCs w:val="24"/>
          <w:lang w:eastAsia="zh-CN"/>
        </w:rPr>
        <w:t>одуль «Самбо».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1.1. Общая характеристика модуля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Модуль «Самбо» </w:t>
      </w:r>
      <w:bookmarkStart w:id="257" w:name="_Hlk125554792"/>
      <w:r w:rsidRPr="005D6E3A">
        <w:rPr>
          <w:rFonts w:ascii="Times New Roman" w:hAnsi="Times New Roman"/>
          <w:sz w:val="24"/>
          <w:szCs w:val="24"/>
          <w:lang w:eastAsia="zh-CN"/>
        </w:rPr>
        <w:t>(далее – модуль по самбо, самбо)</w:t>
      </w:r>
      <w:bookmarkEnd w:id="257"/>
      <w:r w:rsidRPr="005D6E3A">
        <w:rPr>
          <w:rFonts w:ascii="Times New Roman" w:hAnsi="Times New Roman"/>
          <w:sz w:val="24"/>
          <w:szCs w:val="24"/>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использования спортивно-ориентированных форм, средств и методов обучения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ru-RU"/>
        </w:rPr>
      </w:pPr>
      <w:bookmarkStart w:id="258" w:name="_Hlk125619083"/>
      <w:r w:rsidRPr="005D6E3A">
        <w:rPr>
          <w:rFonts w:ascii="Times New Roman" w:hAnsi="Times New Roman"/>
          <w:sz w:val="24"/>
          <w:szCs w:val="24"/>
          <w:lang w:eastAsia="zh-CN"/>
        </w:rPr>
        <w:t>Самбо является составной частью национальной культуры нашей страны</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одним из универсальных средств физического воспитания. Самбо как вид спорта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система самозащиты имеют большое оздоровительное и прикладное значение,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к победе, что будет способствовать их патриотическому и духовному развитию.</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Arial Unicode MS" w:hAnsi="Times New Roman"/>
          <w:bCs/>
          <w:sz w:val="24"/>
          <w:szCs w:val="24"/>
          <w:lang w:eastAsia="zh-CN"/>
        </w:rPr>
        <w:t xml:space="preserve">Средства самбо </w:t>
      </w:r>
      <w:r w:rsidRPr="005D6E3A">
        <w:rPr>
          <w:rFonts w:ascii="Times New Roman" w:eastAsia="Times New Roman" w:hAnsi="Times New Roman"/>
          <w:bCs/>
          <w:sz w:val="24"/>
          <w:szCs w:val="24"/>
          <w:lang w:eastAsia="zh-CN"/>
        </w:rPr>
        <w:t xml:space="preserve">способствуют гармоничному развитию и укреплению здоровья </w:t>
      </w:r>
      <w:r w:rsidR="006648CD" w:rsidRPr="005D6E3A">
        <w:rPr>
          <w:rFonts w:ascii="Times New Roman" w:eastAsia="Times New Roman" w:hAnsi="Times New Roman"/>
          <w:bCs/>
          <w:sz w:val="24"/>
          <w:szCs w:val="24"/>
          <w:lang w:eastAsia="zh-CN"/>
        </w:rPr>
        <w:t>обучающихся</w:t>
      </w:r>
      <w:r w:rsidRPr="005D6E3A">
        <w:rPr>
          <w:rFonts w:ascii="Times New Roman" w:eastAsia="Arial Unicode MS" w:hAnsi="Times New Roman"/>
          <w:bCs/>
          <w:sz w:val="24"/>
          <w:szCs w:val="24"/>
          <w:lang w:eastAsia="zh-CN"/>
        </w:rPr>
        <w:t>, комплексно влияют на органы и системы растущего организма, укрепляя и повышая их функциональный уровень</w:t>
      </w:r>
      <w:r w:rsidRPr="005D6E3A">
        <w:rPr>
          <w:rFonts w:ascii="Times New Roman" w:eastAsia="Times New Roman" w:hAnsi="Times New Roman"/>
          <w:bCs/>
          <w:sz w:val="24"/>
          <w:szCs w:val="24"/>
          <w:lang w:eastAsia="zh-CN"/>
        </w:rPr>
        <w:t xml:space="preserve">, а также </w:t>
      </w:r>
      <w:r w:rsidRPr="005D6E3A">
        <w:rPr>
          <w:rFonts w:ascii="Times New Roman" w:eastAsia="Times New Roman" w:hAnsi="Times New Roman"/>
          <w:sz w:val="24"/>
          <w:szCs w:val="24"/>
          <w:lang w:eastAsia="zh-CN"/>
        </w:rPr>
        <w:t xml:space="preserve">являются важным средством профилактики травматизма.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sz w:val="24"/>
          <w:szCs w:val="24"/>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5D6E3A">
        <w:rPr>
          <w:rFonts w:ascii="Times New Roman" w:eastAsia="Times New Roman" w:hAnsi="Times New Roman"/>
          <w:bCs/>
          <w:sz w:val="24"/>
          <w:szCs w:val="24"/>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8"/>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1.2. Целью изучения модуля «Самбо» является обучение самбо</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с использованием средств самбо.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1.3. Задачами изучения модуля «Самбо» являются</w:t>
      </w:r>
      <w:r w:rsidR="005C69E7" w:rsidRPr="005D6E3A">
        <w:rPr>
          <w:rFonts w:ascii="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 xml:space="preserve">всестороннее гармоничное развитие </w:t>
      </w:r>
      <w:r w:rsidR="006648CD" w:rsidRPr="005D6E3A">
        <w:rPr>
          <w:rFonts w:ascii="Times New Roman" w:eastAsia="Times New Roman" w:hAnsi="Times New Roman"/>
          <w:bCs/>
          <w:sz w:val="24"/>
          <w:szCs w:val="24"/>
          <w:lang w:eastAsia="zh-CN"/>
        </w:rPr>
        <w:t>обучающихся</w:t>
      </w:r>
      <w:r w:rsidRPr="005D6E3A">
        <w:rPr>
          <w:rFonts w:ascii="Times New Roman" w:eastAsia="Times New Roman" w:hAnsi="Times New Roman"/>
          <w:bCs/>
          <w:sz w:val="24"/>
          <w:szCs w:val="24"/>
          <w:lang w:eastAsia="zh-CN"/>
        </w:rPr>
        <w:t>, увеличение объёма</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 xml:space="preserve">укрепление </w:t>
      </w:r>
      <w:r w:rsidRPr="005D6E3A">
        <w:rPr>
          <w:rFonts w:ascii="Times New Roman" w:eastAsia="@Arial Unicode MS" w:hAnsi="Times New Roman"/>
          <w:bCs/>
          <w:sz w:val="24"/>
          <w:szCs w:val="24"/>
          <w:lang w:eastAsia="zh-CN"/>
        </w:rPr>
        <w:t xml:space="preserve">физического, психологического и социального </w:t>
      </w:r>
      <w:r w:rsidRPr="005D6E3A">
        <w:rPr>
          <w:rFonts w:ascii="Times New Roman" w:eastAsia="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bCs/>
          <w:sz w:val="24"/>
          <w:szCs w:val="24"/>
          <w:lang w:eastAsia="zh-CN"/>
        </w:rPr>
        <w:t xml:space="preserve">обеспечение культуры безопасного поведения </w:t>
      </w:r>
      <w:r w:rsidRPr="005D6E3A">
        <w:rPr>
          <w:rFonts w:ascii="Times New Roman" w:eastAsia="Times New Roman" w:hAnsi="Times New Roman"/>
          <w:bCs/>
          <w:sz w:val="24"/>
          <w:szCs w:val="24"/>
          <w:lang w:eastAsia="zh-CN"/>
        </w:rPr>
        <w:t>средствами самбо;</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формирование жизненно важных</w:t>
      </w:r>
      <w:r w:rsidRPr="005D6E3A">
        <w:rPr>
          <w:rFonts w:ascii="Times New Roman" w:eastAsia="Times New Roman" w:hAnsi="Times New Roman"/>
          <w:b/>
          <w:bCs/>
          <w:sz w:val="24"/>
          <w:szCs w:val="24"/>
          <w:shd w:val="clear" w:color="auto" w:fill="FFFFFF"/>
          <w:lang w:eastAsia="zh-CN"/>
        </w:rPr>
        <w:t xml:space="preserve"> </w:t>
      </w:r>
      <w:r w:rsidRPr="005D6E3A">
        <w:rPr>
          <w:rFonts w:ascii="Times New Roman" w:eastAsia="Times New Roman" w:hAnsi="Times New Roman"/>
          <w:sz w:val="24"/>
          <w:szCs w:val="24"/>
          <w:shd w:val="clear" w:color="auto" w:fill="FFFFFF"/>
          <w:lang w:eastAsia="zh-CN"/>
        </w:rPr>
        <w:t>навыков</w:t>
      </w:r>
      <w:r w:rsidRPr="005D6E3A">
        <w:rPr>
          <w:rFonts w:ascii="Times New Roman" w:eastAsia="Times New Roman" w:hAnsi="Times New Roman"/>
          <w:bCs/>
          <w:sz w:val="24"/>
          <w:szCs w:val="24"/>
          <w:shd w:val="clear" w:color="auto" w:fill="FFFFFF"/>
          <w:lang w:eastAsia="zh-CN"/>
        </w:rPr>
        <w:t xml:space="preserve"> самостраховки и самозащиты</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и умения применять их в различных жизненных ситуациях;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формирование общих представлений о самбо, его возможностях и значении</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в процессе укрепления здоровья, физическом развитии 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обучение основам техники самбо, безопасному поведению на занятиях</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в спортивном зале, на открытых плоскостных сооружениях, в бытовых условиях</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и в критических ситуациях;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популяризация самбо, как вид спорта и системы Самозащиты</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 xml:space="preserve">в общеобразовательных организациях, привлечение обучающихся, проявляющих повышенный интерес и способности к </w:t>
      </w:r>
      <w:r w:rsidRPr="005D6E3A">
        <w:rPr>
          <w:rFonts w:ascii="Times New Roman" w:eastAsia="Times New Roman" w:hAnsi="Times New Roman"/>
          <w:bCs/>
          <w:sz w:val="24"/>
          <w:szCs w:val="24"/>
          <w:lang w:eastAsia="zh-CN"/>
        </w:rPr>
        <w:lastRenderedPageBreak/>
        <w:t>занятиям самбо в школьные спортивные клубы, секции, к участию в соревнованиях;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выявление, развитие и поддержка одарённых детей в области спорта,</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в частности самбо.</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1.4. Место и роль модуля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iCs/>
          <w:sz w:val="24"/>
          <w:szCs w:val="24"/>
          <w:lang w:eastAsia="zh-CN"/>
        </w:rPr>
        <w:t xml:space="preserve">Модуль «Самбо» </w:t>
      </w:r>
      <w:r w:rsidRPr="005D6E3A">
        <w:rPr>
          <w:rFonts w:ascii="Times New Roman" w:hAnsi="Times New Roman"/>
          <w:sz w:val="24"/>
          <w:szCs w:val="24"/>
          <w:lang w:eastAsia="zh-CN"/>
        </w:rPr>
        <w:t>доступен для освоения всем обучающимся, независимо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p>
    <w:p w:rsidR="005C69E7" w:rsidRPr="005D6E3A" w:rsidRDefault="005C69E7" w:rsidP="005D6E3A">
      <w:pPr>
        <w:spacing w:after="0" w:line="240" w:lineRule="auto"/>
        <w:ind w:firstLine="709"/>
        <w:jc w:val="both"/>
        <w:rPr>
          <w:rFonts w:ascii="Times New Roman" w:hAnsi="Times New Roman"/>
          <w:sz w:val="24"/>
          <w:szCs w:val="24"/>
          <w:u w:color="000000"/>
        </w:rPr>
      </w:pPr>
      <w:bookmarkStart w:id="259" w:name="_Hlk125619257"/>
      <w:r w:rsidRPr="005D6E3A">
        <w:rPr>
          <w:rFonts w:ascii="Times New Roman" w:hAnsi="Times New Roman"/>
          <w:sz w:val="24"/>
          <w:szCs w:val="24"/>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5D6E3A">
        <w:rPr>
          <w:rFonts w:ascii="Times New Roman" w:hAnsi="Times New Roman"/>
          <w:iCs/>
          <w:sz w:val="24"/>
          <w:szCs w:val="24"/>
          <w:lang w:eastAsia="zh-CN"/>
        </w:rPr>
        <w:t>разделами «Знания о физической культуре», «Способы самостоятельной деятельности», «Физическое совершенствование».</w:t>
      </w:r>
    </w:p>
    <w:bookmarkEnd w:id="259"/>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iCs/>
          <w:sz w:val="24"/>
          <w:szCs w:val="24"/>
          <w:lang w:eastAsia="ru-RU"/>
        </w:rPr>
      </w:pPr>
      <w:r w:rsidRPr="005D6E3A">
        <w:rPr>
          <w:rFonts w:ascii="Times New Roman" w:hAnsi="Times New Roman"/>
          <w:iCs/>
          <w:sz w:val="24"/>
          <w:szCs w:val="24"/>
          <w:u w:color="000000"/>
          <w:bdr w:val="nil"/>
          <w:lang w:eastAsia="ru-RU"/>
        </w:rPr>
        <w:t xml:space="preserve">Интеграция модуля по самбо поможет обучающимся в освоении образовательных </w:t>
      </w:r>
      <w:r w:rsidRPr="005D6E3A">
        <w:rPr>
          <w:rFonts w:ascii="Times New Roman" w:hAnsi="Times New Roman"/>
          <w:sz w:val="24"/>
          <w:szCs w:val="24"/>
          <w:lang w:eastAsia="ru-RU"/>
        </w:rPr>
        <w:t xml:space="preserve">программ в рамках внеурочной деятельности, </w:t>
      </w:r>
      <w:r w:rsidRPr="005D6E3A">
        <w:rPr>
          <w:rFonts w:ascii="Times New Roman" w:hAnsi="Times New Roman"/>
          <w:sz w:val="24"/>
          <w:szCs w:val="24"/>
          <w:lang w:eastAsia="zh-CN"/>
        </w:rPr>
        <w:t xml:space="preserve">дополнительного образования, </w:t>
      </w:r>
      <w:r w:rsidRPr="005D6E3A">
        <w:rPr>
          <w:rFonts w:ascii="Times New Roman" w:hAnsi="Times New Roman"/>
          <w:sz w:val="24"/>
          <w:szCs w:val="24"/>
          <w:lang w:eastAsia="ru-RU"/>
        </w:rPr>
        <w:t xml:space="preserve">деятельности школьных спортивных клубов, </w:t>
      </w:r>
      <w:r w:rsidRPr="005D6E3A">
        <w:rPr>
          <w:rFonts w:ascii="Times New Roman" w:hAnsi="Times New Roman"/>
          <w:bCs/>
          <w:iCs/>
          <w:sz w:val="24"/>
          <w:szCs w:val="24"/>
          <w:lang w:eastAsia="ru-RU"/>
        </w:rPr>
        <w:t xml:space="preserve">подготовке </w:t>
      </w:r>
      <w:r w:rsidRPr="005D6E3A">
        <w:rPr>
          <w:rFonts w:ascii="Times New Roman" w:hAnsi="Times New Roman"/>
          <w:sz w:val="24"/>
          <w:szCs w:val="24"/>
          <w:lang w:eastAsia="zh-CN"/>
        </w:rPr>
        <w:t xml:space="preserve">обучающихся к сдаче норм ГТО </w:t>
      </w:r>
      <w:r w:rsidRPr="005D6E3A">
        <w:rPr>
          <w:rFonts w:ascii="Times New Roman" w:hAnsi="Times New Roman"/>
          <w:bCs/>
          <w:iCs/>
          <w:sz w:val="24"/>
          <w:szCs w:val="24"/>
          <w:lang w:eastAsia="ru-RU"/>
        </w:rPr>
        <w:t>и участии в спортивных соревнованиях.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 Модуль «Самбо»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5D6E3A">
        <w:rPr>
          <w:rFonts w:ascii="Times New Roman" w:hAnsi="Times New Roman"/>
          <w:bCs/>
          <w:sz w:val="24"/>
          <w:szCs w:val="24"/>
          <w:u w:color="000000"/>
          <w:lang w:eastAsia="zh-CN"/>
        </w:rPr>
        <w:t xml:space="preserve">в </w:t>
      </w:r>
      <w:bookmarkStart w:id="260" w:name="_Hlk125549614"/>
      <w:r w:rsidRPr="005D6E3A">
        <w:rPr>
          <w:rFonts w:ascii="Times New Roman" w:hAnsi="Times New Roman"/>
          <w:bCs/>
          <w:sz w:val="24"/>
          <w:szCs w:val="24"/>
          <w:u w:color="000000"/>
          <w:lang w:eastAsia="zh-CN"/>
        </w:rPr>
        <w:t>1 классе – 33 часа, во 2, 3, 4 классах – по 34 часа)</w:t>
      </w:r>
      <w:bookmarkEnd w:id="260"/>
      <w:r w:rsidRPr="005D6E3A">
        <w:rPr>
          <w:rFonts w:ascii="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5D6E3A">
        <w:rPr>
          <w:rFonts w:ascii="Times New Roman" w:hAnsi="Times New Roman"/>
          <w:sz w:val="24"/>
          <w:szCs w:val="24"/>
        </w:rPr>
        <w:t>включая использование учебных модулей по видам спорта</w:t>
      </w:r>
      <w:r w:rsidRPr="005D6E3A">
        <w:rPr>
          <w:rFonts w:ascii="Times New Roman" w:hAnsi="Times New Roman"/>
          <w:sz w:val="24"/>
          <w:szCs w:val="24"/>
          <w:lang w:eastAsia="zh-CN"/>
        </w:rPr>
        <w:t xml:space="preserve"> (рекомендуемый объём</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в </w:t>
      </w:r>
      <w:r w:rsidRPr="005D6E3A">
        <w:rPr>
          <w:rFonts w:ascii="Times New Roman" w:hAnsi="Times New Roman"/>
          <w:bCs/>
          <w:sz w:val="24"/>
          <w:szCs w:val="24"/>
          <w:u w:color="000000"/>
          <w:lang w:eastAsia="zh-CN"/>
        </w:rPr>
        <w:t>1 классе – 33 часа, во 2, 3, 4 классах – по 34 часа</w:t>
      </w:r>
      <w:r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bookmarkStart w:id="261" w:name="_Hlk125020853"/>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iCs/>
          <w:sz w:val="24"/>
          <w:szCs w:val="24"/>
          <w:lang w:eastAsia="zh-CN"/>
        </w:rPr>
        <w:t>1.</w:t>
      </w:r>
      <w:bookmarkEnd w:id="261"/>
      <w:r w:rsidR="005C69E7" w:rsidRPr="005D6E3A">
        <w:rPr>
          <w:rFonts w:ascii="Times New Roman" w:hAnsi="Times New Roman"/>
          <w:iCs/>
          <w:sz w:val="24"/>
          <w:szCs w:val="24"/>
          <w:lang w:eastAsia="zh-CN"/>
        </w:rPr>
        <w:t>6. Содержание модуля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5D6E3A">
        <w:rPr>
          <w:rFonts w:ascii="Times New Roman" w:hAnsi="Times New Roman"/>
          <w:iCs/>
          <w:sz w:val="24"/>
          <w:szCs w:val="24"/>
          <w:lang w:eastAsia="zh-CN"/>
        </w:rPr>
        <w:t>Знания о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iCs/>
          <w:sz w:val="24"/>
          <w:szCs w:val="24"/>
          <w:lang w:eastAsia="zh-CN"/>
        </w:rPr>
        <w:t>История зарождения самбо в СССР.</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5D6E3A">
        <w:rPr>
          <w:rFonts w:ascii="Times New Roman" w:hAnsi="Times New Roman"/>
          <w:iCs/>
          <w:sz w:val="24"/>
          <w:szCs w:val="24"/>
          <w:lang w:eastAsia="zh-CN"/>
        </w:rPr>
        <w:t>Основоположники самбо и их роль в зарождении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iCs/>
          <w:sz w:val="24"/>
          <w:szCs w:val="24"/>
          <w:lang w:eastAsia="zh-CN"/>
        </w:rPr>
        <w:t>Самбисты</w:t>
      </w:r>
      <w:r w:rsidR="00A670D7" w:rsidRPr="005D6E3A">
        <w:rPr>
          <w:rFonts w:ascii="Times New Roman" w:hAnsi="Times New Roman"/>
          <w:iCs/>
          <w:sz w:val="24"/>
          <w:szCs w:val="24"/>
          <w:lang w:eastAsia="zh-CN"/>
        </w:rPr>
        <w:t xml:space="preserve"> – </w:t>
      </w:r>
      <w:r w:rsidRPr="005D6E3A">
        <w:rPr>
          <w:rFonts w:ascii="Times New Roman" w:hAnsi="Times New Roman"/>
          <w:iCs/>
          <w:sz w:val="24"/>
          <w:szCs w:val="24"/>
          <w:lang w:eastAsia="zh-CN"/>
        </w:rPr>
        <w:t>Герои Великой Отечественной войны 1941</w:t>
      </w:r>
      <w:r w:rsidR="0011202E" w:rsidRPr="005D6E3A">
        <w:rPr>
          <w:rFonts w:ascii="Times New Roman" w:hAnsi="Times New Roman"/>
          <w:sz w:val="24"/>
          <w:szCs w:val="24"/>
          <w:lang w:eastAsia="zh-CN"/>
        </w:rPr>
        <w:t>–</w:t>
      </w:r>
      <w:r w:rsidRPr="005D6E3A">
        <w:rPr>
          <w:rFonts w:ascii="Times New Roman" w:hAnsi="Times New Roman"/>
          <w:iCs/>
          <w:sz w:val="24"/>
          <w:szCs w:val="24"/>
          <w:lang w:eastAsia="zh-CN"/>
        </w:rPr>
        <w:t>1945 годов.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iCs/>
          <w:sz w:val="24"/>
          <w:szCs w:val="24"/>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w:t>
      </w:r>
      <w:r w:rsidR="00933CAF" w:rsidRPr="005D6E3A">
        <w:rPr>
          <w:rFonts w:ascii="Times New Roman" w:hAnsi="Times New Roman"/>
          <w:iCs/>
          <w:sz w:val="24"/>
          <w:szCs w:val="24"/>
          <w:lang w:eastAsia="zh-CN"/>
        </w:rPr>
        <w:t xml:space="preserve"> </w:t>
      </w:r>
      <w:r w:rsidRPr="005D6E3A">
        <w:rPr>
          <w:rFonts w:ascii="Times New Roman" w:hAnsi="Times New Roman"/>
          <w:iCs/>
          <w:sz w:val="24"/>
          <w:szCs w:val="24"/>
          <w:lang w:eastAsia="zh-CN"/>
        </w:rPr>
        <w:t>демо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Общие сведения о</w:t>
      </w:r>
      <w:r w:rsidRPr="005D6E3A">
        <w:rPr>
          <w:rFonts w:ascii="Times New Roman" w:hAnsi="Times New Roman"/>
          <w:iCs/>
          <w:sz w:val="24"/>
          <w:szCs w:val="24"/>
          <w:lang w:eastAsia="zh-CN"/>
        </w:rPr>
        <w:t xml:space="preserve"> самбо и их исторические особенности (борцовский ковер самбо, экипировка спортсмена, экипировка судьи).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iCs/>
          <w:sz w:val="24"/>
          <w:szCs w:val="24"/>
          <w:lang w:eastAsia="zh-CN"/>
        </w:rPr>
        <w:t>Основные сведения о правилах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Достижения отечественных самбистов на мировом уровне.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Словарь терминов и определений по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pacing w:val="1"/>
          <w:sz w:val="24"/>
          <w:szCs w:val="24"/>
          <w:lang w:eastAsia="zh-CN"/>
        </w:rPr>
        <w:t>Игры и поединки по заданию на занятиях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Занятия самбо как средство укрепления здоровья, закаливания организма человека и развития физических качеств.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Режим дня при занятиях самбо. Дневник самонаблюдения самбиста.</w:t>
      </w:r>
    </w:p>
    <w:p w:rsidR="005C69E7" w:rsidRPr="005D6E3A" w:rsidRDefault="005C69E7" w:rsidP="005D6E3A">
      <w:pP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Правила личной гигиены во время занятий самбо. Правильное питание самбиста.</w:t>
      </w:r>
    </w:p>
    <w:p w:rsidR="005C69E7" w:rsidRPr="005D6E3A" w:rsidRDefault="005C69E7" w:rsidP="005D6E3A">
      <w:pP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lang w:eastAsia="zh-CN"/>
        </w:rPr>
        <w:t>Правила безопасного поведения при занятиях самбо</w:t>
      </w:r>
      <w:r w:rsidRPr="005D6E3A">
        <w:rPr>
          <w:rFonts w:ascii="Times New Roman" w:eastAsia="Times New Roman" w:hAnsi="Times New Roman"/>
          <w:sz w:val="24"/>
          <w:szCs w:val="24"/>
          <w:lang w:eastAsia="zh-CN"/>
        </w:rPr>
        <w:t xml:space="preserve"> в спортивном зале</w:t>
      </w:r>
      <w:r w:rsidR="00933CAF" w:rsidRPr="005D6E3A">
        <w:rPr>
          <w:rFonts w:ascii="Times New Roman" w:eastAsia="Times New Roman" w:hAnsi="Times New Roman"/>
          <w:sz w:val="24"/>
          <w:szCs w:val="24"/>
          <w:lang w:eastAsia="zh-CN"/>
        </w:rPr>
        <w:t xml:space="preserve"> </w:t>
      </w:r>
      <w:r w:rsidRPr="005D6E3A">
        <w:rPr>
          <w:rFonts w:ascii="Times New Roman" w:hAnsi="Times New Roman"/>
          <w:sz w:val="24"/>
          <w:szCs w:val="24"/>
        </w:rPr>
        <w:t xml:space="preserve">(в душе, раздевалке, местах общего пользования), </w:t>
      </w:r>
      <w:r w:rsidRPr="005D6E3A">
        <w:rPr>
          <w:rFonts w:ascii="Times New Roman" w:eastAsia="Times New Roman" w:hAnsi="Times New Roman"/>
          <w:sz w:val="24"/>
          <w:szCs w:val="24"/>
          <w:lang w:eastAsia="zh-CN"/>
        </w:rPr>
        <w:t>на открытых площадках. Форма одежды для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5D6E3A">
        <w:rPr>
          <w:rFonts w:ascii="Times New Roman" w:hAnsi="Times New Roman"/>
          <w:bCs/>
          <w:iCs/>
          <w:sz w:val="24"/>
          <w:szCs w:val="24"/>
          <w:lang w:eastAsia="zh-CN"/>
        </w:rPr>
        <w:t>Способы самостоятельной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 xml:space="preserve">Первые внешние признаки утомления во время занятий самбо. Способы самоконтроля за физической нагрузкой.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bCs/>
          <w:sz w:val="24"/>
          <w:szCs w:val="24"/>
          <w:lang w:eastAsia="zh-CN"/>
        </w:rPr>
        <w:t>Правила личной гигиены, требования к спортивной одежде (экипировке)</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для занятий самбо. Режим дня юного самбиста.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lastRenderedPageBreak/>
        <w:t>Выбор и подготовка места для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Правила использования спортивного инвентаря для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 xml:space="preserve">Подбор и составление комплексов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и проведение подвижных игр с элементами самбо во время занятий и активного отдыха.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в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Общеразвивающие, специальные и имитационные упражнения на занятиях самбо.</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pacing w:val="2"/>
          <w:sz w:val="24"/>
          <w:szCs w:val="24"/>
          <w:lang w:eastAsia="zh-CN"/>
        </w:rPr>
        <w:t>Упражнения</w:t>
      </w:r>
      <w:r w:rsidRPr="005D6E3A">
        <w:rPr>
          <w:rFonts w:ascii="Times New Roman" w:hAnsi="Times New Roman"/>
          <w:sz w:val="24"/>
          <w:szCs w:val="24"/>
          <w:lang w:eastAsia="zh-CN"/>
        </w:rPr>
        <w:t xml:space="preserve"> на развитие физических качеств, характерных для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bdr w:val="none" w:sz="0" w:space="0" w:color="auto" w:frame="1"/>
          <w:lang w:eastAsia="zh-CN"/>
        </w:rPr>
        <w:t>Комплексы упражнений, формирующие двигательные умения и навыки,</w:t>
      </w:r>
      <w:r w:rsidR="00933CAF" w:rsidRPr="005D6E3A">
        <w:rPr>
          <w:rFonts w:ascii="Times New Roman" w:hAnsi="Times New Roman"/>
          <w:sz w:val="24"/>
          <w:szCs w:val="24"/>
          <w:bdr w:val="none" w:sz="0" w:space="0" w:color="auto" w:frame="1"/>
          <w:lang w:eastAsia="zh-CN"/>
        </w:rPr>
        <w:t xml:space="preserve"> </w:t>
      </w:r>
      <w:r w:rsidRPr="005D6E3A">
        <w:rPr>
          <w:rFonts w:ascii="Times New Roman" w:hAnsi="Times New Roman"/>
          <w:sz w:val="24"/>
          <w:szCs w:val="24"/>
          <w:bdr w:val="none" w:sz="0" w:space="0" w:color="auto" w:frame="1"/>
          <w:lang w:eastAsia="zh-CN"/>
        </w:rPr>
        <w:t>а также технико-тактические действия самбиста.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Специально-подготовительные упражнения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bdr w:val="none" w:sz="0" w:space="0" w:color="auto" w:frame="1"/>
          <w:lang w:eastAsia="zh-CN"/>
        </w:rPr>
      </w:pPr>
      <w:r w:rsidRPr="005D6E3A">
        <w:rPr>
          <w:rFonts w:ascii="Times New Roman" w:hAnsi="Times New Roman"/>
          <w:bCs/>
          <w:sz w:val="24"/>
          <w:szCs w:val="24"/>
          <w:bdr w:val="none" w:sz="0" w:space="0" w:color="auto" w:frame="1"/>
          <w:lang w:eastAsia="zh-CN"/>
        </w:rPr>
        <w:t>Акробатические элементы: различные виды перекатов, кувырков</w:t>
      </w:r>
      <w:r w:rsidR="00933CAF" w:rsidRPr="005D6E3A">
        <w:rPr>
          <w:rFonts w:ascii="Times New Roman" w:hAnsi="Times New Roman"/>
          <w:bCs/>
          <w:sz w:val="24"/>
          <w:szCs w:val="24"/>
          <w:bdr w:val="none" w:sz="0" w:space="0" w:color="auto" w:frame="1"/>
          <w:lang w:eastAsia="zh-CN"/>
        </w:rPr>
        <w:t xml:space="preserve"> </w:t>
      </w:r>
      <w:r w:rsidRPr="005D6E3A">
        <w:rPr>
          <w:rFonts w:ascii="Times New Roman" w:hAnsi="Times New Roman"/>
          <w:bCs/>
          <w:sz w:val="24"/>
          <w:szCs w:val="24"/>
          <w:bdr w:val="none" w:sz="0" w:space="0" w:color="auto" w:frame="1"/>
          <w:lang w:eastAsia="zh-CN"/>
        </w:rPr>
        <w:t>и переворотов.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Упражнения для приёмов в положении лёжа: удержания, переворачивания.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Упражнения для бросков: выведения из равновесия, броски захватом</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ноги (ног), подножки, подсечки, зацепы, через голову, подхваты, броски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через бедро, через спину.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Упражнения для тактики: подвижные игры, игры-задания.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Технико-тактические основы самбо: стойки, дистанции, захваты, перемещения.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bdr w:val="none" w:sz="0" w:space="0" w:color="auto" w:frame="1"/>
          <w:lang w:eastAsia="zh-CN"/>
        </w:rPr>
        <w:t>Технические действия</w:t>
      </w:r>
      <w:r w:rsidRPr="005D6E3A">
        <w:rPr>
          <w:rFonts w:ascii="Times New Roman" w:hAnsi="Times New Roman"/>
          <w:sz w:val="24"/>
          <w:szCs w:val="24"/>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рывком, партнёра, стоящего на одном колене рывком, скручиванием, толчком.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bdr w:val="none" w:sz="0" w:space="0" w:color="auto" w:frame="1"/>
          <w:lang w:eastAsia="zh-CN"/>
        </w:rPr>
        <w:t>Технические действия</w:t>
      </w:r>
      <w:r w:rsidRPr="005D6E3A">
        <w:rPr>
          <w:rFonts w:ascii="Times New Roman" w:hAnsi="Times New Roman"/>
          <w:sz w:val="24"/>
          <w:szCs w:val="24"/>
          <w:lang w:eastAsia="zh-CN"/>
        </w:rPr>
        <w:t xml:space="preserve"> самбо в положении лёжа. Удержания: сбоку,</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со стороны головы, поперёк, верхом, со стороны ног. Варианты защит</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5D6E3A">
        <w:rPr>
          <w:rFonts w:ascii="Times New Roman" w:hAnsi="Times New Roman"/>
          <w:sz w:val="24"/>
          <w:szCs w:val="24"/>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bdr w:val="none" w:sz="0" w:space="0" w:color="auto" w:frame="1"/>
          <w:lang w:eastAsia="zh-CN"/>
        </w:rPr>
        <w:t xml:space="preserve">Учебные, тренировочные и контрольные задания, игры с элементами единоборств, </w:t>
      </w:r>
      <w:r w:rsidRPr="005D6E3A">
        <w:rPr>
          <w:rFonts w:ascii="Times New Roman" w:hAnsi="Times New Roman"/>
          <w:sz w:val="24"/>
          <w:szCs w:val="24"/>
          <w:lang w:eastAsia="zh-CN"/>
        </w:rPr>
        <w:t>игры-задания, учебные схватки на выполнение изученных упражнений, у</w:t>
      </w:r>
      <w:r w:rsidRPr="005D6E3A">
        <w:rPr>
          <w:rFonts w:ascii="Times New Roman" w:hAnsi="Times New Roman"/>
          <w:sz w:val="24"/>
          <w:szCs w:val="24"/>
          <w:bdr w:val="none" w:sz="0" w:space="0" w:color="auto" w:frame="1"/>
          <w:lang w:eastAsia="zh-CN"/>
        </w:rPr>
        <w:t xml:space="preserve">частие в соревновательной деятельности. </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iCs/>
          <w:sz w:val="24"/>
          <w:szCs w:val="24"/>
          <w:lang w:eastAsia="zh-CN"/>
        </w:rPr>
        <w:t>1.7</w:t>
      </w:r>
      <w:r w:rsidR="005C69E7" w:rsidRPr="005D6E3A">
        <w:rPr>
          <w:rFonts w:ascii="Times New Roman" w:hAnsi="Times New Roman"/>
          <w:sz w:val="24"/>
          <w:szCs w:val="24"/>
          <w:lang w:eastAsia="zh-CN"/>
        </w:rPr>
        <w:t>. </w:t>
      </w:r>
      <w:r w:rsidR="005C69E7" w:rsidRPr="005D6E3A">
        <w:rPr>
          <w:rFonts w:ascii="Times New Roman" w:hAnsi="Times New Roman"/>
          <w:sz w:val="24"/>
          <w:szCs w:val="24"/>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iCs/>
          <w:sz w:val="24"/>
          <w:szCs w:val="24"/>
          <w:lang w:eastAsia="zh-CN"/>
        </w:rPr>
        <w:t>1.</w:t>
      </w:r>
      <w:bookmarkStart w:id="262" w:name="_Hlk124950343"/>
      <w:bookmarkStart w:id="263" w:name="_Hlk124958952"/>
      <w:r w:rsidR="005C69E7" w:rsidRPr="005D6E3A">
        <w:rPr>
          <w:rFonts w:ascii="Times New Roman" w:hAnsi="Times New Roman"/>
          <w:iCs/>
          <w:sz w:val="24"/>
          <w:szCs w:val="24"/>
          <w:lang w:eastAsia="zh-CN"/>
        </w:rPr>
        <w:t>7.1. </w:t>
      </w:r>
      <w:r w:rsidR="005C69E7" w:rsidRPr="005D6E3A">
        <w:rPr>
          <w:rFonts w:ascii="Times New Roman" w:hAnsi="Times New Roman"/>
          <w:sz w:val="24"/>
          <w:szCs w:val="24"/>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62"/>
      <w:r w:rsidR="005C69E7" w:rsidRPr="005D6E3A">
        <w:rPr>
          <w:rFonts w:ascii="Times New Roman" w:hAnsi="Times New Roman"/>
          <w:sz w:val="24"/>
          <w:szCs w:val="24"/>
          <w:u w:color="000000"/>
          <w:lang w:eastAsia="zh-CN"/>
        </w:rPr>
        <w:t>личностные результаты</w:t>
      </w:r>
      <w:bookmarkEnd w:id="263"/>
      <w:r w:rsidR="005C69E7" w:rsidRPr="005D6E3A">
        <w:rPr>
          <w:rFonts w:ascii="Times New Roman" w:hAnsi="Times New Roman"/>
          <w:sz w:val="24"/>
          <w:szCs w:val="24"/>
          <w:u w:color="000000"/>
          <w:lang w:eastAsia="zh-CN"/>
        </w:rPr>
        <w:t>:</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 xml:space="preserve">и </w:t>
      </w:r>
      <w:r w:rsidRPr="005D6E3A">
        <w:rPr>
          <w:rFonts w:ascii="Times New Roman" w:hAnsi="Times New Roman"/>
          <w:bCs/>
          <w:sz w:val="24"/>
          <w:szCs w:val="24"/>
          <w:u w:color="000000"/>
          <w:bdr w:val="nil"/>
          <w:lang w:eastAsia="ru-RU"/>
        </w:rPr>
        <w:t>достижения отечественной сборной команды страны на мировых пространствах спорта;</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взаимодействия, </w:t>
      </w:r>
      <w:r w:rsidRPr="005D6E3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iCs/>
          <w:sz w:val="24"/>
          <w:szCs w:val="24"/>
          <w:lang w:eastAsia="zh-CN"/>
        </w:rPr>
        <w:t>1.7.2. </w:t>
      </w:r>
      <w:r w:rsidR="005C69E7" w:rsidRPr="005D6E3A">
        <w:rPr>
          <w:rFonts w:ascii="Times New Roman" w:hAnsi="Times New Roman"/>
          <w:sz w:val="24"/>
          <w:szCs w:val="24"/>
          <w:u w:color="000000"/>
          <w:lang w:eastAsia="zh-CN"/>
        </w:rPr>
        <w:t xml:space="preserve">При изучении модуля «Самбо» на уровне начального общего образования у </w:t>
      </w:r>
      <w:r w:rsidR="005C69E7" w:rsidRPr="005D6E3A">
        <w:rPr>
          <w:rFonts w:ascii="Times New Roman" w:hAnsi="Times New Roman"/>
          <w:sz w:val="24"/>
          <w:szCs w:val="24"/>
          <w:u w:color="000000"/>
          <w:lang w:eastAsia="zh-CN"/>
        </w:rPr>
        <w:lastRenderedPageBreak/>
        <w:t>обучающихся будут сформированы следующие</w:t>
      </w:r>
      <w:r w:rsidR="005C69E7" w:rsidRPr="005D6E3A">
        <w:rPr>
          <w:rFonts w:ascii="Times New Roman" w:hAnsi="Times New Roman"/>
          <w:sz w:val="24"/>
          <w:szCs w:val="24"/>
          <w:lang w:eastAsia="zh-CN"/>
        </w:rPr>
        <w:t xml:space="preserve"> метапредметные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физкультурно-спортивном направлении;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1.7.3.</w:t>
      </w:r>
      <w:r w:rsidR="005C69E7" w:rsidRPr="005D6E3A">
        <w:rPr>
          <w:rFonts w:ascii="Times New Roman" w:hAnsi="Times New Roman"/>
          <w:sz w:val="24"/>
          <w:szCs w:val="24"/>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lang w:eastAsia="zh-CN"/>
        </w:rPr>
        <w:t>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понимание значения самбо как средства повышения функциональных возможностей основных систем организма и укрепления здоровья человека,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а также обеспечения собственной безопасности и безопасности близких;</w:t>
      </w:r>
    </w:p>
    <w:p w:rsidR="005C69E7" w:rsidRPr="005D6E3A" w:rsidRDefault="005C69E7" w:rsidP="005D6E3A">
      <w:pPr>
        <w:shd w:val="clear" w:color="auto" w:fill="FFFFFF"/>
        <w:tabs>
          <w:tab w:val="left" w:pos="504"/>
        </w:tabs>
        <w:suppressAutoHyphens/>
        <w:spacing w:after="0" w:line="240" w:lineRule="auto"/>
        <w:ind w:firstLine="709"/>
        <w:jc w:val="both"/>
        <w:rPr>
          <w:rFonts w:ascii="Times New Roman" w:hAnsi="Times New Roman"/>
          <w:iCs/>
          <w:sz w:val="24"/>
          <w:szCs w:val="24"/>
          <w:lang w:eastAsia="zh-CN"/>
        </w:rPr>
      </w:pPr>
      <w:r w:rsidRPr="005D6E3A">
        <w:rPr>
          <w:rFonts w:ascii="Times New Roman" w:eastAsia="@Arial Unicode MS" w:hAnsi="Times New Roman"/>
          <w:iCs/>
          <w:sz w:val="24"/>
          <w:szCs w:val="24"/>
          <w:lang w:eastAsia="zh-CN"/>
        </w:rPr>
        <w:t>умение преодолевать</w:t>
      </w:r>
      <w:r w:rsidRPr="005D6E3A">
        <w:rPr>
          <w:rFonts w:ascii="Times New Roman" w:hAnsi="Times New Roman"/>
          <w:iCs/>
          <w:spacing w:val="-1"/>
          <w:sz w:val="24"/>
          <w:szCs w:val="24"/>
          <w:lang w:eastAsia="zh-CN"/>
        </w:rPr>
        <w:t xml:space="preserve"> чувство страха перед выполнением сложно координационных упражнений из положения «стоя»</w:t>
      </w:r>
      <w:r w:rsidRPr="005D6E3A">
        <w:rPr>
          <w:rFonts w:ascii="Times New Roman" w:hAnsi="Times New Roman"/>
          <w:iCs/>
          <w:spacing w:val="2"/>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характеризовать </w:t>
      </w:r>
      <w:r w:rsidRPr="005D6E3A">
        <w:rPr>
          <w:rFonts w:ascii="Times New Roman" w:hAnsi="Times New Roman"/>
          <w:sz w:val="24"/>
          <w:szCs w:val="24"/>
        </w:rPr>
        <w:t>позиции, технические и тактические действия, относящиеся к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5D6E3A">
        <w:rPr>
          <w:rFonts w:ascii="Times New Roman" w:hAnsi="Times New Roman"/>
          <w:sz w:val="24"/>
          <w:szCs w:val="24"/>
          <w:lang w:eastAsia="zh-CN"/>
        </w:rPr>
        <w:t>знание основных правил вида спорта самбо, правил участия в соревнованиях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по самбо в учебной, тренировочной и соревновательной деятельности, этических норм участника соревнований;</w:t>
      </w:r>
      <w:r w:rsidRPr="005D6E3A">
        <w:rPr>
          <w:rFonts w:ascii="Times New Roman" w:hAnsi="Times New Roman"/>
          <w:i/>
          <w:sz w:val="24"/>
          <w:szCs w:val="24"/>
          <w:lang w:eastAsia="zh-CN"/>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выполнять технические действия самбо по образцу учителя (лучшего </w:t>
      </w:r>
      <w:r w:rsidR="00667314" w:rsidRPr="005D6E3A">
        <w:rPr>
          <w:rFonts w:ascii="Times New Roman" w:hAnsi="Times New Roman"/>
          <w:sz w:val="24"/>
          <w:szCs w:val="24"/>
          <w:lang w:eastAsia="zh-CN"/>
        </w:rPr>
        <w:t>обучающегося</w:t>
      </w:r>
      <w:r w:rsidRPr="005D6E3A">
        <w:rPr>
          <w:rFonts w:ascii="Times New Roman" w:hAnsi="Times New Roman"/>
          <w:sz w:val="24"/>
          <w:szCs w:val="24"/>
          <w:lang w:eastAsia="zh-CN"/>
        </w:rPr>
        <w:t>), анализировать собственные действия, корректировать действия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с учётом допущенных ошибок;</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5D6E3A">
        <w:rPr>
          <w:rFonts w:ascii="Times New Roman" w:eastAsia="Times New Roman" w:hAnsi="Times New Roman"/>
          <w:iCs/>
          <w:sz w:val="24"/>
          <w:szCs w:val="24"/>
          <w:lang w:eastAsia="zh-CN"/>
        </w:rPr>
        <w:t>умение подбирать, составлять и осваивать самостоятельно и при участии</w:t>
      </w:r>
      <w:r w:rsidR="00933CAF" w:rsidRPr="005D6E3A">
        <w:rPr>
          <w:rFonts w:ascii="Times New Roman" w:eastAsia="Times New Roman" w:hAnsi="Times New Roman"/>
          <w:iCs/>
          <w:sz w:val="24"/>
          <w:szCs w:val="24"/>
          <w:lang w:eastAsia="zh-CN"/>
        </w:rPr>
        <w:t xml:space="preserve"> </w:t>
      </w:r>
      <w:r w:rsidRPr="005D6E3A">
        <w:rPr>
          <w:rFonts w:ascii="Times New Roman" w:eastAsia="Times New Roman" w:hAnsi="Times New Roman"/>
          <w:iCs/>
          <w:sz w:val="24"/>
          <w:szCs w:val="24"/>
          <w:lang w:eastAsia="zh-CN"/>
        </w:rPr>
        <w:t>и помощи родителей</w:t>
      </w:r>
      <w:r w:rsidRPr="005D6E3A">
        <w:rPr>
          <w:rFonts w:ascii="Times New Roman" w:hAnsi="Times New Roman"/>
          <w:iCs/>
          <w:sz w:val="24"/>
          <w:szCs w:val="24"/>
          <w:lang w:eastAsia="zh-CN"/>
        </w:rPr>
        <w:t xml:space="preserve"> простейшие </w:t>
      </w:r>
      <w:r w:rsidRPr="005D6E3A">
        <w:rPr>
          <w:rFonts w:ascii="Times New Roman" w:eastAsia="Times New Roman" w:hAnsi="Times New Roman"/>
          <w:iCs/>
          <w:sz w:val="24"/>
          <w:szCs w:val="24"/>
          <w:lang w:eastAsia="zh-CN"/>
        </w:rPr>
        <w:t xml:space="preserve">комплексы </w:t>
      </w:r>
      <w:r w:rsidRPr="005D6E3A">
        <w:rPr>
          <w:rFonts w:ascii="Times New Roman" w:hAnsi="Times New Roman"/>
          <w:iCs/>
          <w:sz w:val="24"/>
          <w:szCs w:val="24"/>
          <w:lang w:eastAsia="zh-CN"/>
        </w:rPr>
        <w:t>общеразвивающих, специальных</w:t>
      </w:r>
      <w:r w:rsidR="00933CAF" w:rsidRPr="005D6E3A">
        <w:rPr>
          <w:rFonts w:ascii="Times New Roman" w:hAnsi="Times New Roman"/>
          <w:iCs/>
          <w:sz w:val="24"/>
          <w:szCs w:val="24"/>
          <w:lang w:eastAsia="zh-CN"/>
        </w:rPr>
        <w:t xml:space="preserve"> </w:t>
      </w:r>
      <w:r w:rsidRPr="005D6E3A">
        <w:rPr>
          <w:rFonts w:ascii="Times New Roman" w:hAnsi="Times New Roman"/>
          <w:iCs/>
          <w:sz w:val="24"/>
          <w:szCs w:val="24"/>
          <w:lang w:eastAsia="zh-CN"/>
        </w:rPr>
        <w:t xml:space="preserve">и имитационных </w:t>
      </w:r>
      <w:r w:rsidRPr="005D6E3A">
        <w:rPr>
          <w:rFonts w:ascii="Times New Roman" w:eastAsia="Times New Roman" w:hAnsi="Times New Roman"/>
          <w:iCs/>
          <w:sz w:val="24"/>
          <w:szCs w:val="24"/>
          <w:lang w:eastAsia="zh-CN"/>
        </w:rPr>
        <w:t xml:space="preserve">упражнений </w:t>
      </w:r>
      <w:r w:rsidRPr="005D6E3A">
        <w:rPr>
          <w:rFonts w:ascii="Times New Roman" w:hAnsi="Times New Roman"/>
          <w:iCs/>
          <w:sz w:val="24"/>
          <w:szCs w:val="24"/>
          <w:lang w:eastAsia="zh-CN"/>
        </w:rPr>
        <w:t>для занятий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владение правилами поведения и требованиями безопасности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при организации занятий самбо в спортивном зале, на открытых плоскостных сооружениях в различное время года;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умение демонстрировать</w:t>
      </w:r>
      <w:r w:rsidRPr="005D6E3A">
        <w:rPr>
          <w:rFonts w:ascii="Times New Roman" w:hAnsi="Times New Roman"/>
          <w:bCs/>
          <w:i/>
          <w:iCs/>
          <w:sz w:val="24"/>
          <w:szCs w:val="24"/>
          <w:lang w:eastAsia="zh-CN"/>
        </w:rPr>
        <w:t xml:space="preserve"> </w:t>
      </w:r>
      <w:r w:rsidRPr="005D6E3A">
        <w:rPr>
          <w:rFonts w:ascii="Times New Roman" w:eastAsia="Times New Roman" w:hAnsi="Times New Roman"/>
          <w:sz w:val="24"/>
          <w:szCs w:val="24"/>
          <w:lang w:eastAsia="zh-CN"/>
        </w:rPr>
        <w:t>общеразвивающие и</w:t>
      </w:r>
      <w:r w:rsidRPr="005D6E3A">
        <w:rPr>
          <w:rFonts w:ascii="Times New Roman" w:hAnsi="Times New Roman"/>
          <w:sz w:val="24"/>
          <w:szCs w:val="24"/>
          <w:lang w:eastAsia="zh-CN"/>
        </w:rPr>
        <w:t xml:space="preserve"> имитационные упражнения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предварительной подготовки к освоению базовых технических действий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умение</w:t>
      </w:r>
      <w:r w:rsidRPr="005D6E3A">
        <w:rPr>
          <w:rFonts w:ascii="Times New Roman" w:hAnsi="Times New Roman"/>
          <w:sz w:val="24"/>
          <w:szCs w:val="24"/>
          <w:lang w:eastAsia="zh-CN"/>
        </w:rPr>
        <w:t xml:space="preserve"> демонстрировать </w:t>
      </w:r>
      <w:r w:rsidRPr="005D6E3A">
        <w:rPr>
          <w:rFonts w:ascii="Times New Roman" w:hAnsi="Times New Roman"/>
          <w:bCs/>
          <w:sz w:val="24"/>
          <w:szCs w:val="24"/>
          <w:lang w:eastAsia="zh-CN"/>
        </w:rPr>
        <w:t>элементарные</w:t>
      </w:r>
      <w:r w:rsidRPr="005D6E3A">
        <w:rPr>
          <w:rFonts w:ascii="Times New Roman" w:hAnsi="Times New Roman"/>
          <w:sz w:val="24"/>
          <w:szCs w:val="24"/>
          <w:lang w:eastAsia="zh-CN"/>
        </w:rPr>
        <w:t xml:space="preserve"> навыки и </w:t>
      </w:r>
      <w:r w:rsidRPr="005D6E3A">
        <w:rPr>
          <w:rFonts w:ascii="Times New Roman" w:hAnsi="Times New Roman"/>
          <w:bCs/>
          <w:sz w:val="24"/>
          <w:szCs w:val="24"/>
          <w:lang w:eastAsia="zh-CN"/>
        </w:rPr>
        <w:t>элементы</w:t>
      </w:r>
      <w:r w:rsidRPr="005D6E3A">
        <w:rPr>
          <w:rFonts w:ascii="Times New Roman" w:hAnsi="Times New Roman"/>
          <w:sz w:val="24"/>
          <w:szCs w:val="24"/>
          <w:lang w:eastAsia="zh-CN"/>
        </w:rPr>
        <w:t xml:space="preserve"> </w:t>
      </w:r>
      <w:r w:rsidRPr="005D6E3A">
        <w:rPr>
          <w:rFonts w:ascii="Times New Roman" w:hAnsi="Times New Roman"/>
          <w:bCs/>
          <w:sz w:val="24"/>
          <w:szCs w:val="24"/>
          <w:lang w:eastAsia="zh-CN"/>
        </w:rPr>
        <w:t>техники</w:t>
      </w:r>
      <w:r w:rsidRPr="005D6E3A">
        <w:rPr>
          <w:rFonts w:ascii="Times New Roman" w:hAnsi="Times New Roman"/>
          <w:sz w:val="24"/>
          <w:szCs w:val="24"/>
          <w:lang w:eastAsia="zh-CN"/>
        </w:rPr>
        <w:t xml:space="preserve"> </w:t>
      </w:r>
      <w:r w:rsidRPr="005D6E3A">
        <w:rPr>
          <w:rFonts w:ascii="Times New Roman" w:hAnsi="Times New Roman"/>
          <w:bCs/>
          <w:sz w:val="24"/>
          <w:szCs w:val="24"/>
          <w:lang w:eastAsia="zh-CN"/>
        </w:rPr>
        <w:t xml:space="preserve">борьбы </w:t>
      </w:r>
      <w:r w:rsidRPr="005D6E3A">
        <w:rPr>
          <w:rFonts w:ascii="Times New Roman" w:hAnsi="Times New Roman"/>
          <w:sz w:val="24"/>
          <w:szCs w:val="24"/>
          <w:lang w:eastAsia="zh-CN"/>
        </w:rPr>
        <w:t xml:space="preserve">лёжа, </w:t>
      </w:r>
      <w:r w:rsidRPr="005D6E3A">
        <w:rPr>
          <w:rFonts w:ascii="Times New Roman" w:hAnsi="Times New Roman"/>
          <w:bCs/>
          <w:sz w:val="24"/>
          <w:szCs w:val="24"/>
          <w:lang w:eastAsia="zh-CN"/>
        </w:rPr>
        <w:t>элементы</w:t>
      </w:r>
      <w:r w:rsidRPr="005D6E3A">
        <w:rPr>
          <w:rFonts w:ascii="Times New Roman" w:hAnsi="Times New Roman"/>
          <w:sz w:val="24"/>
          <w:szCs w:val="24"/>
          <w:lang w:eastAsia="zh-CN"/>
        </w:rPr>
        <w:t xml:space="preserve"> </w:t>
      </w:r>
      <w:r w:rsidRPr="005D6E3A">
        <w:rPr>
          <w:rFonts w:ascii="Times New Roman" w:hAnsi="Times New Roman"/>
          <w:bCs/>
          <w:sz w:val="24"/>
          <w:szCs w:val="24"/>
          <w:lang w:eastAsia="zh-CN"/>
        </w:rPr>
        <w:t xml:space="preserve">техники </w:t>
      </w:r>
      <w:r w:rsidRPr="005D6E3A">
        <w:rPr>
          <w:rFonts w:ascii="Times New Roman" w:hAnsi="Times New Roman"/>
          <w:sz w:val="24"/>
          <w:szCs w:val="24"/>
          <w:lang w:eastAsia="zh-CN"/>
        </w:rPr>
        <w:t>способов защиты и уходов от удержаний, активные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пассивные способы защиты;</w:t>
      </w:r>
    </w:p>
    <w:p w:rsidR="005C69E7" w:rsidRPr="005D6E3A" w:rsidRDefault="005C69E7" w:rsidP="005D6E3A">
      <w:pP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bCs/>
          <w:sz w:val="24"/>
          <w:szCs w:val="24"/>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выполнение тестовых упражнений по физической подготовленности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самбо, участие в соревнованиях по самбо.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2. М</w:t>
      </w:r>
      <w:r w:rsidR="005C69E7" w:rsidRPr="005D6E3A">
        <w:rPr>
          <w:rFonts w:ascii="Times New Roman" w:hAnsi="Times New Roman"/>
          <w:sz w:val="24"/>
          <w:szCs w:val="24"/>
          <w:lang w:eastAsia="zh-CN"/>
        </w:rPr>
        <w:t xml:space="preserve">одуль «Гандбол». </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2.1. Пояснительная записка модуля «Гандбол».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5D6E3A">
        <w:rPr>
          <w:rFonts w:ascii="Times New Roman" w:hAnsi="Times New Roman"/>
          <w:sz w:val="24"/>
          <w:szCs w:val="24"/>
          <w:u w:color="000000"/>
          <w:lang w:eastAsia="zh-CN"/>
        </w:rPr>
        <w:t xml:space="preserve">с учётом </w:t>
      </w:r>
      <w:r w:rsidRPr="005D6E3A">
        <w:rPr>
          <w:rFonts w:ascii="Times New Roman" w:hAnsi="Times New Roman"/>
          <w:sz w:val="24"/>
          <w:szCs w:val="24"/>
          <w:u w:color="000000"/>
          <w:lang w:eastAsia="zh-CN"/>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 xml:space="preserve">Средства гандбола </w:t>
      </w:r>
      <w:r w:rsidRPr="005D6E3A">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5D6E3A">
        <w:rPr>
          <w:rFonts w:ascii="Times New Roman" w:eastAsia="Times New Roman" w:hAnsi="Times New Roman"/>
          <w:sz w:val="24"/>
          <w:szCs w:val="24"/>
          <w:lang w:eastAsia="zh-CN"/>
        </w:rPr>
        <w:t>обучающихся</w:t>
      </w:r>
      <w:r w:rsidRPr="005D6E3A">
        <w:rPr>
          <w:rFonts w:ascii="Times New Roman" w:eastAsia="Arial Unicode MS" w:hAnsi="Times New Roman"/>
          <w:sz w:val="24"/>
          <w:szCs w:val="24"/>
          <w:lang w:eastAsia="zh-CN"/>
        </w:rPr>
        <w:t>, комплексно влияют на органы и системы растущего организма, укрепляя и повышая функциональный уровень</w:t>
      </w:r>
      <w:r w:rsidRPr="005D6E3A">
        <w:rPr>
          <w:rFonts w:ascii="Times New Roman" w:eastAsia="Times New Roman" w:hAnsi="Times New Roman"/>
          <w:sz w:val="24"/>
          <w:szCs w:val="24"/>
          <w:lang w:eastAsia="zh-CN"/>
        </w:rPr>
        <w:t xml:space="preserve"> всех систем организма человека. </w:t>
      </w:r>
      <w:r w:rsidRPr="005D6E3A">
        <w:rPr>
          <w:rFonts w:ascii="Times New Roman" w:eastAsia="Arial Unicode MS" w:hAnsi="Times New Roman"/>
          <w:sz w:val="24"/>
          <w:szCs w:val="24"/>
          <w:lang w:eastAsia="zh-CN"/>
        </w:rPr>
        <w:t>При занятиях гандболом используются самые разнообразные действия</w:t>
      </w:r>
      <w:r w:rsidR="00933CAF" w:rsidRPr="005D6E3A">
        <w:rPr>
          <w:rFonts w:ascii="Times New Roman" w:eastAsia="Arial Unicode MS" w:hAnsi="Times New Roman"/>
          <w:sz w:val="24"/>
          <w:szCs w:val="24"/>
          <w:lang w:eastAsia="zh-CN"/>
        </w:rPr>
        <w:t xml:space="preserve"> </w:t>
      </w:r>
      <w:r w:rsidRPr="005D6E3A">
        <w:rPr>
          <w:rFonts w:ascii="Times New Roman" w:eastAsia="Arial Unicode MS" w:hAnsi="Times New Roman"/>
          <w:sz w:val="24"/>
          <w:szCs w:val="24"/>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Систематические занятия гандболом развивают такие черты личности,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2.2. Целью изучения модуля «Гандбол» является формирование</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 xml:space="preserve">и спортом с использованием средств вида спорта «гандбол». </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2.3. Задачами изучения модуля «Гандбол» являются: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всестороннее гармоничное развитие детей, увеличение объёма</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 xml:space="preserve">укрепление </w:t>
      </w:r>
      <w:r w:rsidRPr="005D6E3A">
        <w:rPr>
          <w:rFonts w:ascii="Times New Roman" w:eastAsia="@Arial Unicode MS" w:hAnsi="Times New Roman"/>
          <w:sz w:val="24"/>
          <w:szCs w:val="24"/>
          <w:lang w:eastAsia="zh-CN"/>
        </w:rPr>
        <w:t xml:space="preserve">физического, психологического и социального </w:t>
      </w:r>
      <w:r w:rsidRPr="005D6E3A">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sz w:val="24"/>
          <w:szCs w:val="24"/>
          <w:lang w:eastAsia="zh-CN"/>
        </w:rPr>
        <w:t>обеспечение безопасности</w:t>
      </w:r>
      <w:r w:rsidRPr="005D6E3A">
        <w:rPr>
          <w:rFonts w:ascii="Times New Roman" w:eastAsia="Times New Roman" w:hAnsi="Times New Roman"/>
          <w:sz w:val="24"/>
          <w:szCs w:val="24"/>
          <w:lang w:eastAsia="zh-CN"/>
        </w:rPr>
        <w:t xml:space="preserve"> средствами;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освоение знаний о физической культуре и спорте в целом, истории развития гандбола в частности;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общих представлений о гандболе, о его возможностях</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значении в процессе укрепления здоровья, физическом развитии 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образовательного базиса, основанного как на знаниях</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5D6E3A">
        <w:rPr>
          <w:rFonts w:ascii="Times New Roman" w:eastAsia="Times New Roman" w:hAnsi="Times New Roman"/>
          <w:sz w:val="24"/>
          <w:szCs w:val="24"/>
          <w:lang w:eastAsia="zh-CN"/>
        </w:rPr>
        <w:t xml:space="preserve"> </w:t>
      </w:r>
      <w:r w:rsidRPr="005D6E3A">
        <w:rPr>
          <w:rFonts w:ascii="Times New Roman" w:eastAsia="PragmaticaC" w:hAnsi="Times New Roman"/>
          <w:sz w:val="24"/>
          <w:szCs w:val="24"/>
          <w:lang w:eastAsia="zh-CN"/>
        </w:rPr>
        <w:t>техническими действиями и приемами вида спорта «гандбол»</w:t>
      </w:r>
      <w:r w:rsidRPr="005D6E3A">
        <w:rPr>
          <w:rFonts w:ascii="Times New Roman" w:eastAsia="Times New Roman" w:hAnsi="Times New Roman"/>
          <w:sz w:val="24"/>
          <w:szCs w:val="24"/>
          <w:lang w:eastAsia="ru-RU"/>
        </w:rPr>
        <w:t>;</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2.4. Место и роль модуля «Гандбол».</w:t>
      </w:r>
    </w:p>
    <w:p w:rsidR="005C69E7" w:rsidRPr="005D6E3A" w:rsidRDefault="005C69E7" w:rsidP="005D6E3A">
      <w:pPr>
        <w:suppressAutoHyphens/>
        <w:autoSpaceDE w:val="0"/>
        <w:spacing w:after="0" w:line="240" w:lineRule="auto"/>
        <w:ind w:firstLine="709"/>
        <w:jc w:val="both"/>
        <w:rPr>
          <w:rFonts w:ascii="Times New Roman" w:hAnsi="Times New Roman"/>
          <w:iCs/>
          <w:sz w:val="24"/>
          <w:szCs w:val="24"/>
          <w:bdr w:val="none" w:sz="0" w:space="0" w:color="auto" w:frame="1"/>
          <w:lang w:eastAsia="ru-RU"/>
        </w:rPr>
      </w:pPr>
      <w:r w:rsidRPr="005D6E3A">
        <w:rPr>
          <w:rFonts w:ascii="Times New Roman" w:hAnsi="Times New Roman"/>
          <w:sz w:val="24"/>
          <w:szCs w:val="24"/>
          <w:lang w:eastAsia="zh-CN"/>
        </w:rPr>
        <w:t>Модуль «Гандбол»</w:t>
      </w:r>
      <w:r w:rsidRPr="005D6E3A">
        <w:rPr>
          <w:rFonts w:ascii="Times New Roman" w:hAnsi="Times New Roman"/>
          <w:sz w:val="24"/>
          <w:szCs w:val="24"/>
          <w:lang w:eastAsia="ar-SA"/>
        </w:rPr>
        <w:t xml:space="preserve"> </w:t>
      </w:r>
      <w:r w:rsidRPr="005D6E3A">
        <w:rPr>
          <w:rFonts w:ascii="Times New Roman" w:hAnsi="Times New Roman"/>
          <w:sz w:val="24"/>
          <w:szCs w:val="24"/>
          <w:lang w:eastAsia="zh-CN"/>
        </w:rPr>
        <w:t>доступен для освоения всем обучающимся, независимо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sz w:val="24"/>
          <w:szCs w:val="24"/>
          <w:lang w:eastAsia="ru-RU"/>
        </w:rPr>
      </w:pPr>
      <w:r w:rsidRPr="005D6E3A">
        <w:rPr>
          <w:rFonts w:ascii="Times New Roman" w:hAnsi="Times New Roman"/>
          <w:iCs/>
          <w:sz w:val="24"/>
          <w:szCs w:val="24"/>
          <w:lang w:eastAsia="zh-CN"/>
        </w:rPr>
        <w:t xml:space="preserve">Интеграция модуля по гандболу поможет обучающимся </w:t>
      </w:r>
      <w:r w:rsidRPr="005D6E3A">
        <w:rPr>
          <w:rFonts w:ascii="Times New Roman" w:hAnsi="Times New Roman"/>
          <w:sz w:val="24"/>
          <w:szCs w:val="24"/>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5D6E3A">
        <w:rPr>
          <w:rFonts w:ascii="Times New Roman" w:hAnsi="Times New Roman"/>
          <w:bCs/>
          <w:iCs/>
          <w:sz w:val="24"/>
          <w:szCs w:val="24"/>
          <w:lang w:eastAsia="zh-CN"/>
        </w:rPr>
        <w:t xml:space="preserve">подготовке </w:t>
      </w:r>
      <w:r w:rsidRPr="005D6E3A">
        <w:rPr>
          <w:rFonts w:ascii="Times New Roman" w:hAnsi="Times New Roman"/>
          <w:sz w:val="24"/>
          <w:szCs w:val="24"/>
          <w:lang w:eastAsia="zh-CN"/>
        </w:rPr>
        <w:t xml:space="preserve">обучающихся к сдаче норм ГТО </w:t>
      </w:r>
      <w:r w:rsidRPr="005D6E3A">
        <w:rPr>
          <w:rFonts w:ascii="Times New Roman" w:hAnsi="Times New Roman"/>
          <w:bCs/>
          <w:iCs/>
          <w:sz w:val="24"/>
          <w:szCs w:val="24"/>
          <w:lang w:eastAsia="zh-CN"/>
        </w:rPr>
        <w:t xml:space="preserve">и </w:t>
      </w:r>
      <w:r w:rsidRPr="005D6E3A">
        <w:rPr>
          <w:rFonts w:ascii="Times New Roman" w:hAnsi="Times New Roman"/>
          <w:sz w:val="24"/>
          <w:szCs w:val="24"/>
          <w:lang w:eastAsia="zh-CN"/>
        </w:rPr>
        <w:t>участии в спортивных соревнованиях.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2.5. Модуль «Гандбол»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из перечня, предлагаемого </w:t>
      </w:r>
      <w:r w:rsidRPr="005D6E3A">
        <w:rPr>
          <w:rFonts w:ascii="Times New Roman" w:hAnsi="Times New Roman"/>
          <w:sz w:val="24"/>
          <w:szCs w:val="24"/>
          <w:lang w:eastAsia="zh-CN"/>
        </w:rPr>
        <w:lastRenderedPageBreak/>
        <w:t>образовательной организацией, включающей,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lang w:eastAsia="zh-CN"/>
        </w:rPr>
        <w:t xml:space="preserve"> </w:t>
      </w:r>
      <w:r w:rsidRPr="005D6E3A">
        <w:rPr>
          <w:rFonts w:ascii="Times New Roman" w:eastAsia="Arial Unicode MS"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5D6E3A">
        <w:rPr>
          <w:rFonts w:ascii="Times New Roman" w:eastAsia="Arial Unicode MS" w:hAnsi="Times New Roman"/>
          <w:sz w:val="24"/>
          <w:szCs w:val="24"/>
          <w:u w:color="000000"/>
          <w:bdr w:val="nil"/>
          <w:lang w:eastAsia="ru-RU"/>
        </w:rPr>
        <w:t xml:space="preserve"> – </w:t>
      </w:r>
      <w:r w:rsidRPr="005D6E3A">
        <w:rPr>
          <w:rFonts w:ascii="Times New Roman" w:eastAsia="Arial Unicode MS" w:hAnsi="Times New Roman"/>
          <w:sz w:val="24"/>
          <w:szCs w:val="24"/>
          <w:u w:color="000000"/>
          <w:bdr w:val="nil"/>
          <w:lang w:eastAsia="ru-RU"/>
        </w:rPr>
        <w:t>33 часа, во 2, 3, 4 классах – по 34 часа</w:t>
      </w:r>
      <w:r w:rsidRPr="005D6E3A">
        <w:rPr>
          <w:rFonts w:ascii="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5D6E3A">
        <w:rPr>
          <w:rFonts w:ascii="Times New Roman" w:hAnsi="Times New Roman"/>
          <w:sz w:val="24"/>
          <w:szCs w:val="24"/>
        </w:rPr>
        <w:t>включая использование учебных модулей по видам спорта (</w:t>
      </w:r>
      <w:r w:rsidRPr="005D6E3A">
        <w:rPr>
          <w:rFonts w:ascii="Times New Roman" w:eastAsia="Arial Unicode MS" w:hAnsi="Times New Roman"/>
          <w:sz w:val="24"/>
          <w:szCs w:val="24"/>
          <w:u w:color="000000"/>
          <w:bdr w:val="nil"/>
          <w:lang w:eastAsia="ru-RU"/>
        </w:rPr>
        <w:t>рекомендуемый объём в 1 классе</w:t>
      </w:r>
      <w:r w:rsidR="00A670D7" w:rsidRPr="005D6E3A">
        <w:rPr>
          <w:rFonts w:ascii="Times New Roman" w:eastAsia="Arial Unicode MS" w:hAnsi="Times New Roman"/>
          <w:sz w:val="24"/>
          <w:szCs w:val="24"/>
          <w:u w:color="000000"/>
          <w:bdr w:val="nil"/>
          <w:lang w:eastAsia="ru-RU"/>
        </w:rPr>
        <w:t xml:space="preserve"> – </w:t>
      </w:r>
      <w:r w:rsidRPr="005D6E3A">
        <w:rPr>
          <w:rFonts w:ascii="Times New Roman" w:eastAsia="Arial Unicode MS" w:hAnsi="Times New Roman"/>
          <w:sz w:val="24"/>
          <w:szCs w:val="24"/>
          <w:u w:color="000000"/>
          <w:bdr w:val="nil"/>
          <w:lang w:eastAsia="ru-RU"/>
        </w:rPr>
        <w:t>33 часа, во 2, 3, 4 классах</w:t>
      </w:r>
      <w:r w:rsidR="00A670D7" w:rsidRPr="005D6E3A">
        <w:rPr>
          <w:rFonts w:ascii="Times New Roman" w:eastAsia="Arial Unicode MS" w:hAnsi="Times New Roman"/>
          <w:sz w:val="24"/>
          <w:szCs w:val="24"/>
          <w:u w:color="000000"/>
          <w:bdr w:val="nil"/>
          <w:lang w:eastAsia="ru-RU"/>
        </w:rPr>
        <w:t xml:space="preserve"> – </w:t>
      </w:r>
      <w:r w:rsidRPr="005D6E3A">
        <w:rPr>
          <w:rFonts w:ascii="Times New Roman" w:eastAsia="Arial Unicode MS" w:hAnsi="Times New Roman"/>
          <w:sz w:val="24"/>
          <w:szCs w:val="24"/>
          <w:u w:color="000000"/>
          <w:bdr w:val="nil"/>
          <w:lang w:eastAsia="ru-RU"/>
        </w:rPr>
        <w:t>по 34 часа</w:t>
      </w:r>
      <w:r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2.6. Содержание модуля «Гандбол».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Знания о гандболе.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Возникновение физической культуры у древних людей. Олимпийские игры древности.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Развитие олимпизма в России. История возникновения и развития гандбола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мини-гандбола.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Режим дня обучающегося и его значение. Закаливание и правила проведения закаливающих процедур.</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5D6E3A">
        <w:rPr>
          <w:rFonts w:ascii="Times New Roman" w:eastAsia="PragmaticaC" w:hAnsi="Times New Roman"/>
          <w:sz w:val="24"/>
          <w:szCs w:val="24"/>
          <w:lang w:eastAsia="zh-CN"/>
        </w:rPr>
        <w:t>Основы правил безопасности и профилактики травматизма на занятиях гандболом.</w:t>
      </w:r>
      <w:r w:rsidRPr="005D6E3A">
        <w:rPr>
          <w:rFonts w:ascii="Times New Roman" w:hAnsi="Times New Roman"/>
          <w:sz w:val="24"/>
          <w:szCs w:val="24"/>
          <w:lang w:eastAsia="zh-CN"/>
        </w:rPr>
        <w:t xml:space="preserve"> Правила безопасности в игровой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Первое знакомство с базовыми двигательными навыками, элементами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техническими приёмами гандбола.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Подводящие игры с элементами гандбола.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Основные правила игры в гандбол.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школьных соревнований по мини-гандболу.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Способы самостоятельной деятельности.</w:t>
      </w:r>
    </w:p>
    <w:p w:rsidR="005C69E7" w:rsidRPr="005D6E3A" w:rsidRDefault="005C69E7" w:rsidP="005D6E3A">
      <w:pPr>
        <w:suppressAutoHyphens/>
        <w:spacing w:after="0" w:line="240" w:lineRule="auto"/>
        <w:ind w:firstLine="709"/>
        <w:jc w:val="both"/>
        <w:rPr>
          <w:rFonts w:ascii="Times New Roman" w:hAnsi="Times New Roman"/>
          <w:sz w:val="24"/>
          <w:szCs w:val="24"/>
          <w:bdr w:val="none" w:sz="0" w:space="0" w:color="auto" w:frame="1"/>
          <w:lang w:eastAsia="zh-CN"/>
        </w:rPr>
      </w:pPr>
      <w:r w:rsidRPr="005D6E3A">
        <w:rPr>
          <w:rFonts w:ascii="Times New Roman" w:hAnsi="Times New Roman"/>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Первые внешние признаки утомления во время занятий гандболом. Способы самоконтроля за физической нагрузкой. </w:t>
      </w:r>
      <w:r w:rsidRPr="005D6E3A">
        <w:rPr>
          <w:rFonts w:ascii="Times New Roman" w:hAnsi="Times New Roman"/>
          <w:sz w:val="24"/>
          <w:szCs w:val="24"/>
          <w:bdr w:val="none" w:sz="0" w:space="0" w:color="auto" w:frame="1"/>
          <w:lang w:eastAsia="zh-CN"/>
        </w:rPr>
        <w:t>Роль самоконтроля в учебной</w:t>
      </w:r>
      <w:r w:rsidR="00933CAF" w:rsidRPr="005D6E3A">
        <w:rPr>
          <w:rFonts w:ascii="Times New Roman" w:hAnsi="Times New Roman"/>
          <w:sz w:val="24"/>
          <w:szCs w:val="24"/>
          <w:bdr w:val="none" w:sz="0" w:space="0" w:color="auto" w:frame="1"/>
          <w:lang w:eastAsia="zh-CN"/>
        </w:rPr>
        <w:t xml:space="preserve"> </w:t>
      </w:r>
      <w:r w:rsidRPr="005D6E3A">
        <w:rPr>
          <w:rFonts w:ascii="Times New Roman" w:hAnsi="Times New Roman"/>
          <w:sz w:val="24"/>
          <w:szCs w:val="24"/>
          <w:bdr w:val="none" w:sz="0" w:space="0" w:color="auto" w:frame="1"/>
          <w:lang w:eastAsia="zh-CN"/>
        </w:rPr>
        <w:t xml:space="preserve">и соревновательной деятельности.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sz w:val="24"/>
          <w:szCs w:val="24"/>
          <w:lang w:eastAsia="zh-CN"/>
        </w:rPr>
        <w:t xml:space="preserve">Режим дня юного гандболиста.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 xml:space="preserve">Подбор и составление комплексов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гандболом.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и проведение подвижных игр с элементами гандбола 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игроков в гандболе.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Техника выполнения элементов из базовой подготовки гандбола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(мини-гандбола): бег с различной частотой шагов, подбрасывание и ловля мяча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ходьбе, броски мяча в стену (наклонный батут) с последующей ловлей, прыжки вперед и вверх с мячом в руках, метание теннисного и гандбольного мяча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статичную цель.</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защите. Понятия: «стойка» и «передвижение», «противодействие нападающему, владеющему мячом».</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lastRenderedPageBreak/>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Подвижные игры с элементами гандбола: </w:t>
      </w:r>
      <w:r w:rsidRPr="005D6E3A">
        <w:rPr>
          <w:rFonts w:ascii="Times New Roman" w:hAnsi="Times New Roman"/>
          <w:spacing w:val="-4"/>
          <w:sz w:val="24"/>
          <w:szCs w:val="24"/>
          <w:lang w:eastAsia="zh-CN"/>
        </w:rPr>
        <w:t>игры, включающие элемент соревнования</w:t>
      </w:r>
      <w:r w:rsidRPr="005D6E3A">
        <w:rPr>
          <w:rFonts w:ascii="Times New Roman" w:hAnsi="Times New Roman"/>
          <w:spacing w:val="-2"/>
          <w:sz w:val="24"/>
          <w:szCs w:val="24"/>
          <w:lang w:eastAsia="zh-CN"/>
        </w:rPr>
        <w:t xml:space="preserve">, </w:t>
      </w:r>
      <w:r w:rsidRPr="005D6E3A">
        <w:rPr>
          <w:rFonts w:ascii="Times New Roman" w:hAnsi="Times New Roman"/>
          <w:sz w:val="24"/>
          <w:szCs w:val="24"/>
          <w:lang w:eastAsia="zh-CN"/>
        </w:rPr>
        <w:t xml:space="preserve">игры сюжетного характера, </w:t>
      </w:r>
      <w:r w:rsidRPr="005D6E3A">
        <w:rPr>
          <w:rFonts w:ascii="Times New Roman" w:hAnsi="Times New Roman"/>
          <w:spacing w:val="2"/>
          <w:sz w:val="24"/>
          <w:szCs w:val="24"/>
          <w:lang w:eastAsia="zh-CN"/>
        </w:rPr>
        <w:t>командные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Тестовые упражнения по физической подготовленности в гандболе. Участие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соревновательной деятельности по мини-гандболу.</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2.7. </w:t>
      </w:r>
      <w:r w:rsidR="005C69E7" w:rsidRPr="005D6E3A">
        <w:rPr>
          <w:rFonts w:ascii="Times New Roman" w:hAnsi="Times New Roman"/>
          <w:sz w:val="24"/>
          <w:szCs w:val="24"/>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2.7.1. </w:t>
      </w:r>
      <w:r w:rsidR="005C69E7" w:rsidRPr="005D6E3A">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5D6E3A">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5D6E3A">
        <w:rPr>
          <w:rFonts w:ascii="Times New Roman" w:hAnsi="Times New Roman"/>
          <w:sz w:val="24"/>
          <w:szCs w:val="24"/>
          <w:u w:color="000000"/>
          <w:bdr w:val="nil"/>
          <w:lang w:eastAsia="ru-RU"/>
        </w:rPr>
        <w:t>ч</w:t>
      </w:r>
      <w:r w:rsidRPr="005D6E3A">
        <w:rPr>
          <w:rFonts w:ascii="Times New Roman" w:hAnsi="Times New Roman"/>
          <w:sz w:val="24"/>
          <w:szCs w:val="24"/>
          <w:u w:color="000000"/>
          <w:bdr w:val="nil"/>
          <w:lang w:eastAsia="ru-RU"/>
        </w:rPr>
        <w:t>емпионатах Европы, Олимпийских играх;</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взаимодействия, </w:t>
      </w:r>
      <w:r w:rsidRPr="005D6E3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чрезвычайных ситуациях при занятии гандболом.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2.7.2. </w:t>
      </w:r>
      <w:r w:rsidR="005C69E7" w:rsidRPr="005D6E3A">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5D6E3A">
        <w:rPr>
          <w:rFonts w:ascii="Times New Roman" w:hAnsi="Times New Roman"/>
          <w:sz w:val="24"/>
          <w:szCs w:val="24"/>
          <w:lang w:eastAsia="zh-CN"/>
        </w:rPr>
        <w:t xml:space="preserve"> метапредметные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физкультурно-спортивном направлении;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владеть основами самоконтроля, самооценки, принимать решения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осуществлять осознанный выбор в учебной и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при выполнении простейших техническо-тактических приёмов;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2.7.3.</w:t>
      </w:r>
      <w:r w:rsidR="005C69E7" w:rsidRPr="005D6E3A">
        <w:rPr>
          <w:rFonts w:ascii="Times New Roman" w:hAnsi="Times New Roman"/>
          <w:sz w:val="24"/>
          <w:szCs w:val="24"/>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lang w:eastAsia="zh-CN"/>
        </w:rPr>
        <w:t xml:space="preserve">предметные результаты: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знание исторических фактов возникновения и развития гандбола и мини-гандбола;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знание основных правил игры в гандбол, мини-гандбол в учебной, соревновательной и досуговой деятельности;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lang w:eastAsia="zh-CN"/>
        </w:rPr>
        <w:t xml:space="preserve">соблюдение </w:t>
      </w:r>
      <w:r w:rsidRPr="005D6E3A">
        <w:rPr>
          <w:rFonts w:ascii="Times New Roman" w:hAnsi="Times New Roman"/>
          <w:sz w:val="24"/>
          <w:szCs w:val="24"/>
          <w:bdr w:val="none" w:sz="0" w:space="0" w:color="auto" w:frame="1"/>
          <w:lang w:eastAsia="zh-CN"/>
        </w:rPr>
        <w:t>правил личной гигиены и ухода за спортивным инвентарем</w:t>
      </w:r>
      <w:r w:rsidR="00933CAF" w:rsidRPr="005D6E3A">
        <w:rPr>
          <w:rFonts w:ascii="Times New Roman" w:hAnsi="Times New Roman"/>
          <w:sz w:val="24"/>
          <w:szCs w:val="24"/>
          <w:bdr w:val="none" w:sz="0" w:space="0" w:color="auto" w:frame="1"/>
          <w:lang w:eastAsia="zh-CN"/>
        </w:rPr>
        <w:t xml:space="preserve"> </w:t>
      </w:r>
      <w:r w:rsidRPr="005D6E3A">
        <w:rPr>
          <w:rFonts w:ascii="Times New Roman" w:hAnsi="Times New Roman"/>
          <w:sz w:val="24"/>
          <w:szCs w:val="24"/>
          <w:bdr w:val="none" w:sz="0" w:space="0" w:color="auto" w:frame="1"/>
          <w:lang w:eastAsia="zh-CN"/>
        </w:rPr>
        <w:t>и оборудованием, правил</w:t>
      </w:r>
      <w:r w:rsidRPr="005D6E3A">
        <w:rPr>
          <w:rFonts w:ascii="Times New Roman" w:hAnsi="Times New Roman"/>
          <w:sz w:val="24"/>
          <w:szCs w:val="24"/>
          <w:lang w:eastAsia="zh-CN"/>
        </w:rPr>
        <w:t xml:space="preserve"> </w:t>
      </w:r>
      <w:r w:rsidRPr="005D6E3A">
        <w:rPr>
          <w:rFonts w:ascii="Times New Roman" w:eastAsia="Times New Roman" w:hAnsi="Times New Roman"/>
          <w:sz w:val="24"/>
          <w:szCs w:val="24"/>
          <w:lang w:eastAsia="zh-CN"/>
        </w:rPr>
        <w:t xml:space="preserve">подбора спортивной одежды и обуви для занятий </w:t>
      </w:r>
      <w:r w:rsidRPr="005D6E3A">
        <w:rPr>
          <w:rFonts w:ascii="Times New Roman" w:hAnsi="Times New Roman"/>
          <w:sz w:val="24"/>
          <w:szCs w:val="24"/>
          <w:bdr w:val="none" w:sz="0" w:space="0" w:color="auto" w:frame="1"/>
          <w:lang w:eastAsia="zh-CN"/>
        </w:rPr>
        <w:t>гандболом</w:t>
      </w:r>
      <w:r w:rsidRPr="005D6E3A">
        <w:rPr>
          <w:rFonts w:ascii="Times New Roman" w:eastAsia="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5D6E3A">
        <w:rPr>
          <w:rFonts w:ascii="Times New Roman" w:eastAsia="PragmaticaC" w:hAnsi="Times New Roman"/>
          <w:sz w:val="24"/>
          <w:szCs w:val="24"/>
          <w:lang w:eastAsia="zh-CN"/>
        </w:rPr>
        <w:t>знание и соблюдение основных правил безопасности на занятиях гандболом;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умение подбирать, составлять и осваивать самостоятельно, при участии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помощи родителей</w:t>
      </w:r>
      <w:r w:rsidRPr="005D6E3A">
        <w:rPr>
          <w:rFonts w:ascii="Times New Roman" w:hAnsi="Times New Roman"/>
          <w:sz w:val="24"/>
          <w:szCs w:val="24"/>
          <w:lang w:eastAsia="zh-CN"/>
        </w:rPr>
        <w:t xml:space="preserve"> простейшие </w:t>
      </w:r>
      <w:r w:rsidRPr="005D6E3A">
        <w:rPr>
          <w:rFonts w:ascii="Times New Roman" w:eastAsia="Times New Roman" w:hAnsi="Times New Roman"/>
          <w:sz w:val="24"/>
          <w:szCs w:val="24"/>
          <w:lang w:eastAsia="zh-CN"/>
        </w:rPr>
        <w:t xml:space="preserve">комплексы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гандболом;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и проводить подвижные игры с элементами гандбола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умение демонстрировать простейшие комплексы общих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специальных подготовительных упражнений, необходимых для развития физических качеств, характерных для </w:t>
      </w:r>
      <w:r w:rsidRPr="005D6E3A">
        <w:rPr>
          <w:rFonts w:ascii="Times New Roman" w:hAnsi="Times New Roman"/>
          <w:sz w:val="24"/>
          <w:szCs w:val="24"/>
          <w:lang w:eastAsia="zh-CN"/>
        </w:rPr>
        <w:lastRenderedPageBreak/>
        <w:t>вида спорта «гандбол»;</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lang w:eastAsia="ru-RU"/>
        </w:rPr>
      </w:pPr>
      <w:r w:rsidRPr="005D6E3A">
        <w:rPr>
          <w:rFonts w:ascii="Times New Roman" w:hAnsi="Times New Roman"/>
          <w:sz w:val="24"/>
          <w:szCs w:val="24"/>
          <w:lang w:eastAsia="zh-CN"/>
        </w:rPr>
        <w:t>знание и умение демонстрировать</w:t>
      </w:r>
      <w:r w:rsidRPr="005D6E3A">
        <w:rPr>
          <w:rFonts w:ascii="Times New Roman" w:eastAsia="Times New Roman" w:hAnsi="Times New Roman"/>
          <w:sz w:val="24"/>
          <w:szCs w:val="24"/>
          <w:lang w:eastAsia="ru-RU"/>
        </w:rPr>
        <w:t xml:space="preserve"> основные виды </w:t>
      </w:r>
      <w:r w:rsidRPr="005D6E3A">
        <w:rPr>
          <w:rFonts w:ascii="Times New Roman" w:hAnsi="Times New Roman"/>
          <w:sz w:val="24"/>
          <w:szCs w:val="24"/>
          <w:u w:color="000000"/>
          <w:bdr w:val="nil"/>
          <w:lang w:eastAsia="ru-RU"/>
        </w:rPr>
        <w:t>передвижений: бег, прыжки, остановки, повороты</w:t>
      </w:r>
      <w:r w:rsidRPr="005D6E3A">
        <w:rPr>
          <w:rFonts w:ascii="Times New Roman" w:eastAsia="Times New Roman" w:hAnsi="Times New Roman"/>
          <w:sz w:val="24"/>
          <w:szCs w:val="24"/>
          <w:lang w:eastAsia="ru-RU"/>
        </w:rPr>
        <w:t xml:space="preserve"> по игровому полю, </w:t>
      </w:r>
      <w:r w:rsidRPr="005D6E3A">
        <w:rPr>
          <w:rFonts w:ascii="Times New Roman" w:hAnsi="Times New Roman"/>
          <w:sz w:val="24"/>
          <w:szCs w:val="24"/>
          <w:lang w:eastAsia="zh-CN"/>
        </w:rPr>
        <w:t>технику держания мяча при игре в мини-гандбол (гандбол) и простейшие приёмы владения мячом;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5D6E3A">
        <w:rPr>
          <w:rFonts w:ascii="Times New Roman" w:eastAsia="Times New Roman" w:hAnsi="Times New Roman"/>
          <w:sz w:val="24"/>
          <w:szCs w:val="24"/>
          <w:lang w:eastAsia="ru-RU"/>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умение взаимодействовать в парах и группах при выполнении технических действий;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выполнение тестовых упражнений по физической подготовленности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гандболе.</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64" w:name="_Hlk124954476"/>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u w:color="000000"/>
          <w:lang w:eastAsia="zh-CN"/>
        </w:rPr>
        <w:t>3.</w:t>
      </w:r>
      <w:bookmarkEnd w:id="264"/>
      <w:r w:rsidR="005C69E7" w:rsidRPr="005D6E3A">
        <w:rPr>
          <w:rFonts w:ascii="Times New Roman" w:eastAsia="Times New Roman" w:hAnsi="Times New Roman"/>
          <w:sz w:val="24"/>
          <w:szCs w:val="24"/>
          <w:u w:color="000000"/>
          <w:lang w:eastAsia="zh-CN"/>
        </w:rPr>
        <w:t> М</w:t>
      </w:r>
      <w:r w:rsidR="005C69E7" w:rsidRPr="005D6E3A">
        <w:rPr>
          <w:rFonts w:ascii="Times New Roman" w:hAnsi="Times New Roman"/>
          <w:sz w:val="24"/>
          <w:szCs w:val="24"/>
          <w:u w:color="000000"/>
          <w:lang w:eastAsia="zh-CN"/>
        </w:rPr>
        <w:t>одуль «Дзюдо».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u w:color="000000"/>
          <w:lang w:eastAsia="zh-CN"/>
        </w:rPr>
        <w:t>3.1. </w:t>
      </w:r>
      <w:r w:rsidR="005C69E7" w:rsidRPr="005D6E3A">
        <w:rPr>
          <w:rFonts w:ascii="Times New Roman" w:hAnsi="Times New Roman"/>
          <w:sz w:val="24"/>
          <w:szCs w:val="24"/>
          <w:u w:color="000000"/>
          <w:lang w:eastAsia="zh-CN"/>
        </w:rPr>
        <w:t>Пояснительная записка модуля «Дзюдо».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и использования спортивно-ориентированных форм, средств и методов обучения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по различным видам спорта.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5D6E3A" w:rsidRDefault="005C69E7" w:rsidP="005D6E3A">
      <w:pPr>
        <w:spacing w:after="0" w:line="240" w:lineRule="auto"/>
        <w:ind w:firstLine="709"/>
        <w:jc w:val="both"/>
        <w:rPr>
          <w:rFonts w:ascii="Times New Roman" w:hAnsi="Times New Roman"/>
          <w:sz w:val="24"/>
          <w:szCs w:val="24"/>
          <w:u w:color="000000"/>
        </w:rPr>
      </w:pPr>
      <w:r w:rsidRPr="005D6E3A">
        <w:rPr>
          <w:rFonts w:ascii="Times New Roman" w:hAnsi="Times New Roman"/>
          <w:sz w:val="24"/>
          <w:szCs w:val="24"/>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933CAF" w:rsidRPr="005D6E3A">
        <w:rPr>
          <w:rFonts w:ascii="Times New Roman" w:hAnsi="Times New Roman"/>
          <w:sz w:val="24"/>
          <w:szCs w:val="24"/>
          <w:u w:color="000000"/>
        </w:rPr>
        <w:t xml:space="preserve"> </w:t>
      </w:r>
      <w:r w:rsidRPr="005D6E3A">
        <w:rPr>
          <w:rFonts w:ascii="Times New Roman" w:hAnsi="Times New Roman"/>
          <w:sz w:val="24"/>
          <w:szCs w:val="24"/>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3.2. Целью изучение модуля «Дзюдо» является формирование</w:t>
      </w:r>
      <w:r w:rsidR="00933CAF" w:rsidRPr="005D6E3A">
        <w:rPr>
          <w:rFonts w:ascii="Times New Roman" w:eastAsia="Arial Unicode MS" w:hAnsi="Times New Roman"/>
          <w:sz w:val="24"/>
          <w:szCs w:val="24"/>
          <w:u w:color="000000"/>
          <w:bdr w:val="nil"/>
          <w:lang w:eastAsia="ru-RU"/>
        </w:rPr>
        <w:t xml:space="preserve"> </w:t>
      </w:r>
      <w:r w:rsidR="005C69E7" w:rsidRPr="005D6E3A">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3.3. Задачами изучения модуля «Дзюдо» являются: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их двигательной активности;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общих представлений о виде спорта «дзюдо»,</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физической подготовке обучающихся;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на занятиях по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3.4. Место и роль модуля «Дзюдо».</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sz w:val="24"/>
          <w:szCs w:val="24"/>
          <w:u w:color="000000"/>
          <w:lang w:eastAsia="zh-CN"/>
        </w:rPr>
        <w:lastRenderedPageBreak/>
        <w:t>Модуль «Дзюдо»</w:t>
      </w:r>
      <w:r w:rsidRPr="005D6E3A">
        <w:rPr>
          <w:rFonts w:ascii="Times New Roman" w:hAnsi="Times New Roman"/>
          <w:sz w:val="24"/>
          <w:szCs w:val="24"/>
          <w:u w:color="000000"/>
          <w:lang w:eastAsia="ar-SA"/>
        </w:rPr>
        <w:t xml:space="preserve"> </w:t>
      </w:r>
      <w:r w:rsidRPr="005D6E3A">
        <w:rPr>
          <w:rFonts w:ascii="Times New Roman" w:hAnsi="Times New Roman"/>
          <w:sz w:val="24"/>
          <w:szCs w:val="24"/>
          <w:u w:color="000000"/>
          <w:lang w:eastAsia="zh-CN"/>
        </w:rPr>
        <w:t>доступен для освоения всем обучающимся, независимо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p>
    <w:p w:rsidR="005C69E7" w:rsidRPr="005D6E3A" w:rsidRDefault="005C69E7" w:rsidP="005D6E3A">
      <w:pPr>
        <w:spacing w:after="0" w:line="240" w:lineRule="auto"/>
        <w:ind w:firstLine="709"/>
        <w:jc w:val="both"/>
        <w:rPr>
          <w:rFonts w:ascii="Times New Roman" w:hAnsi="Times New Roman"/>
          <w:sz w:val="24"/>
          <w:szCs w:val="24"/>
          <w:u w:color="000000"/>
        </w:rPr>
      </w:pPr>
      <w:r w:rsidRPr="005D6E3A">
        <w:rPr>
          <w:rFonts w:ascii="Times New Roman" w:hAnsi="Times New Roman"/>
          <w:sz w:val="24"/>
          <w:szCs w:val="24"/>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iCs/>
          <w:sz w:val="24"/>
          <w:szCs w:val="24"/>
          <w:u w:color="000000"/>
          <w:lang w:eastAsia="zh-CN"/>
        </w:rPr>
        <w:t xml:space="preserve">Интеграция модуля по дзюдо поможет обучающимся </w:t>
      </w:r>
      <w:r w:rsidRPr="005D6E3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5D6E3A">
        <w:rPr>
          <w:rFonts w:ascii="Times New Roman" w:hAnsi="Times New Roman"/>
          <w:bCs/>
          <w:iCs/>
          <w:sz w:val="24"/>
          <w:szCs w:val="24"/>
          <w:u w:color="000000"/>
          <w:lang w:eastAsia="zh-CN"/>
        </w:rPr>
        <w:t xml:space="preserve">подготовке </w:t>
      </w:r>
      <w:r w:rsidRPr="005D6E3A">
        <w:rPr>
          <w:rFonts w:ascii="Times New Roman" w:hAnsi="Times New Roman"/>
          <w:sz w:val="24"/>
          <w:szCs w:val="24"/>
          <w:u w:color="000000"/>
          <w:lang w:eastAsia="zh-CN"/>
        </w:rPr>
        <w:t xml:space="preserve">обучающихся к сдаче норм ГТО </w:t>
      </w:r>
      <w:r w:rsidRPr="005D6E3A">
        <w:rPr>
          <w:rFonts w:ascii="Times New Roman" w:hAnsi="Times New Roman"/>
          <w:bCs/>
          <w:iCs/>
          <w:sz w:val="24"/>
          <w:szCs w:val="24"/>
          <w:u w:color="000000"/>
          <w:lang w:eastAsia="zh-CN"/>
        </w:rPr>
        <w:t xml:space="preserve">и </w:t>
      </w:r>
      <w:r w:rsidRPr="005D6E3A">
        <w:rPr>
          <w:rFonts w:ascii="Times New Roman" w:hAnsi="Times New Roman"/>
          <w:sz w:val="24"/>
          <w:szCs w:val="24"/>
          <w:u w:color="000000"/>
          <w:lang w:eastAsia="zh-CN"/>
        </w:rPr>
        <w:t>участии в спортивных соревнованиях.</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3.5. Модуль «Дзюдо» может быть реализован в следующих вариантах: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в виде целостного последовательного учебного модуля, изучаемого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u w:color="000000"/>
          <w:lang w:eastAsia="zh-CN"/>
        </w:rPr>
        <w:t xml:space="preserve"> </w:t>
      </w:r>
      <w:r w:rsidRPr="005D6E3A">
        <w:rPr>
          <w:rFonts w:ascii="Times New Roman" w:hAnsi="Times New Roman"/>
          <w:bCs/>
          <w:sz w:val="24"/>
          <w:szCs w:val="24"/>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5D6E3A">
        <w:rPr>
          <w:rFonts w:ascii="Times New Roman" w:hAnsi="Times New Roman"/>
          <w:sz w:val="24"/>
          <w:szCs w:val="24"/>
          <w:u w:color="000000"/>
          <w:lang w:eastAsia="zh-CN"/>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5D6E3A">
        <w:rPr>
          <w:rFonts w:ascii="Times New Roman" w:eastAsia="Arial Unicode MS" w:hAnsi="Times New Roman"/>
          <w:sz w:val="24"/>
          <w:szCs w:val="24"/>
          <w:u w:color="000000"/>
          <w:bdr w:val="nil"/>
          <w:lang w:eastAsia="ru-RU"/>
        </w:rPr>
        <w:t>бъём</w:t>
      </w:r>
      <w:r w:rsidRPr="005D6E3A">
        <w:rPr>
          <w:rFonts w:ascii="Times New Roman" w:eastAsia="Arial Unicode MS" w:hAnsi="Times New Roman"/>
          <w:sz w:val="24"/>
          <w:szCs w:val="24"/>
          <w:u w:color="000000"/>
          <w:bdr w:val="nil"/>
          <w:lang w:eastAsia="ru-RU"/>
        </w:rPr>
        <w:t xml:space="preserve"> в </w:t>
      </w:r>
      <w:r w:rsidRPr="005D6E3A">
        <w:rPr>
          <w:rFonts w:ascii="Times New Roman" w:hAnsi="Times New Roman"/>
          <w:bCs/>
          <w:sz w:val="24"/>
          <w:szCs w:val="24"/>
          <w:u w:color="000000"/>
          <w:lang w:eastAsia="zh-CN"/>
        </w:rPr>
        <w:t>1 классе – 33 часа, во 2, 3, 4 классах – по 34 часа</w:t>
      </w:r>
      <w:r w:rsidRPr="005D6E3A">
        <w:rPr>
          <w:rFonts w:ascii="Times New Roman" w:eastAsia="Arial Unicode MS" w:hAnsi="Times New Roman"/>
          <w:sz w:val="24"/>
          <w:szCs w:val="24"/>
          <w:u w:color="000000"/>
          <w:bdr w:val="nil"/>
          <w:lang w:eastAsia="ru-RU"/>
        </w:rPr>
        <w:t>).</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bookmarkStart w:id="265" w:name="_Hlk125463100"/>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3.6. </w:t>
      </w:r>
      <w:bookmarkEnd w:id="265"/>
      <w:r w:rsidR="005C69E7" w:rsidRPr="005D6E3A">
        <w:rPr>
          <w:rFonts w:ascii="Times New Roman" w:eastAsia="Arial Unicode MS" w:hAnsi="Times New Roman"/>
          <w:sz w:val="24"/>
          <w:szCs w:val="24"/>
          <w:u w:color="000000"/>
          <w:bdr w:val="nil"/>
          <w:lang w:eastAsia="ru-RU"/>
        </w:rPr>
        <w:t>Содержание модуля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Знания о борьбе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История зарождения и развития дзюдо. Известные отечественные борцы</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 xml:space="preserve">и тренеры. </w:t>
      </w:r>
      <w:r w:rsidRPr="005D6E3A">
        <w:rPr>
          <w:rFonts w:ascii="Times New Roman" w:hAnsi="Times New Roman"/>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Разновидности дзюдо (спортивное (олимпийское), КАТА, КАТА-группа).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Размеры ТАТАМИ, его допустимые размеры, инвентарь и оборудование</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для занятий дзюдо. Весовые категории.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Словарь терминов и определений по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eastAsia="Arial Unicode MS" w:hAnsi="Times New Roman"/>
          <w:sz w:val="24"/>
          <w:szCs w:val="24"/>
          <w:u w:color="000000"/>
          <w:bdr w:val="nil"/>
          <w:lang w:eastAsia="ru-RU"/>
        </w:rPr>
        <w:t>Дзюдо</w:t>
      </w:r>
      <w:r w:rsidRPr="005D6E3A">
        <w:rPr>
          <w:rFonts w:ascii="Times New Roman" w:hAnsi="Times New Roman"/>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Правила безопасного поведения во время занятий дзюдо. Режим дня</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при занятиях дзюдо. Правила личной гигиены во время занятий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Способы самостоятельной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Уход за спортивным инвентарем и оборудованием для занятий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Соблюдение личной гигиены, требований к спортивной одежде и обуви</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для занятий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Составление и проведение комплексов общеразвивающих упражнений.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Подвижные игры, игры с элементами единоборств и правила их проведения.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Основы организации самостоятельных занятий дзюдо со сверстниками.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Организация и проведение игр специальной направленности с элементами дзюдо.</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Причины возникновения ошибок при выполнении технических приёмов</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и способы их устранения.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lastRenderedPageBreak/>
        <w:t>Основы анализа собственных занятий, игр с элементами борьбы, игры своей команды и игры команды соперников.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Физическое совершенствование.</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Комплексы общеразвивающих и корригирующих упражнений.</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с использованием специальных упражнений из арсенала дзюдо.</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Внешние признаки утомления. Средства восстановления организма</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после физической нагрузки.</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Способы индивидуального регулирования физической нагрузки.</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Подвижные игры и игры с элементами борьбы с предметами и без, эстафеты</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с элементами дзюдо. Эстафеты на развитие физических и специальных качеств.</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дзюдо, её компоненты</w:t>
      </w:r>
      <w:r w:rsidR="00933CAF" w:rsidRPr="005D6E3A">
        <w:rPr>
          <w:rFonts w:ascii="Times New Roman" w:hAnsi="Times New Roman"/>
          <w:sz w:val="24"/>
          <w:szCs w:val="24"/>
          <w:u w:color="000000"/>
          <w:bdr w:val="none" w:sz="0" w:space="0" w:color="auto" w:frame="1"/>
          <w:lang w:eastAsia="ru-RU"/>
        </w:rPr>
        <w:t xml:space="preserve"> </w:t>
      </w:r>
      <w:r w:rsidRPr="005D6E3A">
        <w:rPr>
          <w:rFonts w:ascii="Times New Roman" w:hAnsi="Times New Roman"/>
          <w:sz w:val="24"/>
          <w:szCs w:val="24"/>
          <w:u w:color="000000"/>
          <w:bdr w:val="none" w:sz="0" w:space="0" w:color="auto" w:frame="1"/>
          <w:lang w:eastAsia="ru-RU"/>
        </w:rPr>
        <w:t>и разновидности.</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3.7.1</w:t>
      </w:r>
      <w:r w:rsidR="005C69E7" w:rsidRPr="005D6E3A">
        <w:rPr>
          <w:rFonts w:ascii="Times New Roman" w:eastAsia="HiddenHorzOCR" w:hAnsi="Times New Roman"/>
          <w:sz w:val="24"/>
          <w:szCs w:val="24"/>
          <w:u w:color="000000"/>
          <w:bdr w:val="nil"/>
          <w:lang w:eastAsia="ru-RU"/>
        </w:rPr>
        <w:t>. </w:t>
      </w:r>
      <w:r w:rsidR="005C69E7" w:rsidRPr="005D6E3A">
        <w:rPr>
          <w:rFonts w:ascii="Times New Roman" w:eastAsia="Times New Roman" w:hAnsi="Times New Roman"/>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5D6E3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5D6E3A">
        <w:rPr>
          <w:rFonts w:ascii="Times New Roman" w:hAnsi="Times New Roman"/>
          <w:sz w:val="24"/>
          <w:szCs w:val="24"/>
          <w:u w:color="000000"/>
          <w:bdr w:val="nil"/>
          <w:lang w:eastAsia="ru-RU"/>
        </w:rPr>
        <w:t>через достижения российских борцов-дзюдоистов и национальной сборной команды страны по дзюдо</w:t>
      </w:r>
      <w:r w:rsidRPr="005D6E3A">
        <w:rPr>
          <w:rFonts w:ascii="Times New Roman" w:hAnsi="Times New Roman"/>
          <w:sz w:val="24"/>
          <w:szCs w:val="24"/>
          <w:u w:color="000000"/>
          <w:bdr w:val="none" w:sz="0" w:space="0" w:color="auto" w:frame="1"/>
          <w:lang w:eastAsia="ru-RU"/>
        </w:rPr>
        <w:t>;</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ответственной деятельности средствами дзюдо.</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3.7.2. </w:t>
      </w:r>
      <w:r w:rsidR="005C69E7" w:rsidRPr="005D6E3A">
        <w:rPr>
          <w:rFonts w:ascii="Times New Roman" w:eastAsia="Times New Roman" w:hAnsi="Times New Roman"/>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lastRenderedPageBreak/>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5D6E3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ее выполнения, </w:t>
      </w:r>
      <w:r w:rsidRPr="005D6E3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w:t>
      </w:r>
      <w:r w:rsidRPr="005D6E3A">
        <w:rPr>
          <w:rFonts w:ascii="Times New Roman" w:hAnsi="Times New Roman"/>
          <w:sz w:val="24"/>
          <w:szCs w:val="24"/>
          <w:u w:color="000000"/>
          <w:bdr w:val="nil"/>
          <w:lang w:eastAsia="ru-RU"/>
        </w:rPr>
        <w:t>характеризовать действия и поступки, давать им анализ</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занятий физической культурой;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с</w:t>
      </w:r>
      <w:r w:rsidRPr="005D6E3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5D6E3A" w:rsidRDefault="00C26CF4" w:rsidP="005D6E3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u w:color="000000"/>
          <w:bdr w:val="nil"/>
          <w:lang w:eastAsia="ru-RU"/>
        </w:rPr>
        <w:t>3.7.3. </w:t>
      </w:r>
      <w:r w:rsidR="005C69E7" w:rsidRPr="005D6E3A">
        <w:rPr>
          <w:rFonts w:ascii="Times New Roman" w:eastAsia="Times New Roman" w:hAnsi="Times New Roman"/>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знаний по истории возникновения дзюдо в мире</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и в Российской Федерации</w:t>
      </w:r>
      <w:r w:rsidRPr="005D6E3A">
        <w:rPr>
          <w:rFonts w:ascii="Times New Roman" w:hAnsi="Times New Roman"/>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представление о разновидностях дзюдо и </w:t>
      </w:r>
      <w:r w:rsidRPr="005D6E3A">
        <w:rPr>
          <w:rFonts w:ascii="Times New Roman" w:eastAsia="Times New Roman" w:hAnsi="Times New Roman"/>
          <w:sz w:val="24"/>
          <w:szCs w:val="24"/>
          <w:u w:color="000000"/>
          <w:bdr w:val="nil"/>
          <w:lang w:eastAsia="ru-RU"/>
        </w:rPr>
        <w:t>основных правилах ведения поединков</w:t>
      </w:r>
      <w:r w:rsidRPr="005D6E3A">
        <w:rPr>
          <w:rFonts w:ascii="Times New Roman" w:hAnsi="Times New Roman"/>
          <w:sz w:val="24"/>
          <w:szCs w:val="24"/>
          <w:u w:color="000000"/>
          <w:bdr w:val="nil"/>
          <w:lang w:eastAsia="ru-RU"/>
        </w:rPr>
        <w:t>,</w:t>
      </w:r>
      <w:r w:rsidRPr="005D6E3A">
        <w:rPr>
          <w:rFonts w:ascii="Times New Roman" w:eastAsia="Times New Roman" w:hAnsi="Times New Roman"/>
          <w:sz w:val="24"/>
          <w:szCs w:val="24"/>
          <w:u w:color="000000"/>
          <w:bdr w:val="nil"/>
          <w:lang w:eastAsia="ru-RU"/>
        </w:rPr>
        <w:t xml:space="preserve"> борцовской терминологии на японском языке, весовых категориях;</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навыков</w:t>
      </w:r>
      <w:r w:rsidRPr="005D6E3A">
        <w:rPr>
          <w:rFonts w:ascii="Times New Roman" w:hAnsi="Times New Roman"/>
          <w:sz w:val="24"/>
          <w:szCs w:val="24"/>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w:t>
      </w:r>
      <w:r w:rsidRPr="005D6E3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основ организации самостоятельных занятий дзюдо</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со сверстниками, </w:t>
      </w:r>
      <w:r w:rsidRPr="005D6E3A">
        <w:rPr>
          <w:rFonts w:ascii="Times New Roman" w:hAnsi="Times New Roman"/>
          <w:sz w:val="24"/>
          <w:szCs w:val="24"/>
          <w:u w:color="000000"/>
          <w:bdr w:val="nil"/>
          <w:lang w:eastAsia="ru-RU"/>
        </w:rPr>
        <w:t>организация и проведение со сверстниками подвижных игр</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с элементами единоборств, выполнения упражнений специальной направленности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из арсенала дзюдо;</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и корригирующих упражнений, </w:t>
      </w:r>
      <w:r w:rsidRPr="005D6E3A">
        <w:rPr>
          <w:rFonts w:ascii="Times New Roman" w:hAnsi="Times New Roman"/>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дистанции, лазания и метания в учебной, игровой и соревновательной деятельности, а также а</w:t>
      </w:r>
      <w:r w:rsidRPr="005D6E3A">
        <w:rPr>
          <w:rFonts w:ascii="Times New Roman" w:hAnsi="Times New Roman"/>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5D6E3A" w:rsidRDefault="005C69E7" w:rsidP="005D6E3A">
      <w:pPr>
        <w:tabs>
          <w:tab w:val="left" w:pos="6663"/>
        </w:tabs>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способность выполнять индивидуальные технические элементы (приёмы) б</w:t>
      </w:r>
      <w:r w:rsidRPr="005D6E3A">
        <w:rPr>
          <w:rFonts w:ascii="Times New Roman" w:hAnsi="Times New Roman"/>
          <w:sz w:val="24"/>
          <w:szCs w:val="24"/>
          <w:u w:color="000000"/>
          <w:bdr w:val="none" w:sz="0" w:space="0" w:color="auto" w:frame="1"/>
          <w:lang w:eastAsia="ru-RU"/>
        </w:rPr>
        <w:t>азовой техники в партере и стойке;</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способность анализировать выполнение технического действия (приёма)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находить способы устранения ошибок;</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участие в учебных поединках по упрощенным правилам;</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u w:color="000000"/>
          <w:bdr w:val="nil"/>
          <w:lang w:eastAsia="ru-RU"/>
        </w:rPr>
        <w:lastRenderedPageBreak/>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4. М</w:t>
      </w:r>
      <w:r w:rsidR="005C69E7" w:rsidRPr="005D6E3A">
        <w:rPr>
          <w:rFonts w:ascii="Times New Roman" w:hAnsi="Times New Roman"/>
          <w:bCs/>
          <w:sz w:val="24"/>
          <w:szCs w:val="24"/>
          <w:lang w:eastAsia="zh-CN"/>
        </w:rPr>
        <w:t xml:space="preserve">одуль </w:t>
      </w:r>
      <w:r w:rsidR="005C69E7" w:rsidRPr="005D6E3A">
        <w:rPr>
          <w:rFonts w:ascii="Times New Roman" w:eastAsia="Times New Roman" w:hAnsi="Times New Roman"/>
          <w:bCs/>
          <w:sz w:val="24"/>
          <w:szCs w:val="24"/>
          <w:lang w:eastAsia="ar-SA"/>
        </w:rPr>
        <w:t>«Тэг-регби».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4.1. </w:t>
      </w:r>
      <w:r w:rsidR="005C69E7" w:rsidRPr="005D6E3A">
        <w:rPr>
          <w:rFonts w:ascii="Times New Roman" w:eastAsia="Times New Roman" w:hAnsi="Times New Roman"/>
          <w:bCs/>
          <w:sz w:val="24"/>
          <w:szCs w:val="24"/>
          <w:lang w:eastAsia="ar-SA"/>
        </w:rPr>
        <w:t xml:space="preserve">Пояснительная записка </w:t>
      </w:r>
      <w:r w:rsidR="005C69E7" w:rsidRPr="005D6E3A">
        <w:rPr>
          <w:rFonts w:ascii="Times New Roman" w:hAnsi="Times New Roman"/>
          <w:bCs/>
          <w:sz w:val="24"/>
          <w:szCs w:val="24"/>
          <w:lang w:eastAsia="zh-CN"/>
        </w:rPr>
        <w:t xml:space="preserve">модуля </w:t>
      </w:r>
      <w:r w:rsidR="005C69E7" w:rsidRPr="005D6E3A">
        <w:rPr>
          <w:rFonts w:ascii="Times New Roman" w:eastAsia="Times New Roman" w:hAnsi="Times New Roman"/>
          <w:bCs/>
          <w:sz w:val="24"/>
          <w:szCs w:val="24"/>
          <w:lang w:eastAsia="ar-SA"/>
        </w:rPr>
        <w:t>«Тэг-регби».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Модуль </w:t>
      </w:r>
      <w:r w:rsidRPr="005D6E3A">
        <w:rPr>
          <w:rFonts w:ascii="Times New Roman" w:eastAsia="Times New Roman" w:hAnsi="Times New Roman"/>
          <w:bCs/>
          <w:sz w:val="24"/>
          <w:szCs w:val="24"/>
          <w:lang w:eastAsia="ar-SA"/>
        </w:rPr>
        <w:t>«Тэг-регби»</w:t>
      </w:r>
      <w:r w:rsidRPr="005D6E3A">
        <w:rPr>
          <w:rFonts w:ascii="Times New Roman" w:eastAsia="Times New Roman" w:hAnsi="Times New Roman"/>
          <w:bCs/>
          <w:sz w:val="24"/>
          <w:szCs w:val="24"/>
          <w:lang w:eastAsia="ru-RU"/>
        </w:rPr>
        <w:t xml:space="preserve"> (далее – модуль по тэг-регби, тэг-регби, регби) </w:t>
      </w:r>
      <w:r w:rsidRPr="005D6E3A">
        <w:rPr>
          <w:rFonts w:ascii="Times New Roman" w:hAnsi="Times New Roman"/>
          <w:bCs/>
          <w:sz w:val="24"/>
          <w:szCs w:val="24"/>
          <w:lang w:eastAsia="zh-CN"/>
        </w:rPr>
        <w:t xml:space="preserve">на уровне </w:t>
      </w:r>
      <w:r w:rsidRPr="005D6E3A">
        <w:rPr>
          <w:rFonts w:ascii="Times New Roman" w:hAnsi="Times New Roman"/>
          <w:bCs/>
          <w:sz w:val="24"/>
          <w:szCs w:val="24"/>
          <w:bdr w:val="none" w:sz="0" w:space="0" w:color="auto" w:frame="1"/>
          <w:lang w:eastAsia="zh-CN"/>
        </w:rPr>
        <w:t xml:space="preserve">начального общего образования </w:t>
      </w:r>
      <w:r w:rsidRPr="005D6E3A">
        <w:rPr>
          <w:rFonts w:ascii="Times New Roman" w:hAnsi="Times New Roman"/>
          <w:bCs/>
          <w:sz w:val="24"/>
          <w:szCs w:val="24"/>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sidR="00933CAF" w:rsidRPr="005D6E3A">
        <w:rPr>
          <w:rFonts w:ascii="Times New Roman" w:hAnsi="Times New Roman"/>
          <w:bCs/>
          <w:sz w:val="24"/>
          <w:szCs w:val="24"/>
          <w:shd w:val="clear" w:color="auto" w:fill="FFFFFF"/>
          <w:lang w:eastAsia="zh-CN"/>
        </w:rPr>
        <w:t xml:space="preserve"> </w:t>
      </w:r>
      <w:r w:rsidRPr="005D6E3A">
        <w:rPr>
          <w:rFonts w:ascii="Times New Roman" w:hAnsi="Times New Roman"/>
          <w:bCs/>
          <w:sz w:val="24"/>
          <w:szCs w:val="24"/>
          <w:shd w:val="clear" w:color="auto" w:fill="FFFFFF"/>
          <w:lang w:eastAsia="zh-CN"/>
        </w:rPr>
        <w:t>для себя путь развития в командном виде спорта. Занятия тэг-регби обеспечивают постоянную двигательную активность.</w:t>
      </w:r>
    </w:p>
    <w:p w:rsidR="005C69E7" w:rsidRPr="005D6E3A" w:rsidRDefault="005C69E7" w:rsidP="005D6E3A">
      <w:pP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 xml:space="preserve">и воспитательная работа. </w:t>
      </w:r>
      <w:r w:rsidRPr="005D6E3A">
        <w:rPr>
          <w:rFonts w:ascii="Times New Roman" w:eastAsia="Times New Roman" w:hAnsi="Times New Roman"/>
          <w:bCs/>
          <w:sz w:val="24"/>
          <w:szCs w:val="24"/>
          <w:lang w:eastAsia="zh-CN"/>
        </w:rPr>
        <w:t>Алгоритм обучения тэг-регби делает возможным</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6015"/>
        </w:tabs>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 xml:space="preserve">4.2. Целью изучения модуля </w:t>
      </w:r>
      <w:r w:rsidR="005C69E7" w:rsidRPr="005D6E3A">
        <w:rPr>
          <w:rFonts w:ascii="Times New Roman" w:eastAsia="Times New Roman" w:hAnsi="Times New Roman"/>
          <w:bCs/>
          <w:sz w:val="24"/>
          <w:szCs w:val="24"/>
          <w:lang w:eastAsia="ar-SA"/>
        </w:rPr>
        <w:t xml:space="preserve">«Тэг-регби» </w:t>
      </w:r>
      <w:r w:rsidR="005C69E7" w:rsidRPr="005D6E3A">
        <w:rPr>
          <w:rFonts w:ascii="Times New Roman" w:hAnsi="Times New Roman"/>
          <w:bCs/>
          <w:sz w:val="24"/>
          <w:szCs w:val="24"/>
          <w:lang w:eastAsia="zh-CN"/>
        </w:rPr>
        <w:t>является формирование</w:t>
      </w:r>
      <w:r w:rsidR="00933CAF" w:rsidRPr="005D6E3A">
        <w:rPr>
          <w:rFonts w:ascii="Times New Roman" w:hAnsi="Times New Roman"/>
          <w:bCs/>
          <w:sz w:val="24"/>
          <w:szCs w:val="24"/>
          <w:lang w:eastAsia="zh-CN"/>
        </w:rPr>
        <w:t xml:space="preserve"> </w:t>
      </w:r>
      <w:r w:rsidR="005C69E7" w:rsidRPr="005D6E3A">
        <w:rPr>
          <w:rFonts w:ascii="Times New Roman" w:hAnsi="Times New Roman"/>
          <w:bCs/>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 xml:space="preserve">4.3. Задачами изучения модуля </w:t>
      </w:r>
      <w:r w:rsidR="005C69E7" w:rsidRPr="005D6E3A">
        <w:rPr>
          <w:rFonts w:ascii="Times New Roman" w:eastAsia="Times New Roman" w:hAnsi="Times New Roman"/>
          <w:bCs/>
          <w:sz w:val="24"/>
          <w:szCs w:val="24"/>
          <w:lang w:eastAsia="ar-SA"/>
        </w:rPr>
        <w:t xml:space="preserve">«Тэг-регби» </w:t>
      </w:r>
      <w:r w:rsidR="005C69E7" w:rsidRPr="005D6E3A">
        <w:rPr>
          <w:rFonts w:ascii="Times New Roman" w:hAnsi="Times New Roman"/>
          <w:bCs/>
          <w:sz w:val="24"/>
          <w:szCs w:val="24"/>
          <w:lang w:eastAsia="zh-CN"/>
        </w:rPr>
        <w:t>являются: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всестороннее гармоничное развитие </w:t>
      </w:r>
      <w:r w:rsidR="006648CD" w:rsidRPr="005D6E3A">
        <w:rPr>
          <w:rFonts w:ascii="Times New Roman" w:hAnsi="Times New Roman"/>
          <w:bCs/>
          <w:sz w:val="24"/>
          <w:szCs w:val="24"/>
          <w:lang w:eastAsia="zh-CN"/>
        </w:rPr>
        <w:t>обучающихся</w:t>
      </w:r>
      <w:r w:rsidRPr="005D6E3A">
        <w:rPr>
          <w:rFonts w:ascii="Times New Roman" w:hAnsi="Times New Roman"/>
          <w:bCs/>
          <w:sz w:val="24"/>
          <w:szCs w:val="24"/>
          <w:lang w:eastAsia="zh-CN"/>
        </w:rPr>
        <w:t>, увеличение объёма 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укрепление </w:t>
      </w:r>
      <w:r w:rsidRPr="005D6E3A">
        <w:rPr>
          <w:rFonts w:ascii="Times New Roman" w:eastAsia="@Arial Unicode MS" w:hAnsi="Times New Roman"/>
          <w:bCs/>
          <w:sz w:val="24"/>
          <w:szCs w:val="24"/>
          <w:lang w:eastAsia="zh-CN"/>
        </w:rPr>
        <w:t xml:space="preserve">физического, психологического и социального </w:t>
      </w:r>
      <w:r w:rsidRPr="005D6E3A">
        <w:rPr>
          <w:rFonts w:ascii="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bCs/>
          <w:sz w:val="24"/>
          <w:szCs w:val="24"/>
          <w:lang w:eastAsia="zh-CN"/>
        </w:rPr>
        <w:t xml:space="preserve">обеспечение культуры безопасного поведения </w:t>
      </w:r>
      <w:r w:rsidRPr="005D6E3A">
        <w:rPr>
          <w:rFonts w:ascii="Times New Roman" w:hAnsi="Times New Roman"/>
          <w:bCs/>
          <w:sz w:val="24"/>
          <w:szCs w:val="24"/>
          <w:lang w:eastAsia="zh-CN"/>
        </w:rPr>
        <w:t xml:space="preserve">на занятиях по </w:t>
      </w:r>
      <w:r w:rsidRPr="005D6E3A">
        <w:rPr>
          <w:rFonts w:ascii="Times New Roman" w:eastAsia="Times New Roman" w:hAnsi="Times New Roman"/>
          <w:bCs/>
          <w:sz w:val="24"/>
          <w:szCs w:val="24"/>
          <w:lang w:eastAsia="ar-SA"/>
        </w:rPr>
        <w:t>тэг-регби</w:t>
      </w:r>
      <w:r w:rsidRPr="005D6E3A">
        <w:rPr>
          <w:rFonts w:ascii="Times New Roman" w:hAnsi="Times New Roman"/>
          <w:b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формирование общих представлений о </w:t>
      </w:r>
      <w:r w:rsidRPr="005D6E3A">
        <w:rPr>
          <w:rFonts w:ascii="Times New Roman" w:eastAsia="Times New Roman" w:hAnsi="Times New Roman"/>
          <w:bCs/>
          <w:sz w:val="24"/>
          <w:szCs w:val="24"/>
          <w:lang w:eastAsia="ar-SA"/>
        </w:rPr>
        <w:t>тэг-регби</w:t>
      </w:r>
      <w:r w:rsidRPr="005D6E3A">
        <w:rPr>
          <w:rFonts w:ascii="Times New Roman" w:hAnsi="Times New Roman"/>
          <w:bCs/>
          <w:sz w:val="24"/>
          <w:szCs w:val="24"/>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5D6E3A">
        <w:rPr>
          <w:rFonts w:ascii="Times New Roman" w:hAnsi="Times New Roman"/>
          <w:bCs/>
          <w:sz w:val="24"/>
          <w:szCs w:val="24"/>
          <w:lang w:eastAsia="zh-CN"/>
        </w:rPr>
        <w:t>формирование образовательного фундамента, культуры движений, обогащение двигательного опыта физическими упражнениями с общеразвивающей</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 xml:space="preserve">и корригирующей направленностью, </w:t>
      </w:r>
      <w:r w:rsidRPr="005D6E3A">
        <w:rPr>
          <w:rFonts w:ascii="Times New Roman" w:eastAsia="PragmaticaC" w:hAnsi="Times New Roman"/>
          <w:bCs/>
          <w:sz w:val="24"/>
          <w:szCs w:val="24"/>
          <w:lang w:eastAsia="zh-CN"/>
        </w:rPr>
        <w:t>техническими действиями и приемами</w:t>
      </w:r>
      <w:r w:rsidR="00933CAF" w:rsidRPr="005D6E3A">
        <w:rPr>
          <w:rFonts w:ascii="Times New Roman" w:eastAsia="PragmaticaC" w:hAnsi="Times New Roman"/>
          <w:bCs/>
          <w:sz w:val="24"/>
          <w:szCs w:val="24"/>
          <w:lang w:eastAsia="zh-CN"/>
        </w:rPr>
        <w:t xml:space="preserve"> </w:t>
      </w:r>
      <w:r w:rsidRPr="005D6E3A">
        <w:rPr>
          <w:rFonts w:ascii="Times New Roman" w:eastAsia="Times New Roman" w:hAnsi="Times New Roman"/>
          <w:bCs/>
          <w:sz w:val="24"/>
          <w:szCs w:val="24"/>
          <w:lang w:eastAsia="ar-SA"/>
        </w:rPr>
        <w:t>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5D6E3A">
        <w:rPr>
          <w:rFonts w:ascii="Times New Roman" w:hAnsi="Times New Roman"/>
          <w:bCs/>
          <w:sz w:val="24"/>
          <w:szCs w:val="24"/>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5D6E3A">
        <w:rPr>
          <w:rFonts w:ascii="Times New Roman" w:hAnsi="Times New Roman"/>
          <w:bCs/>
          <w:sz w:val="24"/>
          <w:szCs w:val="24"/>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5D6E3A">
        <w:rPr>
          <w:rFonts w:ascii="Times New Roman" w:eastAsia="Arial Unicode MS" w:hAnsi="Times New Roman"/>
          <w:bCs/>
          <w:sz w:val="24"/>
          <w:szCs w:val="24"/>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5D6E3A">
        <w:rPr>
          <w:rFonts w:ascii="Times New Roman" w:eastAsia="Times New Roman" w:hAnsi="Times New Roman"/>
          <w:bCs/>
          <w:sz w:val="24"/>
          <w:szCs w:val="24"/>
          <w:lang w:eastAsia="ar-SA"/>
        </w:rPr>
        <w:t>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5D6E3A">
        <w:rPr>
          <w:rFonts w:ascii="Times New Roman" w:eastAsia="Arial Unicode MS" w:hAnsi="Times New Roman"/>
          <w:bCs/>
          <w:sz w:val="24"/>
          <w:szCs w:val="24"/>
          <w:lang w:eastAsia="zh-CN"/>
        </w:rPr>
        <w:t xml:space="preserve">популяризация </w:t>
      </w:r>
      <w:r w:rsidRPr="005D6E3A">
        <w:rPr>
          <w:rFonts w:ascii="Times New Roman" w:eastAsia="Times New Roman" w:hAnsi="Times New Roman"/>
          <w:bCs/>
          <w:sz w:val="24"/>
          <w:szCs w:val="24"/>
          <w:lang w:eastAsia="ar-SA"/>
        </w:rPr>
        <w:t>тэг-регби</w:t>
      </w:r>
      <w:r w:rsidRPr="005D6E3A">
        <w:rPr>
          <w:rFonts w:ascii="Times New Roman" w:eastAsia="Arial Unicode MS" w:hAnsi="Times New Roman"/>
          <w:bCs/>
          <w:sz w:val="24"/>
          <w:szCs w:val="24"/>
          <w:lang w:eastAsia="zh-CN"/>
        </w:rPr>
        <w:t xml:space="preserve"> среди обучающихся и </w:t>
      </w:r>
      <w:r w:rsidRPr="005D6E3A">
        <w:rPr>
          <w:rFonts w:ascii="Times New Roman" w:eastAsia="Times New Roman" w:hAnsi="Times New Roman"/>
          <w:bCs/>
          <w:sz w:val="24"/>
          <w:szCs w:val="24"/>
          <w:lang w:eastAsia="zh-CN"/>
        </w:rPr>
        <w:t xml:space="preserve">привлечение проявляющих повышенный интерес и способности к занятиям </w:t>
      </w:r>
      <w:r w:rsidRPr="005D6E3A">
        <w:rPr>
          <w:rFonts w:ascii="Times New Roman" w:eastAsia="Times New Roman" w:hAnsi="Times New Roman"/>
          <w:bCs/>
          <w:sz w:val="24"/>
          <w:szCs w:val="24"/>
          <w:lang w:eastAsia="ar-SA"/>
        </w:rPr>
        <w:t>тэг-регби</w:t>
      </w:r>
      <w:r w:rsidRPr="005D6E3A">
        <w:rPr>
          <w:rFonts w:ascii="Times New Roman" w:eastAsia="Times New Roman" w:hAnsi="Times New Roman"/>
          <w:bCs/>
          <w:sz w:val="24"/>
          <w:szCs w:val="24"/>
          <w:lang w:eastAsia="zh-CN"/>
        </w:rPr>
        <w:t>, в школьные спортивные клубы, секции, к участию в спортивных соревнованиях;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 xml:space="preserve">4.4. Место и роль модуля </w:t>
      </w:r>
      <w:r w:rsidR="005C69E7" w:rsidRPr="005D6E3A">
        <w:rPr>
          <w:rFonts w:ascii="Times New Roman" w:eastAsia="Times New Roman" w:hAnsi="Times New Roman"/>
          <w:bCs/>
          <w:sz w:val="24"/>
          <w:szCs w:val="24"/>
          <w:lang w:eastAsia="ar-SA"/>
        </w:rPr>
        <w:t>«Тэг-регби».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sz w:val="24"/>
          <w:szCs w:val="24"/>
          <w:bdr w:val="nil"/>
          <w:lang w:eastAsia="ru-RU"/>
        </w:rPr>
      </w:pPr>
      <w:r w:rsidRPr="005D6E3A">
        <w:rPr>
          <w:rFonts w:ascii="Times New Roman" w:hAnsi="Times New Roman"/>
          <w:bCs/>
          <w:sz w:val="24"/>
          <w:szCs w:val="24"/>
          <w:lang w:eastAsia="zh-CN"/>
        </w:rPr>
        <w:t>Модуль «Т</w:t>
      </w:r>
      <w:r w:rsidRPr="005D6E3A">
        <w:rPr>
          <w:rFonts w:ascii="Times New Roman" w:eastAsia="Times New Roman" w:hAnsi="Times New Roman"/>
          <w:bCs/>
          <w:sz w:val="24"/>
          <w:szCs w:val="24"/>
          <w:lang w:eastAsia="ar-SA"/>
        </w:rPr>
        <w:t>эг-регби»</w:t>
      </w:r>
      <w:r w:rsidRPr="005D6E3A">
        <w:rPr>
          <w:rFonts w:ascii="Times New Roman" w:hAnsi="Times New Roman"/>
          <w:bCs/>
          <w:sz w:val="24"/>
          <w:szCs w:val="24"/>
          <w:lang w:eastAsia="ar-SA"/>
        </w:rPr>
        <w:t xml:space="preserve"> </w:t>
      </w:r>
      <w:r w:rsidRPr="005D6E3A">
        <w:rPr>
          <w:rFonts w:ascii="Times New Roman" w:hAnsi="Times New Roman"/>
          <w:bCs/>
          <w:sz w:val="24"/>
          <w:szCs w:val="24"/>
          <w:lang w:eastAsia="zh-CN"/>
        </w:rPr>
        <w:t>доступен для освоения всеми обучающимся, независимо</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bCs/>
          <w:sz w:val="24"/>
          <w:szCs w:val="24"/>
          <w:bdr w:val="nil"/>
          <w:lang w:eastAsia="ru-RU"/>
        </w:rPr>
        <w:t xml:space="preserve"> </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 xml:space="preserve">В содержании </w:t>
      </w:r>
      <w:bookmarkStart w:id="266" w:name="_Hlk125540625"/>
      <w:r w:rsidRPr="005D6E3A">
        <w:rPr>
          <w:rFonts w:ascii="Times New Roman" w:hAnsi="Times New Roman"/>
          <w:bCs/>
          <w:sz w:val="24"/>
          <w:szCs w:val="24"/>
        </w:rPr>
        <w:t xml:space="preserve">модуля по тэг-регби </w:t>
      </w:r>
      <w:bookmarkEnd w:id="266"/>
      <w:r w:rsidRPr="005D6E3A">
        <w:rPr>
          <w:rFonts w:ascii="Times New Roman" w:hAnsi="Times New Roman"/>
          <w:bCs/>
          <w:sz w:val="24"/>
          <w:szCs w:val="24"/>
        </w:rPr>
        <w:t>специфика регби сочетается практически</w:t>
      </w:r>
      <w:r w:rsidR="00933CAF" w:rsidRPr="005D6E3A">
        <w:rPr>
          <w:rFonts w:ascii="Times New Roman" w:hAnsi="Times New Roman"/>
          <w:bCs/>
          <w:sz w:val="24"/>
          <w:szCs w:val="24"/>
        </w:rPr>
        <w:t xml:space="preserve"> </w:t>
      </w:r>
      <w:r w:rsidRPr="005D6E3A">
        <w:rPr>
          <w:rFonts w:ascii="Times New Roman" w:hAnsi="Times New Roman"/>
          <w:bCs/>
          <w:sz w:val="24"/>
          <w:szCs w:val="24"/>
        </w:rPr>
        <w:t>со всеми базовыми видами спорта (легкая атлетика, гимнастика, спортивные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Интеграция модуля </w:t>
      </w:r>
      <w:r w:rsidRPr="005D6E3A">
        <w:rPr>
          <w:rFonts w:ascii="Times New Roman" w:hAnsi="Times New Roman"/>
          <w:bCs/>
          <w:sz w:val="24"/>
          <w:szCs w:val="24"/>
          <w:lang w:eastAsia="ar-SA"/>
        </w:rPr>
        <w:t xml:space="preserve">«Тэг-регби» </w:t>
      </w:r>
      <w:r w:rsidRPr="005D6E3A">
        <w:rPr>
          <w:rFonts w:ascii="Times New Roman" w:hAnsi="Times New Roman"/>
          <w:bCs/>
          <w:sz w:val="24"/>
          <w:szCs w:val="24"/>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в спортивных соревнованиях.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 xml:space="preserve">4.5. Модуль </w:t>
      </w:r>
      <w:r w:rsidR="005C69E7" w:rsidRPr="005D6E3A">
        <w:rPr>
          <w:rFonts w:ascii="Times New Roman" w:eastAsia="Times New Roman" w:hAnsi="Times New Roman"/>
          <w:bCs/>
          <w:sz w:val="24"/>
          <w:szCs w:val="24"/>
          <w:lang w:eastAsia="ar-SA"/>
        </w:rPr>
        <w:t xml:space="preserve">«Тэг-регби» </w:t>
      </w:r>
      <w:r w:rsidR="005C69E7" w:rsidRPr="005D6E3A">
        <w:rPr>
          <w:rFonts w:ascii="Times New Roman" w:hAnsi="Times New Roman"/>
          <w:bCs/>
          <w:sz w:val="24"/>
          <w:szCs w:val="24"/>
          <w:lang w:eastAsia="zh-CN"/>
        </w:rPr>
        <w:t>может быть реализован в следующих вариантах:</w:t>
      </w:r>
    </w:p>
    <w:p w:rsidR="005C69E7" w:rsidRPr="005D6E3A" w:rsidRDefault="005C69E7" w:rsidP="005D6E3A">
      <w:pP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в виде целостного последовательного учебного модуля, изучаемого</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5D6E3A">
        <w:rPr>
          <w:rFonts w:ascii="Times New Roman" w:hAnsi="Times New Roman"/>
          <w:bCs/>
          <w:sz w:val="24"/>
          <w:szCs w:val="24"/>
        </w:rPr>
        <w:t>включая использование учебных модулей по видам спорта</w:t>
      </w:r>
      <w:r w:rsidRPr="005D6E3A">
        <w:rPr>
          <w:rFonts w:ascii="Times New Roman" w:hAnsi="Times New Roman"/>
          <w:bCs/>
          <w:sz w:val="24"/>
          <w:szCs w:val="24"/>
          <w:lang w:eastAsia="zh-CN"/>
        </w:rPr>
        <w:t xml:space="preserve"> (рекомендуемый объём в 1 классе – 33 часа, во 2, 3, 4 классах – по 34 часа).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4.6. Содержание модуля «Тэг-регби».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Знания о тэг-регби.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История регби. Правила игры в тэг-регби. Развитие регби в России. Судейская терминология тэг-регби.</w:t>
      </w:r>
    </w:p>
    <w:p w:rsidR="005C69E7" w:rsidRPr="005D6E3A" w:rsidRDefault="005C69E7" w:rsidP="005D6E3A">
      <w:pPr>
        <w:autoSpaceDE w:val="0"/>
        <w:autoSpaceDN w:val="0"/>
        <w:adjustRightInd w:val="0"/>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5D6E3A" w:rsidRDefault="005C69E7" w:rsidP="005D6E3A">
      <w:pPr>
        <w:autoSpaceDE w:val="0"/>
        <w:autoSpaceDN w:val="0"/>
        <w:adjustRightInd w:val="0"/>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Гигиена и самоконтроль при занятиях тэг-регби.</w:t>
      </w:r>
    </w:p>
    <w:p w:rsidR="005C69E7" w:rsidRPr="005D6E3A" w:rsidRDefault="005C69E7" w:rsidP="005D6E3A">
      <w:pPr>
        <w:autoSpaceDE w:val="0"/>
        <w:autoSpaceDN w:val="0"/>
        <w:adjustRightInd w:val="0"/>
        <w:spacing w:after="0" w:line="240" w:lineRule="auto"/>
        <w:ind w:firstLine="709"/>
        <w:jc w:val="both"/>
        <w:rPr>
          <w:rFonts w:ascii="Times New Roman" w:hAnsi="Times New Roman"/>
          <w:bCs/>
          <w:sz w:val="24"/>
          <w:szCs w:val="24"/>
        </w:rPr>
      </w:pPr>
      <w:r w:rsidRPr="005D6E3A">
        <w:rPr>
          <w:rFonts w:ascii="Times New Roman" w:eastAsia="Times New Roman" w:hAnsi="Times New Roman"/>
          <w:bCs/>
          <w:sz w:val="24"/>
          <w:szCs w:val="24"/>
          <w:lang w:eastAsia="ru-RU"/>
        </w:rPr>
        <w:t>Комплексы упражнений для развития различных физических качеств регбиста.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rPr>
        <w:t xml:space="preserve">Понятие о спортивной этике и взаимоотношениях между обучающимися. Знание игровых амплуа. </w:t>
      </w:r>
      <w:r w:rsidRPr="005D6E3A">
        <w:rPr>
          <w:rFonts w:ascii="Times New Roman" w:hAnsi="Times New Roman"/>
          <w:bCs/>
          <w:sz w:val="24"/>
          <w:szCs w:val="24"/>
          <w:lang w:eastAsia="zh-CN"/>
        </w:rPr>
        <w:t>Основные термины тэг-регби.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Способы самостоятельной деятельности.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Подготовка места занятий, выбор одежды и обуви для занятий тэг-регби.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Организация и проведение подвижных игр с элементами тэг-регби во время активного отдыха и каникул. </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Оценка техники осваиваемых упражнений, способы выявления и устранения технических ошибок.</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Тестирование уровня физической подготовленности в тэг-регби.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Физическое совершенствование.</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Комплексы подготовительных и специальных упражнений, формирующих двигательные умения и навыки во время занятий тэг-регби.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w:t>
      </w:r>
      <w:r w:rsidR="00933CAF" w:rsidRPr="005D6E3A">
        <w:rPr>
          <w:rFonts w:ascii="Times New Roman" w:hAnsi="Times New Roman"/>
          <w:bCs/>
          <w:sz w:val="24"/>
          <w:szCs w:val="24"/>
        </w:rPr>
        <w:t xml:space="preserve"> </w:t>
      </w:r>
      <w:r w:rsidRPr="005D6E3A">
        <w:rPr>
          <w:rFonts w:ascii="Times New Roman" w:hAnsi="Times New Roman"/>
          <w:bCs/>
          <w:sz w:val="24"/>
          <w:szCs w:val="24"/>
        </w:rPr>
        <w:t>по выбору».</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Индивидуальные технические действия:</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Техника владения регбийным мячом:</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lastRenderedPageBreak/>
        <w:t>стойки и перемещения;</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держание мяча, бег с мячом, розыгрыш мяча, прием мяча, подбор</w:t>
      </w:r>
      <w:r w:rsidR="00933CAF" w:rsidRPr="005D6E3A">
        <w:rPr>
          <w:rFonts w:ascii="Times New Roman" w:hAnsi="Times New Roman"/>
          <w:bCs/>
          <w:sz w:val="24"/>
          <w:szCs w:val="24"/>
        </w:rPr>
        <w:t xml:space="preserve"> </w:t>
      </w:r>
      <w:r w:rsidRPr="005D6E3A">
        <w:rPr>
          <w:rFonts w:ascii="Times New Roman" w:hAnsi="Times New Roman"/>
          <w:bCs/>
          <w:sz w:val="24"/>
          <w:szCs w:val="24"/>
        </w:rPr>
        <w:t xml:space="preserve">и приземление мяча; </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финты; </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передвижения с мячом по площадке;</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передачи мяча в парах (сбоку, снизу) стоя на месте и в движении;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передачи в колоннах с перемещениями;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передача и ловля высоко летящего мяча;</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подбор неподвижного мяча, катящегося мяча.</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Тактические взаимодействия:</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 парах, в тройках, кресты, забегания, смещения, линия защиты;</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тактические действия с учетом игровых амплуа в команде;</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быстрые переключения в действиях</w:t>
      </w:r>
      <w:r w:rsidR="00A670D7" w:rsidRPr="005D6E3A">
        <w:rPr>
          <w:rFonts w:ascii="Times New Roman" w:hAnsi="Times New Roman"/>
          <w:bCs/>
          <w:sz w:val="24"/>
          <w:szCs w:val="24"/>
        </w:rPr>
        <w:t xml:space="preserve"> – </w:t>
      </w:r>
      <w:r w:rsidRPr="005D6E3A">
        <w:rPr>
          <w:rFonts w:ascii="Times New Roman" w:hAnsi="Times New Roman"/>
          <w:bCs/>
          <w:sz w:val="24"/>
          <w:szCs w:val="24"/>
        </w:rPr>
        <w:t>от нападения к защите и от защиты</w:t>
      </w:r>
      <w:r w:rsidR="00933CAF" w:rsidRPr="005D6E3A">
        <w:rPr>
          <w:rFonts w:ascii="Times New Roman" w:hAnsi="Times New Roman"/>
          <w:bCs/>
          <w:sz w:val="24"/>
          <w:szCs w:val="24"/>
        </w:rPr>
        <w:t xml:space="preserve"> </w:t>
      </w:r>
      <w:r w:rsidRPr="005D6E3A">
        <w:rPr>
          <w:rFonts w:ascii="Times New Roman" w:hAnsi="Times New Roman"/>
          <w:bCs/>
          <w:sz w:val="24"/>
          <w:szCs w:val="24"/>
        </w:rPr>
        <w:t xml:space="preserve">к нападению. </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 xml:space="preserve">Учебные игры в тэг-регби </w:t>
      </w:r>
      <w:r w:rsidRPr="005D6E3A">
        <w:rPr>
          <w:rFonts w:ascii="Times New Roman" w:hAnsi="Times New Roman"/>
          <w:bCs/>
          <w:sz w:val="24"/>
          <w:szCs w:val="24"/>
          <w:lang w:eastAsia="zh-CN"/>
        </w:rPr>
        <w:t>по упрощенным правилам.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uppressAutoHyphens/>
        <w:spacing w:after="0" w:line="240" w:lineRule="auto"/>
        <w:ind w:firstLine="709"/>
        <w:contextualSpacing/>
        <w:jc w:val="both"/>
        <w:rPr>
          <w:rFonts w:ascii="Times New Roman" w:hAnsi="Times New Roman"/>
          <w:bCs/>
          <w:sz w:val="24"/>
          <w:szCs w:val="24"/>
        </w:rPr>
      </w:pPr>
      <w:r w:rsidRPr="005D6E3A">
        <w:rPr>
          <w:rFonts w:ascii="Times New Roman" w:hAnsi="Times New Roman"/>
          <w:bCs/>
          <w:sz w:val="24"/>
          <w:szCs w:val="24"/>
          <w:lang w:eastAsia="zh-CN"/>
        </w:rPr>
        <w:t>проявление уважительного отношения к сверстникам, культуры общения</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и взаимодействия в достижении общих целей при совместной деятельности</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rPr>
        <w:t xml:space="preserve">в процессе занятий физической культурой, игровой и соревновательной деятельности по тэг-регби </w:t>
      </w:r>
      <w:r w:rsidRPr="005D6E3A">
        <w:rPr>
          <w:rFonts w:ascii="Times New Roman" w:hAnsi="Times New Roman"/>
          <w:bCs/>
          <w:sz w:val="24"/>
          <w:szCs w:val="24"/>
          <w:lang w:eastAsia="zh-CN"/>
        </w:rPr>
        <w:t>на принципах доброжелательности и взаимопомощи;</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hAnsi="Times New Roman"/>
          <w:bCs/>
          <w:sz w:val="24"/>
          <w:szCs w:val="24"/>
          <w:lang w:eastAsia="zh-CN"/>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bCs/>
          <w:sz w:val="24"/>
          <w:szCs w:val="24"/>
          <w:lang w:eastAsia="zh-CN"/>
        </w:rPr>
        <w:t xml:space="preserve"> умение не создавать конфликтов и находить выходы из спорных ситуаций;</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hAnsi="Times New Roman"/>
          <w:bCs/>
          <w:sz w:val="24"/>
          <w:szCs w:val="24"/>
          <w:lang w:eastAsia="zh-CN"/>
        </w:rPr>
        <w:t>осознание значимости ценностей регби: единство, солидарность, уважение, дисциплина</w:t>
      </w:r>
      <w:r w:rsidRPr="005D6E3A">
        <w:rPr>
          <w:rFonts w:ascii="Times New Roman" w:eastAsia="HiddenHorzOCR" w:hAnsi="Times New Roman"/>
          <w:bCs/>
          <w:sz w:val="24"/>
          <w:szCs w:val="24"/>
          <w:lang w:eastAsia="zh-CN"/>
        </w:rPr>
        <w:t xml:space="preserve">, </w:t>
      </w:r>
      <w:r w:rsidRPr="005D6E3A">
        <w:rPr>
          <w:rFonts w:ascii="Times New Roman" w:hAnsi="Times New Roman"/>
          <w:bCs/>
          <w:sz w:val="24"/>
          <w:szCs w:val="24"/>
          <w:lang w:eastAsia="zh-CN"/>
        </w:rPr>
        <w:t>трудолюбие и упорство в достижении поставленных целей н</w:t>
      </w:r>
      <w:r w:rsidRPr="005D6E3A">
        <w:rPr>
          <w:rFonts w:ascii="Times New Roman" w:eastAsia="HiddenHorzOCR" w:hAnsi="Times New Roman"/>
          <w:bCs/>
          <w:sz w:val="24"/>
          <w:szCs w:val="24"/>
          <w:lang w:eastAsia="zh-CN"/>
        </w:rPr>
        <w:t>а основе представлений о нравственных нормах, социальной справедливости и свободе;</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hAnsi="Times New Roman"/>
          <w:bCs/>
          <w:sz w:val="24"/>
          <w:szCs w:val="24"/>
          <w:lang w:eastAsia="zh-CN"/>
        </w:rPr>
        <w:t>способность самостоятельного принятия решений и командного игрового взаимодействия;</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hAnsi="Times New Roman"/>
          <w:bCs/>
          <w:sz w:val="24"/>
          <w:szCs w:val="24"/>
          <w:lang w:eastAsia="zh-CN"/>
        </w:rPr>
        <w:t>способность</w:t>
      </w:r>
      <w:r w:rsidRPr="005D6E3A">
        <w:rPr>
          <w:rFonts w:ascii="Times New Roman" w:eastAsia="HiddenHorzOCR" w:hAnsi="Times New Roman"/>
          <w:bCs/>
          <w:sz w:val="24"/>
          <w:szCs w:val="24"/>
          <w:lang w:eastAsia="zh-CN"/>
        </w:rPr>
        <w:t xml:space="preserve"> принимать и осваивать социальную роль обучающегося, развитие мотивов учебной деятельности, </w:t>
      </w:r>
      <w:r w:rsidRPr="005D6E3A">
        <w:rPr>
          <w:rFonts w:ascii="Times New Roman" w:eastAsia="@Arial Unicode MS" w:hAnsi="Times New Roman"/>
          <w:bCs/>
          <w:sz w:val="24"/>
          <w:szCs w:val="24"/>
          <w:lang w:eastAsia="zh-CN"/>
        </w:rPr>
        <w:t xml:space="preserve">стремление к познанию и творчеству, </w:t>
      </w:r>
      <w:r w:rsidRPr="005D6E3A">
        <w:rPr>
          <w:rFonts w:ascii="Times New Roman" w:eastAsia="HiddenHorzOCR" w:hAnsi="Times New Roman"/>
          <w:bCs/>
          <w:sz w:val="24"/>
          <w:szCs w:val="24"/>
          <w:lang w:eastAsia="zh-CN"/>
        </w:rPr>
        <w:t>эстетическим потребностям;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оказание бескорыстной помощи своим сверстникам, нахождение с ними общего языка и общих интересов;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hAnsi="Times New Roman"/>
          <w:bCs/>
          <w:sz w:val="24"/>
          <w:szCs w:val="24"/>
          <w:lang w:eastAsia="zh-CN"/>
        </w:rPr>
        <w:t>п</w:t>
      </w:r>
      <w:r w:rsidRPr="005D6E3A">
        <w:rPr>
          <w:rFonts w:ascii="Times New Roman" w:eastAsia="HiddenHorzOCR" w:hAnsi="Times New Roman"/>
          <w:bCs/>
          <w:sz w:val="24"/>
          <w:szCs w:val="24"/>
          <w:lang w:eastAsia="zh-CN"/>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eastAsia="HiddenHorzOCR" w:hAnsi="Times New Roman"/>
          <w:bCs/>
          <w:sz w:val="24"/>
          <w:szCs w:val="24"/>
          <w:lang w:eastAsia="zh-CN"/>
        </w:rPr>
        <w:t xml:space="preserve"> </w:t>
      </w:r>
      <w:r w:rsidRPr="005D6E3A">
        <w:rPr>
          <w:rFonts w:ascii="Times New Roman" w:eastAsia="HiddenHorzOCR" w:hAnsi="Times New Roman"/>
          <w:bCs/>
          <w:sz w:val="24"/>
          <w:szCs w:val="24"/>
          <w:lang w:eastAsia="zh-CN"/>
        </w:rPr>
        <w:t>к материальным и духовным ценностям.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добросовестное выполнение учебных заданий, осознанное стремление</w:t>
      </w:r>
      <w:r w:rsidR="00933CAF" w:rsidRPr="005D6E3A">
        <w:rPr>
          <w:rFonts w:ascii="Times New Roman" w:hAnsi="Times New Roman"/>
          <w:bCs/>
          <w:sz w:val="24"/>
          <w:szCs w:val="24"/>
        </w:rPr>
        <w:t xml:space="preserve"> </w:t>
      </w:r>
      <w:r w:rsidRPr="005D6E3A">
        <w:rPr>
          <w:rFonts w:ascii="Times New Roman" w:hAnsi="Times New Roman"/>
          <w:bCs/>
          <w:sz w:val="24"/>
          <w:szCs w:val="24"/>
        </w:rPr>
        <w:t>к освоению новых знаний и умений, качественно повышающих результативность выполнения заданий по тэг-регби;</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eastAsia="HiddenHorzOCR" w:hAnsi="Times New Roman"/>
          <w:bCs/>
          <w:sz w:val="24"/>
          <w:szCs w:val="24"/>
          <w:lang w:eastAsia="zh-CN"/>
        </w:rPr>
        <w:t>определение общей цели и путей ее достижения, умение договариваться</w:t>
      </w:r>
      <w:r w:rsidR="00933CAF" w:rsidRPr="005D6E3A">
        <w:rPr>
          <w:rFonts w:ascii="Times New Roman" w:eastAsia="HiddenHorzOCR" w:hAnsi="Times New Roman"/>
          <w:bCs/>
          <w:sz w:val="24"/>
          <w:szCs w:val="24"/>
          <w:lang w:eastAsia="zh-CN"/>
        </w:rPr>
        <w:t xml:space="preserve"> </w:t>
      </w:r>
      <w:r w:rsidRPr="005D6E3A">
        <w:rPr>
          <w:rFonts w:ascii="Times New Roman" w:eastAsia="HiddenHorzOCR" w:hAnsi="Times New Roman"/>
          <w:bCs/>
          <w:sz w:val="24"/>
          <w:szCs w:val="24"/>
          <w:lang w:eastAsia="zh-CN"/>
        </w:rPr>
        <w:t>о распределении функций в учебной, игровой и соревновательной деятельности,</w:t>
      </w:r>
      <w:r w:rsidR="00933CAF" w:rsidRPr="005D6E3A">
        <w:rPr>
          <w:rFonts w:ascii="Times New Roman" w:eastAsia="HiddenHorzOCR" w:hAnsi="Times New Roman"/>
          <w:bCs/>
          <w:sz w:val="24"/>
          <w:szCs w:val="24"/>
          <w:lang w:eastAsia="zh-CN"/>
        </w:rPr>
        <w:t xml:space="preserve"> </w:t>
      </w:r>
      <w:r w:rsidRPr="005D6E3A">
        <w:rPr>
          <w:rFonts w:ascii="Times New Roman" w:eastAsia="HiddenHorzOCR" w:hAnsi="Times New Roman"/>
          <w:bCs/>
          <w:sz w:val="24"/>
          <w:szCs w:val="24"/>
          <w:lang w:eastAsia="zh-CN"/>
        </w:rPr>
        <w:t>по тэг-регби;</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eastAsia="HiddenHorzOCR" w:hAnsi="Times New Roman"/>
          <w:bCs/>
          <w:sz w:val="24"/>
          <w:szCs w:val="24"/>
          <w:lang w:eastAsia="zh-CN"/>
        </w:rPr>
        <w:t xml:space="preserve">умение планировать, контролировать и оценивать учебные действия, </w:t>
      </w:r>
      <w:r w:rsidRPr="005D6E3A">
        <w:rPr>
          <w:rFonts w:ascii="Times New Roman" w:hAnsi="Times New Roman"/>
          <w:bCs/>
          <w:sz w:val="24"/>
          <w:szCs w:val="24"/>
          <w:lang w:eastAsia="zh-CN"/>
        </w:rPr>
        <w:t xml:space="preserve">собственную деятельность, </w:t>
      </w:r>
      <w:r w:rsidRPr="005D6E3A">
        <w:rPr>
          <w:rFonts w:ascii="Times New Roman" w:eastAsia="HiddenHorzOCR" w:hAnsi="Times New Roman"/>
          <w:bCs/>
          <w:sz w:val="24"/>
          <w:szCs w:val="24"/>
          <w:lang w:eastAsia="zh-CN"/>
        </w:rPr>
        <w:t xml:space="preserve">определять наиболее эффективные способы достижения результата </w:t>
      </w:r>
      <w:r w:rsidRPr="005D6E3A">
        <w:rPr>
          <w:rFonts w:ascii="Times New Roman" w:hAnsi="Times New Roman"/>
          <w:bCs/>
          <w:sz w:val="24"/>
          <w:szCs w:val="24"/>
        </w:rPr>
        <w:t>в учебной и игровой деятельности</w:t>
      </w:r>
      <w:r w:rsidRPr="005D6E3A">
        <w:rPr>
          <w:rFonts w:ascii="Times New Roman" w:eastAsia="HiddenHorzOCR" w:hAnsi="Times New Roman"/>
          <w:bCs/>
          <w:sz w:val="24"/>
          <w:szCs w:val="24"/>
          <w:lang w:eastAsia="zh-CN"/>
        </w:rPr>
        <w:t>;</w:t>
      </w:r>
    </w:p>
    <w:p w:rsidR="005C69E7" w:rsidRPr="005D6E3A" w:rsidRDefault="005C69E7" w:rsidP="005D6E3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5D6E3A">
        <w:rPr>
          <w:rFonts w:ascii="Times New Roman" w:hAnsi="Times New Roman"/>
          <w:bCs/>
          <w:sz w:val="24"/>
          <w:szCs w:val="24"/>
          <w:lang w:eastAsia="zh-CN"/>
        </w:rPr>
        <w:t>способность организации самостоятельной деятельности с учетом требований</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ее безопасности, сохранности инвентаря и оборудования, организации места занятий.</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lang w:eastAsia="zh-CN"/>
        </w:rPr>
        <w:t xml:space="preserve">4.7.3. При изучении модуля «Тэг-регби» на уровне начального общего образования у </w:t>
      </w:r>
      <w:r w:rsidR="005C69E7" w:rsidRPr="005D6E3A">
        <w:rPr>
          <w:rFonts w:ascii="Times New Roman" w:hAnsi="Times New Roman"/>
          <w:bCs/>
          <w:sz w:val="24"/>
          <w:szCs w:val="24"/>
          <w:lang w:eastAsia="zh-CN"/>
        </w:rPr>
        <w:lastRenderedPageBreak/>
        <w:t>обучающихся будут сформированы следующие предметные результаты:</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знания истории и развития регби, положительного их влияния на укрепление мира и дружбы между народами;</w:t>
      </w:r>
    </w:p>
    <w:p w:rsidR="005C69E7" w:rsidRPr="005D6E3A" w:rsidRDefault="005C69E7" w:rsidP="005D6E3A">
      <w:pPr>
        <w:suppressAutoHyphens/>
        <w:spacing w:after="0" w:line="240" w:lineRule="auto"/>
        <w:ind w:firstLine="709"/>
        <w:contextualSpacing/>
        <w:jc w:val="both"/>
        <w:rPr>
          <w:rFonts w:ascii="Times New Roman" w:hAnsi="Times New Roman"/>
          <w:bCs/>
          <w:sz w:val="24"/>
          <w:szCs w:val="24"/>
        </w:rPr>
      </w:pPr>
      <w:r w:rsidRPr="005D6E3A">
        <w:rPr>
          <w:rFonts w:ascii="Times New Roman" w:hAnsi="Times New Roman"/>
          <w:bCs/>
          <w:sz w:val="24"/>
          <w:szCs w:val="24"/>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5D6E3A">
        <w:rPr>
          <w:rFonts w:ascii="Times New Roman" w:hAnsi="Times New Roman"/>
          <w:bCs/>
          <w:sz w:val="24"/>
          <w:szCs w:val="24"/>
        </w:rPr>
        <w:t>и профилактикой вредных привычек;</w:t>
      </w:r>
    </w:p>
    <w:p w:rsidR="005C69E7" w:rsidRPr="005D6E3A" w:rsidRDefault="005C69E7" w:rsidP="005D6E3A">
      <w:pPr>
        <w:spacing w:after="0" w:line="240" w:lineRule="auto"/>
        <w:ind w:firstLine="709"/>
        <w:jc w:val="both"/>
        <w:rPr>
          <w:rFonts w:ascii="Times New Roman" w:hAnsi="Times New Roman"/>
          <w:bCs/>
          <w:strike/>
          <w:sz w:val="24"/>
          <w:szCs w:val="24"/>
        </w:rPr>
      </w:pPr>
      <w:r w:rsidRPr="005D6E3A">
        <w:rPr>
          <w:rFonts w:ascii="Times New Roman" w:hAnsi="Times New Roman"/>
          <w:bCs/>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способность вести наблюдения за динамикой показателей физического развития, объективно оценивать их;</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способность интересно и доступно излагать знания о физической культуре</w:t>
      </w:r>
      <w:r w:rsidR="00933CAF" w:rsidRPr="005D6E3A">
        <w:rPr>
          <w:rFonts w:ascii="Times New Roman" w:hAnsi="Times New Roman"/>
          <w:bCs/>
          <w:sz w:val="24"/>
          <w:szCs w:val="24"/>
        </w:rPr>
        <w:t xml:space="preserve"> </w:t>
      </w:r>
      <w:r w:rsidRPr="005D6E3A">
        <w:rPr>
          <w:rFonts w:ascii="Times New Roman" w:hAnsi="Times New Roman"/>
          <w:bCs/>
          <w:sz w:val="24"/>
          <w:szCs w:val="24"/>
        </w:rPr>
        <w:t>и тэг-регби, грамотно пользоваться понятийным аппаратом;</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способность осуществлять судейство соревнований по тэг-регби, владеть информационными жестами судьи.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w:t>
      </w:r>
      <w:r w:rsidR="00933CAF" w:rsidRPr="005D6E3A">
        <w:rPr>
          <w:rFonts w:ascii="Times New Roman" w:hAnsi="Times New Roman"/>
          <w:bCs/>
          <w:sz w:val="24"/>
          <w:szCs w:val="24"/>
        </w:rPr>
        <w:t xml:space="preserve"> </w:t>
      </w:r>
      <w:r w:rsidRPr="005D6E3A">
        <w:rPr>
          <w:rFonts w:ascii="Times New Roman" w:hAnsi="Times New Roman"/>
          <w:bCs/>
          <w:sz w:val="24"/>
          <w:szCs w:val="24"/>
        </w:rPr>
        <w:t>и соревновательной деятельности;</w:t>
      </w:r>
    </w:p>
    <w:p w:rsidR="005C69E7" w:rsidRPr="005D6E3A" w:rsidRDefault="005C69E7" w:rsidP="005D6E3A">
      <w:pPr>
        <w:suppressAutoHyphens/>
        <w:spacing w:after="0" w:line="240" w:lineRule="auto"/>
        <w:ind w:firstLine="709"/>
        <w:contextualSpacing/>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приобретение навыков</w:t>
      </w:r>
      <w:r w:rsidRPr="005D6E3A">
        <w:rPr>
          <w:rFonts w:ascii="Times New Roman" w:hAnsi="Times New Roman"/>
          <w:bCs/>
          <w:sz w:val="24"/>
          <w:szCs w:val="24"/>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933CAF" w:rsidRPr="005D6E3A">
        <w:rPr>
          <w:rFonts w:ascii="Times New Roman" w:hAnsi="Times New Roman"/>
          <w:bCs/>
          <w:sz w:val="24"/>
          <w:szCs w:val="24"/>
        </w:rPr>
        <w:t xml:space="preserve"> </w:t>
      </w:r>
      <w:r w:rsidRPr="005D6E3A">
        <w:rPr>
          <w:rFonts w:ascii="Times New Roman" w:hAnsi="Times New Roman"/>
          <w:bCs/>
          <w:sz w:val="24"/>
          <w:szCs w:val="24"/>
        </w:rPr>
        <w:t>и анализировать эффективность этих занятий.</w:t>
      </w:r>
    </w:p>
    <w:p w:rsidR="005C69E7" w:rsidRPr="005D6E3A" w:rsidRDefault="005C69E7" w:rsidP="005D6E3A">
      <w:pPr>
        <w:suppressAutoHyphens/>
        <w:spacing w:after="0" w:line="240" w:lineRule="auto"/>
        <w:ind w:firstLine="709"/>
        <w:contextualSpacing/>
        <w:jc w:val="both"/>
        <w:rPr>
          <w:rFonts w:ascii="Times New Roman" w:hAnsi="Times New Roman"/>
          <w:bCs/>
          <w:sz w:val="24"/>
          <w:szCs w:val="24"/>
          <w:lang w:eastAsia="zh-CN"/>
        </w:rPr>
      </w:pPr>
      <w:r w:rsidRPr="005D6E3A">
        <w:rPr>
          <w:rFonts w:ascii="Times New Roman" w:eastAsia="Times New Roman" w:hAnsi="Times New Roman"/>
          <w:bCs/>
          <w:sz w:val="24"/>
          <w:szCs w:val="24"/>
          <w:lang w:eastAsia="zh-CN"/>
        </w:rPr>
        <w:t>знание основ организации самостоятельных занятий тэг-регби</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 xml:space="preserve">со сверстниками, </w:t>
      </w:r>
      <w:r w:rsidRPr="005D6E3A">
        <w:rPr>
          <w:rFonts w:ascii="Times New Roman" w:hAnsi="Times New Roman"/>
          <w:bCs/>
          <w:sz w:val="24"/>
          <w:szCs w:val="24"/>
          <w:lang w:eastAsia="zh-CN"/>
        </w:rPr>
        <w:t>организации и проведения со сверстниками подвижных игр средствами тэг-регби;</w:t>
      </w:r>
    </w:p>
    <w:p w:rsidR="005C69E7" w:rsidRPr="005D6E3A" w:rsidRDefault="005C69E7" w:rsidP="005D6E3A">
      <w:pPr>
        <w:spacing w:after="0" w:line="240" w:lineRule="auto"/>
        <w:ind w:firstLine="709"/>
        <w:jc w:val="both"/>
        <w:rPr>
          <w:rFonts w:ascii="Times New Roman" w:hAnsi="Times New Roman"/>
          <w:bCs/>
          <w:sz w:val="24"/>
          <w:szCs w:val="24"/>
        </w:rPr>
      </w:pPr>
      <w:r w:rsidRPr="005D6E3A">
        <w:rPr>
          <w:rFonts w:ascii="Times New Roman" w:hAnsi="Times New Roman"/>
          <w:bCs/>
          <w:sz w:val="24"/>
          <w:szCs w:val="24"/>
        </w:rPr>
        <w:t>умение максимально проявлять физические способности (качества)</w:t>
      </w:r>
      <w:r w:rsidR="00933CAF" w:rsidRPr="005D6E3A">
        <w:rPr>
          <w:rFonts w:ascii="Times New Roman" w:hAnsi="Times New Roman"/>
          <w:bCs/>
          <w:sz w:val="24"/>
          <w:szCs w:val="24"/>
        </w:rPr>
        <w:t xml:space="preserve"> </w:t>
      </w:r>
      <w:r w:rsidRPr="005D6E3A">
        <w:rPr>
          <w:rFonts w:ascii="Times New Roman" w:hAnsi="Times New Roman"/>
          <w:bCs/>
          <w:sz w:val="24"/>
          <w:szCs w:val="24"/>
        </w:rPr>
        <w:t>при выполнении тестовых упражнений уровня физической подготовленности</w:t>
      </w:r>
      <w:r w:rsidR="00933CAF" w:rsidRPr="005D6E3A">
        <w:rPr>
          <w:rFonts w:ascii="Times New Roman" w:hAnsi="Times New Roman"/>
          <w:bCs/>
          <w:sz w:val="24"/>
          <w:szCs w:val="24"/>
        </w:rPr>
        <w:t xml:space="preserve"> </w:t>
      </w:r>
      <w:r w:rsidRPr="005D6E3A">
        <w:rPr>
          <w:rFonts w:ascii="Times New Roman" w:hAnsi="Times New Roman"/>
          <w:bCs/>
          <w:sz w:val="24"/>
          <w:szCs w:val="24"/>
        </w:rPr>
        <w:t>в тэг-регби.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5. М</w:t>
      </w:r>
      <w:r w:rsidR="005C69E7" w:rsidRPr="005D6E3A">
        <w:rPr>
          <w:rFonts w:ascii="Times New Roman" w:hAnsi="Times New Roman"/>
          <w:sz w:val="24"/>
          <w:szCs w:val="24"/>
          <w:lang w:eastAsia="zh-CN"/>
        </w:rPr>
        <w:t>одуль «Плавание».</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5.1. </w:t>
      </w:r>
      <w:r w:rsidR="005C69E7" w:rsidRPr="005D6E3A">
        <w:rPr>
          <w:rFonts w:ascii="Times New Roman" w:eastAsia="Times New Roman" w:hAnsi="Times New Roman"/>
          <w:sz w:val="24"/>
          <w:szCs w:val="24"/>
          <w:lang w:eastAsia="ar-SA"/>
        </w:rPr>
        <w:t xml:space="preserve">Пояснительная записка </w:t>
      </w:r>
      <w:r w:rsidR="005C69E7" w:rsidRPr="005D6E3A">
        <w:rPr>
          <w:rFonts w:ascii="Times New Roman" w:hAnsi="Times New Roman"/>
          <w:sz w:val="24"/>
          <w:szCs w:val="24"/>
          <w:lang w:eastAsia="zh-CN"/>
        </w:rPr>
        <w:t>модуля «Плавание».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Модуль «Плавание» </w:t>
      </w:r>
      <w:r w:rsidRPr="005D6E3A">
        <w:rPr>
          <w:rFonts w:ascii="Times New Roman" w:eastAsia="Times New Roman" w:hAnsi="Times New Roman"/>
          <w:sz w:val="24"/>
          <w:szCs w:val="24"/>
          <w:lang w:eastAsia="ru-RU"/>
        </w:rPr>
        <w:t xml:space="preserve">(далее – модуль по плаванию, плавание) </w:t>
      </w:r>
      <w:r w:rsidRPr="005D6E3A">
        <w:rPr>
          <w:rFonts w:ascii="Times New Roman" w:hAnsi="Times New Roman"/>
          <w:sz w:val="24"/>
          <w:szCs w:val="24"/>
          <w:lang w:eastAsia="zh-CN"/>
        </w:rPr>
        <w:t>на уровне начального общего образования разработан для обучающихся 2</w:t>
      </w:r>
      <w:r w:rsidR="00A670D7" w:rsidRPr="005D6E3A">
        <w:rPr>
          <w:rFonts w:ascii="Times New Roman" w:hAnsi="Times New Roman"/>
          <w:sz w:val="24"/>
          <w:szCs w:val="24"/>
          <w:lang w:eastAsia="zh-CN"/>
        </w:rPr>
        <w:t xml:space="preserve"> – </w:t>
      </w:r>
      <w:r w:rsidRPr="005D6E3A">
        <w:rPr>
          <w:rFonts w:ascii="Times New Roman" w:hAnsi="Times New Roman"/>
          <w:sz w:val="24"/>
          <w:szCs w:val="24"/>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предотвращает несчастные случаи при нахождении его в водной среде.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Arial Unicode MS" w:hAnsi="Times New Roman"/>
          <w:sz w:val="24"/>
          <w:szCs w:val="24"/>
          <w:lang w:eastAsia="zh-CN"/>
        </w:rPr>
        <w:t xml:space="preserve">Средства плавания </w:t>
      </w:r>
      <w:r w:rsidRPr="005D6E3A">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5D6E3A">
        <w:rPr>
          <w:rFonts w:ascii="Times New Roman" w:eastAsia="Times New Roman" w:hAnsi="Times New Roman"/>
          <w:sz w:val="24"/>
          <w:szCs w:val="24"/>
          <w:lang w:eastAsia="zh-CN"/>
        </w:rPr>
        <w:t>обучающихся,</w:t>
      </w:r>
      <w:r w:rsidRPr="005D6E3A">
        <w:rPr>
          <w:rFonts w:ascii="Times New Roman" w:eastAsia="Arial Unicode MS" w:hAnsi="Times New Roman"/>
          <w:sz w:val="24"/>
          <w:szCs w:val="24"/>
          <w:lang w:eastAsia="zh-CN"/>
        </w:rPr>
        <w:t>, комплексно влияют на органы</w:t>
      </w:r>
      <w:r w:rsidR="00933CAF" w:rsidRPr="005D6E3A">
        <w:rPr>
          <w:rFonts w:ascii="Times New Roman" w:eastAsia="Arial Unicode MS" w:hAnsi="Times New Roman"/>
          <w:sz w:val="24"/>
          <w:szCs w:val="24"/>
          <w:lang w:eastAsia="zh-CN"/>
        </w:rPr>
        <w:t xml:space="preserve"> </w:t>
      </w:r>
      <w:r w:rsidRPr="005D6E3A">
        <w:rPr>
          <w:rFonts w:ascii="Times New Roman" w:eastAsia="Arial Unicode MS" w:hAnsi="Times New Roman"/>
          <w:sz w:val="24"/>
          <w:szCs w:val="24"/>
          <w:lang w:eastAsia="zh-CN"/>
        </w:rPr>
        <w:t>и системы растущего организма, укрепляя и повышая их функциональный уровень</w:t>
      </w:r>
      <w:r w:rsidRPr="005D6E3A">
        <w:rPr>
          <w:rFonts w:ascii="Times New Roman" w:eastAsia="Times New Roman" w:hAnsi="Times New Roman"/>
          <w:sz w:val="24"/>
          <w:szCs w:val="24"/>
          <w:lang w:eastAsia="zh-CN"/>
        </w:rPr>
        <w:t>,</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а также являются важным средством закаливания.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5D6E3A">
        <w:rPr>
          <w:rFonts w:ascii="Times New Roman" w:eastAsia="Arial Unicode MS" w:hAnsi="Times New Roman"/>
          <w:sz w:val="24"/>
          <w:szCs w:val="24"/>
          <w:lang w:eastAsia="zh-CN"/>
        </w:rPr>
        <w:t>быстрота, ловкость, гибкость, сила, выносливость.</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Систематические занятия плаванием развивают такие черты личности,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5.2. Целью изучения модуля «Плавание» является обучение плаванию</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 xml:space="preserve">и безопасного образа жизни через занятия физической культурой и </w:t>
      </w:r>
      <w:r w:rsidR="005C69E7" w:rsidRPr="005D6E3A">
        <w:rPr>
          <w:rFonts w:ascii="Times New Roman" w:hAnsi="Times New Roman"/>
          <w:sz w:val="24"/>
          <w:szCs w:val="24"/>
          <w:lang w:eastAsia="zh-CN"/>
        </w:rPr>
        <w:lastRenderedPageBreak/>
        <w:t>спортом</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с использованием средств плавания.</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bookmarkStart w:id="267" w:name="_Hlk125552200"/>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 xml:space="preserve">5.3. Задачами изучения модуля </w:t>
      </w:r>
      <w:r w:rsidR="005C69E7" w:rsidRPr="005D6E3A">
        <w:rPr>
          <w:rFonts w:ascii="Times New Roman" w:eastAsia="Times New Roman" w:hAnsi="Times New Roman"/>
          <w:sz w:val="24"/>
          <w:szCs w:val="24"/>
          <w:lang w:eastAsia="ar-SA"/>
        </w:rPr>
        <w:t xml:space="preserve">«Плавание» </w:t>
      </w:r>
      <w:r w:rsidR="005C69E7" w:rsidRPr="005D6E3A">
        <w:rPr>
          <w:rFonts w:ascii="Times New Roman" w:eastAsia="Times New Roman" w:hAnsi="Times New Roman"/>
          <w:sz w:val="24"/>
          <w:szCs w:val="24"/>
          <w:lang w:eastAsia="zh-CN"/>
        </w:rPr>
        <w:t>являются:</w:t>
      </w:r>
    </w:p>
    <w:bookmarkEnd w:id="267"/>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
          <w:bCs/>
          <w:sz w:val="24"/>
          <w:szCs w:val="24"/>
          <w:lang w:eastAsia="zh-CN"/>
        </w:rPr>
      </w:pPr>
      <w:r w:rsidRPr="005D6E3A">
        <w:rPr>
          <w:rFonts w:ascii="Times New Roman" w:eastAsia="Times New Roman" w:hAnsi="Times New Roman"/>
          <w:sz w:val="24"/>
          <w:szCs w:val="24"/>
          <w:lang w:eastAsia="zh-CN"/>
        </w:rPr>
        <w:t xml:space="preserve">всестороннее гармоничное развитие </w:t>
      </w:r>
      <w:r w:rsidR="006648CD" w:rsidRPr="005D6E3A">
        <w:rPr>
          <w:rFonts w:ascii="Times New Roman" w:eastAsia="Times New Roman" w:hAnsi="Times New Roman"/>
          <w:sz w:val="24"/>
          <w:szCs w:val="24"/>
          <w:lang w:eastAsia="zh-CN"/>
        </w:rPr>
        <w:t>обучающихся</w:t>
      </w:r>
      <w:r w:rsidRPr="005D6E3A">
        <w:rPr>
          <w:rFonts w:ascii="Times New Roman" w:eastAsia="Times New Roman" w:hAnsi="Times New Roman"/>
          <w:sz w:val="24"/>
          <w:szCs w:val="24"/>
          <w:lang w:eastAsia="zh-CN"/>
        </w:rPr>
        <w:t>, увеличение объёма 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 xml:space="preserve">укрепление </w:t>
      </w:r>
      <w:r w:rsidRPr="005D6E3A">
        <w:rPr>
          <w:rFonts w:ascii="Times New Roman" w:eastAsia="@Arial Unicode MS" w:hAnsi="Times New Roman"/>
          <w:sz w:val="24"/>
          <w:szCs w:val="24"/>
          <w:lang w:eastAsia="zh-CN"/>
        </w:rPr>
        <w:t xml:space="preserve">физического, психологического и социального </w:t>
      </w:r>
      <w:r w:rsidRPr="005D6E3A">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sz w:val="24"/>
          <w:szCs w:val="24"/>
          <w:lang w:eastAsia="zh-CN"/>
        </w:rPr>
        <w:t xml:space="preserve">обеспечение культуры безопасного поведения </w:t>
      </w:r>
      <w:r w:rsidRPr="005D6E3A">
        <w:rPr>
          <w:rFonts w:ascii="Times New Roman" w:eastAsia="Times New Roman" w:hAnsi="Times New Roman"/>
          <w:sz w:val="24"/>
          <w:szCs w:val="24"/>
          <w:lang w:eastAsia="zh-CN"/>
        </w:rPr>
        <w:t>средствами плавания;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жизненно важного навыка плавания и умения</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применять его в различных условиях;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общих представлений о плавании, его возможностях</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значении в процессе укрепления здоровья, физическом развитии 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обучение основам техники плавания, безопасному поведению на занятиях</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в бассейне, отдыхе у воды, в критических ситуациях;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5.4. Место и роль модуля «Плавание».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bookmarkStart w:id="268" w:name="_Hlk125552241"/>
      <w:r w:rsidRPr="005D6E3A">
        <w:rPr>
          <w:rFonts w:ascii="Times New Roman" w:hAnsi="Times New Roman"/>
          <w:sz w:val="24"/>
          <w:szCs w:val="24"/>
          <w:lang w:eastAsia="zh-CN"/>
        </w:rPr>
        <w:t>Модуль «Плавание» доступен для освоения всем обучающимся, независимо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5D6E3A">
        <w:rPr>
          <w:rFonts w:ascii="Times New Roman" w:hAnsi="Times New Roman"/>
          <w:sz w:val="24"/>
          <w:szCs w:val="24"/>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спортивным играм, гимнастике, а также </w:t>
      </w:r>
      <w:r w:rsidRPr="005D6E3A">
        <w:rPr>
          <w:rFonts w:ascii="Times New Roman" w:hAnsi="Times New Roman"/>
          <w:sz w:val="24"/>
          <w:szCs w:val="24"/>
          <w:lang w:eastAsia="ru-RU"/>
        </w:rPr>
        <w:t xml:space="preserve">в освоении программ в рамках внеурочной деятельности, </w:t>
      </w:r>
      <w:r w:rsidRPr="005D6E3A">
        <w:rPr>
          <w:rFonts w:ascii="Times New Roman" w:hAnsi="Times New Roman"/>
          <w:sz w:val="24"/>
          <w:szCs w:val="24"/>
          <w:lang w:eastAsia="zh-CN"/>
        </w:rPr>
        <w:t xml:space="preserve">дополнительного образования физкультурно-спортивной направленности, </w:t>
      </w:r>
      <w:r w:rsidRPr="005D6E3A">
        <w:rPr>
          <w:rFonts w:ascii="Times New Roman" w:hAnsi="Times New Roman"/>
          <w:sz w:val="24"/>
          <w:szCs w:val="24"/>
          <w:lang w:eastAsia="ru-RU"/>
        </w:rPr>
        <w:t xml:space="preserve">деятельности школьных спортивных клубов, подготовке </w:t>
      </w:r>
      <w:r w:rsidRPr="005D6E3A">
        <w:rPr>
          <w:rFonts w:ascii="Times New Roman" w:hAnsi="Times New Roman"/>
          <w:sz w:val="24"/>
          <w:szCs w:val="24"/>
          <w:lang w:eastAsia="zh-CN"/>
        </w:rPr>
        <w:t xml:space="preserve">обучающихся к сдаче норм ГТО </w:t>
      </w:r>
      <w:r w:rsidRPr="005D6E3A">
        <w:rPr>
          <w:rFonts w:ascii="Times New Roman" w:hAnsi="Times New Roman"/>
          <w:sz w:val="24"/>
          <w:szCs w:val="24"/>
          <w:lang w:eastAsia="ru-RU"/>
        </w:rPr>
        <w:t>и участии в спортивных мероприятиях.</w:t>
      </w:r>
    </w:p>
    <w:bookmarkEnd w:id="268"/>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trike/>
          <w:sz w:val="24"/>
          <w:szCs w:val="24"/>
          <w:lang w:eastAsia="zh-CN"/>
        </w:rPr>
      </w:pPr>
      <w:r w:rsidRPr="005D6E3A">
        <w:rPr>
          <w:rFonts w:ascii="Times New Roman" w:hAnsi="Times New Roman"/>
          <w:spacing w:val="-2"/>
          <w:sz w:val="24"/>
          <w:szCs w:val="24"/>
          <w:lang w:eastAsia="zh-CN"/>
        </w:rPr>
        <w:t xml:space="preserve">По итогам прохождения модуля по плаванию </w:t>
      </w:r>
      <w:r w:rsidRPr="005D6E3A">
        <w:rPr>
          <w:rFonts w:ascii="Times New Roman" w:hAnsi="Times New Roman"/>
          <w:sz w:val="24"/>
          <w:szCs w:val="24"/>
          <w:lang w:eastAsia="zh-CN"/>
        </w:rPr>
        <w:t xml:space="preserve">у обучающихся </w:t>
      </w:r>
      <w:r w:rsidRPr="005D6E3A">
        <w:rPr>
          <w:rFonts w:ascii="Times New Roman" w:hAnsi="Times New Roman"/>
          <w:spacing w:val="-2"/>
          <w:sz w:val="24"/>
          <w:szCs w:val="24"/>
          <w:lang w:eastAsia="zh-CN"/>
        </w:rPr>
        <w:t>возможно сф</w:t>
      </w:r>
      <w:r w:rsidRPr="005D6E3A">
        <w:rPr>
          <w:rFonts w:ascii="Times New Roman" w:hAnsi="Times New Roman"/>
          <w:sz w:val="24"/>
          <w:szCs w:val="24"/>
          <w:lang w:eastAsia="zh-CN"/>
        </w:rPr>
        <w:t>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в критических ситуациях. </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5.5. Модуль «Плавание»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lang w:eastAsia="zh-CN"/>
        </w:rPr>
        <w:t xml:space="preserve"> </w:t>
      </w:r>
      <w:bookmarkStart w:id="269" w:name="_Hlk125545715"/>
      <w:r w:rsidRPr="005D6E3A">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269"/>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lang w:eastAsia="zh-CN"/>
        </w:rPr>
        <w:t>в виде дополнительных часов, выделяемых на спортивно-оздоровительную работу с обучающимися в рамках внеурочной деятельности</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rPr>
        <w:t xml:space="preserve">и (или) за счет посещения обучающимися спортивных секций, школьных спортивных клубов, </w:t>
      </w:r>
      <w:bookmarkStart w:id="270" w:name="_Hlk124958362"/>
      <w:r w:rsidRPr="005D6E3A">
        <w:rPr>
          <w:rFonts w:ascii="Times New Roman" w:hAnsi="Times New Roman"/>
          <w:sz w:val="24"/>
          <w:szCs w:val="24"/>
          <w:u w:color="000000"/>
        </w:rPr>
        <w:t>включая использование учебных модулей по видам спорта</w:t>
      </w:r>
      <w:bookmarkEnd w:id="270"/>
      <w:r w:rsidRPr="005D6E3A">
        <w:rPr>
          <w:rFonts w:ascii="Times New Roman" w:hAnsi="Times New Roman"/>
          <w:sz w:val="24"/>
          <w:szCs w:val="24"/>
          <w:lang w:eastAsia="zh-CN"/>
        </w:rPr>
        <w:t xml:space="preserve"> </w:t>
      </w:r>
      <w:r w:rsidRPr="005D6E3A">
        <w:rPr>
          <w:rFonts w:ascii="Times New Roman" w:hAnsi="Times New Roman"/>
          <w:sz w:val="24"/>
          <w:szCs w:val="24"/>
          <w:u w:color="000000"/>
          <w:lang w:eastAsia="zh-CN"/>
        </w:rPr>
        <w:t>(</w:t>
      </w:r>
      <w:r w:rsidRPr="005D6E3A">
        <w:rPr>
          <w:rFonts w:ascii="Times New Roman" w:hAnsi="Times New Roman"/>
          <w:sz w:val="24"/>
          <w:szCs w:val="24"/>
          <w:lang w:eastAsia="zh-CN"/>
        </w:rPr>
        <w:t>рекомендуемый объём во 2, 3, 4 классах – по 34 часа).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lastRenderedPageBreak/>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5.6. Содержание модуля «Плавание».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Знания о плавании.</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История развития плавания как вида спорта в мире, в Российской Федерации,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в регионе.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Характеристика видов плавания (спортивное плавание, синхронное плавание, водное поло, прыжки в воду).</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Характеристика стилей плавания.</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Достижения отечественных пловцов на мировых первенствах и Олимпийских играх.</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5D6E3A">
        <w:rPr>
          <w:rFonts w:ascii="Times New Roman" w:hAnsi="Times New Roman"/>
          <w:spacing w:val="1"/>
          <w:sz w:val="24"/>
          <w:szCs w:val="24"/>
          <w:lang w:eastAsia="zh-CN"/>
        </w:rPr>
        <w:t>Игры и развлечения на воде.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Словарь терминов и определений по плаванию.</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lang w:eastAsia="zh-CN"/>
        </w:rPr>
        <w:t xml:space="preserve">Общие сведения о размерах плавательных бассейнов, организованных местах купания на открытых водоемах, </w:t>
      </w:r>
      <w:r w:rsidRPr="005D6E3A">
        <w:rPr>
          <w:rFonts w:ascii="Times New Roman" w:eastAsia="Times New Roman" w:hAnsi="Times New Roman"/>
          <w:sz w:val="24"/>
          <w:szCs w:val="24"/>
          <w:lang w:eastAsia="zh-CN"/>
        </w:rPr>
        <w:t>инвентаре и оборудованию для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Занятия плаванием как средство укрепления здоровья, закаливания организма человека и развития физических качеств.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Режим дня при занятиях плаванием. Правила личной гигиены во время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безопасного поведения при занятиях плаванием</w:t>
      </w:r>
      <w:r w:rsidRPr="005D6E3A">
        <w:rPr>
          <w:rFonts w:ascii="Times New Roman" w:eastAsia="Times New Roman" w:hAnsi="Times New Roman"/>
          <w:sz w:val="24"/>
          <w:szCs w:val="24"/>
          <w:lang w:eastAsia="zh-CN"/>
        </w:rPr>
        <w:t xml:space="preserve"> в плавательном бассейне </w:t>
      </w:r>
      <w:r w:rsidRPr="005D6E3A">
        <w:rPr>
          <w:rFonts w:ascii="Times New Roman" w:hAnsi="Times New Roman"/>
          <w:sz w:val="24"/>
          <w:szCs w:val="24"/>
        </w:rPr>
        <w:t xml:space="preserve">(в душе, раздевалке, на воде), </w:t>
      </w:r>
      <w:r w:rsidRPr="005D6E3A">
        <w:rPr>
          <w:rFonts w:ascii="Times New Roman" w:eastAsia="Times New Roman" w:hAnsi="Times New Roman"/>
          <w:sz w:val="24"/>
          <w:szCs w:val="24"/>
          <w:lang w:eastAsia="zh-CN"/>
        </w:rPr>
        <w:t>на открытых водоемах. Форма одежды</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для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Способы самостоятельной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sz w:val="24"/>
          <w:szCs w:val="24"/>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Выбор и подготовка места для купания в открытом водоеме.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использования спортивного инвентаря для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 xml:space="preserve">Подбор и составление комплексов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и проведение подвижных игр с элементами плавания 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в плавании.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Общеразвивающие, специальные и имитационные упражне</w:t>
      </w:r>
      <w:r w:rsidRPr="005D6E3A">
        <w:rPr>
          <w:rFonts w:ascii="Times New Roman" w:hAnsi="Times New Roman"/>
          <w:sz w:val="24"/>
          <w:szCs w:val="24"/>
          <w:lang w:eastAsia="zh-CN"/>
        </w:rPr>
        <w:softHyphen/>
        <w:t>ния на суше.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pacing w:val="2"/>
          <w:sz w:val="24"/>
          <w:szCs w:val="24"/>
          <w:lang w:eastAsia="zh-CN"/>
        </w:rPr>
        <w:t>Упражнения</w:t>
      </w:r>
      <w:r w:rsidRPr="005D6E3A">
        <w:rPr>
          <w:rFonts w:ascii="Times New Roman" w:hAnsi="Times New Roman"/>
          <w:sz w:val="24"/>
          <w:szCs w:val="24"/>
          <w:lang w:eastAsia="zh-CN"/>
        </w:rPr>
        <w:t xml:space="preserve"> на развитие физических качеств, характерных для плавания.</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240" w:lineRule="auto"/>
        <w:ind w:firstLine="709"/>
        <w:jc w:val="both"/>
        <w:rPr>
          <w:rFonts w:ascii="Times New Roman" w:hAnsi="Times New Roman"/>
          <w:spacing w:val="1"/>
          <w:sz w:val="24"/>
          <w:szCs w:val="24"/>
          <w:lang w:eastAsia="zh-CN"/>
        </w:rPr>
      </w:pPr>
      <w:r w:rsidRPr="005D6E3A">
        <w:rPr>
          <w:rFonts w:ascii="Times New Roman" w:hAnsi="Times New Roman"/>
          <w:sz w:val="24"/>
          <w:szCs w:val="24"/>
          <w:lang w:eastAsia="zh-CN"/>
        </w:rPr>
        <w:t>Подготовительные упражнения для освоения с водой: упражнения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для ознакомления с плотностью и сопроти</w:t>
      </w:r>
      <w:r w:rsidRPr="005D6E3A">
        <w:rPr>
          <w:rFonts w:ascii="Times New Roman" w:hAnsi="Times New Roman"/>
          <w:sz w:val="24"/>
          <w:szCs w:val="24"/>
          <w:lang w:eastAsia="zh-CN"/>
        </w:rPr>
        <w:softHyphen/>
      </w:r>
      <w:r w:rsidRPr="005D6E3A">
        <w:rPr>
          <w:rFonts w:ascii="Times New Roman" w:hAnsi="Times New Roman"/>
          <w:spacing w:val="1"/>
          <w:sz w:val="24"/>
          <w:szCs w:val="24"/>
          <w:lang w:eastAsia="zh-CN"/>
        </w:rPr>
        <w:t>влением воды, погружения в воду</w:t>
      </w:r>
      <w:r w:rsidR="00933CAF" w:rsidRPr="005D6E3A">
        <w:rPr>
          <w:rFonts w:ascii="Times New Roman" w:hAnsi="Times New Roman"/>
          <w:spacing w:val="1"/>
          <w:sz w:val="24"/>
          <w:szCs w:val="24"/>
          <w:lang w:eastAsia="zh-CN"/>
        </w:rPr>
        <w:t xml:space="preserve"> </w:t>
      </w:r>
      <w:r w:rsidRPr="005D6E3A">
        <w:rPr>
          <w:rFonts w:ascii="Times New Roman" w:hAnsi="Times New Roman"/>
          <w:spacing w:val="1"/>
          <w:sz w:val="24"/>
          <w:szCs w:val="24"/>
          <w:lang w:eastAsia="zh-CN"/>
        </w:rPr>
        <w:t>с головой, подныривания и от</w:t>
      </w:r>
      <w:r w:rsidRPr="005D6E3A">
        <w:rPr>
          <w:rFonts w:ascii="Times New Roman" w:hAnsi="Times New Roman"/>
          <w:spacing w:val="-1"/>
          <w:sz w:val="24"/>
          <w:szCs w:val="24"/>
          <w:lang w:eastAsia="zh-CN"/>
        </w:rPr>
        <w:t>крывание глаз в воде, всплывания и лежания на воде,</w:t>
      </w:r>
      <w:r w:rsidRPr="005D6E3A">
        <w:rPr>
          <w:rFonts w:ascii="Times New Roman" w:hAnsi="Times New Roman"/>
          <w:sz w:val="24"/>
          <w:szCs w:val="24"/>
          <w:lang w:eastAsia="zh-CN"/>
        </w:rPr>
        <w:t xml:space="preserve"> </w:t>
      </w:r>
      <w:r w:rsidRPr="005D6E3A">
        <w:rPr>
          <w:rFonts w:ascii="Times New Roman" w:hAnsi="Times New Roman"/>
          <w:spacing w:val="-1"/>
          <w:sz w:val="24"/>
          <w:szCs w:val="24"/>
          <w:lang w:eastAsia="zh-CN"/>
        </w:rPr>
        <w:t>выдохи в во</w:t>
      </w:r>
      <w:r w:rsidRPr="005D6E3A">
        <w:rPr>
          <w:rFonts w:ascii="Times New Roman" w:hAnsi="Times New Roman"/>
          <w:spacing w:val="1"/>
          <w:sz w:val="24"/>
          <w:szCs w:val="24"/>
          <w:lang w:eastAsia="zh-CN"/>
        </w:rPr>
        <w:t>ду, скольжения.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Подвижные игры с элементами плавания и развлечения на воде: </w:t>
      </w:r>
      <w:r w:rsidRPr="005D6E3A">
        <w:rPr>
          <w:rFonts w:ascii="Times New Roman" w:hAnsi="Times New Roman"/>
          <w:spacing w:val="-4"/>
          <w:sz w:val="24"/>
          <w:szCs w:val="24"/>
          <w:lang w:eastAsia="zh-CN"/>
        </w:rPr>
        <w:t xml:space="preserve">игры, включающие элемент соревнования и не </w:t>
      </w:r>
      <w:r w:rsidRPr="005D6E3A">
        <w:rPr>
          <w:rFonts w:ascii="Times New Roman" w:hAnsi="Times New Roman"/>
          <w:spacing w:val="-2"/>
          <w:sz w:val="24"/>
          <w:szCs w:val="24"/>
          <w:lang w:eastAsia="zh-CN"/>
        </w:rPr>
        <w:t xml:space="preserve">имеющие сюжета, </w:t>
      </w:r>
      <w:r w:rsidRPr="005D6E3A">
        <w:rPr>
          <w:rFonts w:ascii="Times New Roman" w:hAnsi="Times New Roman"/>
          <w:sz w:val="24"/>
          <w:szCs w:val="24"/>
          <w:lang w:eastAsia="zh-CN"/>
        </w:rPr>
        <w:t xml:space="preserve">игры сюжетного характера, </w:t>
      </w:r>
      <w:r w:rsidRPr="005D6E3A">
        <w:rPr>
          <w:rFonts w:ascii="Times New Roman" w:hAnsi="Times New Roman"/>
          <w:spacing w:val="2"/>
          <w:sz w:val="24"/>
          <w:szCs w:val="24"/>
          <w:lang w:eastAsia="zh-CN"/>
        </w:rPr>
        <w:t>командные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Игры:</w:t>
      </w:r>
      <w:r w:rsidRPr="005D6E3A">
        <w:rPr>
          <w:rFonts w:ascii="Times New Roman" w:hAnsi="Times New Roman"/>
          <w:sz w:val="24"/>
          <w:szCs w:val="24"/>
          <w:lang w:eastAsia="zh-CN"/>
        </w:rPr>
        <w:t xml:space="preserve"> на ознакомление с плотностью и сопротивлением воды, с погружением</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воду с головой и открыванием глаз в воде, с всплыванием и лежанием на воде,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с выдохами в воду, с прыжками в воде, с мячом.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pacing w:val="-10"/>
          <w:sz w:val="24"/>
          <w:szCs w:val="24"/>
          <w:lang w:eastAsia="zh-CN"/>
        </w:rPr>
      </w:pPr>
      <w:r w:rsidRPr="005D6E3A">
        <w:rPr>
          <w:rFonts w:ascii="Times New Roman" w:hAnsi="Times New Roman"/>
          <w:spacing w:val="-1"/>
          <w:sz w:val="24"/>
          <w:szCs w:val="24"/>
          <w:lang w:eastAsia="zh-CN"/>
        </w:rPr>
        <w:t>Общеразвивающие, специальные и имитационные упражнения для начального обучения технике</w:t>
      </w:r>
      <w:r w:rsidRPr="005D6E3A">
        <w:rPr>
          <w:rFonts w:ascii="Times New Roman" w:hAnsi="Times New Roman"/>
          <w:sz w:val="24"/>
          <w:szCs w:val="24"/>
        </w:rPr>
        <w:t xml:space="preserve"> спортивных способов плавания</w:t>
      </w:r>
      <w:r w:rsidR="00A670D7" w:rsidRPr="005D6E3A">
        <w:rPr>
          <w:rFonts w:ascii="Times New Roman" w:hAnsi="Times New Roman"/>
          <w:sz w:val="24"/>
          <w:szCs w:val="24"/>
        </w:rPr>
        <w:t xml:space="preserve"> – </w:t>
      </w:r>
      <w:r w:rsidRPr="005D6E3A">
        <w:rPr>
          <w:rFonts w:ascii="Times New Roman" w:hAnsi="Times New Roman"/>
          <w:sz w:val="24"/>
          <w:szCs w:val="24"/>
        </w:rPr>
        <w:t xml:space="preserve">кроль на груди и кроль на спине, брасс </w:t>
      </w:r>
      <w:r w:rsidRPr="005D6E3A">
        <w:rPr>
          <w:rFonts w:ascii="Times New Roman" w:hAnsi="Times New Roman"/>
          <w:sz w:val="24"/>
          <w:szCs w:val="24"/>
          <w:lang w:eastAsia="zh-CN"/>
        </w:rPr>
        <w:t>(</w:t>
      </w:r>
      <w:r w:rsidRPr="005D6E3A">
        <w:rPr>
          <w:rFonts w:ascii="Times New Roman" w:hAnsi="Times New Roman"/>
          <w:spacing w:val="-9"/>
          <w:sz w:val="24"/>
          <w:szCs w:val="24"/>
          <w:lang w:eastAsia="zh-CN"/>
        </w:rPr>
        <w:t xml:space="preserve">имитационные упражнения на суше, </w:t>
      </w:r>
      <w:r w:rsidRPr="005D6E3A">
        <w:rPr>
          <w:rFonts w:ascii="Times New Roman" w:hAnsi="Times New Roman"/>
          <w:sz w:val="24"/>
          <w:szCs w:val="24"/>
          <w:lang w:eastAsia="zh-CN"/>
        </w:rPr>
        <w:t>у</w:t>
      </w:r>
      <w:r w:rsidRPr="005D6E3A">
        <w:rPr>
          <w:rFonts w:ascii="Times New Roman" w:hAnsi="Times New Roman"/>
          <w:spacing w:val="-10"/>
          <w:sz w:val="24"/>
          <w:szCs w:val="24"/>
          <w:lang w:eastAsia="zh-CN"/>
        </w:rPr>
        <w:t>пражнения в воде с неподвижной опорой,</w:t>
      </w:r>
      <w:r w:rsidR="00933CAF" w:rsidRPr="005D6E3A">
        <w:rPr>
          <w:rFonts w:ascii="Times New Roman" w:hAnsi="Times New Roman"/>
          <w:sz w:val="24"/>
          <w:szCs w:val="24"/>
          <w:lang w:eastAsia="zh-CN"/>
        </w:rPr>
        <w:t xml:space="preserve"> </w:t>
      </w:r>
      <w:r w:rsidRPr="005D6E3A">
        <w:rPr>
          <w:rFonts w:ascii="Times New Roman" w:hAnsi="Times New Roman"/>
          <w:spacing w:val="-10"/>
          <w:sz w:val="24"/>
          <w:szCs w:val="24"/>
          <w:lang w:eastAsia="zh-CN"/>
        </w:rPr>
        <w:t>с подвижной опорой</w:t>
      </w:r>
      <w:r w:rsidRPr="005D6E3A">
        <w:rPr>
          <w:rFonts w:ascii="Times New Roman" w:hAnsi="Times New Roman"/>
          <w:sz w:val="24"/>
          <w:szCs w:val="24"/>
          <w:lang w:eastAsia="zh-CN"/>
        </w:rPr>
        <w:t xml:space="preserve">, </w:t>
      </w:r>
      <w:r w:rsidRPr="005D6E3A">
        <w:rPr>
          <w:rFonts w:ascii="Times New Roman" w:hAnsi="Times New Roman"/>
          <w:spacing w:val="-10"/>
          <w:sz w:val="24"/>
          <w:szCs w:val="24"/>
          <w:lang w:eastAsia="zh-CN"/>
        </w:rPr>
        <w:t>без опоры).</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z w:val="24"/>
          <w:szCs w:val="24"/>
          <w:lang w:eastAsia="zh-CN"/>
        </w:rPr>
      </w:pPr>
      <w:r w:rsidRPr="005D6E3A">
        <w:rPr>
          <w:rFonts w:ascii="Times New Roman" w:eastAsia="@Arial Unicode MS" w:hAnsi="Times New Roman"/>
          <w:sz w:val="24"/>
          <w:szCs w:val="24"/>
          <w:lang w:eastAsia="zh-CN"/>
        </w:rPr>
        <w:t>Учебные прыжки в воду.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pacing w:val="2"/>
          <w:sz w:val="24"/>
          <w:szCs w:val="24"/>
          <w:lang w:eastAsia="zh-CN"/>
        </w:rPr>
        <w:t xml:space="preserve">Старты и повороты </w:t>
      </w:r>
      <w:r w:rsidRPr="005D6E3A">
        <w:rPr>
          <w:rFonts w:ascii="Times New Roman" w:hAnsi="Times New Roman"/>
          <w:sz w:val="24"/>
          <w:szCs w:val="24"/>
          <w:lang w:eastAsia="zh-CN"/>
        </w:rPr>
        <w:t>(и</w:t>
      </w:r>
      <w:r w:rsidRPr="005D6E3A">
        <w:rPr>
          <w:rFonts w:ascii="Times New Roman" w:hAnsi="Times New Roman"/>
          <w:spacing w:val="-9"/>
          <w:sz w:val="24"/>
          <w:szCs w:val="24"/>
          <w:lang w:eastAsia="zh-CN"/>
        </w:rPr>
        <w:t>митационные упражнения на суше,</w:t>
      </w:r>
      <w:r w:rsidRPr="005D6E3A">
        <w:rPr>
          <w:rFonts w:ascii="Times New Roman" w:hAnsi="Times New Roman"/>
          <w:sz w:val="24"/>
          <w:szCs w:val="24"/>
          <w:lang w:eastAsia="zh-CN"/>
        </w:rPr>
        <w:t xml:space="preserve"> у</w:t>
      </w:r>
      <w:r w:rsidRPr="005D6E3A">
        <w:rPr>
          <w:rFonts w:ascii="Times New Roman" w:hAnsi="Times New Roman"/>
          <w:spacing w:val="-10"/>
          <w:sz w:val="24"/>
          <w:szCs w:val="24"/>
          <w:lang w:eastAsia="zh-CN"/>
        </w:rPr>
        <w:t>пражнения в воде)</w:t>
      </w:r>
      <w:r w:rsidRPr="005D6E3A">
        <w:rPr>
          <w:rFonts w:ascii="Times New Roman" w:hAnsi="Times New Roman"/>
          <w:spacing w:val="2"/>
          <w:sz w:val="24"/>
          <w:szCs w:val="24"/>
          <w:lang w:eastAsia="zh-CN"/>
        </w:rPr>
        <w:t>:</w:t>
      </w:r>
      <w:r w:rsidRPr="005D6E3A">
        <w:rPr>
          <w:rFonts w:ascii="Times New Roman" w:hAnsi="Times New Roman"/>
          <w:sz w:val="24"/>
          <w:szCs w:val="24"/>
          <w:lang w:eastAsia="zh-CN"/>
        </w:rPr>
        <w:t xml:space="preserve"> у</w:t>
      </w:r>
      <w:r w:rsidRPr="005D6E3A">
        <w:rPr>
          <w:rFonts w:ascii="Times New Roman" w:hAnsi="Times New Roman"/>
          <w:spacing w:val="-2"/>
          <w:sz w:val="24"/>
          <w:szCs w:val="24"/>
          <w:lang w:eastAsia="zh-CN"/>
        </w:rPr>
        <w:t xml:space="preserve">пражнения для изучения </w:t>
      </w:r>
      <w:r w:rsidRPr="005D6E3A">
        <w:rPr>
          <w:rFonts w:ascii="Times New Roman" w:hAnsi="Times New Roman"/>
          <w:spacing w:val="1"/>
          <w:sz w:val="24"/>
          <w:szCs w:val="24"/>
          <w:lang w:eastAsia="zh-CN"/>
        </w:rPr>
        <w:t>старта из воды,</w:t>
      </w:r>
      <w:r w:rsidRPr="005D6E3A">
        <w:rPr>
          <w:rFonts w:ascii="Times New Roman" w:hAnsi="Times New Roman"/>
          <w:sz w:val="24"/>
          <w:szCs w:val="24"/>
          <w:lang w:eastAsia="zh-CN"/>
        </w:rPr>
        <w:t xml:space="preserve"> упражнения</w:t>
      </w:r>
      <w:r w:rsidRPr="005D6E3A">
        <w:rPr>
          <w:rFonts w:ascii="Times New Roman" w:hAnsi="Times New Roman"/>
          <w:spacing w:val="-4"/>
          <w:sz w:val="24"/>
          <w:szCs w:val="24"/>
          <w:lang w:eastAsia="zh-CN"/>
        </w:rPr>
        <w:t xml:space="preserve"> для изучения открытого плоского поворота в кроле на </w:t>
      </w:r>
      <w:r w:rsidRPr="005D6E3A">
        <w:rPr>
          <w:rFonts w:ascii="Times New Roman" w:hAnsi="Times New Roman"/>
          <w:spacing w:val="-9"/>
          <w:sz w:val="24"/>
          <w:szCs w:val="24"/>
          <w:lang w:eastAsia="zh-CN"/>
        </w:rPr>
        <w:t>груди</w:t>
      </w:r>
      <w:r w:rsidRPr="005D6E3A">
        <w:rPr>
          <w:rFonts w:ascii="Times New Roman" w:hAnsi="Times New Roman"/>
          <w:sz w:val="24"/>
          <w:szCs w:val="24"/>
          <w:lang w:eastAsia="zh-CN"/>
        </w:rPr>
        <w:t xml:space="preserve">, </w:t>
      </w:r>
      <w:r w:rsidRPr="005D6E3A">
        <w:rPr>
          <w:rFonts w:ascii="Times New Roman" w:hAnsi="Times New Roman"/>
          <w:spacing w:val="-13"/>
          <w:sz w:val="24"/>
          <w:szCs w:val="24"/>
          <w:lang w:eastAsia="zh-CN"/>
        </w:rPr>
        <w:t xml:space="preserve">на </w:t>
      </w:r>
      <w:r w:rsidRPr="005D6E3A">
        <w:rPr>
          <w:rFonts w:ascii="Times New Roman" w:hAnsi="Times New Roman"/>
          <w:spacing w:val="-12"/>
          <w:sz w:val="24"/>
          <w:szCs w:val="24"/>
          <w:lang w:eastAsia="zh-CN"/>
        </w:rPr>
        <w:t>спине,</w:t>
      </w:r>
      <w:r w:rsidRPr="005D6E3A">
        <w:rPr>
          <w:rFonts w:ascii="Times New Roman" w:hAnsi="Times New Roman"/>
          <w:spacing w:val="4"/>
          <w:sz w:val="24"/>
          <w:szCs w:val="24"/>
          <w:lang w:eastAsia="zh-CN"/>
        </w:rPr>
        <w:t xml:space="preserve"> поворота «маятником» в брассе.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Тестовые упражнения по физической подготовленности в плавании. Участие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соревновательной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5.7. </w:t>
      </w:r>
      <w:r w:rsidR="005C69E7" w:rsidRPr="005D6E3A">
        <w:rPr>
          <w:rFonts w:ascii="Times New Roman" w:hAnsi="Times New Roman"/>
          <w:sz w:val="24"/>
          <w:szCs w:val="24"/>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5.7.1. </w:t>
      </w:r>
      <w:r w:rsidR="005C69E7" w:rsidRPr="005D6E3A">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lastRenderedPageBreak/>
        <w:t xml:space="preserve">проявление чувства гордости за свою Родину, российский народ и историю России через </w:t>
      </w:r>
      <w:r w:rsidRPr="005D6E3A">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5D6E3A">
        <w:rPr>
          <w:rFonts w:ascii="Times New Roman" w:hAnsi="Times New Roman"/>
          <w:sz w:val="24"/>
          <w:szCs w:val="24"/>
          <w:u w:color="000000"/>
          <w:bdr w:val="nil"/>
          <w:lang w:eastAsia="ru-RU"/>
        </w:rPr>
        <w:t>ч</w:t>
      </w:r>
      <w:r w:rsidRPr="005D6E3A">
        <w:rPr>
          <w:rFonts w:ascii="Times New Roman" w:hAnsi="Times New Roman"/>
          <w:sz w:val="24"/>
          <w:szCs w:val="24"/>
          <w:u w:color="000000"/>
          <w:bdr w:val="nil"/>
          <w:lang w:eastAsia="ru-RU"/>
        </w:rPr>
        <w:t>емпионатах Европы, Олимпийских играх;</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взаимодействия, </w:t>
      </w:r>
      <w:r w:rsidRPr="005D6E3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5.7.2. </w:t>
      </w:r>
      <w:r w:rsidR="005C69E7" w:rsidRPr="005D6E3A">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w:t>
      </w:r>
      <w:r w:rsidR="005C69E7" w:rsidRPr="005D6E3A">
        <w:rPr>
          <w:rFonts w:ascii="Times New Roman" w:hAnsi="Times New Roman"/>
          <w:sz w:val="24"/>
          <w:szCs w:val="24"/>
          <w:lang w:eastAsia="zh-CN"/>
        </w:rPr>
        <w:t xml:space="preserve"> метапредметные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физкультурно-спортивном направлении;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способов плавания;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5.7.3. </w:t>
      </w:r>
      <w:r w:rsidR="005C69E7" w:rsidRPr="005D6E3A">
        <w:rPr>
          <w:rFonts w:ascii="Times New Roman" w:hAnsi="Times New Roman"/>
          <w:sz w:val="24"/>
          <w:szCs w:val="24"/>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lang w:eastAsia="zh-CN"/>
        </w:rPr>
        <w:t>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5D6E3A" w:rsidRDefault="005C69E7" w:rsidP="005D6E3A">
      <w:pPr>
        <w:shd w:val="clear" w:color="auto" w:fill="FFFFFF"/>
        <w:tabs>
          <w:tab w:val="left" w:pos="504"/>
        </w:tabs>
        <w:suppressAutoHyphens/>
        <w:spacing w:after="0" w:line="240" w:lineRule="auto"/>
        <w:ind w:firstLine="709"/>
        <w:jc w:val="both"/>
        <w:rPr>
          <w:rFonts w:ascii="Times New Roman" w:hAnsi="Times New Roman"/>
          <w:sz w:val="24"/>
          <w:szCs w:val="24"/>
          <w:lang w:eastAsia="zh-CN"/>
        </w:rPr>
      </w:pPr>
      <w:r w:rsidRPr="005D6E3A">
        <w:rPr>
          <w:rFonts w:ascii="Times New Roman" w:eastAsia="@Arial Unicode MS" w:hAnsi="Times New Roman"/>
          <w:sz w:val="24"/>
          <w:szCs w:val="24"/>
          <w:lang w:eastAsia="zh-CN"/>
        </w:rPr>
        <w:t>умение преодолевать</w:t>
      </w:r>
      <w:r w:rsidRPr="005D6E3A">
        <w:rPr>
          <w:rFonts w:ascii="Times New Roman" w:hAnsi="Times New Roman"/>
          <w:spacing w:val="-1"/>
          <w:sz w:val="24"/>
          <w:szCs w:val="24"/>
          <w:lang w:eastAsia="zh-CN"/>
        </w:rPr>
        <w:t xml:space="preserve"> чувство страха перед водой и быстро ос</w:t>
      </w:r>
      <w:r w:rsidRPr="005D6E3A">
        <w:rPr>
          <w:rFonts w:ascii="Times New Roman" w:hAnsi="Times New Roman"/>
          <w:spacing w:val="2"/>
          <w:sz w:val="24"/>
          <w:szCs w:val="24"/>
          <w:lang w:eastAsia="zh-CN"/>
        </w:rPr>
        <w:t>ваиваться</w:t>
      </w:r>
      <w:r w:rsidR="00933CAF" w:rsidRPr="005D6E3A">
        <w:rPr>
          <w:rFonts w:ascii="Times New Roman" w:hAnsi="Times New Roman"/>
          <w:spacing w:val="2"/>
          <w:sz w:val="24"/>
          <w:szCs w:val="24"/>
          <w:lang w:eastAsia="zh-CN"/>
        </w:rPr>
        <w:t xml:space="preserve"> </w:t>
      </w:r>
      <w:r w:rsidRPr="005D6E3A">
        <w:rPr>
          <w:rFonts w:ascii="Times New Roman" w:hAnsi="Times New Roman"/>
          <w:spacing w:val="2"/>
          <w:sz w:val="24"/>
          <w:szCs w:val="24"/>
          <w:lang w:eastAsia="zh-CN"/>
        </w:rPr>
        <w:t xml:space="preserve">в водной среде после прыжка и </w:t>
      </w:r>
      <w:r w:rsidRPr="005D6E3A">
        <w:rPr>
          <w:rFonts w:ascii="Times New Roman" w:hAnsi="Times New Roman"/>
          <w:sz w:val="24"/>
          <w:szCs w:val="24"/>
          <w:lang w:eastAsia="zh-CN"/>
        </w:rPr>
        <w:t>длительного</w:t>
      </w:r>
      <w:r w:rsidRPr="005D6E3A">
        <w:rPr>
          <w:rFonts w:ascii="Times New Roman" w:hAnsi="Times New Roman"/>
          <w:spacing w:val="2"/>
          <w:sz w:val="24"/>
          <w:szCs w:val="24"/>
          <w:lang w:eastAsia="zh-CN"/>
        </w:rPr>
        <w:t xml:space="preserve"> погружения;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характеризовать </w:t>
      </w:r>
      <w:r w:rsidRPr="005D6E3A">
        <w:rPr>
          <w:rFonts w:ascii="Times New Roman" w:hAnsi="Times New Roman"/>
          <w:sz w:val="24"/>
          <w:szCs w:val="24"/>
        </w:rPr>
        <w:t>двигательные действия, относящиеся к стилям плавания: брасс, кроль на груди, кроль на спине;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правил проведения соревнований по плаванию в учебной, соревновательной и досуговой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держаться на воде в безопорном положении, лежать на воде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положениях на груди и на спине, правильно дышать, находясь в воде, работать</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с плавательным инвентарем;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умение подбирать, составлять и осваивать самостоятельно и при участии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помощи родителей</w:t>
      </w:r>
      <w:r w:rsidRPr="005D6E3A">
        <w:rPr>
          <w:rFonts w:ascii="Times New Roman" w:hAnsi="Times New Roman"/>
          <w:sz w:val="24"/>
          <w:szCs w:val="24"/>
          <w:lang w:eastAsia="zh-CN"/>
        </w:rPr>
        <w:t xml:space="preserve"> простейшие </w:t>
      </w:r>
      <w:r w:rsidRPr="005D6E3A">
        <w:rPr>
          <w:rFonts w:ascii="Times New Roman" w:eastAsia="Times New Roman" w:hAnsi="Times New Roman"/>
          <w:sz w:val="24"/>
          <w:szCs w:val="24"/>
          <w:lang w:eastAsia="zh-CN"/>
        </w:rPr>
        <w:t xml:space="preserve">комплексы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плаванием;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после физической нагрузки;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демонстрировать </w:t>
      </w:r>
      <w:r w:rsidRPr="005D6E3A">
        <w:rPr>
          <w:rFonts w:ascii="Times New Roman" w:eastAsia="Times New Roman" w:hAnsi="Times New Roman"/>
          <w:sz w:val="24"/>
          <w:szCs w:val="24"/>
          <w:lang w:eastAsia="zh-CN"/>
        </w:rPr>
        <w:t>общеразвивающие</w:t>
      </w:r>
      <w:r w:rsidRPr="005D6E3A">
        <w:rPr>
          <w:rFonts w:ascii="Times New Roman" w:hAnsi="Times New Roman"/>
          <w:sz w:val="24"/>
          <w:szCs w:val="24"/>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5D6E3A" w:rsidRDefault="005C69E7" w:rsidP="005D6E3A">
      <w:pP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выполнение тестовых упражнений по физической подготовленности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плавании, участие в соревнованиях по плаванию.</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 М</w:t>
      </w:r>
      <w:r w:rsidR="005C69E7" w:rsidRPr="005D6E3A">
        <w:rPr>
          <w:rFonts w:ascii="Times New Roman" w:hAnsi="Times New Roman"/>
          <w:bCs/>
          <w:sz w:val="24"/>
          <w:szCs w:val="24"/>
          <w:u w:color="000000"/>
          <w:lang w:eastAsia="zh-CN"/>
        </w:rPr>
        <w:t>одуль «Хоккей».</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lastRenderedPageBreak/>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6.1. </w:t>
      </w:r>
      <w:r w:rsidR="005C69E7" w:rsidRPr="005D6E3A">
        <w:rPr>
          <w:rFonts w:ascii="Times New Roman" w:hAnsi="Times New Roman"/>
          <w:sz w:val="24"/>
          <w:szCs w:val="24"/>
          <w:u w:color="000000"/>
          <w:lang w:eastAsia="zh-CN"/>
        </w:rPr>
        <w:t>Пояснительная записка модуля «Хоккей».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 xml:space="preserve">Модуль «Хоккей» </w:t>
      </w:r>
      <w:r w:rsidRPr="005D6E3A">
        <w:rPr>
          <w:rFonts w:ascii="Times New Roman" w:eastAsia="Times New Roman" w:hAnsi="Times New Roman"/>
          <w:sz w:val="24"/>
          <w:szCs w:val="24"/>
          <w:u w:color="000000"/>
          <w:bdr w:val="nil"/>
          <w:lang w:eastAsia="ru-RU"/>
        </w:rPr>
        <w:t xml:space="preserve">(далее – модуль по хоккею, хоккей) </w:t>
      </w:r>
      <w:r w:rsidRPr="005D6E3A">
        <w:rPr>
          <w:rFonts w:ascii="Times New Roman" w:hAnsi="Times New Roman"/>
          <w:sz w:val="24"/>
          <w:szCs w:val="24"/>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71" w:name="_Hlk125118941"/>
      <w:r w:rsidRPr="005D6E3A">
        <w:rPr>
          <w:rFonts w:ascii="Times New Roman" w:hAnsi="Times New Roman"/>
          <w:sz w:val="24"/>
          <w:szCs w:val="24"/>
          <w:u w:color="000000"/>
          <w:lang w:eastAsia="zh-CN"/>
        </w:rPr>
        <w:t>современных тенденций в системе образования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и использования спортивно-ориентированных форм, средств и методов обучения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по различным видам спорта.</w:t>
      </w:r>
    </w:p>
    <w:bookmarkEnd w:id="271"/>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Хоккей является эффективным средством физического воспитания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профессиональному самоопределению.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в хоккее обеспечивает эффективное развитие физических качеств и двигательных навыков.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5D6E3A">
        <w:rPr>
          <w:rFonts w:ascii="Times New Roman" w:eastAsia="Arial Unicode MS" w:hAnsi="Times New Roman"/>
          <w:sz w:val="24"/>
          <w:szCs w:val="24"/>
          <w:u w:color="000000"/>
          <w:bdr w:val="nil"/>
          <w:lang w:eastAsia="ru-RU"/>
        </w:rPr>
        <w:t>смелость, решительность, инициатива, трудолюбие, настойчивость</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целеустремленность, способность управлять своими эмоциями).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u w:color="000000"/>
          <w:lang w:eastAsia="zh-CN"/>
        </w:rPr>
        <w:t xml:space="preserve">6.2. Целью изучения модуля «Хоккей» является </w:t>
      </w:r>
      <w:r w:rsidR="005C69E7" w:rsidRPr="005D6E3A">
        <w:rPr>
          <w:rFonts w:ascii="Times New Roman" w:hAnsi="Times New Roman"/>
          <w:sz w:val="24"/>
          <w:szCs w:val="24"/>
          <w:u w:color="000000"/>
          <w:bdr w:val="nil"/>
          <w:lang w:eastAsia="ru-RU"/>
        </w:rPr>
        <w:t>формирование</w:t>
      </w:r>
      <w:r w:rsidR="00933CAF" w:rsidRPr="005D6E3A">
        <w:rPr>
          <w:rFonts w:ascii="Times New Roman" w:hAnsi="Times New Roman"/>
          <w:sz w:val="24"/>
          <w:szCs w:val="24"/>
          <w:u w:color="000000"/>
          <w:bdr w:val="nil"/>
          <w:lang w:eastAsia="ru-RU"/>
        </w:rPr>
        <w:t xml:space="preserve"> </w:t>
      </w:r>
      <w:r w:rsidR="005C69E7" w:rsidRPr="005D6E3A">
        <w:rPr>
          <w:rFonts w:ascii="Times New Roman"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u w:color="000000"/>
          <w:bdr w:val="nil"/>
          <w:lang w:eastAsia="ru-RU"/>
        </w:rPr>
        <w:t xml:space="preserve">6.3. Задачами изучения модуля </w:t>
      </w:r>
      <w:r w:rsidR="005C69E7" w:rsidRPr="005D6E3A">
        <w:rPr>
          <w:rFonts w:ascii="Times New Roman" w:eastAsia="Times New Roman" w:hAnsi="Times New Roman"/>
          <w:sz w:val="24"/>
          <w:szCs w:val="24"/>
          <w:u w:color="000000"/>
          <w:bdr w:val="nil"/>
          <w:lang w:eastAsia="ar-SA"/>
        </w:rPr>
        <w:t xml:space="preserve">«Хоккей» </w:t>
      </w:r>
      <w:r w:rsidR="005C69E7" w:rsidRPr="005D6E3A">
        <w:rPr>
          <w:rFonts w:ascii="Times New Roman" w:hAnsi="Times New Roman"/>
          <w:sz w:val="24"/>
          <w:szCs w:val="24"/>
          <w:u w:color="000000"/>
          <w:bdr w:val="nil"/>
          <w:lang w:eastAsia="ru-RU"/>
        </w:rPr>
        <w:t>являются: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всестороннее гармоничное развитие </w:t>
      </w:r>
      <w:r w:rsidR="006648CD" w:rsidRPr="005D6E3A">
        <w:rPr>
          <w:rFonts w:ascii="Times New Roman" w:eastAsia="Times New Roman" w:hAnsi="Times New Roman"/>
          <w:sz w:val="24"/>
          <w:szCs w:val="24"/>
          <w:lang w:eastAsia="zh-CN"/>
        </w:rPr>
        <w:t>обучающихся</w:t>
      </w:r>
      <w:r w:rsidR="000B137B" w:rsidRPr="005D6E3A">
        <w:rPr>
          <w:rFonts w:ascii="Times New Roman" w:eastAsia="Times New Roman" w:hAnsi="Times New Roman"/>
          <w:sz w:val="24"/>
          <w:szCs w:val="24"/>
          <w:lang w:eastAsia="zh-CN"/>
        </w:rPr>
        <w:t>,</w:t>
      </w:r>
      <w:r w:rsidRPr="005D6E3A">
        <w:rPr>
          <w:rFonts w:ascii="Times New Roman" w:hAnsi="Times New Roman"/>
          <w:sz w:val="24"/>
          <w:szCs w:val="24"/>
          <w:u w:color="000000"/>
          <w:bdr w:val="nil"/>
          <w:lang w:eastAsia="ru-RU"/>
        </w:rPr>
        <w:t xml:space="preserve"> увеличение объёма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их двигательной активности;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5D6E3A">
        <w:rPr>
          <w:rFonts w:ascii="Times New Roman" w:hAnsi="Times New Roman"/>
          <w:sz w:val="24"/>
          <w:szCs w:val="24"/>
          <w:u w:color="000000"/>
          <w:bdr w:val="nil"/>
          <w:lang w:eastAsia="ru-RU"/>
        </w:rPr>
        <w:t xml:space="preserve">укрепление </w:t>
      </w:r>
      <w:r w:rsidRPr="005D6E3A">
        <w:rPr>
          <w:rFonts w:ascii="Times New Roman" w:eastAsia="@Arial Unicode MS" w:hAnsi="Times New Roman"/>
          <w:sz w:val="24"/>
          <w:szCs w:val="24"/>
          <w:u w:color="000000"/>
          <w:bdr w:val="nil"/>
          <w:lang w:eastAsia="ru-RU"/>
        </w:rPr>
        <w:t xml:space="preserve">физического, психологического и социального </w:t>
      </w:r>
      <w:r w:rsidRPr="005D6E3A">
        <w:rPr>
          <w:rFonts w:ascii="Times New Roman" w:hAnsi="Times New Roman"/>
          <w:sz w:val="24"/>
          <w:szCs w:val="24"/>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sz w:val="24"/>
          <w:szCs w:val="24"/>
          <w:u w:color="000000"/>
          <w:bdr w:val="nil"/>
          <w:lang w:eastAsia="ru-RU"/>
        </w:rPr>
        <w:t xml:space="preserve">обеспечение культуры безопасного поведения </w:t>
      </w:r>
      <w:r w:rsidRPr="005D6E3A">
        <w:rPr>
          <w:rFonts w:ascii="Times New Roman" w:hAnsi="Times New Roman"/>
          <w:sz w:val="24"/>
          <w:szCs w:val="24"/>
          <w:u w:color="000000"/>
          <w:bdr w:val="nil"/>
          <w:lang w:eastAsia="ru-RU"/>
        </w:rPr>
        <w:t>на занятиях по хоккею;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5D6E3A">
        <w:rPr>
          <w:rFonts w:ascii="Times New Roman" w:hAnsi="Times New Roman"/>
          <w:sz w:val="24"/>
          <w:szCs w:val="24"/>
          <w:u w:color="000000"/>
          <w:bdr w:val="nil"/>
          <w:lang w:eastAsia="ru-RU"/>
        </w:rPr>
        <w:t>освоение знаний о физической культуре и спорте в целом, истории развития хоккея в частности;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5D6E3A">
        <w:rPr>
          <w:rFonts w:ascii="Times New Roman" w:hAnsi="Times New Roman"/>
          <w:sz w:val="24"/>
          <w:szCs w:val="24"/>
          <w:u w:color="000000"/>
          <w:bdr w:val="nil"/>
          <w:lang w:eastAsia="ru-RU"/>
        </w:rPr>
        <w:t>формирование общих представлений о хоккее, его истории, возможностях</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значении в процессе укрепления здоровья, физическом развитии и физической подготовке обучающихся;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формирование образовательного фундамента, основанного как на знаниях</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5D6E3A">
        <w:rPr>
          <w:rFonts w:ascii="Times New Roman" w:eastAsia="PragmaticaC" w:hAnsi="Times New Roman"/>
          <w:sz w:val="24"/>
          <w:szCs w:val="24"/>
          <w:u w:color="000000"/>
          <w:bdr w:val="nil"/>
          <w:lang w:eastAsia="ru-RU"/>
        </w:rPr>
        <w:t>техническими действиями и приемами вида спорта «хоккей»</w:t>
      </w:r>
      <w:r w:rsidRPr="005D6E3A">
        <w:rPr>
          <w:rFonts w:ascii="Times New Roman" w:hAnsi="Times New Roman"/>
          <w:sz w:val="24"/>
          <w:szCs w:val="24"/>
          <w:u w:color="000000"/>
          <w:bdr w:val="nil"/>
          <w:lang w:eastAsia="ru-RU"/>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5D6E3A">
        <w:rPr>
          <w:rFonts w:ascii="Times New Roman" w:eastAsia="PragmaticaC" w:hAnsi="Times New Roman"/>
          <w:sz w:val="24"/>
          <w:szCs w:val="24"/>
          <w:u w:color="000000"/>
          <w:bdr w:val="nil"/>
          <w:lang w:eastAsia="ru-RU"/>
        </w:rPr>
        <w:t>вида спорта «хоккей»</w:t>
      </w:r>
      <w:r w:rsidRPr="005D6E3A">
        <w:rPr>
          <w:rFonts w:ascii="Times New Roman" w:hAnsi="Times New Roman"/>
          <w:sz w:val="24"/>
          <w:szCs w:val="24"/>
          <w:u w:color="000000"/>
          <w:bdr w:val="nil"/>
          <w:lang w:eastAsia="ru-RU"/>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 xml:space="preserve">популяризация вида спорта «хоккей», </w:t>
      </w:r>
      <w:r w:rsidRPr="005D6E3A">
        <w:rPr>
          <w:rFonts w:ascii="Times New Roman" w:eastAsia="Times New Roman" w:hAnsi="Times New Roman"/>
          <w:sz w:val="24"/>
          <w:szCs w:val="24"/>
          <w:u w:color="000000"/>
          <w:bdr w:val="nil"/>
          <w:lang w:eastAsia="ru-RU"/>
        </w:rPr>
        <w:t xml:space="preserve">привлечение </w:t>
      </w:r>
      <w:r w:rsidRPr="005D6E3A">
        <w:rPr>
          <w:rFonts w:ascii="Times New Roman" w:eastAsia="Arial Unicode MS" w:hAnsi="Times New Roman"/>
          <w:sz w:val="24"/>
          <w:szCs w:val="24"/>
          <w:u w:color="000000"/>
          <w:bdr w:val="nil"/>
          <w:lang w:eastAsia="ru-RU"/>
        </w:rPr>
        <w:t>обучающихся,</w:t>
      </w:r>
      <w:r w:rsidRPr="005D6E3A">
        <w:rPr>
          <w:rFonts w:ascii="Times New Roman" w:eastAsia="Times New Roman" w:hAnsi="Times New Roman"/>
          <w:sz w:val="24"/>
          <w:szCs w:val="24"/>
          <w:u w:color="000000"/>
          <w:bdr w:val="nil"/>
          <w:lang w:eastAsia="ru-RU"/>
        </w:rPr>
        <w:t xml:space="preserve"> проявляющих повышенный интерес и способности к занятиям хоккеем,</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в школьные спортивные клубы, секции, к участию в соревнованиях;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6.4. Место и роль модуля «Хоккей».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iCs/>
          <w:sz w:val="24"/>
          <w:szCs w:val="24"/>
          <w:u w:color="000000"/>
          <w:lang w:eastAsia="zh-CN"/>
        </w:rPr>
        <w:t xml:space="preserve">Модуль «Хоккей» доступен для </w:t>
      </w:r>
      <w:r w:rsidRPr="005D6E3A">
        <w:rPr>
          <w:rFonts w:ascii="Times New Roman" w:hAnsi="Times New Roman"/>
          <w:sz w:val="24"/>
          <w:szCs w:val="24"/>
          <w:u w:color="000000"/>
          <w:lang w:eastAsia="zh-CN"/>
        </w:rPr>
        <w:t>освоения всем обучающимся, независимо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5D6E3A">
        <w:rPr>
          <w:rFonts w:ascii="Times New Roman" w:hAnsi="Times New Roman"/>
          <w:iCs/>
          <w:sz w:val="24"/>
          <w:szCs w:val="24"/>
          <w:u w:color="000000"/>
          <w:lang w:eastAsia="zh-CN"/>
        </w:rPr>
        <w:t xml:space="preserve">Интеграция модуля по хоккею поможет обучающимся в освоении </w:t>
      </w:r>
      <w:r w:rsidRPr="005D6E3A">
        <w:rPr>
          <w:rFonts w:ascii="Times New Roman" w:hAnsi="Times New Roman"/>
          <w:sz w:val="24"/>
          <w:szCs w:val="24"/>
          <w:u w:color="000000"/>
          <w:lang w:eastAsia="zh-CN"/>
        </w:rPr>
        <w:t xml:space="preserve">содержательных компонентов и модулей </w:t>
      </w:r>
      <w:r w:rsidRPr="005D6E3A">
        <w:rPr>
          <w:rFonts w:ascii="Times New Roman" w:hAnsi="Times New Roman"/>
          <w:iCs/>
          <w:sz w:val="24"/>
          <w:szCs w:val="24"/>
          <w:u w:color="000000"/>
          <w:lang w:eastAsia="zh-CN"/>
        </w:rPr>
        <w:t xml:space="preserve">по гимнастике, легкой атлетике, </w:t>
      </w:r>
      <w:r w:rsidRPr="005D6E3A">
        <w:rPr>
          <w:rFonts w:ascii="Times New Roman" w:hAnsi="Times New Roman"/>
          <w:iCs/>
          <w:sz w:val="24"/>
          <w:szCs w:val="24"/>
          <w:u w:color="000000"/>
          <w:bdr w:val="none" w:sz="0" w:space="0" w:color="auto" w:frame="1"/>
          <w:lang w:eastAsia="ru-RU"/>
        </w:rPr>
        <w:t xml:space="preserve">подвижным и спортивным играм, </w:t>
      </w:r>
      <w:r w:rsidRPr="005D6E3A">
        <w:rPr>
          <w:rFonts w:ascii="Times New Roman" w:hAnsi="Times New Roman"/>
          <w:sz w:val="24"/>
          <w:szCs w:val="24"/>
          <w:u w:color="000000"/>
          <w:lang w:eastAsia="ru-RU"/>
        </w:rPr>
        <w:t xml:space="preserve">в освоении образовательных программ в рамках внеурочной деятельности, </w:t>
      </w:r>
      <w:r w:rsidRPr="005D6E3A">
        <w:rPr>
          <w:rFonts w:ascii="Times New Roman" w:hAnsi="Times New Roman"/>
          <w:sz w:val="24"/>
          <w:szCs w:val="24"/>
          <w:u w:color="000000"/>
          <w:lang w:eastAsia="zh-CN"/>
        </w:rPr>
        <w:t xml:space="preserve">дополнительного </w:t>
      </w:r>
      <w:r w:rsidRPr="005D6E3A">
        <w:rPr>
          <w:rFonts w:ascii="Times New Roman" w:hAnsi="Times New Roman"/>
          <w:sz w:val="24"/>
          <w:szCs w:val="24"/>
          <w:u w:color="000000"/>
          <w:lang w:eastAsia="zh-CN"/>
        </w:rPr>
        <w:lastRenderedPageBreak/>
        <w:t xml:space="preserve">образования физкультурно-спортивной направленности, </w:t>
      </w:r>
      <w:r w:rsidRPr="005D6E3A">
        <w:rPr>
          <w:rFonts w:ascii="Times New Roman" w:hAnsi="Times New Roman"/>
          <w:sz w:val="24"/>
          <w:szCs w:val="24"/>
          <w:u w:color="000000"/>
          <w:lang w:eastAsia="ru-RU"/>
        </w:rPr>
        <w:t xml:space="preserve">деятельности школьных спортивных клубов, </w:t>
      </w:r>
      <w:r w:rsidRPr="005D6E3A">
        <w:rPr>
          <w:rFonts w:ascii="Times New Roman" w:hAnsi="Times New Roman"/>
          <w:bCs/>
          <w:iCs/>
          <w:sz w:val="24"/>
          <w:szCs w:val="24"/>
          <w:u w:color="000000"/>
          <w:lang w:eastAsia="ru-RU"/>
        </w:rPr>
        <w:t xml:space="preserve">подготовке </w:t>
      </w:r>
      <w:r w:rsidRPr="005D6E3A">
        <w:rPr>
          <w:rFonts w:ascii="Times New Roman" w:hAnsi="Times New Roman"/>
          <w:sz w:val="24"/>
          <w:szCs w:val="24"/>
          <w:u w:color="000000"/>
          <w:lang w:eastAsia="zh-CN"/>
        </w:rPr>
        <w:t xml:space="preserve">обучающихся к сдаче норм ГТО </w:t>
      </w:r>
      <w:r w:rsidRPr="005D6E3A">
        <w:rPr>
          <w:rFonts w:ascii="Times New Roman" w:hAnsi="Times New Roman"/>
          <w:bCs/>
          <w:iCs/>
          <w:sz w:val="24"/>
          <w:szCs w:val="24"/>
          <w:u w:color="000000"/>
          <w:lang w:eastAsia="ru-RU"/>
        </w:rPr>
        <w:t xml:space="preserve">и </w:t>
      </w:r>
      <w:r w:rsidRPr="005D6E3A">
        <w:rPr>
          <w:rFonts w:ascii="Times New Roman" w:hAnsi="Times New Roman"/>
          <w:sz w:val="24"/>
          <w:szCs w:val="24"/>
          <w:u w:color="000000"/>
          <w:bdr w:val="nil"/>
          <w:lang w:eastAsia="ru-RU"/>
        </w:rPr>
        <w:t>участии в спортивных соревнованиях.</w:t>
      </w:r>
    </w:p>
    <w:p w:rsidR="005C69E7" w:rsidRPr="005D6E3A" w:rsidRDefault="00C26CF4" w:rsidP="005D6E3A">
      <w:pP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6.5. </w:t>
      </w:r>
      <w:r w:rsidR="005C69E7" w:rsidRPr="005D6E3A">
        <w:rPr>
          <w:rFonts w:ascii="Times New Roman" w:hAnsi="Times New Roman"/>
          <w:sz w:val="24"/>
          <w:szCs w:val="24"/>
          <w:u w:color="000000"/>
          <w:lang w:eastAsia="zh-CN"/>
        </w:rPr>
        <w:t>Модуль «Хоккей» может быть реализован в следующих вариантах:</w:t>
      </w:r>
    </w:p>
    <w:p w:rsidR="005C69E7" w:rsidRPr="005D6E3A" w:rsidRDefault="005C69E7" w:rsidP="005D6E3A">
      <w:pP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5D6E3A" w:rsidRDefault="005C69E7" w:rsidP="005D6E3A">
      <w:pPr>
        <w:pBdr>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lang w:eastAsia="zh-CN"/>
        </w:rPr>
        <w:t>в виде целостного последовательного учебного модуля, изучаемого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il"/>
          <w:lang w:eastAsia="ru-RU"/>
        </w:rPr>
      </w:pPr>
      <w:bookmarkStart w:id="272" w:name="_Hlk124946235"/>
      <w:r w:rsidRPr="005D6E3A">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D6E3A">
        <w:rPr>
          <w:rFonts w:ascii="Times New Roman" w:hAnsi="Times New Roman"/>
          <w:sz w:val="24"/>
          <w:szCs w:val="24"/>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5D6E3A">
        <w:rPr>
          <w:rFonts w:ascii="Times New Roman" w:hAnsi="Times New Roman"/>
          <w:sz w:val="24"/>
          <w:szCs w:val="24"/>
          <w:u w:color="000000"/>
          <w:bdr w:val="nil"/>
          <w:lang w:eastAsia="ru-RU"/>
        </w:rPr>
        <w:t>(рекомендуемый объём</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 1 классе – 33 часа, во 2, 3, 4 классах – по 34 часа).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73" w:name="_Hlk125028185"/>
      <w:bookmarkEnd w:id="272"/>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6.6.</w:t>
      </w:r>
      <w:bookmarkEnd w:id="273"/>
      <w:r w:rsidR="005C69E7" w:rsidRPr="005D6E3A">
        <w:rPr>
          <w:rFonts w:ascii="Times New Roman" w:eastAsia="Times New Roman" w:hAnsi="Times New Roman"/>
          <w:bCs/>
          <w:sz w:val="24"/>
          <w:szCs w:val="24"/>
          <w:u w:color="000000"/>
          <w:lang w:eastAsia="zh-CN"/>
        </w:rPr>
        <w:t> </w:t>
      </w:r>
      <w:r w:rsidR="005C69E7" w:rsidRPr="005D6E3A">
        <w:rPr>
          <w:rFonts w:ascii="Times New Roman" w:hAnsi="Times New Roman"/>
          <w:iCs/>
          <w:sz w:val="24"/>
          <w:szCs w:val="24"/>
          <w:u w:color="000000"/>
          <w:lang w:eastAsia="zh-CN"/>
        </w:rPr>
        <w:t>Содержание модуля «Хоккей».</w:t>
      </w:r>
    </w:p>
    <w:p w:rsidR="005C69E7" w:rsidRPr="005D6E3A" w:rsidRDefault="005C69E7" w:rsidP="005D6E3A">
      <w:pPr>
        <w:spacing w:after="0" w:line="240" w:lineRule="auto"/>
        <w:ind w:firstLine="709"/>
        <w:jc w:val="both"/>
        <w:rPr>
          <w:rFonts w:ascii="Times New Roman" w:hAnsi="Times New Roman"/>
          <w:b/>
          <w:bCs/>
          <w:i/>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Знания о хоккее.</w:t>
      </w:r>
    </w:p>
    <w:p w:rsidR="005C69E7" w:rsidRPr="005D6E3A" w:rsidRDefault="005C69E7" w:rsidP="005D6E3A">
      <w:pP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one" w:sz="0" w:space="0" w:color="auto" w:frame="1"/>
          <w:lang w:eastAsia="ru-RU"/>
        </w:rPr>
        <w:t xml:space="preserve">История зарождения хоккея. </w:t>
      </w:r>
      <w:r w:rsidRPr="005D6E3A">
        <w:rPr>
          <w:rFonts w:ascii="Times New Roman" w:hAnsi="Times New Roman"/>
          <w:bCs/>
          <w:sz w:val="24"/>
          <w:szCs w:val="24"/>
          <w:u w:color="000000"/>
          <w:bdr w:val="nil"/>
          <w:lang w:eastAsia="ru-RU"/>
        </w:rPr>
        <w:t>Легендарные отечественные хоккеисты</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тренеры.</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Достижения отечественной сборной команды страны на чемпионатах мира, Европы, Олимпийских играх</w:t>
      </w:r>
    </w:p>
    <w:p w:rsidR="005C69E7" w:rsidRPr="005D6E3A" w:rsidRDefault="005C69E7" w:rsidP="005D6E3A">
      <w:pPr>
        <w:spacing w:after="0" w:line="240" w:lineRule="auto"/>
        <w:ind w:firstLine="709"/>
        <w:jc w:val="both"/>
        <w:rPr>
          <w:rFonts w:ascii="Times New Roman" w:hAnsi="Times New Roman"/>
          <w:bCs/>
          <w:sz w:val="24"/>
          <w:szCs w:val="24"/>
          <w:u w:color="000000"/>
          <w:bdr w:val="none" w:sz="0" w:space="0" w:color="auto" w:frame="1"/>
          <w:lang w:eastAsia="ru-RU"/>
        </w:rPr>
      </w:pPr>
      <w:r w:rsidRPr="005D6E3A">
        <w:rPr>
          <w:rFonts w:ascii="Times New Roman" w:hAnsi="Times New Roman"/>
          <w:bCs/>
          <w:sz w:val="24"/>
          <w:szCs w:val="24"/>
          <w:u w:color="000000"/>
          <w:bdr w:val="none" w:sz="0" w:space="0" w:color="auto" w:frame="1"/>
          <w:lang w:eastAsia="ru-RU"/>
        </w:rPr>
        <w:t>Разновидности хоккея. Правила соревнований по виду спорта «хоккей».</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Хоккейный словарь терминов и определений.</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Размеры хоккейной ледовой площадки, ее допустимые размеры, инвентарь</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оборудование для игры в хоккей.</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5D6E3A" w:rsidRDefault="005C69E7" w:rsidP="005D6E3A">
      <w:pP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5D6E3A" w:rsidRDefault="005C69E7" w:rsidP="005D6E3A">
      <w:pPr>
        <w:spacing w:after="0" w:line="240" w:lineRule="auto"/>
        <w:ind w:firstLine="709"/>
        <w:jc w:val="both"/>
        <w:rPr>
          <w:rFonts w:ascii="Times New Roman" w:hAnsi="Times New Roman"/>
          <w:bCs/>
          <w:sz w:val="24"/>
          <w:szCs w:val="24"/>
          <w:u w:color="000000"/>
          <w:bdr w:val="none" w:sz="0" w:space="0" w:color="auto" w:frame="1"/>
          <w:lang w:eastAsia="ru-RU"/>
        </w:rPr>
      </w:pPr>
      <w:r w:rsidRPr="005D6E3A">
        <w:rPr>
          <w:rFonts w:ascii="Times New Roman" w:eastAsia="Times New Roman" w:hAnsi="Times New Roman"/>
          <w:sz w:val="24"/>
          <w:szCs w:val="24"/>
          <w:u w:color="000000"/>
          <w:bdr w:val="none" w:sz="0" w:space="0" w:color="auto" w:frame="1"/>
          <w:lang w:eastAsia="ru-RU"/>
        </w:rPr>
        <w:t>Комплексы упражнений для воспитания физических качеств хоккеиста.</w:t>
      </w:r>
      <w:r w:rsidRPr="005D6E3A">
        <w:rPr>
          <w:rFonts w:ascii="Times New Roman" w:hAnsi="Times New Roman"/>
          <w:bCs/>
          <w:sz w:val="24"/>
          <w:szCs w:val="24"/>
          <w:u w:color="000000"/>
          <w:bdr w:val="none" w:sz="0" w:space="0" w:color="auto" w:frame="1"/>
          <w:lang w:eastAsia="ru-RU"/>
        </w:rPr>
        <w:t xml:space="preserve"> Здоровье формирующие факторы и средства.</w:t>
      </w:r>
    </w:p>
    <w:p w:rsidR="005C69E7" w:rsidRPr="005D6E3A" w:rsidRDefault="005C69E7" w:rsidP="005D6E3A">
      <w:pPr>
        <w:spacing w:after="0" w:line="240" w:lineRule="auto"/>
        <w:ind w:firstLine="709"/>
        <w:jc w:val="both"/>
        <w:rPr>
          <w:rFonts w:ascii="Times New Roman" w:hAnsi="Times New Roman"/>
          <w:bCs/>
          <w:sz w:val="24"/>
          <w:szCs w:val="24"/>
          <w:u w:color="000000"/>
          <w:bdr w:val="none" w:sz="0" w:space="0" w:color="auto" w:frame="1"/>
          <w:lang w:eastAsia="ru-RU"/>
        </w:rPr>
      </w:pPr>
      <w:r w:rsidRPr="005D6E3A">
        <w:rPr>
          <w:rFonts w:ascii="Times New Roman" w:hAnsi="Times New Roman"/>
          <w:bCs/>
          <w:sz w:val="24"/>
          <w:szCs w:val="24"/>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5D6E3A" w:rsidRDefault="005C69E7" w:rsidP="005D6E3A">
      <w:pPr>
        <w:spacing w:after="0" w:line="240" w:lineRule="auto"/>
        <w:ind w:firstLine="709"/>
        <w:jc w:val="both"/>
        <w:rPr>
          <w:rFonts w:ascii="Times New Roman" w:hAnsi="Times New Roman"/>
          <w:b/>
          <w:i/>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Способы самостоятельной деятельности.</w:t>
      </w:r>
    </w:p>
    <w:p w:rsidR="005C69E7" w:rsidRPr="005D6E3A" w:rsidRDefault="005C69E7" w:rsidP="005D6E3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Первые внешние признаки утомления. Способы самоконтроля за физической нагрузкой.</w:t>
      </w:r>
    </w:p>
    <w:p w:rsidR="005C69E7" w:rsidRPr="005D6E3A" w:rsidRDefault="005C69E7" w:rsidP="005D6E3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Уход за хоккейным спортивным инвентарем и оборудованием.</w:t>
      </w:r>
    </w:p>
    <w:p w:rsidR="005C69E7" w:rsidRPr="005D6E3A" w:rsidRDefault="005C69E7" w:rsidP="005D6E3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Соблюдение личной гигиены, требований к спортивной одежде и обуви</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для занятий хоккеем.</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Составление и проведение комплексов общеразвивающих упражнений.</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Подвижные игры и правила их проведения.</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Организация и проведение игр специальной направленности с элементами хоккея.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Основы организации самостоятельных занятий хоккеем со сверстниками.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Причины возникновения ошибок при выполнении технических приёмов</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и способы их устранения.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Тестирование уровня физической подготовленности в хоккее.</w:t>
      </w:r>
    </w:p>
    <w:p w:rsidR="005C69E7" w:rsidRPr="005D6E3A" w:rsidRDefault="005C69E7" w:rsidP="005D6E3A">
      <w:pPr>
        <w:spacing w:after="0" w:line="240" w:lineRule="auto"/>
        <w:ind w:firstLine="709"/>
        <w:jc w:val="both"/>
        <w:rPr>
          <w:rFonts w:ascii="Times New Roman" w:hAnsi="Times New Roman"/>
          <w:bCs/>
          <w:iCs/>
          <w:sz w:val="24"/>
          <w:szCs w:val="24"/>
          <w:u w:color="000000"/>
          <w:bdr w:val="none" w:sz="0" w:space="0" w:color="auto" w:frame="1"/>
          <w:lang w:eastAsia="ru-RU"/>
        </w:rPr>
      </w:pPr>
      <w:r w:rsidRPr="005D6E3A">
        <w:rPr>
          <w:rFonts w:ascii="Times New Roman" w:hAnsi="Times New Roman"/>
          <w:bCs/>
          <w:iCs/>
          <w:sz w:val="24"/>
          <w:szCs w:val="24"/>
          <w:u w:color="000000"/>
          <w:bdr w:val="none" w:sz="0" w:space="0" w:color="auto" w:frame="1"/>
          <w:lang w:eastAsia="ru-RU"/>
        </w:rPr>
        <w:t>Физическое совершенствование.</w:t>
      </w:r>
    </w:p>
    <w:p w:rsidR="005C69E7" w:rsidRPr="005D6E3A" w:rsidRDefault="005C69E7" w:rsidP="005D6E3A">
      <w:pPr>
        <w:spacing w:after="0" w:line="240" w:lineRule="auto"/>
        <w:ind w:firstLine="709"/>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lastRenderedPageBreak/>
        <w:t>Комплексы общеразвивающих и корригирующих упражнений.</w:t>
      </w:r>
    </w:p>
    <w:p w:rsidR="005C69E7" w:rsidRPr="005D6E3A" w:rsidRDefault="005C69E7" w:rsidP="005D6E3A">
      <w:pP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Упражнения, направленные на воспитание физических качеств (быстроты, ловкости, гибкости).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Комплексы специальных упражнений для формирования технических действий хоккеиста, в том числе </w:t>
      </w:r>
      <w:r w:rsidRPr="005D6E3A">
        <w:rPr>
          <w:rFonts w:ascii="Times New Roman" w:eastAsia="Times New Roman" w:hAnsi="Times New Roman"/>
          <w:sz w:val="24"/>
          <w:szCs w:val="24"/>
          <w:u w:color="000000"/>
          <w:bdr w:val="nil"/>
          <w:lang w:eastAsia="ru-RU"/>
        </w:rPr>
        <w:t>имитационные упражнения хоккеиста (в зале,</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на катке).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Разминка, ее роль, назначение, средства. Комплексы специальной разминки перед соревнованиями по хоккею.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Комплексы корригирующей гимнастики с использованием специальных хоккейных упражнений.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5D6E3A">
        <w:rPr>
          <w:rFonts w:ascii="Times New Roman" w:hAnsi="Times New Roman"/>
          <w:bCs/>
          <w:sz w:val="24"/>
          <w:szCs w:val="24"/>
          <w:u w:color="000000"/>
          <w:bdr w:val="nil"/>
          <w:lang w:eastAsia="ru-RU"/>
        </w:rPr>
        <w:t>Внешние признаки утомления. Средства восстановления организма</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после физической нагрузки.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Подвижные игры с предметами и без, эстафеты с элементами хоккея.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Подвижные игры, игровые задания для формирования умений и навыков</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игры в хоккей. Эстафеты, направленные на воспитание физических качеств</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специальных навыков.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передвижение по резиновой и уплотненной снежной дорожке;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основная стойка (посадка) хоккеиста;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скольжение на двух коньках с опорой руками на стул;</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скольжение на двух коньках с попеременным отталкиванием левой и правой ногой;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скольжение на левом коньке после толчка правой ногой и наоборот;</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бег скользящими, короткими, шагами, спиной вперед, не отрывая коньков</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ото льда, спиной вперед переступанием ногами;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выпады, глубокие приседания на двух ногах;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падения на колени в движении с последующим быстрым вставанием;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повороты по дуге влево и вправо не отрывая коньков ото льда,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по дуге толчками одной (внешней) ноги (переступанием) по дуге переступанием двух ног;</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торможение «полуплугом» и «плугом», остановки;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прыжки толчком двумя ногами вперед, в сторону.</w:t>
      </w:r>
    </w:p>
    <w:p w:rsidR="005C69E7" w:rsidRPr="005D6E3A" w:rsidRDefault="005C69E7" w:rsidP="005D6E3A">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Технические элементы владения клюшкой и шайбой (ведение, передачи, броски, удары, остановки, прием).</w:t>
      </w:r>
      <w:r w:rsidRPr="005D6E3A">
        <w:rPr>
          <w:rFonts w:ascii="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Броски шайбы.</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Технические действия вратаря: основная стойка, передвижение, ловля</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отбивание шайбы.</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Участие в соревновательной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6.7.</w:t>
      </w:r>
      <w:r w:rsidR="005C69E7" w:rsidRPr="005D6E3A">
        <w:rPr>
          <w:rFonts w:ascii="Times New Roman" w:hAnsi="Times New Roman"/>
          <w:sz w:val="24"/>
          <w:szCs w:val="24"/>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6.7.1.</w:t>
      </w:r>
      <w:bookmarkStart w:id="274" w:name="_Hlk124956772"/>
      <w:r w:rsidR="005C69E7" w:rsidRPr="005D6E3A">
        <w:rPr>
          <w:rFonts w:ascii="Times New Roman" w:eastAsia="Times New Roman" w:hAnsi="Times New Roman"/>
          <w:bCs/>
          <w:sz w:val="24"/>
          <w:szCs w:val="24"/>
          <w:u w:color="000000"/>
          <w:lang w:eastAsia="zh-CN"/>
        </w:rPr>
        <w:t xml:space="preserve"> При </w:t>
      </w:r>
      <w:r w:rsidR="005C69E7" w:rsidRPr="005D6E3A">
        <w:rPr>
          <w:rFonts w:ascii="Times New Roman" w:hAnsi="Times New Roman"/>
          <w:sz w:val="24"/>
          <w:szCs w:val="24"/>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74"/>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5D6E3A">
        <w:rPr>
          <w:rFonts w:ascii="Times New Roman" w:hAnsi="Times New Roman"/>
          <w:bCs/>
          <w:sz w:val="24"/>
          <w:szCs w:val="24"/>
          <w:u w:color="000000"/>
          <w:bdr w:val="nil"/>
          <w:lang w:eastAsia="ru-RU"/>
        </w:rPr>
        <w:t>достижения отечественной сборной команды страны на чемпионатах Европы, мира, Олимпийских играх;</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при совместной деятельности 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дисциплинированности, трудолюбия и упорства в достижении поставленных целей н</w:t>
      </w:r>
      <w:r w:rsidRPr="005D6E3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iCs/>
          <w:sz w:val="24"/>
          <w:szCs w:val="24"/>
          <w:u w:color="000000"/>
          <w:bdr w:val="nil"/>
          <w:lang w:eastAsia="ru-RU"/>
        </w:rPr>
        <w:lastRenderedPageBreak/>
        <w:t>способность</w:t>
      </w:r>
      <w:r w:rsidRPr="005D6E3A">
        <w:rPr>
          <w:rFonts w:ascii="Times New Roman" w:eastAsia="HiddenHorzOCR" w:hAnsi="Times New Roman"/>
          <w:sz w:val="24"/>
          <w:szCs w:val="24"/>
          <w:u w:color="000000"/>
          <w:bdr w:val="nil"/>
          <w:lang w:eastAsia="ru-RU"/>
        </w:rPr>
        <w:t xml:space="preserve"> принимать и осваивать социальную роль обучающегося, развитие мотивов учебной деятельности, </w:t>
      </w:r>
      <w:r w:rsidRPr="005D6E3A">
        <w:rPr>
          <w:rFonts w:ascii="Times New Roman" w:eastAsia="@Arial Unicode MS" w:hAnsi="Times New Roman"/>
          <w:sz w:val="24"/>
          <w:szCs w:val="24"/>
          <w:u w:color="000000"/>
          <w:bdr w:val="nil"/>
          <w:lang w:eastAsia="ru-RU"/>
        </w:rPr>
        <w:t xml:space="preserve">стремление к познанию и творчеству, </w:t>
      </w:r>
      <w:r w:rsidRPr="005D6E3A">
        <w:rPr>
          <w:rFonts w:ascii="Times New Roman" w:eastAsia="HiddenHorzOCR" w:hAnsi="Times New Roman"/>
          <w:sz w:val="24"/>
          <w:szCs w:val="24"/>
          <w:u w:color="000000"/>
          <w:bdr w:val="nil"/>
          <w:lang w:eastAsia="ru-RU"/>
        </w:rPr>
        <w:t>эстетическим потребностям;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оказание бескорыстной помощи своим сверстникам, нахождение с ними общего языка и общих интересов;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w:t>
      </w:r>
      <w:r w:rsidRPr="005D6E3A">
        <w:rPr>
          <w:rFonts w:ascii="Times New Roman" w:eastAsia="HiddenHorzOCR" w:hAnsi="Times New Roman"/>
          <w:sz w:val="24"/>
          <w:szCs w:val="24"/>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к материальным и духовным ценностям.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6.7.2. </w:t>
      </w:r>
      <w:r w:rsidR="005C69E7" w:rsidRPr="005D6E3A">
        <w:rPr>
          <w:rFonts w:ascii="Times New Roman" w:hAnsi="Times New Roman"/>
          <w:sz w:val="24"/>
          <w:szCs w:val="24"/>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5D6E3A">
        <w:rPr>
          <w:rFonts w:ascii="Times New Roman" w:hAnsi="Times New Roman"/>
          <w:iCs/>
          <w:sz w:val="24"/>
          <w:szCs w:val="24"/>
          <w:u w:color="000000"/>
          <w:bdr w:val="nil"/>
          <w:lang w:eastAsia="ru-RU"/>
        </w:rPr>
        <w:t>:</w:t>
      </w:r>
    </w:p>
    <w:p w:rsidR="005C69E7" w:rsidRPr="005D6E3A" w:rsidRDefault="005C69E7" w:rsidP="005D6E3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5D6E3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ее выполнения, </w:t>
      </w:r>
      <w:r w:rsidRPr="005D6E3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w:t>
      </w:r>
      <w:r w:rsidRPr="005D6E3A">
        <w:rPr>
          <w:rFonts w:ascii="Times New Roman" w:hAnsi="Times New Roman"/>
          <w:sz w:val="24"/>
          <w:szCs w:val="24"/>
          <w:u w:color="000000"/>
          <w:bdr w:val="nil"/>
          <w:lang w:eastAsia="ru-RU"/>
        </w:rPr>
        <w:t>характеризовать действия и поступки, давать им анализ</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определение общей цели и путей ее достижения, умение договариваться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обеспечение защиты и сохранности природы во время занятий физической культурой и активного отдыха;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способность организации самостоятельной деятельности с учетом требований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ее безопасности, сохранности инвентаря и оборудования, организации места занятий;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с</w:t>
      </w:r>
      <w:r w:rsidRPr="005D6E3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hAnsi="Times New Roman"/>
          <w:bCs/>
          <w:iCs/>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6.7.3. </w:t>
      </w:r>
      <w:r w:rsidR="005C69E7" w:rsidRPr="005D6E3A">
        <w:rPr>
          <w:rFonts w:ascii="Times New Roman" w:hAnsi="Times New Roman"/>
          <w:sz w:val="24"/>
          <w:szCs w:val="24"/>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5D6E3A">
        <w:rPr>
          <w:rFonts w:ascii="Times New Roman" w:hAnsi="Times New Roman"/>
          <w:bCs/>
          <w:sz w:val="24"/>
          <w:szCs w:val="24"/>
          <w:u w:color="000000"/>
          <w:bdr w:val="nil"/>
          <w:lang w:eastAsia="ru-RU"/>
        </w:rPr>
        <w:t>предметные результаты</w:t>
      </w:r>
      <w:r w:rsidR="005C69E7" w:rsidRPr="005D6E3A">
        <w:rPr>
          <w:rFonts w:ascii="Times New Roman" w:hAnsi="Times New Roman"/>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 xml:space="preserve">знания по истории возникновения игры в хоккей, </w:t>
      </w:r>
      <w:r w:rsidRPr="005D6E3A">
        <w:rPr>
          <w:rFonts w:ascii="Times New Roman" w:hAnsi="Times New Roman"/>
          <w:bCs/>
          <w:sz w:val="24"/>
          <w:szCs w:val="24"/>
          <w:u w:color="000000"/>
          <w:bdr w:val="nil"/>
          <w:lang w:eastAsia="ru-RU"/>
        </w:rPr>
        <w:t>достижениям отечественной сборной команды страны на чемпионатах мира, Европы, Олимпийских играх;</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представление о разновидностях хоккея и </w:t>
      </w:r>
      <w:r w:rsidRPr="005D6E3A">
        <w:rPr>
          <w:rFonts w:ascii="Times New Roman" w:eastAsia="Times New Roman" w:hAnsi="Times New Roman"/>
          <w:sz w:val="24"/>
          <w:szCs w:val="24"/>
          <w:u w:color="000000"/>
          <w:bdr w:val="nil"/>
          <w:lang w:eastAsia="ru-RU"/>
        </w:rPr>
        <w:t>основных правилах игры в хоккей</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с шайбой</w:t>
      </w:r>
      <w:r w:rsidRPr="005D6E3A">
        <w:rPr>
          <w:rFonts w:ascii="Times New Roman" w:hAnsi="Times New Roman"/>
          <w:bCs/>
          <w:sz w:val="24"/>
          <w:szCs w:val="24"/>
          <w:u w:color="000000"/>
          <w:bdr w:val="nil"/>
          <w:lang w:eastAsia="ru-RU"/>
        </w:rPr>
        <w:t>,</w:t>
      </w:r>
      <w:r w:rsidRPr="005D6E3A">
        <w:rPr>
          <w:rFonts w:ascii="Times New Roman" w:eastAsia="Times New Roman" w:hAnsi="Times New Roman"/>
          <w:sz w:val="24"/>
          <w:szCs w:val="24"/>
          <w:u w:color="000000"/>
          <w:bdr w:val="nil"/>
          <w:lang w:eastAsia="ru-RU"/>
        </w:rPr>
        <w:t xml:space="preserve"> </w:t>
      </w:r>
      <w:r w:rsidRPr="005D6E3A">
        <w:rPr>
          <w:rFonts w:ascii="Times New Roman" w:hAnsi="Times New Roman"/>
          <w:bCs/>
          <w:sz w:val="24"/>
          <w:szCs w:val="24"/>
          <w:u w:color="000000"/>
          <w:bdr w:val="nil"/>
          <w:lang w:eastAsia="ru-RU"/>
        </w:rPr>
        <w:t>составе хоккейной команды, роль капитана команды и функциях игроков</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в команде (форвард (нападающий), защитник, голкипер (вратарь);</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 xml:space="preserve">умение характеризовать </w:t>
      </w:r>
      <w:r w:rsidRPr="005D6E3A">
        <w:rPr>
          <w:rFonts w:ascii="Times New Roman" w:hAnsi="Times New Roman"/>
          <w:bCs/>
          <w:sz w:val="24"/>
          <w:szCs w:val="24"/>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приобретение навыков</w:t>
      </w:r>
      <w:r w:rsidRPr="005D6E3A">
        <w:rPr>
          <w:rFonts w:ascii="Times New Roman" w:hAnsi="Times New Roman"/>
          <w:bCs/>
          <w:sz w:val="24"/>
          <w:szCs w:val="24"/>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и основных физических качеств;</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 xml:space="preserve"> знание основ организации самостоятельных занятий хоккеем</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со сверстниками, </w:t>
      </w:r>
      <w:r w:rsidRPr="005D6E3A">
        <w:rPr>
          <w:rFonts w:ascii="Times New Roman" w:hAnsi="Times New Roman"/>
          <w:bCs/>
          <w:sz w:val="24"/>
          <w:szCs w:val="24"/>
          <w:u w:color="000000"/>
          <w:bdr w:val="nil"/>
          <w:lang w:eastAsia="ru-RU"/>
        </w:rPr>
        <w:t>организации и проведения со сверстниками подвижных игр</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с элементами хоккея;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 xml:space="preserve">выполнение и составление комплексов общеразвивающих и корригирующих упражнений, </w:t>
      </w:r>
      <w:r w:rsidRPr="005D6E3A">
        <w:rPr>
          <w:rFonts w:ascii="Times New Roman" w:hAnsi="Times New Roman"/>
          <w:bCs/>
          <w:sz w:val="24"/>
          <w:szCs w:val="24"/>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lastRenderedPageBreak/>
        <w:t>выполнение подготовительных и специальных упражнений хоккеиста</w:t>
      </w:r>
      <w:r w:rsidR="00933CAF" w:rsidRPr="005D6E3A">
        <w:rPr>
          <w:rFonts w:ascii="Times New Roman" w:hAnsi="Times New Roman"/>
          <w:bCs/>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5D6E3A">
        <w:rPr>
          <w:rFonts w:ascii="Times New Roman" w:hAnsi="Times New Roman"/>
          <w:bCs/>
          <w:sz w:val="24"/>
          <w:szCs w:val="24"/>
          <w:u w:color="000000"/>
          <w:bdr w:val="nil"/>
          <w:lang w:eastAsia="ru-RU"/>
        </w:rPr>
        <w:t>:</w:t>
      </w:r>
      <w:r w:rsidRPr="005D6E3A">
        <w:rPr>
          <w:rFonts w:ascii="Times New Roman" w:eastAsia="Times New Roman" w:hAnsi="Times New Roman"/>
          <w:sz w:val="24"/>
          <w:szCs w:val="24"/>
          <w:u w:color="000000"/>
          <w:bdr w:val="nil"/>
          <w:lang w:eastAsia="ru-RU"/>
        </w:rPr>
        <w:t xml:space="preserve"> бег, повороты, торможения</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и остановки, старты, прыжки</w:t>
      </w:r>
      <w:r w:rsidRPr="005D6E3A">
        <w:rPr>
          <w:rFonts w:ascii="Times New Roman" w:hAnsi="Times New Roman"/>
          <w:bCs/>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выполнение свободного передвижения на коньках по площадке</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с использованием различных видов перемещений;</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 xml:space="preserve">выполнение </w:t>
      </w:r>
      <w:r w:rsidRPr="005D6E3A">
        <w:rPr>
          <w:rFonts w:ascii="Times New Roman" w:eastAsia="Times New Roman" w:hAnsi="Times New Roman"/>
          <w:sz w:val="24"/>
          <w:szCs w:val="24"/>
          <w:u w:color="000000"/>
          <w:bdr w:val="nil"/>
          <w:lang w:eastAsia="ru-RU"/>
        </w:rPr>
        <w:t>технических элементов владения клюшкой и шайбой (ведение, передачи, броски, удары, остановки, прием), о</w:t>
      </w:r>
      <w:r w:rsidRPr="005D6E3A">
        <w:rPr>
          <w:rFonts w:ascii="Times New Roman" w:hAnsi="Times New Roman"/>
          <w:sz w:val="24"/>
          <w:szCs w:val="24"/>
          <w:u w:color="000000"/>
          <w:bdr w:val="nil"/>
          <w:lang w:eastAsia="ru-RU"/>
        </w:rPr>
        <w:t>сновные способы держания клюшки (хваты) и простые т</w:t>
      </w:r>
      <w:r w:rsidRPr="005D6E3A">
        <w:rPr>
          <w:rFonts w:ascii="Times New Roman" w:hAnsi="Times New Roman"/>
          <w:bCs/>
          <w:sz w:val="24"/>
          <w:szCs w:val="24"/>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отбивание шайбы;</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 xml:space="preserve">выполнение технического действия (приема) и </w:t>
      </w:r>
      <w:r w:rsidRPr="005D6E3A">
        <w:rPr>
          <w:rFonts w:ascii="Times New Roman" w:hAnsi="Times New Roman"/>
          <w:bCs/>
          <w:iCs/>
          <w:sz w:val="24"/>
          <w:szCs w:val="24"/>
          <w:u w:color="000000"/>
          <w:bdr w:val="nil"/>
          <w:lang w:eastAsia="ru-RU"/>
        </w:rPr>
        <w:t xml:space="preserve">находить </w:t>
      </w:r>
      <w:r w:rsidRPr="005D6E3A">
        <w:rPr>
          <w:rFonts w:ascii="Times New Roman" w:hAnsi="Times New Roman"/>
          <w:bCs/>
          <w:sz w:val="24"/>
          <w:szCs w:val="24"/>
          <w:u w:color="000000"/>
          <w:bdr w:val="nil"/>
          <w:lang w:eastAsia="ru-RU"/>
        </w:rPr>
        <w:t>способы устранения ошибок;</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iCs/>
          <w:sz w:val="24"/>
          <w:szCs w:val="24"/>
          <w:u w:color="000000"/>
          <w:bdr w:val="nil"/>
          <w:lang w:eastAsia="ru-RU"/>
        </w:rPr>
        <w:t>участие</w:t>
      </w:r>
      <w:r w:rsidRPr="005D6E3A">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 xml:space="preserve">выполнение контрольно-тестовых упражнений по общей и специальной физической подготовке и </w:t>
      </w:r>
      <w:r w:rsidRPr="005D6E3A">
        <w:rPr>
          <w:rFonts w:ascii="Times New Roman" w:hAnsi="Times New Roman"/>
          <w:bCs/>
          <w:iCs/>
          <w:sz w:val="24"/>
          <w:szCs w:val="24"/>
          <w:u w:color="000000"/>
          <w:bdr w:val="nil"/>
          <w:lang w:eastAsia="ru-RU"/>
        </w:rPr>
        <w:t>оценка</w:t>
      </w:r>
      <w:r w:rsidRPr="005D6E3A">
        <w:rPr>
          <w:rFonts w:ascii="Times New Roman" w:hAnsi="Times New Roman"/>
          <w:bCs/>
          <w:sz w:val="24"/>
          <w:szCs w:val="24"/>
          <w:u w:color="000000"/>
          <w:bdr w:val="nil"/>
          <w:lang w:eastAsia="ru-RU"/>
        </w:rPr>
        <w:t xml:space="preserve"> показателей физической подготовленности;</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 xml:space="preserve">роявление </w:t>
      </w:r>
      <w:r w:rsidRPr="005D6E3A">
        <w:rPr>
          <w:rFonts w:ascii="Times New Roman" w:hAnsi="Times New Roman"/>
          <w:sz w:val="24"/>
          <w:szCs w:val="24"/>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7. Модуль «Футбол».</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7.1. Пояснительная записка модуля «Футбол».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75" w:name="_Hlk125213147"/>
      <w:bookmarkStart w:id="276" w:name="_Hlk125131536"/>
      <w:r w:rsidRPr="005D6E3A">
        <w:rPr>
          <w:rFonts w:ascii="Times New Roman" w:hAnsi="Times New Roman"/>
          <w:sz w:val="24"/>
          <w:szCs w:val="24"/>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5D6E3A" w:rsidRDefault="005C69E7" w:rsidP="005D6E3A">
      <w:pPr>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rPr>
        <w:t xml:space="preserve">Футбол – самая популярная и доступная игра, которая </w:t>
      </w:r>
      <w:r w:rsidRPr="005D6E3A">
        <w:rPr>
          <w:rFonts w:ascii="Times New Roman" w:eastAsia="Arial Unicode MS" w:hAnsi="Times New Roman"/>
          <w:sz w:val="24"/>
          <w:szCs w:val="24"/>
          <w:u w:color="000000"/>
          <w:bdr w:val="nil"/>
          <w:lang w:eastAsia="ru-RU"/>
        </w:rPr>
        <w:t xml:space="preserve">является эффективным средством физического воспитания, </w:t>
      </w:r>
      <w:r w:rsidRPr="005D6E3A">
        <w:rPr>
          <w:rFonts w:ascii="Times New Roman" w:hAnsi="Times New Roman"/>
          <w:sz w:val="24"/>
          <w:szCs w:val="24"/>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5D6E3A">
        <w:rPr>
          <w:rFonts w:ascii="Times New Roman" w:hAnsi="Times New Roman"/>
          <w:sz w:val="24"/>
          <w:szCs w:val="24"/>
        </w:rPr>
        <w:t>обучающихся</w:t>
      </w:r>
      <w:r w:rsidR="00163CFA" w:rsidRPr="005D6E3A">
        <w:rPr>
          <w:rFonts w:ascii="Times New Roman" w:eastAsia="Times New Roman" w:hAnsi="Times New Roman"/>
          <w:sz w:val="24"/>
          <w:szCs w:val="24"/>
        </w:rPr>
        <w:t xml:space="preserve"> </w:t>
      </w:r>
      <w:r w:rsidRPr="005D6E3A">
        <w:rPr>
          <w:rFonts w:ascii="Times New Roman" w:hAnsi="Times New Roman"/>
          <w:sz w:val="24"/>
          <w:szCs w:val="24"/>
          <w:u w:color="000000"/>
          <w:bdr w:val="nil"/>
          <w:lang w:eastAsia="ru-RU"/>
        </w:rPr>
        <w:t>к систематическим занятиям физической культурой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спортом, их личностному и профессиональному самоопределению.</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5D6E3A">
        <w:rPr>
          <w:rFonts w:ascii="Times New Roman" w:eastAsia="Times New Roman" w:hAnsi="Times New Roman"/>
          <w:spacing w:val="-3"/>
          <w:sz w:val="24"/>
          <w:szCs w:val="24"/>
        </w:rPr>
        <w:t xml:space="preserve">командная </w:t>
      </w:r>
      <w:r w:rsidRPr="005D6E3A">
        <w:rPr>
          <w:rFonts w:ascii="Times New Roman" w:eastAsia="Times New Roman" w:hAnsi="Times New Roman"/>
          <w:sz w:val="24"/>
          <w:szCs w:val="24"/>
        </w:rPr>
        <w:t xml:space="preserve">игра, в которой каждому члену </w:t>
      </w:r>
      <w:r w:rsidRPr="005D6E3A">
        <w:rPr>
          <w:rFonts w:ascii="Times New Roman" w:eastAsia="Times New Roman" w:hAnsi="Times New Roman"/>
          <w:spacing w:val="-3"/>
          <w:sz w:val="24"/>
          <w:szCs w:val="24"/>
        </w:rPr>
        <w:t xml:space="preserve">команды </w:t>
      </w:r>
      <w:r w:rsidRPr="005D6E3A">
        <w:rPr>
          <w:rFonts w:ascii="Times New Roman" w:eastAsia="Times New Roman" w:hAnsi="Times New Roman"/>
          <w:sz w:val="24"/>
          <w:szCs w:val="24"/>
        </w:rPr>
        <w:t xml:space="preserve">надо </w:t>
      </w:r>
      <w:r w:rsidR="00431CA0" w:rsidRPr="005D6E3A">
        <w:rPr>
          <w:rFonts w:ascii="Times New Roman" w:eastAsia="Times New Roman" w:hAnsi="Times New Roman"/>
          <w:sz w:val="24"/>
          <w:szCs w:val="24"/>
        </w:rPr>
        <w:t>научиться</w:t>
      </w:r>
      <w:r w:rsidRPr="005D6E3A">
        <w:rPr>
          <w:rFonts w:ascii="Times New Roman" w:eastAsia="Times New Roman" w:hAnsi="Times New Roman"/>
          <w:sz w:val="24"/>
          <w:szCs w:val="24"/>
        </w:rPr>
        <w:t xml:space="preserve"> выстраивать отношения с другими игроками. Психологический климат в </w:t>
      </w:r>
      <w:r w:rsidRPr="005D6E3A">
        <w:rPr>
          <w:rFonts w:ascii="Times New Roman" w:eastAsia="Times New Roman" w:hAnsi="Times New Roman"/>
          <w:spacing w:val="-3"/>
          <w:sz w:val="24"/>
          <w:szCs w:val="24"/>
        </w:rPr>
        <w:t xml:space="preserve">команде </w:t>
      </w:r>
      <w:r w:rsidRPr="005D6E3A">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5D6E3A">
        <w:rPr>
          <w:rFonts w:ascii="Times New Roman" w:eastAsia="Times New Roman" w:hAnsi="Times New Roman"/>
          <w:spacing w:val="-3"/>
          <w:sz w:val="24"/>
          <w:szCs w:val="24"/>
        </w:rPr>
        <w:t xml:space="preserve">находить </w:t>
      </w:r>
      <w:r w:rsidRPr="005D6E3A">
        <w:rPr>
          <w:rFonts w:ascii="Times New Roman" w:eastAsia="Times New Roman" w:hAnsi="Times New Roman"/>
          <w:sz w:val="24"/>
          <w:szCs w:val="24"/>
        </w:rPr>
        <w:t xml:space="preserve">общий язык с партнером, а также решать </w:t>
      </w:r>
      <w:r w:rsidRPr="005D6E3A">
        <w:rPr>
          <w:rFonts w:ascii="Times New Roman" w:eastAsia="Times New Roman" w:hAnsi="Times New Roman"/>
          <w:spacing w:val="-3"/>
          <w:sz w:val="24"/>
          <w:szCs w:val="24"/>
        </w:rPr>
        <w:t>конфликтные</w:t>
      </w:r>
      <w:r w:rsidRPr="005D6E3A">
        <w:rPr>
          <w:rFonts w:ascii="Times New Roman" w:eastAsia="Times New Roman" w:hAnsi="Times New Roman"/>
          <w:spacing w:val="1"/>
          <w:sz w:val="24"/>
          <w:szCs w:val="24"/>
        </w:rPr>
        <w:t xml:space="preserve"> </w:t>
      </w:r>
      <w:r w:rsidRPr="005D6E3A">
        <w:rPr>
          <w:rFonts w:ascii="Times New Roman" w:eastAsia="Times New Roman" w:hAnsi="Times New Roman"/>
          <w:sz w:val="24"/>
          <w:szCs w:val="24"/>
        </w:rPr>
        <w:t>ситуации.</w:t>
      </w:r>
    </w:p>
    <w:p w:rsidR="005C69E7" w:rsidRPr="005D6E3A" w:rsidRDefault="005C69E7" w:rsidP="005D6E3A">
      <w:pPr>
        <w:autoSpaceDE w:val="0"/>
        <w:autoSpaceDN w:val="0"/>
        <w:spacing w:after="0" w:line="240" w:lineRule="auto"/>
        <w:ind w:firstLine="709"/>
        <w:jc w:val="both"/>
        <w:rPr>
          <w:rFonts w:ascii="Times New Roman" w:eastAsia="Courier New" w:hAnsi="Times New Roman"/>
          <w:sz w:val="24"/>
          <w:szCs w:val="24"/>
          <w:lang w:eastAsia="ru-RU" w:bidi="ru-RU"/>
        </w:rPr>
      </w:pPr>
      <w:r w:rsidRPr="005D6E3A">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w:t>
      </w:r>
      <w:r w:rsidR="006C4779" w:rsidRPr="005D6E3A">
        <w:rPr>
          <w:rFonts w:ascii="Times New Roman" w:eastAsia="Courier New" w:hAnsi="Times New Roman"/>
          <w:sz w:val="24"/>
          <w:szCs w:val="24"/>
          <w:lang w:eastAsia="ru-RU" w:bidi="ru-RU"/>
        </w:rPr>
        <w:t>бъём</w:t>
      </w:r>
      <w:r w:rsidRPr="005D6E3A">
        <w:rPr>
          <w:rFonts w:ascii="Times New Roman" w:eastAsia="Courier New" w:hAnsi="Times New Roman"/>
          <w:sz w:val="24"/>
          <w:szCs w:val="24"/>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5D6E3A" w:rsidRDefault="005C69E7" w:rsidP="005D6E3A">
      <w:pPr>
        <w:autoSpaceDE w:val="0"/>
        <w:autoSpaceDN w:val="0"/>
        <w:spacing w:after="0" w:line="240" w:lineRule="auto"/>
        <w:ind w:firstLine="709"/>
        <w:jc w:val="both"/>
        <w:rPr>
          <w:rFonts w:ascii="Times New Roman" w:eastAsia="Courier New" w:hAnsi="Times New Roman"/>
          <w:sz w:val="24"/>
          <w:szCs w:val="24"/>
          <w:lang w:eastAsia="ru-RU" w:bidi="ru-RU"/>
        </w:rPr>
      </w:pPr>
      <w:r w:rsidRPr="005D6E3A">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5D6E3A">
        <w:rPr>
          <w:rFonts w:ascii="Times New Roman" w:eastAsia="Times New Roman" w:hAnsi="Times New Roman"/>
          <w:sz w:val="24"/>
          <w:szCs w:val="24"/>
          <w:lang w:eastAsia="ru-RU" w:bidi="ru-RU"/>
        </w:rPr>
        <w:t>заболеваемость</w:t>
      </w:r>
      <w:r w:rsidR="00933CAF" w:rsidRPr="005D6E3A">
        <w:rPr>
          <w:rFonts w:ascii="Times New Roman" w:eastAsia="Courier New" w:hAnsi="Times New Roman"/>
          <w:sz w:val="24"/>
          <w:szCs w:val="24"/>
          <w:lang w:eastAsia="ru-RU" w:bidi="ru-RU"/>
        </w:rPr>
        <w:t xml:space="preserve"> </w:t>
      </w:r>
      <w:r w:rsidRPr="005D6E3A">
        <w:rPr>
          <w:rFonts w:ascii="Times New Roman" w:eastAsia="Courier New" w:hAnsi="Times New Roman"/>
          <w:sz w:val="24"/>
          <w:szCs w:val="24"/>
          <w:lang w:eastAsia="ru-RU" w:bidi="ru-RU"/>
        </w:rPr>
        <w:t>и утомление у обучающихся, возникающее в ходе учебных занятий.</w:t>
      </w:r>
    </w:p>
    <w:p w:rsidR="005C69E7" w:rsidRPr="005D6E3A" w:rsidRDefault="00C26CF4" w:rsidP="005D6E3A">
      <w:pPr>
        <w:spacing w:after="0" w:line="240" w:lineRule="auto"/>
        <w:ind w:firstLine="709"/>
        <w:jc w:val="both"/>
        <w:rPr>
          <w:rFonts w:ascii="Times New Roman" w:eastAsia="Courier New" w:hAnsi="Times New Roman"/>
          <w:sz w:val="24"/>
          <w:szCs w:val="24"/>
          <w:lang w:eastAsia="ru-RU" w:bidi="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7.2.</w:t>
      </w:r>
      <w:r w:rsidR="005C69E7" w:rsidRPr="005D6E3A">
        <w:rPr>
          <w:rFonts w:ascii="Times New Roman" w:eastAsia="Courier New" w:hAnsi="Times New Roman"/>
          <w:sz w:val="24"/>
          <w:szCs w:val="24"/>
          <w:lang w:eastAsia="ru-RU" w:bidi="ru-RU"/>
        </w:rPr>
        <w:t xml:space="preserve"> Целями изучения модуля «Футбол» являются: </w:t>
      </w:r>
      <w:r w:rsidR="005C69E7" w:rsidRPr="005D6E3A">
        <w:rPr>
          <w:rFonts w:ascii="Times New Roman" w:eastAsia="Times New Roman" w:hAnsi="Times New Roman"/>
          <w:sz w:val="24"/>
          <w:szCs w:val="24"/>
        </w:rPr>
        <w:t>формирование</w:t>
      </w:r>
      <w:r w:rsidR="00933CAF" w:rsidRPr="005D6E3A">
        <w:rPr>
          <w:rFonts w:ascii="Times New Roman" w:eastAsia="Times New Roman" w:hAnsi="Times New Roman"/>
          <w:sz w:val="24"/>
          <w:szCs w:val="24"/>
        </w:rPr>
        <w:t xml:space="preserve"> </w:t>
      </w:r>
      <w:r w:rsidR="005C69E7" w:rsidRPr="005D6E3A">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5D6E3A">
        <w:rPr>
          <w:rFonts w:ascii="Times New Roman" w:eastAsia="Times New Roman" w:hAnsi="Times New Roman"/>
          <w:sz w:val="24"/>
          <w:szCs w:val="24"/>
        </w:rPr>
        <w:t xml:space="preserve"> </w:t>
      </w:r>
      <w:r w:rsidR="005C69E7" w:rsidRPr="005D6E3A">
        <w:rPr>
          <w:rFonts w:ascii="Times New Roman" w:eastAsia="Times New Roman" w:hAnsi="Times New Roman"/>
          <w:sz w:val="24"/>
          <w:szCs w:val="24"/>
        </w:rPr>
        <w:t>и спортом с использованием средств вида спорта «футбол».</w:t>
      </w:r>
    </w:p>
    <w:p w:rsidR="005C69E7" w:rsidRPr="005D6E3A" w:rsidRDefault="00C26CF4" w:rsidP="005D6E3A">
      <w:pPr>
        <w:spacing w:after="0" w:line="240" w:lineRule="auto"/>
        <w:ind w:firstLine="709"/>
        <w:jc w:val="both"/>
        <w:rPr>
          <w:rFonts w:ascii="Times New Roman" w:hAnsi="Times New Roman"/>
          <w:sz w:val="24"/>
          <w:szCs w:val="24"/>
        </w:rPr>
      </w:pPr>
      <w:bookmarkStart w:id="277" w:name="_Hlk125550293"/>
      <w:bookmarkStart w:id="278" w:name="_Hlk125544518"/>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 xml:space="preserve">7.3. Задачами изучения модуля </w:t>
      </w:r>
      <w:r w:rsidR="005C69E7" w:rsidRPr="005D6E3A">
        <w:rPr>
          <w:rFonts w:ascii="Times New Roman" w:eastAsia="Times New Roman" w:hAnsi="Times New Roman"/>
          <w:sz w:val="24"/>
          <w:szCs w:val="24"/>
          <w:lang w:eastAsia="ar-SA"/>
        </w:rPr>
        <w:t xml:space="preserve">«Футбол» </w:t>
      </w:r>
      <w:r w:rsidR="005C69E7" w:rsidRPr="005D6E3A">
        <w:rPr>
          <w:rFonts w:ascii="Times New Roman" w:hAnsi="Times New Roman"/>
          <w:sz w:val="24"/>
          <w:szCs w:val="24"/>
        </w:rPr>
        <w:t>являются</w:t>
      </w:r>
      <w:bookmarkEnd w:id="277"/>
      <w:r w:rsidR="005C69E7" w:rsidRPr="005D6E3A">
        <w:rPr>
          <w:rFonts w:ascii="Times New Roman" w:hAnsi="Times New Roman"/>
          <w:sz w:val="24"/>
          <w:szCs w:val="24"/>
        </w:rPr>
        <w:t>:</w:t>
      </w:r>
    </w:p>
    <w:bookmarkEnd w:id="278"/>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всестороннее гармоничное развитие детей, увеличение объёма</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их двигательной активности;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Arial Unicode MS" w:hAnsi="Times New Roman"/>
          <w:sz w:val="24"/>
          <w:szCs w:val="24"/>
        </w:rPr>
        <w:t>формирование общих представлений о виде спорта «футбол»,</w:t>
      </w:r>
      <w:r w:rsidR="00933CAF" w:rsidRPr="005D6E3A">
        <w:rPr>
          <w:rFonts w:ascii="Times New Roman" w:eastAsia="Arial Unicode MS" w:hAnsi="Times New Roman"/>
          <w:sz w:val="24"/>
          <w:szCs w:val="24"/>
        </w:rPr>
        <w:t xml:space="preserve"> </w:t>
      </w:r>
      <w:r w:rsidRPr="005D6E3A">
        <w:rPr>
          <w:rFonts w:ascii="Times New Roman" w:eastAsia="Arial Unicode MS" w:hAnsi="Times New Roman"/>
          <w:sz w:val="24"/>
          <w:szCs w:val="24"/>
        </w:rPr>
        <w:t>его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rPr>
        <w:t xml:space="preserve"> </w:t>
      </w:r>
      <w:r w:rsidRPr="005D6E3A">
        <w:rPr>
          <w:rFonts w:ascii="Times New Roman" w:eastAsia="Arial Unicode MS" w:hAnsi="Times New Roman"/>
          <w:sz w:val="24"/>
          <w:szCs w:val="24"/>
        </w:rPr>
        <w:t>и физической подготовке обучающихся;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развитие основных физических качеств и повышение функциональных возможностей </w:t>
      </w:r>
      <w:r w:rsidRPr="005D6E3A">
        <w:rPr>
          <w:rFonts w:ascii="Times New Roman" w:eastAsia="Times New Roman" w:hAnsi="Times New Roman"/>
          <w:sz w:val="24"/>
          <w:szCs w:val="24"/>
        </w:rPr>
        <w:lastRenderedPageBreak/>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ознакомление и обучение физическим упражнениям общеразвивающей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корригирующей направленности посредством освоения технических действий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 футболе;</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 процессе развития и укрепления здоровья, физическом развитии обучающихся;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обучение двигательным умениям и навыкам, техническим действиям</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lang w:eastAsia="ru-RU" w:bidi="ru-RU"/>
        </w:rPr>
      </w:pPr>
      <w:r w:rsidRPr="005D6E3A">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w:t>
      </w:r>
      <w:r w:rsidRPr="005D6E3A">
        <w:rPr>
          <w:rFonts w:ascii="Times New Roman" w:eastAsia="Times New Roman" w:hAnsi="Times New Roman"/>
          <w:spacing w:val="-1"/>
          <w:sz w:val="24"/>
          <w:szCs w:val="24"/>
        </w:rPr>
        <w:t xml:space="preserve"> </w:t>
      </w:r>
      <w:r w:rsidRPr="005D6E3A">
        <w:rPr>
          <w:rFonts w:ascii="Times New Roman" w:eastAsia="Times New Roman" w:hAnsi="Times New Roman"/>
          <w:sz w:val="24"/>
          <w:szCs w:val="24"/>
        </w:rPr>
        <w:t>соревнованиях;</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выявление, развитие и поддержка одарённых детей в области спорта.</w:t>
      </w:r>
    </w:p>
    <w:p w:rsidR="005C69E7" w:rsidRPr="005D6E3A" w:rsidRDefault="00C26CF4"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7.4. Место и роль модуля «Футбол».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lang w:eastAsia="zh-CN"/>
        </w:rPr>
        <w:t xml:space="preserve">Модуль «Футбол» </w:t>
      </w:r>
      <w:bookmarkStart w:id="279" w:name="_Hlk125550350"/>
      <w:r w:rsidRPr="005D6E3A">
        <w:rPr>
          <w:rFonts w:ascii="Times New Roman" w:hAnsi="Times New Roman"/>
          <w:sz w:val="24"/>
          <w:szCs w:val="24"/>
        </w:rPr>
        <w:t>доступен для освоения всем обучающимся, независимо</w:t>
      </w:r>
      <w:r w:rsidR="00933CAF" w:rsidRPr="005D6E3A">
        <w:rPr>
          <w:rFonts w:ascii="Times New Roman" w:hAnsi="Times New Roman"/>
          <w:sz w:val="24"/>
          <w:szCs w:val="24"/>
        </w:rPr>
        <w:t xml:space="preserve"> </w:t>
      </w:r>
      <w:r w:rsidRPr="005D6E3A">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bookmarkEnd w:id="279"/>
      <w:r w:rsidRPr="005D6E3A">
        <w:rPr>
          <w:rFonts w:ascii="Times New Roman" w:hAnsi="Times New Roman"/>
          <w:sz w:val="24"/>
          <w:szCs w:val="24"/>
          <w:u w:color="000000"/>
          <w:bdr w:val="nil"/>
          <w:lang w:eastAsia="ru-RU"/>
        </w:rPr>
        <w:t>Расширяет и дополняет компетенции обучающихся, полученные в результате обучения и формирования</w:t>
      </w:r>
      <w:r w:rsidRPr="005D6E3A">
        <w:rPr>
          <w:rFonts w:ascii="Times New Roman" w:eastAsia="Times New Roman" w:hAnsi="Times New Roman"/>
          <w:sz w:val="24"/>
          <w:szCs w:val="24"/>
          <w:u w:color="000000"/>
          <w:bdr w:val="nil"/>
          <w:lang w:eastAsia="ru-RU"/>
        </w:rPr>
        <w:t xml:space="preserve"> новых двигательных действий средствами футбола,</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их использования в прикладных целях для увеличения о</w:t>
      </w:r>
      <w:r w:rsidR="006C4779" w:rsidRPr="005D6E3A">
        <w:rPr>
          <w:rFonts w:ascii="Times New Roman" w:eastAsia="Times New Roman" w:hAnsi="Times New Roman"/>
          <w:sz w:val="24"/>
          <w:szCs w:val="24"/>
          <w:u w:color="000000"/>
          <w:bdr w:val="nil"/>
          <w:lang w:eastAsia="ru-RU"/>
        </w:rPr>
        <w:t>бъём</w:t>
      </w:r>
      <w:r w:rsidRPr="005D6E3A">
        <w:rPr>
          <w:rFonts w:ascii="Times New Roman" w:eastAsia="Times New Roman" w:hAnsi="Times New Roman"/>
          <w:sz w:val="24"/>
          <w:szCs w:val="24"/>
          <w:u w:color="000000"/>
          <w:bdr w:val="nil"/>
          <w:lang w:eastAsia="ru-RU"/>
        </w:rPr>
        <w:t>а двигательной активности и оздоровления в повседневной жизни.</w:t>
      </w:r>
    </w:p>
    <w:p w:rsidR="005C69E7" w:rsidRPr="005D6E3A" w:rsidRDefault="005C69E7"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hAnsi="Times New Roman"/>
          <w:sz w:val="24"/>
          <w:szCs w:val="24"/>
          <w:u w:color="000000"/>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спортивным играм, гимнастике, а также </w:t>
      </w:r>
      <w:r w:rsidRPr="005D6E3A">
        <w:rPr>
          <w:rFonts w:ascii="Times New Roman" w:hAnsi="Times New Roman"/>
          <w:sz w:val="24"/>
          <w:szCs w:val="24"/>
          <w:lang w:eastAsia="ru-RU"/>
        </w:rPr>
        <w:t xml:space="preserve">в освоении программ в рамках внеурочной деятельности, </w:t>
      </w:r>
      <w:r w:rsidRPr="005D6E3A">
        <w:rPr>
          <w:rFonts w:ascii="Times New Roman" w:hAnsi="Times New Roman"/>
          <w:sz w:val="24"/>
          <w:szCs w:val="24"/>
          <w:lang w:eastAsia="zh-CN"/>
        </w:rPr>
        <w:t xml:space="preserve">дополнительного образования, </w:t>
      </w:r>
      <w:r w:rsidRPr="005D6E3A">
        <w:rPr>
          <w:rFonts w:ascii="Times New Roman" w:hAnsi="Times New Roman"/>
          <w:sz w:val="24"/>
          <w:szCs w:val="24"/>
          <w:lang w:eastAsia="ru-RU"/>
        </w:rPr>
        <w:t xml:space="preserve">деятельности школьных спортивных клубов, подготовке </w:t>
      </w:r>
      <w:r w:rsidRPr="005D6E3A">
        <w:rPr>
          <w:rFonts w:ascii="Times New Roman" w:hAnsi="Times New Roman"/>
          <w:sz w:val="24"/>
          <w:szCs w:val="24"/>
          <w:lang w:eastAsia="zh-CN"/>
        </w:rPr>
        <w:t xml:space="preserve">обучающихся к выполнению норм ГТО </w:t>
      </w:r>
      <w:r w:rsidRPr="005D6E3A">
        <w:rPr>
          <w:rFonts w:ascii="Times New Roman" w:hAnsi="Times New Roman"/>
          <w:sz w:val="24"/>
          <w:szCs w:val="24"/>
          <w:lang w:eastAsia="ru-RU"/>
        </w:rPr>
        <w:t>и участию</w:t>
      </w:r>
      <w:r w:rsidR="00933CAF" w:rsidRPr="005D6E3A">
        <w:rPr>
          <w:rFonts w:ascii="Times New Roman" w:hAnsi="Times New Roman"/>
          <w:sz w:val="24"/>
          <w:szCs w:val="24"/>
          <w:lang w:eastAsia="ru-RU"/>
        </w:rPr>
        <w:t xml:space="preserve"> </w:t>
      </w:r>
      <w:r w:rsidRPr="005D6E3A">
        <w:rPr>
          <w:rFonts w:ascii="Times New Roman" w:hAnsi="Times New Roman"/>
          <w:sz w:val="24"/>
          <w:szCs w:val="24"/>
          <w:lang w:eastAsia="ru-RU"/>
        </w:rPr>
        <w:t>в спортивных мероприятиях.</w:t>
      </w:r>
      <w:r w:rsidR="00D45313" w:rsidRPr="005D6E3A">
        <w:rPr>
          <w:rFonts w:ascii="Times New Roman" w:eastAsia="Times New Roman" w:hAnsi="Times New Roman"/>
          <w:sz w:val="24"/>
          <w:szCs w:val="24"/>
          <w:lang w:eastAsia="ru-RU"/>
        </w:rPr>
        <w:t xml:space="preserve"> </w:t>
      </w:r>
    </w:p>
    <w:bookmarkEnd w:id="275"/>
    <w:p w:rsidR="005C69E7" w:rsidRPr="005D6E3A" w:rsidRDefault="00C26CF4" w:rsidP="005D6E3A">
      <w:pPr>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7.5. Учебный модуль «Футбол»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6"/>
      <w:r w:rsidR="00933CAF" w:rsidRPr="005D6E3A">
        <w:rPr>
          <w:rFonts w:ascii="Times New Roman" w:hAnsi="Times New Roman"/>
          <w:sz w:val="24"/>
          <w:szCs w:val="24"/>
          <w:lang w:eastAsia="zh-CN"/>
        </w:rPr>
        <w:t xml:space="preserve"> </w:t>
      </w:r>
      <w:r w:rsidRPr="005D6E3A">
        <w:rPr>
          <w:rFonts w:ascii="Times New Roman" w:hAnsi="Times New Roman"/>
          <w:sz w:val="24"/>
          <w:szCs w:val="24"/>
        </w:rPr>
        <w:t>(при организации и проведении уроков физической культуры</w:t>
      </w:r>
      <w:r w:rsidR="00933CAF" w:rsidRPr="005D6E3A">
        <w:rPr>
          <w:rFonts w:ascii="Times New Roman" w:hAnsi="Times New Roman"/>
          <w:sz w:val="24"/>
          <w:szCs w:val="24"/>
        </w:rPr>
        <w:t xml:space="preserve"> </w:t>
      </w:r>
      <w:r w:rsidRPr="005D6E3A">
        <w:rPr>
          <w:rFonts w:ascii="Times New Roman" w:hAnsi="Times New Roman"/>
          <w:sz w:val="24"/>
          <w:szCs w:val="24"/>
        </w:rPr>
        <w:t>с 3-х часовой недельной нагрузкой рекомендуемый объём в 1 классе – 33 часа,</w:t>
      </w:r>
      <w:r w:rsidR="00933CAF" w:rsidRPr="005D6E3A">
        <w:rPr>
          <w:rFonts w:ascii="Times New Roman" w:hAnsi="Times New Roman"/>
          <w:sz w:val="24"/>
          <w:szCs w:val="24"/>
        </w:rPr>
        <w:t xml:space="preserve"> </w:t>
      </w:r>
      <w:r w:rsidRPr="005D6E3A">
        <w:rPr>
          <w:rFonts w:ascii="Times New Roman" w:hAnsi="Times New Roman"/>
          <w:sz w:val="24"/>
          <w:szCs w:val="24"/>
        </w:rPr>
        <w:t>во 2, 3, 4 классах – по 34 часа);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Pr="005D6E3A">
        <w:rPr>
          <w:rFonts w:ascii="Times New Roman" w:hAnsi="Times New Roman"/>
          <w:sz w:val="24"/>
          <w:szCs w:val="24"/>
        </w:rPr>
        <w:t xml:space="preserve"> деятельности школьных спортивных клубов</w:t>
      </w:r>
      <w:r w:rsidRPr="005D6E3A">
        <w:rPr>
          <w:rFonts w:ascii="Times New Roman" w:hAnsi="Times New Roman"/>
          <w:sz w:val="24"/>
          <w:szCs w:val="24"/>
          <w:lang w:eastAsia="zh-CN"/>
        </w:rPr>
        <w:t xml:space="preserve"> </w:t>
      </w:r>
      <w:bookmarkStart w:id="280" w:name="_Hlk125550953"/>
      <w:r w:rsidRPr="005D6E3A">
        <w:rPr>
          <w:rFonts w:ascii="Times New Roman" w:hAnsi="Times New Roman"/>
          <w:sz w:val="24"/>
          <w:szCs w:val="24"/>
          <w:u w:color="000000"/>
        </w:rPr>
        <w:t>(</w:t>
      </w:r>
      <w:r w:rsidRPr="005D6E3A">
        <w:rPr>
          <w:rFonts w:ascii="Times New Roman" w:hAnsi="Times New Roman"/>
          <w:sz w:val="24"/>
          <w:szCs w:val="24"/>
        </w:rPr>
        <w:t>рекомендуемый объём в 1 классе – 33 часа,</w:t>
      </w:r>
      <w:r w:rsidR="00933CAF" w:rsidRPr="005D6E3A">
        <w:rPr>
          <w:rFonts w:ascii="Times New Roman" w:hAnsi="Times New Roman"/>
          <w:sz w:val="24"/>
          <w:szCs w:val="24"/>
        </w:rPr>
        <w:t xml:space="preserve"> </w:t>
      </w:r>
      <w:r w:rsidRPr="005D6E3A">
        <w:rPr>
          <w:rFonts w:ascii="Times New Roman" w:hAnsi="Times New Roman"/>
          <w:sz w:val="24"/>
          <w:szCs w:val="24"/>
        </w:rPr>
        <w:t>во 2, 3, 4 классах – по 34 часа).</w:t>
      </w:r>
      <w:bookmarkEnd w:id="280"/>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7.6. Содержание модуля «Футбол».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Знания о футболе.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rPr>
        <w:t>История зарождения футбола, как вида спорта, в мире и в Российской Федерации.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Легендарные отечественные и зарубежные игроки, тренеры.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Достижения сборных команд страны по футболу на чемпионатах Европы, мира и Олимпийских играх.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Футбольный словарь терминов и определений. Спортивные дисциплины вида спорта </w:t>
      </w:r>
      <w:r w:rsidRPr="005D6E3A">
        <w:rPr>
          <w:rFonts w:ascii="Times New Roman" w:eastAsia="Times New Roman" w:hAnsi="Times New Roman"/>
          <w:sz w:val="24"/>
          <w:szCs w:val="24"/>
        </w:rPr>
        <w:lastRenderedPageBreak/>
        <w:t>«Футбол».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Состав футбольной команды, функции игроков в команде, роль капитана</w:t>
      </w:r>
      <w:r w:rsidRPr="005D6E3A">
        <w:rPr>
          <w:rFonts w:ascii="Times New Roman" w:eastAsia="Times New Roman" w:hAnsi="Times New Roman"/>
          <w:spacing w:val="-2"/>
          <w:sz w:val="24"/>
          <w:szCs w:val="24"/>
        </w:rPr>
        <w:t xml:space="preserve"> </w:t>
      </w:r>
      <w:r w:rsidRPr="005D6E3A">
        <w:rPr>
          <w:rFonts w:ascii="Times New Roman" w:eastAsia="Times New Roman" w:hAnsi="Times New Roman"/>
          <w:sz w:val="24"/>
          <w:szCs w:val="24"/>
        </w:rPr>
        <w:t>команды.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Футбол, как средство укрепления здоровья, закаливания и развития физических качеств.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Правила личной гигиены во время занятий футболом. Требование</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 xml:space="preserve">к спортивной одежде и обуви, спортивному инвентарю.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Способы самостоятельной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Соблюдение личной гигиены, требований к спортивной одежде и обуви</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для занятий футболом.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Первые внешние признаки утомления. Способы самоконтроля за физической нагрузкой, соблюдение питьевого режима.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Организация и проведение подвижных игр с элементами футбола</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со сверстниками в активной досуговой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Причины возникновения ошибок при выполнении технических приёмов</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способы их устранения.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sz w:val="24"/>
          <w:szCs w:val="24"/>
        </w:rPr>
        <w:t>Тестирование уровня физической и технической подготовленности в футболе.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Комплексы общеразвивающих и корригирующих упражнений с мячом</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 xml:space="preserve">и без мяча. Техника передвижения и специально-беговые упражнения.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Подвижные игры без мячей и с мячами. Подвижные игры и эстафеты специальной направленности с элементами футбола.</w:t>
      </w:r>
    </w:p>
    <w:p w:rsidR="005C69E7" w:rsidRPr="005D6E3A" w:rsidRDefault="005C69E7" w:rsidP="005D6E3A">
      <w:pPr>
        <w:spacing w:after="0" w:line="240" w:lineRule="auto"/>
        <w:ind w:firstLine="709"/>
        <w:jc w:val="both"/>
        <w:rPr>
          <w:rFonts w:ascii="Times New Roman" w:eastAsia="Times New Roman" w:hAnsi="Times New Roman"/>
          <w:sz w:val="24"/>
          <w:szCs w:val="24"/>
        </w:rPr>
      </w:pPr>
      <w:bookmarkStart w:id="281" w:name="_Hlk125045334"/>
      <w:r w:rsidRPr="005D6E3A">
        <w:rPr>
          <w:rFonts w:ascii="Times New Roman" w:eastAsia="Times New Roman" w:hAnsi="Times New Roman"/>
          <w:sz w:val="24"/>
          <w:szCs w:val="24"/>
        </w:rPr>
        <w:t>Индивидуальные технические действия с мячом:</w:t>
      </w:r>
      <w:bookmarkEnd w:id="281"/>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ведение мяча ногой </w:t>
      </w:r>
      <w:bookmarkStart w:id="282" w:name="_Hlk125045362"/>
      <w:r w:rsidRPr="005D6E3A">
        <w:rPr>
          <w:rFonts w:ascii="Times New Roman" w:eastAsia="Times New Roman" w:hAnsi="Times New Roman"/>
          <w:sz w:val="24"/>
          <w:szCs w:val="24"/>
        </w:rPr>
        <w:t>–</w:t>
      </w:r>
      <w:bookmarkEnd w:id="282"/>
      <w:r w:rsidRPr="005D6E3A">
        <w:rPr>
          <w:rFonts w:ascii="Times New Roman" w:eastAsia="Times New Roman" w:hAnsi="Times New Roman"/>
          <w:sz w:val="24"/>
          <w:szCs w:val="24"/>
        </w:rPr>
        <w:t xml:space="preserve"> внутренней частью подъема, внешней частью подъема, средней частью подъема, внутренней стороной стопы;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развороты с мячом – подошвой, внешней стороной стопы, внутренней стороной стопы;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удары по мячу ногой – внутренней стороной стопы, средней частью подъема,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sz w:val="24"/>
          <w:szCs w:val="24"/>
        </w:rPr>
      </w:pPr>
      <w:r w:rsidRPr="005D6E3A">
        <w:rPr>
          <w:rFonts w:ascii="Times New Roman" w:eastAsia="Times New Roman" w:hAnsi="Times New Roman"/>
          <w:sz w:val="24"/>
          <w:szCs w:val="24"/>
        </w:rPr>
        <w:t>внутренней частью подъема;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остановка мяча ногой – подошвой, внутренней стороной стопы;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обманные движения («финты») – «остановка» мяча ногой, «уход» в сторону.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Игровые упражнения в парах, в</w:t>
      </w:r>
      <w:r w:rsidRPr="005D6E3A">
        <w:rPr>
          <w:rFonts w:ascii="Times New Roman" w:eastAsia="Times New Roman" w:hAnsi="Times New Roman"/>
          <w:spacing w:val="-19"/>
          <w:sz w:val="24"/>
          <w:szCs w:val="24"/>
        </w:rPr>
        <w:t xml:space="preserve"> </w:t>
      </w:r>
      <w:r w:rsidRPr="005D6E3A">
        <w:rPr>
          <w:rFonts w:ascii="Times New Roman" w:eastAsia="Times New Roman" w:hAnsi="Times New Roman"/>
          <w:sz w:val="24"/>
          <w:szCs w:val="24"/>
        </w:rPr>
        <w:t xml:space="preserve">тройках и тактические действия </w:t>
      </w:r>
      <w:bookmarkStart w:id="283" w:name="_Hlk125112646"/>
      <w:r w:rsidRPr="005D6E3A">
        <w:rPr>
          <w:rFonts w:ascii="Times New Roman" w:eastAsia="Times New Roman" w:hAnsi="Times New Roman"/>
          <w:sz w:val="24"/>
          <w:szCs w:val="24"/>
        </w:rPr>
        <w:t>(в процессе учебной игры и соревновательной деятельности).</w:t>
      </w:r>
      <w:bookmarkEnd w:id="283"/>
      <w:r w:rsidRPr="005D6E3A">
        <w:rPr>
          <w:rFonts w:ascii="Times New Roman" w:eastAsia="Times New Roman" w:hAnsi="Times New Roman"/>
          <w:sz w:val="24"/>
          <w:szCs w:val="24"/>
        </w:rPr>
        <w:t xml:space="preserve"> Игра в футбол по упрощенным правилам.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Учебные игры, участие в фестивалях и соревновательных по футболу.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5D6E3A">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7.7. </w:t>
      </w:r>
      <w:r w:rsidR="005C69E7" w:rsidRPr="005D6E3A">
        <w:rPr>
          <w:rFonts w:ascii="Times New Roman" w:hAnsi="Times New Roman"/>
          <w:sz w:val="24"/>
          <w:szCs w:val="24"/>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5D6E3A" w:rsidRDefault="00C26CF4" w:rsidP="005D6E3A">
      <w:pPr>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w:t>
      </w:r>
      <w:r w:rsidR="00EB3BFE" w:rsidRPr="005D6E3A">
        <w:rPr>
          <w:rFonts w:ascii="Times New Roman" w:eastAsia="Times New Roman" w:hAnsi="Times New Roman"/>
          <w:sz w:val="24"/>
          <w:szCs w:val="24"/>
        </w:rPr>
        <w:t>7</w:t>
      </w:r>
      <w:r w:rsidR="005C69E7" w:rsidRPr="005D6E3A">
        <w:rPr>
          <w:rFonts w:ascii="Times New Roman" w:eastAsia="Times New Roman" w:hAnsi="Times New Roman"/>
          <w:sz w:val="24"/>
          <w:szCs w:val="24"/>
        </w:rPr>
        <w:t>.1.</w:t>
      </w:r>
      <w:r w:rsidR="005C69E7" w:rsidRPr="005D6E3A">
        <w:rPr>
          <w:rFonts w:ascii="Times New Roman" w:hAnsi="Times New Roman"/>
          <w:sz w:val="24"/>
          <w:szCs w:val="24"/>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 Российской Федерации;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sz w:val="24"/>
          <w:szCs w:val="24"/>
        </w:rPr>
        <w:t>проявление уважительного отношения к сверстникам, культуры общения</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взаимодействия, терпимости и толерантности в достижении общих целей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при совместной деятельности на принципах доброжелательности и</w:t>
      </w:r>
      <w:r w:rsidRPr="005D6E3A">
        <w:rPr>
          <w:rFonts w:ascii="Times New Roman" w:eastAsia="Times New Roman" w:hAnsi="Times New Roman"/>
          <w:spacing w:val="1"/>
          <w:sz w:val="24"/>
          <w:szCs w:val="24"/>
        </w:rPr>
        <w:t xml:space="preserve"> </w:t>
      </w:r>
      <w:r w:rsidRPr="005D6E3A">
        <w:rPr>
          <w:rFonts w:ascii="Times New Roman" w:eastAsia="Times New Roman" w:hAnsi="Times New Roman"/>
          <w:sz w:val="24"/>
          <w:szCs w:val="24"/>
        </w:rPr>
        <w:t xml:space="preserve">взаимопомощи, </w:t>
      </w:r>
      <w:r w:rsidRPr="005D6E3A">
        <w:rPr>
          <w:rFonts w:ascii="Times New Roman" w:eastAsia="HiddenHorzOCR" w:hAnsi="Times New Roman"/>
          <w:sz w:val="24"/>
          <w:szCs w:val="24"/>
          <w:u w:color="000000"/>
          <w:bdr w:val="nil"/>
          <w:lang w:eastAsia="ru-RU"/>
        </w:rPr>
        <w:t xml:space="preserve">умение не создавать </w:t>
      </w:r>
      <w:r w:rsidRPr="005D6E3A">
        <w:rPr>
          <w:rFonts w:ascii="Times New Roman" w:eastAsia="HiddenHorzOCR" w:hAnsi="Times New Roman"/>
          <w:sz w:val="24"/>
          <w:szCs w:val="24"/>
          <w:u w:color="000000"/>
          <w:bdr w:val="nil"/>
          <w:lang w:eastAsia="ru-RU"/>
        </w:rPr>
        <w:lastRenderedPageBreak/>
        <w:t>конфликтов и находить выходы из спорных ситуаций;</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упорства достижении поставленных целей;</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к материальным и духовным ценностям;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5D6E3A" w:rsidRDefault="00C26CF4" w:rsidP="005D6E3A">
      <w:pPr>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7.7.2. </w:t>
      </w:r>
      <w:r w:rsidR="005C69E7" w:rsidRPr="005D6E3A">
        <w:rPr>
          <w:rFonts w:ascii="Times New Roman" w:hAnsi="Times New Roman"/>
          <w:sz w:val="24"/>
          <w:szCs w:val="24"/>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5D6E3A">
        <w:rPr>
          <w:rFonts w:ascii="Times New Roman" w:hAnsi="Times New Roman"/>
          <w:sz w:val="24"/>
          <w:szCs w:val="24"/>
          <w:lang w:eastAsia="zh-CN"/>
        </w:rPr>
        <w:t xml:space="preserve"> метапредметные результаты:</w:t>
      </w:r>
    </w:p>
    <w:p w:rsidR="005C69E7" w:rsidRPr="005D6E3A" w:rsidRDefault="005C69E7" w:rsidP="005D6E3A">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5D6E3A">
        <w:rPr>
          <w:rFonts w:ascii="Times New Roman" w:hAnsi="Times New Roman"/>
          <w:sz w:val="24"/>
          <w:szCs w:val="24"/>
        </w:rPr>
        <w:t>формирование способности понимать цели и задачи учебной деятельности, поиска средств и способов её осуществления;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7.7.3.</w:t>
      </w:r>
      <w:r w:rsidR="005C69E7" w:rsidRPr="005D6E3A">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lang w:eastAsia="zh-CN"/>
        </w:rPr>
        <w:t>предметные результаты: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понимание о роли и значении занятий футболом, как средством укрепления здоровья, закаливания, развития физических качеств</w:t>
      </w:r>
      <w:r w:rsidRPr="005D6E3A">
        <w:rPr>
          <w:rFonts w:ascii="Times New Roman" w:eastAsia="Times New Roman" w:hAnsi="Times New Roman"/>
          <w:spacing w:val="-1"/>
          <w:sz w:val="24"/>
          <w:szCs w:val="24"/>
        </w:rPr>
        <w:t xml:space="preserve"> </w:t>
      </w:r>
      <w:r w:rsidRPr="005D6E3A">
        <w:rPr>
          <w:rFonts w:ascii="Times New Roman" w:eastAsia="Times New Roman" w:hAnsi="Times New Roman"/>
          <w:sz w:val="24"/>
          <w:szCs w:val="24"/>
        </w:rPr>
        <w:t xml:space="preserve">человека;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соревновательной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умение излагать правила и условия подвижных игр, игровых заданий, эстафет;</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участие в учебных играх и фестивалях в уменьшенных составах,</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на уменьшенной площадке, по упрощенным правилам;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проявление уважительных отношение к одноклассникам, культуры общения</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 xml:space="preserve">и </w:t>
      </w:r>
      <w:r w:rsidRPr="005D6E3A">
        <w:rPr>
          <w:rFonts w:ascii="Times New Roman" w:eastAsia="Times New Roman" w:hAnsi="Times New Roman"/>
          <w:sz w:val="24"/>
          <w:szCs w:val="24"/>
        </w:rPr>
        <w:lastRenderedPageBreak/>
        <w:t>взаимодействия, терпимости и толерантности в достижении общих целей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в учебной и игровой деятельности на занятиях футболом.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8. М</w:t>
      </w:r>
      <w:r w:rsidR="005C69E7" w:rsidRPr="005D6E3A">
        <w:rPr>
          <w:rFonts w:ascii="Times New Roman" w:hAnsi="Times New Roman"/>
          <w:sz w:val="24"/>
          <w:szCs w:val="24"/>
          <w:lang w:eastAsia="zh-CN"/>
        </w:rPr>
        <w:t>одуль «Фитнес-аэробика».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ar-SA"/>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 xml:space="preserve">8.1. Пояснительная записка модуля </w:t>
      </w:r>
      <w:r w:rsidR="005C69E7" w:rsidRPr="005D6E3A">
        <w:rPr>
          <w:rFonts w:ascii="Times New Roman" w:eastAsia="Times New Roman" w:hAnsi="Times New Roman"/>
          <w:sz w:val="24"/>
          <w:szCs w:val="24"/>
          <w:lang w:eastAsia="ar-SA"/>
        </w:rPr>
        <w:t>«Фитнес-аэробика».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5D6E3A" w:rsidRDefault="005C69E7" w:rsidP="005D6E3A">
      <w:pPr>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5D6E3A">
        <w:rPr>
          <w:rFonts w:ascii="Times New Roman" w:hAnsi="Times New Roman"/>
          <w:kern w:val="2"/>
          <w:sz w:val="24"/>
          <w:szCs w:val="24"/>
        </w:rPr>
        <w:t>В сочетании</w:t>
      </w:r>
      <w:r w:rsidR="00933CAF" w:rsidRPr="005D6E3A">
        <w:rPr>
          <w:rFonts w:ascii="Times New Roman" w:hAnsi="Times New Roman"/>
          <w:kern w:val="2"/>
          <w:sz w:val="24"/>
          <w:szCs w:val="24"/>
        </w:rPr>
        <w:t xml:space="preserve"> </w:t>
      </w:r>
      <w:r w:rsidRPr="005D6E3A">
        <w:rPr>
          <w:rFonts w:ascii="Times New Roman" w:hAnsi="Times New Roman"/>
          <w:kern w:val="2"/>
          <w:sz w:val="24"/>
          <w:szCs w:val="24"/>
        </w:rP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5D6E3A">
        <w:rPr>
          <w:rFonts w:ascii="Times New Roman" w:eastAsia="Times New Roman" w:hAnsi="Times New Roman"/>
          <w:sz w:val="24"/>
          <w:szCs w:val="24"/>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w:t>
      </w:r>
      <w:r w:rsidR="00933CAF" w:rsidRPr="005D6E3A">
        <w:rPr>
          <w:rFonts w:ascii="Times New Roman" w:hAnsi="Times New Roman"/>
          <w:kern w:val="2"/>
          <w:sz w:val="24"/>
          <w:szCs w:val="24"/>
        </w:rPr>
        <w:t xml:space="preserve"> </w:t>
      </w:r>
      <w:r w:rsidRPr="005D6E3A">
        <w:rPr>
          <w:rFonts w:ascii="Times New Roman" w:hAnsi="Times New Roman"/>
          <w:kern w:val="2"/>
          <w:sz w:val="24"/>
          <w:szCs w:val="24"/>
        </w:rP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5D6E3A" w:rsidRDefault="00C26CF4" w:rsidP="005D6E3A">
      <w:pPr>
        <w:spacing w:after="0" w:line="240" w:lineRule="auto"/>
        <w:ind w:firstLine="709"/>
        <w:contextualSpacing/>
        <w:jc w:val="both"/>
        <w:rPr>
          <w:rFonts w:ascii="Times New Roman" w:hAnsi="Times New Roman"/>
          <w:kern w:val="2"/>
          <w:sz w:val="24"/>
          <w:szCs w:val="24"/>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kern w:val="2"/>
          <w:sz w:val="24"/>
          <w:szCs w:val="24"/>
        </w:rPr>
        <w:t xml:space="preserve">8.2. Целью изучения модуля </w:t>
      </w:r>
      <w:r w:rsidR="005C69E7" w:rsidRPr="005D6E3A">
        <w:rPr>
          <w:rFonts w:ascii="Times New Roman" w:eastAsia="Times New Roman" w:hAnsi="Times New Roman"/>
          <w:sz w:val="24"/>
          <w:szCs w:val="24"/>
          <w:lang w:eastAsia="ar-SA"/>
        </w:rPr>
        <w:t xml:space="preserve">«Фитнес-аэробика» является </w:t>
      </w:r>
      <w:r w:rsidR="005C69E7" w:rsidRPr="005D6E3A">
        <w:rPr>
          <w:rFonts w:ascii="Times New Roman" w:hAnsi="Times New Roman"/>
          <w:kern w:val="2"/>
          <w:sz w:val="24"/>
          <w:szCs w:val="24"/>
        </w:rPr>
        <w:t>формирование</w:t>
      </w:r>
      <w:r w:rsidR="00933CAF" w:rsidRPr="005D6E3A">
        <w:rPr>
          <w:rFonts w:ascii="Times New Roman" w:hAnsi="Times New Roman"/>
          <w:kern w:val="2"/>
          <w:sz w:val="24"/>
          <w:szCs w:val="24"/>
        </w:rPr>
        <w:t xml:space="preserve"> </w:t>
      </w:r>
      <w:r w:rsidR="005C69E7" w:rsidRPr="005D6E3A">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8.3. Задачами изучения модуля «Фитнес-аэробика» являются: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всестороннее гармоничное развитие детей, увеличение объёма</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их двигательной активности;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воспитание положительных качеств личности, норм коллективного взаимодействия и сотрудничества средствами фитнес-аэробики;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способствование развитию у обучающихся творческих способностей;</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ar-SA"/>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 xml:space="preserve">8.4. Место и роль модуля </w:t>
      </w:r>
      <w:r w:rsidR="005C69E7" w:rsidRPr="005D6E3A">
        <w:rPr>
          <w:rFonts w:ascii="Times New Roman" w:eastAsia="Times New Roman" w:hAnsi="Times New Roman"/>
          <w:sz w:val="24"/>
          <w:szCs w:val="24"/>
          <w:lang w:eastAsia="ar-SA"/>
        </w:rPr>
        <w:t>«Фитнес-аэробика».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расширяет спектр физкультурно-спортивных направлений в общеобразовательных организациях.</w:t>
      </w:r>
    </w:p>
    <w:p w:rsidR="005C69E7" w:rsidRPr="005D6E3A" w:rsidRDefault="005C69E7" w:rsidP="005D6E3A">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Специфика модуля по фитнес-аэробике сочетается практически со всеми базовыми видами спорта (легкая атлетика, гимнастика,</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спортивные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5D6E3A">
        <w:rPr>
          <w:rFonts w:ascii="Times New Roman" w:hAnsi="Times New Roman"/>
          <w:iCs/>
          <w:sz w:val="24"/>
          <w:szCs w:val="24"/>
          <w:u w:color="000000"/>
          <w:lang w:eastAsia="zh-CN"/>
        </w:rPr>
        <w:t xml:space="preserve">Интеграция модуля по фитнес-аэробике поможет обучающимся </w:t>
      </w:r>
      <w:r w:rsidRPr="005D6E3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5D6E3A">
        <w:rPr>
          <w:rFonts w:ascii="Times New Roman" w:hAnsi="Times New Roman"/>
          <w:bCs/>
          <w:iCs/>
          <w:sz w:val="24"/>
          <w:szCs w:val="24"/>
          <w:u w:color="000000"/>
          <w:lang w:eastAsia="zh-CN"/>
        </w:rPr>
        <w:t xml:space="preserve">подготовке </w:t>
      </w:r>
      <w:r w:rsidRPr="005D6E3A">
        <w:rPr>
          <w:rFonts w:ascii="Times New Roman" w:hAnsi="Times New Roman"/>
          <w:sz w:val="24"/>
          <w:szCs w:val="24"/>
          <w:u w:color="000000"/>
          <w:lang w:eastAsia="zh-CN"/>
        </w:rPr>
        <w:t xml:space="preserve">обучающихся к сдаче норм ГТО </w:t>
      </w:r>
      <w:r w:rsidRPr="005D6E3A">
        <w:rPr>
          <w:rFonts w:ascii="Times New Roman" w:hAnsi="Times New Roman"/>
          <w:bCs/>
          <w:iCs/>
          <w:sz w:val="24"/>
          <w:szCs w:val="24"/>
          <w:u w:color="000000"/>
          <w:lang w:eastAsia="zh-CN"/>
        </w:rPr>
        <w:t xml:space="preserve">и </w:t>
      </w:r>
      <w:r w:rsidRPr="005D6E3A">
        <w:rPr>
          <w:rFonts w:ascii="Times New Roman" w:hAnsi="Times New Roman"/>
          <w:sz w:val="24"/>
          <w:szCs w:val="24"/>
          <w:u w:color="000000"/>
          <w:lang w:eastAsia="zh-CN"/>
        </w:rPr>
        <w:t>участии в спортивных соревнованиях.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F32B5C"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8.5. Модуль «Фитнес-аэробика»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r w:rsidRPr="005D6E3A">
        <w:rPr>
          <w:rFonts w:ascii="Times New Roman" w:hAnsi="Times New Roman"/>
          <w:sz w:val="24"/>
          <w:szCs w:val="24"/>
          <w:lang w:eastAsia="zh-CN"/>
        </w:rPr>
        <w:lastRenderedPageBreak/>
        <w:t>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lang w:eastAsia="zh-CN"/>
        </w:rPr>
        <w:t xml:space="preserve"> </w:t>
      </w:r>
      <w:r w:rsidRPr="005D6E3A">
        <w:rPr>
          <w:rFonts w:ascii="Times New Roman" w:eastAsia="Arial Unicode MS" w:hAnsi="Times New Roman"/>
          <w:sz w:val="24"/>
          <w:szCs w:val="24"/>
          <w:bdr w:val="nil"/>
          <w:lang w:eastAsia="ru-RU"/>
        </w:rPr>
        <w:t>(при организации и проведении уроков физической культуры</w:t>
      </w:r>
      <w:r w:rsidR="00933CAF" w:rsidRPr="005D6E3A">
        <w:rPr>
          <w:rFonts w:ascii="Times New Roman" w:eastAsia="Arial Unicode MS" w:hAnsi="Times New Roman"/>
          <w:sz w:val="24"/>
          <w:szCs w:val="24"/>
          <w:bdr w:val="nil"/>
          <w:lang w:eastAsia="ru-RU"/>
        </w:rPr>
        <w:t xml:space="preserve"> </w:t>
      </w:r>
      <w:r w:rsidRPr="005D6E3A">
        <w:rPr>
          <w:rFonts w:ascii="Times New Roman" w:hAnsi="Times New Roman"/>
          <w:sz w:val="24"/>
          <w:szCs w:val="24"/>
          <w:u w:color="000000"/>
          <w:bdr w:val="nil"/>
          <w:lang w:eastAsia="ru-RU"/>
        </w:rPr>
        <w:t xml:space="preserve">с 3-х часовой недельной нагрузкой рекомендуемый объём </w:t>
      </w:r>
      <w:bookmarkStart w:id="284" w:name="_Hlk125542100"/>
      <w:r w:rsidRPr="005D6E3A">
        <w:rPr>
          <w:rFonts w:ascii="Times New Roman" w:hAnsi="Times New Roman"/>
          <w:sz w:val="24"/>
          <w:szCs w:val="24"/>
          <w:u w:color="000000"/>
          <w:bdr w:val="nil"/>
          <w:lang w:eastAsia="ru-RU"/>
        </w:rPr>
        <w:t xml:space="preserve">в </w:t>
      </w:r>
      <w:bookmarkStart w:id="285" w:name="_Hlk125558839"/>
      <w:r w:rsidRPr="005D6E3A">
        <w:rPr>
          <w:rFonts w:ascii="Times New Roman" w:hAnsi="Times New Roman"/>
          <w:sz w:val="24"/>
          <w:szCs w:val="24"/>
          <w:u w:color="000000"/>
          <w:bdr w:val="nil"/>
          <w:lang w:eastAsia="ru-RU"/>
        </w:rPr>
        <w:t>1 классе</w:t>
      </w:r>
      <w:r w:rsidR="00A670D7" w:rsidRPr="005D6E3A">
        <w:rPr>
          <w:rFonts w:ascii="Times New Roman" w:hAnsi="Times New Roman"/>
          <w:sz w:val="24"/>
          <w:szCs w:val="24"/>
          <w:u w:color="000000"/>
          <w:bdr w:val="nil"/>
          <w:lang w:eastAsia="ru-RU"/>
        </w:rPr>
        <w:t xml:space="preserve"> – </w:t>
      </w:r>
      <w:r w:rsidRPr="005D6E3A">
        <w:rPr>
          <w:rFonts w:ascii="Times New Roman" w:hAnsi="Times New Roman"/>
          <w:sz w:val="24"/>
          <w:szCs w:val="24"/>
          <w:u w:color="000000"/>
          <w:bdr w:val="nil"/>
          <w:lang w:eastAsia="ru-RU"/>
        </w:rPr>
        <w:t>33 часа,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во 2, 3, 4 классах </w:t>
      </w:r>
      <w:r w:rsidR="001376A4"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по 34 часа</w:t>
      </w:r>
      <w:bookmarkEnd w:id="284"/>
      <w:bookmarkEnd w:id="285"/>
      <w:r w:rsidRPr="005D6E3A">
        <w:rPr>
          <w:rFonts w:ascii="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5D6E3A">
        <w:rPr>
          <w:rFonts w:ascii="Times New Roman" w:hAnsi="Times New Roman"/>
          <w:sz w:val="24"/>
          <w:szCs w:val="24"/>
        </w:rPr>
        <w:t>включая использование учебных модулей по видам спорта (</w:t>
      </w:r>
      <w:r w:rsidRPr="005D6E3A">
        <w:rPr>
          <w:rFonts w:ascii="Times New Roman" w:eastAsia="Arial Unicode MS" w:hAnsi="Times New Roman"/>
          <w:sz w:val="24"/>
          <w:szCs w:val="24"/>
          <w:bdr w:val="nil"/>
          <w:lang w:eastAsia="ru-RU"/>
        </w:rPr>
        <w:t xml:space="preserve">рекомендуемый объём в </w:t>
      </w:r>
      <w:r w:rsidRPr="005D6E3A">
        <w:rPr>
          <w:rFonts w:ascii="Times New Roman" w:hAnsi="Times New Roman"/>
          <w:sz w:val="24"/>
          <w:szCs w:val="24"/>
          <w:u w:color="000000"/>
          <w:bdr w:val="nil"/>
          <w:lang w:eastAsia="ru-RU"/>
        </w:rPr>
        <w:t>1 классе</w:t>
      </w:r>
      <w:r w:rsidR="00A670D7" w:rsidRPr="005D6E3A">
        <w:rPr>
          <w:rFonts w:ascii="Times New Roman" w:hAnsi="Times New Roman"/>
          <w:sz w:val="24"/>
          <w:szCs w:val="24"/>
          <w:u w:color="000000"/>
          <w:bdr w:val="nil"/>
          <w:lang w:eastAsia="ru-RU"/>
        </w:rPr>
        <w:t xml:space="preserve"> – </w:t>
      </w:r>
      <w:r w:rsidRPr="005D6E3A">
        <w:rPr>
          <w:rFonts w:ascii="Times New Roman" w:hAnsi="Times New Roman"/>
          <w:sz w:val="24"/>
          <w:szCs w:val="24"/>
          <w:u w:color="000000"/>
          <w:bdr w:val="nil"/>
          <w:lang w:eastAsia="ru-RU"/>
        </w:rPr>
        <w:t xml:space="preserve">33 часа, во 2, 3, 4 классах </w:t>
      </w:r>
      <w:r w:rsidR="001376A4"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по 34 часа</w:t>
      </w:r>
      <w:r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8.6. Содержание модуля «Фитнес-аэробика».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kern w:val="2"/>
          <w:sz w:val="24"/>
          <w:szCs w:val="24"/>
        </w:rPr>
        <w:t>Знания о фитнес-аэробике.</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История развития фитнеса и фитнес-аэробики (как молодого вида спорта)</w:t>
      </w:r>
      <w:r w:rsidR="00933CAF" w:rsidRPr="005D6E3A">
        <w:rPr>
          <w:rFonts w:ascii="Times New Roman" w:hAnsi="Times New Roman"/>
          <w:kern w:val="2"/>
          <w:sz w:val="24"/>
          <w:szCs w:val="24"/>
        </w:rPr>
        <w:t xml:space="preserve"> </w:t>
      </w:r>
      <w:r w:rsidRPr="005D6E3A">
        <w:rPr>
          <w:rFonts w:ascii="Times New Roman" w:hAnsi="Times New Roman"/>
          <w:kern w:val="2"/>
          <w:sz w:val="24"/>
          <w:szCs w:val="24"/>
        </w:rPr>
        <w:t xml:space="preserve">в России. </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 xml:space="preserve">Классификация видов фитнес-аэробики, современные тенденции её развития. </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Требования безопасности при организации занятий фитнес-аэробикой</w:t>
      </w:r>
      <w:r w:rsidR="00933CAF" w:rsidRPr="005D6E3A">
        <w:rPr>
          <w:rFonts w:ascii="Times New Roman" w:hAnsi="Times New Roman"/>
          <w:kern w:val="2"/>
          <w:sz w:val="24"/>
          <w:szCs w:val="24"/>
        </w:rPr>
        <w:t xml:space="preserve"> </w:t>
      </w:r>
      <w:r w:rsidRPr="005D6E3A">
        <w:rPr>
          <w:rFonts w:ascii="Times New Roman" w:hAnsi="Times New Roman"/>
          <w:kern w:val="2"/>
          <w:sz w:val="24"/>
          <w:szCs w:val="24"/>
        </w:rPr>
        <w:t>в хореографическом зале. Воспитание морально-волевых качеств во время занятий фитнес-аэробикой.</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Способы самостоятельной деятельности.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 xml:space="preserve">Выбор одежды и обуви для занятий фитнес-аэробикой. </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Подбор упражнений фитнес-аэробики, определение последовательности</w:t>
      </w:r>
      <w:r w:rsidR="00933CAF" w:rsidRPr="005D6E3A">
        <w:rPr>
          <w:rFonts w:ascii="Times New Roman" w:hAnsi="Times New Roman"/>
          <w:kern w:val="2"/>
          <w:sz w:val="24"/>
          <w:szCs w:val="24"/>
        </w:rPr>
        <w:t xml:space="preserve"> </w:t>
      </w:r>
      <w:r w:rsidRPr="005D6E3A">
        <w:rPr>
          <w:rFonts w:ascii="Times New Roman" w:hAnsi="Times New Roman"/>
          <w:kern w:val="2"/>
          <w:sz w:val="24"/>
          <w:szCs w:val="24"/>
        </w:rPr>
        <w:t xml:space="preserve">их выполнения.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обучающихся в фитнес-аэробике.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spacing w:after="0" w:line="240" w:lineRule="auto"/>
        <w:ind w:firstLine="709"/>
        <w:jc w:val="both"/>
        <w:rPr>
          <w:rFonts w:ascii="Times New Roman" w:hAnsi="Times New Roman"/>
          <w:sz w:val="24"/>
          <w:szCs w:val="24"/>
          <w:bdr w:val="none" w:sz="0" w:space="0" w:color="auto" w:frame="1"/>
          <w:lang w:eastAsia="ru-RU"/>
        </w:rPr>
      </w:pPr>
      <w:r w:rsidRPr="005D6E3A">
        <w:rPr>
          <w:rFonts w:ascii="Times New Roman" w:hAnsi="Times New Roman"/>
          <w:sz w:val="24"/>
          <w:szCs w:val="24"/>
          <w:bdr w:val="none" w:sz="0" w:space="0" w:color="auto" w:frame="1"/>
          <w:lang w:eastAsia="ru-RU"/>
        </w:rPr>
        <w:t>Комплексы общеразвивающих и корригирующих упражнений.</w:t>
      </w:r>
    </w:p>
    <w:p w:rsidR="005C69E7" w:rsidRPr="005D6E3A" w:rsidRDefault="005C69E7" w:rsidP="005D6E3A">
      <w:pPr>
        <w:spacing w:after="0" w:line="240" w:lineRule="auto"/>
        <w:ind w:firstLine="709"/>
        <w:jc w:val="both"/>
        <w:rPr>
          <w:rFonts w:ascii="Times New Roman" w:hAnsi="Times New Roman"/>
          <w:sz w:val="24"/>
          <w:szCs w:val="24"/>
          <w:bdr w:val="none" w:sz="0" w:space="0" w:color="auto" w:frame="1"/>
          <w:lang w:eastAsia="ru-RU"/>
        </w:rPr>
      </w:pPr>
      <w:r w:rsidRPr="005D6E3A">
        <w:rPr>
          <w:rFonts w:ascii="Times New Roman" w:hAnsi="Times New Roman"/>
          <w:sz w:val="24"/>
          <w:szCs w:val="24"/>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5D6E3A" w:rsidRDefault="005C69E7" w:rsidP="005D6E3A">
      <w:pPr>
        <w:spacing w:after="0" w:line="240" w:lineRule="auto"/>
        <w:ind w:firstLine="709"/>
        <w:jc w:val="both"/>
        <w:rPr>
          <w:rFonts w:ascii="Times New Roman" w:hAnsi="Times New Roman"/>
          <w:sz w:val="24"/>
          <w:szCs w:val="24"/>
          <w:bdr w:val="none" w:sz="0" w:space="0" w:color="auto" w:frame="1"/>
          <w:lang w:eastAsia="ru-RU"/>
        </w:rPr>
      </w:pPr>
      <w:r w:rsidRPr="005D6E3A">
        <w:rPr>
          <w:rFonts w:ascii="Times New Roman" w:hAnsi="Times New Roman"/>
          <w:sz w:val="24"/>
          <w:szCs w:val="24"/>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Классическая аэробика:</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базовые элементы со сменой лидирующей ноги (билатеральные);</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сочетание маршевых и синкопированных элементов;</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сочетание маршевых и лифтовых элементов;</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основные движения руками;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выполнение упражнений без музыкального сопровождения и с ним;</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выполнение комбинации классической аэробики.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Степ-аэробика:</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базовые элементы без смены лидирующей ноги (унилатеральные);</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сочетание маршевых и синкопированных элементов;</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сочетание маршевых и лифтовых элементов;</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движения руками;</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выполнение упражнений и комплексов степ-аэробики с музыкальным сопровождением и без него;</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Хореографическая и музыкальная подготовка.</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hAnsi="Times New Roman"/>
          <w:kern w:val="2"/>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5D6E3A">
        <w:rPr>
          <w:rFonts w:ascii="Times New Roman" w:eastAsia="Times New Roman" w:hAnsi="Times New Roman"/>
          <w:sz w:val="24"/>
          <w:szCs w:val="24"/>
          <w:lang w:eastAsia="ru-RU"/>
        </w:rPr>
        <w:t>Музыкальный размер. Понятие «Музыкальный квадрат».</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lastRenderedPageBreak/>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bookmarkStart w:id="286" w:name="_Hlk97293301"/>
      <w:bookmarkEnd w:id="286"/>
      <w:r w:rsidRPr="005D6E3A">
        <w:rPr>
          <w:rFonts w:ascii="Times New Roman" w:eastAsia="Times New Roman" w:hAnsi="Times New Roman"/>
          <w:sz w:val="24"/>
          <w:szCs w:val="24"/>
        </w:rPr>
        <w:t>воспитание патриотизма, уважения к Отечеству через знание истории</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5C69E7" w:rsidRPr="005D6E3A" w:rsidRDefault="005C69E7" w:rsidP="005D6E3A">
      <w:pPr>
        <w:spacing w:after="0" w:line="240" w:lineRule="auto"/>
        <w:ind w:firstLine="709"/>
        <w:contextualSpacing/>
        <w:jc w:val="both"/>
        <w:rPr>
          <w:rFonts w:ascii="Times New Roman" w:hAnsi="Times New Roman"/>
          <w:sz w:val="24"/>
          <w:szCs w:val="24"/>
          <w:bdr w:val="nil"/>
          <w:lang w:eastAsia="ru-RU"/>
        </w:rPr>
      </w:pPr>
      <w:r w:rsidRPr="005D6E3A">
        <w:rPr>
          <w:rFonts w:ascii="Times New Roman" w:hAnsi="Times New Roman"/>
          <w:sz w:val="24"/>
          <w:szCs w:val="24"/>
          <w:bdr w:val="nil"/>
          <w:lang w:eastAsia="ru-RU"/>
        </w:rPr>
        <w:t>проявление уважительного отношения к сверстникам, культуры общения</w:t>
      </w:r>
      <w:r w:rsidR="00933CAF" w:rsidRPr="005D6E3A">
        <w:rPr>
          <w:rFonts w:ascii="Times New Roman" w:hAnsi="Times New Roman"/>
          <w:sz w:val="24"/>
          <w:szCs w:val="24"/>
          <w:bdr w:val="nil"/>
          <w:lang w:eastAsia="ru-RU"/>
        </w:rPr>
        <w:t xml:space="preserve"> </w:t>
      </w:r>
      <w:r w:rsidRPr="005D6E3A">
        <w:rPr>
          <w:rFonts w:ascii="Times New Roman" w:hAnsi="Times New Roman"/>
          <w:sz w:val="24"/>
          <w:szCs w:val="24"/>
          <w:bdr w:val="nil"/>
          <w:lang w:eastAsia="ru-RU"/>
        </w:rPr>
        <w:t>и взаимодействия, терпимости и толерантности в достижении общих целей</w:t>
      </w:r>
      <w:r w:rsidR="00933CAF" w:rsidRPr="005D6E3A">
        <w:rPr>
          <w:rFonts w:ascii="Times New Roman" w:hAnsi="Times New Roman"/>
          <w:sz w:val="24"/>
          <w:szCs w:val="24"/>
          <w:bdr w:val="nil"/>
          <w:lang w:eastAsia="ru-RU"/>
        </w:rPr>
        <w:t xml:space="preserve"> </w:t>
      </w:r>
      <w:r w:rsidRPr="005D6E3A">
        <w:rPr>
          <w:rFonts w:ascii="Times New Roman" w:hAnsi="Times New Roman"/>
          <w:sz w:val="24"/>
          <w:szCs w:val="24"/>
          <w:bdr w:val="nil"/>
          <w:lang w:eastAsia="ru-RU"/>
        </w:rPr>
        <w:t>при совместной деятельности (учебной, тренировочной, досуговой, игровой</w:t>
      </w:r>
      <w:r w:rsidR="00933CAF" w:rsidRPr="005D6E3A">
        <w:rPr>
          <w:rFonts w:ascii="Times New Roman" w:hAnsi="Times New Roman"/>
          <w:sz w:val="24"/>
          <w:szCs w:val="24"/>
          <w:bdr w:val="nil"/>
          <w:lang w:eastAsia="ru-RU"/>
        </w:rPr>
        <w:t xml:space="preserve"> </w:t>
      </w:r>
      <w:r w:rsidRPr="005D6E3A">
        <w:rPr>
          <w:rFonts w:ascii="Times New Roman" w:hAnsi="Times New Roman"/>
          <w:sz w:val="24"/>
          <w:szCs w:val="24"/>
          <w:bdr w:val="nil"/>
          <w:lang w:eastAsia="ru-RU"/>
        </w:rPr>
        <w:t>и соревновательной) 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5D6E3A">
        <w:rPr>
          <w:rFonts w:ascii="Times New Roman" w:eastAsia="HiddenHorzOCR" w:hAnsi="Times New Roman"/>
          <w:sz w:val="24"/>
          <w:szCs w:val="24"/>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5D6E3A">
        <w:rPr>
          <w:rFonts w:ascii="Times New Roman" w:hAnsi="Times New Roman"/>
          <w:sz w:val="24"/>
          <w:szCs w:val="24"/>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sz w:val="24"/>
          <w:szCs w:val="24"/>
          <w:bdr w:val="nil"/>
          <w:lang w:eastAsia="ru-RU"/>
        </w:rPr>
        <w:t xml:space="preserve"> умение не создавать конфликтов и находить выходы из спорных ситуаций;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5D6E3A">
        <w:rPr>
          <w:rFonts w:ascii="Times New Roman" w:hAnsi="Times New Roman"/>
          <w:sz w:val="24"/>
          <w:szCs w:val="24"/>
          <w:bdr w:val="nil"/>
          <w:lang w:eastAsia="ru-RU"/>
        </w:rPr>
        <w:t>реализация ценностей здорового и безопасного образа жизни, потребности</w:t>
      </w:r>
      <w:r w:rsidR="00933CAF" w:rsidRPr="005D6E3A">
        <w:rPr>
          <w:rFonts w:ascii="Times New Roman" w:hAnsi="Times New Roman"/>
          <w:sz w:val="24"/>
          <w:szCs w:val="24"/>
          <w:bdr w:val="nil"/>
          <w:lang w:eastAsia="ru-RU"/>
        </w:rPr>
        <w:t xml:space="preserve"> </w:t>
      </w:r>
      <w:r w:rsidRPr="005D6E3A">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5D6E3A">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5D6E3A">
        <w:rPr>
          <w:rFonts w:ascii="Times New Roman" w:hAnsi="Times New Roman"/>
          <w:sz w:val="24"/>
          <w:szCs w:val="24"/>
          <w:bdr w:val="nil"/>
          <w:lang w:eastAsia="ru-RU"/>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bdr w:val="nil"/>
          <w:lang w:eastAsia="ru-RU"/>
        </w:rPr>
        <w:t>а основе представлений о нравственных нормах, социальной справедливости и свободе;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5D6E3A">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5D6E3A">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hAnsi="Times New Roman"/>
          <w:sz w:val="24"/>
          <w:szCs w:val="24"/>
          <w:bdr w:val="nil"/>
          <w:lang w:eastAsia="ru-RU"/>
        </w:rPr>
        <w:t xml:space="preserve"> </w:t>
      </w:r>
      <w:r w:rsidRPr="005D6E3A">
        <w:rPr>
          <w:rFonts w:ascii="Times New Roman" w:hAnsi="Times New Roman"/>
          <w:sz w:val="24"/>
          <w:szCs w:val="24"/>
          <w:bdr w:val="nil"/>
          <w:lang w:eastAsia="ru-RU"/>
        </w:rPr>
        <w:t>и ответственной деятельности средствами фитнес-аэробики.</w:t>
      </w:r>
    </w:p>
    <w:p w:rsidR="005C69E7" w:rsidRPr="005D6E3A" w:rsidRDefault="00C26CF4" w:rsidP="005D6E3A">
      <w:pPr>
        <w:tabs>
          <w:tab w:val="left" w:pos="9072"/>
        </w:tabs>
        <w:autoSpaceDE w:val="0"/>
        <w:autoSpaceDN w:val="0"/>
        <w:spacing w:after="0" w:line="240" w:lineRule="auto"/>
        <w:ind w:firstLine="709"/>
        <w:contextualSpacing/>
        <w:jc w:val="both"/>
        <w:rPr>
          <w:rFonts w:ascii="Times New Roman" w:hAnsi="Times New Roman"/>
          <w:sz w:val="24"/>
          <w:szCs w:val="24"/>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8.7.2.</w:t>
      </w:r>
      <w:r w:rsidR="005C69E7" w:rsidRPr="005D6E3A">
        <w:rPr>
          <w:rFonts w:ascii="Times New Roman" w:eastAsia="Times New Roman" w:hAnsi="Times New Roman"/>
          <w:sz w:val="24"/>
          <w:szCs w:val="24"/>
        </w:rPr>
        <w:t> </w:t>
      </w:r>
      <w:r w:rsidR="005C69E7" w:rsidRPr="005D6E3A">
        <w:rPr>
          <w:rFonts w:ascii="Times New Roman" w:hAnsi="Times New Roman"/>
          <w:sz w:val="24"/>
          <w:szCs w:val="24"/>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5D6E3A">
        <w:rPr>
          <w:rFonts w:ascii="Times New Roman" w:hAnsi="Times New Roman"/>
          <w:sz w:val="24"/>
          <w:szCs w:val="24"/>
          <w:bdr w:val="nil"/>
          <w:lang w:eastAsia="ru-RU"/>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физкультурно-спортивном направлении;</w:t>
      </w:r>
    </w:p>
    <w:p w:rsidR="005C69E7" w:rsidRPr="005D6E3A" w:rsidRDefault="005C69E7" w:rsidP="005D6E3A">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5D6E3A">
        <w:rPr>
          <w:rFonts w:ascii="Times New Roman" w:eastAsia="Times New Roman" w:hAnsi="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5D6E3A" w:rsidRDefault="005C69E7" w:rsidP="005D6E3A">
      <w:pPr>
        <w:tabs>
          <w:tab w:val="left" w:pos="9072"/>
        </w:tabs>
        <w:spacing w:after="0" w:line="240" w:lineRule="auto"/>
        <w:ind w:firstLine="709"/>
        <w:jc w:val="both"/>
        <w:rPr>
          <w:rFonts w:ascii="Times New Roman" w:hAnsi="Times New Roman"/>
          <w:kern w:val="2"/>
          <w:sz w:val="24"/>
          <w:szCs w:val="24"/>
        </w:rPr>
      </w:pPr>
      <w:r w:rsidRPr="005D6E3A">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5D6E3A" w:rsidRDefault="005C69E7" w:rsidP="005D6E3A">
      <w:pPr>
        <w:spacing w:after="0" w:line="240" w:lineRule="auto"/>
        <w:ind w:firstLine="709"/>
        <w:contextualSpacing/>
        <w:jc w:val="both"/>
        <w:rPr>
          <w:rFonts w:ascii="Times New Roman" w:hAnsi="Times New Roman"/>
          <w:kern w:val="2"/>
          <w:sz w:val="24"/>
          <w:szCs w:val="24"/>
        </w:rPr>
      </w:pPr>
      <w:r w:rsidRPr="005D6E3A">
        <w:rPr>
          <w:rFonts w:ascii="Times New Roman" w:eastAsia="Times New Roman" w:hAnsi="Times New Roman"/>
          <w:sz w:val="24"/>
          <w:szCs w:val="24"/>
        </w:rPr>
        <w:t>организация самостоятельной деятельности с учетом требований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ее безопасности, сохранности инвентаря и оборудования, организации места занятий по фитнес-аэробике;</w:t>
      </w:r>
    </w:p>
    <w:p w:rsidR="005C69E7" w:rsidRPr="005D6E3A" w:rsidRDefault="005C69E7" w:rsidP="005D6E3A">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5D6E3A">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знания истории развития фитнес-аэробики в мире и России;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5D6E3A" w:rsidRDefault="005C69E7" w:rsidP="005D6E3A">
      <w:pPr>
        <w:autoSpaceDE w:val="0"/>
        <w:autoSpaceDN w:val="0"/>
        <w:adjustRightInd w:val="0"/>
        <w:spacing w:after="0" w:line="240" w:lineRule="auto"/>
        <w:ind w:firstLine="709"/>
        <w:contextualSpacing/>
        <w:jc w:val="both"/>
        <w:textAlignment w:val="center"/>
        <w:rPr>
          <w:rFonts w:ascii="Times New Roman" w:hAnsi="Times New Roman"/>
          <w:sz w:val="24"/>
          <w:szCs w:val="24"/>
        </w:rPr>
      </w:pPr>
      <w:bookmarkStart w:id="287" w:name="_Hlk97374023"/>
      <w:r w:rsidRPr="005D6E3A">
        <w:rPr>
          <w:rFonts w:ascii="Times New Roman" w:eastAsia="Times New Roman" w:hAnsi="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к спортивной одежде и обуви, спортивному инвентарю для занятий фитнес-аэробикой;</w:t>
      </w:r>
    </w:p>
    <w:bookmarkEnd w:id="287"/>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способность анализировать технику выполнения упражнений фитнес-аэробики и находить </w:t>
      </w:r>
      <w:r w:rsidRPr="005D6E3A">
        <w:rPr>
          <w:rFonts w:ascii="Times New Roman" w:eastAsia="Times New Roman" w:hAnsi="Times New Roman"/>
          <w:sz w:val="24"/>
          <w:szCs w:val="24"/>
        </w:rPr>
        <w:lastRenderedPageBreak/>
        <w:t>способы устранения ошибок;</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выполнение базовых элементов классической и степ-аэробики низкой</w:t>
      </w:r>
      <w:r w:rsidR="00933CAF" w:rsidRPr="005D6E3A">
        <w:rPr>
          <w:rFonts w:ascii="Times New Roman" w:hAnsi="Times New Roman"/>
          <w:sz w:val="24"/>
          <w:szCs w:val="24"/>
        </w:rPr>
        <w:t xml:space="preserve"> </w:t>
      </w:r>
      <w:r w:rsidRPr="005D6E3A">
        <w:rPr>
          <w:rFonts w:ascii="Times New Roman" w:hAnsi="Times New Roman"/>
          <w:sz w:val="24"/>
          <w:szCs w:val="24"/>
        </w:rPr>
        <w:t>и высокой интенсивности со сменой (и без смены) лидирующей ноги;</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знание последовательности выполнения упражнений фитнес-аэробики;</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умение сочетать маршевые и лифтовые элементы, основные движения</w:t>
      </w:r>
      <w:r w:rsidR="00933CAF" w:rsidRPr="005D6E3A">
        <w:rPr>
          <w:rFonts w:ascii="Times New Roman" w:hAnsi="Times New Roman"/>
          <w:sz w:val="24"/>
          <w:szCs w:val="24"/>
        </w:rPr>
        <w:t xml:space="preserve"> </w:t>
      </w:r>
      <w:r w:rsidRPr="005D6E3A">
        <w:rPr>
          <w:rFonts w:ascii="Times New Roman" w:hAnsi="Times New Roman"/>
          <w:sz w:val="24"/>
          <w:szCs w:val="24"/>
        </w:rPr>
        <w:t>при составлении комплекса фитнес-аэробики;</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5D6E3A" w:rsidRDefault="005C69E7" w:rsidP="005D6E3A">
      <w:pPr>
        <w:spacing w:after="0" w:line="240" w:lineRule="auto"/>
        <w:ind w:firstLine="709"/>
        <w:contextualSpacing/>
        <w:jc w:val="both"/>
        <w:rPr>
          <w:rFonts w:ascii="Times New Roman" w:hAnsi="Times New Roman"/>
          <w:sz w:val="24"/>
          <w:szCs w:val="24"/>
        </w:rPr>
      </w:pPr>
      <w:bookmarkStart w:id="288" w:name="_Hlk97375471"/>
      <w:r w:rsidRPr="005D6E3A">
        <w:rPr>
          <w:rFonts w:ascii="Times New Roman" w:hAnsi="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sidR="00933CAF" w:rsidRPr="005D6E3A">
        <w:rPr>
          <w:rFonts w:ascii="Times New Roman" w:hAnsi="Times New Roman"/>
          <w:sz w:val="24"/>
          <w:szCs w:val="24"/>
        </w:rPr>
        <w:t xml:space="preserve"> </w:t>
      </w:r>
      <w:r w:rsidRPr="005D6E3A">
        <w:rPr>
          <w:rFonts w:ascii="Times New Roman" w:hAnsi="Times New Roman"/>
          <w:sz w:val="24"/>
          <w:szCs w:val="24"/>
        </w:rPr>
        <w:t>и движений;</w:t>
      </w:r>
    </w:p>
    <w:bookmarkEnd w:id="288"/>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w:t>
      </w:r>
      <w:r w:rsidR="00933CAF" w:rsidRPr="005D6E3A">
        <w:rPr>
          <w:rFonts w:ascii="Times New Roman" w:hAnsi="Times New Roman"/>
          <w:sz w:val="24"/>
          <w:szCs w:val="24"/>
        </w:rPr>
        <w:t xml:space="preserve"> </w:t>
      </w:r>
      <w:r w:rsidRPr="005D6E3A">
        <w:rPr>
          <w:rFonts w:ascii="Times New Roman" w:hAnsi="Times New Roman"/>
          <w:sz w:val="24"/>
          <w:szCs w:val="24"/>
        </w:rPr>
        <w:t>и направленность действий.</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9. М</w:t>
      </w:r>
      <w:r w:rsidR="005C69E7" w:rsidRPr="005D6E3A">
        <w:rPr>
          <w:rFonts w:ascii="Times New Roman" w:hAnsi="Times New Roman"/>
          <w:bCs/>
          <w:sz w:val="24"/>
          <w:szCs w:val="24"/>
          <w:u w:color="000000"/>
          <w:lang w:eastAsia="zh-CN"/>
        </w:rPr>
        <w:t>одуль «Спортивная борьба».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9.1. Пояснительная записка модуля «Спортивная борьба».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lang w:eastAsia="zh-CN"/>
        </w:rPr>
        <w:t>Спортивная борьба</w:t>
      </w:r>
      <w:r w:rsidRPr="005D6E3A">
        <w:rPr>
          <w:rFonts w:ascii="Times New Roman" w:eastAsia="Arial Unicode MS" w:hAnsi="Times New Roman"/>
          <w:sz w:val="24"/>
          <w:szCs w:val="24"/>
          <w:u w:color="000000"/>
          <w:bdr w:val="nil"/>
          <w:lang w:eastAsia="ru-RU"/>
        </w:rPr>
        <w:t xml:space="preserve"> является эффективным средством физического воспитания </w:t>
      </w:r>
      <w:r w:rsidRPr="005D6E3A">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5D6E3A">
        <w:rPr>
          <w:rFonts w:ascii="Times New Roman" w:hAnsi="Times New Roman"/>
          <w:sz w:val="24"/>
          <w:szCs w:val="24"/>
        </w:rPr>
        <w:t>обучающихся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профессиональному самоопределению.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что </w:t>
      </w:r>
      <w:r w:rsidRPr="005D6E3A">
        <w:rPr>
          <w:rFonts w:ascii="Times New Roman" w:eastAsia="Arial Unicode MS" w:hAnsi="Times New Roman"/>
          <w:sz w:val="24"/>
          <w:szCs w:val="24"/>
          <w:u w:color="000000"/>
          <w:bdr w:val="nil"/>
          <w:lang w:eastAsia="ru-RU"/>
        </w:rPr>
        <w:t>обеспечивает эффективное развитие физических качеств и двигательных навыков.</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9.3. Задачами изучения модуля «Спортивная борьба» являются: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их двигательной активности;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общих представлений о виде спорта «спортивная борьба»,</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физической подготовке обучающихся;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на занятиях по спортивной борьбе;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 xml:space="preserve">к занятиям спортивной борьбой, </w:t>
      </w:r>
      <w:r w:rsidRPr="005D6E3A">
        <w:rPr>
          <w:rFonts w:ascii="Times New Roman" w:eastAsia="Arial Unicode MS" w:hAnsi="Times New Roman"/>
          <w:sz w:val="24"/>
          <w:szCs w:val="24"/>
          <w:u w:color="000000"/>
          <w:bdr w:val="nil"/>
          <w:lang w:eastAsia="ru-RU"/>
        </w:rPr>
        <w:lastRenderedPageBreak/>
        <w:t>в школьные спортивные клубы, секции, к участию</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в соревнованиях;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9.4. Место и роль модуля «Спортивная борьба».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расширяет спектр физкультурно-спортивных направлений в общеобразовательных организациях.</w:t>
      </w:r>
    </w:p>
    <w:p w:rsidR="005C69E7" w:rsidRPr="005D6E3A" w:rsidRDefault="005C69E7" w:rsidP="005D6E3A">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5D6E3A">
        <w:rPr>
          <w:rFonts w:ascii="Times New Roman" w:hAnsi="Times New Roman"/>
          <w:iCs/>
          <w:sz w:val="24"/>
          <w:szCs w:val="24"/>
          <w:u w:color="000000"/>
          <w:lang w:eastAsia="zh-CN"/>
        </w:rPr>
        <w:t xml:space="preserve">Интеграция модуля по спортивной борьбе поможет обучающимся </w:t>
      </w:r>
      <w:r w:rsidRPr="005D6E3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5D6E3A">
        <w:rPr>
          <w:rFonts w:ascii="Times New Roman" w:hAnsi="Times New Roman"/>
          <w:bCs/>
          <w:iCs/>
          <w:sz w:val="24"/>
          <w:szCs w:val="24"/>
          <w:u w:color="000000"/>
          <w:lang w:eastAsia="zh-CN"/>
        </w:rPr>
        <w:t xml:space="preserve">подготовке </w:t>
      </w:r>
      <w:r w:rsidRPr="005D6E3A">
        <w:rPr>
          <w:rFonts w:ascii="Times New Roman" w:hAnsi="Times New Roman"/>
          <w:sz w:val="24"/>
          <w:szCs w:val="24"/>
          <w:u w:color="000000"/>
          <w:lang w:eastAsia="zh-CN"/>
        </w:rPr>
        <w:t xml:space="preserve">обучающихся к сдаче норм ГТО </w:t>
      </w:r>
      <w:r w:rsidRPr="005D6E3A">
        <w:rPr>
          <w:rFonts w:ascii="Times New Roman" w:hAnsi="Times New Roman"/>
          <w:bCs/>
          <w:iCs/>
          <w:sz w:val="24"/>
          <w:szCs w:val="24"/>
          <w:u w:color="000000"/>
          <w:lang w:eastAsia="zh-CN"/>
        </w:rPr>
        <w:t xml:space="preserve">и </w:t>
      </w:r>
      <w:r w:rsidRPr="005D6E3A">
        <w:rPr>
          <w:rFonts w:ascii="Times New Roman" w:hAnsi="Times New Roman"/>
          <w:sz w:val="24"/>
          <w:szCs w:val="24"/>
          <w:u w:color="000000"/>
          <w:lang w:eastAsia="zh-CN"/>
        </w:rPr>
        <w:t>участии в спортивных соревнованиях.</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9.5. Модуль «Спортивная борьба» может быть реализован в следующих вариантах: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в виде целостного последовательного учебного модуля, изучаемого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w:t>
      </w:r>
      <w:r w:rsidRPr="005D6E3A">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5D6E3A">
        <w:rPr>
          <w:rFonts w:ascii="Times New Roman" w:hAnsi="Times New Roman"/>
          <w:sz w:val="24"/>
          <w:szCs w:val="24"/>
          <w:u w:color="000000"/>
          <w:bdr w:val="nil"/>
          <w:lang w:eastAsia="ru-RU"/>
        </w:rPr>
        <w:t xml:space="preserve"> – </w:t>
      </w:r>
      <w:r w:rsidRPr="005D6E3A">
        <w:rPr>
          <w:rFonts w:ascii="Times New Roman" w:hAnsi="Times New Roman"/>
          <w:sz w:val="24"/>
          <w:szCs w:val="24"/>
          <w:u w:color="000000"/>
          <w:bdr w:val="nil"/>
          <w:lang w:eastAsia="ru-RU"/>
        </w:rPr>
        <w:t xml:space="preserve">33 часа, во 2, 3, 4 классах </w:t>
      </w:r>
      <w:r w:rsidR="00040287"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по 34 часа)</w:t>
      </w:r>
      <w:r w:rsidRPr="005D6E3A">
        <w:rPr>
          <w:rFonts w:ascii="Times New Roman" w:hAnsi="Times New Roman"/>
          <w:sz w:val="24"/>
          <w:szCs w:val="24"/>
          <w:u w:color="000000"/>
          <w:lang w:eastAsia="zh-CN"/>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5D6E3A">
        <w:rPr>
          <w:rFonts w:ascii="Times New Roman" w:eastAsia="Arial Unicode MS" w:hAnsi="Times New Roman"/>
          <w:sz w:val="24"/>
          <w:szCs w:val="24"/>
          <w:u w:color="000000"/>
          <w:bdr w:val="nil"/>
          <w:lang w:eastAsia="ru-RU"/>
        </w:rPr>
        <w:t>бъём</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в 1 классе</w:t>
      </w:r>
      <w:r w:rsidR="00A670D7" w:rsidRPr="005D6E3A">
        <w:rPr>
          <w:rFonts w:ascii="Times New Roman" w:eastAsia="Arial Unicode MS" w:hAnsi="Times New Roman"/>
          <w:sz w:val="24"/>
          <w:szCs w:val="24"/>
          <w:u w:color="000000"/>
          <w:bdr w:val="nil"/>
          <w:lang w:eastAsia="ru-RU"/>
        </w:rPr>
        <w:t xml:space="preserve"> – </w:t>
      </w:r>
      <w:r w:rsidRPr="005D6E3A">
        <w:rPr>
          <w:rFonts w:ascii="Times New Roman" w:eastAsia="Arial Unicode MS" w:hAnsi="Times New Roman"/>
          <w:sz w:val="24"/>
          <w:szCs w:val="24"/>
          <w:u w:color="000000"/>
          <w:bdr w:val="nil"/>
          <w:lang w:eastAsia="ru-RU"/>
        </w:rPr>
        <w:t xml:space="preserve">33 часа, во 2, 3, 4 классах </w:t>
      </w:r>
      <w:r w:rsidR="00040287"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по 34 часа).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9.6. Содержание модуля «Спортивная борьба».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Знания о спортивной борьбе.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5D6E3A">
        <w:rPr>
          <w:rFonts w:ascii="Times New Roman" w:hAnsi="Times New Roman"/>
          <w:bCs/>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Разновидности спортивной борьбы (вольная, греко-римская, женская вольная).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Размеры борцовского ковра, его допустимые размеры, инвентарь</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 оборудование для занятий спортивной борьбой. Весовые категории.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Словарь терминов и определений по спортивной борьбе.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eastAsia="Arial Unicode MS" w:hAnsi="Times New Roman"/>
          <w:sz w:val="24"/>
          <w:szCs w:val="24"/>
          <w:u w:color="000000"/>
          <w:bdr w:val="nil"/>
          <w:lang w:eastAsia="ru-RU"/>
        </w:rPr>
        <w:t>Спортивная борьба</w:t>
      </w:r>
      <w:r w:rsidRPr="005D6E3A">
        <w:rPr>
          <w:rFonts w:ascii="Times New Roman" w:hAnsi="Times New Roman"/>
          <w:iCs/>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Правила безопасного поведения во время занятий с</w:t>
      </w:r>
      <w:r w:rsidRPr="005D6E3A">
        <w:rPr>
          <w:rFonts w:ascii="Times New Roman" w:eastAsia="Arial Unicode MS" w:hAnsi="Times New Roman"/>
          <w:sz w:val="24"/>
          <w:szCs w:val="24"/>
          <w:u w:color="000000"/>
          <w:bdr w:val="nil"/>
          <w:lang w:eastAsia="ru-RU"/>
        </w:rPr>
        <w:t>портивной борьбой</w:t>
      </w:r>
      <w:r w:rsidRPr="005D6E3A">
        <w:rPr>
          <w:rFonts w:ascii="Times New Roman" w:hAnsi="Times New Roman"/>
          <w:iCs/>
          <w:sz w:val="24"/>
          <w:szCs w:val="24"/>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Способы самостоятельной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Уход за спортивным инвентарем и оборудованием для занятий спортивной борьбой.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для занятий спортивной борьбой.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Подвижные игры, игры с элементами единоборств и правила их проведения.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 xml:space="preserve">и профилактики плоскостопия, </w:t>
      </w:r>
      <w:r w:rsidRPr="005D6E3A">
        <w:rPr>
          <w:rFonts w:ascii="Times New Roman" w:hAnsi="Times New Roman"/>
          <w:iCs/>
          <w:sz w:val="24"/>
          <w:szCs w:val="24"/>
          <w:u w:color="000000"/>
          <w:bdr w:val="none" w:sz="0" w:space="0" w:color="auto" w:frame="1"/>
          <w:lang w:eastAsia="ru-RU"/>
        </w:rPr>
        <w:lastRenderedPageBreak/>
        <w:t>упражнений для развития физических качеств, упражнений для укрепления голеностопных суставов.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Основы организации самостоятельных занятий спортивной борьбой</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со сверстниками.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 способы их устранения.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Физическое совершенствование.</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борца.</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после физической нагрузки.</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Подвижные игры и игры с элементами борьбы с предметами и без, эстафеты</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с элементами спортивной борьбы.</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5D6E3A" w:rsidRDefault="005C69E7" w:rsidP="005D6E3A">
      <w:pPr>
        <w:spacing w:after="0" w:line="240" w:lineRule="auto"/>
        <w:ind w:firstLine="709"/>
        <w:jc w:val="both"/>
        <w:rPr>
          <w:rFonts w:ascii="Times New Roman" w:hAnsi="Times New Roman"/>
          <w:b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5D6E3A">
        <w:rPr>
          <w:rFonts w:ascii="Times New Roman" w:hAnsi="Times New Roman"/>
          <w:bCs/>
          <w:sz w:val="24"/>
          <w:szCs w:val="24"/>
          <w:u w:color="000000"/>
          <w:bdr w:val="none" w:sz="0" w:space="0" w:color="auto" w:frame="1"/>
          <w:lang w:eastAsia="ru-RU"/>
        </w:rPr>
        <w:t>онятия и характеристика технических действий</w:t>
      </w:r>
      <w:r w:rsidR="00933CAF" w:rsidRPr="005D6E3A">
        <w:rPr>
          <w:rFonts w:ascii="Times New Roman" w:hAnsi="Times New Roman"/>
          <w:bCs/>
          <w:sz w:val="24"/>
          <w:szCs w:val="24"/>
          <w:u w:color="000000"/>
          <w:bdr w:val="none" w:sz="0" w:space="0" w:color="auto" w:frame="1"/>
          <w:lang w:eastAsia="ru-RU"/>
        </w:rPr>
        <w:t xml:space="preserve"> </w:t>
      </w:r>
      <w:r w:rsidRPr="005D6E3A">
        <w:rPr>
          <w:rFonts w:ascii="Times New Roman" w:hAnsi="Times New Roman"/>
          <w:bCs/>
          <w:sz w:val="24"/>
          <w:szCs w:val="24"/>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спортивной борьбе,</w:t>
      </w:r>
      <w:r w:rsidR="00933CAF" w:rsidRPr="005D6E3A">
        <w:rPr>
          <w:rFonts w:ascii="Times New Roman" w:hAnsi="Times New Roman"/>
          <w:bCs/>
          <w:sz w:val="24"/>
          <w:szCs w:val="24"/>
          <w:u w:color="000000"/>
          <w:bdr w:val="none" w:sz="0" w:space="0" w:color="auto" w:frame="1"/>
          <w:lang w:eastAsia="ru-RU"/>
        </w:rPr>
        <w:t xml:space="preserve"> </w:t>
      </w:r>
      <w:r w:rsidRPr="005D6E3A">
        <w:rPr>
          <w:rFonts w:ascii="Times New Roman" w:hAnsi="Times New Roman"/>
          <w:bCs/>
          <w:sz w:val="24"/>
          <w:szCs w:val="24"/>
          <w:u w:color="000000"/>
          <w:bdr w:val="none" w:sz="0" w:space="0" w:color="auto" w:frame="1"/>
          <w:lang w:eastAsia="ru-RU"/>
        </w:rPr>
        <w:t>её компоненты и разновидности.</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9.7. Содержание модуля «Спортивная борьба» направлено</w:t>
      </w:r>
      <w:r w:rsidR="00933CAF" w:rsidRPr="005D6E3A">
        <w:rPr>
          <w:rFonts w:ascii="Times New Roman" w:eastAsia="Arial Unicode MS" w:hAnsi="Times New Roman"/>
          <w:sz w:val="24"/>
          <w:szCs w:val="24"/>
          <w:u w:color="000000"/>
          <w:bdr w:val="nil"/>
          <w:lang w:eastAsia="ru-RU"/>
        </w:rPr>
        <w:t xml:space="preserve"> </w:t>
      </w:r>
      <w:r w:rsidR="005C69E7" w:rsidRPr="005D6E3A">
        <w:rPr>
          <w:rFonts w:ascii="Times New Roman" w:eastAsia="Arial Unicode MS" w:hAnsi="Times New Roman"/>
          <w:sz w:val="24"/>
          <w:szCs w:val="24"/>
          <w:u w:color="000000"/>
          <w:bdr w:val="nil"/>
          <w:lang w:eastAsia="ru-RU"/>
        </w:rPr>
        <w:t>на достижение обучающимися личностных, метапредметных и предметных результатов обучения.</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9.7.1. 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5D6E3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5D6E3A">
        <w:rPr>
          <w:rFonts w:ascii="Times New Roman" w:hAnsi="Times New Roman"/>
          <w:bCs/>
          <w:iCs/>
          <w:sz w:val="24"/>
          <w:szCs w:val="24"/>
          <w:u w:color="000000"/>
          <w:bdr w:val="nil"/>
          <w:lang w:eastAsia="ru-RU"/>
        </w:rPr>
        <w:t>через достижения российских борцов и национальной сборной команды страны по спортивной борьбе</w:t>
      </w:r>
      <w:r w:rsidRPr="005D6E3A">
        <w:rPr>
          <w:rFonts w:ascii="Times New Roman" w:hAnsi="Times New Roman"/>
          <w:bCs/>
          <w:sz w:val="24"/>
          <w:szCs w:val="24"/>
          <w:u w:color="000000"/>
          <w:bdr w:val="none" w:sz="0" w:space="0" w:color="auto" w:frame="1"/>
          <w:lang w:eastAsia="ru-RU"/>
        </w:rPr>
        <w:t>;</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 соблюдение правил индивидуального и коллективного безопасного поведения в учебной, </w:t>
      </w:r>
      <w:r w:rsidRPr="005D6E3A">
        <w:rPr>
          <w:rFonts w:ascii="Times New Roman" w:hAnsi="Times New Roman"/>
          <w:sz w:val="24"/>
          <w:szCs w:val="24"/>
          <w:u w:color="000000"/>
          <w:bdr w:val="nil"/>
          <w:lang w:eastAsia="ru-RU"/>
        </w:rPr>
        <w:lastRenderedPageBreak/>
        <w:t>соревновательной, досуговой деятельности и чрезвычайных ситуациях;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ответственной деятельности средствами спортивной борьбы.</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9.7.2. 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5D6E3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ее выполнения, </w:t>
      </w:r>
      <w:r w:rsidRPr="005D6E3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w:t>
      </w:r>
      <w:r w:rsidRPr="005D6E3A">
        <w:rPr>
          <w:rFonts w:ascii="Times New Roman" w:hAnsi="Times New Roman"/>
          <w:sz w:val="24"/>
          <w:szCs w:val="24"/>
          <w:u w:color="000000"/>
          <w:bdr w:val="nil"/>
          <w:lang w:eastAsia="ru-RU"/>
        </w:rPr>
        <w:t>характеризовать действия и поступки, давать им анализ</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занятий физической культурой;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с</w:t>
      </w:r>
      <w:r w:rsidRPr="005D6E3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5D6E3A" w:rsidRDefault="00C26CF4" w:rsidP="005D6E3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u w:color="000000"/>
          <w:bdr w:val="nil"/>
          <w:lang w:eastAsia="ru-RU"/>
        </w:rPr>
        <w:t>9.7.3. 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hAnsi="Times New Roman"/>
          <w:sz w:val="24"/>
          <w:szCs w:val="24"/>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5D6E3A">
        <w:rPr>
          <w:rFonts w:ascii="Times New Roman" w:hAnsi="Times New Roman"/>
          <w:bCs/>
          <w:sz w:val="24"/>
          <w:szCs w:val="24"/>
          <w:u w:color="000000"/>
          <w:bdr w:val="nil"/>
          <w:lang w:eastAsia="ru-RU"/>
        </w:rPr>
        <w:t>предметные результаты</w:t>
      </w:r>
      <w:r w:rsidR="005C69E7" w:rsidRPr="005D6E3A">
        <w:rPr>
          <w:rFonts w:ascii="Times New Roman" w:hAnsi="Times New Roman"/>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знаний по истории возникновения спортивной борьбы</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в мире и в Российской Федерации</w:t>
      </w:r>
      <w:r w:rsidRPr="005D6E3A">
        <w:rPr>
          <w:rFonts w:ascii="Times New Roman" w:hAnsi="Times New Roman"/>
          <w:bCs/>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sz w:val="24"/>
          <w:szCs w:val="24"/>
          <w:u w:color="000000"/>
          <w:bdr w:val="nil"/>
          <w:lang w:eastAsia="ru-RU"/>
        </w:rPr>
        <w:t xml:space="preserve">представление о разновидностях спортивной борьбы и </w:t>
      </w:r>
      <w:r w:rsidRPr="005D6E3A">
        <w:rPr>
          <w:rFonts w:ascii="Times New Roman" w:eastAsia="Times New Roman" w:hAnsi="Times New Roman"/>
          <w:sz w:val="24"/>
          <w:szCs w:val="24"/>
          <w:u w:color="000000"/>
          <w:bdr w:val="nil"/>
          <w:lang w:eastAsia="ru-RU"/>
        </w:rPr>
        <w:t>основных правилах ведения поединков</w:t>
      </w:r>
      <w:r w:rsidRPr="005D6E3A">
        <w:rPr>
          <w:rFonts w:ascii="Times New Roman" w:hAnsi="Times New Roman"/>
          <w:bCs/>
          <w:sz w:val="24"/>
          <w:szCs w:val="24"/>
          <w:u w:color="000000"/>
          <w:bdr w:val="nil"/>
          <w:lang w:eastAsia="ru-RU"/>
        </w:rPr>
        <w:t>,</w:t>
      </w:r>
      <w:r w:rsidRPr="005D6E3A">
        <w:rPr>
          <w:rFonts w:ascii="Times New Roman" w:eastAsia="Times New Roman" w:hAnsi="Times New Roman"/>
          <w:sz w:val="24"/>
          <w:szCs w:val="24"/>
          <w:u w:color="000000"/>
          <w:bdr w:val="nil"/>
          <w:lang w:eastAsia="ru-RU"/>
        </w:rPr>
        <w:t xml:space="preserve"> борцовской терминологии, весовых категориях;</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навыков</w:t>
      </w:r>
      <w:r w:rsidRPr="005D6E3A">
        <w:rPr>
          <w:rFonts w:ascii="Times New Roman" w:hAnsi="Times New Roman"/>
          <w:bCs/>
          <w:sz w:val="24"/>
          <w:szCs w:val="24"/>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обуви, спортивному инвентарю для занятий борьбой;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w:t>
      </w:r>
      <w:r w:rsidRPr="005D6E3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спортивной борьбой со сверстниками, </w:t>
      </w:r>
      <w:r w:rsidRPr="005D6E3A">
        <w:rPr>
          <w:rFonts w:ascii="Times New Roman" w:hAnsi="Times New Roman"/>
          <w:bCs/>
          <w:sz w:val="24"/>
          <w:szCs w:val="24"/>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и корригирующих упражнений, </w:t>
      </w:r>
      <w:r w:rsidRPr="005D6E3A">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5D6E3A">
        <w:rPr>
          <w:rFonts w:ascii="Times New Roman" w:hAnsi="Times New Roman"/>
          <w:bCs/>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дистанции, лазания и метания в учебной, игровой и соревновательной деятельности, а также а</w:t>
      </w:r>
      <w:r w:rsidRPr="005D6E3A">
        <w:rPr>
          <w:rFonts w:ascii="Times New Roman" w:hAnsi="Times New Roman"/>
          <w:bCs/>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5D6E3A" w:rsidRDefault="005C69E7" w:rsidP="005D6E3A">
      <w:pPr>
        <w:tabs>
          <w:tab w:val="left" w:pos="6663"/>
        </w:tabs>
        <w:spacing w:after="0" w:line="240" w:lineRule="auto"/>
        <w:ind w:firstLine="709"/>
        <w:jc w:val="both"/>
        <w:rPr>
          <w:rFonts w:ascii="Times New Roman" w:hAnsi="Times New Roman"/>
          <w:bCs/>
          <w:sz w:val="24"/>
          <w:szCs w:val="24"/>
          <w:u w:color="000000"/>
          <w:bdr w:val="none" w:sz="0" w:space="0" w:color="auto" w:frame="1"/>
          <w:lang w:eastAsia="ru-RU"/>
        </w:rPr>
      </w:pPr>
      <w:r w:rsidRPr="005D6E3A">
        <w:rPr>
          <w:rFonts w:ascii="Times New Roman" w:hAnsi="Times New Roman"/>
          <w:bCs/>
          <w:sz w:val="24"/>
          <w:szCs w:val="24"/>
          <w:u w:color="000000"/>
          <w:bdr w:val="none" w:sz="0" w:space="0" w:color="auto" w:frame="1"/>
          <w:lang w:eastAsia="ru-RU"/>
        </w:rPr>
        <w:lastRenderedPageBreak/>
        <w:t>специальные упражнения из арсенала спортивной борьбы: борцовский</w:t>
      </w:r>
      <w:r w:rsidR="00933CAF" w:rsidRPr="005D6E3A">
        <w:rPr>
          <w:rFonts w:ascii="Times New Roman" w:hAnsi="Times New Roman"/>
          <w:bCs/>
          <w:sz w:val="24"/>
          <w:szCs w:val="24"/>
          <w:u w:color="000000"/>
          <w:bdr w:val="none" w:sz="0" w:space="0" w:color="auto" w:frame="1"/>
          <w:lang w:eastAsia="ru-RU"/>
        </w:rPr>
        <w:t xml:space="preserve"> </w:t>
      </w:r>
      <w:r w:rsidRPr="005D6E3A">
        <w:rPr>
          <w:rFonts w:ascii="Times New Roman" w:hAnsi="Times New Roman"/>
          <w:bCs/>
          <w:sz w:val="24"/>
          <w:szCs w:val="24"/>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способность выполнять индивидуальные технические элементы (приёмы) б</w:t>
      </w:r>
      <w:r w:rsidRPr="005D6E3A">
        <w:rPr>
          <w:rFonts w:ascii="Times New Roman" w:hAnsi="Times New Roman"/>
          <w:bCs/>
          <w:sz w:val="24"/>
          <w:szCs w:val="24"/>
          <w:u w:color="000000"/>
          <w:bdr w:val="none" w:sz="0" w:space="0" w:color="auto" w:frame="1"/>
          <w:lang w:eastAsia="ru-RU"/>
        </w:rPr>
        <w:t>азовой техники в партере и полустойке;</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iCs/>
          <w:sz w:val="24"/>
          <w:szCs w:val="24"/>
          <w:u w:color="000000"/>
          <w:bdr w:val="nil"/>
          <w:lang w:eastAsia="ru-RU"/>
        </w:rPr>
        <w:t>способность анализироват</w:t>
      </w:r>
      <w:r w:rsidRPr="005D6E3A">
        <w:rPr>
          <w:rFonts w:ascii="Times New Roman" w:hAnsi="Times New Roman"/>
          <w:bCs/>
          <w:sz w:val="24"/>
          <w:szCs w:val="24"/>
          <w:u w:color="000000"/>
          <w:bdr w:val="nil"/>
          <w:lang w:eastAsia="ru-RU"/>
        </w:rPr>
        <w:t>ь</w:t>
      </w:r>
      <w:r w:rsidRPr="005D6E3A">
        <w:rPr>
          <w:rFonts w:ascii="Times New Roman" w:hAnsi="Times New Roman"/>
          <w:bCs/>
          <w:i/>
          <w:iCs/>
          <w:sz w:val="24"/>
          <w:szCs w:val="24"/>
          <w:u w:color="000000"/>
          <w:bdr w:val="nil"/>
          <w:lang w:eastAsia="ru-RU"/>
        </w:rPr>
        <w:t xml:space="preserve"> </w:t>
      </w:r>
      <w:r w:rsidRPr="005D6E3A">
        <w:rPr>
          <w:rFonts w:ascii="Times New Roman" w:hAnsi="Times New Roman"/>
          <w:bCs/>
          <w:sz w:val="24"/>
          <w:szCs w:val="24"/>
          <w:u w:color="000000"/>
          <w:bdr w:val="nil"/>
          <w:lang w:eastAsia="ru-RU"/>
        </w:rPr>
        <w:t>выполнение технического действия (приёма)</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 xml:space="preserve">и </w:t>
      </w:r>
      <w:r w:rsidRPr="005D6E3A">
        <w:rPr>
          <w:rFonts w:ascii="Times New Roman" w:hAnsi="Times New Roman"/>
          <w:bCs/>
          <w:iCs/>
          <w:sz w:val="24"/>
          <w:szCs w:val="24"/>
          <w:u w:color="000000"/>
          <w:bdr w:val="nil"/>
          <w:lang w:eastAsia="ru-RU"/>
        </w:rPr>
        <w:t xml:space="preserve">находить </w:t>
      </w:r>
      <w:r w:rsidRPr="005D6E3A">
        <w:rPr>
          <w:rFonts w:ascii="Times New Roman" w:hAnsi="Times New Roman"/>
          <w:bCs/>
          <w:sz w:val="24"/>
          <w:szCs w:val="24"/>
          <w:u w:color="000000"/>
          <w:bdr w:val="nil"/>
          <w:lang w:eastAsia="ru-RU"/>
        </w:rPr>
        <w:t>способы устранения ошибок;</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iCs/>
          <w:sz w:val="24"/>
          <w:szCs w:val="24"/>
          <w:u w:color="000000"/>
          <w:bdr w:val="nil"/>
          <w:lang w:eastAsia="ru-RU"/>
        </w:rPr>
        <w:t>участие</w:t>
      </w:r>
      <w:r w:rsidRPr="005D6E3A">
        <w:rPr>
          <w:rFonts w:ascii="Times New Roman" w:hAnsi="Times New Roman"/>
          <w:bCs/>
          <w:sz w:val="24"/>
          <w:szCs w:val="24"/>
          <w:u w:color="000000"/>
          <w:bdr w:val="nil"/>
          <w:lang w:eastAsia="ru-RU"/>
        </w:rPr>
        <w:t xml:space="preserve"> в учебных поединках по упрощенным правилам;</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5D6E3A">
        <w:rPr>
          <w:rFonts w:ascii="Times New Roman" w:hAnsi="Times New Roman"/>
          <w:bCs/>
          <w:iCs/>
          <w:sz w:val="24"/>
          <w:szCs w:val="24"/>
          <w:u w:color="000000"/>
          <w:bdr w:val="nil"/>
          <w:lang w:eastAsia="ru-RU"/>
        </w:rPr>
        <w:t>оценивать</w:t>
      </w:r>
      <w:r w:rsidRPr="005D6E3A">
        <w:rPr>
          <w:rFonts w:ascii="Times New Roman" w:hAnsi="Times New Roman"/>
          <w:bCs/>
          <w:sz w:val="24"/>
          <w:szCs w:val="24"/>
          <w:u w:color="000000"/>
          <w:bdr w:val="nil"/>
          <w:lang w:eastAsia="ru-RU"/>
        </w:rPr>
        <w:t xml:space="preserve"> показатели физической подготовленности;</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умение д</w:t>
      </w:r>
      <w:r w:rsidRPr="005D6E3A">
        <w:rPr>
          <w:rFonts w:ascii="Times New Roman" w:hAnsi="Times New Roman"/>
          <w:bCs/>
          <w:iCs/>
          <w:sz w:val="24"/>
          <w:szCs w:val="24"/>
          <w:u w:color="000000"/>
          <w:bdr w:val="nil"/>
          <w:lang w:eastAsia="ru-RU"/>
        </w:rPr>
        <w:t xml:space="preserve">емонстрировать </w:t>
      </w:r>
      <w:r w:rsidRPr="005D6E3A">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способность п</w:t>
      </w:r>
      <w:r w:rsidRPr="005D6E3A">
        <w:rPr>
          <w:rFonts w:ascii="Times New Roman" w:hAnsi="Times New Roman"/>
          <w:bCs/>
          <w:iCs/>
          <w:sz w:val="24"/>
          <w:szCs w:val="24"/>
          <w:u w:color="000000"/>
          <w:bdr w:val="nil"/>
          <w:lang w:eastAsia="ru-RU"/>
        </w:rPr>
        <w:t xml:space="preserve">роявлять: </w:t>
      </w:r>
      <w:r w:rsidRPr="005D6E3A">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10. М</w:t>
      </w:r>
      <w:r w:rsidR="005C69E7" w:rsidRPr="005D6E3A">
        <w:rPr>
          <w:rFonts w:ascii="Times New Roman" w:hAnsi="Times New Roman"/>
          <w:bCs/>
          <w:sz w:val="24"/>
          <w:szCs w:val="24"/>
          <w:u w:color="000000"/>
          <w:lang w:eastAsia="zh-CN"/>
        </w:rPr>
        <w:t>одуль «Флорбол».</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10.1.</w:t>
      </w:r>
      <w:r w:rsidR="005C69E7" w:rsidRPr="005D6E3A">
        <w:rPr>
          <w:rFonts w:ascii="Times New Roman" w:hAnsi="Times New Roman"/>
          <w:sz w:val="24"/>
          <w:szCs w:val="24"/>
          <w:u w:color="000000"/>
          <w:lang w:eastAsia="zh-CN"/>
        </w:rPr>
        <w:t> Пояснительная записка модуля «Флорбол».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Флорбол является эффективным средством физического воспитания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5D6E3A">
        <w:rPr>
          <w:rFonts w:ascii="Times New Roman" w:hAnsi="Times New Roman"/>
          <w:sz w:val="24"/>
          <w:szCs w:val="24"/>
        </w:rPr>
        <w:t>обучающихся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профессиональному самоопределению.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во флорболе,</w:t>
      </w:r>
      <w:r w:rsidRPr="005D6E3A">
        <w:rPr>
          <w:rFonts w:ascii="Times New Roman" w:hAnsi="Times New Roman"/>
          <w:sz w:val="24"/>
          <w:szCs w:val="24"/>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5D6E3A">
        <w:rPr>
          <w:rFonts w:ascii="Times New Roman" w:eastAsia="Arial Unicode MS" w:hAnsi="Times New Roman"/>
          <w:sz w:val="24"/>
          <w:szCs w:val="24"/>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5D6E3A">
        <w:rPr>
          <w:rFonts w:ascii="Times New Roman" w:hAnsi="Times New Roman"/>
          <w:sz w:val="24"/>
          <w:szCs w:val="24"/>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5D6E3A">
        <w:rPr>
          <w:rFonts w:ascii="Times New Roman" w:eastAsia="Arial Unicode MS" w:hAnsi="Times New Roman"/>
          <w:sz w:val="24"/>
          <w:szCs w:val="24"/>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10.2. Целью изучение модуля «Флорбол» является формирование</w:t>
      </w:r>
      <w:r w:rsidR="00933CAF" w:rsidRPr="005D6E3A">
        <w:rPr>
          <w:rFonts w:ascii="Times New Roman" w:eastAsia="Arial Unicode MS" w:hAnsi="Times New Roman"/>
          <w:sz w:val="24"/>
          <w:szCs w:val="24"/>
          <w:u w:color="000000"/>
          <w:bdr w:val="nil"/>
          <w:lang w:eastAsia="ru-RU"/>
        </w:rPr>
        <w:t xml:space="preserve"> </w:t>
      </w:r>
      <w:r w:rsidR="005C69E7" w:rsidRPr="005D6E3A">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10.3.</w:t>
      </w:r>
      <w:r w:rsidR="005C69E7" w:rsidRPr="005D6E3A">
        <w:rPr>
          <w:rFonts w:ascii="Times New Roman" w:hAnsi="Times New Roman"/>
          <w:sz w:val="24"/>
          <w:szCs w:val="24"/>
          <w:u w:color="000000"/>
          <w:bdr w:val="nil"/>
          <w:lang w:eastAsia="ru-RU"/>
        </w:rPr>
        <w:t> </w:t>
      </w:r>
      <w:r w:rsidR="005C69E7" w:rsidRPr="005D6E3A">
        <w:rPr>
          <w:rFonts w:ascii="Times New Roman" w:eastAsia="Arial Unicode MS" w:hAnsi="Times New Roman"/>
          <w:sz w:val="24"/>
          <w:szCs w:val="24"/>
          <w:u w:color="000000"/>
          <w:bdr w:val="nil"/>
          <w:lang w:eastAsia="ru-RU"/>
        </w:rPr>
        <w:t>Задачами изучения модуля «Флорбол» являются: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всестороннее гармоничное развитие детей и подростков, увеличение объёма</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их двигательной активности;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общих представлений о виде спорта «флорбол»,</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физической подготовке обучающихся;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на занятиях по флорболу;</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для его самореализации;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10.4. Место и роль модуля «Флорбол».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sz w:val="24"/>
          <w:szCs w:val="24"/>
          <w:u w:color="000000"/>
          <w:lang w:eastAsia="zh-CN"/>
        </w:rPr>
        <w:t>Модуль «Флорбол»</w:t>
      </w:r>
      <w:r w:rsidRPr="005D6E3A">
        <w:rPr>
          <w:rFonts w:ascii="Times New Roman" w:hAnsi="Times New Roman"/>
          <w:sz w:val="24"/>
          <w:szCs w:val="24"/>
          <w:u w:color="000000"/>
          <w:lang w:eastAsia="ar-SA"/>
        </w:rPr>
        <w:t xml:space="preserve"> </w:t>
      </w:r>
      <w:r w:rsidRPr="005D6E3A">
        <w:rPr>
          <w:rFonts w:ascii="Times New Roman" w:hAnsi="Times New Roman"/>
          <w:sz w:val="24"/>
          <w:szCs w:val="24"/>
          <w:u w:color="000000"/>
          <w:lang w:eastAsia="zh-CN"/>
        </w:rPr>
        <w:t>доступен для освоения всем обучающимся, независимо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от уровня их физического развития и гендерных особенностей</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10.5. Модуль «Флорбол» может быть реализован в следующих вариантах: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в виде целостного последовательного учебного модуля, изучаемого</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5D6E3A">
        <w:rPr>
          <w:rFonts w:ascii="Times New Roman" w:hAnsi="Times New Roman"/>
          <w:sz w:val="24"/>
          <w:szCs w:val="24"/>
          <w:u w:color="000000"/>
          <w:lang w:eastAsia="zh-CN"/>
        </w:rPr>
        <w:t>в 1 классе – 33 часа, во 2, 3, 4 классах – по 34 часа)</w:t>
      </w:r>
      <w:r w:rsidRPr="005D6E3A">
        <w:rPr>
          <w:rFonts w:ascii="Times New Roman" w:eastAsia="Arial Unicode MS" w:hAnsi="Times New Roman"/>
          <w:sz w:val="24"/>
          <w:szCs w:val="24"/>
          <w:u w:color="000000"/>
          <w:bdr w:val="nil"/>
          <w:lang w:eastAsia="ru-RU"/>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5D6E3A">
        <w:rPr>
          <w:rFonts w:ascii="Times New Roman" w:eastAsia="Arial Unicode MS" w:hAnsi="Times New Roman"/>
          <w:sz w:val="24"/>
          <w:szCs w:val="24"/>
          <w:u w:color="000000"/>
          <w:bdr w:val="nil"/>
          <w:lang w:eastAsia="ru-RU"/>
        </w:rPr>
        <w:t>бъём</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hAnsi="Times New Roman"/>
          <w:sz w:val="24"/>
          <w:szCs w:val="24"/>
          <w:u w:color="000000"/>
          <w:lang w:eastAsia="zh-CN"/>
        </w:rPr>
        <w:t>в 1 классе – 33 часа, во 2, 3, 4 классах – по 34 часа</w:t>
      </w:r>
      <w:r w:rsidRPr="005D6E3A">
        <w:rPr>
          <w:rFonts w:ascii="Times New Roman" w:eastAsia="Arial Unicode MS" w:hAnsi="Times New Roman"/>
          <w:sz w:val="24"/>
          <w:szCs w:val="24"/>
          <w:u w:color="000000"/>
          <w:bdr w:val="nil"/>
          <w:lang w:eastAsia="ru-RU"/>
        </w:rPr>
        <w:t>).</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10.6. Содержание модуля «Флорбол».</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Знания о флорболе.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История зарождения флорбола.</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Известные отечественные флорболисты</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 xml:space="preserve">и тренеры. </w:t>
      </w:r>
      <w:r w:rsidRPr="005D6E3A">
        <w:rPr>
          <w:rFonts w:ascii="Times New Roman" w:hAnsi="Times New Roman"/>
          <w:bCs/>
          <w:sz w:val="24"/>
          <w:szCs w:val="24"/>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Разновидности флорбола (малый флорбол – 3 на 3, классический</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флорбол</w:t>
      </w:r>
      <w:r w:rsidR="00A670D7" w:rsidRPr="005D6E3A">
        <w:rPr>
          <w:rFonts w:ascii="Times New Roman" w:hAnsi="Times New Roman"/>
          <w:iCs/>
          <w:sz w:val="24"/>
          <w:szCs w:val="24"/>
          <w:u w:color="000000"/>
          <w:bdr w:val="none" w:sz="0" w:space="0" w:color="auto" w:frame="1"/>
          <w:lang w:eastAsia="ru-RU"/>
        </w:rPr>
        <w:t xml:space="preserve"> – </w:t>
      </w:r>
      <w:r w:rsidRPr="005D6E3A">
        <w:rPr>
          <w:rFonts w:ascii="Times New Roman" w:hAnsi="Times New Roman"/>
          <w:iCs/>
          <w:sz w:val="24"/>
          <w:szCs w:val="24"/>
          <w:u w:color="000000"/>
          <w:bdr w:val="none" w:sz="0" w:space="0" w:color="auto" w:frame="1"/>
          <w:lang w:eastAsia="ru-RU"/>
        </w:rPr>
        <w:t>5 на 5 полевых игроков).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Размеры флорбольной площадки, ее допустимые размеры, инвентарь</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 оборудование для игры во флорбол.</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Основные правила соревнований игры во флорбол.</w:t>
      </w:r>
      <w:r w:rsidR="00D45313"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Судейская коллегия. обслуживающая соревнования по флорболу.</w:t>
      </w:r>
      <w:r w:rsidR="00D45313"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 xml:space="preserve">Жесты судьи.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Флорбольный словарь терминов и определений.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Правила безопасного поведения во время занятий флорболом.</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Режим дня</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при занятиях флорболом. Правила личной гигиены во время занятий флорболом.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Способы самостоятельной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Уход за флорбольным спортивным инвентарем и оборудованием.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для занятий флорболом.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lastRenderedPageBreak/>
        <w:t>Подвижные игры и правила их проведения.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Основы организации самостоятельных занятий флорболом со сверстниками.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флорбола.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 способы их устранения.</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Основы анализа собственной игры, игры своей команды и игры команды соперников.</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Физическое совершенствование.</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Комплексы корригирующей гимнастики</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с использованием специальных флорбольных упражнений.</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после физической нагрузки.</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Подвижные игры с предметами и без, эстафеты с элементами флорбола.</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Техника перемещения флорболиста (различные способы перемещения:</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5D6E3A" w:rsidRDefault="005C69E7" w:rsidP="005D6E3A">
      <w:pPr>
        <w:spacing w:after="0" w:line="240" w:lineRule="auto"/>
        <w:ind w:firstLine="709"/>
        <w:jc w:val="both"/>
        <w:rPr>
          <w:rFonts w:ascii="Times New Roman" w:hAnsi="Times New Roman"/>
          <w:b/>
          <w:bCs/>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Прием мяча: прием мяча с уступающим движением крюка клюшки (в захват), прием</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без уступающего движения крюка клюшки (подставка клюшки), с удобной</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Обводка и обыгрывание: обеганием соперника, прокидкой</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или пробросом мяча, с помощью элементов дриблинга, при помощи обманных движений (финтов).</w:t>
      </w:r>
      <w:r w:rsidRPr="005D6E3A">
        <w:rPr>
          <w:rFonts w:ascii="Times New Roman" w:hAnsi="Times New Roman"/>
          <w:b/>
          <w:bCs/>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Техника игры вратаря:</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стойка (высокая, средняя, низкая);</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элементы техники перемещения (приставными шагами, стоя на коленях,</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на коленях толчком одной или двумя руками от пола, отталкиванием ногой от пола со стойки на колене, смешанный тип);</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элементы техники противодействия и овладения мячом</w:t>
      </w:r>
      <w:r w:rsidR="00933CAF" w:rsidRPr="005D6E3A">
        <w:rPr>
          <w:rFonts w:ascii="Times New Roman" w:hAnsi="Times New Roman"/>
          <w:iCs/>
          <w:sz w:val="24"/>
          <w:szCs w:val="24"/>
          <w:u w:color="000000"/>
          <w:bdr w:val="none" w:sz="0" w:space="0" w:color="auto" w:frame="1"/>
          <w:lang w:eastAsia="ru-RU"/>
        </w:rPr>
        <w:t xml:space="preserve"> </w:t>
      </w:r>
      <w:r w:rsidRPr="005D6E3A">
        <w:rPr>
          <w:rFonts w:ascii="Times New Roman" w:hAnsi="Times New Roman"/>
          <w:iCs/>
          <w:sz w:val="24"/>
          <w:szCs w:val="24"/>
          <w:u w:color="000000"/>
          <w:bdr w:val="none" w:sz="0" w:space="0" w:color="auto" w:frame="1"/>
          <w:lang w:eastAsia="ru-RU"/>
        </w:rPr>
        <w:t>(парирование</w:t>
      </w:r>
      <w:r w:rsidR="00A670D7" w:rsidRPr="005D6E3A">
        <w:rPr>
          <w:rFonts w:ascii="Times New Roman" w:hAnsi="Times New Roman"/>
          <w:iCs/>
          <w:sz w:val="24"/>
          <w:szCs w:val="24"/>
          <w:u w:color="000000"/>
          <w:bdr w:val="none" w:sz="0" w:space="0" w:color="auto" w:frame="1"/>
          <w:lang w:eastAsia="ru-RU"/>
        </w:rPr>
        <w:t xml:space="preserve"> – </w:t>
      </w:r>
      <w:r w:rsidRPr="005D6E3A">
        <w:rPr>
          <w:rFonts w:ascii="Times New Roman" w:hAnsi="Times New Roman"/>
          <w:iCs/>
          <w:sz w:val="24"/>
          <w:szCs w:val="24"/>
          <w:u w:color="000000"/>
          <w:bdr w:val="none" w:sz="0" w:space="0" w:color="auto" w:frame="1"/>
          <w:lang w:eastAsia="ru-RU"/>
        </w:rPr>
        <w:t>отбивание мяча ногой, рукой, туловищем, головой, ловля – одной или двумя руками, накрывание);</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элементы техники нападения (передача мяча рукой).</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5D6E3A">
        <w:rPr>
          <w:rFonts w:ascii="Times New Roman" w:hAnsi="Times New Roman"/>
          <w:iCs/>
          <w:sz w:val="24"/>
          <w:szCs w:val="24"/>
          <w:u w:color="000000"/>
          <w:bdr w:val="none" w:sz="0" w:space="0" w:color="auto" w:frame="1"/>
          <w:lang w:eastAsia="ru-RU"/>
        </w:rPr>
        <w:t xml:space="preserve"> – </w:t>
      </w:r>
      <w:r w:rsidRPr="005D6E3A">
        <w:rPr>
          <w:rFonts w:ascii="Times New Roman" w:hAnsi="Times New Roman"/>
          <w:iCs/>
          <w:sz w:val="24"/>
          <w:szCs w:val="24"/>
          <w:u w:color="000000"/>
          <w:bdr w:val="none" w:sz="0" w:space="0" w:color="auto" w:frame="1"/>
          <w:lang w:eastAsia="ru-RU"/>
        </w:rPr>
        <w:t>от нападения к защите и от защиты к нападению.</w:t>
      </w:r>
    </w:p>
    <w:p w:rsidR="005C69E7" w:rsidRPr="005D6E3A" w:rsidRDefault="005C69E7" w:rsidP="005D6E3A">
      <w:pPr>
        <w:spacing w:after="0" w:line="240" w:lineRule="auto"/>
        <w:ind w:firstLine="709"/>
        <w:jc w:val="both"/>
        <w:rPr>
          <w:rFonts w:ascii="Times New Roman" w:hAnsi="Times New Roman"/>
          <w:iCs/>
          <w:sz w:val="24"/>
          <w:szCs w:val="24"/>
          <w:u w:color="000000"/>
          <w:bdr w:val="none" w:sz="0" w:space="0" w:color="auto" w:frame="1"/>
          <w:lang w:eastAsia="ru-RU"/>
        </w:rPr>
      </w:pPr>
      <w:r w:rsidRPr="005D6E3A">
        <w:rPr>
          <w:rFonts w:ascii="Times New Roman" w:hAnsi="Times New Roman"/>
          <w:iCs/>
          <w:sz w:val="24"/>
          <w:szCs w:val="24"/>
          <w:u w:color="000000"/>
          <w:bdr w:val="none" w:sz="0" w:space="0" w:color="auto" w:frame="1"/>
          <w:lang w:eastAsia="ru-RU"/>
        </w:rP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10.7.1. 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5D6E3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5D6E3A">
        <w:rPr>
          <w:rFonts w:ascii="Times New Roman" w:hAnsi="Times New Roman"/>
          <w:bCs/>
          <w:iCs/>
          <w:sz w:val="24"/>
          <w:szCs w:val="24"/>
          <w:u w:color="000000"/>
          <w:bdr w:val="nil"/>
          <w:lang w:eastAsia="ru-RU"/>
        </w:rPr>
        <w:t>через достижения национальной сборной команды страны по флорболу</w:t>
      </w:r>
      <w:r w:rsidRPr="005D6E3A">
        <w:rPr>
          <w:rFonts w:ascii="Times New Roman" w:hAnsi="Times New Roman"/>
          <w:bCs/>
          <w:sz w:val="24"/>
          <w:szCs w:val="24"/>
          <w:u w:color="000000"/>
          <w:bdr w:val="none" w:sz="0" w:space="0" w:color="auto" w:frame="1"/>
          <w:lang w:eastAsia="ru-RU"/>
        </w:rPr>
        <w:t>;</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5D6E3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ответственной деятельности средствами флорбола.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10.7.2. 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5D6E3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ее выполнения, </w:t>
      </w:r>
      <w:r w:rsidRPr="005D6E3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w:t>
      </w:r>
      <w:r w:rsidRPr="005D6E3A">
        <w:rPr>
          <w:rFonts w:ascii="Times New Roman" w:hAnsi="Times New Roman"/>
          <w:sz w:val="24"/>
          <w:szCs w:val="24"/>
          <w:u w:color="000000"/>
          <w:bdr w:val="nil"/>
          <w:lang w:eastAsia="ru-RU"/>
        </w:rPr>
        <w:t>характеризовать действия и поступки, давать им анализ</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определение общей цели и путей ее достижения, умение договариваться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занятий физической культурой;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организация самостоятельной деятельности с учетом требований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ее безопасности, сохранности инвентаря и оборудования, организации места занятий;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с</w:t>
      </w:r>
      <w:r w:rsidRPr="005D6E3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5D6E3A" w:rsidRDefault="00C26CF4" w:rsidP="005D6E3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5D6E3A">
        <w:rPr>
          <w:rFonts w:ascii="Times New Roman" w:eastAsia="Times New Roman" w:hAnsi="Times New Roman"/>
          <w:bCs/>
          <w:sz w:val="24"/>
          <w:szCs w:val="24"/>
          <w:lang w:eastAsia="zh-CN"/>
        </w:rPr>
        <w:lastRenderedPageBreak/>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u w:color="000000"/>
          <w:bdr w:val="nil"/>
          <w:lang w:eastAsia="ru-RU"/>
        </w:rPr>
        <w:t>10.7.3. 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hAnsi="Times New Roman"/>
          <w:sz w:val="24"/>
          <w:szCs w:val="24"/>
          <w:u w:color="000000"/>
          <w:bdr w:val="nil"/>
          <w:lang w:eastAsia="ru-RU"/>
        </w:rPr>
        <w:t xml:space="preserve">модуля «Флорбол» на уровне начального общего образования у обучающихся будут сформированы следующие </w:t>
      </w:r>
      <w:r w:rsidR="005C69E7" w:rsidRPr="005D6E3A">
        <w:rPr>
          <w:rFonts w:ascii="Times New Roman" w:hAnsi="Times New Roman"/>
          <w:bCs/>
          <w:sz w:val="24"/>
          <w:szCs w:val="24"/>
          <w:u w:color="000000"/>
          <w:bdr w:val="nil"/>
          <w:lang w:eastAsia="ru-RU"/>
        </w:rPr>
        <w:t>предметные результаты</w:t>
      </w:r>
      <w:r w:rsidR="005C69E7" w:rsidRPr="005D6E3A">
        <w:rPr>
          <w:rFonts w:ascii="Times New Roman" w:hAnsi="Times New Roman"/>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знаний по истории возникновения игры во флорбол в мире и в Российской Федерации</w:t>
      </w:r>
      <w:r w:rsidRPr="005D6E3A">
        <w:rPr>
          <w:rFonts w:ascii="Times New Roman" w:hAnsi="Times New Roman"/>
          <w:bCs/>
          <w:sz w:val="24"/>
          <w:szCs w:val="24"/>
          <w:u w:color="000000"/>
          <w:bdr w:val="nil"/>
          <w:lang w:eastAsia="ru-RU"/>
        </w:rPr>
        <w:t>;</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w:t>
      </w:r>
      <w:r w:rsidRPr="005D6E3A">
        <w:rPr>
          <w:rFonts w:ascii="Times New Roman" w:hAnsi="Times New Roman"/>
          <w:sz w:val="24"/>
          <w:szCs w:val="24"/>
          <w:u w:color="000000"/>
          <w:bdr w:val="nil"/>
          <w:lang w:eastAsia="ru-RU"/>
        </w:rPr>
        <w:t xml:space="preserve"> представлений о разновидностях флорбола и </w:t>
      </w:r>
      <w:r w:rsidRPr="005D6E3A">
        <w:rPr>
          <w:rFonts w:ascii="Times New Roman" w:eastAsia="Times New Roman" w:hAnsi="Times New Roman"/>
          <w:sz w:val="24"/>
          <w:szCs w:val="24"/>
          <w:u w:color="000000"/>
          <w:bdr w:val="nil"/>
          <w:lang w:eastAsia="ru-RU"/>
        </w:rPr>
        <w:t>основных правилах вида спорта «флорбол»</w:t>
      </w:r>
      <w:r w:rsidRPr="005D6E3A">
        <w:rPr>
          <w:rFonts w:ascii="Times New Roman" w:hAnsi="Times New Roman"/>
          <w:bCs/>
          <w:sz w:val="24"/>
          <w:szCs w:val="24"/>
          <w:u w:color="000000"/>
          <w:bdr w:val="nil"/>
          <w:lang w:eastAsia="ru-RU"/>
        </w:rPr>
        <w:t>,</w:t>
      </w:r>
      <w:r w:rsidRPr="005D6E3A">
        <w:rPr>
          <w:rFonts w:ascii="Times New Roman" w:eastAsia="Times New Roman" w:hAnsi="Times New Roman"/>
          <w:sz w:val="24"/>
          <w:szCs w:val="24"/>
          <w:u w:color="000000"/>
          <w:bdr w:val="nil"/>
          <w:lang w:eastAsia="ru-RU"/>
        </w:rPr>
        <w:t xml:space="preserve"> флорбольной терминологии, </w:t>
      </w:r>
      <w:r w:rsidRPr="005D6E3A">
        <w:rPr>
          <w:rFonts w:ascii="Times New Roman" w:hAnsi="Times New Roman"/>
          <w:bCs/>
          <w:sz w:val="24"/>
          <w:szCs w:val="24"/>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навыков</w:t>
      </w:r>
      <w:r w:rsidRPr="005D6E3A">
        <w:rPr>
          <w:rFonts w:ascii="Times New Roman" w:hAnsi="Times New Roman"/>
          <w:bCs/>
          <w:sz w:val="24"/>
          <w:szCs w:val="24"/>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w:t>
      </w:r>
      <w:r w:rsidRPr="005D6E3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сформированность основ организации самостоятельных занятий флорболом</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со сверстниками, </w:t>
      </w:r>
      <w:r w:rsidRPr="005D6E3A">
        <w:rPr>
          <w:rFonts w:ascii="Times New Roman" w:hAnsi="Times New Roman"/>
          <w:bCs/>
          <w:sz w:val="24"/>
          <w:szCs w:val="24"/>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5D6E3A">
        <w:rPr>
          <w:rFonts w:ascii="Times New Roman" w:eastAsia="Times New Roman" w:hAnsi="Times New Roman"/>
          <w:sz w:val="24"/>
          <w:szCs w:val="24"/>
          <w:u w:color="000000"/>
          <w:bdr w:val="nil"/>
          <w:lang w:eastAsia="ru-RU"/>
        </w:rPr>
        <w:t xml:space="preserve"> </w:t>
      </w:r>
      <w:r w:rsidRPr="005D6E3A">
        <w:rPr>
          <w:rFonts w:ascii="Times New Roman" w:eastAsia="Times New Roman" w:hAnsi="Times New Roman"/>
          <w:sz w:val="24"/>
          <w:szCs w:val="24"/>
          <w:u w:color="000000"/>
          <w:bdr w:val="nil"/>
          <w:lang w:eastAsia="ru-RU"/>
        </w:rPr>
        <w:t xml:space="preserve">и корригирующих упражнений, </w:t>
      </w:r>
      <w:r w:rsidRPr="005D6E3A">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и овладения мячом, элементы техники нападения;</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способность выполнять элементарные тактические комбинации: в парах,</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в тройках, тактические действия с учетом игровых амплуа в команде;</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iCs/>
          <w:sz w:val="24"/>
          <w:szCs w:val="24"/>
          <w:u w:color="000000"/>
          <w:bdr w:val="nil"/>
          <w:lang w:eastAsia="ru-RU"/>
        </w:rPr>
        <w:t>способность анализироват</w:t>
      </w:r>
      <w:r w:rsidRPr="005D6E3A">
        <w:rPr>
          <w:rFonts w:ascii="Times New Roman" w:hAnsi="Times New Roman"/>
          <w:bCs/>
          <w:i/>
          <w:iCs/>
          <w:sz w:val="24"/>
          <w:szCs w:val="24"/>
          <w:u w:color="000000"/>
          <w:bdr w:val="nil"/>
          <w:lang w:eastAsia="ru-RU"/>
        </w:rPr>
        <w:t xml:space="preserve">ь </w:t>
      </w:r>
      <w:r w:rsidRPr="005D6E3A">
        <w:rPr>
          <w:rFonts w:ascii="Times New Roman" w:hAnsi="Times New Roman"/>
          <w:bCs/>
          <w:sz w:val="24"/>
          <w:szCs w:val="24"/>
          <w:u w:color="000000"/>
          <w:bdr w:val="nil"/>
          <w:lang w:eastAsia="ru-RU"/>
        </w:rPr>
        <w:t>выполнение технического действия (приема)</w:t>
      </w:r>
      <w:r w:rsidR="00933CAF" w:rsidRPr="005D6E3A">
        <w:rPr>
          <w:rFonts w:ascii="Times New Roman" w:hAnsi="Times New Roman"/>
          <w:bCs/>
          <w:sz w:val="24"/>
          <w:szCs w:val="24"/>
          <w:u w:color="000000"/>
          <w:bdr w:val="nil"/>
          <w:lang w:eastAsia="ru-RU"/>
        </w:rPr>
        <w:t xml:space="preserve"> </w:t>
      </w:r>
      <w:r w:rsidRPr="005D6E3A">
        <w:rPr>
          <w:rFonts w:ascii="Times New Roman" w:hAnsi="Times New Roman"/>
          <w:bCs/>
          <w:sz w:val="24"/>
          <w:szCs w:val="24"/>
          <w:u w:color="000000"/>
          <w:bdr w:val="nil"/>
          <w:lang w:eastAsia="ru-RU"/>
        </w:rPr>
        <w:t xml:space="preserve">и </w:t>
      </w:r>
      <w:r w:rsidRPr="005D6E3A">
        <w:rPr>
          <w:rFonts w:ascii="Times New Roman" w:hAnsi="Times New Roman"/>
          <w:bCs/>
          <w:iCs/>
          <w:sz w:val="24"/>
          <w:szCs w:val="24"/>
          <w:u w:color="000000"/>
          <w:bdr w:val="nil"/>
          <w:lang w:eastAsia="ru-RU"/>
        </w:rPr>
        <w:t xml:space="preserve">находить </w:t>
      </w:r>
      <w:r w:rsidRPr="005D6E3A">
        <w:rPr>
          <w:rFonts w:ascii="Times New Roman" w:hAnsi="Times New Roman"/>
          <w:bCs/>
          <w:sz w:val="24"/>
          <w:szCs w:val="24"/>
          <w:u w:color="000000"/>
          <w:bdr w:val="nil"/>
          <w:lang w:eastAsia="ru-RU"/>
        </w:rPr>
        <w:t>способы устранения ошибок;</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iCs/>
          <w:sz w:val="24"/>
          <w:szCs w:val="24"/>
          <w:u w:color="000000"/>
          <w:bdr w:val="nil"/>
          <w:lang w:eastAsia="ru-RU"/>
        </w:rPr>
        <w:t>участие</w:t>
      </w:r>
      <w:r w:rsidRPr="005D6E3A">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5D6E3A">
        <w:rPr>
          <w:rFonts w:ascii="Times New Roman" w:hAnsi="Times New Roman"/>
          <w:bCs/>
          <w:iCs/>
          <w:sz w:val="24"/>
          <w:szCs w:val="24"/>
          <w:u w:color="000000"/>
          <w:bdr w:val="nil"/>
          <w:lang w:eastAsia="ru-RU"/>
        </w:rPr>
        <w:t>оценивать</w:t>
      </w:r>
      <w:r w:rsidRPr="005D6E3A">
        <w:rPr>
          <w:rFonts w:ascii="Times New Roman" w:hAnsi="Times New Roman"/>
          <w:bCs/>
          <w:sz w:val="24"/>
          <w:szCs w:val="24"/>
          <w:u w:color="000000"/>
          <w:bdr w:val="nil"/>
          <w:lang w:eastAsia="ru-RU"/>
        </w:rPr>
        <w:t xml:space="preserve"> показатели физической подготовленности;</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умение д</w:t>
      </w:r>
      <w:r w:rsidRPr="005D6E3A">
        <w:rPr>
          <w:rFonts w:ascii="Times New Roman" w:hAnsi="Times New Roman"/>
          <w:bCs/>
          <w:iCs/>
          <w:sz w:val="24"/>
          <w:szCs w:val="24"/>
          <w:u w:color="000000"/>
          <w:bdr w:val="nil"/>
          <w:lang w:eastAsia="ru-RU"/>
        </w:rPr>
        <w:t xml:space="preserve">емонстрировать </w:t>
      </w:r>
      <w:r w:rsidRPr="005D6E3A">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способность п</w:t>
      </w:r>
      <w:r w:rsidRPr="005D6E3A">
        <w:rPr>
          <w:rFonts w:ascii="Times New Roman" w:hAnsi="Times New Roman"/>
          <w:bCs/>
          <w:iCs/>
          <w:sz w:val="24"/>
          <w:szCs w:val="24"/>
          <w:u w:color="000000"/>
          <w:bdr w:val="nil"/>
          <w:lang w:eastAsia="ru-RU"/>
        </w:rPr>
        <w:t xml:space="preserve">роявлять: </w:t>
      </w:r>
      <w:r w:rsidRPr="005D6E3A">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 М</w:t>
      </w:r>
      <w:r w:rsidR="005C69E7" w:rsidRPr="005D6E3A">
        <w:rPr>
          <w:rFonts w:ascii="Times New Roman" w:hAnsi="Times New Roman"/>
          <w:sz w:val="24"/>
          <w:szCs w:val="24"/>
          <w:lang w:eastAsia="zh-CN"/>
        </w:rPr>
        <w:t>одуль «Легкая атлетика».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kern w:val="1"/>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11.1. Пояснительная записка модуля «Легкая атлетика».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Легкая атлетика</w:t>
      </w:r>
      <w:r w:rsidRPr="005D6E3A">
        <w:rPr>
          <w:rFonts w:ascii="Times New Roman" w:hAnsi="Times New Roman"/>
          <w:sz w:val="24"/>
          <w:szCs w:val="24"/>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w:t>
      </w:r>
      <w:r w:rsidRPr="005D6E3A">
        <w:rPr>
          <w:rFonts w:ascii="Times New Roman" w:hAnsi="Times New Roman"/>
          <w:sz w:val="24"/>
          <w:szCs w:val="24"/>
          <w:lang w:eastAsia="zh-CN"/>
        </w:rPr>
        <w:lastRenderedPageBreak/>
        <w:t>повсеместно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в любое время года.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Виды легкой атлетики имеют большое оздоровительное, воспитательное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прикладное значение, так как владение основами техники бега, прыжков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к воздействию низких температур, простудным заболеваниям. </w:t>
      </w:r>
    </w:p>
    <w:p w:rsidR="005C69E7" w:rsidRPr="005D6E3A" w:rsidRDefault="00C26CF4" w:rsidP="005D6E3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5D6E3A">
        <w:rPr>
          <w:rFonts w:ascii="Times New Roman" w:eastAsia="Times New Roman" w:hAnsi="Times New Roman"/>
          <w:sz w:val="24"/>
          <w:szCs w:val="24"/>
          <w:lang w:eastAsia="zh-CN"/>
        </w:rPr>
        <w:t xml:space="preserve"> </w:t>
      </w:r>
      <w:r w:rsidR="005C69E7" w:rsidRPr="005D6E3A">
        <w:rPr>
          <w:rFonts w:ascii="Times New Roman" w:eastAsia="Times New Roman" w:hAnsi="Times New Roman"/>
          <w:sz w:val="24"/>
          <w:szCs w:val="24"/>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11.3. Задачами изучения модуля</w:t>
      </w:r>
      <w:r w:rsidR="00D45313"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«Легкая атлетика» являются: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 xml:space="preserve">укрепление </w:t>
      </w:r>
      <w:r w:rsidRPr="005D6E3A">
        <w:rPr>
          <w:rFonts w:ascii="Times New Roman" w:eastAsia="@Arial Unicode MS" w:hAnsi="Times New Roman"/>
          <w:sz w:val="24"/>
          <w:szCs w:val="24"/>
          <w:lang w:eastAsia="zh-CN"/>
        </w:rPr>
        <w:t xml:space="preserve">физического, психологического и социального </w:t>
      </w:r>
      <w:r w:rsidRPr="005D6E3A">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sz w:val="24"/>
          <w:szCs w:val="24"/>
          <w:lang w:eastAsia="zh-CN"/>
        </w:rPr>
        <w:t xml:space="preserve">обеспечение культуры безопасного поведения </w:t>
      </w:r>
      <w:r w:rsidRPr="005D6E3A">
        <w:rPr>
          <w:rFonts w:ascii="Times New Roman" w:eastAsia="Times New Roman" w:hAnsi="Times New Roman"/>
          <w:sz w:val="24"/>
          <w:szCs w:val="24"/>
          <w:lang w:eastAsia="zh-CN"/>
        </w:rPr>
        <w:t>средствами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технических навыков бега, прыжков, метаний и умения применять их в различных условиях;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общих представлений о различных видах легкой атлетики,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их возможностях и значении в процессе укрепления здоровья, физическом развитии 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корригирующей направленностью;</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к занятиям различными видами легкой атлетики в школьные спортивные клубы, секции, к участию в соревнованиях;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выявление, развитие и поддержка одаренных детей в области спорта.</w:t>
      </w:r>
    </w:p>
    <w:p w:rsidR="005C69E7" w:rsidRPr="005D6E3A" w:rsidRDefault="00C26CF4" w:rsidP="005D6E3A">
      <w:pPr>
        <w:pStyle w:val="aff2"/>
        <w:ind w:firstLine="552"/>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11.4. Место и роль модуля «Легкая атлетика».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sz w:val="24"/>
          <w:szCs w:val="24"/>
          <w:lang w:eastAsia="zh-CN"/>
        </w:rPr>
        <w:t>Модуль «Легкая атлетика»</w:t>
      </w:r>
      <w:r w:rsidRPr="005D6E3A">
        <w:rPr>
          <w:rFonts w:ascii="Times New Roman" w:hAnsi="Times New Roman"/>
          <w:sz w:val="24"/>
          <w:szCs w:val="24"/>
          <w:lang w:eastAsia="ar-SA"/>
        </w:rPr>
        <w:t xml:space="preserve"> </w:t>
      </w:r>
      <w:r w:rsidRPr="005D6E3A">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5D6E3A">
        <w:rPr>
          <w:rFonts w:ascii="Times New Roman"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11.5. Модуль «Легкая атлетика» может быть реализован в следующих вариантах:</w:t>
      </w:r>
    </w:p>
    <w:p w:rsidR="005C69E7" w:rsidRPr="005D6E3A" w:rsidRDefault="005C69E7" w:rsidP="005D6E3A">
      <w:pPr>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u w:color="000000"/>
          <w:bdr w:val="nil"/>
          <w:lang w:eastAsia="ru-RU"/>
        </w:rPr>
        <w:t xml:space="preserve">при самостоятельном планировании учителем физической культуры процесса освоения </w:t>
      </w:r>
      <w:r w:rsidRPr="005D6E3A">
        <w:rPr>
          <w:rFonts w:ascii="Times New Roman" w:hAnsi="Times New Roman"/>
          <w:sz w:val="24"/>
          <w:szCs w:val="24"/>
          <w:u w:color="000000"/>
          <w:bdr w:val="nil"/>
          <w:lang w:eastAsia="ru-RU"/>
        </w:rPr>
        <w:lastRenderedPageBreak/>
        <w:t>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интенсивностью);</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5D6E3A">
        <w:rPr>
          <w:rFonts w:ascii="Times New Roman" w:hAnsi="Times New Roman"/>
          <w:sz w:val="24"/>
          <w:szCs w:val="24"/>
        </w:rPr>
        <w:t xml:space="preserve"> </w:t>
      </w:r>
      <w:r w:rsidRPr="005D6E3A">
        <w:rPr>
          <w:rFonts w:ascii="Times New Roman" w:hAnsi="Times New Roman"/>
          <w:sz w:val="24"/>
          <w:szCs w:val="24"/>
        </w:rPr>
        <w:t>из перечня, предлагаемого образовательной организацией, включающей,</w:t>
      </w:r>
      <w:r w:rsidR="00933CAF" w:rsidRPr="005D6E3A">
        <w:rPr>
          <w:rFonts w:ascii="Times New Roman" w:hAnsi="Times New Roman"/>
          <w:sz w:val="24"/>
          <w:szCs w:val="24"/>
        </w:rPr>
        <w:t xml:space="preserve"> </w:t>
      </w:r>
      <w:r w:rsidRPr="005D6E3A">
        <w:rPr>
          <w:rFonts w:ascii="Times New Roman" w:hAnsi="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rPr>
        <w:t xml:space="preserve"> </w:t>
      </w:r>
      <w:r w:rsidRPr="005D6E3A">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5D6E3A" w:rsidRDefault="005C69E7" w:rsidP="005D6E3A">
      <w:pPr>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D6E3A">
        <w:rPr>
          <w:rFonts w:ascii="Times New Roman" w:hAnsi="Times New Roman"/>
          <w:sz w:val="24"/>
          <w:szCs w:val="24"/>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lang w:eastAsia="zh-CN"/>
        </w:rPr>
        <w:t>(рекомендуемый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объём </w:t>
      </w:r>
      <w:r w:rsidRPr="005D6E3A">
        <w:rPr>
          <w:rFonts w:ascii="Times New Roman" w:hAnsi="Times New Roman"/>
          <w:sz w:val="24"/>
          <w:szCs w:val="24"/>
        </w:rPr>
        <w:t>в 1 классе – 33 часа, во 2, 3, 4 классах – по 34 часа</w:t>
      </w:r>
      <w:r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11.6. Содержание модуля «Легкая атлетика».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Знания о легкой атлетике.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 xml:space="preserve">Простейшие сведения из истории </w:t>
      </w:r>
      <w:r w:rsidRPr="005D6E3A">
        <w:rPr>
          <w:rFonts w:ascii="Times New Roman" w:hAnsi="Times New Roman"/>
          <w:sz w:val="24"/>
          <w:szCs w:val="24"/>
          <w:lang w:eastAsia="zh-CN"/>
        </w:rPr>
        <w:t>возникновения и развития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Виды легкой атлетики (бег, прыжки, метания, спортивная ходьба).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Простейшие правила проведения соревнований по легкой атлетике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(бег, прыжки, метания).</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5D6E3A">
        <w:rPr>
          <w:rFonts w:ascii="Times New Roman" w:hAnsi="Times New Roman"/>
          <w:spacing w:val="1"/>
          <w:sz w:val="24"/>
          <w:szCs w:val="24"/>
          <w:lang w:eastAsia="zh-CN"/>
        </w:rPr>
        <w:t>Игры и развлечения при проведении занятий по легкой атлетике.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Словарь терминов и определений по легкой атлетике.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Общие сведения о размерах стадиона и легкоатлетического манежа.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Режим дня при занятиях легкой атлетикой.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Правила личной гигиены во время занятий легкой атлетикой.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безопасного поведения при занятиях легкой атлетикой на стадионе,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легкоатлетическом манеже (спортивном зале) и на местности.</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Форма одежды для занятий различными видами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Способы самостоятельной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Первые внешние признаки утомления во время занятий легкой атлетикой. Способы самоконтроля за физической нагрузкой.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sz w:val="24"/>
          <w:szCs w:val="24"/>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sz w:val="24"/>
          <w:szCs w:val="24"/>
          <w:lang w:eastAsia="zh-CN"/>
        </w:rPr>
        <w:t>Режим дня юного легкоатлета.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Выбор и подготовка места для занятий легкой атлетикой на стадионе,</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вне стадиона, в легкоатлетическом манеже (спортивном зале).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использования спортивного инвентаря для занятий различными видами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 xml:space="preserve">Подбор и составление комплексов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различными видами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и проведение подвижных игр с элементами бега, прыжков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метаний 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в беге, прыжках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метаниях.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Общеразвивающие, специальные и имитационные упражнения в различных видах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pacing w:val="2"/>
          <w:sz w:val="24"/>
          <w:szCs w:val="24"/>
          <w:lang w:eastAsia="zh-CN"/>
        </w:rPr>
        <w:t>Упражнения</w:t>
      </w:r>
      <w:r w:rsidRPr="005D6E3A">
        <w:rPr>
          <w:rFonts w:ascii="Times New Roman" w:hAnsi="Times New Roman"/>
          <w:sz w:val="24"/>
          <w:szCs w:val="24"/>
          <w:lang w:eastAsia="zh-CN"/>
        </w:rPr>
        <w:t xml:space="preserve"> на развитие физических качеств, характерных для различных видов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Подвижные игры с элементами различных видов легкой атлетики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(на стадионе, в легкоатлетическом манеже (спортивном зале):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игры, включающие элемент соревнования и не имеющие сюжета;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игры сюжетного характера;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lastRenderedPageBreak/>
        <w:t>командные игры;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беговые эстафеты;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сочетание беговых и прыжковых дисциплин;</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сочетание беговых видов и видов метаний;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сочетание прыжков и метаний;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сочетание бега, прыжков и метаний.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pacing w:val="-1"/>
          <w:sz w:val="24"/>
          <w:szCs w:val="24"/>
          <w:lang w:eastAsia="zh-CN"/>
        </w:rPr>
        <w:t>Общеразвивающие, специальные и имитационные упражнения для начального обучения основам техники</w:t>
      </w:r>
      <w:r w:rsidRPr="005D6E3A">
        <w:rPr>
          <w:rFonts w:ascii="Times New Roman" w:hAnsi="Times New Roman"/>
          <w:sz w:val="24"/>
          <w:szCs w:val="24"/>
        </w:rPr>
        <w:t xml:space="preserve"> бега, прыжков и метаний.</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89" w:name="_Hlk125018542"/>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11.7. </w:t>
      </w:r>
      <w:bookmarkEnd w:id="289"/>
      <w:r w:rsidR="005C69E7" w:rsidRPr="005D6E3A">
        <w:rPr>
          <w:rFonts w:ascii="Times New Roman" w:hAnsi="Times New Roman"/>
          <w:sz w:val="24"/>
          <w:szCs w:val="24"/>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90" w:name="_Hlk125018671"/>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11.7.1. </w:t>
      </w:r>
      <w:bookmarkEnd w:id="290"/>
      <w:r w:rsidR="005C69E7" w:rsidRPr="005D6E3A">
        <w:rPr>
          <w:rFonts w:ascii="Times New Roman" w:eastAsia="Times New Roman" w:hAnsi="Times New Roman"/>
          <w:sz w:val="24"/>
          <w:szCs w:val="24"/>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eastAsia="HiddenHorzOCR" w:hAnsi="Times New Roman"/>
          <w:sz w:val="24"/>
          <w:szCs w:val="24"/>
        </w:rPr>
        <w:t xml:space="preserve">проявление чувства гордости за свою Родину, российский народ и историю России через </w:t>
      </w:r>
      <w:r w:rsidRPr="005D6E3A">
        <w:rPr>
          <w:rFonts w:ascii="Times New Roman" w:eastAsia="Times New Roman" w:hAnsi="Times New Roman"/>
          <w:sz w:val="24"/>
          <w:szCs w:val="24"/>
        </w:rPr>
        <w:t xml:space="preserve">достижения российских спортсменов </w:t>
      </w:r>
      <w:r w:rsidRPr="005D6E3A">
        <w:rPr>
          <w:rFonts w:ascii="Times New Roman" w:eastAsia="HiddenHorzOCR" w:hAnsi="Times New Roman"/>
          <w:sz w:val="24"/>
          <w:szCs w:val="24"/>
        </w:rPr>
        <w:t xml:space="preserve">через достижения </w:t>
      </w:r>
      <w:r w:rsidRPr="005D6E3A">
        <w:rPr>
          <w:rFonts w:ascii="Times New Roman" w:hAnsi="Times New Roman"/>
          <w:sz w:val="24"/>
          <w:szCs w:val="24"/>
          <w:lang w:eastAsia="zh-CN"/>
        </w:rPr>
        <w:t xml:space="preserve">отечественных легкоатлетов </w:t>
      </w:r>
      <w:r w:rsidRPr="005D6E3A">
        <w:rPr>
          <w:rFonts w:ascii="Times New Roman" w:hAnsi="Times New Roman"/>
          <w:sz w:val="24"/>
          <w:szCs w:val="24"/>
        </w:rPr>
        <w:t xml:space="preserve">на мировых чемпионатах и первенствах, </w:t>
      </w:r>
      <w:r w:rsidR="000B137B" w:rsidRPr="005D6E3A">
        <w:rPr>
          <w:rFonts w:ascii="Times New Roman" w:hAnsi="Times New Roman"/>
          <w:sz w:val="24"/>
          <w:szCs w:val="24"/>
        </w:rPr>
        <w:t>ч</w:t>
      </w:r>
      <w:r w:rsidRPr="005D6E3A">
        <w:rPr>
          <w:rFonts w:ascii="Times New Roman" w:hAnsi="Times New Roman"/>
          <w:sz w:val="24"/>
          <w:szCs w:val="24"/>
        </w:rPr>
        <w:t>емпионатах Европы</w:t>
      </w:r>
      <w:r w:rsidR="00933CAF" w:rsidRPr="005D6E3A">
        <w:rPr>
          <w:rFonts w:ascii="Times New Roman" w:hAnsi="Times New Roman"/>
          <w:sz w:val="24"/>
          <w:szCs w:val="24"/>
        </w:rPr>
        <w:t xml:space="preserve"> </w:t>
      </w:r>
      <w:r w:rsidRPr="005D6E3A">
        <w:rPr>
          <w:rFonts w:ascii="Times New Roman" w:hAnsi="Times New Roman"/>
          <w:sz w:val="24"/>
          <w:szCs w:val="24"/>
        </w:rPr>
        <w:t>и Олимпийских играх;</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проявление уважительного отношения к сверстникам, культуры общения</w:t>
      </w:r>
      <w:r w:rsidR="00933CAF" w:rsidRPr="005D6E3A">
        <w:rPr>
          <w:rFonts w:ascii="Times New Roman" w:hAnsi="Times New Roman"/>
          <w:sz w:val="24"/>
          <w:szCs w:val="24"/>
        </w:rPr>
        <w:t xml:space="preserve"> </w:t>
      </w:r>
      <w:r w:rsidRPr="005D6E3A">
        <w:rPr>
          <w:rFonts w:ascii="Times New Roman" w:hAnsi="Times New Roman"/>
          <w:sz w:val="24"/>
          <w:szCs w:val="24"/>
        </w:rPr>
        <w:t>и взаимодействия в достижении общих целей при совместной деятельности</w:t>
      </w:r>
      <w:r w:rsidR="00933CAF" w:rsidRPr="005D6E3A">
        <w:rPr>
          <w:rFonts w:ascii="Times New Roman" w:hAnsi="Times New Roman"/>
          <w:sz w:val="24"/>
          <w:szCs w:val="24"/>
        </w:rPr>
        <w:t xml:space="preserve"> </w:t>
      </w:r>
      <w:r w:rsidRPr="005D6E3A">
        <w:rPr>
          <w:rFonts w:ascii="Times New Roman" w:hAnsi="Times New Roman"/>
          <w:sz w:val="24"/>
          <w:szCs w:val="24"/>
        </w:rPr>
        <w:t>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hAnsi="Times New Roman"/>
          <w:sz w:val="24"/>
          <w:szCs w:val="24"/>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rPr>
        <w:t>а основе представлений о нравственных нормах, социальной справедливости и свободе;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5D6E3A">
        <w:rPr>
          <w:rFonts w:ascii="Times New Roman" w:hAnsi="Times New Roman"/>
          <w:sz w:val="24"/>
          <w:szCs w:val="24"/>
        </w:rPr>
        <w:t xml:space="preserve"> </w:t>
      </w:r>
      <w:r w:rsidRPr="005D6E3A">
        <w:rPr>
          <w:rFonts w:ascii="Times New Roman" w:hAnsi="Times New Roman"/>
          <w:sz w:val="24"/>
          <w:szCs w:val="24"/>
        </w:rPr>
        <w:t>и соревновательной деятельности по легкой атлетике;</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5D6E3A">
        <w:rPr>
          <w:rFonts w:ascii="Times New Roman" w:hAnsi="Times New Roman"/>
          <w:sz w:val="24"/>
          <w:szCs w:val="24"/>
        </w:rPr>
        <w:t xml:space="preserve"> </w:t>
      </w:r>
      <w:r w:rsidRPr="005D6E3A">
        <w:rPr>
          <w:rFonts w:ascii="Times New Roman" w:hAnsi="Times New Roman"/>
          <w:sz w:val="24"/>
          <w:szCs w:val="24"/>
        </w:rPr>
        <w:t>и чрезвычайных ситуациях</w:t>
      </w:r>
      <w:r w:rsidRPr="005D6E3A">
        <w:rPr>
          <w:rFonts w:ascii="Times New Roman" w:hAnsi="Times New Roman"/>
          <w:sz w:val="24"/>
          <w:szCs w:val="24"/>
          <w:lang w:eastAsia="zh-CN"/>
        </w:rPr>
        <w:t xml:space="preserve"> при занятии легкой атлетикой; </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hAnsi="Times New Roman"/>
          <w:sz w:val="24"/>
          <w:szCs w:val="24"/>
        </w:rPr>
        <w:t xml:space="preserve"> </w:t>
      </w:r>
      <w:r w:rsidRPr="005D6E3A">
        <w:rPr>
          <w:rFonts w:ascii="Times New Roman" w:hAnsi="Times New Roman"/>
          <w:sz w:val="24"/>
          <w:szCs w:val="24"/>
        </w:rPr>
        <w:t>и ответственной деятельности средствами легкой атлетики;</w:t>
      </w:r>
    </w:p>
    <w:p w:rsidR="005C69E7" w:rsidRPr="005D6E3A" w:rsidRDefault="005C69E7" w:rsidP="005D6E3A">
      <w:pPr>
        <w:autoSpaceDE w:val="0"/>
        <w:autoSpaceDN w:val="0"/>
        <w:adjustRightInd w:val="0"/>
        <w:spacing w:after="0" w:line="240" w:lineRule="auto"/>
        <w:ind w:firstLine="709"/>
        <w:jc w:val="both"/>
        <w:rPr>
          <w:rFonts w:ascii="Times New Roman" w:eastAsia="Times New Roman" w:hAnsi="Times New Roman"/>
          <w:sz w:val="24"/>
          <w:szCs w:val="24"/>
        </w:rPr>
      </w:pPr>
      <w:r w:rsidRPr="005D6E3A">
        <w:rPr>
          <w:rFonts w:ascii="Times New Roman" w:hAnsi="Times New Roman"/>
          <w:sz w:val="24"/>
          <w:szCs w:val="24"/>
        </w:rPr>
        <w:t>п</w:t>
      </w:r>
      <w:r w:rsidRPr="005D6E3A">
        <w:rPr>
          <w:rFonts w:ascii="Times New Roman" w:eastAsia="HiddenHorzOCR" w:hAnsi="Times New Roman"/>
          <w:sz w:val="24"/>
          <w:szCs w:val="24"/>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eastAsia="HiddenHorzOCR" w:hAnsi="Times New Roman"/>
          <w:sz w:val="24"/>
          <w:szCs w:val="24"/>
        </w:rPr>
        <w:t xml:space="preserve"> </w:t>
      </w:r>
      <w:r w:rsidRPr="005D6E3A">
        <w:rPr>
          <w:rFonts w:ascii="Times New Roman" w:eastAsia="HiddenHorzOCR" w:hAnsi="Times New Roman"/>
          <w:sz w:val="24"/>
          <w:szCs w:val="24"/>
        </w:rPr>
        <w:t>к материальным и духовным ценностям.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11.7.2. </w:t>
      </w:r>
      <w:r w:rsidR="005C69E7" w:rsidRPr="005D6E3A">
        <w:rPr>
          <w:rFonts w:ascii="Times New Roman" w:hAnsi="Times New Roman"/>
          <w:sz w:val="24"/>
          <w:szCs w:val="24"/>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5D6E3A">
        <w:rPr>
          <w:rFonts w:ascii="Times New Roman" w:hAnsi="Times New Roman"/>
          <w:sz w:val="24"/>
          <w:szCs w:val="24"/>
          <w:u w:color="000000"/>
          <w:bdr w:val="nil"/>
          <w:lang w:eastAsia="ru-RU"/>
        </w:rPr>
        <w:t>:</w:t>
      </w:r>
    </w:p>
    <w:p w:rsidR="005C69E7" w:rsidRPr="005D6E3A" w:rsidRDefault="005C69E7" w:rsidP="005D6E3A">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5D6E3A">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 xml:space="preserve">умение планировать, контролировать и оценивать учебные действия, </w:t>
      </w:r>
      <w:r w:rsidRPr="005D6E3A">
        <w:rPr>
          <w:rFonts w:ascii="Times New Roman" w:hAnsi="Times New Roman"/>
          <w:sz w:val="24"/>
          <w:szCs w:val="24"/>
        </w:rPr>
        <w:t>собственную деятельность, распределять нагрузку и отдых в процессе</w:t>
      </w:r>
      <w:r w:rsidR="00933CAF" w:rsidRPr="005D6E3A">
        <w:rPr>
          <w:rFonts w:ascii="Times New Roman" w:hAnsi="Times New Roman"/>
          <w:sz w:val="24"/>
          <w:szCs w:val="24"/>
        </w:rPr>
        <w:t xml:space="preserve"> </w:t>
      </w:r>
      <w:r w:rsidRPr="005D6E3A">
        <w:rPr>
          <w:rFonts w:ascii="Times New Roman" w:hAnsi="Times New Roman"/>
          <w:sz w:val="24"/>
          <w:szCs w:val="24"/>
        </w:rPr>
        <w:t xml:space="preserve">ее выполнения, </w:t>
      </w:r>
      <w:r w:rsidRPr="005D6E3A">
        <w:rPr>
          <w:rFonts w:ascii="Times New Roman" w:eastAsia="HiddenHorzOCR" w:hAnsi="Times New Roman"/>
          <w:sz w:val="24"/>
          <w:szCs w:val="24"/>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 xml:space="preserve">умение </w:t>
      </w:r>
      <w:r w:rsidRPr="005D6E3A">
        <w:rPr>
          <w:rFonts w:ascii="Times New Roman" w:hAnsi="Times New Roman"/>
          <w:sz w:val="24"/>
          <w:szCs w:val="24"/>
        </w:rPr>
        <w:t>характеризовать действия и поступки, давать им анализ</w:t>
      </w:r>
      <w:r w:rsidR="00933CAF" w:rsidRPr="005D6E3A">
        <w:rPr>
          <w:rFonts w:ascii="Times New Roman" w:hAnsi="Times New Roman"/>
          <w:sz w:val="24"/>
          <w:szCs w:val="24"/>
        </w:rPr>
        <w:t xml:space="preserve"> </w:t>
      </w:r>
      <w:r w:rsidRPr="005D6E3A">
        <w:rPr>
          <w:rFonts w:ascii="Times New Roman" w:hAnsi="Times New Roman"/>
          <w:sz w:val="24"/>
          <w:szCs w:val="24"/>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определение общей цели и путей её достижения, умение договариваться</w:t>
      </w:r>
      <w:r w:rsidR="00933CAF" w:rsidRPr="005D6E3A">
        <w:rPr>
          <w:rFonts w:ascii="Times New Roman" w:eastAsia="HiddenHorzOCR" w:hAnsi="Times New Roman"/>
          <w:sz w:val="24"/>
          <w:szCs w:val="24"/>
        </w:rPr>
        <w:t xml:space="preserve"> </w:t>
      </w:r>
      <w:r w:rsidRPr="005D6E3A">
        <w:rPr>
          <w:rFonts w:ascii="Times New Roman" w:eastAsia="HiddenHorzOCR" w:hAnsi="Times New Roman"/>
          <w:sz w:val="24"/>
          <w:szCs w:val="24"/>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hAnsi="Times New Roman"/>
          <w:sz w:val="24"/>
          <w:szCs w:val="24"/>
        </w:rPr>
        <w:t>обеспечение защиты и сохранности природы во время активного отдыха</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занятий </w:t>
      </w:r>
      <w:r w:rsidRPr="005D6E3A">
        <w:rPr>
          <w:rFonts w:ascii="Times New Roman" w:hAnsi="Times New Roman"/>
          <w:sz w:val="24"/>
          <w:szCs w:val="24"/>
        </w:rPr>
        <w:lastRenderedPageBreak/>
        <w:t>физической культурой;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hAnsi="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с</w:t>
      </w:r>
      <w:r w:rsidRPr="005D6E3A">
        <w:rPr>
          <w:rFonts w:ascii="Times New Roman" w:hAnsi="Times New Roman"/>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rPr>
      </w:pPr>
      <w:r w:rsidRPr="005D6E3A">
        <w:rPr>
          <w:rFonts w:ascii="Times New Roman" w:hAnsi="Times New Roman"/>
          <w:sz w:val="24"/>
          <w:szCs w:val="24"/>
        </w:rPr>
        <w:t>владение основами самоконтроля, самооценки, принятия решений</w:t>
      </w:r>
      <w:r w:rsidR="00933CAF" w:rsidRPr="005D6E3A">
        <w:rPr>
          <w:rFonts w:ascii="Times New Roman" w:hAnsi="Times New Roman"/>
          <w:sz w:val="24"/>
          <w:szCs w:val="24"/>
        </w:rPr>
        <w:t xml:space="preserve"> </w:t>
      </w:r>
      <w:r w:rsidRPr="005D6E3A">
        <w:rPr>
          <w:rFonts w:ascii="Times New Roman" w:hAnsi="Times New Roman"/>
          <w:sz w:val="24"/>
          <w:szCs w:val="24"/>
        </w:rPr>
        <w:t>и осуществления осознанного выбора в учебной и познавательной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11.7.3. </w:t>
      </w:r>
      <w:r w:rsidR="005C69E7" w:rsidRPr="005D6E3A">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u w:color="000000"/>
          <w:bdr w:val="nil"/>
          <w:lang w:eastAsia="ru-RU"/>
        </w:rPr>
        <w:t>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 xml:space="preserve">понимание </w:t>
      </w:r>
      <w:r w:rsidRPr="005D6E3A">
        <w:rPr>
          <w:rFonts w:ascii="Times New Roman" w:hAnsi="Times New Roman"/>
          <w:sz w:val="24"/>
          <w:szCs w:val="24"/>
          <w:lang w:eastAsia="zh-CN"/>
        </w:rPr>
        <w:t>роли и значении занятий легкой атлетикой для укрепления здоровья, закаливания и развития физических качеств;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сформированность знаний по истории возникновения и развития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сформированность представлений о различных видах бега, прыжков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метаний, их сходстве и различиях, простейших правилах проведения соревнований по легкой атлетикой;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сформированность навыков: безопасного поведения во время тренировок</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соревнований по легкой атлетике и в повседневной жизни, личной гигиены</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при занятиях легкой атлетикой;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способность</w:t>
      </w:r>
      <w:r w:rsidRPr="005D6E3A">
        <w:rPr>
          <w:rFonts w:ascii="Times New Roman" w:hAnsi="Times New Roman"/>
          <w:sz w:val="24"/>
          <w:szCs w:val="24"/>
          <w:lang w:eastAsia="zh-CN"/>
        </w:rPr>
        <w:t xml:space="preserve"> выполнять технические элементы легкоатлетических упражнений (бег, прыжки, метания);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определять внешние признаки утомления во время занятий легкой атлеткой, особенно в беговых видах;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rPr>
        <w:t>способность</w:t>
      </w:r>
      <w:r w:rsidRPr="005D6E3A">
        <w:rPr>
          <w:rFonts w:ascii="Times New Roman" w:hAnsi="Times New Roman"/>
          <w:sz w:val="24"/>
          <w:szCs w:val="24"/>
          <w:lang w:eastAsia="zh-CN"/>
        </w:rPr>
        <w:t xml:space="preserve"> выполнять тестовые упражнения по физической подготовленности в беге, прыжках и метаниях.</w:t>
      </w:r>
    </w:p>
    <w:p w:rsidR="005C69E7" w:rsidRPr="005D6E3A" w:rsidRDefault="00C26CF4"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12. Модуль «Подвижные шахматы».</w:t>
      </w:r>
    </w:p>
    <w:p w:rsidR="005C69E7" w:rsidRPr="005D6E3A" w:rsidRDefault="00C26CF4"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12.1. </w:t>
      </w:r>
      <w:bookmarkStart w:id="291" w:name="_Hlk125549813"/>
      <w:r w:rsidR="005C69E7" w:rsidRPr="005D6E3A">
        <w:rPr>
          <w:rFonts w:ascii="Times New Roman" w:eastAsia="Times New Roman" w:hAnsi="Times New Roman"/>
          <w:sz w:val="24"/>
          <w:szCs w:val="24"/>
          <w:lang w:eastAsia="ar-SA"/>
        </w:rPr>
        <w:t>Пояснительная записка</w:t>
      </w:r>
      <w:bookmarkEnd w:id="291"/>
      <w:r w:rsidR="005C69E7" w:rsidRPr="005D6E3A">
        <w:rPr>
          <w:rFonts w:ascii="Times New Roman" w:eastAsia="Times New Roman" w:hAnsi="Times New Roman"/>
          <w:sz w:val="24"/>
          <w:szCs w:val="24"/>
          <w:lang w:eastAsia="ar-SA"/>
        </w:rPr>
        <w:t xml:space="preserve"> </w:t>
      </w:r>
      <w:r w:rsidR="005C69E7" w:rsidRPr="005D6E3A">
        <w:rPr>
          <w:rFonts w:ascii="Times New Roman" w:eastAsia="Times New Roman" w:hAnsi="Times New Roman"/>
          <w:sz w:val="24"/>
          <w:szCs w:val="24"/>
        </w:rPr>
        <w:t>модуля «Подвижные шахматы».</w:t>
      </w:r>
    </w:p>
    <w:p w:rsidR="005C69E7" w:rsidRPr="005D6E3A" w:rsidRDefault="005C69E7" w:rsidP="005D6E3A">
      <w:pPr>
        <w:autoSpaceDE w:val="0"/>
        <w:autoSpaceDN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Модуль «Подвижные шахматы» </w:t>
      </w:r>
      <w:r w:rsidRPr="005D6E3A">
        <w:rPr>
          <w:rFonts w:ascii="Times New Roman" w:eastAsia="Times New Roman" w:hAnsi="Times New Roman"/>
          <w:sz w:val="24"/>
          <w:szCs w:val="24"/>
          <w:lang w:eastAsia="ru-RU"/>
        </w:rPr>
        <w:t xml:space="preserve">(далее – модуль по подвижным шахматам, шахматы) </w:t>
      </w:r>
      <w:r w:rsidRPr="005D6E3A">
        <w:rPr>
          <w:rFonts w:ascii="Times New Roman" w:hAnsi="Times New Roman"/>
          <w:sz w:val="24"/>
          <w:szCs w:val="24"/>
          <w:lang w:eastAsia="zh-CN"/>
        </w:rPr>
        <w:t xml:space="preserve">на уровне начального общего образования разработан </w:t>
      </w:r>
      <w:r w:rsidRPr="005D6E3A">
        <w:rPr>
          <w:rFonts w:ascii="Times New Roman" w:eastAsia="Times New Roman" w:hAnsi="Times New Roman"/>
          <w:sz w:val="24"/>
          <w:szCs w:val="24"/>
        </w:rPr>
        <w:t>для обучающихся</w:t>
      </w:r>
      <w:r w:rsidR="00933CAF" w:rsidRPr="005D6E3A">
        <w:rPr>
          <w:rFonts w:ascii="Times New Roman" w:eastAsia="Times New Roman" w:hAnsi="Times New Roman"/>
          <w:sz w:val="24"/>
          <w:szCs w:val="24"/>
        </w:rPr>
        <w:t xml:space="preserve"> </w:t>
      </w:r>
      <w:r w:rsidR="007B792A" w:rsidRPr="005D6E3A">
        <w:rPr>
          <w:rFonts w:ascii="Times New Roman" w:eastAsia="Times New Roman" w:hAnsi="Times New Roman"/>
          <w:sz w:val="24"/>
          <w:szCs w:val="24"/>
        </w:rPr>
        <w:t>1–2</w:t>
      </w:r>
      <w:r w:rsidRPr="005D6E3A">
        <w:rPr>
          <w:rFonts w:ascii="Times New Roman" w:eastAsia="Times New Roman" w:hAnsi="Times New Roman"/>
          <w:sz w:val="24"/>
          <w:szCs w:val="24"/>
        </w:rPr>
        <w:t xml:space="preserve"> классов </w:t>
      </w:r>
      <w:r w:rsidRPr="005D6E3A">
        <w:rPr>
          <w:rFonts w:ascii="Times New Roman" w:hAnsi="Times New Roman"/>
          <w:sz w:val="24"/>
          <w:szCs w:val="24"/>
          <w:lang w:eastAsia="zh-CN"/>
        </w:rPr>
        <w:t>с целью оказания методической помощи учителю физической культуры</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создании рабочей программы по учебному предмету «Физическая культура»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tabs>
          <w:tab w:val="left" w:pos="3589"/>
          <w:tab w:val="left" w:pos="3590"/>
        </w:tabs>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с основами шахматной игры.</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Систематические занятия шахматами развивают такие черты личности,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 xml:space="preserve">как целеустремленность, настойчивость, самообладание, решительность, смелость, </w:t>
      </w:r>
      <w:r w:rsidRPr="005D6E3A">
        <w:rPr>
          <w:rFonts w:ascii="Times New Roman" w:eastAsia="Times New Roman" w:hAnsi="Times New Roman"/>
          <w:sz w:val="24"/>
          <w:szCs w:val="24"/>
          <w:lang w:eastAsia="zh-CN"/>
        </w:rPr>
        <w:lastRenderedPageBreak/>
        <w:t>дисциплинированность, самостоятельность, приобретение эмоционального, психологического комфорта и залога безопасности жизни.</w:t>
      </w:r>
    </w:p>
    <w:p w:rsidR="005C69E7" w:rsidRPr="005D6E3A" w:rsidRDefault="00C26CF4"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12.2. Цель изучения модуля «Подвижные шахматы» заключается</w:t>
      </w:r>
      <w:r w:rsidR="00933CAF" w:rsidRPr="005D6E3A">
        <w:rPr>
          <w:rFonts w:ascii="Times New Roman" w:eastAsia="Times New Roman" w:hAnsi="Times New Roman"/>
          <w:sz w:val="24"/>
          <w:szCs w:val="24"/>
        </w:rPr>
        <w:t xml:space="preserve"> </w:t>
      </w:r>
      <w:r w:rsidR="005C69E7" w:rsidRPr="005D6E3A">
        <w:rPr>
          <w:rFonts w:ascii="Times New Roman" w:eastAsia="Times New Roman" w:hAnsi="Times New Roman"/>
          <w:sz w:val="24"/>
          <w:szCs w:val="24"/>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5D6E3A" w:rsidRDefault="00C26CF4"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rPr>
        <w:t>12.3.</w:t>
      </w:r>
      <w:bookmarkStart w:id="292" w:name="_Hlk125560353"/>
      <w:bookmarkStart w:id="293" w:name="_Hlk125557654"/>
      <w:r w:rsidR="005C69E7" w:rsidRPr="005D6E3A">
        <w:rPr>
          <w:rFonts w:ascii="Times New Roman" w:eastAsia="Times New Roman" w:hAnsi="Times New Roman"/>
          <w:sz w:val="24"/>
          <w:szCs w:val="24"/>
        </w:rPr>
        <w:t> Задачами изучения модуля «Подвижные шахматы» являются:</w:t>
      </w:r>
      <w:bookmarkEnd w:id="292"/>
    </w:p>
    <w:bookmarkEnd w:id="293"/>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массовое вовлечение </w:t>
      </w:r>
      <w:r w:rsidR="006648CD" w:rsidRPr="005D6E3A">
        <w:rPr>
          <w:rFonts w:ascii="Times New Roman" w:eastAsia="Times New Roman" w:hAnsi="Times New Roman"/>
          <w:sz w:val="24"/>
          <w:szCs w:val="24"/>
          <w:lang w:eastAsia="zh-CN"/>
        </w:rPr>
        <w:t xml:space="preserve">обучающихся, </w:t>
      </w:r>
      <w:r w:rsidRPr="005D6E3A">
        <w:rPr>
          <w:rFonts w:ascii="Times New Roman" w:eastAsia="Times New Roman" w:hAnsi="Times New Roman"/>
          <w:sz w:val="24"/>
          <w:szCs w:val="24"/>
        </w:rPr>
        <w:t>в шахматную игру и приобщение</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их к шахматной культуре;</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всестороннее гармоничное развитие детей, увеличение объёма</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их двигательной и познавательной активности;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их взаимодействия;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освоение знаний о физической культуре и спорте в целом, вкладе советских</w:t>
      </w:r>
      <w:r w:rsidR="00933CAF" w:rsidRPr="005D6E3A">
        <w:rPr>
          <w:rFonts w:ascii="Times New Roman" w:eastAsia="Times New Roman" w:hAnsi="Times New Roman"/>
          <w:sz w:val="24"/>
          <w:szCs w:val="24"/>
        </w:rPr>
        <w:t xml:space="preserve"> </w:t>
      </w:r>
      <w:r w:rsidRPr="005D6E3A">
        <w:rPr>
          <w:rFonts w:ascii="Times New Roman" w:eastAsia="Times New Roman" w:hAnsi="Times New Roman"/>
          <w:sz w:val="24"/>
          <w:szCs w:val="24"/>
        </w:rPr>
        <w:t xml:space="preserve">и российских спортсменов-шахматистов в мировой спорт;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формирование у обучающихся устойчивой мотивации к интеллектуальным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12.4.</w:t>
      </w:r>
      <w:r w:rsidR="005C69E7" w:rsidRPr="005D6E3A">
        <w:rPr>
          <w:rFonts w:ascii="Times New Roman" w:eastAsia="Times New Roman" w:hAnsi="Times New Roman"/>
          <w:sz w:val="24"/>
          <w:szCs w:val="24"/>
        </w:rPr>
        <w:t> </w:t>
      </w:r>
      <w:r w:rsidR="005C69E7" w:rsidRPr="005D6E3A">
        <w:rPr>
          <w:rFonts w:ascii="Times New Roman" w:eastAsia="Times New Roman" w:hAnsi="Times New Roman"/>
          <w:sz w:val="24"/>
          <w:szCs w:val="24"/>
          <w:lang w:eastAsia="zh-CN"/>
        </w:rPr>
        <w:t>Место и роль модуля «Подвижные шахматы».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sz w:val="24"/>
          <w:szCs w:val="24"/>
          <w:u w:color="000000"/>
          <w:bdr w:val="nil"/>
          <w:lang w:eastAsia="ru-RU"/>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Модуль по</w:t>
      </w:r>
      <w:r w:rsidRPr="005D6E3A">
        <w:rPr>
          <w:rFonts w:ascii="Times New Roman" w:hAnsi="Times New Roman"/>
          <w:sz w:val="24"/>
          <w:szCs w:val="24"/>
          <w:lang w:eastAsia="zh-CN"/>
        </w:rPr>
        <w:t xml:space="preserve"> подвижным шахматам</w:t>
      </w:r>
      <w:r w:rsidRPr="005D6E3A">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умственной работоспособности.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5D6E3A">
        <w:rPr>
          <w:rFonts w:ascii="Times New Roman" w:hAnsi="Times New Roman"/>
          <w:sz w:val="24"/>
          <w:szCs w:val="24"/>
          <w:u w:color="000000"/>
          <w:bdr w:val="nil"/>
          <w:lang w:eastAsia="ru-RU"/>
        </w:rPr>
        <w:t xml:space="preserve">Интеграция модуля по </w:t>
      </w:r>
      <w:r w:rsidRPr="005D6E3A">
        <w:rPr>
          <w:rFonts w:ascii="Times New Roman" w:hAnsi="Times New Roman"/>
          <w:sz w:val="24"/>
          <w:szCs w:val="24"/>
          <w:lang w:eastAsia="zh-CN"/>
        </w:rPr>
        <w:t>подвижным шахматам</w:t>
      </w:r>
      <w:r w:rsidRPr="005D6E3A">
        <w:rPr>
          <w:rFonts w:ascii="Times New Roman" w:eastAsia="Times New Roman" w:hAnsi="Times New Roman"/>
          <w:sz w:val="24"/>
          <w:szCs w:val="24"/>
          <w:lang w:eastAsia="zh-CN"/>
        </w:rPr>
        <w:t xml:space="preserve"> </w:t>
      </w:r>
      <w:r w:rsidRPr="005D6E3A">
        <w:rPr>
          <w:rFonts w:ascii="Times New Roman" w:hAnsi="Times New Roman"/>
          <w:sz w:val="24"/>
          <w:szCs w:val="24"/>
          <w:u w:color="000000"/>
          <w:bdr w:val="nil"/>
          <w:lang w:eastAsia="ru-RU"/>
        </w:rPr>
        <w:t>поможет обучающимся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5D6E3A">
        <w:rPr>
          <w:rFonts w:ascii="Times New Roman" w:hAnsi="Times New Roman"/>
          <w:sz w:val="24"/>
          <w:szCs w:val="24"/>
          <w:lang w:eastAsia="ru-RU"/>
        </w:rPr>
        <w:t>в освоении программ</w:t>
      </w:r>
      <w:r w:rsidR="00933CAF" w:rsidRPr="005D6E3A">
        <w:rPr>
          <w:rFonts w:ascii="Times New Roman" w:hAnsi="Times New Roman"/>
          <w:sz w:val="24"/>
          <w:szCs w:val="24"/>
          <w:lang w:eastAsia="ru-RU"/>
        </w:rPr>
        <w:t xml:space="preserve"> </w:t>
      </w:r>
      <w:r w:rsidRPr="005D6E3A">
        <w:rPr>
          <w:rFonts w:ascii="Times New Roman" w:hAnsi="Times New Roman"/>
          <w:sz w:val="24"/>
          <w:szCs w:val="24"/>
          <w:lang w:eastAsia="ru-RU"/>
        </w:rPr>
        <w:t xml:space="preserve">в рамках внеурочной деятельности, </w:t>
      </w:r>
      <w:r w:rsidRPr="005D6E3A">
        <w:rPr>
          <w:rFonts w:ascii="Times New Roman" w:hAnsi="Times New Roman"/>
          <w:sz w:val="24"/>
          <w:szCs w:val="24"/>
          <w:lang w:eastAsia="zh-CN"/>
        </w:rPr>
        <w:t xml:space="preserve">дополнительного образования физкультурно-спортивной направленности, </w:t>
      </w:r>
      <w:r w:rsidRPr="005D6E3A">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12.5. Модуль «Подвижные шахматы» может быть реализован</w:t>
      </w:r>
      <w:r w:rsidR="00933CAF" w:rsidRPr="005D6E3A">
        <w:rPr>
          <w:rFonts w:ascii="Times New Roman" w:eastAsia="Times New Roman" w:hAnsi="Times New Roman"/>
          <w:sz w:val="24"/>
          <w:szCs w:val="24"/>
          <w:lang w:eastAsia="zh-CN"/>
        </w:rPr>
        <w:t xml:space="preserve"> </w:t>
      </w:r>
      <w:r w:rsidR="005C69E7" w:rsidRPr="005D6E3A">
        <w:rPr>
          <w:rFonts w:ascii="Times New Roman" w:eastAsia="Times New Roman" w:hAnsi="Times New Roman"/>
          <w:sz w:val="24"/>
          <w:szCs w:val="24"/>
          <w:lang w:eastAsia="zh-CN"/>
        </w:rPr>
        <w:t>в следующих вариантах:</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при самостоятельном планировании учителем физической культуры процесса освоения </w:t>
      </w:r>
      <w:r w:rsidRPr="005D6E3A">
        <w:rPr>
          <w:rFonts w:ascii="Times New Roman" w:eastAsia="Times New Roman" w:hAnsi="Times New Roman"/>
          <w:sz w:val="24"/>
          <w:szCs w:val="24"/>
        </w:rPr>
        <w:lastRenderedPageBreak/>
        <w:t>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5D6E3A" w:rsidRDefault="005C69E7" w:rsidP="005D6E3A">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D6E3A">
        <w:rPr>
          <w:rFonts w:ascii="Times New Roman" w:eastAsia="Times New Roman" w:hAnsi="Times New Roman"/>
          <w:sz w:val="24"/>
          <w:szCs w:val="24"/>
          <w:u w:color="000000"/>
        </w:rPr>
        <w:t>(</w:t>
      </w:r>
      <w:r w:rsidRPr="005D6E3A">
        <w:rPr>
          <w:rFonts w:ascii="Times New Roman" w:eastAsia="Times New Roman" w:hAnsi="Times New Roman"/>
          <w:sz w:val="24"/>
          <w:szCs w:val="24"/>
        </w:rPr>
        <w:t>рекомендуемый объём в 1 классе – 33 часа, во 2 классе – 34 часа).</w:t>
      </w:r>
    </w:p>
    <w:p w:rsidR="005C69E7" w:rsidRPr="005D6E3A" w:rsidRDefault="005C69E7" w:rsidP="005D6E3A">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5D6E3A">
        <w:rPr>
          <w:rFonts w:ascii="Times New Roman" w:hAnsi="Times New Roman"/>
          <w:sz w:val="24"/>
          <w:szCs w:val="24"/>
        </w:rPr>
        <w:t>включая использование учебных модулей по видам спорта</w:t>
      </w:r>
      <w:r w:rsidRPr="005D6E3A">
        <w:rPr>
          <w:rFonts w:ascii="Times New Roman" w:hAnsi="Times New Roman"/>
          <w:sz w:val="24"/>
          <w:szCs w:val="24"/>
          <w:lang w:eastAsia="zh-CN"/>
        </w:rPr>
        <w:t xml:space="preserve"> </w:t>
      </w:r>
      <w:r w:rsidRPr="005D6E3A">
        <w:rPr>
          <w:rFonts w:ascii="Times New Roman" w:eastAsia="Times New Roman" w:hAnsi="Times New Roman"/>
          <w:sz w:val="24"/>
          <w:szCs w:val="24"/>
          <w:u w:color="000000"/>
        </w:rPr>
        <w:t>(</w:t>
      </w:r>
      <w:r w:rsidRPr="005D6E3A">
        <w:rPr>
          <w:rFonts w:ascii="Times New Roman" w:eastAsia="Times New Roman" w:hAnsi="Times New Roman"/>
          <w:sz w:val="24"/>
          <w:szCs w:val="24"/>
        </w:rPr>
        <w:t>рекомендуемый объём в 1 классе – 33 часа, во 2 классе – 34 часа).</w:t>
      </w:r>
    </w:p>
    <w:p w:rsidR="005C69E7" w:rsidRPr="005D6E3A" w:rsidRDefault="00C26CF4" w:rsidP="005D6E3A">
      <w:pPr>
        <w:autoSpaceDE w:val="0"/>
        <w:autoSpaceDN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12.6.</w:t>
      </w:r>
      <w:r w:rsidR="005C69E7" w:rsidRPr="005D6E3A">
        <w:rPr>
          <w:rFonts w:ascii="Times New Roman" w:hAnsi="Times New Roman"/>
          <w:sz w:val="24"/>
          <w:szCs w:val="24"/>
        </w:rPr>
        <w:t> </w:t>
      </w:r>
      <w:r w:rsidR="005C69E7" w:rsidRPr="005D6E3A">
        <w:rPr>
          <w:rFonts w:ascii="Times New Roman" w:hAnsi="Times New Roman"/>
          <w:sz w:val="24"/>
          <w:szCs w:val="24"/>
          <w:lang w:eastAsia="zh-CN"/>
        </w:rPr>
        <w:t>Содержание модуля «Подвижные шахматы».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Знания о шахматах.</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История развития шахмат как вида спорта в мире, в Российской Федерации,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регионе. Достижения отечественных шахматистов на мировых первенствах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Всемирных шахматных олимпиадах.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Базовые сведения о теории шахмат.</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по шахматам.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Занятия шахматами для развития умственных способностей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укрепления здоровья.</w:t>
      </w:r>
      <w:r w:rsidRPr="005D6E3A">
        <w:rPr>
          <w:rFonts w:ascii="Times New Roman" w:eastAsia="Times New Roman" w:hAnsi="Times New Roman"/>
          <w:sz w:val="24"/>
          <w:szCs w:val="24"/>
          <w:lang w:eastAsia="zh-CN"/>
        </w:rPr>
        <w:t xml:space="preserve"> Режим дня при занятиях шахматами. Сведения</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о личностных качествах, необходимых шахматисту и способах их развития.</w:t>
      </w:r>
      <w:r w:rsidRPr="005D6E3A">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Правила поведения и техники безопасности при занятиях шахматами</w:t>
      </w:r>
      <w:r w:rsidRPr="005D6E3A">
        <w:rPr>
          <w:rFonts w:ascii="Times New Roman" w:eastAsia="Times New Roman" w:hAnsi="Times New Roman"/>
          <w:sz w:val="24"/>
          <w:szCs w:val="24"/>
          <w:lang w:eastAsia="zh-CN"/>
        </w:rPr>
        <w:t>.</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5D6E3A" w:rsidRDefault="005C69E7" w:rsidP="005D6E3A">
      <w:pPr>
        <w:autoSpaceDE w:val="0"/>
        <w:autoSpaceDN w:val="0"/>
        <w:adjustRightInd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 xml:space="preserve">Способы физкультурной деятельности: </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lang w:eastAsia="zh-CN"/>
        </w:rPr>
      </w:pPr>
      <w:r w:rsidRPr="005D6E3A">
        <w:rPr>
          <w:rFonts w:ascii="Times New Roman" w:eastAsia="OfficinaSansExtraBoldITC-Reg" w:hAnsi="Times New Roman"/>
          <w:sz w:val="24"/>
          <w:szCs w:val="24"/>
        </w:rPr>
        <w:t xml:space="preserve">подбор </w:t>
      </w:r>
      <w:r w:rsidRPr="005D6E3A">
        <w:rPr>
          <w:rFonts w:ascii="Times New Roman" w:eastAsia="Times New Roman" w:hAnsi="Times New Roman"/>
          <w:sz w:val="24"/>
          <w:szCs w:val="24"/>
          <w:lang w:eastAsia="zh-CN"/>
        </w:rPr>
        <w:t xml:space="preserve">и составление комплексов </w:t>
      </w:r>
      <w:r w:rsidRPr="005D6E3A">
        <w:rPr>
          <w:rFonts w:ascii="Times New Roman" w:hAnsi="Times New Roman"/>
          <w:sz w:val="24"/>
          <w:szCs w:val="24"/>
          <w:lang w:eastAsia="zh-CN"/>
        </w:rPr>
        <w:t xml:space="preserve">общеразвивающих, специальных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общефизической подготовкой;</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составление комбинаций упражнений для утренней гимнастики</w:t>
      </w:r>
      <w:r w:rsidR="00933CAF" w:rsidRPr="005D6E3A">
        <w:rPr>
          <w:rFonts w:ascii="Times New Roman" w:eastAsia="OfficinaSansExtraBoldITC-Reg" w:hAnsi="Times New Roman"/>
          <w:sz w:val="24"/>
          <w:szCs w:val="24"/>
        </w:rPr>
        <w:t xml:space="preserve"> </w:t>
      </w:r>
      <w:r w:rsidRPr="005D6E3A">
        <w:rPr>
          <w:rFonts w:ascii="Times New Roman" w:eastAsia="OfficinaSansExtraBoldITC-Reg" w:hAnsi="Times New Roman"/>
          <w:sz w:val="24"/>
          <w:szCs w:val="24"/>
        </w:rPr>
        <w:t>с индивидуальным дозированием физических упражнений;</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организация и проведение подвижных игр с шахматной тематикой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во время активного отдыха и каникул.</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Способы шахматной деятельности:</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33CAF" w:rsidRPr="005D6E3A">
        <w:rPr>
          <w:rFonts w:ascii="Times New Roman" w:eastAsia="OfficinaSansExtraBoldITC-Reg" w:hAnsi="Times New Roman"/>
          <w:sz w:val="24"/>
          <w:szCs w:val="24"/>
        </w:rPr>
        <w:t xml:space="preserve"> </w:t>
      </w:r>
      <w:r w:rsidRPr="005D6E3A">
        <w:rPr>
          <w:rFonts w:ascii="Times New Roman" w:eastAsia="OfficinaSansExtraBoldITC-Reg" w:hAnsi="Times New Roman"/>
          <w:sz w:val="24"/>
          <w:szCs w:val="24"/>
        </w:rPr>
        <w:t>в спортивном зале;</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rPr>
      </w:pPr>
      <w:r w:rsidRPr="005D6E3A">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Физическое совершенствование</w:t>
      </w:r>
      <w:r w:rsidR="001F52FD" w:rsidRPr="005D6E3A">
        <w:rPr>
          <w:rFonts w:ascii="Times New Roman" w:eastAsia="OfficinaSansExtraBoldITC-Reg" w:hAnsi="Times New Roman"/>
          <w:sz w:val="24"/>
          <w:szCs w:val="24"/>
        </w:rPr>
        <w:t xml:space="preserve"> и развитие навыков игры в шахматы</w:t>
      </w:r>
      <w:r w:rsidRPr="005D6E3A">
        <w:rPr>
          <w:rFonts w:ascii="Times New Roman" w:eastAsia="OfficinaSansExtraBoldITC-Reg" w:hAnsi="Times New Roman"/>
          <w:sz w:val="24"/>
          <w:szCs w:val="24"/>
        </w:rPr>
        <w:t>.</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Физкультурно-оздоровительная деятельность:</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Шахматная деятельность:</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5D6E3A" w:rsidRDefault="005C69E7" w:rsidP="005D6E3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5D6E3A">
        <w:rPr>
          <w:rFonts w:ascii="Times New Roman" w:eastAsia="OfficinaSansExtraBoldITC-Reg" w:hAnsi="Times New Roman"/>
          <w:sz w:val="24"/>
          <w:szCs w:val="24"/>
        </w:rPr>
        <w:t>спортивные эстафеты с шахматной тематикой (нахождение шахматных полей</w:t>
      </w:r>
      <w:r w:rsidR="00933CAF" w:rsidRPr="005D6E3A">
        <w:rPr>
          <w:rFonts w:ascii="Times New Roman" w:eastAsia="OfficinaSansExtraBoldITC-Reg" w:hAnsi="Times New Roman"/>
          <w:sz w:val="24"/>
          <w:szCs w:val="24"/>
        </w:rPr>
        <w:t xml:space="preserve"> </w:t>
      </w:r>
      <w:r w:rsidRPr="005D6E3A">
        <w:rPr>
          <w:rFonts w:ascii="Times New Roman" w:eastAsia="OfficinaSansExtraBoldITC-Reg" w:hAnsi="Times New Roman"/>
          <w:sz w:val="24"/>
          <w:szCs w:val="24"/>
        </w:rPr>
        <w:t>с помощью алгебраической нотации), конструировать в ходе спортивных эстафет</w:t>
      </w:r>
      <w:r w:rsidR="00933CAF" w:rsidRPr="005D6E3A">
        <w:rPr>
          <w:rFonts w:ascii="Times New Roman" w:eastAsia="OfficinaSansExtraBoldITC-Reg" w:hAnsi="Times New Roman"/>
          <w:sz w:val="24"/>
          <w:szCs w:val="24"/>
        </w:rPr>
        <w:t xml:space="preserve"> </w:t>
      </w:r>
      <w:r w:rsidRPr="005D6E3A">
        <w:rPr>
          <w:rFonts w:ascii="Times New Roman" w:eastAsia="OfficinaSansExtraBoldITC-Reg" w:hAnsi="Times New Roman"/>
          <w:sz w:val="24"/>
          <w:szCs w:val="24"/>
        </w:rPr>
        <w:t xml:space="preserve">и подвижных игр различные </w:t>
      </w:r>
      <w:r w:rsidRPr="005D6E3A">
        <w:rPr>
          <w:rFonts w:ascii="Times New Roman" w:eastAsia="Times New Roman" w:hAnsi="Times New Roman"/>
          <w:sz w:val="24"/>
          <w:szCs w:val="24"/>
        </w:rPr>
        <w:t>способы ставить мат одинокому королю</w:t>
      </w:r>
      <w:r w:rsidRPr="005D6E3A">
        <w:rPr>
          <w:rFonts w:ascii="Times New Roman" w:eastAsia="OfficinaSansExtraBoldITC-Reg" w:hAnsi="Times New Roman"/>
          <w:sz w:val="24"/>
          <w:szCs w:val="24"/>
        </w:rPr>
        <w:t>.</w:t>
      </w:r>
    </w:p>
    <w:p w:rsidR="005C69E7" w:rsidRPr="005D6E3A" w:rsidRDefault="00C26CF4" w:rsidP="005D6E3A">
      <w:pPr>
        <w:autoSpaceDE w:val="0"/>
        <w:autoSpaceDN w:val="0"/>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OfficinaSansMediumITC-Reg" w:hAnsi="Times New Roman"/>
          <w:sz w:val="24"/>
          <w:szCs w:val="24"/>
        </w:rPr>
        <w:t>12.7. </w:t>
      </w:r>
      <w:r w:rsidR="005C69E7" w:rsidRPr="005D6E3A">
        <w:rPr>
          <w:rFonts w:ascii="Times New Roman" w:hAnsi="Times New Roman"/>
          <w:sz w:val="24"/>
          <w:szCs w:val="24"/>
          <w:u w:color="000000"/>
          <w:lang w:eastAsia="zh-CN"/>
        </w:rPr>
        <w:t>Содержание модуля «Подвижные шахматы» направлено</w:t>
      </w:r>
      <w:r w:rsidR="00933CAF" w:rsidRPr="005D6E3A">
        <w:rPr>
          <w:rFonts w:ascii="Times New Roman" w:hAnsi="Times New Roman"/>
          <w:sz w:val="24"/>
          <w:szCs w:val="24"/>
          <w:u w:color="000000"/>
          <w:lang w:eastAsia="zh-CN"/>
        </w:rPr>
        <w:t xml:space="preserve"> </w:t>
      </w:r>
      <w:r w:rsidR="005C69E7" w:rsidRPr="005D6E3A">
        <w:rPr>
          <w:rFonts w:ascii="Times New Roman" w:hAnsi="Times New Roman"/>
          <w:sz w:val="24"/>
          <w:szCs w:val="24"/>
          <w:u w:color="000000"/>
          <w:lang w:eastAsia="zh-CN"/>
        </w:rPr>
        <w:t>на достижение обучающимися личностных, метапредметных и предметных результатов обучения.</w:t>
      </w:r>
    </w:p>
    <w:p w:rsidR="005C69E7" w:rsidRPr="005D6E3A" w:rsidRDefault="00C26CF4" w:rsidP="005D6E3A">
      <w:pPr>
        <w:autoSpaceDE w:val="0"/>
        <w:autoSpaceDN w:val="0"/>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lastRenderedPageBreak/>
        <w:t>168.</w:t>
      </w:r>
      <w:r w:rsidR="00024BC4" w:rsidRPr="005D6E3A">
        <w:rPr>
          <w:rFonts w:ascii="Times New Roman" w:eastAsia="Times New Roman" w:hAnsi="Times New Roman"/>
          <w:bCs/>
          <w:sz w:val="24"/>
          <w:szCs w:val="24"/>
          <w:lang w:eastAsia="zh-CN"/>
        </w:rPr>
        <w:t>4.</w:t>
      </w:r>
      <w:r w:rsidR="005C69E7" w:rsidRPr="005D6E3A">
        <w:rPr>
          <w:rFonts w:ascii="Times New Roman" w:eastAsia="OfficinaSansMediumITC-Reg" w:hAnsi="Times New Roman"/>
          <w:sz w:val="24"/>
          <w:szCs w:val="24"/>
        </w:rPr>
        <w:t>12.7.1. </w:t>
      </w:r>
      <w:r w:rsidR="005C69E7" w:rsidRPr="005D6E3A">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проявление чувства гордости за свою Родину, российский народ</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 xml:space="preserve">и историю России через </w:t>
      </w:r>
      <w:r w:rsidRPr="005D6E3A">
        <w:rPr>
          <w:rFonts w:ascii="Times New Roman" w:hAnsi="Times New Roman"/>
          <w:sz w:val="24"/>
          <w:szCs w:val="24"/>
          <w:u w:color="000000"/>
          <w:bdr w:val="nil"/>
          <w:lang w:eastAsia="ru-RU"/>
        </w:rPr>
        <w:t>достижения отечественной сборной команды страны</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на мировых первенствах, чемпионатах Европы, Всемирных шахматных олимпиад;</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и взаимодействия, </w:t>
      </w:r>
      <w:r w:rsidRPr="005D6E3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5D6E3A" w:rsidRDefault="00C26CF4" w:rsidP="005D6E3A">
      <w:pPr>
        <w:autoSpaceDE w:val="0"/>
        <w:autoSpaceDN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12.7.2. </w:t>
      </w:r>
      <w:r w:rsidR="005C69E7" w:rsidRPr="005D6E3A">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5D6E3A">
        <w:rPr>
          <w:rFonts w:ascii="Times New Roman" w:hAnsi="Times New Roman"/>
          <w:sz w:val="24"/>
          <w:szCs w:val="24"/>
          <w:lang w:eastAsia="zh-CN"/>
        </w:rPr>
        <w:t xml:space="preserve"> метапредметные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физкультурно-спортивном направлении;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соревнований по шахматам;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5D6E3A" w:rsidRDefault="00C26CF4" w:rsidP="005D6E3A">
      <w:pPr>
        <w:autoSpaceDE w:val="0"/>
        <w:autoSpaceDN w:val="0"/>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12.7.3. </w:t>
      </w:r>
      <w:r w:rsidR="005C69E7" w:rsidRPr="005D6E3A">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5D6E3A">
        <w:rPr>
          <w:rFonts w:ascii="Times New Roman" w:hAnsi="Times New Roman"/>
          <w:sz w:val="24"/>
          <w:szCs w:val="24"/>
          <w:lang w:eastAsia="zh-CN"/>
        </w:rPr>
        <w:t>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понимание значения шахмат как средства развития общих способностей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повышения функциональных возможностей основных систем организма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укрепления здоровья человека;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умение подбирать, составлять и осваивать самостоятельно и при участии</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и помощи родителей</w:t>
      </w:r>
      <w:r w:rsidRPr="005D6E3A">
        <w:rPr>
          <w:rFonts w:ascii="Times New Roman" w:hAnsi="Times New Roman"/>
          <w:sz w:val="24"/>
          <w:szCs w:val="24"/>
          <w:lang w:eastAsia="zh-CN"/>
        </w:rPr>
        <w:t xml:space="preserve"> простейшие </w:t>
      </w:r>
      <w:r w:rsidRPr="005D6E3A">
        <w:rPr>
          <w:rFonts w:ascii="Times New Roman" w:eastAsia="Times New Roman" w:hAnsi="Times New Roman"/>
          <w:sz w:val="24"/>
          <w:szCs w:val="24"/>
          <w:lang w:eastAsia="zh-CN"/>
        </w:rPr>
        <w:t xml:space="preserve">комплексы </w:t>
      </w:r>
      <w:r w:rsidRPr="005D6E3A">
        <w:rPr>
          <w:rFonts w:ascii="Times New Roman" w:hAnsi="Times New Roman"/>
          <w:sz w:val="24"/>
          <w:szCs w:val="24"/>
          <w:lang w:eastAsia="zh-CN"/>
        </w:rPr>
        <w:t xml:space="preserve">общеразвивающих, специальных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физического развития;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владение правилами поведения и требованиями безопасности при организации занятий шахматами;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 Модуль «Бадминтон».</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13.1. </w:t>
      </w:r>
      <w:r w:rsidR="005C69E7" w:rsidRPr="005D6E3A">
        <w:rPr>
          <w:rFonts w:ascii="Times New Roman" w:eastAsia="Times New Roman" w:hAnsi="Times New Roman"/>
          <w:sz w:val="24"/>
          <w:szCs w:val="24"/>
          <w:lang w:eastAsia="ar-SA"/>
        </w:rPr>
        <w:t xml:space="preserve">Пояснительная записка </w:t>
      </w:r>
      <w:r w:rsidR="005C69E7" w:rsidRPr="005D6E3A">
        <w:rPr>
          <w:rFonts w:ascii="Times New Roman" w:hAnsi="Times New Roman"/>
          <w:sz w:val="24"/>
          <w:szCs w:val="24"/>
        </w:rPr>
        <w:t>модуля «Бадминтон».</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Модуль «Бадминтон» </w:t>
      </w:r>
      <w:bookmarkStart w:id="294" w:name="_Hlk125549853"/>
      <w:r w:rsidRPr="005D6E3A">
        <w:rPr>
          <w:rFonts w:ascii="Times New Roman" w:eastAsia="Times New Roman" w:hAnsi="Times New Roman"/>
          <w:sz w:val="24"/>
          <w:szCs w:val="24"/>
          <w:lang w:eastAsia="ru-RU"/>
        </w:rPr>
        <w:t>(далее – модуль по бадминтону,</w:t>
      </w:r>
      <w:bookmarkEnd w:id="294"/>
      <w:r w:rsidRPr="005D6E3A">
        <w:rPr>
          <w:rFonts w:ascii="Times New Roman" w:eastAsia="Times New Roman" w:hAnsi="Times New Roman"/>
          <w:sz w:val="24"/>
          <w:szCs w:val="24"/>
          <w:lang w:eastAsia="ru-RU"/>
        </w:rPr>
        <w:t xml:space="preserve"> бадминтон)</w:t>
      </w:r>
      <w:r w:rsidRPr="005D6E3A">
        <w:rPr>
          <w:rFonts w:ascii="Times New Roman" w:hAnsi="Times New Roman"/>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5D6E3A">
        <w:rPr>
          <w:rFonts w:ascii="Times New Roman" w:hAnsi="Times New Roman"/>
          <w:sz w:val="24"/>
          <w:szCs w:val="24"/>
        </w:rPr>
        <w:t xml:space="preserve">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Игра в бадминтон является эффективным средством укрепления здоровья</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w:t>
      </w:r>
      <w:r w:rsidRPr="005D6E3A">
        <w:rPr>
          <w:rFonts w:ascii="Times New Roman" w:hAnsi="Times New Roman"/>
          <w:sz w:val="24"/>
          <w:szCs w:val="24"/>
        </w:rPr>
        <w:lastRenderedPageBreak/>
        <w:t>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933CAF" w:rsidRPr="005D6E3A">
        <w:rPr>
          <w:rFonts w:ascii="Times New Roman" w:hAnsi="Times New Roman"/>
          <w:sz w:val="24"/>
          <w:szCs w:val="24"/>
        </w:rPr>
        <w:t xml:space="preserve"> </w:t>
      </w:r>
      <w:r w:rsidRPr="005D6E3A">
        <w:rPr>
          <w:rFonts w:ascii="Times New Roman" w:hAnsi="Times New Roman"/>
          <w:sz w:val="24"/>
          <w:szCs w:val="24"/>
        </w:rPr>
        <w:t>для насыщения организма человека кислородом во время выполнения двигательной активности.</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13.2. Целью изучения модуля «Бадминтон» является формирование</w:t>
      </w:r>
      <w:r w:rsidR="00933CAF" w:rsidRPr="005D6E3A">
        <w:rPr>
          <w:rFonts w:ascii="Times New Roman" w:hAnsi="Times New Roman"/>
          <w:sz w:val="24"/>
          <w:szCs w:val="24"/>
        </w:rPr>
        <w:t xml:space="preserve"> </w:t>
      </w:r>
      <w:r w:rsidR="005C69E7" w:rsidRPr="005D6E3A">
        <w:rPr>
          <w:rFonts w:ascii="Times New Roman" w:hAnsi="Times New Roman"/>
          <w:sz w:val="24"/>
          <w:szCs w:val="24"/>
        </w:rP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5D6E3A">
        <w:rPr>
          <w:rFonts w:ascii="Times New Roman" w:hAnsi="Times New Roman"/>
          <w:sz w:val="24"/>
          <w:szCs w:val="24"/>
        </w:rPr>
        <w:t>обучающихся</w:t>
      </w:r>
      <w:r w:rsidR="005C69E7" w:rsidRPr="005D6E3A">
        <w:rPr>
          <w:rFonts w:ascii="Times New Roman" w:hAnsi="Times New Roman"/>
          <w:sz w:val="24"/>
          <w:szCs w:val="24"/>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 xml:space="preserve">13.3. Задачами изучения модуля </w:t>
      </w:r>
      <w:r w:rsidR="005C69E7" w:rsidRPr="005D6E3A">
        <w:rPr>
          <w:rFonts w:ascii="Times New Roman" w:eastAsia="Times New Roman" w:hAnsi="Times New Roman"/>
          <w:sz w:val="24"/>
          <w:szCs w:val="24"/>
          <w:lang w:eastAsia="ar-SA"/>
        </w:rPr>
        <w:t xml:space="preserve">«Бадминтон» </w:t>
      </w:r>
      <w:r w:rsidR="005C69E7" w:rsidRPr="005D6E3A">
        <w:rPr>
          <w:rFonts w:ascii="Times New Roman" w:hAnsi="Times New Roman"/>
          <w:sz w:val="24"/>
          <w:szCs w:val="24"/>
        </w:rPr>
        <w:t>являются: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всестороннее гармоничное развитие обучающихся, создание условий</w:t>
      </w:r>
      <w:r w:rsidR="00933CAF" w:rsidRPr="005D6E3A">
        <w:rPr>
          <w:rFonts w:ascii="Times New Roman" w:hAnsi="Times New Roman"/>
          <w:sz w:val="24"/>
          <w:szCs w:val="24"/>
        </w:rPr>
        <w:t xml:space="preserve"> </w:t>
      </w:r>
      <w:r w:rsidRPr="005D6E3A">
        <w:rPr>
          <w:rFonts w:ascii="Times New Roman" w:hAnsi="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sidR="00933CAF" w:rsidRPr="005D6E3A">
        <w:rPr>
          <w:rFonts w:ascii="Times New Roman" w:hAnsi="Times New Roman"/>
          <w:sz w:val="24"/>
          <w:szCs w:val="24"/>
        </w:rPr>
        <w:t xml:space="preserve"> </w:t>
      </w:r>
      <w:r w:rsidRPr="005D6E3A">
        <w:rPr>
          <w:rFonts w:ascii="Times New Roman" w:hAnsi="Times New Roman"/>
          <w:sz w:val="24"/>
          <w:szCs w:val="24"/>
        </w:rP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обогащение двигательного опыта обучающихся физическими упражнениями</w:t>
      </w:r>
      <w:r w:rsidR="00933CAF" w:rsidRPr="005D6E3A">
        <w:rPr>
          <w:rFonts w:ascii="Times New Roman" w:hAnsi="Times New Roman"/>
          <w:sz w:val="24"/>
          <w:szCs w:val="24"/>
        </w:rPr>
        <w:t xml:space="preserve"> </w:t>
      </w:r>
      <w:r w:rsidRPr="005D6E3A">
        <w:rPr>
          <w:rFonts w:ascii="Times New Roman" w:hAnsi="Times New Roman"/>
          <w:sz w:val="24"/>
          <w:szCs w:val="24"/>
        </w:rP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популяризация бадминтона среди детей, привлечение </w:t>
      </w:r>
      <w:r w:rsidR="00EB19AE" w:rsidRPr="005D6E3A">
        <w:rPr>
          <w:rFonts w:ascii="Times New Roman" w:hAnsi="Times New Roman"/>
          <w:sz w:val="24"/>
          <w:szCs w:val="24"/>
        </w:rPr>
        <w:t>обучающихся</w:t>
      </w:r>
      <w:r w:rsidRPr="005D6E3A">
        <w:rPr>
          <w:rFonts w:ascii="Times New Roman" w:hAnsi="Times New Roman"/>
          <w:sz w:val="24"/>
          <w:szCs w:val="24"/>
        </w:rPr>
        <w:t>, проявляющих повышенный интерес и способности к занятиям бадминтоном,</w:t>
      </w:r>
      <w:r w:rsidR="00933CAF" w:rsidRPr="005D6E3A">
        <w:rPr>
          <w:rFonts w:ascii="Times New Roman" w:hAnsi="Times New Roman"/>
          <w:sz w:val="24"/>
          <w:szCs w:val="24"/>
        </w:rPr>
        <w:t xml:space="preserve"> </w:t>
      </w:r>
      <w:r w:rsidRPr="005D6E3A">
        <w:rPr>
          <w:rFonts w:ascii="Times New Roman" w:hAnsi="Times New Roman"/>
          <w:sz w:val="24"/>
          <w:szCs w:val="24"/>
        </w:rPr>
        <w:t>в школьные спортивные клубы, секции, к участию в соревнованиях;</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выявление, развитие и поддержка одарённых детей в области спорта.</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13.4. Место и роль модуля «Бадминтон».</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933CAF" w:rsidRPr="005D6E3A">
        <w:rPr>
          <w:rFonts w:ascii="Times New Roman" w:hAnsi="Times New Roman"/>
          <w:sz w:val="24"/>
          <w:szCs w:val="24"/>
        </w:rPr>
        <w:t xml:space="preserve"> </w:t>
      </w:r>
      <w:r w:rsidRPr="005D6E3A">
        <w:rPr>
          <w:rFonts w:ascii="Times New Roman" w:hAnsi="Times New Roman"/>
          <w:sz w:val="24"/>
          <w:szCs w:val="24"/>
        </w:rPr>
        <w:t>от уровня их физического развития, физической подготовленности, здоровья</w:t>
      </w:r>
      <w:r w:rsidR="00933CAF" w:rsidRPr="005D6E3A">
        <w:rPr>
          <w:rFonts w:ascii="Times New Roman" w:hAnsi="Times New Roman"/>
          <w:sz w:val="24"/>
          <w:szCs w:val="24"/>
        </w:rPr>
        <w:t xml:space="preserve"> </w:t>
      </w:r>
      <w:r w:rsidRPr="005D6E3A">
        <w:rPr>
          <w:rFonts w:ascii="Times New Roman" w:hAnsi="Times New Roman"/>
          <w:sz w:val="24"/>
          <w:szCs w:val="24"/>
        </w:rPr>
        <w:t>и гендерных особенностей.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Интеграция модуля по бадминтону поможет обучающимся в освоении содержательных </w:t>
      </w:r>
      <w:r w:rsidRPr="005D6E3A">
        <w:rPr>
          <w:rFonts w:ascii="Times New Roman" w:eastAsia="Arial Unicode MS" w:hAnsi="Times New Roman"/>
          <w:sz w:val="24"/>
          <w:szCs w:val="24"/>
        </w:rPr>
        <w:lastRenderedPageBreak/>
        <w:t>разделов программы учебного предмета «Физическая культура»</w:t>
      </w:r>
      <w:r w:rsidR="00A670D7" w:rsidRPr="005D6E3A">
        <w:rPr>
          <w:rFonts w:ascii="Times New Roman" w:eastAsia="Arial Unicode MS" w:hAnsi="Times New Roman"/>
          <w:sz w:val="24"/>
          <w:szCs w:val="24"/>
        </w:rPr>
        <w:t xml:space="preserve"> – </w:t>
      </w:r>
      <w:r w:rsidRPr="005D6E3A">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5D6E3A">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13.5. Модуль «Бадминтон» может быть реализован в следующих вариантах: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5D6E3A">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 виде целостного последовательного учебного модуля, изучаемого</w:t>
      </w:r>
      <w:r w:rsidR="00933CAF" w:rsidRPr="005D6E3A">
        <w:rPr>
          <w:rFonts w:ascii="Times New Roman" w:hAnsi="Times New Roman"/>
          <w:sz w:val="24"/>
          <w:szCs w:val="24"/>
        </w:rPr>
        <w:t xml:space="preserve"> </w:t>
      </w:r>
      <w:r w:rsidRPr="005D6E3A">
        <w:rPr>
          <w:rFonts w:ascii="Times New Roman" w:hAnsi="Times New Roman"/>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5D6E3A">
        <w:rPr>
          <w:rFonts w:ascii="Times New Roman" w:eastAsia="Arial Unicode MS" w:hAnsi="Times New Roman"/>
          <w:sz w:val="24"/>
          <w:szCs w:val="24"/>
        </w:rPr>
        <w:t xml:space="preserve"> </w:t>
      </w:r>
      <w:r w:rsidRPr="005D6E3A">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5D6E3A">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5D6E3A">
        <w:rPr>
          <w:rFonts w:ascii="Times New Roman" w:eastAsia="Arial Unicode MS" w:hAnsi="Times New Roman"/>
          <w:sz w:val="24"/>
          <w:szCs w:val="24"/>
          <w:bdr w:val="nil"/>
          <w:lang w:eastAsia="ru-RU"/>
        </w:rPr>
        <w:t xml:space="preserve"> </w:t>
      </w:r>
      <w:r w:rsidRPr="005D6E3A">
        <w:rPr>
          <w:rFonts w:ascii="Times New Roman" w:eastAsia="Arial Unicode MS" w:hAnsi="Times New Roman"/>
          <w:sz w:val="24"/>
          <w:szCs w:val="24"/>
          <w:bdr w:val="nil"/>
          <w:lang w:eastAsia="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5D6E3A">
        <w:rPr>
          <w:rFonts w:ascii="Times New Roman" w:hAnsi="Times New Roman"/>
          <w:sz w:val="24"/>
          <w:szCs w:val="24"/>
          <w:bdr w:val="nil"/>
          <w:lang w:eastAsia="ru-RU"/>
        </w:rPr>
        <w:t>(рекомендуемый объём в 1 классе – 33 часа, во 2, 3, 4 классах – по 34 часа).</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13.6. Содержание модуля «Бадминтон».</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Знания о бадминтоне.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w:t>
      </w:r>
      <w:r w:rsidR="00933CAF" w:rsidRPr="005D6E3A">
        <w:rPr>
          <w:rFonts w:ascii="Times New Roman" w:hAnsi="Times New Roman"/>
          <w:sz w:val="24"/>
          <w:szCs w:val="24"/>
        </w:rPr>
        <w:t xml:space="preserve"> </w:t>
      </w:r>
      <w:r w:rsidRPr="005D6E3A">
        <w:rPr>
          <w:rFonts w:ascii="Times New Roman" w:hAnsi="Times New Roman"/>
          <w:sz w:val="24"/>
          <w:szCs w:val="24"/>
        </w:rPr>
        <w:t>и инвентарь. Одежда для занятий бадминтоном. Техника безопасности</w:t>
      </w:r>
      <w:r w:rsidR="00933CAF" w:rsidRPr="005D6E3A">
        <w:rPr>
          <w:rFonts w:ascii="Times New Roman" w:hAnsi="Times New Roman"/>
          <w:sz w:val="24"/>
          <w:szCs w:val="24"/>
        </w:rPr>
        <w:t xml:space="preserve"> </w:t>
      </w:r>
      <w:r w:rsidRPr="005D6E3A">
        <w:rPr>
          <w:rFonts w:ascii="Times New Roman" w:hAnsi="Times New Roman"/>
          <w:sz w:val="24"/>
          <w:szCs w:val="24"/>
        </w:rPr>
        <w:t>при выполнении физических упражнений бадминтона, проведении игр</w:t>
      </w:r>
      <w:r w:rsidR="00933CAF" w:rsidRPr="005D6E3A">
        <w:rPr>
          <w:rFonts w:ascii="Times New Roman" w:hAnsi="Times New Roman"/>
          <w:sz w:val="24"/>
          <w:szCs w:val="24"/>
        </w:rPr>
        <w:t xml:space="preserve"> </w:t>
      </w:r>
      <w:r w:rsidRPr="005D6E3A">
        <w:rPr>
          <w:rFonts w:ascii="Times New Roman" w:hAnsi="Times New Roman"/>
          <w:sz w:val="24"/>
          <w:szCs w:val="24"/>
        </w:rPr>
        <w:t>и спортивных эстафет с элементами бадминтона.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Способы самостоятельной деятельности.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Контрольные измерения массы и длины своего тела. Осанка. Упражнения</w:t>
      </w:r>
      <w:r w:rsidR="00933CAF" w:rsidRPr="005D6E3A">
        <w:rPr>
          <w:rFonts w:ascii="Times New Roman" w:hAnsi="Times New Roman"/>
          <w:sz w:val="24"/>
          <w:szCs w:val="24"/>
        </w:rPr>
        <w:t xml:space="preserve"> </w:t>
      </w:r>
      <w:r w:rsidRPr="005D6E3A">
        <w:rPr>
          <w:rFonts w:ascii="Times New Roman" w:hAnsi="Times New Roman"/>
          <w:sz w:val="24"/>
          <w:szCs w:val="24"/>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w:t>
      </w:r>
      <w:r w:rsidR="00933CAF" w:rsidRPr="005D6E3A">
        <w:rPr>
          <w:rFonts w:ascii="Times New Roman" w:hAnsi="Times New Roman"/>
          <w:sz w:val="24"/>
          <w:szCs w:val="24"/>
        </w:rPr>
        <w:t xml:space="preserve"> </w:t>
      </w:r>
      <w:r w:rsidRPr="005D6E3A">
        <w:rPr>
          <w:rFonts w:ascii="Times New Roman" w:hAnsi="Times New Roman"/>
          <w:sz w:val="24"/>
          <w:szCs w:val="24"/>
        </w:rPr>
        <w:t>и специальных упражнений бадминтона. Освоение навыков по самостоятельному ведению общей и специальной разминки.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w:t>
      </w:r>
      <w:r w:rsidR="00933CAF" w:rsidRPr="005D6E3A">
        <w:rPr>
          <w:rFonts w:ascii="Times New Roman" w:hAnsi="Times New Roman"/>
          <w:sz w:val="24"/>
          <w:szCs w:val="24"/>
        </w:rPr>
        <w:t xml:space="preserve"> </w:t>
      </w:r>
      <w:r w:rsidRPr="005D6E3A">
        <w:rPr>
          <w:rFonts w:ascii="Times New Roman" w:hAnsi="Times New Roman"/>
          <w:sz w:val="24"/>
          <w:szCs w:val="24"/>
        </w:rPr>
        <w:t xml:space="preserve">при ролевом участии (капитан команды, участник, судья, организатор).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Физическое совершенствование.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Организующие команды и приёмы. Освоение универсальных умений</w:t>
      </w:r>
      <w:r w:rsidR="00933CAF" w:rsidRPr="005D6E3A">
        <w:rPr>
          <w:rFonts w:ascii="Times New Roman" w:hAnsi="Times New Roman"/>
          <w:sz w:val="24"/>
          <w:szCs w:val="24"/>
        </w:rPr>
        <w:t xml:space="preserve"> </w:t>
      </w:r>
      <w:r w:rsidRPr="005D6E3A">
        <w:rPr>
          <w:rFonts w:ascii="Times New Roman" w:hAnsi="Times New Roman"/>
          <w:sz w:val="24"/>
          <w:szCs w:val="24"/>
        </w:rPr>
        <w:t xml:space="preserve">при выполнении организующих команд: «Стройся», «Смирно», «На первый, рассчитайсь», «Вольно», «Шагом </w:t>
      </w:r>
      <w:r w:rsidRPr="005D6E3A">
        <w:rPr>
          <w:rFonts w:ascii="Times New Roman" w:hAnsi="Times New Roman"/>
          <w:sz w:val="24"/>
          <w:szCs w:val="24"/>
        </w:rPr>
        <w:lastRenderedPageBreak/>
        <w:t>марш», «На месте стой, раз, два», «Равняйсь»,</w:t>
      </w:r>
      <w:r w:rsidR="00933CAF" w:rsidRPr="005D6E3A">
        <w:rPr>
          <w:rFonts w:ascii="Times New Roman" w:hAnsi="Times New Roman"/>
          <w:sz w:val="24"/>
          <w:szCs w:val="24"/>
        </w:rPr>
        <w:t xml:space="preserve"> </w:t>
      </w:r>
      <w:r w:rsidRPr="005D6E3A">
        <w:rPr>
          <w:rFonts w:ascii="Times New Roman" w:hAnsi="Times New Roman"/>
          <w:sz w:val="24"/>
          <w:szCs w:val="24"/>
        </w:rPr>
        <w:t>«В две шеренги становись».</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универсальных умений при выполнении организующих команд</w:t>
      </w:r>
      <w:r w:rsidR="00933CAF" w:rsidRPr="005D6E3A">
        <w:rPr>
          <w:rFonts w:ascii="Times New Roman" w:hAnsi="Times New Roman"/>
          <w:sz w:val="24"/>
          <w:szCs w:val="24"/>
        </w:rPr>
        <w:t xml:space="preserve"> </w:t>
      </w:r>
      <w:r w:rsidRPr="005D6E3A">
        <w:rPr>
          <w:rFonts w:ascii="Times New Roman" w:hAnsi="Times New Roman"/>
          <w:sz w:val="24"/>
          <w:szCs w:val="24"/>
        </w:rPr>
        <w:t>и строевых упражнений: построение и перестроение в одну, две шеренги, стоя</w:t>
      </w:r>
      <w:r w:rsidR="00933CAF" w:rsidRPr="005D6E3A">
        <w:rPr>
          <w:rFonts w:ascii="Times New Roman" w:hAnsi="Times New Roman"/>
          <w:sz w:val="24"/>
          <w:szCs w:val="24"/>
        </w:rPr>
        <w:t xml:space="preserve"> </w:t>
      </w:r>
      <w:r w:rsidRPr="005D6E3A">
        <w:rPr>
          <w:rFonts w:ascii="Times New Roman" w:hAnsi="Times New Roman"/>
          <w:sz w:val="24"/>
          <w:szCs w:val="24"/>
        </w:rPr>
        <w:t>на месте, повороты направо и налево, передвижение в колонне по одному</w:t>
      </w:r>
      <w:r w:rsidR="00933CAF" w:rsidRPr="005D6E3A">
        <w:rPr>
          <w:rFonts w:ascii="Times New Roman" w:hAnsi="Times New Roman"/>
          <w:sz w:val="24"/>
          <w:szCs w:val="24"/>
        </w:rPr>
        <w:t xml:space="preserve"> </w:t>
      </w:r>
      <w:r w:rsidRPr="005D6E3A">
        <w:rPr>
          <w:rFonts w:ascii="Times New Roman" w:hAnsi="Times New Roman"/>
          <w:sz w:val="24"/>
          <w:szCs w:val="24"/>
        </w:rPr>
        <w:t>с равномерной скоростью. Совершенствование универсальных умений</w:t>
      </w:r>
      <w:r w:rsidR="00933CAF" w:rsidRPr="005D6E3A">
        <w:rPr>
          <w:rFonts w:ascii="Times New Roman" w:hAnsi="Times New Roman"/>
          <w:sz w:val="24"/>
          <w:szCs w:val="24"/>
        </w:rPr>
        <w:t xml:space="preserve"> </w:t>
      </w:r>
      <w:r w:rsidRPr="005D6E3A">
        <w:rPr>
          <w:rFonts w:ascii="Times New Roman" w:hAnsi="Times New Roman"/>
          <w:sz w:val="24"/>
          <w:szCs w:val="24"/>
        </w:rPr>
        <w:t>при выполнении организующих команд и строевых упражнений.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Упражнения общей и специальной разминки. Влияние выполнения упражнений общей и специальной разминки на подготовку мышц тела</w:t>
      </w:r>
      <w:r w:rsidR="00933CAF" w:rsidRPr="005D6E3A">
        <w:rPr>
          <w:rFonts w:ascii="Times New Roman" w:hAnsi="Times New Roman"/>
          <w:sz w:val="24"/>
          <w:szCs w:val="24"/>
        </w:rPr>
        <w:t xml:space="preserve"> </w:t>
      </w:r>
      <w:r w:rsidRPr="005D6E3A">
        <w:rPr>
          <w:rFonts w:ascii="Times New Roman" w:hAnsi="Times New Roman"/>
          <w:sz w:val="24"/>
          <w:szCs w:val="24"/>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Индивидуальные и парные упражнения с разноцветными воланами</w:t>
      </w:r>
      <w:r w:rsidR="00933CAF" w:rsidRPr="005D6E3A">
        <w:rPr>
          <w:rFonts w:ascii="Times New Roman" w:hAnsi="Times New Roman"/>
          <w:sz w:val="24"/>
          <w:szCs w:val="24"/>
        </w:rPr>
        <w:t xml:space="preserve"> </w:t>
      </w:r>
      <w:r w:rsidRPr="005D6E3A">
        <w:rPr>
          <w:rFonts w:ascii="Times New Roman" w:hAnsi="Times New Roman"/>
          <w:sz w:val="24"/>
          <w:szCs w:val="24"/>
        </w:rPr>
        <w:t>для профилактики миопии.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Бадминтонные технические упражнения. Игра у сетки и выпады. Игра у сетки и начало игры.</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Подбор комплекса и демонстрация техники выполнения упражнений</w:t>
      </w:r>
      <w:r w:rsidR="00933CAF" w:rsidRPr="005D6E3A">
        <w:rPr>
          <w:rFonts w:ascii="Times New Roman" w:hAnsi="Times New Roman"/>
          <w:sz w:val="24"/>
          <w:szCs w:val="24"/>
        </w:rPr>
        <w:t xml:space="preserve"> </w:t>
      </w:r>
      <w:r w:rsidRPr="005D6E3A">
        <w:rPr>
          <w:rFonts w:ascii="Times New Roman" w:hAnsi="Times New Roman"/>
          <w:sz w:val="24"/>
          <w:szCs w:val="24"/>
        </w:rPr>
        <w:t xml:space="preserve">с элементами бадминтона: общеразвивающие, спортивные, профилактические.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Подбор и демонстрация комплекса упражнений для развития гибкости, координационно-скоростных способностей.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Индивидуальное и коллективное творчество по созданию эстафет и игровых заданий.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Игры и игровые задания, спортивные эстафеты.</w:t>
      </w:r>
      <w:r w:rsidR="00D45313" w:rsidRPr="005D6E3A">
        <w:rPr>
          <w:rFonts w:ascii="Times New Roman" w:hAnsi="Times New Roman"/>
          <w:sz w:val="24"/>
          <w:szCs w:val="24"/>
        </w:rPr>
        <w:t xml:space="preserve"> </w:t>
      </w:r>
      <w:r w:rsidRPr="005D6E3A">
        <w:rPr>
          <w:rFonts w:ascii="Times New Roman" w:hAnsi="Times New Roman"/>
          <w:sz w:val="24"/>
          <w:szCs w:val="24"/>
        </w:rPr>
        <w:t>Эстафеты с ракеткой</w:t>
      </w:r>
      <w:r w:rsidR="00933CAF" w:rsidRPr="005D6E3A">
        <w:rPr>
          <w:rFonts w:ascii="Times New Roman" w:hAnsi="Times New Roman"/>
          <w:sz w:val="24"/>
          <w:szCs w:val="24"/>
        </w:rPr>
        <w:t xml:space="preserve"> </w:t>
      </w:r>
      <w:r w:rsidRPr="005D6E3A">
        <w:rPr>
          <w:rFonts w:ascii="Times New Roman" w:hAnsi="Times New Roman"/>
          <w:sz w:val="24"/>
          <w:szCs w:val="24"/>
        </w:rP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5D6E3A">
        <w:rPr>
          <w:rFonts w:ascii="Times New Roman" w:hAnsi="Times New Roman"/>
          <w:sz w:val="24"/>
          <w:szCs w:val="24"/>
        </w:rPr>
        <w:t>ч</w:t>
      </w:r>
      <w:r w:rsidRPr="005D6E3A">
        <w:rPr>
          <w:rFonts w:ascii="Times New Roman" w:hAnsi="Times New Roman"/>
          <w:sz w:val="24"/>
          <w:szCs w:val="24"/>
        </w:rPr>
        <w:t>емпионатах Европы, Олимпийских играх;</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уважительного отношения к сверстникам, культуры общения</w:t>
      </w:r>
      <w:r w:rsidR="00933CAF" w:rsidRPr="005D6E3A">
        <w:rPr>
          <w:rFonts w:ascii="Times New Roman" w:hAnsi="Times New Roman"/>
          <w:sz w:val="24"/>
          <w:szCs w:val="24"/>
        </w:rPr>
        <w:t xml:space="preserve"> </w:t>
      </w:r>
      <w:r w:rsidRPr="005D6E3A">
        <w:rPr>
          <w:rFonts w:ascii="Times New Roman" w:hAnsi="Times New Roman"/>
          <w:sz w:val="24"/>
          <w:szCs w:val="24"/>
        </w:rPr>
        <w:t>и взаимодействия, терпимости и толерантности в достижении общих целей</w:t>
      </w:r>
      <w:r w:rsidR="00933CAF" w:rsidRPr="005D6E3A">
        <w:rPr>
          <w:rFonts w:ascii="Times New Roman" w:hAnsi="Times New Roman"/>
          <w:sz w:val="24"/>
          <w:szCs w:val="24"/>
        </w:rPr>
        <w:t xml:space="preserve"> </w:t>
      </w:r>
      <w:r w:rsidRPr="005D6E3A">
        <w:rPr>
          <w:rFonts w:ascii="Times New Roman" w:hAnsi="Times New Roman"/>
          <w:sz w:val="24"/>
          <w:szCs w:val="24"/>
        </w:rPr>
        <w:t>при совместной деятельности на принципах доброжелательности и взаимопомощи;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способность принимать и осваивать социальную роль обучающегося, развитие мотивов </w:t>
      </w:r>
      <w:r w:rsidRPr="005D6E3A">
        <w:rPr>
          <w:rFonts w:ascii="Times New Roman" w:hAnsi="Times New Roman"/>
          <w:sz w:val="24"/>
          <w:szCs w:val="24"/>
        </w:rPr>
        <w:lastRenderedPageBreak/>
        <w:t>учебной деятельности, стремление к познанию и творчеству, эстетическим потребностям;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hAnsi="Times New Roman"/>
          <w:sz w:val="24"/>
          <w:szCs w:val="24"/>
        </w:rPr>
        <w:t xml:space="preserve"> </w:t>
      </w:r>
      <w:r w:rsidRPr="005D6E3A">
        <w:rPr>
          <w:rFonts w:ascii="Times New Roman" w:hAnsi="Times New Roman"/>
          <w:sz w:val="24"/>
          <w:szCs w:val="24"/>
        </w:rPr>
        <w:t>к материальным и духовным ценностям.</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933CAF" w:rsidRPr="005D6E3A">
        <w:rPr>
          <w:rFonts w:ascii="Times New Roman" w:hAnsi="Times New Roman"/>
          <w:sz w:val="24"/>
          <w:szCs w:val="24"/>
        </w:rPr>
        <w:t xml:space="preserve"> </w:t>
      </w:r>
      <w:r w:rsidRPr="005D6E3A">
        <w:rPr>
          <w:rFonts w:ascii="Times New Roman" w:hAnsi="Times New Roman"/>
          <w:sz w:val="24"/>
          <w:szCs w:val="24"/>
        </w:rPr>
        <w:t>ее выполнения, определять наиболее эффективные способы достижения результата;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умение характеризовать действия и поступки, давать им анализ</w:t>
      </w:r>
      <w:r w:rsidR="00933CAF" w:rsidRPr="005D6E3A">
        <w:rPr>
          <w:rFonts w:ascii="Times New Roman" w:hAnsi="Times New Roman"/>
          <w:sz w:val="24"/>
          <w:szCs w:val="24"/>
        </w:rPr>
        <w:t xml:space="preserve"> </w:t>
      </w:r>
      <w:r w:rsidRPr="005D6E3A">
        <w:rPr>
          <w:rFonts w:ascii="Times New Roman" w:hAnsi="Times New Roman"/>
          <w:sz w:val="24"/>
          <w:szCs w:val="24"/>
        </w:rPr>
        <w:t>и объективную оценку на основе освоенных знаний и имеющегося опыта;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определение общей цели и путей ее достижения, умение договариваться</w:t>
      </w:r>
      <w:r w:rsidR="00933CAF" w:rsidRPr="005D6E3A">
        <w:rPr>
          <w:rFonts w:ascii="Times New Roman" w:hAnsi="Times New Roman"/>
          <w:sz w:val="24"/>
          <w:szCs w:val="24"/>
        </w:rPr>
        <w:t xml:space="preserve"> </w:t>
      </w:r>
      <w:r w:rsidRPr="005D6E3A">
        <w:rPr>
          <w:rFonts w:ascii="Times New Roman" w:hAnsi="Times New Roman"/>
          <w:sz w:val="24"/>
          <w:szCs w:val="24"/>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обеспечение защиты и сохранности природы во время активного отдыха</w:t>
      </w:r>
      <w:r w:rsidR="00933CAF" w:rsidRPr="005D6E3A">
        <w:rPr>
          <w:rFonts w:ascii="Times New Roman" w:hAnsi="Times New Roman"/>
          <w:sz w:val="24"/>
          <w:szCs w:val="24"/>
        </w:rPr>
        <w:t xml:space="preserve"> </w:t>
      </w:r>
      <w:r w:rsidRPr="005D6E3A">
        <w:rPr>
          <w:rFonts w:ascii="Times New Roman" w:hAnsi="Times New Roman"/>
          <w:sz w:val="24"/>
          <w:szCs w:val="24"/>
        </w:rPr>
        <w:t>и занятий физической культурой;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организация самостоятельной деятельности с учетом требований</w:t>
      </w:r>
      <w:r w:rsidR="00933CAF" w:rsidRPr="005D6E3A">
        <w:rPr>
          <w:rFonts w:ascii="Times New Roman" w:hAnsi="Times New Roman"/>
          <w:sz w:val="24"/>
          <w:szCs w:val="24"/>
        </w:rPr>
        <w:t xml:space="preserve"> </w:t>
      </w:r>
      <w:r w:rsidRPr="005D6E3A">
        <w:rPr>
          <w:rFonts w:ascii="Times New Roman" w:hAnsi="Times New Roman"/>
          <w:sz w:val="24"/>
          <w:szCs w:val="24"/>
        </w:rPr>
        <w:t>ее безопасности, сохранности инвентаря и оборудования, организации места занятий;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C26CF4" w:rsidP="005D6E3A">
      <w:pPr>
        <w:spacing w:after="0" w:line="240" w:lineRule="auto"/>
        <w:ind w:firstLine="709"/>
        <w:jc w:val="both"/>
        <w:rPr>
          <w:rFonts w:ascii="Times New Roman" w:hAnsi="Times New Roman"/>
          <w:sz w:val="24"/>
          <w:szCs w:val="24"/>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представления о значении занятий бадминтоном как средством</w:t>
      </w:r>
      <w:r w:rsidR="00933CAF" w:rsidRPr="005D6E3A">
        <w:rPr>
          <w:rFonts w:ascii="Times New Roman" w:hAnsi="Times New Roman"/>
          <w:sz w:val="24"/>
          <w:szCs w:val="24"/>
        </w:rPr>
        <w:t xml:space="preserve"> </w:t>
      </w:r>
      <w:r w:rsidRPr="005D6E3A">
        <w:rPr>
          <w:rFonts w:ascii="Times New Roman" w:hAnsi="Times New Roman"/>
          <w:sz w:val="24"/>
          <w:szCs w:val="24"/>
        </w:rP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представление о сущности и основных правилах игры в бадминтон;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демонстрация универсальных умений при выполнении организующих команд и строевых упражнений;</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умение выполнять и составлять комплексы общеразвивающих, специальных</w:t>
      </w:r>
      <w:r w:rsidR="00933CAF" w:rsidRPr="005D6E3A">
        <w:rPr>
          <w:rFonts w:ascii="Times New Roman" w:hAnsi="Times New Roman"/>
          <w:sz w:val="24"/>
          <w:szCs w:val="24"/>
        </w:rPr>
        <w:t xml:space="preserve"> </w:t>
      </w:r>
      <w:r w:rsidRPr="005D6E3A">
        <w:rPr>
          <w:rFonts w:ascii="Times New Roman" w:hAnsi="Times New Roman"/>
          <w:sz w:val="24"/>
          <w:szCs w:val="24"/>
        </w:rPr>
        <w:t>и корригирующих упражнений, упражнений на развитие быстроты, координации, гибкости;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демонстрация техники выполнения общеразвивающих, спортивных, профилактических упражнений с элементами бадминтона;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w:t>
      </w:r>
      <w:r w:rsidR="00933CAF" w:rsidRPr="005D6E3A">
        <w:rPr>
          <w:rFonts w:ascii="Times New Roman" w:hAnsi="Times New Roman"/>
          <w:sz w:val="24"/>
          <w:szCs w:val="24"/>
        </w:rPr>
        <w:t xml:space="preserve"> </w:t>
      </w:r>
      <w:r w:rsidRPr="005D6E3A">
        <w:rPr>
          <w:rFonts w:ascii="Times New Roman" w:hAnsi="Times New Roman"/>
          <w:sz w:val="24"/>
          <w:szCs w:val="24"/>
        </w:rPr>
        <w:t>в центре корта;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умение организовать самостоятельные занятия бадминтоном со сверстниками, подвижные игры с элементами бадминтоном;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проявление уважительного отношения к одноклассникам, культуры общения</w:t>
      </w:r>
      <w:r w:rsidR="00933CAF" w:rsidRPr="005D6E3A">
        <w:rPr>
          <w:rFonts w:ascii="Times New Roman" w:hAnsi="Times New Roman"/>
          <w:sz w:val="24"/>
          <w:szCs w:val="24"/>
        </w:rPr>
        <w:t xml:space="preserve"> </w:t>
      </w:r>
      <w:r w:rsidRPr="005D6E3A">
        <w:rPr>
          <w:rFonts w:ascii="Times New Roman" w:hAnsi="Times New Roman"/>
          <w:sz w:val="24"/>
          <w:szCs w:val="24"/>
        </w:rPr>
        <w:t>и взаимодействия, терпимости и толерантности в достижении общих целей</w:t>
      </w:r>
      <w:r w:rsidR="00933CAF" w:rsidRPr="005D6E3A">
        <w:rPr>
          <w:rFonts w:ascii="Times New Roman" w:hAnsi="Times New Roman"/>
          <w:sz w:val="24"/>
          <w:szCs w:val="24"/>
        </w:rPr>
        <w:t xml:space="preserve"> </w:t>
      </w:r>
      <w:r w:rsidRPr="005D6E3A">
        <w:rPr>
          <w:rFonts w:ascii="Times New Roman" w:hAnsi="Times New Roman"/>
          <w:sz w:val="24"/>
          <w:szCs w:val="24"/>
        </w:rPr>
        <w:t>в учебной и игровой деятельности на занятиях бадминтоном.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14. М</w:t>
      </w:r>
      <w:r w:rsidR="005C69E7" w:rsidRPr="005D6E3A">
        <w:rPr>
          <w:rFonts w:ascii="Times New Roman" w:hAnsi="Times New Roman"/>
          <w:bCs/>
          <w:sz w:val="24"/>
          <w:szCs w:val="24"/>
          <w:u w:color="000000"/>
          <w:lang w:eastAsia="zh-CN"/>
        </w:rPr>
        <w:t>одуль «Триатлон».</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u w:color="000000"/>
          <w:lang w:eastAsia="zh-CN"/>
        </w:rPr>
        <w:t>14.1. </w:t>
      </w:r>
      <w:r w:rsidR="005C69E7" w:rsidRPr="005D6E3A">
        <w:rPr>
          <w:rFonts w:ascii="Times New Roman" w:hAnsi="Times New Roman"/>
          <w:sz w:val="24"/>
          <w:szCs w:val="24"/>
          <w:u w:color="000000"/>
          <w:lang w:eastAsia="zh-CN"/>
        </w:rPr>
        <w:t>Пояснительная записка модуля «Триатлон».</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5D6E3A">
        <w:rPr>
          <w:rFonts w:ascii="Times New Roman" w:eastAsia="Times New Roman" w:hAnsi="Times New Roman"/>
          <w:sz w:val="24"/>
          <w:szCs w:val="24"/>
          <w:u w:color="000000"/>
        </w:rPr>
        <w:t xml:space="preserve">Триатлон, как комплексный вид спорта, </w:t>
      </w:r>
      <w:r w:rsidRPr="005D6E3A">
        <w:rPr>
          <w:rFonts w:ascii="Times New Roman" w:hAnsi="Times New Roman"/>
          <w:sz w:val="24"/>
          <w:szCs w:val="24"/>
          <w:u w:color="000000"/>
          <w:bdr w:val="nil"/>
          <w:lang w:eastAsia="ru-RU"/>
        </w:rPr>
        <w:t>объединяет наиболее популярные циклические спортивные дисциплины</w:t>
      </w:r>
      <w:r w:rsidR="00A670D7" w:rsidRPr="005D6E3A">
        <w:rPr>
          <w:rFonts w:ascii="Times New Roman" w:hAnsi="Times New Roman"/>
          <w:sz w:val="24"/>
          <w:szCs w:val="24"/>
          <w:u w:color="000000"/>
          <w:bdr w:val="nil"/>
          <w:lang w:eastAsia="ru-RU"/>
        </w:rPr>
        <w:t xml:space="preserve"> – </w:t>
      </w:r>
      <w:r w:rsidRPr="005D6E3A">
        <w:rPr>
          <w:rFonts w:ascii="Times New Roman" w:hAnsi="Times New Roman"/>
          <w:sz w:val="24"/>
          <w:szCs w:val="24"/>
          <w:u w:color="000000"/>
          <w:bdr w:val="nil"/>
          <w:lang w:eastAsia="ru-RU"/>
        </w:rPr>
        <w:t>плавание, велогонка, бег и</w:t>
      </w:r>
      <w:r w:rsidRPr="005D6E3A">
        <w:rPr>
          <w:rFonts w:ascii="Times New Roman" w:eastAsia="Arial Unicode MS" w:hAnsi="Times New Roman"/>
          <w:sz w:val="24"/>
          <w:szCs w:val="24"/>
          <w:u w:color="000000"/>
          <w:bdr w:val="nil"/>
          <w:lang w:eastAsia="ru-RU"/>
        </w:rPr>
        <w:t xml:space="preserve"> способствует </w:t>
      </w:r>
      <w:r w:rsidRPr="005D6E3A">
        <w:rPr>
          <w:rFonts w:ascii="Times New Roman" w:hAnsi="Times New Roman"/>
          <w:sz w:val="24"/>
          <w:szCs w:val="24"/>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5D6E3A">
        <w:rPr>
          <w:rFonts w:ascii="Times New Roman" w:eastAsia="Times New Roman" w:hAnsi="Times New Roman"/>
          <w:sz w:val="24"/>
          <w:szCs w:val="24"/>
          <w:u w:color="000000"/>
        </w:rPr>
        <w:t xml:space="preserve">Занятия триатлоном </w:t>
      </w:r>
      <w:r w:rsidRPr="005D6E3A">
        <w:rPr>
          <w:rFonts w:ascii="Times New Roman" w:eastAsia="Arial Unicode MS" w:hAnsi="Times New Roman"/>
          <w:sz w:val="24"/>
          <w:szCs w:val="24"/>
          <w:u w:color="000000"/>
          <w:bdr w:val="nil"/>
          <w:lang w:eastAsia="ru-RU"/>
        </w:rPr>
        <w:t xml:space="preserve">обеспечивают эффективное развитие физических качеств, </w:t>
      </w:r>
      <w:r w:rsidRPr="005D6E3A">
        <w:rPr>
          <w:rFonts w:ascii="Times New Roman" w:hAnsi="Times New Roman"/>
          <w:sz w:val="24"/>
          <w:szCs w:val="24"/>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5D6E3A">
        <w:rPr>
          <w:rFonts w:ascii="Times New Roman" w:eastAsia="Times New Roman" w:hAnsi="Times New Roman"/>
          <w:spacing w:val="-2"/>
          <w:sz w:val="24"/>
          <w:szCs w:val="24"/>
          <w:u w:color="000000"/>
        </w:rPr>
        <w:t xml:space="preserve"> </w:t>
      </w:r>
      <w:r w:rsidRPr="005D6E3A">
        <w:rPr>
          <w:rFonts w:ascii="Times New Roman" w:hAnsi="Times New Roman"/>
          <w:sz w:val="24"/>
          <w:szCs w:val="24"/>
          <w:u w:color="000000"/>
          <w:bdr w:val="nil"/>
          <w:lang w:eastAsia="ru-RU"/>
        </w:rPr>
        <w:t xml:space="preserve">дисциплинированности, самообладания, терпимости, </w:t>
      </w:r>
      <w:r w:rsidRPr="005D6E3A">
        <w:rPr>
          <w:rFonts w:ascii="Times New Roman" w:eastAsia="Times New Roman" w:hAnsi="Times New Roman"/>
          <w:sz w:val="24"/>
          <w:szCs w:val="24"/>
          <w:u w:color="000000"/>
        </w:rPr>
        <w:t>ответственности</w:t>
      </w:r>
      <w:r w:rsidRPr="005D6E3A">
        <w:rPr>
          <w:rFonts w:ascii="Times New Roman" w:eastAsia="Times New Roman" w:hAnsi="Times New Roman"/>
          <w:spacing w:val="-3"/>
          <w:sz w:val="24"/>
          <w:szCs w:val="24"/>
          <w:u w:color="000000"/>
        </w:rPr>
        <w:t>.</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 xml:space="preserve">14.2. Целью изучение модуля «Триатлон» </w:t>
      </w:r>
      <w:r w:rsidR="005C69E7" w:rsidRPr="005D6E3A">
        <w:rPr>
          <w:rFonts w:ascii="Times New Roman" w:eastAsia="Times New Roman" w:hAnsi="Times New Roman"/>
          <w:sz w:val="24"/>
          <w:szCs w:val="24"/>
          <w:u w:color="000000"/>
        </w:rPr>
        <w:t>является формирование</w:t>
      </w:r>
      <w:r w:rsidR="00933CAF" w:rsidRPr="005D6E3A">
        <w:rPr>
          <w:rFonts w:ascii="Times New Roman" w:eastAsia="Times New Roman" w:hAnsi="Times New Roman"/>
          <w:sz w:val="24"/>
          <w:szCs w:val="24"/>
          <w:u w:color="000000"/>
        </w:rPr>
        <w:t xml:space="preserve"> </w:t>
      </w:r>
      <w:r w:rsidR="005C69E7" w:rsidRPr="005D6E3A">
        <w:rPr>
          <w:rFonts w:ascii="Times New Roman" w:eastAsia="Times New Roman" w:hAnsi="Times New Roman"/>
          <w:sz w:val="24"/>
          <w:szCs w:val="24"/>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5D6E3A">
        <w:rPr>
          <w:rFonts w:ascii="Times New Roman" w:eastAsia="Times New Roman" w:hAnsi="Times New Roman"/>
          <w:sz w:val="24"/>
          <w:szCs w:val="24"/>
          <w:u w:color="000000"/>
        </w:rPr>
        <w:t xml:space="preserve"> </w:t>
      </w:r>
      <w:r w:rsidR="005C69E7" w:rsidRPr="005D6E3A">
        <w:rPr>
          <w:rFonts w:ascii="Times New Roman" w:eastAsia="Times New Roman" w:hAnsi="Times New Roman"/>
          <w:sz w:val="24"/>
          <w:szCs w:val="24"/>
          <w:u w:color="000000"/>
        </w:rPr>
        <w:t>и спортом с использованием средств вида спорта «триатлон».</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 xml:space="preserve">14.3. Задачами изучения модуля «Триатлон» являются: </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общих представлений о виде спорта «триатлон»,</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eastAsia="Arial Unicode MS" w:hAnsi="Times New Roman"/>
          <w:sz w:val="24"/>
          <w:szCs w:val="24"/>
          <w:u w:color="000000"/>
          <w:bdr w:val="nil"/>
          <w:lang w:eastAsia="ru-RU"/>
        </w:rPr>
        <w:t>и физической подготовке обучающихся;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воспитание положительных качеств личности, норм коллективного взаимодействия и сотрудничества;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lastRenderedPageBreak/>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14.4. Место и роль модуля «Триатлон».</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sz w:val="24"/>
          <w:szCs w:val="24"/>
          <w:u w:color="000000"/>
          <w:lang w:eastAsia="zh-CN"/>
        </w:rPr>
        <w:t>Модуль «Триатлон» доступен для освоения всем обучающимся, независимо</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D6E3A">
        <w:rPr>
          <w:rFonts w:ascii="Times New Roman" w:hAnsi="Times New Roman"/>
          <w:iCs/>
          <w:sz w:val="24"/>
          <w:szCs w:val="24"/>
          <w:u w:color="000000"/>
          <w:bdr w:val="nil"/>
          <w:lang w:eastAsia="ru-RU"/>
        </w:rPr>
        <w:t xml:space="preserve"> </w:t>
      </w:r>
    </w:p>
    <w:p w:rsidR="005C69E7" w:rsidRPr="005D6E3A" w:rsidRDefault="005C69E7" w:rsidP="005D6E3A">
      <w:pPr>
        <w:spacing w:after="0" w:line="240" w:lineRule="auto"/>
        <w:ind w:firstLine="709"/>
        <w:jc w:val="both"/>
        <w:rPr>
          <w:rFonts w:ascii="Times New Roman" w:hAnsi="Times New Roman"/>
          <w:sz w:val="24"/>
          <w:szCs w:val="24"/>
          <w:u w:color="000000"/>
        </w:rPr>
      </w:pPr>
      <w:r w:rsidRPr="005D6E3A">
        <w:rPr>
          <w:rFonts w:ascii="Times New Roman" w:hAnsi="Times New Roman"/>
          <w:sz w:val="24"/>
          <w:szCs w:val="24"/>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933CAF" w:rsidRPr="005D6E3A">
        <w:rPr>
          <w:rFonts w:ascii="Times New Roman" w:hAnsi="Times New Roman"/>
          <w:sz w:val="24"/>
          <w:szCs w:val="24"/>
          <w:u w:color="000000"/>
        </w:rPr>
        <w:t xml:space="preserve"> </w:t>
      </w:r>
      <w:r w:rsidRPr="005D6E3A">
        <w:rPr>
          <w:rFonts w:ascii="Times New Roman" w:hAnsi="Times New Roman"/>
          <w:sz w:val="24"/>
          <w:szCs w:val="24"/>
          <w:u w:color="000000"/>
        </w:rPr>
        <w:t>и гендерных особенностей.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5D6E3A">
        <w:rPr>
          <w:rFonts w:ascii="Times New Roman" w:hAnsi="Times New Roman"/>
          <w:iCs/>
          <w:sz w:val="24"/>
          <w:szCs w:val="24"/>
          <w:u w:color="000000"/>
          <w:lang w:eastAsia="zh-CN"/>
        </w:rPr>
        <w:t xml:space="preserve">Интеграция модуля по триатлону поможет обучающимся </w:t>
      </w:r>
      <w:r w:rsidRPr="005D6E3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5D6E3A">
        <w:rPr>
          <w:rFonts w:ascii="Times New Roman" w:hAnsi="Times New Roman"/>
          <w:bCs/>
          <w:iCs/>
          <w:sz w:val="24"/>
          <w:szCs w:val="24"/>
          <w:u w:color="000000"/>
          <w:lang w:eastAsia="zh-CN"/>
        </w:rPr>
        <w:t xml:space="preserve">подготовке </w:t>
      </w:r>
      <w:r w:rsidRPr="005D6E3A">
        <w:rPr>
          <w:rFonts w:ascii="Times New Roman" w:hAnsi="Times New Roman"/>
          <w:sz w:val="24"/>
          <w:szCs w:val="24"/>
          <w:u w:color="000000"/>
          <w:lang w:eastAsia="zh-CN"/>
        </w:rPr>
        <w:t xml:space="preserve">обучающихся к сдаче норм ГТО </w:t>
      </w:r>
      <w:r w:rsidRPr="005D6E3A">
        <w:rPr>
          <w:rFonts w:ascii="Times New Roman" w:hAnsi="Times New Roman"/>
          <w:bCs/>
          <w:iCs/>
          <w:sz w:val="24"/>
          <w:szCs w:val="24"/>
          <w:u w:color="000000"/>
          <w:lang w:eastAsia="zh-CN"/>
        </w:rPr>
        <w:t xml:space="preserve">и </w:t>
      </w:r>
      <w:r w:rsidRPr="005D6E3A">
        <w:rPr>
          <w:rFonts w:ascii="Times New Roman" w:hAnsi="Times New Roman"/>
          <w:sz w:val="24"/>
          <w:szCs w:val="24"/>
          <w:u w:color="000000"/>
          <w:lang w:eastAsia="zh-CN"/>
        </w:rPr>
        <w:t>участии в спортивных соревнованиях.</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14.5. Модуль «Триатлон» может быть реализован в следующих вариантах:</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sz w:val="24"/>
          <w:szCs w:val="24"/>
          <w:u w:color="000000"/>
          <w:lang w:eastAsia="zh-CN"/>
        </w:rPr>
      </w:pPr>
      <w:r w:rsidRPr="005D6E3A">
        <w:rPr>
          <w:rFonts w:ascii="Times New Roman" w:hAnsi="Times New Roman"/>
          <w:sz w:val="24"/>
          <w:szCs w:val="24"/>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из перечня, предлагаемого образовательной организацией, включающей,</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u w:color="000000"/>
          <w:lang w:eastAsia="zh-CN"/>
        </w:rPr>
        <w:t xml:space="preserve"> </w:t>
      </w:r>
      <w:r w:rsidRPr="005D6E3A">
        <w:rPr>
          <w:rFonts w:ascii="Times New Roman" w:hAnsi="Times New Roman"/>
          <w:sz w:val="24"/>
          <w:szCs w:val="24"/>
          <w:u w:color="000000"/>
          <w:lang w:eastAsia="zh-CN"/>
        </w:rPr>
        <w:t>(</w:t>
      </w:r>
      <w:r w:rsidRPr="005D6E3A">
        <w:rPr>
          <w:rFonts w:ascii="Times New Roman"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295" w:name="_Hlk125554509"/>
      <w:r w:rsidRPr="005D6E3A">
        <w:rPr>
          <w:rFonts w:ascii="Times New Roman" w:hAnsi="Times New Roman"/>
          <w:sz w:val="24"/>
          <w:szCs w:val="24"/>
          <w:u w:color="000000"/>
          <w:bdr w:val="nil"/>
          <w:lang w:eastAsia="ru-RU"/>
        </w:rPr>
        <w:t>в 1 классе – 33 часа,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во 2, 3, 4 классах – по 34 часа</w:t>
      </w:r>
      <w:bookmarkEnd w:id="295"/>
      <w:r w:rsidRPr="005D6E3A">
        <w:rPr>
          <w:rFonts w:ascii="Times New Roman" w:hAnsi="Times New Roman"/>
          <w:sz w:val="24"/>
          <w:szCs w:val="24"/>
          <w:u w:color="000000"/>
          <w:lang w:eastAsia="zh-CN"/>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5D6E3A">
        <w:rPr>
          <w:rFonts w:ascii="Times New Roman" w:eastAsia="Arial Unicode MS" w:hAnsi="Times New Roman"/>
          <w:sz w:val="24"/>
          <w:szCs w:val="24"/>
          <w:u w:color="000000"/>
          <w:bdr w:val="nil"/>
          <w:lang w:eastAsia="ru-RU"/>
        </w:rPr>
        <w:t>бъём</w:t>
      </w:r>
      <w:r w:rsidR="00933CAF" w:rsidRPr="005D6E3A">
        <w:rPr>
          <w:rFonts w:ascii="Times New Roman" w:eastAsia="Arial Unicode MS"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в</w:t>
      </w:r>
      <w:r w:rsidR="00D45313"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1 классе – 33 часа, во 2, 3, 4 классах – по 34 часа</w:t>
      </w:r>
      <w:r w:rsidRPr="005D6E3A">
        <w:rPr>
          <w:rFonts w:ascii="Times New Roman" w:eastAsia="Arial Unicode MS" w:hAnsi="Times New Roman"/>
          <w:sz w:val="24"/>
          <w:szCs w:val="24"/>
          <w:u w:color="000000"/>
          <w:bdr w:val="nil"/>
          <w:lang w:eastAsia="ru-RU"/>
        </w:rPr>
        <w:t>).</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14.6. Содержание модуля «Триатлон».</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Знания о триатлоне.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История зарождения триатлона. Легендарные отечественные и зарубежные триатлонисты и тренеры. Достижения Национальной сборной команды страны</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 xml:space="preserve">по триатлону </w:t>
      </w:r>
      <w:r w:rsidRPr="005D6E3A">
        <w:rPr>
          <w:rFonts w:ascii="Times New Roman" w:hAnsi="Times New Roman"/>
          <w:bCs/>
          <w:sz w:val="24"/>
          <w:szCs w:val="24"/>
          <w:u w:color="000000"/>
          <w:bdr w:val="nil"/>
          <w:lang w:eastAsia="ru-RU"/>
        </w:rPr>
        <w:t>на чемпионатах мира, Европы, Олимпийских играх</w:t>
      </w:r>
      <w:r w:rsidRPr="005D6E3A">
        <w:rPr>
          <w:rFonts w:ascii="Times New Roman" w:hAnsi="Times New Roman"/>
          <w:sz w:val="24"/>
          <w:szCs w:val="24"/>
          <w:u w:color="000000"/>
          <w:bdr w:val="nil"/>
          <w:lang w:eastAsia="ru-RU"/>
        </w:rPr>
        <w:t>.</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Словарь терминов и определений по триатлону. Спортивные дисциплины (разновидности) триатлона.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Первые правила соревнований по триатлону. Современные правила соревнований по триатлону.</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Состав судейской коллегии, обслуживающей соревнования по триатлону.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hAnsi="Times New Roman"/>
          <w:sz w:val="24"/>
          <w:szCs w:val="24"/>
          <w:u w:color="000000"/>
          <w:bdr w:val="nil"/>
          <w:lang w:eastAsia="ru-RU"/>
        </w:rPr>
        <w:t xml:space="preserve">Инвентарь и оборудование для занятий триатлоном. </w:t>
      </w:r>
      <w:r w:rsidRPr="005D6E3A">
        <w:rPr>
          <w:rFonts w:ascii="Times New Roman" w:eastAsia="Times New Roman" w:hAnsi="Times New Roman"/>
          <w:sz w:val="24"/>
          <w:szCs w:val="24"/>
          <w:u w:color="000000"/>
        </w:rPr>
        <w:t>Основные узлы спортивного велосипеда, основы технического обслуживания велосипеда.</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Правила безопасного поведения во время занятий триатлоном.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Правила по безопасной культуре поведения во время посещений соревнований по триатлону.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Триатлон, как средство укрепления здоровья, закаливания и развития физических качеств.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 xml:space="preserve">Режим дня </w:t>
      </w:r>
      <w:r w:rsidR="00163CFA" w:rsidRPr="005D6E3A">
        <w:rPr>
          <w:rFonts w:ascii="Times New Roman" w:eastAsia="Times New Roman" w:hAnsi="Times New Roman"/>
          <w:sz w:val="24"/>
          <w:szCs w:val="24"/>
          <w:u w:color="000000"/>
        </w:rPr>
        <w:t>обучающегося</w:t>
      </w:r>
      <w:r w:rsidRPr="005D6E3A">
        <w:rPr>
          <w:rFonts w:ascii="Times New Roman" w:eastAsia="Times New Roman" w:hAnsi="Times New Roman"/>
          <w:sz w:val="24"/>
          <w:szCs w:val="24"/>
          <w:u w:color="000000"/>
        </w:rPr>
        <w:t xml:space="preserve"> при занятиях триатлоном. Правила личной гигиены</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во время занятий триатлоном.</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Способы самостоятельной деятельности.</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Соблюдение личной гигиены, требований к спортивной одежде и обуви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для занятий триатлоном.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Первые внешние признаки утомления. Способы самоконтроля за физической нагрузкой.</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Уход за спортивным инвентарем и оборудованием при занятиях триатлоном. Подбор велосипеда с учетом роста.</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Основы организации самостоятельных занятий триатлоном.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lastRenderedPageBreak/>
        <w:t>Подвижные игры и правила их проведения. Организация и проведение игр</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с элементами триатлона со сверстниками в активной досуговой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помощи родителей;</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Контрольно-тестовые упражнения по общей физической, специальной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технической подготовке.</w:t>
      </w:r>
    </w:p>
    <w:p w:rsidR="005C69E7" w:rsidRPr="005D6E3A" w:rsidRDefault="005C69E7"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Arial Unicode MS" w:hAnsi="Times New Roman"/>
          <w:sz w:val="24"/>
          <w:szCs w:val="24"/>
          <w:u w:color="000000"/>
          <w:bdr w:val="nil"/>
          <w:lang w:eastAsia="ru-RU"/>
        </w:rPr>
        <w:t>Физическое совершенствование.</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Комплексы общеразвивающих упражнений. Комплексы специальной разминки перед соревнованиями.</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Комплексы корригирующей гимнастики с использованием специальных упражнений (в том числе в воде).</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Комплексы специальных упражнений для формирования техники движений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двигательных навыков, необходимых в триатлоне.</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Способы регулирования физической нагрузки при занятиях триатлоном.</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Подвижные игры и эстафеты с элементами триатлона.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Подвижные игры в воде: «Поплавок», «Звездочка», «Кто дальше проскользит»,</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«Пятнашки», «Караси и щуки», игры с мячом и различными предметами.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Подвижные игры на площадке: «Пятнашки», «Чехарда», игры с мячом.</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Эстафеты, направленные на развитие физических и специальных качеств.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Техника передвижения:</w:t>
      </w:r>
    </w:p>
    <w:p w:rsidR="005C69E7" w:rsidRPr="005D6E3A" w:rsidRDefault="005C69E7" w:rsidP="005D6E3A">
      <w:pPr>
        <w:autoSpaceDE w:val="0"/>
        <w:autoSpaceDN w:val="0"/>
        <w:spacing w:after="0" w:line="240" w:lineRule="auto"/>
        <w:ind w:firstLine="709"/>
        <w:jc w:val="both"/>
        <w:rPr>
          <w:rFonts w:ascii="Times New Roman" w:hAnsi="Times New Roman"/>
          <w:bCs/>
          <w:spacing w:val="-1"/>
          <w:sz w:val="24"/>
          <w:szCs w:val="24"/>
          <w:u w:color="000000"/>
          <w:bdr w:val="nil"/>
          <w:lang w:eastAsia="ru-RU"/>
        </w:rPr>
      </w:pPr>
      <w:r w:rsidRPr="005D6E3A">
        <w:rPr>
          <w:rFonts w:ascii="Times New Roman" w:eastAsia="Times New Roman" w:hAnsi="Times New Roman"/>
          <w:sz w:val="24"/>
          <w:szCs w:val="24"/>
          <w:u w:color="000000"/>
        </w:rPr>
        <w:t xml:space="preserve">в воде: </w:t>
      </w:r>
      <w:r w:rsidRPr="005D6E3A">
        <w:rPr>
          <w:rFonts w:ascii="Times New Roman" w:hAnsi="Times New Roman"/>
          <w:bCs/>
          <w:spacing w:val="-1"/>
          <w:sz w:val="24"/>
          <w:szCs w:val="24"/>
          <w:u w:color="000000"/>
          <w:bdr w:val="nil"/>
          <w:lang w:eastAsia="ru-RU"/>
        </w:rPr>
        <w:t>упражнения для начального обучения технике</w:t>
      </w:r>
      <w:r w:rsidRPr="005D6E3A">
        <w:rPr>
          <w:rFonts w:ascii="Times New Roman" w:hAnsi="Times New Roman"/>
          <w:sz w:val="24"/>
          <w:szCs w:val="24"/>
          <w:u w:color="000000"/>
          <w:bdr w:val="nil"/>
        </w:rPr>
        <w:t xml:space="preserve"> спортивных способов плавания</w:t>
      </w:r>
      <w:r w:rsidR="00A670D7" w:rsidRPr="005D6E3A">
        <w:rPr>
          <w:rFonts w:ascii="Times New Roman" w:hAnsi="Times New Roman"/>
          <w:sz w:val="24"/>
          <w:szCs w:val="24"/>
          <w:u w:color="000000"/>
          <w:bdr w:val="nil"/>
        </w:rPr>
        <w:t xml:space="preserve"> – </w:t>
      </w:r>
      <w:r w:rsidRPr="005D6E3A">
        <w:rPr>
          <w:rFonts w:ascii="Times New Roman" w:hAnsi="Times New Roman"/>
          <w:sz w:val="24"/>
          <w:szCs w:val="24"/>
          <w:u w:color="000000"/>
          <w:bdr w:val="nil"/>
        </w:rPr>
        <w:t xml:space="preserve">кроль на груди и кроль на спине </w:t>
      </w:r>
      <w:r w:rsidRPr="005D6E3A">
        <w:rPr>
          <w:rFonts w:ascii="Times New Roman" w:hAnsi="Times New Roman"/>
          <w:bCs/>
          <w:sz w:val="24"/>
          <w:szCs w:val="24"/>
          <w:u w:color="000000"/>
          <w:bdr w:val="nil"/>
          <w:lang w:eastAsia="ru-RU"/>
        </w:rPr>
        <w:t>(</w:t>
      </w:r>
      <w:r w:rsidRPr="005D6E3A">
        <w:rPr>
          <w:rFonts w:ascii="Times New Roman" w:hAnsi="Times New Roman"/>
          <w:bCs/>
          <w:iCs/>
          <w:spacing w:val="-9"/>
          <w:sz w:val="24"/>
          <w:szCs w:val="24"/>
          <w:u w:color="000000"/>
          <w:bdr w:val="nil"/>
          <w:lang w:eastAsia="ru-RU"/>
        </w:rPr>
        <w:t xml:space="preserve">имитационные упражнения на суше, </w:t>
      </w:r>
      <w:r w:rsidRPr="005D6E3A">
        <w:rPr>
          <w:rFonts w:ascii="Times New Roman" w:hAnsi="Times New Roman"/>
          <w:sz w:val="24"/>
          <w:szCs w:val="24"/>
          <w:u w:color="000000"/>
          <w:bdr w:val="nil"/>
          <w:lang w:eastAsia="ru-RU"/>
        </w:rPr>
        <w:t>у</w:t>
      </w:r>
      <w:r w:rsidRPr="005D6E3A">
        <w:rPr>
          <w:rFonts w:ascii="Times New Roman" w:hAnsi="Times New Roman"/>
          <w:bCs/>
          <w:iCs/>
          <w:spacing w:val="-10"/>
          <w:sz w:val="24"/>
          <w:szCs w:val="24"/>
          <w:u w:color="000000"/>
          <w:bdr w:val="nil"/>
          <w:lang w:eastAsia="ru-RU"/>
        </w:rPr>
        <w:t xml:space="preserve">пражнения в воде </w:t>
      </w:r>
      <w:r w:rsidRPr="005D6E3A">
        <w:rPr>
          <w:rFonts w:ascii="Times New Roman" w:hAnsi="Times New Roman"/>
          <w:iCs/>
          <w:spacing w:val="-10"/>
          <w:sz w:val="24"/>
          <w:szCs w:val="24"/>
          <w:u w:color="000000"/>
          <w:bdr w:val="nil"/>
          <w:lang w:eastAsia="ru-RU"/>
        </w:rPr>
        <w:t xml:space="preserve">с </w:t>
      </w:r>
      <w:r w:rsidRPr="005D6E3A">
        <w:rPr>
          <w:rFonts w:ascii="Times New Roman" w:hAnsi="Times New Roman"/>
          <w:bCs/>
          <w:iCs/>
          <w:spacing w:val="-10"/>
          <w:sz w:val="24"/>
          <w:szCs w:val="24"/>
          <w:u w:color="000000"/>
          <w:bdr w:val="nil"/>
          <w:lang w:eastAsia="ru-RU"/>
        </w:rPr>
        <w:t>неподвижной опорой,</w:t>
      </w:r>
      <w:r w:rsidRPr="005D6E3A">
        <w:rPr>
          <w:rFonts w:ascii="Times New Roman" w:hAnsi="Times New Roman"/>
          <w:sz w:val="24"/>
          <w:szCs w:val="24"/>
          <w:u w:color="000000"/>
          <w:bdr w:val="nil"/>
          <w:lang w:eastAsia="ru-RU"/>
        </w:rPr>
        <w:t xml:space="preserve"> </w:t>
      </w:r>
      <w:r w:rsidRPr="005D6E3A">
        <w:rPr>
          <w:rFonts w:ascii="Times New Roman" w:hAnsi="Times New Roman"/>
          <w:bCs/>
          <w:iCs/>
          <w:spacing w:val="-10"/>
          <w:sz w:val="24"/>
          <w:szCs w:val="24"/>
          <w:u w:color="000000"/>
          <w:bdr w:val="nil"/>
          <w:lang w:eastAsia="ru-RU"/>
        </w:rPr>
        <w:t>с подвижной опорой</w:t>
      </w:r>
      <w:r w:rsidRPr="005D6E3A">
        <w:rPr>
          <w:rFonts w:ascii="Times New Roman" w:hAnsi="Times New Roman"/>
          <w:sz w:val="24"/>
          <w:szCs w:val="24"/>
          <w:u w:color="000000"/>
          <w:bdr w:val="nil"/>
          <w:lang w:eastAsia="ru-RU"/>
        </w:rPr>
        <w:t xml:space="preserve">, </w:t>
      </w:r>
      <w:r w:rsidRPr="005D6E3A">
        <w:rPr>
          <w:rFonts w:ascii="Times New Roman" w:hAnsi="Times New Roman"/>
          <w:bCs/>
          <w:iCs/>
          <w:spacing w:val="-10"/>
          <w:sz w:val="24"/>
          <w:szCs w:val="24"/>
          <w:u w:color="000000"/>
          <w:bdr w:val="nil"/>
          <w:lang w:eastAsia="ru-RU"/>
        </w:rPr>
        <w:t>без</w:t>
      </w:r>
      <w:r w:rsidRPr="005D6E3A">
        <w:rPr>
          <w:rFonts w:ascii="Times New Roman" w:hAnsi="Times New Roman"/>
          <w:iCs/>
          <w:spacing w:val="-10"/>
          <w:sz w:val="24"/>
          <w:szCs w:val="24"/>
          <w:u w:color="000000"/>
          <w:bdr w:val="nil"/>
          <w:lang w:eastAsia="ru-RU"/>
        </w:rPr>
        <w:t xml:space="preserve"> </w:t>
      </w:r>
      <w:r w:rsidRPr="005D6E3A">
        <w:rPr>
          <w:rFonts w:ascii="Times New Roman" w:hAnsi="Times New Roman"/>
          <w:bCs/>
          <w:iCs/>
          <w:spacing w:val="-10"/>
          <w:sz w:val="24"/>
          <w:szCs w:val="24"/>
          <w:u w:color="000000"/>
          <w:bdr w:val="nil"/>
          <w:lang w:eastAsia="ru-RU"/>
        </w:rPr>
        <w:t>опоры):</w:t>
      </w:r>
      <w:r w:rsidRPr="005D6E3A">
        <w:rPr>
          <w:rFonts w:ascii="Times New Roman" w:hAnsi="Times New Roman"/>
          <w:bCs/>
          <w:spacing w:val="-1"/>
          <w:sz w:val="24"/>
          <w:szCs w:val="24"/>
          <w:u w:color="000000"/>
          <w:bdr w:val="nil"/>
          <w:lang w:eastAsia="ru-RU"/>
        </w:rPr>
        <w:t xml:space="preserve"> </w:t>
      </w:r>
      <w:r w:rsidRPr="005D6E3A">
        <w:rPr>
          <w:rFonts w:ascii="Times New Roman" w:hAnsi="Times New Roman"/>
          <w:bCs/>
          <w:sz w:val="24"/>
          <w:szCs w:val="24"/>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5D6E3A">
        <w:rPr>
          <w:rFonts w:ascii="Times New Roman" w:hAnsi="Times New Roman"/>
          <w:bCs/>
          <w:sz w:val="24"/>
          <w:szCs w:val="24"/>
          <w:u w:color="000000"/>
          <w:bdr w:val="nil"/>
          <w:lang w:eastAsia="ru-RU"/>
        </w:rPr>
        <w:softHyphen/>
        <w:t>ния,</w:t>
      </w:r>
      <w:r w:rsidRPr="005D6E3A">
        <w:rPr>
          <w:rFonts w:ascii="Times New Roman" w:hAnsi="Times New Roman"/>
          <w:bCs/>
          <w:spacing w:val="-1"/>
          <w:sz w:val="24"/>
          <w:szCs w:val="24"/>
          <w:u w:color="000000"/>
          <w:bdr w:val="nil"/>
          <w:lang w:eastAsia="ru-RU"/>
        </w:rPr>
        <w:t xml:space="preserve"> </w:t>
      </w:r>
      <w:r w:rsidRPr="005D6E3A">
        <w:rPr>
          <w:rFonts w:ascii="Times New Roman" w:hAnsi="Times New Roman"/>
          <w:bCs/>
          <w:sz w:val="24"/>
          <w:szCs w:val="24"/>
          <w:u w:color="000000"/>
          <w:bdr w:val="nil"/>
          <w:lang w:eastAsia="ru-RU"/>
        </w:rPr>
        <w:t xml:space="preserve">упражнения </w:t>
      </w:r>
      <w:r w:rsidRPr="005D6E3A">
        <w:rPr>
          <w:rFonts w:ascii="Times New Roman" w:hAnsi="Times New Roman"/>
          <w:sz w:val="24"/>
          <w:szCs w:val="24"/>
          <w:u w:color="000000"/>
          <w:bdr w:val="nil"/>
          <w:lang w:eastAsia="ru-RU"/>
        </w:rPr>
        <w:t xml:space="preserve">для </w:t>
      </w:r>
      <w:r w:rsidRPr="005D6E3A">
        <w:rPr>
          <w:rFonts w:ascii="Times New Roman" w:hAnsi="Times New Roman"/>
          <w:bCs/>
          <w:sz w:val="24"/>
          <w:szCs w:val="24"/>
          <w:u w:color="000000"/>
          <w:bdr w:val="nil"/>
          <w:lang w:eastAsia="ru-RU"/>
        </w:rPr>
        <w:t xml:space="preserve">изучения </w:t>
      </w:r>
      <w:r w:rsidRPr="005D6E3A">
        <w:rPr>
          <w:rFonts w:ascii="Times New Roman" w:hAnsi="Times New Roman"/>
          <w:sz w:val="24"/>
          <w:szCs w:val="24"/>
          <w:u w:color="000000"/>
          <w:bdr w:val="nil"/>
          <w:lang w:eastAsia="ru-RU"/>
        </w:rPr>
        <w:t xml:space="preserve">общего </w:t>
      </w:r>
      <w:r w:rsidRPr="005D6E3A">
        <w:rPr>
          <w:rFonts w:ascii="Times New Roman" w:hAnsi="Times New Roman"/>
          <w:bCs/>
          <w:sz w:val="24"/>
          <w:szCs w:val="24"/>
          <w:u w:color="000000"/>
          <w:bdr w:val="nil"/>
          <w:lang w:eastAsia="ru-RU"/>
        </w:rPr>
        <w:t>согласования движений;</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 xml:space="preserve">на велосипеде: правильная посадка, </w:t>
      </w:r>
      <w:r w:rsidRPr="005D6E3A">
        <w:rPr>
          <w:rFonts w:ascii="Times New Roman" w:hAnsi="Times New Roman"/>
          <w:sz w:val="24"/>
          <w:szCs w:val="24"/>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5D6E3A">
        <w:rPr>
          <w:rFonts w:ascii="Times New Roman" w:eastAsia="Times New Roman" w:hAnsi="Times New Roman"/>
          <w:sz w:val="24"/>
          <w:szCs w:val="24"/>
          <w:u w:color="000000"/>
        </w:rPr>
        <w:t xml:space="preserve">езда в положении сидя в седле или стоя на педалях, с поворотами и разворотами, по кругу, «змейкой»; </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5D6E3A" w:rsidRDefault="005C69E7" w:rsidP="005D6E3A">
      <w:pPr>
        <w:autoSpaceDE w:val="0"/>
        <w:autoSpaceDN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Учебные соревнования по триатлону. Участие в соревновательной деятельности.</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Arial Unicode MS" w:hAnsi="Times New Roman"/>
          <w:sz w:val="24"/>
          <w:szCs w:val="24"/>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14.7.1. 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autoSpaceDE w:val="0"/>
        <w:autoSpaceDN w:val="0"/>
        <w:spacing w:after="0" w:line="240" w:lineRule="auto"/>
        <w:ind w:firstLine="709"/>
        <w:contextualSpacing/>
        <w:jc w:val="both"/>
        <w:rPr>
          <w:rFonts w:ascii="Times New Roman" w:eastAsia="Times New Roman" w:hAnsi="Times New Roman"/>
          <w:bCs/>
          <w:iCs/>
          <w:sz w:val="24"/>
          <w:szCs w:val="24"/>
          <w:u w:color="000000"/>
        </w:rPr>
      </w:pPr>
      <w:r w:rsidRPr="005D6E3A">
        <w:rPr>
          <w:rFonts w:ascii="Times New Roman" w:eastAsia="HiddenHorzOCR" w:hAnsi="Times New Roman"/>
          <w:sz w:val="24"/>
          <w:szCs w:val="24"/>
          <w:u w:color="000000"/>
        </w:rPr>
        <w:t xml:space="preserve">проявление чувства гордости за свою Родину, российский народ и историю России через </w:t>
      </w:r>
      <w:r w:rsidRPr="005D6E3A">
        <w:rPr>
          <w:rFonts w:ascii="Times New Roman" w:eastAsia="Times New Roman" w:hAnsi="Times New Roman"/>
          <w:sz w:val="24"/>
          <w:szCs w:val="24"/>
          <w:u w:color="000000"/>
        </w:rPr>
        <w:t xml:space="preserve">достижения российских спортсменов и Национальной сборной команды страны по триатлону </w:t>
      </w:r>
      <w:r w:rsidRPr="005D6E3A">
        <w:rPr>
          <w:rFonts w:ascii="Times New Roman" w:hAnsi="Times New Roman"/>
          <w:bCs/>
          <w:sz w:val="24"/>
          <w:szCs w:val="24"/>
          <w:u w:color="000000"/>
          <w:bdr w:val="nil"/>
          <w:lang w:eastAsia="ru-RU"/>
        </w:rPr>
        <w:t>на чемпионатах Европы, мира, Олимпийских играх;</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взаимодействия в достижении общих целей при совместной деятельности</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на принципах доброжелательности и взаимопомощи;</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5D6E3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5D6E3A" w:rsidRDefault="005C69E7" w:rsidP="005D6E3A">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 xml:space="preserve">и ответственной деятельности </w:t>
      </w:r>
      <w:r w:rsidRPr="005D6E3A">
        <w:rPr>
          <w:rFonts w:ascii="Times New Roman" w:eastAsia="Times New Roman" w:hAnsi="Times New Roman"/>
          <w:sz w:val="24"/>
          <w:szCs w:val="24"/>
          <w:u w:color="000000"/>
        </w:rPr>
        <w:lastRenderedPageBreak/>
        <w:t>средствами триатлона;</w:t>
      </w:r>
    </w:p>
    <w:p w:rsidR="005C69E7" w:rsidRPr="005D6E3A" w:rsidRDefault="005C69E7" w:rsidP="005D6E3A">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5D6E3A">
        <w:rPr>
          <w:rFonts w:ascii="Times New Roman" w:hAnsi="Times New Roman"/>
          <w:sz w:val="24"/>
          <w:szCs w:val="24"/>
          <w:u w:color="000000"/>
          <w:bdr w:val="nil"/>
          <w:lang w:eastAsia="ru-RU"/>
        </w:rPr>
        <w:t>п</w:t>
      </w:r>
      <w:r w:rsidRPr="005D6E3A">
        <w:rPr>
          <w:rFonts w:ascii="Times New Roman" w:eastAsia="HiddenHorzOCR" w:hAnsi="Times New Roman"/>
          <w:sz w:val="24"/>
          <w:szCs w:val="24"/>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к материальным и духовным ценностям.</w:t>
      </w:r>
    </w:p>
    <w:p w:rsidR="005C69E7" w:rsidRPr="005D6E3A" w:rsidRDefault="00C26CF4" w:rsidP="005D6E3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HiddenHorzOCR" w:hAnsi="Times New Roman"/>
          <w:sz w:val="24"/>
          <w:szCs w:val="24"/>
          <w:u w:color="000000"/>
          <w:bdr w:val="nil"/>
          <w:lang w:eastAsia="ru-RU"/>
        </w:rPr>
        <w:t>14.7.2. 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5D6E3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5D6E3A">
        <w:rPr>
          <w:rFonts w:ascii="Times New Roman" w:hAnsi="Times New Roman"/>
          <w:sz w:val="24"/>
          <w:szCs w:val="24"/>
          <w:u w:color="000000"/>
          <w:bdr w:val="nil"/>
          <w:lang w:eastAsia="ru-RU"/>
        </w:rPr>
        <w:t xml:space="preserve">собственную деятельность, распределять нагрузку и отдых в процессе ее выполнения, </w:t>
      </w:r>
      <w:r w:rsidRPr="005D6E3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 xml:space="preserve">умение </w:t>
      </w:r>
      <w:r w:rsidRPr="005D6E3A">
        <w:rPr>
          <w:rFonts w:ascii="Times New Roman" w:hAnsi="Times New Roman"/>
          <w:sz w:val="24"/>
          <w:szCs w:val="24"/>
          <w:u w:color="000000"/>
          <w:bdr w:val="nil"/>
          <w:lang w:eastAsia="ru-RU"/>
        </w:rPr>
        <w:t>характеризовать действия и поступки, давать им анализ</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5D6E3A">
        <w:rPr>
          <w:rFonts w:ascii="Times New Roman" w:eastAsia="HiddenHorzOCR" w:hAnsi="Times New Roman"/>
          <w:sz w:val="24"/>
          <w:szCs w:val="24"/>
          <w:u w:color="000000"/>
          <w:bdr w:val="nil"/>
          <w:lang w:eastAsia="ru-RU"/>
        </w:rPr>
        <w:t xml:space="preserve"> </w:t>
      </w:r>
      <w:r w:rsidRPr="005D6E3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занятий физической культурой;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hAnsi="Times New Roman"/>
          <w:sz w:val="24"/>
          <w:szCs w:val="24"/>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5D6E3A" w:rsidRDefault="005C69E7" w:rsidP="005D6E3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5D6E3A">
        <w:rPr>
          <w:rFonts w:ascii="Times New Roman" w:eastAsia="HiddenHorzOCR" w:hAnsi="Times New Roman"/>
          <w:sz w:val="24"/>
          <w:szCs w:val="24"/>
          <w:u w:color="000000"/>
          <w:bdr w:val="nil"/>
          <w:lang w:eastAsia="ru-RU"/>
        </w:rPr>
        <w:t>с</w:t>
      </w:r>
      <w:r w:rsidRPr="005D6E3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5D6E3A" w:rsidRDefault="005C69E7" w:rsidP="005D6E3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5D6E3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5D6E3A">
        <w:rPr>
          <w:rFonts w:ascii="Times New Roman" w:hAnsi="Times New Roman"/>
          <w:sz w:val="24"/>
          <w:szCs w:val="24"/>
          <w:u w:color="000000"/>
          <w:bdr w:val="nil"/>
          <w:lang w:eastAsia="ru-RU"/>
        </w:rPr>
        <w:t xml:space="preserve"> </w:t>
      </w:r>
      <w:r w:rsidRPr="005D6E3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5D6E3A" w:rsidRDefault="00C26CF4" w:rsidP="005D6E3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bCs/>
          <w:sz w:val="24"/>
          <w:szCs w:val="24"/>
          <w:u w:color="000000"/>
          <w:bdr w:val="nil"/>
          <w:lang w:eastAsia="ru-RU"/>
        </w:rPr>
        <w:t>14.7.3. </w:t>
      </w:r>
      <w:r w:rsidR="005C69E7" w:rsidRPr="005D6E3A">
        <w:rPr>
          <w:rFonts w:ascii="Times New Roman" w:eastAsia="Times New Roman" w:hAnsi="Times New Roman"/>
          <w:bCs/>
          <w:sz w:val="24"/>
          <w:szCs w:val="24"/>
          <w:u w:color="000000"/>
          <w:lang w:eastAsia="zh-CN"/>
        </w:rPr>
        <w:t xml:space="preserve">При </w:t>
      </w:r>
      <w:r w:rsidR="005C69E7" w:rsidRPr="005D6E3A">
        <w:rPr>
          <w:rFonts w:ascii="Times New Roman" w:hAnsi="Times New Roman"/>
          <w:sz w:val="24"/>
          <w:szCs w:val="24"/>
          <w:u w:color="000000"/>
          <w:lang w:eastAsia="zh-CN"/>
        </w:rPr>
        <w:t xml:space="preserve">изучении </w:t>
      </w:r>
      <w:r w:rsidR="005C69E7" w:rsidRPr="005D6E3A">
        <w:rPr>
          <w:rFonts w:ascii="Times New Roman" w:hAnsi="Times New Roman"/>
          <w:sz w:val="24"/>
          <w:szCs w:val="24"/>
          <w:u w:color="000000"/>
          <w:bdr w:val="nil"/>
          <w:lang w:eastAsia="ru-RU"/>
        </w:rPr>
        <w:t xml:space="preserve">модуля «Триатлон» на уровне начального общего образования у обучающихся будут сформированы следующие </w:t>
      </w:r>
      <w:r w:rsidR="005C69E7" w:rsidRPr="005D6E3A">
        <w:rPr>
          <w:rFonts w:ascii="Times New Roman" w:hAnsi="Times New Roman"/>
          <w:bCs/>
          <w:sz w:val="24"/>
          <w:szCs w:val="24"/>
          <w:u w:color="000000"/>
          <w:bdr w:val="nil"/>
          <w:lang w:eastAsia="ru-RU"/>
        </w:rPr>
        <w:t>предметные результаты</w:t>
      </w:r>
      <w:r w:rsidR="005C69E7" w:rsidRPr="005D6E3A">
        <w:rPr>
          <w:rFonts w:ascii="Times New Roman" w:hAnsi="Times New Roman"/>
          <w:sz w:val="24"/>
          <w:szCs w:val="24"/>
          <w:u w:color="000000"/>
          <w:bdr w:val="nil"/>
          <w:lang w:eastAsia="ru-RU"/>
        </w:rPr>
        <w:t>:</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5D6E3A">
        <w:rPr>
          <w:rFonts w:ascii="Times New Roman" w:eastAsia="Times New Roman" w:hAnsi="Times New Roman"/>
          <w:spacing w:val="-1"/>
          <w:sz w:val="24"/>
          <w:szCs w:val="24"/>
          <w:u w:color="000000"/>
        </w:rPr>
        <w:t xml:space="preserve"> </w:t>
      </w:r>
      <w:r w:rsidRPr="005D6E3A">
        <w:rPr>
          <w:rFonts w:ascii="Times New Roman" w:eastAsia="Times New Roman" w:hAnsi="Times New Roman"/>
          <w:sz w:val="24"/>
          <w:szCs w:val="24"/>
          <w:u w:color="000000"/>
        </w:rPr>
        <w:t>человека;</w:t>
      </w:r>
    </w:p>
    <w:p w:rsidR="005C69E7" w:rsidRPr="005D6E3A" w:rsidRDefault="005C69E7" w:rsidP="005D6E3A">
      <w:pPr>
        <w:spacing w:after="0" w:line="240" w:lineRule="auto"/>
        <w:ind w:firstLine="709"/>
        <w:contextualSpacing/>
        <w:jc w:val="both"/>
        <w:rPr>
          <w:rFonts w:ascii="Times New Roman" w:eastAsia="Times New Roman" w:hAnsi="Times New Roman"/>
          <w:sz w:val="24"/>
          <w:szCs w:val="24"/>
          <w:u w:color="000000"/>
          <w:bdr w:val="nil"/>
          <w:lang w:eastAsia="ru-RU"/>
        </w:rPr>
      </w:pPr>
      <w:r w:rsidRPr="005D6E3A">
        <w:rPr>
          <w:rFonts w:ascii="Times New Roman" w:eastAsia="Times New Roman" w:hAnsi="Times New Roman"/>
          <w:sz w:val="24"/>
          <w:szCs w:val="24"/>
          <w:u w:color="000000"/>
        </w:rPr>
        <w:t xml:space="preserve">знания по истории возникновения триатлона, достижениях Национальной сборной команды страны по триатлону </w:t>
      </w:r>
      <w:r w:rsidRPr="005D6E3A">
        <w:rPr>
          <w:rFonts w:ascii="Times New Roman" w:hAnsi="Times New Roman"/>
          <w:bCs/>
          <w:sz w:val="24"/>
          <w:szCs w:val="24"/>
          <w:u w:color="000000"/>
          <w:bdr w:val="nil"/>
          <w:lang w:eastAsia="ru-RU"/>
        </w:rPr>
        <w:t xml:space="preserve">на чемпионатах мира, Европы, Олимпийских играх; </w:t>
      </w:r>
      <w:r w:rsidRPr="005D6E3A">
        <w:rPr>
          <w:rFonts w:ascii="Times New Roman" w:eastAsia="Times New Roman" w:hAnsi="Times New Roman"/>
          <w:sz w:val="24"/>
          <w:szCs w:val="24"/>
          <w:u w:color="000000"/>
        </w:rPr>
        <w:t>о легендарных отечественных и зарубежных триатлонистах и тренерах;</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знания о спортивных дисциплинах триатлона и основных правилах соревнований по триатлону;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навыки безопасного поведения во время занятий триатлоном и посещений соревнований по триатлону;</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знания и соблюдение базовых правил личной гигиены, требований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к спортивной одежде, обуви и спортивному инвентарю для занятий триатлоном;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знания о базовых навыках самоконтроля и наблюдения за своим физическим состоянием и величиной физических нагрузок;</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знания основ организации самостоятельных занятий физической культурой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для формирования осанки, профилактики плоскостопия;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умение выполнять комплексы общеразвивающих и корригирующих упражнений, упражнений на развитие быстроты, ловкости, гибкости, упражнений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для укрепления голеностопных суставов, специальных упражнений</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для формирования технических навыков триатлониста;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lastRenderedPageBreak/>
        <w:t>умение выполнять различные виды передвижений характерных</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способность концентрировать свое внимание на базовых элементах техники движений в различных сегментах триатлона, устранять ошибки</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после подсказки учителя;</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участие в контрольных занятиях и учебных соревнованиях по триатлону</w:t>
      </w:r>
      <w:r w:rsidR="00933CAF" w:rsidRPr="005D6E3A">
        <w:rPr>
          <w:rFonts w:ascii="Times New Roman" w:eastAsia="Times New Roman" w:hAnsi="Times New Roman"/>
          <w:sz w:val="24"/>
          <w:szCs w:val="24"/>
          <w:u w:color="000000"/>
        </w:rPr>
        <w:t xml:space="preserve"> </w:t>
      </w:r>
      <w:r w:rsidRPr="005D6E3A">
        <w:rPr>
          <w:rFonts w:ascii="Times New Roman" w:eastAsia="Times New Roman" w:hAnsi="Times New Roman"/>
          <w:sz w:val="24"/>
          <w:szCs w:val="24"/>
          <w:u w:color="000000"/>
        </w:rPr>
        <w:t>(или по входящим в триатлон спортивным дисциплинам) на укороченных дистанциях и по упрощенным правилам;</w:t>
      </w:r>
    </w:p>
    <w:p w:rsidR="005C69E7" w:rsidRPr="005D6E3A" w:rsidRDefault="005C69E7" w:rsidP="005D6E3A">
      <w:pPr>
        <w:autoSpaceDE w:val="0"/>
        <w:autoSpaceDN w:val="0"/>
        <w:spacing w:after="0" w:line="240" w:lineRule="auto"/>
        <w:ind w:firstLine="709"/>
        <w:jc w:val="both"/>
        <w:rPr>
          <w:rFonts w:ascii="Times New Roman" w:eastAsia="Times New Roman" w:hAnsi="Times New Roman"/>
          <w:sz w:val="24"/>
          <w:szCs w:val="24"/>
          <w:u w:color="000000"/>
        </w:rPr>
      </w:pPr>
      <w:r w:rsidRPr="005D6E3A">
        <w:rPr>
          <w:rFonts w:ascii="Times New Roman" w:eastAsia="Times New Roman" w:hAnsi="Times New Roman"/>
          <w:sz w:val="24"/>
          <w:szCs w:val="24"/>
          <w:u w:color="000000"/>
        </w:rPr>
        <w:t>выполнение контрольно-тестовых упражнений по общей и специальной физической подготовке триатлониста.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15. М</w:t>
      </w:r>
      <w:r w:rsidR="005C69E7" w:rsidRPr="005D6E3A">
        <w:rPr>
          <w:rFonts w:ascii="Times New Roman" w:hAnsi="Times New Roman"/>
          <w:bCs/>
          <w:sz w:val="24"/>
          <w:szCs w:val="24"/>
          <w:lang w:eastAsia="zh-CN"/>
        </w:rPr>
        <w:t>одуль «Лапта»</w:t>
      </w:r>
      <w:r w:rsidR="005C69E7"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15.1. Пояснительная записка модуля «Лапта».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Модуль «Лапта» </w:t>
      </w:r>
      <w:r w:rsidRPr="005D6E3A">
        <w:rPr>
          <w:rFonts w:ascii="Times New Roman" w:eastAsia="Times New Roman" w:hAnsi="Times New Roman"/>
          <w:sz w:val="24"/>
          <w:szCs w:val="24"/>
          <w:lang w:eastAsia="ru-RU"/>
        </w:rPr>
        <w:t xml:space="preserve">(далее – модуль по лапте, лапта) </w:t>
      </w:r>
      <w:r w:rsidRPr="005D6E3A">
        <w:rPr>
          <w:rFonts w:ascii="Times New Roman" w:hAnsi="Times New Roman"/>
          <w:sz w:val="24"/>
          <w:szCs w:val="24"/>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использования спортивно-ориентированных форм, средств и методов обучения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shd w:val="clear" w:color="auto" w:fill="FFFFFF"/>
          <w:lang w:eastAsia="zh-CN"/>
        </w:rPr>
      </w:pPr>
      <w:bookmarkStart w:id="296" w:name="_Hlk125558563"/>
      <w:r w:rsidRPr="005D6E3A">
        <w:rPr>
          <w:rFonts w:ascii="Times New Roman" w:hAnsi="Times New Roman"/>
          <w:sz w:val="24"/>
          <w:szCs w:val="24"/>
          <w:shd w:val="clear" w:color="auto" w:fill="FFFFFF"/>
          <w:lang w:eastAsia="zh-CN"/>
        </w:rPr>
        <w:t>Русская лапта – одна из древнейших национальных спортивных игр.</w:t>
      </w:r>
      <w:r w:rsidR="00933CAF" w:rsidRPr="005D6E3A">
        <w:rPr>
          <w:rFonts w:ascii="Times New Roman" w:hAnsi="Times New Roman"/>
          <w:sz w:val="24"/>
          <w:szCs w:val="24"/>
          <w:shd w:val="clear" w:color="auto" w:fill="FFFFFF"/>
          <w:lang w:eastAsia="zh-CN"/>
        </w:rPr>
        <w:t xml:space="preserve"> </w:t>
      </w:r>
      <w:r w:rsidRPr="005D6E3A">
        <w:rPr>
          <w:rFonts w:ascii="Times New Roman" w:hAnsi="Times New Roman"/>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33CAF" w:rsidRPr="005D6E3A">
        <w:rPr>
          <w:rFonts w:ascii="Times New Roman" w:hAnsi="Times New Roman"/>
          <w:sz w:val="24"/>
          <w:szCs w:val="24"/>
          <w:shd w:val="clear" w:color="auto" w:fill="FFFFFF"/>
          <w:lang w:eastAsia="zh-CN"/>
        </w:rPr>
        <w:t xml:space="preserve"> </w:t>
      </w:r>
      <w:r w:rsidRPr="005D6E3A">
        <w:rPr>
          <w:rFonts w:ascii="Times New Roman" w:hAnsi="Times New Roman"/>
          <w:sz w:val="24"/>
          <w:szCs w:val="24"/>
          <w:shd w:val="clear" w:color="auto" w:fill="FFFFFF"/>
          <w:lang w:eastAsia="zh-CN"/>
        </w:rPr>
        <w:t xml:space="preserve">на протяжении многих лет жизни. </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Лапта является универсальным средством физического воспитания</w:t>
      </w:r>
      <w:r w:rsidR="00933CAF" w:rsidRPr="005D6E3A">
        <w:rPr>
          <w:rFonts w:ascii="Times New Roman" w:eastAsia="Times New Roman" w:hAnsi="Times New Roman"/>
          <w:bCs/>
          <w:sz w:val="24"/>
          <w:szCs w:val="24"/>
          <w:lang w:eastAsia="zh-CN"/>
        </w:rPr>
        <w:t xml:space="preserve"> </w:t>
      </w:r>
      <w:r w:rsidRPr="005D6E3A">
        <w:rPr>
          <w:rFonts w:ascii="Times New Roman" w:eastAsia="Arial Unicode MS" w:hAnsi="Times New Roman"/>
          <w:bCs/>
          <w:sz w:val="24"/>
          <w:szCs w:val="24"/>
          <w:lang w:eastAsia="zh-CN"/>
        </w:rPr>
        <w:t xml:space="preserve">и </w:t>
      </w:r>
      <w:r w:rsidRPr="005D6E3A">
        <w:rPr>
          <w:rFonts w:ascii="Times New Roman" w:eastAsia="Times New Roman" w:hAnsi="Times New Roman"/>
          <w:bCs/>
          <w:sz w:val="24"/>
          <w:szCs w:val="24"/>
          <w:lang w:eastAsia="zh-CN"/>
        </w:rPr>
        <w:t>способствует гармоничному развитию, укреплению здоровья детей.</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В</w:t>
      </w:r>
      <w:r w:rsidR="00D45313" w:rsidRPr="005D6E3A">
        <w:rPr>
          <w:rFonts w:ascii="Times New Roman" w:eastAsia="Times New Roman" w:hAnsi="Times New Roman"/>
          <w:b/>
          <w:bCs/>
          <w:sz w:val="24"/>
          <w:szCs w:val="24"/>
          <w:lang w:eastAsia="zh-CN"/>
        </w:rPr>
        <w:t xml:space="preserve"> </w:t>
      </w:r>
      <w:r w:rsidRPr="005D6E3A">
        <w:rPr>
          <w:rFonts w:ascii="Times New Roman" w:eastAsia="Times New Roman" w:hAnsi="Times New Roman"/>
          <w:sz w:val="24"/>
          <w:szCs w:val="24"/>
          <w:lang w:eastAsia="zh-CN"/>
        </w:rPr>
        <w:t>образовательном процессе средства лапты содействуют комплексному развитию</w:t>
      </w:r>
      <w:r w:rsidR="00933CAF" w:rsidRPr="005D6E3A">
        <w:rPr>
          <w:rFonts w:ascii="Times New Roman" w:eastAsia="Times New Roman" w:hAnsi="Times New Roman"/>
          <w:sz w:val="24"/>
          <w:szCs w:val="24"/>
          <w:lang w:eastAsia="zh-CN"/>
        </w:rPr>
        <w:t xml:space="preserve"> </w:t>
      </w:r>
      <w:r w:rsidRPr="005D6E3A">
        <w:rPr>
          <w:rFonts w:ascii="Times New Roman" w:eastAsia="Times New Roman" w:hAnsi="Times New Roman"/>
          <w:sz w:val="24"/>
          <w:szCs w:val="24"/>
          <w:lang w:eastAsia="zh-CN"/>
        </w:rPr>
        <w:t xml:space="preserve">у обучающихся всех физических качеств, </w:t>
      </w:r>
      <w:r w:rsidRPr="005D6E3A">
        <w:rPr>
          <w:rFonts w:ascii="Times New Roman" w:eastAsia="Arial Unicode MS" w:hAnsi="Times New Roman"/>
          <w:sz w:val="24"/>
          <w:szCs w:val="24"/>
          <w:lang w:eastAsia="zh-CN"/>
        </w:rPr>
        <w:t>комплексно влияют на органы и системы растущего организма</w:t>
      </w:r>
      <w:r w:rsidRPr="005D6E3A">
        <w:rPr>
          <w:rFonts w:ascii="Times New Roman" w:eastAsia="Times New Roman" w:hAnsi="Times New Roman"/>
          <w:sz w:val="24"/>
          <w:szCs w:val="24"/>
          <w:lang w:eastAsia="zh-CN"/>
        </w:rPr>
        <w:t xml:space="preserve"> ребенка</w:t>
      </w:r>
      <w:r w:rsidRPr="005D6E3A">
        <w:rPr>
          <w:rFonts w:ascii="Times New Roman" w:eastAsia="Arial Unicode MS" w:hAnsi="Times New Roman"/>
          <w:sz w:val="24"/>
          <w:szCs w:val="24"/>
          <w:lang w:eastAsia="zh-CN"/>
        </w:rPr>
        <w:t>, укрепляя и повышая их функциональный уровень</w:t>
      </w:r>
      <w:r w:rsidRPr="005D6E3A">
        <w:rPr>
          <w:rFonts w:ascii="Times New Roman" w:eastAsia="Times New Roman" w:hAnsi="Times New Roman"/>
          <w:b/>
          <w:b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на открытом воздухе.</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
          <w:bCs/>
          <w:sz w:val="24"/>
          <w:szCs w:val="24"/>
          <w:lang w:eastAsia="zh-CN"/>
        </w:rPr>
      </w:pPr>
      <w:r w:rsidRPr="005D6E3A">
        <w:rPr>
          <w:rFonts w:ascii="Times New Roman" w:eastAsia="Times New Roman" w:hAnsi="Times New Roman"/>
          <w:bCs/>
          <w:sz w:val="24"/>
          <w:szCs w:val="24"/>
          <w:lang w:eastAsia="zh-CN"/>
        </w:rPr>
        <w:t xml:space="preserve">Регулярные занятия лаптой содействуют </w:t>
      </w:r>
      <w:r w:rsidRPr="005D6E3A">
        <w:rPr>
          <w:rFonts w:ascii="Times New Roman" w:eastAsia="Times New Roman" w:hAnsi="Times New Roman"/>
          <w:sz w:val="24"/>
          <w:szCs w:val="24"/>
          <w:lang w:eastAsia="zh-CN"/>
        </w:rPr>
        <w:t>развитию личностных качеств обучающихся,</w:t>
      </w:r>
      <w:r w:rsidRPr="005D6E3A">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5D6E3A">
        <w:rPr>
          <w:rFonts w:ascii="Times New Roman" w:eastAsia="Times New Roman" w:hAnsi="Times New Roman"/>
          <w:sz w:val="24"/>
          <w:szCs w:val="24"/>
          <w:lang w:eastAsia="zh-CN"/>
        </w:rPr>
        <w:t xml:space="preserve">. </w:t>
      </w:r>
      <w:r w:rsidRPr="005D6E3A">
        <w:rPr>
          <w:rFonts w:ascii="Times New Roman" w:eastAsia="Times New Roman" w:hAnsi="Times New Roman"/>
          <w:bCs/>
          <w:sz w:val="24"/>
          <w:szCs w:val="24"/>
          <w:lang w:eastAsia="zh-CN"/>
        </w:rPr>
        <w:t>Игровой процесс обеспечивает развитие образовательного потенциала личности,</w:t>
      </w:r>
      <w:r w:rsidR="00933CAF" w:rsidRPr="005D6E3A">
        <w:rPr>
          <w:rFonts w:ascii="Times New Roman" w:eastAsia="Times New Roman" w:hAnsi="Times New Roman"/>
          <w:bCs/>
          <w:sz w:val="24"/>
          <w:szCs w:val="24"/>
          <w:lang w:eastAsia="zh-CN"/>
        </w:rPr>
        <w:t xml:space="preserve"> </w:t>
      </w:r>
      <w:r w:rsidRPr="005D6E3A">
        <w:rPr>
          <w:rFonts w:ascii="Times New Roman" w:eastAsia="Times New Roman" w:hAnsi="Times New Roman"/>
          <w:bCs/>
          <w:sz w:val="24"/>
          <w:szCs w:val="24"/>
          <w:lang w:eastAsia="zh-CN"/>
        </w:rPr>
        <w:t>ее индивидуальности, творческого отношения к деятельности</w:t>
      </w:r>
      <w:r w:rsidRPr="005D6E3A">
        <w:rPr>
          <w:rFonts w:ascii="Times New Roman" w:eastAsia="Times New Roman" w:hAnsi="Times New Roman"/>
          <w:b/>
          <w:bCs/>
          <w:sz w:val="24"/>
          <w:szCs w:val="24"/>
          <w:lang w:eastAsia="zh-CN"/>
        </w:rPr>
        <w:t>.</w:t>
      </w:r>
    </w:p>
    <w:bookmarkEnd w:id="296"/>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15.2. Целью изучения модуля «Лапта» является формирование</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5D6E3A">
        <w:rPr>
          <w:rFonts w:ascii="Times New Roman" w:hAnsi="Times New Roman"/>
          <w:sz w:val="24"/>
          <w:szCs w:val="24"/>
          <w:lang w:eastAsia="zh-CN"/>
        </w:rPr>
        <w:t xml:space="preserve"> </w:t>
      </w:r>
      <w:r w:rsidR="005C69E7" w:rsidRPr="005D6E3A">
        <w:rPr>
          <w:rFonts w:ascii="Times New Roman" w:hAnsi="Times New Roman"/>
          <w:sz w:val="24"/>
          <w:szCs w:val="24"/>
          <w:lang w:eastAsia="zh-CN"/>
        </w:rPr>
        <w:t>и спортом с использованием средств вида спорта «лапта».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97" w:name="_Hlk125558593"/>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 xml:space="preserve">15.3. Задачами изучения модуля </w:t>
      </w:r>
      <w:r w:rsidR="005C69E7" w:rsidRPr="005D6E3A">
        <w:rPr>
          <w:rFonts w:ascii="Times New Roman" w:eastAsia="Times New Roman" w:hAnsi="Times New Roman"/>
          <w:sz w:val="24"/>
          <w:szCs w:val="24"/>
          <w:lang w:eastAsia="ar-SA"/>
        </w:rPr>
        <w:t xml:space="preserve">«Лапта» </w:t>
      </w:r>
      <w:r w:rsidR="005C69E7" w:rsidRPr="005D6E3A">
        <w:rPr>
          <w:rFonts w:ascii="Times New Roman" w:hAnsi="Times New Roman"/>
          <w:sz w:val="24"/>
          <w:szCs w:val="24"/>
          <w:lang w:eastAsia="zh-CN"/>
        </w:rPr>
        <w:t>являются:</w:t>
      </w:r>
    </w:p>
    <w:bookmarkEnd w:id="297"/>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
          <w:sz w:val="24"/>
          <w:szCs w:val="24"/>
          <w:lang w:eastAsia="zh-CN"/>
        </w:rPr>
      </w:pPr>
      <w:r w:rsidRPr="005D6E3A">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 xml:space="preserve">укрепление </w:t>
      </w:r>
      <w:r w:rsidRPr="005D6E3A">
        <w:rPr>
          <w:rFonts w:ascii="Times New Roman" w:eastAsia="@Arial Unicode MS" w:hAnsi="Times New Roman"/>
          <w:sz w:val="24"/>
          <w:szCs w:val="24"/>
          <w:lang w:eastAsia="zh-CN"/>
        </w:rPr>
        <w:t xml:space="preserve">физического, психологического и социального </w:t>
      </w:r>
      <w:r w:rsidRPr="005D6E3A">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5D6E3A">
        <w:rPr>
          <w:rFonts w:ascii="Times New Roman" w:eastAsia="@Arial Unicode MS" w:hAnsi="Times New Roman"/>
          <w:sz w:val="24"/>
          <w:szCs w:val="24"/>
          <w:lang w:eastAsia="zh-CN"/>
        </w:rPr>
        <w:t>обеспечение безопасности</w:t>
      </w:r>
      <w:r w:rsidR="00933CAF" w:rsidRPr="005D6E3A">
        <w:rPr>
          <w:rFonts w:ascii="Times New Roman" w:eastAsia="Arial Unicode MS" w:hAnsi="Times New Roman"/>
          <w:sz w:val="24"/>
          <w:szCs w:val="24"/>
          <w:lang w:eastAsia="zh-CN"/>
        </w:rPr>
        <w:t xml:space="preserve"> </w:t>
      </w:r>
      <w:r w:rsidRPr="005D6E3A">
        <w:rPr>
          <w:rFonts w:ascii="Times New Roman" w:eastAsia="Arial Unicode MS" w:hAnsi="Times New Roman"/>
          <w:sz w:val="24"/>
          <w:szCs w:val="24"/>
          <w:lang w:eastAsia="zh-CN"/>
        </w:rPr>
        <w:t>на занятиях по лапте;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33CAF" w:rsidRPr="005D6E3A">
        <w:rPr>
          <w:rFonts w:ascii="Times New Roman" w:eastAsia="Arial Unicode MS" w:hAnsi="Times New Roman"/>
          <w:sz w:val="24"/>
          <w:szCs w:val="24"/>
          <w:lang w:eastAsia="zh-CN"/>
        </w:rPr>
        <w:t xml:space="preserve"> </w:t>
      </w:r>
      <w:r w:rsidRPr="005D6E3A">
        <w:rPr>
          <w:rFonts w:ascii="Times New Roman" w:eastAsia="Arial Unicode MS" w:hAnsi="Times New Roman"/>
          <w:sz w:val="24"/>
          <w:szCs w:val="24"/>
          <w:lang w:eastAsia="zh-CN"/>
        </w:rPr>
        <w:t>и физической подготовке обучающихся;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Arial Unicode MS" w:hAnsi="Times New Roman"/>
          <w:sz w:val="24"/>
          <w:szCs w:val="24"/>
          <w:lang w:eastAsia="zh-CN"/>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5D6E3A">
        <w:rPr>
          <w:rFonts w:ascii="Times New Roman" w:eastAsia="PragmaticaC" w:hAnsi="Times New Roman"/>
          <w:sz w:val="24"/>
          <w:szCs w:val="24"/>
          <w:lang w:eastAsia="zh-CN"/>
        </w:rPr>
        <w:t>техническими действиями и приемами вида спорта «лапта»</w:t>
      </w:r>
      <w:r w:rsidRPr="005D6E3A">
        <w:rPr>
          <w:rFonts w:ascii="Times New Roman" w:eastAsia="Arial Unicode MS"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выявление, развитие и поддержка одарённых детей в области спорта.</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bCs/>
          <w:sz w:val="24"/>
          <w:szCs w:val="24"/>
          <w:lang w:eastAsia="zh-CN"/>
        </w:rPr>
        <w:t>15.4. Место и роль модуля «Лапта».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5D6E3A">
        <w:rPr>
          <w:rFonts w:ascii="Times New Roman" w:hAnsi="Times New Roman"/>
          <w:iCs/>
          <w:sz w:val="24"/>
          <w:szCs w:val="24"/>
          <w:lang w:eastAsia="zh-CN"/>
        </w:rPr>
        <w:t>Модуль «</w:t>
      </w:r>
      <w:r w:rsidRPr="005D6E3A">
        <w:rPr>
          <w:rFonts w:ascii="Times New Roman" w:hAnsi="Times New Roman"/>
          <w:sz w:val="24"/>
          <w:szCs w:val="24"/>
          <w:lang w:eastAsia="zh-CN"/>
        </w:rPr>
        <w:t>Лапта</w:t>
      </w:r>
      <w:r w:rsidRPr="005D6E3A">
        <w:rPr>
          <w:rFonts w:ascii="Times New Roman" w:hAnsi="Times New Roman"/>
          <w:iCs/>
          <w:sz w:val="24"/>
          <w:szCs w:val="24"/>
          <w:lang w:eastAsia="zh-CN"/>
        </w:rPr>
        <w:t xml:space="preserve">» </w:t>
      </w:r>
      <w:r w:rsidRPr="005D6E3A">
        <w:rPr>
          <w:rFonts w:ascii="Times New Roman" w:hAnsi="Times New Roman"/>
          <w:sz w:val="24"/>
          <w:szCs w:val="24"/>
          <w:lang w:eastAsia="zh-CN"/>
        </w:rPr>
        <w:t>доступен для освоения всем обучающимся, независимо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ru-RU"/>
        </w:rPr>
      </w:pPr>
      <w:r w:rsidRPr="005D6E3A">
        <w:rPr>
          <w:rFonts w:ascii="Times New Roman" w:hAnsi="Times New Roman"/>
          <w:iCs/>
          <w:sz w:val="24"/>
          <w:szCs w:val="24"/>
          <w:lang w:eastAsia="zh-CN"/>
        </w:rPr>
        <w:t xml:space="preserve">Интеграция модуля по лапте поможет обучающимся в освоении </w:t>
      </w:r>
      <w:r w:rsidRPr="005D6E3A">
        <w:rPr>
          <w:rFonts w:ascii="Times New Roman" w:hAnsi="Times New Roman"/>
          <w:sz w:val="24"/>
          <w:szCs w:val="24"/>
          <w:lang w:eastAsia="zh-CN"/>
        </w:rPr>
        <w:t xml:space="preserve">содержательных компонентов и модулей </w:t>
      </w:r>
      <w:r w:rsidRPr="005D6E3A">
        <w:rPr>
          <w:rFonts w:ascii="Times New Roman" w:hAnsi="Times New Roman"/>
          <w:iCs/>
          <w:sz w:val="24"/>
          <w:szCs w:val="24"/>
          <w:lang w:eastAsia="zh-CN"/>
        </w:rPr>
        <w:t>по легкой атлетике, подвижным</w:t>
      </w:r>
      <w:r w:rsidR="00933CAF" w:rsidRPr="005D6E3A">
        <w:rPr>
          <w:rFonts w:ascii="Times New Roman" w:hAnsi="Times New Roman"/>
          <w:iCs/>
          <w:sz w:val="24"/>
          <w:szCs w:val="24"/>
          <w:lang w:eastAsia="zh-CN"/>
        </w:rPr>
        <w:t xml:space="preserve"> </w:t>
      </w:r>
      <w:r w:rsidRPr="005D6E3A">
        <w:rPr>
          <w:rFonts w:ascii="Times New Roman" w:hAnsi="Times New Roman"/>
          <w:iCs/>
          <w:sz w:val="24"/>
          <w:szCs w:val="24"/>
          <w:lang w:eastAsia="zh-CN"/>
        </w:rPr>
        <w:t xml:space="preserve">и спортивным играм, гимнастике, а также </w:t>
      </w:r>
      <w:r w:rsidRPr="005D6E3A">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5D6E3A">
        <w:rPr>
          <w:rFonts w:ascii="Times New Roman" w:hAnsi="Times New Roman"/>
          <w:bCs/>
          <w:iCs/>
          <w:sz w:val="24"/>
          <w:szCs w:val="24"/>
          <w:lang w:eastAsia="ru-RU"/>
        </w:rPr>
        <w:t xml:space="preserve">подготовке </w:t>
      </w:r>
      <w:r w:rsidRPr="005D6E3A">
        <w:rPr>
          <w:rFonts w:ascii="Times New Roman" w:hAnsi="Times New Roman"/>
          <w:sz w:val="24"/>
          <w:szCs w:val="24"/>
          <w:lang w:eastAsia="zh-CN"/>
        </w:rPr>
        <w:t xml:space="preserve">обучающихся к сдаче норм ГТО </w:t>
      </w:r>
      <w:r w:rsidRPr="005D6E3A">
        <w:rPr>
          <w:rFonts w:ascii="Times New Roman" w:hAnsi="Times New Roman"/>
          <w:bCs/>
          <w:iCs/>
          <w:sz w:val="24"/>
          <w:szCs w:val="24"/>
          <w:lang w:eastAsia="ru-RU"/>
        </w:rPr>
        <w:t xml:space="preserve">и </w:t>
      </w:r>
      <w:r w:rsidRPr="005D6E3A">
        <w:rPr>
          <w:rFonts w:ascii="Times New Roman" w:hAnsi="Times New Roman"/>
          <w:sz w:val="24"/>
          <w:szCs w:val="24"/>
          <w:lang w:eastAsia="zh-CN"/>
        </w:rPr>
        <w:t>участии в спортивных</w:t>
      </w:r>
      <w:r w:rsidRPr="005D6E3A">
        <w:rPr>
          <w:rFonts w:ascii="Times New Roman" w:hAnsi="Times New Roman"/>
          <w:bCs/>
          <w:iCs/>
          <w:sz w:val="24"/>
          <w:szCs w:val="24"/>
          <w:lang w:eastAsia="ru-RU"/>
        </w:rPr>
        <w:t xml:space="preserve"> мероприятиях.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15.5. Модуль «Лапта»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5D6E3A" w:rsidRDefault="005C69E7" w:rsidP="005D6E3A">
      <w:pP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D6E3A">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5D6E3A">
        <w:rPr>
          <w:rFonts w:ascii="Times New Roman" w:hAnsi="Times New Roman"/>
          <w:sz w:val="24"/>
          <w:szCs w:val="24"/>
          <w:u w:color="000000"/>
          <w:lang w:eastAsia="zh-CN"/>
        </w:rPr>
        <w:t>(</w:t>
      </w:r>
      <w:r w:rsidRPr="005D6E3A">
        <w:rPr>
          <w:rFonts w:ascii="Times New Roman" w:hAnsi="Times New Roman"/>
          <w:sz w:val="24"/>
          <w:szCs w:val="24"/>
          <w:lang w:eastAsia="zh-CN"/>
        </w:rPr>
        <w:t>рекомендуемый объём</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в 1 классе – 33 часа, во 2, 3, 4 классах – по 34 часа).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iCs/>
          <w:sz w:val="24"/>
          <w:szCs w:val="24"/>
          <w:lang w:eastAsia="zh-CN"/>
        </w:rPr>
        <w:t>15.6. Содержание модуля «</w:t>
      </w:r>
      <w:r w:rsidR="005C69E7" w:rsidRPr="005D6E3A">
        <w:rPr>
          <w:rFonts w:ascii="Times New Roman" w:hAnsi="Times New Roman"/>
          <w:sz w:val="24"/>
          <w:szCs w:val="24"/>
          <w:lang w:eastAsia="zh-CN"/>
        </w:rPr>
        <w:t>Лапта</w:t>
      </w:r>
      <w:r w:rsidR="005C69E7" w:rsidRPr="005D6E3A">
        <w:rPr>
          <w:rFonts w:ascii="Times New Roman" w:hAnsi="Times New Roman"/>
          <w:i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5D6E3A">
        <w:rPr>
          <w:rFonts w:ascii="Times New Roman" w:hAnsi="Times New Roman"/>
          <w:iCs/>
          <w:sz w:val="24"/>
          <w:szCs w:val="24"/>
          <w:lang w:eastAsia="zh-CN"/>
        </w:rPr>
        <w:t>Знания о лапте.</w:t>
      </w:r>
    </w:p>
    <w:p w:rsidR="005C69E7" w:rsidRPr="005D6E3A" w:rsidRDefault="005C69E7" w:rsidP="005D6E3A">
      <w:pPr>
        <w:suppressAutoHyphens/>
        <w:spacing w:after="0" w:line="240" w:lineRule="auto"/>
        <w:ind w:firstLine="709"/>
        <w:jc w:val="both"/>
        <w:rPr>
          <w:rFonts w:ascii="Times New Roman" w:hAnsi="Times New Roman"/>
          <w:spacing w:val="-3"/>
          <w:sz w:val="24"/>
          <w:szCs w:val="24"/>
          <w:bdr w:val="none" w:sz="0" w:space="0" w:color="auto" w:frame="1"/>
          <w:lang w:eastAsia="zh-CN"/>
        </w:rPr>
      </w:pPr>
      <w:r w:rsidRPr="005D6E3A">
        <w:rPr>
          <w:rFonts w:ascii="Times New Roman" w:hAnsi="Times New Roman"/>
          <w:iCs/>
          <w:sz w:val="24"/>
          <w:szCs w:val="24"/>
          <w:bdr w:val="none" w:sz="0" w:space="0" w:color="auto" w:frame="1"/>
          <w:lang w:eastAsia="zh-CN"/>
        </w:rPr>
        <w:t>История зарождения лапты.</w:t>
      </w:r>
      <w:r w:rsidRPr="005D6E3A">
        <w:rPr>
          <w:rFonts w:ascii="Times New Roman" w:hAnsi="Times New Roman"/>
          <w:b/>
          <w:bCs/>
          <w:iCs/>
          <w:sz w:val="24"/>
          <w:szCs w:val="24"/>
          <w:bdr w:val="none" w:sz="0" w:space="0" w:color="auto" w:frame="1"/>
          <w:lang w:eastAsia="zh-CN"/>
        </w:rPr>
        <w:t xml:space="preserve"> </w:t>
      </w:r>
      <w:r w:rsidRPr="005D6E3A">
        <w:rPr>
          <w:rFonts w:ascii="Times New Roman" w:hAnsi="Times New Roman"/>
          <w:spacing w:val="-3"/>
          <w:sz w:val="24"/>
          <w:szCs w:val="24"/>
          <w:bdr w:val="none" w:sz="0" w:space="0" w:color="auto" w:frame="1"/>
          <w:lang w:eastAsia="zh-CN"/>
        </w:rPr>
        <w:t xml:space="preserve">Современное состояние лапты в </w:t>
      </w:r>
      <w:r w:rsidRPr="005D6E3A">
        <w:rPr>
          <w:rFonts w:ascii="Times New Roman" w:hAnsi="Times New Roman"/>
          <w:bCs/>
          <w:sz w:val="24"/>
          <w:szCs w:val="24"/>
          <w:lang w:eastAsia="zh-CN"/>
        </w:rPr>
        <w:t>Российской Федерации</w:t>
      </w:r>
      <w:r w:rsidRPr="005D6E3A">
        <w:rPr>
          <w:rFonts w:ascii="Times New Roman" w:hAnsi="Times New Roman"/>
          <w:spacing w:val="-3"/>
          <w:sz w:val="24"/>
          <w:szCs w:val="24"/>
          <w:bdr w:val="none" w:sz="0" w:space="0" w:color="auto" w:frame="1"/>
          <w:lang w:eastAsia="zh-CN"/>
        </w:rPr>
        <w:t xml:space="preserve">. </w:t>
      </w:r>
    </w:p>
    <w:p w:rsidR="005C69E7" w:rsidRPr="005D6E3A" w:rsidRDefault="005C69E7" w:rsidP="005D6E3A">
      <w:pP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Разновидности лапты. Основные понятия о спортивных сооружениях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инвентаре. </w:t>
      </w:r>
    </w:p>
    <w:p w:rsidR="005C69E7" w:rsidRPr="005D6E3A" w:rsidRDefault="005C69E7" w:rsidP="005D6E3A">
      <w:pPr>
        <w:suppressAutoHyphens/>
        <w:spacing w:after="0" w:line="240" w:lineRule="auto"/>
        <w:ind w:firstLine="709"/>
        <w:jc w:val="both"/>
        <w:rPr>
          <w:rFonts w:ascii="Times New Roman" w:hAnsi="Times New Roman"/>
          <w:b/>
          <w:bCs/>
          <w:iCs/>
          <w:sz w:val="24"/>
          <w:szCs w:val="24"/>
          <w:bdr w:val="none" w:sz="0" w:space="0" w:color="auto" w:frame="1"/>
          <w:lang w:eastAsia="zh-CN"/>
        </w:rPr>
      </w:pPr>
      <w:r w:rsidRPr="005D6E3A">
        <w:rPr>
          <w:rFonts w:ascii="Times New Roman" w:hAnsi="Times New Roman"/>
          <w:iCs/>
          <w:sz w:val="24"/>
          <w:szCs w:val="24"/>
          <w:bdr w:val="none" w:sz="0" w:space="0" w:color="auto" w:frame="1"/>
          <w:lang w:eastAsia="zh-CN"/>
        </w:rPr>
        <w:t>Правила безопасного поведения во время занятий лаптой.</w:t>
      </w:r>
      <w:r w:rsidRPr="005D6E3A">
        <w:rPr>
          <w:rFonts w:ascii="Times New Roman" w:hAnsi="Times New Roman"/>
          <w:b/>
          <w:bCs/>
          <w:iCs/>
          <w:sz w:val="24"/>
          <w:szCs w:val="24"/>
          <w:bdr w:val="none" w:sz="0" w:space="0" w:color="auto" w:frame="1"/>
          <w:lang w:eastAsia="zh-CN"/>
        </w:rPr>
        <w:t xml:space="preserve"> </w:t>
      </w:r>
    </w:p>
    <w:p w:rsidR="005C69E7" w:rsidRPr="005D6E3A" w:rsidRDefault="005C69E7" w:rsidP="005D6E3A">
      <w:pPr>
        <w:suppressAutoHyphens/>
        <w:spacing w:after="0" w:line="240" w:lineRule="auto"/>
        <w:ind w:firstLine="709"/>
        <w:jc w:val="both"/>
        <w:rPr>
          <w:rFonts w:ascii="Times New Roman" w:hAnsi="Times New Roman"/>
          <w:iCs/>
          <w:sz w:val="24"/>
          <w:szCs w:val="24"/>
          <w:bdr w:val="none" w:sz="0" w:space="0" w:color="auto" w:frame="1"/>
          <w:lang w:eastAsia="zh-CN"/>
        </w:rPr>
      </w:pPr>
      <w:r w:rsidRPr="005D6E3A">
        <w:rPr>
          <w:rFonts w:ascii="Times New Roman" w:hAnsi="Times New Roman"/>
          <w:iCs/>
          <w:sz w:val="24"/>
          <w:szCs w:val="24"/>
          <w:bdr w:val="none" w:sz="0" w:space="0" w:color="auto" w:frame="1"/>
          <w:lang w:eastAsia="zh-CN"/>
        </w:rPr>
        <w:t>Режим дня при занятиях лаптой. Правила личной гигиены во время занятий лаптой.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5D6E3A">
        <w:rPr>
          <w:rFonts w:ascii="Times New Roman" w:hAnsi="Times New Roman"/>
          <w:sz w:val="24"/>
          <w:szCs w:val="24"/>
          <w:bdr w:val="none" w:sz="0" w:space="0" w:color="auto" w:frame="1"/>
          <w:lang w:eastAsia="zh-CN"/>
        </w:rPr>
        <w:t>Способы самостоятельной деятельности</w:t>
      </w:r>
      <w:r w:rsidRPr="005D6E3A">
        <w:rPr>
          <w:rFonts w:ascii="Times New Roman" w:hAnsi="Times New Roman"/>
          <w:bCs/>
          <w:i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5D6E3A">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5D6E3A" w:rsidRDefault="005C69E7" w:rsidP="005D6E3A">
      <w:pPr>
        <w:suppressAutoHyphens/>
        <w:spacing w:after="0" w:line="240" w:lineRule="auto"/>
        <w:ind w:firstLine="709"/>
        <w:jc w:val="both"/>
        <w:rPr>
          <w:rFonts w:ascii="Times New Roman" w:hAnsi="Times New Roman"/>
          <w:iCs/>
          <w:sz w:val="24"/>
          <w:szCs w:val="24"/>
          <w:bdr w:val="none" w:sz="0" w:space="0" w:color="auto" w:frame="1"/>
          <w:lang w:eastAsia="zh-CN"/>
        </w:rPr>
      </w:pPr>
      <w:r w:rsidRPr="005D6E3A">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5D6E3A" w:rsidRDefault="005C69E7" w:rsidP="005D6E3A">
      <w:pPr>
        <w:suppressAutoHyphens/>
        <w:spacing w:after="0" w:line="240" w:lineRule="auto"/>
        <w:ind w:firstLine="709"/>
        <w:jc w:val="both"/>
        <w:rPr>
          <w:rFonts w:ascii="Times New Roman" w:hAnsi="Times New Roman"/>
          <w:iCs/>
          <w:sz w:val="24"/>
          <w:szCs w:val="24"/>
          <w:bdr w:val="none" w:sz="0" w:space="0" w:color="auto" w:frame="1"/>
          <w:lang w:eastAsia="zh-CN"/>
        </w:rPr>
      </w:pPr>
      <w:r w:rsidRPr="005D6E3A">
        <w:rPr>
          <w:rFonts w:ascii="Times New Roman" w:hAnsi="Times New Roman"/>
          <w:iCs/>
          <w:sz w:val="24"/>
          <w:szCs w:val="24"/>
          <w:bdr w:val="none" w:sz="0" w:space="0" w:color="auto" w:frame="1"/>
          <w:lang w:eastAsia="zh-CN"/>
        </w:rPr>
        <w:t>Правила безопасного</w:t>
      </w:r>
      <w:r w:rsidR="00726705" w:rsidRPr="005D6E3A">
        <w:rPr>
          <w:rFonts w:ascii="Times New Roman" w:hAnsi="Times New Roman"/>
          <w:iCs/>
          <w:sz w:val="24"/>
          <w:szCs w:val="24"/>
          <w:bdr w:val="none" w:sz="0" w:space="0" w:color="auto" w:frame="1"/>
          <w:lang w:eastAsia="zh-CN"/>
        </w:rPr>
        <w:t xml:space="preserve"> </w:t>
      </w:r>
      <w:r w:rsidRPr="005D6E3A">
        <w:rPr>
          <w:rFonts w:ascii="Times New Roman" w:hAnsi="Times New Roman"/>
          <w:iCs/>
          <w:sz w:val="24"/>
          <w:szCs w:val="24"/>
          <w:bdr w:val="none" w:sz="0" w:space="0" w:color="auto" w:frame="1"/>
          <w:lang w:eastAsia="zh-CN"/>
        </w:rPr>
        <w:t>поведения во время соревнований</w:t>
      </w:r>
      <w:r w:rsidR="00933CAF" w:rsidRPr="005D6E3A">
        <w:rPr>
          <w:rFonts w:ascii="Times New Roman" w:hAnsi="Times New Roman"/>
          <w:iCs/>
          <w:sz w:val="24"/>
          <w:szCs w:val="24"/>
          <w:bdr w:val="none" w:sz="0" w:space="0" w:color="auto" w:frame="1"/>
          <w:lang w:eastAsia="zh-CN"/>
        </w:rPr>
        <w:t xml:space="preserve"> </w:t>
      </w:r>
      <w:r w:rsidRPr="005D6E3A">
        <w:rPr>
          <w:rFonts w:ascii="Times New Roman" w:hAnsi="Times New Roman"/>
          <w:iCs/>
          <w:sz w:val="24"/>
          <w:szCs w:val="24"/>
          <w:bdr w:val="none" w:sz="0" w:space="0" w:color="auto" w:frame="1"/>
          <w:lang w:eastAsia="zh-CN"/>
        </w:rPr>
        <w:t xml:space="preserve">по лапте в качестве зрителя, болельщика. </w:t>
      </w:r>
    </w:p>
    <w:p w:rsidR="005C69E7" w:rsidRPr="005D6E3A" w:rsidRDefault="005C69E7" w:rsidP="005D6E3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sz w:val="24"/>
          <w:szCs w:val="24"/>
          <w:lang w:eastAsia="zh-CN"/>
        </w:rPr>
        <w:t xml:space="preserve">Подбор и составление комплексов </w:t>
      </w:r>
      <w:r w:rsidRPr="005D6E3A">
        <w:rPr>
          <w:rFonts w:ascii="Times New Roman" w:hAnsi="Times New Roman"/>
          <w:sz w:val="24"/>
          <w:szCs w:val="24"/>
          <w:lang w:eastAsia="zh-CN"/>
        </w:rPr>
        <w:t>общеразвивающих, специальных</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и имитационных </w:t>
      </w:r>
      <w:r w:rsidRPr="005D6E3A">
        <w:rPr>
          <w:rFonts w:ascii="Times New Roman" w:eastAsia="Times New Roman" w:hAnsi="Times New Roman"/>
          <w:sz w:val="24"/>
          <w:szCs w:val="24"/>
          <w:lang w:eastAsia="zh-CN"/>
        </w:rPr>
        <w:t xml:space="preserve">упражнений </w:t>
      </w:r>
      <w:r w:rsidRPr="005D6E3A">
        <w:rPr>
          <w:rFonts w:ascii="Times New Roman" w:hAnsi="Times New Roman"/>
          <w:sz w:val="24"/>
          <w:szCs w:val="24"/>
          <w:lang w:eastAsia="zh-CN"/>
        </w:rPr>
        <w:t>для занятий лаптой.</w:t>
      </w:r>
    </w:p>
    <w:p w:rsidR="005C69E7" w:rsidRPr="005D6E3A" w:rsidRDefault="005C69E7" w:rsidP="005D6E3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Тестирование уровня физической подготовленности игроков в лапту.</w:t>
      </w:r>
    </w:p>
    <w:p w:rsidR="005C69E7" w:rsidRPr="005D6E3A" w:rsidRDefault="005C69E7" w:rsidP="005D6E3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5D6E3A">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5D6E3A" w:rsidRDefault="005C69E7" w:rsidP="005D6E3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Arial Unicode MS" w:hAnsi="Times New Roman"/>
          <w:sz w:val="24"/>
          <w:szCs w:val="24"/>
          <w:lang w:eastAsia="zh-CN"/>
        </w:rPr>
        <w:t>Подвижные игры с элементами лапты: «Поймай лису», «Баскетбол</w:t>
      </w:r>
      <w:r w:rsidR="00933CAF" w:rsidRPr="005D6E3A">
        <w:rPr>
          <w:rFonts w:ascii="Times New Roman" w:eastAsia="Arial Unicode MS" w:hAnsi="Times New Roman"/>
          <w:sz w:val="24"/>
          <w:szCs w:val="24"/>
          <w:lang w:eastAsia="zh-CN"/>
        </w:rPr>
        <w:t xml:space="preserve"> </w:t>
      </w:r>
      <w:r w:rsidRPr="005D6E3A">
        <w:rPr>
          <w:rFonts w:ascii="Times New Roman" w:eastAsia="Arial Unicode MS" w:hAnsi="Times New Roman"/>
          <w:sz w:val="24"/>
          <w:szCs w:val="24"/>
          <w:lang w:eastAsia="zh-CN"/>
        </w:rPr>
        <w:t xml:space="preserve">с теннисным мячом», </w:t>
      </w:r>
      <w:r w:rsidRPr="005D6E3A">
        <w:rPr>
          <w:rFonts w:ascii="Times New Roman" w:eastAsia="Arial Unicode MS" w:hAnsi="Times New Roman"/>
          <w:sz w:val="24"/>
          <w:szCs w:val="24"/>
          <w:lang w:eastAsia="zh-CN"/>
        </w:rPr>
        <w:lastRenderedPageBreak/>
        <w:t>«Перестрелки» и другие.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lang w:eastAsia="zh-CN"/>
        </w:rPr>
        <w:t xml:space="preserve">Специально-подготовительные упражнения </w:t>
      </w:r>
      <w:r w:rsidRPr="005D6E3A">
        <w:rPr>
          <w:rFonts w:ascii="Times New Roman" w:hAnsi="Times New Roman"/>
          <w:bCs/>
          <w:spacing w:val="-1"/>
          <w:sz w:val="24"/>
          <w:szCs w:val="24"/>
          <w:lang w:eastAsia="zh-CN"/>
        </w:rPr>
        <w:t>для начального обучения технике</w:t>
      </w:r>
      <w:r w:rsidRPr="005D6E3A">
        <w:rPr>
          <w:rFonts w:ascii="Times New Roman" w:hAnsi="Times New Roman"/>
          <w:sz w:val="24"/>
          <w:szCs w:val="24"/>
        </w:rPr>
        <w:t xml:space="preserve"> </w:t>
      </w:r>
      <w:r w:rsidRPr="005D6E3A">
        <w:rPr>
          <w:rFonts w:ascii="Times New Roman" w:hAnsi="Times New Roman"/>
          <w:sz w:val="24"/>
          <w:szCs w:val="24"/>
          <w:lang w:eastAsia="zh-CN"/>
        </w:rPr>
        <w:t>игры в лапту.</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hAnsi="Times New Roman"/>
          <w:sz w:val="24"/>
          <w:szCs w:val="24"/>
          <w:bdr w:val="none" w:sz="0" w:space="0" w:color="auto" w:frame="1"/>
          <w:lang w:eastAsia="zh-CN"/>
        </w:rPr>
        <w:t xml:space="preserve">Учебные игры в лапту. Малые (упрощенные) игры в </w:t>
      </w:r>
      <w:r w:rsidRPr="005D6E3A">
        <w:rPr>
          <w:rFonts w:ascii="Times New Roman" w:eastAsia="Times New Roman" w:hAnsi="Times New Roman"/>
          <w:sz w:val="24"/>
          <w:szCs w:val="24"/>
          <w:bdr w:val="none" w:sz="0" w:space="0" w:color="auto" w:frame="1"/>
          <w:lang w:eastAsia="zh-CN"/>
        </w:rPr>
        <w:t>лапту</w:t>
      </w:r>
      <w:r w:rsidRPr="005D6E3A">
        <w:rPr>
          <w:rFonts w:ascii="Times New Roman" w:hAnsi="Times New Roman"/>
          <w:sz w:val="24"/>
          <w:szCs w:val="24"/>
          <w:bdr w:val="none" w:sz="0" w:space="0" w:color="auto" w:frame="1"/>
          <w:lang w:eastAsia="zh-CN"/>
        </w:rPr>
        <w:t>. Участие</w:t>
      </w:r>
      <w:r w:rsidR="00933CAF" w:rsidRPr="005D6E3A">
        <w:rPr>
          <w:rFonts w:ascii="Times New Roman" w:hAnsi="Times New Roman"/>
          <w:sz w:val="24"/>
          <w:szCs w:val="24"/>
          <w:bdr w:val="none" w:sz="0" w:space="0" w:color="auto" w:frame="1"/>
          <w:lang w:eastAsia="zh-CN"/>
        </w:rPr>
        <w:t xml:space="preserve"> </w:t>
      </w:r>
      <w:r w:rsidRPr="005D6E3A">
        <w:rPr>
          <w:rFonts w:ascii="Times New Roman" w:hAnsi="Times New Roman"/>
          <w:sz w:val="24"/>
          <w:szCs w:val="24"/>
          <w:bdr w:val="none" w:sz="0" w:space="0" w:color="auto" w:frame="1"/>
          <w:lang w:eastAsia="zh-CN"/>
        </w:rPr>
        <w:t>в соревновательной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HiddenHorzOCR" w:hAnsi="Times New Roman"/>
          <w:sz w:val="24"/>
          <w:szCs w:val="24"/>
          <w:lang w:eastAsia="zh-CN"/>
        </w:rPr>
        <w:t xml:space="preserve">проявление чувства гордости за свою Родину, российский народ и историю России </w:t>
      </w:r>
      <w:r w:rsidRPr="005D6E3A">
        <w:rPr>
          <w:rFonts w:ascii="Times New Roman" w:hAnsi="Times New Roman"/>
          <w:bCs/>
          <w:iCs/>
          <w:sz w:val="24"/>
          <w:szCs w:val="24"/>
          <w:lang w:eastAsia="zh-CN"/>
        </w:rPr>
        <w:t xml:space="preserve">через </w:t>
      </w:r>
      <w:r w:rsidRPr="005D6E3A">
        <w:rPr>
          <w:rFonts w:ascii="Times New Roman" w:hAnsi="Times New Roman"/>
          <w:sz w:val="24"/>
          <w:szCs w:val="24"/>
          <w:lang w:eastAsia="zh-CN"/>
        </w:rPr>
        <w:t>знание истории и современного состояния развития лапты;</w:t>
      </w:r>
    </w:p>
    <w:p w:rsidR="005C69E7" w:rsidRPr="005D6E3A" w:rsidRDefault="005C69E7" w:rsidP="005D6E3A">
      <w:pPr>
        <w:spacing w:after="0" w:line="240" w:lineRule="auto"/>
        <w:ind w:firstLine="709"/>
        <w:contextualSpacing/>
        <w:jc w:val="both"/>
        <w:rPr>
          <w:rFonts w:ascii="Times New Roman" w:hAnsi="Times New Roman"/>
          <w:sz w:val="24"/>
          <w:szCs w:val="24"/>
          <w:u w:color="000000"/>
          <w:bdr w:val="nil"/>
          <w:lang w:eastAsia="ru-RU"/>
        </w:rPr>
      </w:pPr>
      <w:r w:rsidRPr="005D6E3A">
        <w:rPr>
          <w:rFonts w:ascii="Times New Roman" w:hAnsi="Times New Roman"/>
          <w:bCs/>
          <w:sz w:val="24"/>
          <w:szCs w:val="24"/>
          <w:u w:color="000000"/>
          <w:bdr w:val="nil"/>
          <w:lang w:eastAsia="ru-RU"/>
        </w:rPr>
        <w:t>п</w:t>
      </w:r>
      <w:r w:rsidRPr="005D6E3A">
        <w:rPr>
          <w:rFonts w:ascii="Times New Roman" w:hAnsi="Times New Roman"/>
          <w:bCs/>
          <w:iCs/>
          <w:sz w:val="24"/>
          <w:szCs w:val="24"/>
          <w:u w:color="000000"/>
          <w:bdr w:val="nil"/>
          <w:lang w:eastAsia="ru-RU"/>
        </w:rPr>
        <w:t>роявление</w:t>
      </w:r>
      <w:r w:rsidRPr="005D6E3A">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5C69E7" w:rsidRPr="005D6E3A" w:rsidRDefault="005C69E7" w:rsidP="005D6E3A">
      <w:pPr>
        <w:spacing w:after="0" w:line="240" w:lineRule="auto"/>
        <w:ind w:firstLine="709"/>
        <w:contextualSpacing/>
        <w:jc w:val="both"/>
        <w:rPr>
          <w:rFonts w:ascii="Times New Roman" w:hAnsi="Times New Roman"/>
          <w:bCs/>
          <w:sz w:val="24"/>
          <w:szCs w:val="24"/>
          <w:u w:color="000000"/>
          <w:bdr w:val="nil"/>
          <w:lang w:eastAsia="ru-RU"/>
        </w:rPr>
      </w:pPr>
      <w:r w:rsidRPr="005D6E3A">
        <w:rPr>
          <w:rFonts w:ascii="Times New Roman" w:hAnsi="Times New Roman"/>
          <w:sz w:val="24"/>
          <w:szCs w:val="24"/>
          <w:u w:color="000000"/>
          <w:bdr w:val="nil"/>
          <w:lang w:eastAsia="ru-RU"/>
        </w:rPr>
        <w:t xml:space="preserve">и взаимодействия, </w:t>
      </w:r>
      <w:r w:rsidRPr="005D6E3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чрезвычайных ситуациях при занятии лаптой.</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r w:rsidR="00D45313" w:rsidRPr="005D6E3A">
        <w:rPr>
          <w:rFonts w:ascii="Times New Roman" w:hAnsi="Times New Roman"/>
          <w:sz w:val="24"/>
          <w:szCs w:val="24"/>
          <w:lang w:eastAsia="zh-CN"/>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самостоятельно определять цели своего обучения средствами </w:t>
      </w:r>
      <w:r w:rsidRPr="005D6E3A">
        <w:rPr>
          <w:rFonts w:ascii="Times New Roman" w:hAnsi="Times New Roman"/>
          <w:sz w:val="24"/>
          <w:szCs w:val="24"/>
          <w:bdr w:val="none" w:sz="0" w:space="0" w:color="auto" w:frame="1"/>
          <w:lang w:eastAsia="zh-CN"/>
        </w:rPr>
        <w:t>лапты</w:t>
      </w:r>
      <w:r w:rsidRPr="005D6E3A">
        <w:rPr>
          <w:rFonts w:ascii="Times New Roman" w:hAnsi="Times New Roman"/>
          <w:sz w:val="24"/>
          <w:szCs w:val="24"/>
          <w:lang w:eastAsia="zh-CN"/>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5D6E3A" w:rsidRDefault="005C69E7" w:rsidP="005D6E3A">
      <w:pPr>
        <w:suppressAutoHyphens/>
        <w:autoSpaceDE w:val="0"/>
        <w:autoSpaceDN w:val="0"/>
        <w:adjustRightInd w:val="0"/>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владение основами самоконтроля, самооценки, принятия решений</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осуществления осознанного выбора в учебной и познавательной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5D6E3A">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5D6E3A">
        <w:rPr>
          <w:rFonts w:ascii="Times New Roman" w:hAnsi="Times New Roman"/>
          <w:sz w:val="24"/>
          <w:szCs w:val="24"/>
          <w:lang w:eastAsia="zh-CN"/>
        </w:rPr>
        <w:t>знание правил проведения соревнований по лапте в учебной, соревновательной и досуговой деятельности;</w:t>
      </w:r>
      <w:r w:rsidRPr="005D6E3A">
        <w:rPr>
          <w:rFonts w:ascii="Times New Roman" w:hAnsi="Times New Roman"/>
          <w:i/>
          <w:sz w:val="24"/>
          <w:szCs w:val="24"/>
          <w:lang w:eastAsia="zh-CN"/>
        </w:rPr>
        <w:t xml:space="preserve"> </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5D6E3A">
        <w:rPr>
          <w:rFonts w:ascii="Times New Roman" w:hAnsi="Times New Roman"/>
          <w:bCs/>
          <w:sz w:val="24"/>
          <w:szCs w:val="24"/>
          <w:lang w:eastAsia="zh-CN"/>
        </w:rPr>
        <w:t>освоение и демонстрация основных технических приемов в защите</w:t>
      </w:r>
      <w:r w:rsidR="00933CAF" w:rsidRPr="005D6E3A">
        <w:rPr>
          <w:rFonts w:ascii="Times New Roman" w:hAnsi="Times New Roman"/>
          <w:bCs/>
          <w:sz w:val="24"/>
          <w:szCs w:val="24"/>
          <w:lang w:eastAsia="zh-CN"/>
        </w:rPr>
        <w:t xml:space="preserve"> </w:t>
      </w:r>
      <w:r w:rsidRPr="005D6E3A">
        <w:rPr>
          <w:rFonts w:ascii="Times New Roman" w:hAnsi="Times New Roman"/>
          <w:bCs/>
          <w:sz w:val="24"/>
          <w:szCs w:val="24"/>
          <w:lang w:eastAsia="zh-CN"/>
        </w:rPr>
        <w:t>и нападении игры «лапта»;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5D6E3A">
        <w:rPr>
          <w:rFonts w:ascii="Times New Roman" w:eastAsia="Times New Roman" w:hAnsi="Times New Roman"/>
          <w:iCs/>
          <w:sz w:val="24"/>
          <w:szCs w:val="24"/>
          <w:lang w:eastAsia="zh-CN"/>
        </w:rPr>
        <w:t>умение подбирать, составлять и осваивать самостоятельно, при участии</w:t>
      </w:r>
      <w:r w:rsidR="00933CAF" w:rsidRPr="005D6E3A">
        <w:rPr>
          <w:rFonts w:ascii="Times New Roman" w:eastAsia="Times New Roman" w:hAnsi="Times New Roman"/>
          <w:iCs/>
          <w:sz w:val="24"/>
          <w:szCs w:val="24"/>
          <w:lang w:eastAsia="zh-CN"/>
        </w:rPr>
        <w:t xml:space="preserve"> </w:t>
      </w:r>
      <w:r w:rsidRPr="005D6E3A">
        <w:rPr>
          <w:rFonts w:ascii="Times New Roman" w:eastAsia="Times New Roman" w:hAnsi="Times New Roman"/>
          <w:iCs/>
          <w:sz w:val="24"/>
          <w:szCs w:val="24"/>
          <w:lang w:eastAsia="zh-CN"/>
        </w:rPr>
        <w:t>и помощи родителей</w:t>
      </w:r>
      <w:r w:rsidRPr="005D6E3A">
        <w:rPr>
          <w:rFonts w:ascii="Times New Roman" w:hAnsi="Times New Roman"/>
          <w:iCs/>
          <w:sz w:val="24"/>
          <w:szCs w:val="24"/>
          <w:lang w:eastAsia="zh-CN"/>
        </w:rPr>
        <w:t xml:space="preserve"> простейшие </w:t>
      </w:r>
      <w:r w:rsidRPr="005D6E3A">
        <w:rPr>
          <w:rFonts w:ascii="Times New Roman" w:eastAsia="Times New Roman" w:hAnsi="Times New Roman"/>
          <w:iCs/>
          <w:sz w:val="24"/>
          <w:szCs w:val="24"/>
          <w:lang w:eastAsia="zh-CN"/>
        </w:rPr>
        <w:t xml:space="preserve">комплексы </w:t>
      </w:r>
      <w:r w:rsidRPr="005D6E3A">
        <w:rPr>
          <w:rFonts w:ascii="Times New Roman" w:hAnsi="Times New Roman"/>
          <w:iCs/>
          <w:sz w:val="24"/>
          <w:szCs w:val="24"/>
          <w:lang w:eastAsia="zh-CN"/>
        </w:rPr>
        <w:t>общеразвивающих, специальных</w:t>
      </w:r>
      <w:r w:rsidR="00933CAF" w:rsidRPr="005D6E3A">
        <w:rPr>
          <w:rFonts w:ascii="Times New Roman" w:hAnsi="Times New Roman"/>
          <w:iCs/>
          <w:sz w:val="24"/>
          <w:szCs w:val="24"/>
          <w:lang w:eastAsia="zh-CN"/>
        </w:rPr>
        <w:t xml:space="preserve"> </w:t>
      </w:r>
      <w:r w:rsidRPr="005D6E3A">
        <w:rPr>
          <w:rFonts w:ascii="Times New Roman" w:hAnsi="Times New Roman"/>
          <w:iCs/>
          <w:sz w:val="24"/>
          <w:szCs w:val="24"/>
          <w:lang w:eastAsia="zh-CN"/>
        </w:rPr>
        <w:t xml:space="preserve">и имитационных </w:t>
      </w:r>
      <w:r w:rsidRPr="005D6E3A">
        <w:rPr>
          <w:rFonts w:ascii="Times New Roman" w:eastAsia="Times New Roman" w:hAnsi="Times New Roman"/>
          <w:iCs/>
          <w:sz w:val="24"/>
          <w:szCs w:val="24"/>
          <w:lang w:eastAsia="zh-CN"/>
        </w:rPr>
        <w:t xml:space="preserve">упражнений </w:t>
      </w:r>
      <w:r w:rsidRPr="005D6E3A">
        <w:rPr>
          <w:rFonts w:ascii="Times New Roman" w:hAnsi="Times New Roman"/>
          <w:iCs/>
          <w:sz w:val="24"/>
          <w:szCs w:val="24"/>
          <w:lang w:eastAsia="zh-CN"/>
        </w:rPr>
        <w:t>для занятий лаптой;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iCs/>
          <w:sz w:val="24"/>
          <w:szCs w:val="24"/>
          <w:lang w:eastAsia="zh-CN"/>
        </w:rPr>
      </w:pPr>
      <w:r w:rsidRPr="005D6E3A">
        <w:rPr>
          <w:rFonts w:ascii="Times New Roman" w:hAnsi="Times New Roman"/>
          <w:sz w:val="24"/>
          <w:szCs w:val="24"/>
          <w:lang w:eastAsia="zh-CN"/>
        </w:rPr>
        <w:t>соблюдение</w:t>
      </w:r>
      <w:r w:rsidRPr="005D6E3A">
        <w:rPr>
          <w:rFonts w:ascii="Times New Roman" w:hAnsi="Times New Roman"/>
          <w:i/>
          <w:sz w:val="24"/>
          <w:szCs w:val="24"/>
          <w:lang w:eastAsia="zh-CN"/>
        </w:rPr>
        <w:t xml:space="preserve"> </w:t>
      </w:r>
      <w:r w:rsidRPr="005D6E3A">
        <w:rPr>
          <w:rFonts w:ascii="Times New Roman" w:hAnsi="Times New Roman"/>
          <w:bCs/>
          <w:sz w:val="24"/>
          <w:szCs w:val="24"/>
          <w:bdr w:val="none" w:sz="0" w:space="0" w:color="auto" w:frame="1"/>
          <w:lang w:eastAsia="zh-CN"/>
        </w:rPr>
        <w:t>правил личной гигиены и ухода за спортивным инвентарем</w:t>
      </w:r>
      <w:r w:rsidR="00933CAF" w:rsidRPr="005D6E3A">
        <w:rPr>
          <w:rFonts w:ascii="Times New Roman" w:hAnsi="Times New Roman"/>
          <w:bCs/>
          <w:sz w:val="24"/>
          <w:szCs w:val="24"/>
          <w:bdr w:val="none" w:sz="0" w:space="0" w:color="auto" w:frame="1"/>
          <w:lang w:eastAsia="zh-CN"/>
        </w:rPr>
        <w:t xml:space="preserve"> </w:t>
      </w:r>
      <w:r w:rsidRPr="005D6E3A">
        <w:rPr>
          <w:rFonts w:ascii="Times New Roman" w:hAnsi="Times New Roman"/>
          <w:bCs/>
          <w:sz w:val="24"/>
          <w:szCs w:val="24"/>
          <w:bdr w:val="none" w:sz="0" w:space="0" w:color="auto" w:frame="1"/>
          <w:lang w:eastAsia="zh-CN"/>
        </w:rPr>
        <w:t>и оборудованием, правил</w:t>
      </w:r>
      <w:r w:rsidRPr="005D6E3A">
        <w:rPr>
          <w:rFonts w:ascii="Times New Roman" w:hAnsi="Times New Roman"/>
          <w:i/>
          <w:sz w:val="24"/>
          <w:szCs w:val="24"/>
          <w:lang w:eastAsia="zh-CN"/>
        </w:rPr>
        <w:t xml:space="preserve"> </w:t>
      </w:r>
      <w:r w:rsidRPr="005D6E3A">
        <w:rPr>
          <w:rFonts w:ascii="Times New Roman" w:eastAsia="Times New Roman" w:hAnsi="Times New Roman"/>
          <w:iCs/>
          <w:sz w:val="24"/>
          <w:szCs w:val="24"/>
          <w:lang w:eastAsia="zh-CN"/>
        </w:rPr>
        <w:t>подбора спортивной одежды и обуви для занятий</w:t>
      </w:r>
      <w:r w:rsidR="00933CAF" w:rsidRPr="005D6E3A">
        <w:rPr>
          <w:rFonts w:ascii="Times New Roman" w:eastAsia="Times New Roman" w:hAnsi="Times New Roman"/>
          <w:iCs/>
          <w:sz w:val="24"/>
          <w:szCs w:val="24"/>
          <w:lang w:eastAsia="zh-CN"/>
        </w:rPr>
        <w:t xml:space="preserve"> </w:t>
      </w:r>
      <w:r w:rsidRPr="005D6E3A">
        <w:rPr>
          <w:rFonts w:ascii="Times New Roman" w:hAnsi="Times New Roman"/>
          <w:bCs/>
          <w:sz w:val="24"/>
          <w:szCs w:val="24"/>
          <w:bdr w:val="none" w:sz="0" w:space="0" w:color="auto" w:frame="1"/>
          <w:lang w:eastAsia="zh-CN"/>
        </w:rPr>
        <w:t>по лапте</w:t>
      </w:r>
      <w:r w:rsidRPr="005D6E3A">
        <w:rPr>
          <w:rFonts w:ascii="Times New Roman" w:eastAsia="Times New Roman" w:hAnsi="Times New Roman"/>
          <w:i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bCs/>
          <w:sz w:val="24"/>
          <w:szCs w:val="24"/>
          <w:lang w:eastAsia="zh-CN"/>
        </w:rPr>
        <w:t>умение демонстрировать</w:t>
      </w:r>
      <w:r w:rsidRPr="005D6E3A">
        <w:rPr>
          <w:rFonts w:ascii="Times New Roman" w:hAnsi="Times New Roman"/>
          <w:bCs/>
          <w:i/>
          <w:iCs/>
          <w:sz w:val="24"/>
          <w:szCs w:val="24"/>
          <w:lang w:eastAsia="zh-CN"/>
        </w:rPr>
        <w:t xml:space="preserve"> </w:t>
      </w:r>
      <w:r w:rsidRPr="005D6E3A">
        <w:rPr>
          <w:rFonts w:ascii="Times New Roman" w:eastAsia="Times New Roman" w:hAnsi="Times New Roman"/>
          <w:sz w:val="24"/>
          <w:szCs w:val="24"/>
          <w:lang w:eastAsia="zh-CN"/>
        </w:rPr>
        <w:t>общеразвивающие</w:t>
      </w:r>
      <w:r w:rsidRPr="005D6E3A">
        <w:rPr>
          <w:rFonts w:ascii="Times New Roman" w:hAnsi="Times New Roman"/>
          <w:sz w:val="24"/>
          <w:szCs w:val="24"/>
          <w:lang w:eastAsia="zh-CN"/>
        </w:rPr>
        <w:t xml:space="preserve"> специальные и имитационные упражне</w:t>
      </w:r>
      <w:r w:rsidRPr="005D6E3A">
        <w:rPr>
          <w:rFonts w:ascii="Times New Roman" w:hAnsi="Times New Roman"/>
          <w:sz w:val="24"/>
          <w:szCs w:val="24"/>
          <w:lang w:eastAsia="zh-CN"/>
        </w:rPr>
        <w:softHyphen/>
        <w:t>ния для развития физических качеств, базовых технических приемов;</w:t>
      </w:r>
    </w:p>
    <w:p w:rsidR="005C69E7" w:rsidRPr="005D6E3A" w:rsidRDefault="005C69E7" w:rsidP="005D6E3A">
      <w:pPr>
        <w:suppressAutoHyphens/>
        <w:spacing w:after="0" w:line="240" w:lineRule="auto"/>
        <w:ind w:firstLine="709"/>
        <w:contextualSpacing/>
        <w:jc w:val="both"/>
        <w:rPr>
          <w:rFonts w:ascii="Times New Roman" w:hAnsi="Times New Roman"/>
          <w:sz w:val="24"/>
          <w:szCs w:val="24"/>
          <w:lang w:eastAsia="zh-CN"/>
        </w:rPr>
      </w:pPr>
      <w:r w:rsidRPr="005D6E3A">
        <w:rPr>
          <w:rFonts w:ascii="Times New Roman" w:hAnsi="Times New Roman"/>
          <w:bCs/>
          <w:sz w:val="24"/>
          <w:szCs w:val="24"/>
          <w:lang w:eastAsia="zh-CN"/>
        </w:rPr>
        <w:t xml:space="preserve">участие в соревновательной деятельности внутри школьных этапов различных соревнований, </w:t>
      </w:r>
      <w:r w:rsidRPr="005D6E3A">
        <w:rPr>
          <w:rFonts w:ascii="Times New Roman" w:hAnsi="Times New Roman"/>
          <w:sz w:val="24"/>
          <w:szCs w:val="24"/>
          <w:lang w:eastAsia="zh-CN"/>
        </w:rPr>
        <w:t>участие в соревнованиях по лапте</w:t>
      </w:r>
      <w:r w:rsidRPr="005D6E3A">
        <w:rPr>
          <w:rFonts w:ascii="Times New Roman" w:hAnsi="Times New Roman"/>
          <w:bCs/>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знание и выполнение тестовых упражнений по физической подготовленности игроков в </w:t>
      </w:r>
      <w:r w:rsidRPr="005D6E3A">
        <w:rPr>
          <w:rFonts w:ascii="Times New Roman" w:hAnsi="Times New Roman"/>
          <w:sz w:val="24"/>
          <w:szCs w:val="24"/>
          <w:lang w:eastAsia="zh-CN"/>
        </w:rPr>
        <w:lastRenderedPageBreak/>
        <w:t>лапту.</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16. М</w:t>
      </w:r>
      <w:r w:rsidR="005C69E7" w:rsidRPr="005D6E3A">
        <w:rPr>
          <w:rFonts w:ascii="Times New Roman" w:hAnsi="Times New Roman"/>
          <w:sz w:val="24"/>
          <w:szCs w:val="24"/>
          <w:lang w:eastAsia="zh-CN"/>
        </w:rPr>
        <w:t>одуль «Футбол для всех».</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16.1. Пояснительная записка модуля «Футбол для всех».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98" w:name="_Hlk125022695"/>
      <w:r w:rsidRPr="005D6E3A">
        <w:rPr>
          <w:rFonts w:ascii="Times New Roman" w:hAnsi="Times New Roman"/>
          <w:sz w:val="24"/>
          <w:szCs w:val="24"/>
          <w:lang w:eastAsia="zh-CN"/>
        </w:rPr>
        <w:t>Учебный модуль «Футбол для всех» (далее – модуль по футболу, футбол)</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8"/>
      <w:r w:rsidRPr="005D6E3A">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sz w:val="24"/>
          <w:szCs w:val="24"/>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как чувство ответственности, уважение к партнерам и соперникам, дисциплинированность, активность и личные качества</w:t>
      </w:r>
      <w:r w:rsidR="00A670D7" w:rsidRPr="005D6E3A">
        <w:rPr>
          <w:rFonts w:ascii="Times New Roman" w:eastAsia="Times New Roman" w:hAnsi="Times New Roman"/>
          <w:sz w:val="24"/>
          <w:szCs w:val="24"/>
          <w:lang w:eastAsia="ru-RU"/>
        </w:rPr>
        <w:t xml:space="preserve"> – </w:t>
      </w:r>
      <w:r w:rsidRPr="005D6E3A">
        <w:rPr>
          <w:rFonts w:ascii="Times New Roman" w:eastAsia="Times New Roman" w:hAnsi="Times New Roman"/>
          <w:sz w:val="24"/>
          <w:szCs w:val="24"/>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5D6E3A" w:rsidRDefault="005C69E7" w:rsidP="005D6E3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sz w:val="24"/>
          <w:szCs w:val="24"/>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16.2. </w:t>
      </w:r>
      <w:r w:rsidR="005C69E7" w:rsidRPr="005D6E3A">
        <w:rPr>
          <w:rFonts w:ascii="Times New Roman" w:hAnsi="Times New Roman"/>
          <w:sz w:val="24"/>
          <w:szCs w:val="24"/>
        </w:rPr>
        <w:t xml:space="preserve">Целью изучения модуля </w:t>
      </w:r>
      <w:r w:rsidR="005C69E7" w:rsidRPr="005D6E3A">
        <w:rPr>
          <w:rFonts w:ascii="Times New Roman" w:eastAsia="Times New Roman" w:hAnsi="Times New Roman"/>
          <w:sz w:val="24"/>
          <w:szCs w:val="24"/>
          <w:lang w:eastAsia="ru-RU"/>
        </w:rPr>
        <w:t>«Футбол для всех»</w:t>
      </w:r>
      <w:r w:rsidR="005C69E7" w:rsidRPr="005D6E3A">
        <w:rPr>
          <w:rFonts w:ascii="Times New Roman" w:hAnsi="Times New Roman"/>
          <w:sz w:val="24"/>
          <w:szCs w:val="24"/>
        </w:rPr>
        <w:t xml:space="preserve"> является </w:t>
      </w:r>
      <w:r w:rsidR="005C69E7" w:rsidRPr="005D6E3A">
        <w:rPr>
          <w:rFonts w:ascii="Times New Roman" w:eastAsia="Times New Roman" w:hAnsi="Times New Roman"/>
          <w:sz w:val="24"/>
          <w:szCs w:val="24"/>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16.3. Задачами изучения модуля «Футбол» являются:</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eastAsia="Times New Roman" w:hAnsi="Times New Roman"/>
          <w:sz w:val="24"/>
          <w:szCs w:val="24"/>
          <w:lang w:eastAsia="ru-RU"/>
        </w:rPr>
        <w:t>укрепление и сохранения здоровья, развитие основных физических качеств</w:t>
      </w:r>
      <w:r w:rsidR="00933CAF" w:rsidRPr="005D6E3A">
        <w:rPr>
          <w:rFonts w:ascii="Times New Roman" w:eastAsia="Times New Roman" w:hAnsi="Times New Roman"/>
          <w:sz w:val="24"/>
          <w:szCs w:val="24"/>
          <w:lang w:eastAsia="ru-RU"/>
        </w:rPr>
        <w:t xml:space="preserve"> </w:t>
      </w:r>
      <w:r w:rsidRPr="005D6E3A">
        <w:rPr>
          <w:rFonts w:ascii="Times New Roman" w:eastAsia="Times New Roman" w:hAnsi="Times New Roman"/>
          <w:sz w:val="24"/>
          <w:szCs w:val="24"/>
          <w:lang w:eastAsia="ru-RU"/>
        </w:rPr>
        <w:t>и повышение функциональных способностей организма;</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eastAsia="Times New Roman" w:hAnsi="Times New Roman"/>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5D6E3A" w:rsidRDefault="005C69E7" w:rsidP="005D6E3A">
      <w:pPr>
        <w:spacing w:after="0" w:line="240" w:lineRule="auto"/>
        <w:ind w:firstLine="709"/>
        <w:contextualSpacing/>
        <w:jc w:val="both"/>
        <w:rPr>
          <w:rFonts w:ascii="Times New Roman" w:hAnsi="Times New Roman"/>
          <w:sz w:val="24"/>
          <w:szCs w:val="24"/>
        </w:rPr>
      </w:pPr>
      <w:r w:rsidRPr="005D6E3A">
        <w:rPr>
          <w:rFonts w:ascii="Times New Roman" w:hAnsi="Times New Roman"/>
          <w:sz w:val="24"/>
          <w:szCs w:val="24"/>
        </w:rPr>
        <w:t>популяризация и увеличение числа занимающихся футболом.</w:t>
      </w:r>
    </w:p>
    <w:p w:rsidR="005C69E7" w:rsidRPr="005D6E3A" w:rsidRDefault="00C26CF4" w:rsidP="005D6E3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eastAsia="Times New Roman" w:hAnsi="Times New Roman"/>
          <w:sz w:val="24"/>
          <w:szCs w:val="24"/>
          <w:lang w:eastAsia="zh-CN"/>
        </w:rPr>
        <w:t>16.4. Место и роль модуля «Футбол для всех».</w:t>
      </w:r>
    </w:p>
    <w:p w:rsidR="005C69E7" w:rsidRPr="005D6E3A" w:rsidRDefault="005C69E7" w:rsidP="005D6E3A">
      <w:pPr>
        <w:autoSpaceDE w:val="0"/>
        <w:autoSpaceDN w:val="0"/>
        <w:adjustRightInd w:val="0"/>
        <w:spacing w:after="0" w:line="240" w:lineRule="auto"/>
        <w:ind w:firstLine="709"/>
        <w:jc w:val="both"/>
        <w:textAlignment w:val="center"/>
        <w:rPr>
          <w:rFonts w:ascii="Times New Roman" w:hAnsi="Times New Roman"/>
          <w:sz w:val="24"/>
          <w:szCs w:val="24"/>
        </w:rPr>
      </w:pPr>
      <w:r w:rsidRPr="005D6E3A">
        <w:rPr>
          <w:rFonts w:ascii="Times New Roman" w:hAnsi="Times New Roman"/>
          <w:sz w:val="24"/>
          <w:szCs w:val="24"/>
          <w:lang w:eastAsia="zh-CN"/>
        </w:rPr>
        <w:t xml:space="preserve">Модуль «Футбол для всех» </w:t>
      </w:r>
      <w:r w:rsidRPr="005D6E3A">
        <w:rPr>
          <w:rFonts w:ascii="Times New Roman" w:hAnsi="Times New Roman"/>
          <w:sz w:val="24"/>
          <w:szCs w:val="24"/>
        </w:rPr>
        <w:t>расширяет и дополняет знания, полученные</w:t>
      </w:r>
      <w:r w:rsidR="00933CAF" w:rsidRPr="005D6E3A">
        <w:rPr>
          <w:rFonts w:ascii="Times New Roman" w:hAnsi="Times New Roman"/>
          <w:sz w:val="24"/>
          <w:szCs w:val="24"/>
        </w:rPr>
        <w:t xml:space="preserve"> </w:t>
      </w:r>
      <w:r w:rsidRPr="005D6E3A">
        <w:rPr>
          <w:rFonts w:ascii="Times New Roman" w:hAnsi="Times New Roman"/>
          <w:sz w:val="24"/>
          <w:szCs w:val="24"/>
        </w:rPr>
        <w:t xml:space="preserve">в результате освоения </w:t>
      </w:r>
      <w:r w:rsidRPr="005D6E3A">
        <w:rPr>
          <w:rFonts w:ascii="Times New Roman" w:eastAsia="Times New Roman" w:hAnsi="Times New Roman"/>
          <w:sz w:val="24"/>
          <w:szCs w:val="24"/>
          <w:lang w:eastAsia="ru-RU"/>
        </w:rPr>
        <w:t xml:space="preserve">рабочей программы учебного предмета «Физическая культура» </w:t>
      </w:r>
      <w:r w:rsidRPr="005D6E3A">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начального общего образования, содействует </w:t>
      </w:r>
      <w:r w:rsidRPr="005D6E3A">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Педагог имеет возможность вариативно использовать учебный материал</w:t>
      </w:r>
      <w:r w:rsidR="00933CAF" w:rsidRPr="005D6E3A">
        <w:rPr>
          <w:rFonts w:ascii="Times New Roman" w:hAnsi="Times New Roman"/>
          <w:sz w:val="24"/>
          <w:szCs w:val="24"/>
        </w:rPr>
        <w:t xml:space="preserve"> </w:t>
      </w:r>
      <w:r w:rsidRPr="005D6E3A">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16.5. Модуль «Футбол для всех» может быть реализован в следующих вариантах: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и физической подготовленности обучающихся;</w:t>
      </w:r>
    </w:p>
    <w:p w:rsidR="005C69E7" w:rsidRPr="005D6E3A" w:rsidRDefault="005C69E7" w:rsidP="005D6E3A">
      <w:pPr>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lastRenderedPageBreak/>
        <w:t>в виде целостного последовательного учебного модуля, изучаемого</w:t>
      </w:r>
      <w:r w:rsidR="00933CAF" w:rsidRPr="005D6E3A">
        <w:rPr>
          <w:rFonts w:ascii="Times New Roman" w:hAnsi="Times New Roman"/>
          <w:sz w:val="24"/>
          <w:szCs w:val="24"/>
          <w:lang w:eastAsia="zh-CN"/>
        </w:rPr>
        <w:t xml:space="preserve"> </w:t>
      </w:r>
      <w:r w:rsidRPr="005D6E3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5D6E3A">
        <w:rPr>
          <w:rFonts w:ascii="Times New Roman" w:hAnsi="Times New Roman"/>
          <w:sz w:val="24"/>
          <w:szCs w:val="24"/>
          <w:lang w:eastAsia="zh-CN"/>
        </w:rPr>
        <w:t xml:space="preserve"> </w:t>
      </w:r>
      <w:r w:rsidRPr="005D6E3A">
        <w:rPr>
          <w:rFonts w:ascii="Times New Roman" w:eastAsia="Arial Unicode MS"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5D6E3A">
        <w:rPr>
          <w:rFonts w:ascii="Times New Roman" w:hAnsi="Times New Roman"/>
          <w:sz w:val="24"/>
          <w:szCs w:val="24"/>
        </w:rPr>
        <w:t>в 1 классе – 33 часа, во 2, 3, 4 классах – по 34 часа</w:t>
      </w:r>
      <w:r w:rsidRPr="005D6E3A">
        <w:rPr>
          <w:rFonts w:ascii="Times New Roman" w:hAnsi="Times New Roman"/>
          <w:sz w:val="24"/>
          <w:szCs w:val="24"/>
          <w:lang w:eastAsia="zh-CN"/>
        </w:rPr>
        <w:t>);</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5D6E3A">
        <w:rPr>
          <w:rFonts w:ascii="Times New Roman" w:hAnsi="Times New Roman"/>
          <w:sz w:val="24"/>
          <w:szCs w:val="24"/>
        </w:rPr>
        <w:t>включая использование учебных модулей по видам спорта</w:t>
      </w:r>
      <w:r w:rsidRPr="005D6E3A">
        <w:rPr>
          <w:rFonts w:ascii="Times New Roman" w:hAnsi="Times New Roman"/>
          <w:sz w:val="24"/>
          <w:szCs w:val="24"/>
          <w:lang w:eastAsia="zh-CN"/>
        </w:rPr>
        <w:t xml:space="preserve"> </w:t>
      </w:r>
      <w:r w:rsidRPr="005D6E3A">
        <w:rPr>
          <w:rFonts w:ascii="Times New Roman" w:hAnsi="Times New Roman"/>
          <w:sz w:val="24"/>
          <w:szCs w:val="24"/>
        </w:rPr>
        <w:t>(</w:t>
      </w:r>
      <w:r w:rsidRPr="005D6E3A">
        <w:rPr>
          <w:rFonts w:ascii="Times New Roman" w:eastAsia="Arial Unicode MS" w:hAnsi="Times New Roman"/>
          <w:sz w:val="24"/>
          <w:szCs w:val="24"/>
          <w:bdr w:val="nil"/>
          <w:lang w:eastAsia="ru-RU"/>
        </w:rPr>
        <w:t xml:space="preserve">рекомендуемый объём </w:t>
      </w:r>
      <w:r w:rsidRPr="005D6E3A">
        <w:rPr>
          <w:rFonts w:ascii="Times New Roman" w:hAnsi="Times New Roman"/>
          <w:sz w:val="24"/>
          <w:szCs w:val="24"/>
        </w:rPr>
        <w:t>в 1 классе – 33 часа, во 2, 3, 4 классах – по 34 часа</w:t>
      </w:r>
      <w:r w:rsidRPr="005D6E3A">
        <w:rPr>
          <w:rFonts w:ascii="Times New Roman" w:hAnsi="Times New Roman"/>
          <w:sz w:val="24"/>
          <w:szCs w:val="24"/>
          <w:lang w:eastAsia="zh-CN"/>
        </w:rPr>
        <w:t>).</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16.6. Содержание модуля «Футбол для всех».</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Знания о футболе.</w:t>
      </w:r>
    </w:p>
    <w:p w:rsidR="005C69E7" w:rsidRPr="005D6E3A" w:rsidRDefault="005C69E7" w:rsidP="005D6E3A">
      <w:pPr>
        <w:spacing w:after="0" w:line="240" w:lineRule="auto"/>
        <w:ind w:firstLine="709"/>
        <w:jc w:val="both"/>
        <w:rPr>
          <w:rFonts w:ascii="Times New Roman" w:eastAsia="Courier New" w:hAnsi="Times New Roman"/>
          <w:sz w:val="24"/>
          <w:szCs w:val="24"/>
          <w:lang w:eastAsia="ru-RU"/>
        </w:rPr>
      </w:pPr>
      <w:r w:rsidRPr="005D6E3A">
        <w:rPr>
          <w:rFonts w:ascii="Times New Roman" w:eastAsia="Courier New" w:hAnsi="Times New Roman"/>
          <w:sz w:val="24"/>
          <w:szCs w:val="24"/>
          <w:lang w:eastAsia="ru-RU"/>
        </w:rPr>
        <w:t xml:space="preserve">Техника безопасности во время занятий футболом. Правила игры в футбол. </w:t>
      </w:r>
      <w:r w:rsidRPr="005D6E3A">
        <w:rPr>
          <w:rFonts w:ascii="Times New Roman" w:eastAsia="Times New Roman" w:hAnsi="Times New Roman"/>
          <w:sz w:val="24"/>
          <w:szCs w:val="24"/>
          <w:lang w:eastAsia="ru-RU"/>
        </w:rPr>
        <w:t>Физическая культура и спорт в России. Развитие футбола в России и за рубежом.</w:t>
      </w:r>
    </w:p>
    <w:p w:rsidR="00095CFC" w:rsidRPr="005D6E3A" w:rsidRDefault="005C69E7" w:rsidP="005D6E3A">
      <w:pPr>
        <w:spacing w:after="0" w:line="240" w:lineRule="auto"/>
        <w:ind w:firstLine="709"/>
        <w:jc w:val="both"/>
        <w:rPr>
          <w:rFonts w:ascii="Times New Roman" w:eastAsia="Courier New" w:hAnsi="Times New Roman"/>
          <w:sz w:val="24"/>
          <w:szCs w:val="24"/>
          <w:lang w:eastAsia="ru-RU"/>
        </w:rPr>
      </w:pPr>
      <w:r w:rsidRPr="005D6E3A">
        <w:rPr>
          <w:rFonts w:ascii="Times New Roman" w:eastAsia="Times New Roman" w:hAnsi="Times New Roman"/>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5D6E3A" w:rsidRDefault="005C69E7" w:rsidP="005D6E3A">
      <w:pPr>
        <w:spacing w:after="0" w:line="240" w:lineRule="auto"/>
        <w:ind w:firstLine="709"/>
        <w:jc w:val="both"/>
        <w:rPr>
          <w:rFonts w:ascii="Times New Roman" w:eastAsia="Courier New" w:hAnsi="Times New Roman"/>
          <w:sz w:val="24"/>
          <w:szCs w:val="24"/>
          <w:lang w:eastAsia="ru-RU"/>
        </w:rPr>
      </w:pPr>
      <w:r w:rsidRPr="005D6E3A">
        <w:rPr>
          <w:rFonts w:ascii="Times New Roman" w:eastAsia="Times New Roman" w:hAnsi="Times New Roman"/>
          <w:sz w:val="24"/>
          <w:szCs w:val="24"/>
          <w:lang w:eastAsia="ru-RU"/>
        </w:rPr>
        <w:t>Комплексы упражнений для развития основных физических качеств футболиста различного амплуа.</w:t>
      </w:r>
    </w:p>
    <w:p w:rsidR="005C69E7" w:rsidRPr="005D6E3A" w:rsidRDefault="005C69E7" w:rsidP="005D6E3A">
      <w:pPr>
        <w:spacing w:after="0" w:line="240" w:lineRule="auto"/>
        <w:ind w:firstLine="709"/>
        <w:jc w:val="both"/>
        <w:rPr>
          <w:rFonts w:ascii="Times New Roman" w:eastAsia="Courier New" w:hAnsi="Times New Roman"/>
          <w:sz w:val="24"/>
          <w:szCs w:val="24"/>
          <w:lang w:eastAsia="ru-RU"/>
        </w:rPr>
      </w:pPr>
      <w:r w:rsidRPr="005D6E3A">
        <w:rPr>
          <w:rFonts w:ascii="Times New Roman" w:hAnsi="Times New Roman"/>
          <w:sz w:val="24"/>
          <w:szCs w:val="24"/>
        </w:rPr>
        <w:t>Понятие о спортивной этике и взаимоотношениях между обучающимися.</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Способы самостоятельной деятельности.</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Подготовка места занятий, выбор одежды и обуви для занятий футболом</w:t>
      </w:r>
      <w:r w:rsidR="00933CAF" w:rsidRPr="005D6E3A">
        <w:rPr>
          <w:rFonts w:ascii="Times New Roman" w:hAnsi="Times New Roman"/>
          <w:sz w:val="24"/>
          <w:szCs w:val="24"/>
        </w:rPr>
        <w:t xml:space="preserve"> </w:t>
      </w:r>
      <w:r w:rsidRPr="005D6E3A">
        <w:rPr>
          <w:rFonts w:ascii="Times New Roman" w:hAnsi="Times New Roman"/>
          <w:sz w:val="24"/>
          <w:szCs w:val="24"/>
        </w:rP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Тестирование уровня физической подготовленности в футболе.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hAnsi="Times New Roman"/>
          <w:sz w:val="24"/>
          <w:szCs w:val="24"/>
          <w:lang w:eastAsia="zh-CN"/>
        </w:rPr>
        <w:t>Физическое совершенствование.</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lang w:eastAsia="ru-RU"/>
        </w:rPr>
        <w:t>Общеразвивающие физические упражнения</w:t>
      </w:r>
      <w:r w:rsidRPr="005D6E3A">
        <w:rPr>
          <w:rFonts w:ascii="Times New Roman" w:hAnsi="Times New Roman"/>
          <w:sz w:val="24"/>
          <w:szCs w:val="24"/>
        </w:rPr>
        <w:t>: комплексы подготовительных</w:t>
      </w:r>
      <w:r w:rsidR="00933CAF" w:rsidRPr="005D6E3A">
        <w:rPr>
          <w:rFonts w:ascii="Times New Roman" w:hAnsi="Times New Roman"/>
          <w:sz w:val="24"/>
          <w:szCs w:val="24"/>
        </w:rPr>
        <w:t xml:space="preserve"> </w:t>
      </w:r>
      <w:r w:rsidRPr="005D6E3A">
        <w:rPr>
          <w:rFonts w:ascii="Times New Roman" w:hAnsi="Times New Roman"/>
          <w:sz w:val="24"/>
          <w:szCs w:val="24"/>
        </w:rPr>
        <w:t>и специальных упражнений, формирующих двигательные умения и навыки футболиста.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Основные термины футбола.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Приобретение двигательных навыков и технических навыков игры в футбол.</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Подвижные игры (без мяча и с мячом):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eastAsia="Times New Roman" w:hAnsi="Times New Roman"/>
          <w:sz w:val="24"/>
          <w:szCs w:val="24"/>
          <w:lang w:eastAsia="ru-RU"/>
        </w:rPr>
        <w:t xml:space="preserve">«Пятнашки» («салки»), </w:t>
      </w:r>
      <w:r w:rsidRPr="005D6E3A">
        <w:rPr>
          <w:rFonts w:ascii="Times New Roman" w:hAnsi="Times New Roman"/>
          <w:sz w:val="24"/>
          <w:szCs w:val="24"/>
        </w:rPr>
        <w:t>«Спиной к финишу», «Собачки», «Собачки</w:t>
      </w:r>
      <w:r w:rsidR="00933CAF" w:rsidRPr="005D6E3A">
        <w:rPr>
          <w:rFonts w:ascii="Times New Roman" w:hAnsi="Times New Roman"/>
          <w:sz w:val="24"/>
          <w:szCs w:val="24"/>
        </w:rPr>
        <w:t xml:space="preserve"> </w:t>
      </w:r>
      <w:r w:rsidRPr="005D6E3A">
        <w:rPr>
          <w:rFonts w:ascii="Times New Roman" w:hAnsi="Times New Roman"/>
          <w:sz w:val="24"/>
          <w:szCs w:val="24"/>
        </w:rPr>
        <w:t xml:space="preserve">в квадрате», «Бой петухов», </w:t>
      </w:r>
      <w:r w:rsidRPr="005D6E3A">
        <w:rPr>
          <w:rFonts w:ascii="Times New Roman" w:eastAsia="Times New Roman" w:hAnsi="Times New Roman"/>
          <w:sz w:val="24"/>
          <w:szCs w:val="24"/>
          <w:lang w:eastAsia="ru-RU"/>
        </w:rPr>
        <w:t>«Мяч в стенку», «Передачи мяча с перебежками», «Передачи мяча капитану», «Точный удар», «Ф</w:t>
      </w:r>
      <w:r w:rsidRPr="005D6E3A">
        <w:rPr>
          <w:rFonts w:ascii="Times New Roman" w:hAnsi="Times New Roman"/>
          <w:sz w:val="24"/>
          <w:szCs w:val="24"/>
        </w:rPr>
        <w:t xml:space="preserve">утбольный слалом», </w:t>
      </w:r>
      <w:r w:rsidRPr="005D6E3A">
        <w:rPr>
          <w:rFonts w:ascii="Times New Roman" w:hAnsi="Times New Roman"/>
          <w:bCs/>
          <w:sz w:val="24"/>
          <w:szCs w:val="24"/>
        </w:rPr>
        <w:t>«Кто быстрее?», «Нападающие тройки», «Быстрее к флажку», «Самый меткий», «Охотники</w:t>
      </w:r>
      <w:r w:rsidR="00933CAF" w:rsidRPr="005D6E3A">
        <w:rPr>
          <w:rFonts w:ascii="Times New Roman" w:hAnsi="Times New Roman"/>
          <w:bCs/>
          <w:sz w:val="24"/>
          <w:szCs w:val="24"/>
        </w:rPr>
        <w:t xml:space="preserve"> </w:t>
      </w:r>
      <w:r w:rsidRPr="005D6E3A">
        <w:rPr>
          <w:rFonts w:ascii="Times New Roman" w:hAnsi="Times New Roman"/>
          <w:bCs/>
          <w:sz w:val="24"/>
          <w:szCs w:val="24"/>
        </w:rPr>
        <w:t>за мячами», «Ловцы игрока без мяча»,</w:t>
      </w:r>
      <w:r w:rsidRPr="005D6E3A">
        <w:rPr>
          <w:rFonts w:ascii="Times New Roman" w:hAnsi="Times New Roman"/>
          <w:b/>
          <w:sz w:val="24"/>
          <w:szCs w:val="24"/>
        </w:rPr>
        <w:t xml:space="preserve"> </w:t>
      </w:r>
      <w:r w:rsidRPr="005D6E3A">
        <w:rPr>
          <w:rFonts w:ascii="Times New Roman" w:hAnsi="Times New Roman"/>
          <w:sz w:val="24"/>
          <w:szCs w:val="24"/>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Базовые двигательные навыки, элементы и технические приёмы футбола.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5D6E3A">
        <w:rPr>
          <w:rFonts w:ascii="Times New Roman" w:hAnsi="Times New Roman"/>
          <w:sz w:val="24"/>
          <w:szCs w:val="24"/>
        </w:rPr>
        <w:t xml:space="preserve"> </w:t>
      </w:r>
      <w:r w:rsidRPr="005D6E3A">
        <w:rPr>
          <w:rFonts w:ascii="Times New Roman" w:hAnsi="Times New Roman"/>
          <w:sz w:val="24"/>
          <w:szCs w:val="24"/>
        </w:rPr>
        <w:t>и быстрота мышц рук и ног, сила и гибкость мышц туловища, быстрота реакции</w:t>
      </w:r>
      <w:r w:rsidR="00933CAF" w:rsidRPr="005D6E3A">
        <w:rPr>
          <w:rFonts w:ascii="Times New Roman" w:hAnsi="Times New Roman"/>
          <w:sz w:val="24"/>
          <w:szCs w:val="24"/>
        </w:rPr>
        <w:t xml:space="preserve"> </w:t>
      </w:r>
      <w:r w:rsidRPr="005D6E3A">
        <w:rPr>
          <w:rFonts w:ascii="Times New Roman" w:hAnsi="Times New Roman"/>
          <w:sz w:val="24"/>
          <w:szCs w:val="24"/>
        </w:rPr>
        <w:t>и ориентировки в пространстве).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Базовые двигательные навыки, элементы и технические приёмы футбола.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5D6E3A">
        <w:rPr>
          <w:rFonts w:ascii="Times New Roman" w:hAnsi="Times New Roman"/>
          <w:sz w:val="24"/>
          <w:szCs w:val="24"/>
        </w:rPr>
        <w:t xml:space="preserve"> </w:t>
      </w:r>
      <w:r w:rsidRPr="005D6E3A">
        <w:rPr>
          <w:rFonts w:ascii="Times New Roman" w:hAnsi="Times New Roman"/>
          <w:sz w:val="24"/>
          <w:szCs w:val="24"/>
        </w:rPr>
        <w:t>и быстрота мышц рук и ног, сила и гибкость мышц туловища, быстрота реакции</w:t>
      </w:r>
      <w:r w:rsidR="00933CAF" w:rsidRPr="005D6E3A">
        <w:rPr>
          <w:rFonts w:ascii="Times New Roman" w:hAnsi="Times New Roman"/>
          <w:sz w:val="24"/>
          <w:szCs w:val="24"/>
        </w:rPr>
        <w:t xml:space="preserve"> </w:t>
      </w:r>
      <w:r w:rsidRPr="005D6E3A">
        <w:rPr>
          <w:rFonts w:ascii="Times New Roman" w:hAnsi="Times New Roman"/>
          <w:sz w:val="24"/>
          <w:szCs w:val="24"/>
        </w:rPr>
        <w:t>и ориентировки в пространстве).</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Подводящие упражнения и элементы соревновательного направления.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Индивидуальные технические действия.</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lastRenderedPageBreak/>
        <w:t>Остановка мяча: внутренней стороной стопы, подошвой, грудью.</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Обманные движения (финты): «уходом», «уходом с ложным замахом</w:t>
      </w:r>
      <w:r w:rsidR="00933CAF" w:rsidRPr="005D6E3A">
        <w:rPr>
          <w:rFonts w:ascii="Times New Roman" w:hAnsi="Times New Roman"/>
          <w:sz w:val="24"/>
          <w:szCs w:val="24"/>
        </w:rPr>
        <w:t xml:space="preserve"> </w:t>
      </w:r>
      <w:r w:rsidRPr="005D6E3A">
        <w:rPr>
          <w:rFonts w:ascii="Times New Roman" w:hAnsi="Times New Roman"/>
          <w:sz w:val="24"/>
          <w:szCs w:val="24"/>
        </w:rPr>
        <w:t>на удар», «проброс мяча мимо соперника».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Отбор мяча: запрещенные приемы при отборе мяча. Отбор мяча накладыванием стопы, выбиванием, перехватом.</w:t>
      </w:r>
    </w:p>
    <w:p w:rsidR="005C69E7" w:rsidRPr="005D6E3A" w:rsidRDefault="005C69E7" w:rsidP="005D6E3A">
      <w:pPr>
        <w:spacing w:after="0" w:line="240" w:lineRule="auto"/>
        <w:ind w:firstLine="709"/>
        <w:jc w:val="both"/>
        <w:rPr>
          <w:rFonts w:ascii="Times New Roman" w:hAnsi="Times New Roman"/>
          <w:sz w:val="24"/>
          <w:szCs w:val="24"/>
        </w:rPr>
      </w:pPr>
      <w:r w:rsidRPr="005D6E3A">
        <w:rPr>
          <w:rFonts w:ascii="Times New Roman" w:hAnsi="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w:t>
      </w:r>
      <w:r w:rsidR="00933CAF" w:rsidRPr="005D6E3A">
        <w:rPr>
          <w:rFonts w:ascii="Times New Roman" w:hAnsi="Times New Roman"/>
          <w:sz w:val="24"/>
          <w:szCs w:val="24"/>
        </w:rPr>
        <w:t xml:space="preserve"> </w:t>
      </w:r>
      <w:r w:rsidRPr="005D6E3A">
        <w:rPr>
          <w:rFonts w:ascii="Times New Roman" w:hAnsi="Times New Roman"/>
          <w:sz w:val="24"/>
          <w:szCs w:val="24"/>
        </w:rPr>
        <w:t>из-за плеча, сбоку, снизу. Выбивание мяча ногой с рук.</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Техника выполнения приема «маневрирование». Передачи мяча</w:t>
      </w:r>
      <w:r w:rsidR="00933CAF" w:rsidRPr="005D6E3A">
        <w:rPr>
          <w:rFonts w:ascii="Times New Roman" w:hAnsi="Times New Roman"/>
          <w:sz w:val="24"/>
          <w:szCs w:val="24"/>
        </w:rPr>
        <w:t xml:space="preserve"> </w:t>
      </w:r>
      <w:r w:rsidRPr="005D6E3A">
        <w:rPr>
          <w:rFonts w:ascii="Times New Roman" w:hAnsi="Times New Roman"/>
          <w:sz w:val="24"/>
          <w:szCs w:val="24"/>
        </w:rPr>
        <w:t>и их предназначение. Способы передачи мяча. Удары по воротам.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Групповые тактические действия в атаке и обороне. Действия против соперника без мяча и с мячом.</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5D6E3A" w:rsidRDefault="005C69E7"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5D6E3A">
        <w:rPr>
          <w:rFonts w:ascii="Times New Roman" w:hAnsi="Times New Roman"/>
          <w:sz w:val="24"/>
          <w:szCs w:val="24"/>
        </w:rPr>
        <w:t>Учебные игры в футбол по упрощенным правилам.</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5D6E3A" w:rsidRDefault="005C69E7" w:rsidP="005D6E3A">
      <w:pPr>
        <w:tabs>
          <w:tab w:val="left" w:pos="46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чувства гордости за отечественных футболистов;</w:t>
      </w:r>
    </w:p>
    <w:p w:rsidR="005C69E7" w:rsidRPr="005D6E3A" w:rsidRDefault="005C69E7" w:rsidP="005D6E3A">
      <w:pPr>
        <w:tabs>
          <w:tab w:val="left" w:pos="471"/>
        </w:tabs>
        <w:spacing w:after="0" w:line="240" w:lineRule="auto"/>
        <w:ind w:firstLine="709"/>
        <w:jc w:val="both"/>
        <w:rPr>
          <w:rFonts w:ascii="Times New Roman" w:hAnsi="Times New Roman"/>
          <w:sz w:val="24"/>
          <w:szCs w:val="24"/>
        </w:rPr>
      </w:pPr>
      <w:r w:rsidRPr="005D6E3A">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5C69E7" w:rsidRPr="005D6E3A" w:rsidRDefault="005C69E7" w:rsidP="005D6E3A">
      <w:pPr>
        <w:tabs>
          <w:tab w:val="left" w:pos="46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rsidR="005C69E7" w:rsidRPr="005D6E3A" w:rsidRDefault="005C69E7" w:rsidP="005D6E3A">
      <w:pPr>
        <w:tabs>
          <w:tab w:val="left" w:pos="49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развитие навыков сотрудничества со сверстниками и взрослыми</w:t>
      </w:r>
      <w:r w:rsidR="00933CAF" w:rsidRPr="005D6E3A">
        <w:rPr>
          <w:rFonts w:ascii="Times New Roman" w:hAnsi="Times New Roman"/>
          <w:sz w:val="24"/>
          <w:szCs w:val="24"/>
        </w:rPr>
        <w:t xml:space="preserve"> </w:t>
      </w:r>
      <w:r w:rsidRPr="005D6E3A">
        <w:rPr>
          <w:rFonts w:ascii="Times New Roman" w:hAnsi="Times New Roman"/>
          <w:sz w:val="24"/>
          <w:szCs w:val="24"/>
        </w:rPr>
        <w:t>в разных игровых ситуациях, умение не создавать конфликты и находить выходы</w:t>
      </w:r>
      <w:r w:rsidR="00933CAF" w:rsidRPr="005D6E3A">
        <w:rPr>
          <w:rFonts w:ascii="Times New Roman" w:hAnsi="Times New Roman"/>
          <w:sz w:val="24"/>
          <w:szCs w:val="24"/>
        </w:rPr>
        <w:t xml:space="preserve"> </w:t>
      </w:r>
      <w:r w:rsidRPr="005D6E3A">
        <w:rPr>
          <w:rFonts w:ascii="Times New Roman" w:hAnsi="Times New Roman"/>
          <w:sz w:val="24"/>
          <w:szCs w:val="24"/>
        </w:rPr>
        <w:t>из спорных ситуаций во время игры в футбол;</w:t>
      </w:r>
    </w:p>
    <w:p w:rsidR="005C69E7" w:rsidRPr="005D6E3A" w:rsidRDefault="005C69E7" w:rsidP="005D6E3A">
      <w:pPr>
        <w:tabs>
          <w:tab w:val="left" w:pos="48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развитие самостоятельности и личной ответственности за свои поступки</w:t>
      </w:r>
      <w:r w:rsidR="00933CAF" w:rsidRPr="005D6E3A">
        <w:rPr>
          <w:rFonts w:ascii="Times New Roman" w:hAnsi="Times New Roman"/>
          <w:sz w:val="24"/>
          <w:szCs w:val="24"/>
        </w:rPr>
        <w:t xml:space="preserve"> </w:t>
      </w:r>
      <w:r w:rsidRPr="005D6E3A">
        <w:rPr>
          <w:rFonts w:ascii="Times New Roman" w:hAnsi="Times New Roman"/>
          <w:sz w:val="24"/>
          <w:szCs w:val="24"/>
        </w:rPr>
        <w:t>на основе представлений о нравственных нормах, социальной справедливости</w:t>
      </w:r>
      <w:r w:rsidR="00933CAF" w:rsidRPr="005D6E3A">
        <w:rPr>
          <w:rFonts w:ascii="Times New Roman" w:hAnsi="Times New Roman"/>
          <w:sz w:val="24"/>
          <w:szCs w:val="24"/>
        </w:rPr>
        <w:t xml:space="preserve"> </w:t>
      </w:r>
      <w:r w:rsidRPr="005D6E3A">
        <w:rPr>
          <w:rFonts w:ascii="Times New Roman" w:hAnsi="Times New Roman"/>
          <w:sz w:val="24"/>
          <w:szCs w:val="24"/>
        </w:rPr>
        <w:t>и свободе;</w:t>
      </w:r>
    </w:p>
    <w:p w:rsidR="005C69E7" w:rsidRPr="005D6E3A" w:rsidRDefault="005C69E7" w:rsidP="005D6E3A">
      <w:pPr>
        <w:tabs>
          <w:tab w:val="left" w:pos="491"/>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эстетических потребностей, ценностей и чувств;</w:t>
      </w:r>
    </w:p>
    <w:p w:rsidR="005C69E7" w:rsidRPr="005D6E3A" w:rsidRDefault="005C69E7" w:rsidP="005D6E3A">
      <w:pPr>
        <w:tabs>
          <w:tab w:val="left" w:pos="48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установки на безопасный, здоровый образ жизни.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5D6E3A" w:rsidRDefault="005C69E7" w:rsidP="005D6E3A">
      <w:pPr>
        <w:tabs>
          <w:tab w:val="left" w:pos="496"/>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5D6E3A" w:rsidRDefault="005C69E7" w:rsidP="005D6E3A">
      <w:pPr>
        <w:tabs>
          <w:tab w:val="left" w:pos="48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5D6E3A" w:rsidRDefault="005C69E7" w:rsidP="005D6E3A">
      <w:pPr>
        <w:tabs>
          <w:tab w:val="left" w:pos="496"/>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определение общей цели и путей её достижения, умение договариваться</w:t>
      </w:r>
      <w:r w:rsidR="00933CAF" w:rsidRPr="005D6E3A">
        <w:rPr>
          <w:rFonts w:ascii="Times New Roman" w:hAnsi="Times New Roman"/>
          <w:sz w:val="24"/>
          <w:szCs w:val="24"/>
        </w:rPr>
        <w:t xml:space="preserve"> </w:t>
      </w:r>
      <w:r w:rsidRPr="005D6E3A">
        <w:rPr>
          <w:rFonts w:ascii="Times New Roman" w:hAnsi="Times New Roman"/>
          <w:sz w:val="24"/>
          <w:szCs w:val="24"/>
        </w:rPr>
        <w:t>о распределении функций и ролей в совместной игровой деятельности;</w:t>
      </w:r>
    </w:p>
    <w:p w:rsidR="005C69E7" w:rsidRPr="005D6E3A" w:rsidRDefault="005C69E7" w:rsidP="005D6E3A">
      <w:pPr>
        <w:tabs>
          <w:tab w:val="left" w:pos="49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5C69E7" w:rsidRPr="005D6E3A" w:rsidRDefault="005C69E7" w:rsidP="005D6E3A">
      <w:pPr>
        <w:tabs>
          <w:tab w:val="left" w:pos="482"/>
        </w:tabs>
        <w:spacing w:after="0" w:line="240" w:lineRule="auto"/>
        <w:ind w:firstLine="709"/>
        <w:jc w:val="both"/>
        <w:rPr>
          <w:rFonts w:ascii="Times New Roman" w:hAnsi="Times New Roman"/>
          <w:sz w:val="24"/>
          <w:szCs w:val="24"/>
        </w:rPr>
      </w:pPr>
      <w:r w:rsidRPr="005D6E3A">
        <w:rPr>
          <w:rFonts w:ascii="Times New Roman" w:hAnsi="Times New Roman"/>
          <w:sz w:val="24"/>
          <w:szCs w:val="24"/>
        </w:rPr>
        <w:t>владение двигательными действиями и физическими упражнениями футбола</w:t>
      </w:r>
      <w:r w:rsidR="00933CAF" w:rsidRPr="005D6E3A">
        <w:rPr>
          <w:rFonts w:ascii="Times New Roman" w:hAnsi="Times New Roman"/>
          <w:sz w:val="24"/>
          <w:szCs w:val="24"/>
        </w:rPr>
        <w:t xml:space="preserve"> </w:t>
      </w:r>
      <w:r w:rsidRPr="005D6E3A">
        <w:rPr>
          <w:rFonts w:ascii="Times New Roman" w:hAnsi="Times New Roman"/>
          <w:sz w:val="24"/>
          <w:szCs w:val="24"/>
        </w:rPr>
        <w:t>и активное их использование в самостоятельно организованной физкультурно-оздоровительной и спортивно-</w:t>
      </w:r>
      <w:r w:rsidRPr="005D6E3A">
        <w:rPr>
          <w:rFonts w:ascii="Times New Roman" w:hAnsi="Times New Roman"/>
          <w:sz w:val="24"/>
          <w:szCs w:val="24"/>
        </w:rPr>
        <w:lastRenderedPageBreak/>
        <w:t>оздоровительной деятельности.</w:t>
      </w:r>
    </w:p>
    <w:p w:rsidR="005C69E7" w:rsidRPr="005D6E3A" w:rsidRDefault="00C26CF4" w:rsidP="005D6E3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5D6E3A">
        <w:rPr>
          <w:rFonts w:ascii="Times New Roman" w:eastAsia="Times New Roman" w:hAnsi="Times New Roman"/>
          <w:bCs/>
          <w:sz w:val="24"/>
          <w:szCs w:val="24"/>
          <w:lang w:eastAsia="zh-CN"/>
        </w:rPr>
        <w:t>168.</w:t>
      </w:r>
      <w:r w:rsidR="00024BC4" w:rsidRPr="005D6E3A">
        <w:rPr>
          <w:rFonts w:ascii="Times New Roman" w:eastAsia="Times New Roman" w:hAnsi="Times New Roman"/>
          <w:bCs/>
          <w:sz w:val="24"/>
          <w:szCs w:val="24"/>
          <w:lang w:eastAsia="zh-CN"/>
        </w:rPr>
        <w:t>4.</w:t>
      </w:r>
      <w:r w:rsidR="005C69E7" w:rsidRPr="005D6E3A">
        <w:rPr>
          <w:rFonts w:ascii="Times New Roman" w:hAnsi="Times New Roman"/>
          <w:sz w:val="24"/>
          <w:szCs w:val="24"/>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5D6E3A" w:rsidRDefault="005C69E7" w:rsidP="005D6E3A">
      <w:pPr>
        <w:tabs>
          <w:tab w:val="left" w:pos="486"/>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первоначальных представлений о развитии футбола, олимпийского движения;</w:t>
      </w:r>
    </w:p>
    <w:p w:rsidR="005C69E7" w:rsidRPr="005D6E3A" w:rsidRDefault="005C69E7" w:rsidP="005D6E3A">
      <w:pPr>
        <w:tabs>
          <w:tab w:val="left" w:pos="446"/>
        </w:tabs>
        <w:spacing w:after="0" w:line="240" w:lineRule="auto"/>
        <w:ind w:firstLine="709"/>
        <w:jc w:val="both"/>
        <w:rPr>
          <w:rFonts w:ascii="Times New Roman" w:hAnsi="Times New Roman"/>
          <w:sz w:val="24"/>
          <w:szCs w:val="24"/>
        </w:rPr>
      </w:pPr>
      <w:r w:rsidRPr="005D6E3A">
        <w:rPr>
          <w:rFonts w:ascii="Times New Roman" w:hAnsi="Times New Roman"/>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5D6E3A">
        <w:rPr>
          <w:rFonts w:ascii="Times New Roman" w:hAnsi="Times New Roman"/>
          <w:sz w:val="24"/>
          <w:szCs w:val="24"/>
        </w:rPr>
        <w:t>и другие</w:t>
      </w:r>
      <w:r w:rsidRPr="005D6E3A">
        <w:rPr>
          <w:rFonts w:ascii="Times New Roman" w:hAnsi="Times New Roman"/>
          <w:sz w:val="24"/>
          <w:szCs w:val="24"/>
        </w:rPr>
        <w:t>);</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применение и изложение в доступной форме полученных знаний</w:t>
      </w:r>
      <w:r w:rsidR="00933CAF" w:rsidRPr="005D6E3A">
        <w:rPr>
          <w:rFonts w:ascii="Times New Roman" w:hAnsi="Times New Roman"/>
          <w:sz w:val="24"/>
          <w:szCs w:val="24"/>
        </w:rPr>
        <w:t xml:space="preserve"> </w:t>
      </w:r>
      <w:r w:rsidRPr="005D6E3A">
        <w:rPr>
          <w:rFonts w:ascii="Times New Roman" w:hAnsi="Times New Roman"/>
          <w:sz w:val="24"/>
          <w:szCs w:val="24"/>
        </w:rPr>
        <w:t>о физической культуре и футболе, грамотно использование понятийного аппарата;</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правил поведения и безопасности во время занятий</w:t>
      </w:r>
      <w:r w:rsidR="00933CAF" w:rsidRPr="005D6E3A">
        <w:rPr>
          <w:rFonts w:ascii="Times New Roman" w:hAnsi="Times New Roman"/>
          <w:sz w:val="24"/>
          <w:szCs w:val="24"/>
        </w:rPr>
        <w:t xml:space="preserve"> </w:t>
      </w:r>
      <w:r w:rsidRPr="005D6E3A">
        <w:rPr>
          <w:rFonts w:ascii="Times New Roman" w:hAnsi="Times New Roman"/>
          <w:sz w:val="24"/>
          <w:szCs w:val="24"/>
        </w:rPr>
        <w:t>и соревнований по футболу;</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приобретение навыка правильно подбирать одежду и обувь для занятий</w:t>
      </w:r>
      <w:r w:rsidR="00933CAF" w:rsidRPr="005D6E3A">
        <w:rPr>
          <w:rFonts w:ascii="Times New Roman" w:hAnsi="Times New Roman"/>
          <w:sz w:val="24"/>
          <w:szCs w:val="24"/>
        </w:rPr>
        <w:t xml:space="preserve"> </w:t>
      </w:r>
      <w:r w:rsidRPr="005D6E3A">
        <w:rPr>
          <w:rFonts w:ascii="Times New Roman" w:hAnsi="Times New Roman"/>
          <w:sz w:val="24"/>
          <w:szCs w:val="24"/>
        </w:rPr>
        <w:t>и соревнований по футболу;</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приобретение важных двигательных навыков, необходимых для игры</w:t>
      </w:r>
      <w:r w:rsidR="00933CAF" w:rsidRPr="005D6E3A">
        <w:rPr>
          <w:rFonts w:ascii="Times New Roman" w:hAnsi="Times New Roman"/>
          <w:sz w:val="24"/>
          <w:szCs w:val="24"/>
        </w:rPr>
        <w:t xml:space="preserve"> </w:t>
      </w:r>
      <w:r w:rsidRPr="005D6E3A">
        <w:rPr>
          <w:rFonts w:ascii="Times New Roman" w:hAnsi="Times New Roman"/>
          <w:sz w:val="24"/>
          <w:szCs w:val="24"/>
        </w:rPr>
        <w:t>в футбол;</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овладение основными терминологическими понятиями спортивной игры;</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w:t>
      </w:r>
      <w:r w:rsidR="00933CAF" w:rsidRPr="005D6E3A">
        <w:rPr>
          <w:rFonts w:ascii="Times New Roman" w:hAnsi="Times New Roman"/>
          <w:sz w:val="24"/>
          <w:szCs w:val="24"/>
        </w:rPr>
        <w:t xml:space="preserve"> </w:t>
      </w:r>
      <w:r w:rsidRPr="005D6E3A">
        <w:rPr>
          <w:rFonts w:ascii="Times New Roman" w:hAnsi="Times New Roman"/>
          <w:sz w:val="24"/>
          <w:szCs w:val="24"/>
        </w:rPr>
        <w:t>и выполнение финтов, отбор мяча);</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знание о некоторых индивидуальных и групповых тактических действиях</w:t>
      </w:r>
      <w:r w:rsidR="00933CAF" w:rsidRPr="005D6E3A">
        <w:rPr>
          <w:rFonts w:ascii="Times New Roman" w:hAnsi="Times New Roman"/>
          <w:sz w:val="24"/>
          <w:szCs w:val="24"/>
        </w:rPr>
        <w:t xml:space="preserve"> </w:t>
      </w:r>
      <w:r w:rsidRPr="005D6E3A">
        <w:rPr>
          <w:rFonts w:ascii="Times New Roman" w:hAnsi="Times New Roman"/>
          <w:sz w:val="24"/>
          <w:szCs w:val="24"/>
        </w:rPr>
        <w:t>в атаке и в обороне;</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формирование общего представления о технике и тактике игры вратаря;</w:t>
      </w:r>
    </w:p>
    <w:p w:rsidR="005C69E7" w:rsidRPr="005D6E3A" w:rsidRDefault="005C69E7" w:rsidP="005D6E3A">
      <w:pPr>
        <w:tabs>
          <w:tab w:val="left" w:pos="451"/>
        </w:tabs>
        <w:spacing w:after="0" w:line="240" w:lineRule="auto"/>
        <w:ind w:firstLine="709"/>
        <w:jc w:val="both"/>
        <w:rPr>
          <w:rFonts w:ascii="Times New Roman" w:hAnsi="Times New Roman"/>
          <w:sz w:val="24"/>
          <w:szCs w:val="24"/>
        </w:rPr>
      </w:pPr>
      <w:r w:rsidRPr="005D6E3A">
        <w:rPr>
          <w:rFonts w:ascii="Times New Roman" w:hAnsi="Times New Roman"/>
          <w:sz w:val="24"/>
          <w:szCs w:val="24"/>
        </w:rPr>
        <w:t>применение во время игры в футбол всех основных технических элементов (техника перемещения, передача и ловля мяча).</w:t>
      </w:r>
    </w:p>
    <w:p w:rsidR="005D6E3A" w:rsidRPr="00F13F91" w:rsidRDefault="005D6E3A" w:rsidP="00F13F91">
      <w:pPr>
        <w:pStyle w:val="10"/>
        <w:pBdr>
          <w:bottom w:val="none" w:sz="0" w:space="0" w:color="auto"/>
        </w:pBdr>
        <w:spacing w:before="0" w:line="240" w:lineRule="auto"/>
        <w:ind w:firstLine="708"/>
        <w:jc w:val="both"/>
        <w:rPr>
          <w:b w:val="0"/>
          <w:sz w:val="24"/>
          <w:szCs w:val="24"/>
        </w:rPr>
      </w:pPr>
    </w:p>
    <w:p w:rsidR="00CA2E26" w:rsidRPr="00F13F91" w:rsidRDefault="00CA2E26" w:rsidP="00F13F91">
      <w:pPr>
        <w:pStyle w:val="10"/>
        <w:pBdr>
          <w:bottom w:val="none" w:sz="0" w:space="0" w:color="auto"/>
        </w:pBdr>
        <w:spacing w:before="0" w:line="240" w:lineRule="auto"/>
        <w:ind w:firstLine="708"/>
        <w:jc w:val="both"/>
        <w:rPr>
          <w:b w:val="0"/>
          <w:sz w:val="24"/>
          <w:szCs w:val="24"/>
          <w:lang w:eastAsia="ru-RU"/>
        </w:rPr>
      </w:pPr>
      <w:r w:rsidRPr="00F13F91">
        <w:rPr>
          <w:b w:val="0"/>
          <w:sz w:val="24"/>
          <w:szCs w:val="24"/>
          <w:lang w:eastAsia="ru-RU"/>
        </w:rPr>
        <w:t>Программа формирования универсальных учебных действий.</w:t>
      </w:r>
    </w:p>
    <w:p w:rsidR="00CA2E26"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hAnsi="Times New Roman"/>
          <w:sz w:val="24"/>
          <w:szCs w:val="24"/>
        </w:rPr>
        <w:t>169.</w:t>
      </w:r>
      <w:r w:rsidR="005615C6" w:rsidRPr="00F13F91">
        <w:rPr>
          <w:rFonts w:ascii="Times New Roman" w:hAnsi="Times New Roman"/>
          <w:sz w:val="24"/>
          <w:szCs w:val="24"/>
        </w:rPr>
        <w:t>1. </w:t>
      </w:r>
      <w:r w:rsidR="00CA2E26" w:rsidRPr="00F13F91">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F13F91" w:rsidRDefault="00CA2E26" w:rsidP="00F13F91">
      <w:pPr>
        <w:tabs>
          <w:tab w:val="left" w:pos="851"/>
        </w:tabs>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F13F91" w:rsidRDefault="00CA2E26" w:rsidP="00F13F91">
      <w:pPr>
        <w:tabs>
          <w:tab w:val="left" w:pos="851"/>
        </w:tabs>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5615C6" w:rsidRPr="00F13F91">
        <w:rPr>
          <w:rFonts w:ascii="Times New Roman" w:eastAsia="SchoolBookSanPin" w:hAnsi="Times New Roman"/>
          <w:sz w:val="24"/>
          <w:szCs w:val="24"/>
        </w:rPr>
        <w:t>2. </w:t>
      </w:r>
      <w:r w:rsidR="00CA2E26" w:rsidRPr="00F13F91">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области метапредметных результатов. Это взаимодействие проявляется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следующем:</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развивающиеся УУД обеспечивают протекание учебного процесса</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субъектами образовательного процесса);</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F13F91" w:rsidRDefault="00CA2E26" w:rsidP="00F13F91">
      <w:pPr>
        <w:spacing w:after="0" w:line="240" w:lineRule="auto"/>
        <w:ind w:firstLine="709"/>
        <w:jc w:val="both"/>
        <w:rPr>
          <w:rFonts w:ascii="Times New Roman" w:hAnsi="Times New Roman"/>
          <w:b/>
          <w:sz w:val="24"/>
          <w:szCs w:val="24"/>
        </w:rPr>
      </w:pPr>
      <w:r w:rsidRPr="00F13F91">
        <w:rPr>
          <w:rFonts w:ascii="Times New Roman" w:eastAsia="SchoolBookSanPin" w:hAnsi="Times New Roman"/>
          <w:sz w:val="24"/>
          <w:szCs w:val="24"/>
        </w:rPr>
        <w:lastRenderedPageBreak/>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к вариативному восприятию предметного содержания в условиях реального</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виртуального представления экранных (виртуальных) моделей изучаемых объектов, сюжетов, процессов.</w:t>
      </w:r>
    </w:p>
    <w:p w:rsidR="00CA2E26"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bCs/>
          <w:sz w:val="24"/>
          <w:szCs w:val="24"/>
        </w:rPr>
        <w:t>169.</w:t>
      </w:r>
      <w:r w:rsidR="005615C6" w:rsidRPr="00F13F91">
        <w:rPr>
          <w:rFonts w:ascii="Times New Roman" w:eastAsia="SchoolBookSanPin" w:hAnsi="Times New Roman"/>
          <w:bCs/>
          <w:sz w:val="24"/>
          <w:szCs w:val="24"/>
        </w:rPr>
        <w:t>3. </w:t>
      </w:r>
      <w:r w:rsidR="00CA2E26" w:rsidRPr="00F13F91">
        <w:rPr>
          <w:rFonts w:ascii="Times New Roman" w:eastAsia="SchoolBookSanPin" w:hAnsi="Times New Roman"/>
          <w:bCs/>
          <w:sz w:val="24"/>
          <w:szCs w:val="24"/>
        </w:rPr>
        <w:t xml:space="preserve">Познавательные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w:t>
      </w:r>
      <w:r w:rsidR="00542CD2" w:rsidRPr="00F13F91">
        <w:rPr>
          <w:rFonts w:ascii="Times New Roman" w:eastAsia="SchoolBookSanPin" w:hAnsi="Times New Roman"/>
          <w:sz w:val="24"/>
          <w:szCs w:val="24"/>
        </w:rPr>
        <w:t>отражают совокупность операций, участвующих</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учебно-познавательной деятельности</w:t>
      </w:r>
      <w:r w:rsidR="00542CD2" w:rsidRPr="00F13F91">
        <w:rPr>
          <w:rFonts w:ascii="Times New Roman" w:eastAsia="SchoolBookSanPin" w:hAnsi="Times New Roman"/>
          <w:sz w:val="24"/>
          <w:szCs w:val="24"/>
        </w:rPr>
        <w:t xml:space="preserve"> обучающихся и включают:</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bCs/>
          <w:sz w:val="24"/>
          <w:szCs w:val="24"/>
        </w:rPr>
        <w:t>169.</w:t>
      </w:r>
      <w:r w:rsidR="00542CD2" w:rsidRPr="00F13F91">
        <w:rPr>
          <w:rFonts w:ascii="Times New Roman" w:eastAsia="SchoolBookSanPin" w:hAnsi="Times New Roman"/>
          <w:bCs/>
          <w:sz w:val="24"/>
          <w:szCs w:val="24"/>
        </w:rPr>
        <w:t>4. </w:t>
      </w:r>
      <w:r w:rsidR="00CA2E26" w:rsidRPr="00F13F91">
        <w:rPr>
          <w:rFonts w:ascii="Times New Roman" w:eastAsia="SchoolBookSanPin" w:hAnsi="Times New Roman"/>
          <w:sz w:val="24"/>
          <w:szCs w:val="24"/>
        </w:rPr>
        <w:t xml:space="preserve">Познавательные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bCs/>
          <w:sz w:val="24"/>
          <w:szCs w:val="24"/>
        </w:rPr>
        <w:t>169.</w:t>
      </w:r>
      <w:r w:rsidR="00542CD2" w:rsidRPr="00F13F91">
        <w:rPr>
          <w:rFonts w:ascii="Times New Roman" w:eastAsia="SchoolBookSanPin" w:hAnsi="Times New Roman"/>
          <w:bCs/>
          <w:sz w:val="24"/>
          <w:szCs w:val="24"/>
        </w:rPr>
        <w:t>5. </w:t>
      </w:r>
      <w:r w:rsidR="00CA2E26" w:rsidRPr="00F13F91">
        <w:rPr>
          <w:rFonts w:ascii="Times New Roman" w:eastAsia="SchoolBookSanPin" w:hAnsi="Times New Roman"/>
          <w:bCs/>
          <w:sz w:val="24"/>
          <w:szCs w:val="24"/>
        </w:rPr>
        <w:t xml:space="preserve">Коммуникативные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bCs/>
          <w:sz w:val="24"/>
          <w:szCs w:val="24"/>
        </w:rPr>
        <w:t>169.</w:t>
      </w:r>
      <w:r w:rsidR="00542CD2" w:rsidRPr="00F13F91">
        <w:rPr>
          <w:rFonts w:ascii="Times New Roman" w:eastAsia="SchoolBookSanPin" w:hAnsi="Times New Roman"/>
          <w:bCs/>
          <w:sz w:val="24"/>
          <w:szCs w:val="24"/>
        </w:rPr>
        <w:t>6. </w:t>
      </w:r>
      <w:r w:rsidR="00CA2E26" w:rsidRPr="00F13F91">
        <w:rPr>
          <w:rFonts w:ascii="Times New Roman" w:eastAsia="SchoolBookSanPin" w:hAnsi="Times New Roman"/>
          <w:sz w:val="24"/>
          <w:szCs w:val="24"/>
        </w:rPr>
        <w:t xml:space="preserve">Коммуникативные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F13F91" w:rsidRDefault="00C26CF4"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bCs/>
          <w:sz w:val="24"/>
          <w:szCs w:val="24"/>
        </w:rPr>
        <w:t>169.</w:t>
      </w:r>
      <w:r w:rsidR="00542CD2" w:rsidRPr="00F13F91">
        <w:rPr>
          <w:rFonts w:ascii="Times New Roman" w:eastAsia="SchoolBookSanPin" w:hAnsi="Times New Roman"/>
          <w:bCs/>
          <w:sz w:val="24"/>
          <w:szCs w:val="24"/>
        </w:rPr>
        <w:t>7. </w:t>
      </w:r>
      <w:r w:rsidR="00CA2E26" w:rsidRPr="00F13F91">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успешное участие обучающегося в диалогическом взаимодействии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успешную продуктивно-творческую деятельность (самостоятельное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создание текстов разного типа – описания, рассуждения, повествования), создание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F13F91" w:rsidRDefault="00CA2E26" w:rsidP="00F13F91">
      <w:pPr>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F13F91" w:rsidRDefault="00C26CF4" w:rsidP="00F13F91">
      <w:pPr>
        <w:widowControl/>
        <w:suppressAutoHyphens/>
        <w:spacing w:after="0" w:line="240" w:lineRule="auto"/>
        <w:ind w:firstLine="709"/>
        <w:jc w:val="both"/>
        <w:outlineLvl w:val="1"/>
        <w:rPr>
          <w:rFonts w:ascii="Times New Roman" w:eastAsia="SchoolBookSanPin" w:hAnsi="Times New Roman"/>
          <w:sz w:val="24"/>
          <w:szCs w:val="24"/>
        </w:rPr>
      </w:pPr>
      <w:r w:rsidRPr="00F13F91">
        <w:rPr>
          <w:rFonts w:ascii="Times New Roman" w:eastAsia="SchoolBookSanPin" w:hAnsi="Times New Roman"/>
          <w:bCs/>
          <w:sz w:val="24"/>
          <w:szCs w:val="24"/>
        </w:rPr>
        <w:t>169.</w:t>
      </w:r>
      <w:r w:rsidR="00542CD2" w:rsidRPr="00F13F91">
        <w:rPr>
          <w:rFonts w:ascii="Times New Roman" w:eastAsia="SchoolBookSanPin" w:hAnsi="Times New Roman"/>
          <w:bCs/>
          <w:sz w:val="24"/>
          <w:szCs w:val="24"/>
        </w:rPr>
        <w:t>8. </w:t>
      </w:r>
      <w:r w:rsidR="00CA2E26" w:rsidRPr="00F13F91">
        <w:rPr>
          <w:rFonts w:ascii="Times New Roman" w:eastAsia="SchoolBookSanPin" w:hAnsi="Times New Roman"/>
          <w:bCs/>
          <w:sz w:val="24"/>
          <w:szCs w:val="24"/>
        </w:rPr>
        <w:t xml:space="preserve">Регулятивные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w:t>
      </w:r>
      <w:r w:rsidR="00542CD2" w:rsidRPr="00F13F91">
        <w:rPr>
          <w:rFonts w:ascii="Times New Roman" w:eastAsia="SchoolBookSanPin" w:hAnsi="Times New Roman"/>
          <w:sz w:val="24"/>
          <w:szCs w:val="24"/>
        </w:rPr>
        <w:t xml:space="preserve">отражают </w:t>
      </w:r>
      <w:r w:rsidR="00CA2E26" w:rsidRPr="00F13F91">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F13F91">
        <w:rPr>
          <w:rFonts w:ascii="Times New Roman" w:eastAsia="SchoolBookSanPin" w:hAnsi="Times New Roman"/>
          <w:sz w:val="24"/>
          <w:szCs w:val="24"/>
        </w:rPr>
        <w:t>обучающегося</w:t>
      </w:r>
      <w:r w:rsidR="00CA2E26" w:rsidRPr="00F13F91">
        <w:rPr>
          <w:rFonts w:ascii="Times New Roman" w:eastAsia="SchoolBookSanPin" w:hAnsi="Times New Roman"/>
          <w:sz w:val="24"/>
          <w:szCs w:val="24"/>
        </w:rPr>
        <w:t xml:space="preserve"> (на уровне начального общего образования их формирование осуществляется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на пропедевтическом уровне).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542CD2" w:rsidRPr="00F13F91">
        <w:rPr>
          <w:rFonts w:ascii="Times New Roman" w:eastAsia="SchoolBookSanPin" w:hAnsi="Times New Roman"/>
          <w:sz w:val="24"/>
          <w:szCs w:val="24"/>
        </w:rPr>
        <w:t>9. </w:t>
      </w:r>
      <w:r w:rsidR="00CA2E26" w:rsidRPr="00F13F91">
        <w:rPr>
          <w:rFonts w:ascii="Times New Roman" w:eastAsia="SchoolBookSanPin" w:hAnsi="Times New Roman"/>
          <w:sz w:val="24"/>
          <w:szCs w:val="24"/>
        </w:rPr>
        <w:t>Выделяются шесть групп операций: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принимать и удерживать учебную задачу;</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планировать её решение;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контролировать полученный результат деятельности;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корректировать при необходимости процесс деятельности.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542CD2" w:rsidRPr="00F13F91">
        <w:rPr>
          <w:rFonts w:ascii="Times New Roman" w:eastAsia="SchoolBookSanPin" w:hAnsi="Times New Roman"/>
          <w:sz w:val="24"/>
          <w:szCs w:val="24"/>
        </w:rPr>
        <w:t>10. </w:t>
      </w:r>
      <w:r w:rsidR="00CA2E26" w:rsidRPr="00F13F91">
        <w:rPr>
          <w:rFonts w:ascii="Times New Roman" w:eastAsia="SchoolBookSanPin" w:hAnsi="Times New Roman"/>
          <w:sz w:val="24"/>
          <w:szCs w:val="24"/>
        </w:rPr>
        <w:t xml:space="preserve">Важной составляющей регулятивных </w:t>
      </w:r>
      <w:r w:rsidR="00542CD2"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F13F91">
        <w:rPr>
          <w:rFonts w:ascii="Times New Roman" w:eastAsia="SchoolBookSanPin" w:hAnsi="Times New Roman"/>
          <w:sz w:val="24"/>
          <w:szCs w:val="24"/>
        </w:rPr>
        <w:t xml:space="preserve"> </w:t>
      </w:r>
      <w:r w:rsidR="005C6810" w:rsidRPr="00F13F91">
        <w:rPr>
          <w:rFonts w:ascii="Times New Roman" w:eastAsia="SchoolBookSanPin" w:hAnsi="Times New Roman"/>
          <w:sz w:val="24"/>
          <w:szCs w:val="24"/>
        </w:rPr>
        <w:t xml:space="preserve">в процессе коллективной и (или) </w:t>
      </w:r>
      <w:r w:rsidR="00CA2E26" w:rsidRPr="00F13F91">
        <w:rPr>
          <w:rFonts w:ascii="Times New Roman" w:eastAsia="SchoolBookSanPin" w:hAnsi="Times New Roman"/>
          <w:sz w:val="24"/>
          <w:szCs w:val="24"/>
        </w:rPr>
        <w:t xml:space="preserve">совместной </w:t>
      </w:r>
      <w:r w:rsidR="00CA2E26" w:rsidRPr="00F13F91">
        <w:rPr>
          <w:rFonts w:ascii="Times New Roman" w:eastAsia="SchoolBookSanPin" w:hAnsi="Times New Roman"/>
          <w:sz w:val="24"/>
          <w:szCs w:val="24"/>
        </w:rPr>
        <w:lastRenderedPageBreak/>
        <w:t>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9965F3" w:rsidRPr="00F13F91">
        <w:rPr>
          <w:rFonts w:ascii="Times New Roman" w:eastAsia="SchoolBookSanPin" w:hAnsi="Times New Roman"/>
          <w:sz w:val="24"/>
          <w:szCs w:val="24"/>
        </w:rPr>
        <w:t>11. </w:t>
      </w:r>
      <w:r w:rsidR="00CA2E26" w:rsidRPr="00F13F91">
        <w:rPr>
          <w:rFonts w:ascii="Times New Roman" w:eastAsia="SchoolBookSanPin" w:hAnsi="Times New Roman"/>
          <w:sz w:val="24"/>
          <w:szCs w:val="24"/>
        </w:rPr>
        <w:t>В федеральных рабочих программах учебных предметов требования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F13F91" w:rsidRDefault="00CA2E26" w:rsidP="00F13F91">
      <w:pPr>
        <w:widowControl/>
        <w:spacing w:after="0" w:line="240" w:lineRule="auto"/>
        <w:ind w:firstLine="709"/>
        <w:jc w:val="both"/>
        <w:rPr>
          <w:rFonts w:ascii="Times New Roman" w:hAnsi="Times New Roman"/>
          <w:b/>
          <w:sz w:val="24"/>
          <w:szCs w:val="24"/>
        </w:rPr>
      </w:pPr>
      <w:r w:rsidRPr="00F13F91">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F13F91">
        <w:rPr>
          <w:rFonts w:ascii="Times New Roman" w:eastAsia="SchoolBookSanPin" w:hAnsi="Times New Roman"/>
          <w:sz w:val="24"/>
          <w:szCs w:val="24"/>
        </w:rPr>
        <w:t>ие</w:t>
      </w:r>
      <w:r w:rsidRPr="00F13F91">
        <w:rPr>
          <w:rFonts w:ascii="Times New Roman" w:eastAsia="SchoolBookSanPin" w:hAnsi="Times New Roman"/>
          <w:sz w:val="24"/>
          <w:szCs w:val="24"/>
        </w:rPr>
        <w:t>).</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9965F3" w:rsidRPr="00F13F91">
        <w:rPr>
          <w:rFonts w:ascii="Times New Roman" w:eastAsia="SchoolBookSanPin" w:hAnsi="Times New Roman"/>
          <w:sz w:val="24"/>
          <w:szCs w:val="24"/>
        </w:rPr>
        <w:t>12. </w:t>
      </w:r>
      <w:r w:rsidR="00CA2E26" w:rsidRPr="00F13F91">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F13F91">
        <w:rPr>
          <w:rFonts w:ascii="Times New Roman" w:eastAsia="SchoolBookSanPin" w:hAnsi="Times New Roman"/>
          <w:sz w:val="24"/>
          <w:szCs w:val="24"/>
        </w:rPr>
        <w:t>.</w:t>
      </w:r>
    </w:p>
    <w:p w:rsidR="009965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9965F3" w:rsidRPr="00F13F91">
        <w:rPr>
          <w:rFonts w:ascii="Times New Roman" w:eastAsia="SchoolBookSanPin" w:hAnsi="Times New Roman"/>
          <w:sz w:val="24"/>
          <w:szCs w:val="24"/>
        </w:rPr>
        <w:t>12.1. П</w:t>
      </w:r>
      <w:r w:rsidR="00CA2E26" w:rsidRPr="00F13F91">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009965F3"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и устанавливает те содержательные линии, которые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можно выделить в содержании каждого учебного предмета. </w:t>
      </w:r>
    </w:p>
    <w:p w:rsidR="009965F3"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на данном предметном содержании. </w:t>
      </w:r>
    </w:p>
    <w:p w:rsidR="009965F3"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или операций на разном предметном содержании. </w:t>
      </w:r>
    </w:p>
    <w:p w:rsidR="009965F3"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Третий этап характеризуется устойчивостью </w:t>
      </w:r>
      <w:r w:rsidR="009965F3" w:rsidRPr="00F13F91">
        <w:rPr>
          <w:rFonts w:ascii="Times New Roman" w:eastAsia="SchoolBookSanPin" w:hAnsi="Times New Roman"/>
          <w:sz w:val="24"/>
          <w:szCs w:val="24"/>
        </w:rPr>
        <w:t>УУД</w:t>
      </w:r>
      <w:r w:rsidRPr="00F13F91">
        <w:rPr>
          <w:rFonts w:ascii="Times New Roman" w:eastAsia="SchoolBookSanPin" w:hAnsi="Times New Roman"/>
          <w:sz w:val="24"/>
          <w:szCs w:val="24"/>
        </w:rPr>
        <w:t xml:space="preserve">, </w:t>
      </w:r>
      <w:r w:rsidR="009965F3" w:rsidRPr="00F13F91">
        <w:rPr>
          <w:rFonts w:ascii="Times New Roman" w:eastAsia="SchoolBookSanPin" w:hAnsi="Times New Roman"/>
          <w:sz w:val="24"/>
          <w:szCs w:val="24"/>
        </w:rPr>
        <w:t>то есть</w:t>
      </w:r>
      <w:r w:rsidRPr="00F13F91">
        <w:rPr>
          <w:rFonts w:ascii="Times New Roman" w:eastAsia="SchoolBookSanPin" w:hAnsi="Times New Roman"/>
          <w:sz w:val="24"/>
          <w:szCs w:val="24"/>
        </w:rPr>
        <w:t xml:space="preserve"> использования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 xml:space="preserve">.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F13F91">
        <w:rPr>
          <w:rFonts w:ascii="Times New Roman" w:eastAsia="SchoolBookSanPin" w:hAnsi="Times New Roman"/>
          <w:sz w:val="24"/>
          <w:szCs w:val="24"/>
        </w:rPr>
        <w:t>.</w:t>
      </w:r>
    </w:p>
    <w:p w:rsidR="009965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9965F3" w:rsidRPr="00F13F91">
        <w:rPr>
          <w:rFonts w:ascii="Times New Roman" w:eastAsia="SchoolBookSanPin" w:hAnsi="Times New Roman"/>
          <w:sz w:val="24"/>
          <w:szCs w:val="24"/>
        </w:rPr>
        <w:t xml:space="preserve">12.2. Педагогический работник </w:t>
      </w:r>
      <w:r w:rsidR="00CA2E26" w:rsidRPr="00F13F91">
        <w:rPr>
          <w:rFonts w:ascii="Times New Roman" w:eastAsia="SchoolBookSanPin" w:hAnsi="Times New Roman"/>
          <w:sz w:val="24"/>
          <w:szCs w:val="24"/>
        </w:rPr>
        <w:t>использу</w:t>
      </w:r>
      <w:r w:rsidR="009965F3" w:rsidRPr="00F13F91">
        <w:rPr>
          <w:rFonts w:ascii="Times New Roman" w:eastAsia="SchoolBookSanPin" w:hAnsi="Times New Roman"/>
          <w:sz w:val="24"/>
          <w:szCs w:val="24"/>
        </w:rPr>
        <w:t>ет</w:t>
      </w:r>
      <w:r w:rsidR="00CA2E26" w:rsidRPr="00F13F91">
        <w:rPr>
          <w:rFonts w:ascii="Times New Roman" w:eastAsia="SchoolBookSanPin" w:hAnsi="Times New Roman"/>
          <w:sz w:val="24"/>
          <w:szCs w:val="24"/>
        </w:rPr>
        <w:t xml:space="preserve"> виды деятельности, которые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F13F91">
        <w:rPr>
          <w:rFonts w:ascii="Times New Roman" w:eastAsia="SchoolBookSanPin" w:hAnsi="Times New Roman"/>
          <w:sz w:val="24"/>
          <w:szCs w:val="24"/>
        </w:rPr>
        <w:t>а</w:t>
      </w:r>
      <w:r w:rsidR="00CA2E26" w:rsidRPr="00F13F91">
        <w:rPr>
          <w:rFonts w:ascii="Times New Roman" w:eastAsia="SchoolBookSanPin" w:hAnsi="Times New Roman"/>
          <w:sz w:val="24"/>
          <w:szCs w:val="24"/>
        </w:rPr>
        <w:t>, исследовательская, творческая деятельность, в том числе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том числе в условиях использования технологий неконтактного информационного взаимодействия.</w:t>
      </w:r>
    </w:p>
    <w:p w:rsidR="009965F3"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Д</w:t>
      </w:r>
      <w:r w:rsidR="00CA2E26" w:rsidRPr="00F13F91">
        <w:rPr>
          <w:rFonts w:ascii="Times New Roman" w:eastAsia="SchoolBookSanPin" w:hAnsi="Times New Roman"/>
          <w:sz w:val="24"/>
          <w:szCs w:val="24"/>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w:t>
      </w:r>
      <w:r w:rsidR="00CA2E26" w:rsidRPr="00F13F91">
        <w:rPr>
          <w:rFonts w:ascii="Times New Roman" w:eastAsia="SchoolBookSanPin" w:hAnsi="Times New Roman"/>
          <w:sz w:val="24"/>
          <w:szCs w:val="24"/>
        </w:rPr>
        <w:lastRenderedPageBreak/>
        <w:t xml:space="preserve">предоставить </w:t>
      </w:r>
      <w:r w:rsidR="00667314" w:rsidRPr="00F13F91">
        <w:rPr>
          <w:rFonts w:ascii="Times New Roman" w:eastAsia="SchoolBookSanPin" w:hAnsi="Times New Roman"/>
          <w:sz w:val="24"/>
          <w:szCs w:val="24"/>
        </w:rPr>
        <w:t>обучающемуся</w:t>
      </w:r>
      <w:r w:rsidR="00CA2E26" w:rsidRPr="00F13F91">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Уроки литературного чтения позволяют проводить наблюдения текста,</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Если эта работа проводится учителем систематически и на уроках</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по всем учебным предметам, то универсальность учебного действия формируется успешно и быстро.</w:t>
      </w:r>
    </w:p>
    <w:p w:rsidR="00DC3720"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9965F3" w:rsidRPr="00F13F91">
        <w:rPr>
          <w:rFonts w:ascii="Times New Roman" w:eastAsia="SchoolBookSanPin" w:hAnsi="Times New Roman"/>
          <w:sz w:val="24"/>
          <w:szCs w:val="24"/>
        </w:rPr>
        <w:t>12.3. П</w:t>
      </w:r>
      <w:r w:rsidR="00CA2E26" w:rsidRPr="00F13F91">
        <w:rPr>
          <w:rFonts w:ascii="Times New Roman" w:eastAsia="SchoolBookSanPin" w:hAnsi="Times New Roman"/>
          <w:sz w:val="24"/>
          <w:szCs w:val="24"/>
        </w:rPr>
        <w:t>едагогический работник применяет систему заданий, формирующих операциональный состав учебного действия. Цель таких</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заданий – создание алгоритма решения учебной задачи, выбор соответствующего способа действия. </w:t>
      </w:r>
    </w:p>
    <w:p w:rsidR="009965F3"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w:t>
      </w:r>
      <w:r w:rsidR="00CA2E26" w:rsidRPr="00F13F91">
        <w:rPr>
          <w:rFonts w:ascii="Times New Roman" w:eastAsia="SchoolBookSanPin" w:hAnsi="Times New Roman"/>
          <w:sz w:val="24"/>
          <w:szCs w:val="24"/>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 этом изменяется и процесс контроля: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от совместных действий с учителем обучающиеся переходят</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к самостоятельным аналитическим оценкам;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с соответствующей методической поддержкой исправления самим обучающимся своих ошибок.</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13. </w:t>
      </w:r>
      <w:r w:rsidR="00CA2E26" w:rsidRPr="00F13F91">
        <w:rPr>
          <w:rFonts w:ascii="Times New Roman" w:eastAsia="SchoolBookSanPin" w:hAnsi="Times New Roman"/>
          <w:sz w:val="24"/>
          <w:szCs w:val="24"/>
        </w:rPr>
        <w:t xml:space="preserve">Сравнение как </w:t>
      </w:r>
      <w:r w:rsidR="00041ACA"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14. </w:t>
      </w:r>
      <w:r w:rsidR="00CA2E26" w:rsidRPr="00F13F91">
        <w:rPr>
          <w:rFonts w:ascii="Times New Roman" w:eastAsia="SchoolBookSanPin" w:hAnsi="Times New Roman"/>
          <w:sz w:val="24"/>
          <w:szCs w:val="24"/>
        </w:rPr>
        <w:t xml:space="preserve">Классификация как </w:t>
      </w:r>
      <w:r w:rsidR="00041ACA"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для рассмотрения учителем итогов работы.</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15. </w:t>
      </w:r>
      <w:r w:rsidR="00CA2E26" w:rsidRPr="00F13F91">
        <w:rPr>
          <w:rFonts w:ascii="Times New Roman" w:eastAsia="SchoolBookSanPin" w:hAnsi="Times New Roman"/>
          <w:sz w:val="24"/>
          <w:szCs w:val="24"/>
        </w:rPr>
        <w:t xml:space="preserve">Обобщение как </w:t>
      </w:r>
      <w:r w:rsidR="00041ACA"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F13F91">
        <w:rPr>
          <w:rFonts w:ascii="Times New Roman" w:eastAsia="SchoolBookSanPin" w:hAnsi="Times New Roman"/>
          <w:sz w:val="24"/>
          <w:szCs w:val="24"/>
        </w:rPr>
        <w:t xml:space="preserve"> игнорирование индивидуальных</w:t>
      </w:r>
      <w:r w:rsidR="00933CAF" w:rsidRPr="00F13F91">
        <w:rPr>
          <w:rFonts w:ascii="Times New Roman" w:eastAsia="SchoolBookSanPin" w:hAnsi="Times New Roman"/>
          <w:sz w:val="24"/>
          <w:szCs w:val="24"/>
        </w:rPr>
        <w:t xml:space="preserve"> </w:t>
      </w:r>
      <w:r w:rsidR="00676CF1" w:rsidRPr="00F13F91">
        <w:rPr>
          <w:rFonts w:ascii="Times New Roman" w:eastAsia="SchoolBookSanPin" w:hAnsi="Times New Roman"/>
          <w:sz w:val="24"/>
          <w:szCs w:val="24"/>
        </w:rPr>
        <w:t>и (</w:t>
      </w:r>
      <w:r w:rsidR="00CA2E26" w:rsidRPr="00F13F91">
        <w:rPr>
          <w:rFonts w:ascii="Times New Roman" w:eastAsia="SchoolBookSanPin" w:hAnsi="Times New Roman"/>
          <w:sz w:val="24"/>
          <w:szCs w:val="24"/>
        </w:rPr>
        <w:t>или</w:t>
      </w:r>
      <w:r w:rsidR="00676CF1" w:rsidRPr="00F13F91">
        <w:rPr>
          <w:rFonts w:ascii="Times New Roman" w:eastAsia="SchoolBookSanPin" w:hAnsi="Times New Roman"/>
          <w:sz w:val="24"/>
          <w:szCs w:val="24"/>
        </w:rPr>
        <w:t>)</w:t>
      </w:r>
      <w:r w:rsidR="00CA2E26" w:rsidRPr="00F13F91">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w:t>
      </w:r>
      <w:r w:rsidR="00CA2E26" w:rsidRPr="00F13F91">
        <w:rPr>
          <w:rFonts w:ascii="Times New Roman" w:eastAsia="SchoolBookSanPin" w:hAnsi="Times New Roman"/>
          <w:sz w:val="24"/>
          <w:szCs w:val="24"/>
        </w:rPr>
        <w:lastRenderedPageBreak/>
        <w:t>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для рассмотрения учителем итогов работы.</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16. </w:t>
      </w:r>
      <w:r w:rsidR="00CA2E26" w:rsidRPr="00F13F91">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то есть возможность обобщённой характеристики сущности универсального действия.</w:t>
      </w:r>
    </w:p>
    <w:p w:rsidR="00041ACA"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17. </w:t>
      </w:r>
      <w:r w:rsidR="00CA2E26" w:rsidRPr="00F13F91">
        <w:rPr>
          <w:rFonts w:ascii="Times New Roman" w:eastAsia="SchoolBookSanPin" w:hAnsi="Times New Roman"/>
          <w:sz w:val="24"/>
          <w:szCs w:val="24"/>
        </w:rPr>
        <w:t xml:space="preserve">Сформированность </w:t>
      </w:r>
      <w:r w:rsidR="00041ACA" w:rsidRPr="00F13F91">
        <w:rPr>
          <w:rFonts w:ascii="Times New Roman" w:eastAsia="SchoolBookSanPin" w:hAnsi="Times New Roman"/>
          <w:sz w:val="24"/>
          <w:szCs w:val="24"/>
        </w:rPr>
        <w:t>УУД</w:t>
      </w:r>
      <w:r w:rsidR="00CA2E26" w:rsidRPr="00F13F91">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 xml:space="preserve">его достижения, ошибки и встретившиеся трудности.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18. </w:t>
      </w:r>
      <w:r w:rsidR="00CA2E26" w:rsidRPr="00F13F91">
        <w:rPr>
          <w:rFonts w:ascii="Times New Roman" w:eastAsia="SchoolBookSanPin" w:hAnsi="Times New Roman"/>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F13F91">
        <w:rPr>
          <w:rFonts w:ascii="Times New Roman" w:eastAsia="SchoolBookSanPin" w:hAnsi="Times New Roman"/>
          <w:sz w:val="24"/>
          <w:szCs w:val="24"/>
        </w:rPr>
        <w:t>представлен</w:t>
      </w:r>
      <w:r w:rsidR="00CA2E26" w:rsidRPr="00F13F91">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F13F91">
        <w:rPr>
          <w:rFonts w:ascii="Times New Roman" w:eastAsia="SchoolBookSanPin" w:hAnsi="Times New Roman"/>
          <w:sz w:val="24"/>
          <w:szCs w:val="24"/>
        </w:rPr>
        <w:t>1</w:t>
      </w:r>
      <w:r w:rsidR="00CA2E26" w:rsidRPr="00F13F91">
        <w:rPr>
          <w:rFonts w:ascii="Times New Roman" w:eastAsia="SchoolBookSanPin" w:hAnsi="Times New Roman"/>
          <w:sz w:val="24"/>
          <w:szCs w:val="24"/>
        </w:rPr>
        <w:t xml:space="preserve"> и </w:t>
      </w:r>
      <w:r w:rsidR="00041ACA" w:rsidRPr="00F13F91">
        <w:rPr>
          <w:rFonts w:ascii="Times New Roman" w:eastAsia="SchoolBookSanPin" w:hAnsi="Times New Roman"/>
          <w:sz w:val="24"/>
          <w:szCs w:val="24"/>
        </w:rPr>
        <w:t>2</w:t>
      </w:r>
      <w:r w:rsidR="00CA2E26" w:rsidRPr="00F13F91">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F13F91" w:rsidRDefault="00C26CF4" w:rsidP="00F13F91">
      <w:pPr>
        <w:widowControl/>
        <w:spacing w:after="0" w:line="240" w:lineRule="auto"/>
        <w:ind w:firstLine="709"/>
        <w:jc w:val="both"/>
        <w:rPr>
          <w:rFonts w:ascii="Times New Roman" w:hAnsi="Times New Roman"/>
          <w:sz w:val="24"/>
          <w:szCs w:val="24"/>
        </w:rPr>
      </w:pPr>
      <w:r w:rsidRPr="00F13F91">
        <w:rPr>
          <w:rFonts w:ascii="Times New Roman" w:eastAsia="SchoolBookSanPin" w:hAnsi="Times New Roman"/>
          <w:sz w:val="24"/>
          <w:szCs w:val="24"/>
        </w:rPr>
        <w:t>169.</w:t>
      </w:r>
      <w:r w:rsidR="00041ACA" w:rsidRPr="00F13F91">
        <w:rPr>
          <w:rFonts w:ascii="Times New Roman" w:eastAsia="SchoolBookSanPin" w:hAnsi="Times New Roman"/>
          <w:sz w:val="24"/>
          <w:szCs w:val="24"/>
        </w:rPr>
        <w:t>19. В рабочих программах учебных предметов с</w:t>
      </w:r>
      <w:r w:rsidR="00CA2E26" w:rsidRPr="00F13F91">
        <w:rPr>
          <w:rFonts w:ascii="Times New Roman" w:eastAsia="SchoolBookSanPin" w:hAnsi="Times New Roman"/>
          <w:sz w:val="24"/>
          <w:szCs w:val="24"/>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самооценки. Отдельный раздел «Совместная деятельность»</w:t>
      </w:r>
      <w:r w:rsidR="00D45313"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F13F91">
        <w:rPr>
          <w:rFonts w:ascii="Times New Roman" w:hAnsi="Times New Roman"/>
          <w:sz w:val="24"/>
          <w:szCs w:val="24"/>
        </w:rPr>
        <w:t xml:space="preserve"> </w:t>
      </w:r>
    </w:p>
    <w:p w:rsidR="00F13F91" w:rsidRPr="00F13F91" w:rsidRDefault="00F13F91" w:rsidP="00F13F91">
      <w:pPr>
        <w:pStyle w:val="10"/>
        <w:pBdr>
          <w:bottom w:val="none" w:sz="0" w:space="0" w:color="auto"/>
        </w:pBdr>
        <w:spacing w:before="0" w:line="240" w:lineRule="auto"/>
        <w:ind w:firstLine="708"/>
        <w:jc w:val="both"/>
        <w:rPr>
          <w:b w:val="0"/>
          <w:sz w:val="24"/>
          <w:szCs w:val="24"/>
        </w:rPr>
      </w:pPr>
    </w:p>
    <w:p w:rsidR="00CA2E26" w:rsidRPr="00F13F91" w:rsidRDefault="00F13F91" w:rsidP="00F13F91">
      <w:pPr>
        <w:pStyle w:val="10"/>
        <w:pBdr>
          <w:bottom w:val="none" w:sz="0" w:space="0" w:color="auto"/>
        </w:pBdr>
        <w:spacing w:before="0" w:line="240" w:lineRule="auto"/>
        <w:ind w:firstLine="708"/>
        <w:jc w:val="both"/>
        <w:rPr>
          <w:rFonts w:eastAsia="SchoolBookSanPin"/>
          <w:b w:val="0"/>
          <w:sz w:val="24"/>
          <w:szCs w:val="24"/>
        </w:rPr>
      </w:pPr>
      <w:r w:rsidRPr="00F13F91">
        <w:rPr>
          <w:rFonts w:eastAsia="SchoolBookSanPin"/>
          <w:b w:val="0"/>
          <w:sz w:val="24"/>
          <w:szCs w:val="24"/>
        </w:rPr>
        <w:t>Р</w:t>
      </w:r>
      <w:r w:rsidR="00CA2E26" w:rsidRPr="00F13F91">
        <w:rPr>
          <w:rFonts w:eastAsia="SchoolBookSanPin"/>
          <w:b w:val="0"/>
          <w:sz w:val="24"/>
          <w:szCs w:val="24"/>
        </w:rPr>
        <w:t>абочая программа воспитания.</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CA2E26" w:rsidRPr="00F13F91">
        <w:rPr>
          <w:rFonts w:ascii="Times New Roman" w:eastAsia="SchoolBookSanPin" w:hAnsi="Times New Roman"/>
          <w:sz w:val="24"/>
          <w:szCs w:val="24"/>
        </w:rPr>
        <w:t>1. Пояснительная записка.</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256B" w:rsidRPr="00F13F91">
        <w:rPr>
          <w:rFonts w:ascii="Times New Roman" w:eastAsia="SchoolBookSanPin" w:hAnsi="Times New Roman"/>
          <w:sz w:val="24"/>
          <w:szCs w:val="24"/>
        </w:rPr>
        <w:t>1.1. </w:t>
      </w:r>
      <w:r w:rsidR="00F13F91" w:rsidRPr="00F13F91">
        <w:rPr>
          <w:rFonts w:ascii="Times New Roman" w:eastAsia="SchoolBookSanPin" w:hAnsi="Times New Roman"/>
          <w:sz w:val="24"/>
          <w:szCs w:val="24"/>
        </w:rPr>
        <w:t>Р</w:t>
      </w:r>
      <w:r w:rsidR="00CA2E26" w:rsidRPr="00F13F91">
        <w:rPr>
          <w:rFonts w:ascii="Times New Roman" w:eastAsia="SchoolBookSanPin" w:hAnsi="Times New Roman"/>
          <w:sz w:val="24"/>
          <w:szCs w:val="24"/>
        </w:rPr>
        <w:t xml:space="preserve">абочая программа воспитания (далее – </w:t>
      </w:r>
      <w:r w:rsidR="00DC2B81"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 xml:space="preserve">рограмма воспитания) служит основой для разработки рабочей программы воспитания </w:t>
      </w:r>
      <w:r w:rsidR="0049256B" w:rsidRPr="00F13F91">
        <w:rPr>
          <w:rFonts w:ascii="Times New Roman" w:eastAsia="SchoolBookSanPin" w:hAnsi="Times New Roman"/>
          <w:sz w:val="24"/>
          <w:szCs w:val="24"/>
        </w:rPr>
        <w:t>ООП НОО</w:t>
      </w:r>
      <w:r w:rsidR="00CA2E26" w:rsidRPr="00F13F91">
        <w:rPr>
          <w:rFonts w:ascii="Times New Roman" w:eastAsia="SchoolBookSanPin" w:hAnsi="Times New Roman"/>
          <w:sz w:val="24"/>
          <w:szCs w:val="24"/>
        </w:rPr>
        <w:t>. Программа воспитания основывается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E05F39"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256B" w:rsidRPr="00F13F91">
        <w:rPr>
          <w:rFonts w:ascii="Times New Roman" w:eastAsia="SchoolBookSanPin" w:hAnsi="Times New Roman"/>
          <w:sz w:val="24"/>
          <w:szCs w:val="24"/>
        </w:rPr>
        <w:t>1.2. </w:t>
      </w:r>
      <w:r w:rsidR="00CA2E26" w:rsidRPr="00F13F91">
        <w:rPr>
          <w:rFonts w:ascii="Times New Roman" w:eastAsia="SchoolBookSanPin" w:hAnsi="Times New Roman"/>
          <w:sz w:val="24"/>
          <w:szCs w:val="24"/>
        </w:rPr>
        <w:t>Программа воспитания</w:t>
      </w:r>
      <w:r w:rsidR="00E05F39" w:rsidRPr="00F13F91">
        <w:rPr>
          <w:rFonts w:ascii="Times New Roman" w:eastAsia="SchoolBookSanPin" w:hAnsi="Times New Roman"/>
          <w:sz w:val="24"/>
          <w:szCs w:val="24"/>
        </w:rPr>
        <w:t>:</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предназначена для планирования и организации системной воспитательной деятельности</w:t>
      </w:r>
      <w:r w:rsidR="00E05F39" w:rsidRPr="00F13F91">
        <w:rPr>
          <w:rFonts w:ascii="Times New Roman" w:eastAsia="SchoolBookSanPin" w:hAnsi="Times New Roman"/>
          <w:sz w:val="24"/>
          <w:szCs w:val="24"/>
        </w:rPr>
        <w:t xml:space="preserve"> в образовательной организации</w:t>
      </w:r>
      <w:r w:rsidRPr="00F13F91">
        <w:rPr>
          <w:rFonts w:ascii="Times New Roman" w:eastAsia="SchoolBookSanPin" w:hAnsi="Times New Roman"/>
          <w:sz w:val="24"/>
          <w:szCs w:val="24"/>
        </w:rPr>
        <w:t>;</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CA2E26" w:rsidRPr="00F13F91" w:rsidRDefault="00E05F39"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предусматривает </w:t>
      </w:r>
      <w:r w:rsidR="00CA2E26" w:rsidRPr="00F13F91">
        <w:rPr>
          <w:rFonts w:ascii="Times New Roman" w:eastAsia="SchoolBookSanPin" w:hAnsi="Times New Roman"/>
          <w:sz w:val="24"/>
          <w:szCs w:val="24"/>
        </w:rPr>
        <w:t>историческое просвещение, формирование российской культурной и гражданской идентичности обучающихся.</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1.3. </w:t>
      </w:r>
      <w:r w:rsidR="00CA2E26" w:rsidRPr="00F13F91">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CA2E26" w:rsidRPr="00F13F91" w:rsidRDefault="00C26CF4" w:rsidP="00F13F91">
      <w:pPr>
        <w:widowControl/>
        <w:spacing w:after="0" w:line="240" w:lineRule="auto"/>
        <w:ind w:firstLine="709"/>
        <w:jc w:val="both"/>
        <w:rPr>
          <w:rFonts w:ascii="Times New Roman" w:hAnsi="Times New Roman"/>
          <w:sz w:val="24"/>
          <w:szCs w:val="24"/>
        </w:rPr>
      </w:pPr>
      <w:r w:rsidRPr="00F13F91">
        <w:rPr>
          <w:rFonts w:ascii="Times New Roman" w:eastAsia="SchoolBookSanPin" w:hAnsi="Times New Roman"/>
          <w:sz w:val="24"/>
          <w:szCs w:val="24"/>
        </w:rPr>
        <w:lastRenderedPageBreak/>
        <w:t>170.</w:t>
      </w:r>
      <w:r w:rsidR="00E05F39" w:rsidRPr="00F13F91">
        <w:rPr>
          <w:rFonts w:ascii="Times New Roman" w:eastAsia="SchoolBookSanPin" w:hAnsi="Times New Roman"/>
          <w:sz w:val="24"/>
          <w:szCs w:val="24"/>
        </w:rPr>
        <w:t>1.4. </w:t>
      </w:r>
      <w:r w:rsidR="00CA2E26" w:rsidRPr="00F13F91">
        <w:rPr>
          <w:rFonts w:ascii="Times New Roman" w:eastAsia="SchoolBookSanPin" w:hAnsi="Times New Roman"/>
          <w:sz w:val="24"/>
          <w:szCs w:val="24"/>
        </w:rPr>
        <w:t>При разработке или обновлении рабочей программы воспитания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F13F91">
        <w:rPr>
          <w:rFonts w:ascii="Times New Roman" w:hAnsi="Times New Roman"/>
          <w:sz w:val="24"/>
          <w:szCs w:val="24"/>
        </w:rPr>
        <w:t xml:space="preserve">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2. </w:t>
      </w:r>
      <w:r w:rsidR="00CA2E26" w:rsidRPr="00F13F91">
        <w:rPr>
          <w:rFonts w:ascii="Times New Roman" w:eastAsia="SchoolBookSanPin" w:hAnsi="Times New Roman"/>
          <w:sz w:val="24"/>
          <w:szCs w:val="24"/>
        </w:rPr>
        <w:t>Целевой раздел.</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2.1. </w:t>
      </w:r>
      <w:r w:rsidR="00CA2E26" w:rsidRPr="00F13F91">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F13F91" w:rsidRDefault="00C26CF4" w:rsidP="00F13F91">
      <w:pPr>
        <w:widowControl/>
        <w:spacing w:after="0" w:line="240" w:lineRule="auto"/>
        <w:ind w:firstLine="709"/>
        <w:jc w:val="both"/>
        <w:rPr>
          <w:rFonts w:ascii="Times New Roman" w:eastAsia="OfficinaSansBoldITC" w:hAnsi="Times New Roman"/>
          <w:b/>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2.2. </w:t>
      </w:r>
      <w:r w:rsidR="00CA2E26" w:rsidRPr="00F13F91">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условиях современного общества, готовой к мирному созиданию и защите Родины.</w:t>
      </w:r>
      <w:r w:rsidR="00CA2E26" w:rsidRPr="00F13F91">
        <w:rPr>
          <w:rFonts w:ascii="Times New Roman" w:eastAsia="OfficinaSansBoldITC" w:hAnsi="Times New Roman"/>
          <w:b/>
          <w:sz w:val="24"/>
          <w:szCs w:val="24"/>
        </w:rPr>
        <w:t xml:space="preserve"> </w:t>
      </w:r>
    </w:p>
    <w:p w:rsidR="00E05F39"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2.3. </w:t>
      </w:r>
      <w:r w:rsidR="00795725" w:rsidRPr="00F13F91">
        <w:rPr>
          <w:rFonts w:ascii="Times New Roman" w:eastAsia="SchoolBookSanPin" w:hAnsi="Times New Roman"/>
          <w:sz w:val="24"/>
          <w:szCs w:val="24"/>
        </w:rPr>
        <w:t>Ц</w:t>
      </w:r>
      <w:r w:rsidR="00CA2E26" w:rsidRPr="00F13F91">
        <w:rPr>
          <w:rFonts w:ascii="Times New Roman" w:eastAsia="SchoolBookSanPin" w:hAnsi="Times New Roman"/>
          <w:bCs/>
          <w:sz w:val="24"/>
          <w:szCs w:val="24"/>
        </w:rPr>
        <w:t xml:space="preserve">ель воспитания </w:t>
      </w:r>
      <w:r w:rsidR="00CA2E26" w:rsidRPr="00F13F91">
        <w:rPr>
          <w:rFonts w:ascii="Times New Roman" w:eastAsia="SchoolBookSanPin" w:hAnsi="Times New Roman"/>
          <w:sz w:val="24"/>
          <w:szCs w:val="24"/>
        </w:rPr>
        <w:t xml:space="preserve">обучающихся в образовательной организации: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развитие личности, создание условий для самоопределения и социализации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основе социокультурных, духовно-нравственных ценностей и принятых</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r w:rsidR="00E05F39"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w:t>
      </w:r>
      <w:r w:rsidR="00795725" w:rsidRPr="00F13F91">
        <w:rPr>
          <w:rFonts w:ascii="Times New Roman" w:eastAsia="SchoolBookSanPin" w:hAnsi="Times New Roman"/>
          <w:sz w:val="24"/>
          <w:szCs w:val="24"/>
        </w:rPr>
        <w:t>4</w:t>
      </w:r>
      <w:r w:rsidR="00E05F39" w:rsidRPr="00F13F91">
        <w:rPr>
          <w:rFonts w:ascii="Times New Roman" w:eastAsia="SchoolBookSanPin" w:hAnsi="Times New Roman"/>
          <w:sz w:val="24"/>
          <w:szCs w:val="24"/>
        </w:rPr>
        <w:t>. </w:t>
      </w:r>
      <w:r w:rsidR="00CA2E26" w:rsidRPr="00F13F91">
        <w:rPr>
          <w:rFonts w:ascii="Times New Roman" w:eastAsia="SchoolBookSanPin" w:hAnsi="Times New Roman"/>
          <w:bCs/>
          <w:sz w:val="24"/>
          <w:szCs w:val="24"/>
        </w:rPr>
        <w:t xml:space="preserve">Задачи воспитания </w:t>
      </w:r>
      <w:r w:rsidR="00CA2E26" w:rsidRPr="00F13F91">
        <w:rPr>
          <w:rFonts w:ascii="Times New Roman" w:eastAsia="SchoolBookSanPin" w:hAnsi="Times New Roman"/>
          <w:sz w:val="24"/>
          <w:szCs w:val="24"/>
        </w:rPr>
        <w:t>обучающихся в образовательной организации:</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усвоение </w:t>
      </w:r>
      <w:r w:rsidR="00E05F39" w:rsidRPr="00F13F91">
        <w:rPr>
          <w:rFonts w:ascii="Times New Roman" w:eastAsia="SchoolBookSanPin" w:hAnsi="Times New Roman"/>
          <w:sz w:val="24"/>
          <w:szCs w:val="24"/>
        </w:rPr>
        <w:t>обучающимися</w:t>
      </w:r>
      <w:r w:rsidRPr="00F13F91">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05F39" w:rsidRPr="00F13F91">
        <w:rPr>
          <w:rFonts w:ascii="Times New Roman" w:eastAsia="SchoolBookSanPin" w:hAnsi="Times New Roman"/>
          <w:sz w:val="24"/>
          <w:szCs w:val="24"/>
        </w:rPr>
        <w:t>2.</w:t>
      </w:r>
      <w:r w:rsidR="00795725" w:rsidRPr="00F13F91">
        <w:rPr>
          <w:rFonts w:ascii="Times New Roman" w:eastAsia="SchoolBookSanPin" w:hAnsi="Times New Roman"/>
          <w:sz w:val="24"/>
          <w:szCs w:val="24"/>
        </w:rPr>
        <w:t>5</w:t>
      </w:r>
      <w:r w:rsidR="00E05F39" w:rsidRPr="00F13F91">
        <w:rPr>
          <w:rFonts w:ascii="Times New Roman" w:eastAsia="SchoolBookSanPin" w:hAnsi="Times New Roman"/>
          <w:sz w:val="24"/>
          <w:szCs w:val="24"/>
        </w:rPr>
        <w:t>. </w:t>
      </w:r>
      <w:r w:rsidR="00CA2E26" w:rsidRPr="00F13F91">
        <w:rPr>
          <w:rFonts w:ascii="Times New Roman" w:eastAsia="SchoolBookSanPin" w:hAnsi="Times New Roman"/>
          <w:sz w:val="24"/>
          <w:szCs w:val="24"/>
        </w:rPr>
        <w:t>Личностные результаты освоения обучающимися образовательных программ включают</w:t>
      </w:r>
      <w:r w:rsidR="00E05F39" w:rsidRPr="00F13F91">
        <w:rPr>
          <w:rFonts w:ascii="Times New Roman" w:eastAsia="SchoolBookSanPin" w:hAnsi="Times New Roman"/>
          <w:sz w:val="24"/>
          <w:szCs w:val="24"/>
        </w:rPr>
        <w:t>:</w:t>
      </w:r>
    </w:p>
    <w:p w:rsidR="00E05F39"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осознание российской гражданской идентичности</w:t>
      </w:r>
      <w:r w:rsidR="00E05F39" w:rsidRPr="00F13F91">
        <w:rPr>
          <w:rFonts w:ascii="Times New Roman" w:eastAsia="SchoolBookSanPin" w:hAnsi="Times New Roman"/>
          <w:sz w:val="24"/>
          <w:szCs w:val="24"/>
        </w:rPr>
        <w:t>;</w:t>
      </w:r>
      <w:r w:rsidRPr="00F13F91">
        <w:rPr>
          <w:rFonts w:ascii="Times New Roman" w:eastAsia="SchoolBookSanPin" w:hAnsi="Times New Roman"/>
          <w:sz w:val="24"/>
          <w:szCs w:val="24"/>
        </w:rPr>
        <w:t xml:space="preserve"> </w:t>
      </w:r>
    </w:p>
    <w:p w:rsidR="0049027E"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сформированность ценностей самостоятельности и инициативы</w:t>
      </w:r>
      <w:r w:rsidR="0049027E" w:rsidRPr="00F13F91">
        <w:rPr>
          <w:rFonts w:ascii="Times New Roman" w:eastAsia="SchoolBookSanPin" w:hAnsi="Times New Roman"/>
          <w:sz w:val="24"/>
          <w:szCs w:val="24"/>
        </w:rPr>
        <w:t>;</w:t>
      </w:r>
    </w:p>
    <w:p w:rsidR="0049027E"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r w:rsidR="0049027E" w:rsidRPr="00F13F91">
        <w:rPr>
          <w:rFonts w:ascii="Times New Roman" w:eastAsia="SchoolBookSanPin" w:hAnsi="Times New Roman"/>
          <w:sz w:val="24"/>
          <w:szCs w:val="24"/>
        </w:rPr>
        <w:t>;</w:t>
      </w:r>
    </w:p>
    <w:p w:rsidR="0049027E"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наличие мотивации к целенаправленной социально значимой деятельности</w:t>
      </w:r>
      <w:r w:rsidR="0049027E"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F13F91" w:rsidRDefault="00C26CF4" w:rsidP="00F13F91">
      <w:pPr>
        <w:widowControl/>
        <w:spacing w:after="0" w:line="240" w:lineRule="auto"/>
        <w:ind w:firstLine="709"/>
        <w:jc w:val="both"/>
        <w:rPr>
          <w:rFonts w:ascii="Times New Roman" w:eastAsia="OfficinaSansBoldITC" w:hAnsi="Times New Roman"/>
          <w:b/>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95725" w:rsidRPr="00F13F91">
        <w:rPr>
          <w:rFonts w:ascii="Times New Roman" w:eastAsia="SchoolBookSanPin" w:hAnsi="Times New Roman"/>
          <w:sz w:val="24"/>
          <w:szCs w:val="24"/>
        </w:rPr>
        <w:t>6</w:t>
      </w:r>
      <w:r w:rsidR="0049027E" w:rsidRPr="00F13F91">
        <w:rPr>
          <w:rFonts w:ascii="Times New Roman" w:eastAsia="SchoolBookSanPin" w:hAnsi="Times New Roman"/>
          <w:sz w:val="24"/>
          <w:szCs w:val="24"/>
        </w:rPr>
        <w:t>. </w:t>
      </w:r>
      <w:r w:rsidR="00CA2E26" w:rsidRPr="00F13F91">
        <w:rPr>
          <w:rFonts w:ascii="Times New Roman" w:eastAsia="SchoolBookSanPi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w:t>
      </w:r>
      <w:r w:rsidR="00CA2E26" w:rsidRPr="00F13F91">
        <w:rPr>
          <w:rFonts w:ascii="Times New Roman" w:eastAsia="SchoolBookSanPin" w:hAnsi="Times New Roman"/>
          <w:sz w:val="24"/>
          <w:szCs w:val="24"/>
        </w:rPr>
        <w:lastRenderedPageBreak/>
        <w:t>взрослых, следования нравственному примеру, безопасной жизнедеятельности, инклюзивности, возрастосообразности.</w:t>
      </w:r>
      <w:r w:rsidR="00CA2E26" w:rsidRPr="00F13F91">
        <w:rPr>
          <w:rFonts w:ascii="Times New Roman" w:eastAsia="OfficinaSansBoldITC" w:hAnsi="Times New Roman"/>
          <w:b/>
          <w:sz w:val="24"/>
          <w:szCs w:val="24"/>
        </w:rPr>
        <w:t xml:space="preserve">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95725" w:rsidRPr="00F13F91">
        <w:rPr>
          <w:rFonts w:ascii="Times New Roman" w:eastAsia="SchoolBookSanPin" w:hAnsi="Times New Roman"/>
          <w:sz w:val="24"/>
          <w:szCs w:val="24"/>
        </w:rPr>
        <w:t>7</w:t>
      </w:r>
      <w:r w:rsidR="0049027E" w:rsidRPr="00F13F91">
        <w:rPr>
          <w:rFonts w:ascii="Times New Roman" w:eastAsia="SchoolBookSanPin" w:hAnsi="Times New Roman"/>
          <w:sz w:val="24"/>
          <w:szCs w:val="24"/>
        </w:rPr>
        <w:t>. </w:t>
      </w:r>
      <w:r w:rsidR="00CA2E26" w:rsidRPr="00F13F91">
        <w:rPr>
          <w:rFonts w:ascii="Times New Roman" w:eastAsia="SchoolBookSanPin" w:hAnsi="Times New Roman"/>
          <w:sz w:val="24"/>
          <w:szCs w:val="24"/>
        </w:rPr>
        <w:t>Программа воспитания реализуется в единстве учебной</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воспитательной деятельности образовательной организации по основным направлениям воспитания в соответствии с ФГОС НОО</w:t>
      </w:r>
      <w:r w:rsidR="00507B34" w:rsidRPr="00F13F91">
        <w:rPr>
          <w:rFonts w:ascii="Times New Roman" w:eastAsia="SchoolBookSanPi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F13F91">
        <w:rPr>
          <w:rFonts w:ascii="Times New Roman" w:eastAsia="SchoolBookSanPin" w:hAnsi="Times New Roman"/>
          <w:sz w:val="24"/>
          <w:szCs w:val="24"/>
        </w:rPr>
        <w:t>:</w:t>
      </w:r>
      <w:r w:rsidR="00507B34" w:rsidRPr="00F13F91">
        <w:rPr>
          <w:rFonts w:ascii="Times New Roman" w:eastAsia="SchoolBookSanPin" w:hAnsi="Times New Roman"/>
          <w:sz w:val="24"/>
          <w:szCs w:val="24"/>
        </w:rPr>
        <w:t xml:space="preserve"> </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г</w:t>
      </w:r>
      <w:r w:rsidR="00CA2E26" w:rsidRPr="00F13F91">
        <w:rPr>
          <w:rFonts w:ascii="Times New Roman" w:eastAsia="SchoolBookSanPin" w:hAnsi="Times New Roman"/>
          <w:bCs/>
          <w:sz w:val="24"/>
          <w:szCs w:val="24"/>
        </w:rPr>
        <w:t>ражданско</w:t>
      </w:r>
      <w:r w:rsidR="00507B34"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507B34" w:rsidRPr="00F13F91">
        <w:rPr>
          <w:rFonts w:ascii="Times New Roman" w:eastAsia="SchoolBookSanPin" w:hAnsi="Times New Roman"/>
          <w:bCs/>
          <w:sz w:val="24"/>
          <w:szCs w:val="24"/>
        </w:rPr>
        <w:t xml:space="preserve">я, способствующего </w:t>
      </w:r>
      <w:r w:rsidR="00CA2E26" w:rsidRPr="00F13F91">
        <w:rPr>
          <w:rFonts w:ascii="Times New Roman" w:eastAsia="SchoolBookSanPin" w:hAnsi="Times New Roman"/>
          <w:sz w:val="24"/>
          <w:szCs w:val="24"/>
        </w:rPr>
        <w:t>формировани</w:t>
      </w:r>
      <w:r w:rsidR="00507B34" w:rsidRPr="00F13F91">
        <w:rPr>
          <w:rFonts w:ascii="Times New Roman" w:eastAsia="SchoolBookSanPin" w:hAnsi="Times New Roman"/>
          <w:sz w:val="24"/>
          <w:szCs w:val="24"/>
        </w:rPr>
        <w:t>ю</w:t>
      </w:r>
      <w:r w:rsidR="00CA2E26" w:rsidRPr="00F13F91">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2)</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п</w:t>
      </w:r>
      <w:r w:rsidR="00CA2E26" w:rsidRPr="00F13F91">
        <w:rPr>
          <w:rFonts w:ascii="Times New Roman" w:eastAsia="SchoolBookSanPin" w:hAnsi="Times New Roman"/>
          <w:bCs/>
          <w:sz w:val="24"/>
          <w:szCs w:val="24"/>
        </w:rPr>
        <w:t>атриотическо</w:t>
      </w:r>
      <w:r w:rsidR="00143BA9"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143BA9" w:rsidRPr="00F13F91">
        <w:rPr>
          <w:rFonts w:ascii="Times New Roman" w:eastAsia="SchoolBookSanPin" w:hAnsi="Times New Roman"/>
          <w:bCs/>
          <w:sz w:val="24"/>
          <w:szCs w:val="24"/>
        </w:rPr>
        <w:t xml:space="preserve">я, основанного на </w:t>
      </w:r>
      <w:r w:rsidR="00CA2E26" w:rsidRPr="00F13F91">
        <w:rPr>
          <w:rFonts w:ascii="Times New Roman" w:eastAsia="SchoolBookSanPin" w:hAnsi="Times New Roman"/>
          <w:sz w:val="24"/>
          <w:szCs w:val="24"/>
        </w:rPr>
        <w:t>воспитани</w:t>
      </w:r>
      <w:r w:rsidR="00143BA9" w:rsidRPr="00F13F91">
        <w:rPr>
          <w:rFonts w:ascii="Times New Roman" w:eastAsia="SchoolBookSanPin" w:hAnsi="Times New Roman"/>
          <w:sz w:val="24"/>
          <w:szCs w:val="24"/>
        </w:rPr>
        <w:t>и</w:t>
      </w:r>
      <w:r w:rsidR="00CA2E26" w:rsidRPr="00F13F91">
        <w:rPr>
          <w:rFonts w:ascii="Times New Roman" w:eastAsia="SchoolBookSanPin" w:hAnsi="Times New Roman"/>
          <w:sz w:val="24"/>
          <w:szCs w:val="24"/>
        </w:rPr>
        <w:t xml:space="preserve"> любви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3)</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д</w:t>
      </w:r>
      <w:r w:rsidR="00CA2E26" w:rsidRPr="00F13F91">
        <w:rPr>
          <w:rFonts w:ascii="Times New Roman" w:eastAsia="SchoolBookSanPin" w:hAnsi="Times New Roman"/>
          <w:bCs/>
          <w:sz w:val="24"/>
          <w:szCs w:val="24"/>
        </w:rPr>
        <w:t>уховно-нравственно</w:t>
      </w:r>
      <w:r w:rsidR="00143BA9"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143BA9" w:rsidRPr="00F13F91">
        <w:rPr>
          <w:rFonts w:ascii="Times New Roman" w:eastAsia="SchoolBookSanPin" w:hAnsi="Times New Roman"/>
          <w:bCs/>
          <w:sz w:val="24"/>
          <w:szCs w:val="24"/>
        </w:rPr>
        <w:t>я</w:t>
      </w:r>
      <w:r w:rsidR="00CA2E26" w:rsidRPr="00F13F91">
        <w:rPr>
          <w:rFonts w:ascii="Times New Roman" w:eastAsia="SchoolBookSanPin" w:hAnsi="Times New Roman"/>
          <w:bCs/>
          <w:sz w:val="24"/>
          <w:szCs w:val="24"/>
        </w:rPr>
        <w:t xml:space="preserve"> </w:t>
      </w:r>
      <w:r w:rsidR="00CA2E26" w:rsidRPr="00F13F91">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к памяти предков</w:t>
      </w:r>
      <w:r w:rsidR="00143BA9"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4)</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э</w:t>
      </w:r>
      <w:r w:rsidR="00CA2E26" w:rsidRPr="00F13F91">
        <w:rPr>
          <w:rFonts w:ascii="Times New Roman" w:eastAsia="SchoolBookSanPin" w:hAnsi="Times New Roman"/>
          <w:bCs/>
          <w:sz w:val="24"/>
          <w:szCs w:val="24"/>
        </w:rPr>
        <w:t>стетическо</w:t>
      </w:r>
      <w:r w:rsidR="00143BA9"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143BA9" w:rsidRPr="00F13F91">
        <w:rPr>
          <w:rFonts w:ascii="Times New Roman" w:eastAsia="SchoolBookSanPin" w:hAnsi="Times New Roman"/>
          <w:bCs/>
          <w:sz w:val="24"/>
          <w:szCs w:val="24"/>
        </w:rPr>
        <w:t xml:space="preserve">я, способствующего </w:t>
      </w:r>
      <w:r w:rsidR="00CA2E26" w:rsidRPr="00F13F91">
        <w:rPr>
          <w:rFonts w:ascii="Times New Roman" w:eastAsia="SchoolBookSanPin" w:hAnsi="Times New Roman"/>
          <w:sz w:val="24"/>
          <w:szCs w:val="24"/>
        </w:rPr>
        <w:t>формировани</w:t>
      </w:r>
      <w:r w:rsidR="00143BA9" w:rsidRPr="00F13F91">
        <w:rPr>
          <w:rFonts w:ascii="Times New Roman" w:eastAsia="SchoolBookSanPin" w:hAnsi="Times New Roman"/>
          <w:sz w:val="24"/>
          <w:szCs w:val="24"/>
        </w:rPr>
        <w:t>ю</w:t>
      </w:r>
      <w:r w:rsidR="00CA2E26" w:rsidRPr="00F13F91">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к лучшим образцам отечественного и мирового искусства</w:t>
      </w:r>
      <w:r w:rsidR="00143BA9"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5)</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ф</w:t>
      </w:r>
      <w:r w:rsidR="00CA2E26" w:rsidRPr="00F13F91">
        <w:rPr>
          <w:rFonts w:ascii="Times New Roman" w:eastAsia="SchoolBookSanPin" w:hAnsi="Times New Roman"/>
          <w:bCs/>
          <w:sz w:val="24"/>
          <w:szCs w:val="24"/>
        </w:rPr>
        <w:t>изическо</w:t>
      </w:r>
      <w:r w:rsidR="00143BA9" w:rsidRPr="00F13F91">
        <w:rPr>
          <w:rFonts w:ascii="Times New Roman" w:eastAsia="SchoolBookSanPin" w:hAnsi="Times New Roman"/>
          <w:bCs/>
          <w:sz w:val="24"/>
          <w:szCs w:val="24"/>
        </w:rPr>
        <w:t xml:space="preserve">го </w:t>
      </w:r>
      <w:r w:rsidR="00CA2E26" w:rsidRPr="00F13F91">
        <w:rPr>
          <w:rFonts w:ascii="Times New Roman" w:eastAsia="SchoolBookSanPin" w:hAnsi="Times New Roman"/>
          <w:bCs/>
          <w:sz w:val="24"/>
          <w:szCs w:val="24"/>
        </w:rPr>
        <w:t>воспитани</w:t>
      </w:r>
      <w:r w:rsidR="00143BA9" w:rsidRPr="00F13F91">
        <w:rPr>
          <w:rFonts w:ascii="Times New Roman" w:eastAsia="SchoolBookSanPin" w:hAnsi="Times New Roman"/>
          <w:bCs/>
          <w:sz w:val="24"/>
          <w:szCs w:val="24"/>
        </w:rPr>
        <w:t>я</w:t>
      </w:r>
      <w:r w:rsidR="00CA2E26" w:rsidRPr="00F13F91">
        <w:rPr>
          <w:rFonts w:ascii="Times New Roman" w:eastAsia="SchoolBookSanPin" w:hAnsi="Times New Roman"/>
          <w:sz w:val="24"/>
          <w:szCs w:val="24"/>
        </w:rPr>
        <w:t xml:space="preserve">, </w:t>
      </w:r>
      <w:r w:rsidR="00143BA9" w:rsidRPr="00F13F91">
        <w:rPr>
          <w:rFonts w:ascii="Times New Roman" w:eastAsia="SchoolBookSanPin" w:hAnsi="Times New Roman"/>
          <w:sz w:val="24"/>
          <w:szCs w:val="24"/>
        </w:rPr>
        <w:t xml:space="preserve">ориентированного на </w:t>
      </w:r>
      <w:r w:rsidR="00CA2E26" w:rsidRPr="00F13F91">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F13F91">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6)</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т</w:t>
      </w:r>
      <w:r w:rsidR="00CA2E26" w:rsidRPr="00F13F91">
        <w:rPr>
          <w:rFonts w:ascii="Times New Roman" w:eastAsia="SchoolBookSanPin" w:hAnsi="Times New Roman"/>
          <w:bCs/>
          <w:sz w:val="24"/>
          <w:szCs w:val="24"/>
        </w:rPr>
        <w:t>рудово</w:t>
      </w:r>
      <w:r w:rsidR="00143BA9"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143BA9" w:rsidRPr="00F13F91">
        <w:rPr>
          <w:rFonts w:ascii="Times New Roman" w:eastAsia="SchoolBookSanPin" w:hAnsi="Times New Roman"/>
          <w:bCs/>
          <w:sz w:val="24"/>
          <w:szCs w:val="24"/>
        </w:rPr>
        <w:t xml:space="preserve">я, основанного на </w:t>
      </w:r>
      <w:r w:rsidR="00143BA9" w:rsidRPr="00F13F91">
        <w:rPr>
          <w:rFonts w:ascii="Times New Roman" w:eastAsia="SchoolBookSanPin" w:hAnsi="Times New Roman"/>
          <w:sz w:val="24"/>
          <w:szCs w:val="24"/>
        </w:rPr>
        <w:t xml:space="preserve">воспитании </w:t>
      </w:r>
      <w:r w:rsidR="00CA2E26" w:rsidRPr="00F13F91">
        <w:rPr>
          <w:rFonts w:ascii="Times New Roman" w:eastAsia="SchoolBookSanPin" w:hAnsi="Times New Roman"/>
          <w:sz w:val="24"/>
          <w:szCs w:val="24"/>
        </w:rPr>
        <w:t>уважения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к труду, трудящимся, результатам труда (своего и других людей), ориентаци</w:t>
      </w:r>
      <w:r w:rsidR="00143BA9" w:rsidRPr="00F13F91">
        <w:rPr>
          <w:rFonts w:ascii="Times New Roman" w:eastAsia="SchoolBookSanPin" w:hAnsi="Times New Roman"/>
          <w:sz w:val="24"/>
          <w:szCs w:val="24"/>
        </w:rPr>
        <w:t>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на трудовую деятельность, получение профессии, личностное самовыражение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w:t>
      </w:r>
      <w:r w:rsidR="00266290" w:rsidRPr="00F13F91">
        <w:rPr>
          <w:rFonts w:ascii="Times New Roman" w:eastAsia="SchoolBookSanPin" w:hAnsi="Times New Roman"/>
          <w:sz w:val="24"/>
          <w:szCs w:val="24"/>
        </w:rPr>
        <w:t>льности.</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7)</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э</w:t>
      </w:r>
      <w:r w:rsidR="00CA2E26" w:rsidRPr="00F13F91">
        <w:rPr>
          <w:rFonts w:ascii="Times New Roman" w:eastAsia="SchoolBookSanPin" w:hAnsi="Times New Roman"/>
          <w:bCs/>
          <w:sz w:val="24"/>
          <w:szCs w:val="24"/>
        </w:rPr>
        <w:t>кологическо</w:t>
      </w:r>
      <w:r w:rsidR="00266290" w:rsidRPr="00F13F91">
        <w:rPr>
          <w:rFonts w:ascii="Times New Roman" w:eastAsia="SchoolBookSanPin" w:hAnsi="Times New Roman"/>
          <w:bCs/>
          <w:sz w:val="24"/>
          <w:szCs w:val="24"/>
        </w:rPr>
        <w:t>го</w:t>
      </w:r>
      <w:r w:rsidR="00CA2E26" w:rsidRPr="00F13F91">
        <w:rPr>
          <w:rFonts w:ascii="Times New Roman" w:eastAsia="SchoolBookSanPin" w:hAnsi="Times New Roman"/>
          <w:bCs/>
          <w:sz w:val="24"/>
          <w:szCs w:val="24"/>
        </w:rPr>
        <w:t xml:space="preserve"> воспитани</w:t>
      </w:r>
      <w:r w:rsidR="00266290" w:rsidRPr="00F13F91">
        <w:rPr>
          <w:rFonts w:ascii="Times New Roman" w:eastAsia="SchoolBookSanPin" w:hAnsi="Times New Roman"/>
          <w:bCs/>
          <w:sz w:val="24"/>
          <w:szCs w:val="24"/>
        </w:rPr>
        <w:t xml:space="preserve">я, способствующего </w:t>
      </w:r>
      <w:r w:rsidR="00CA2E26" w:rsidRPr="00F13F91">
        <w:rPr>
          <w:rFonts w:ascii="Times New Roman" w:eastAsia="SchoolBookSanPin" w:hAnsi="Times New Roman"/>
          <w:sz w:val="24"/>
          <w:szCs w:val="24"/>
        </w:rPr>
        <w:t>формировани</w:t>
      </w:r>
      <w:r w:rsidR="00266290" w:rsidRPr="00F13F91">
        <w:rPr>
          <w:rFonts w:ascii="Times New Roman" w:eastAsia="SchoolBookSanPin" w:hAnsi="Times New Roman"/>
          <w:sz w:val="24"/>
          <w:szCs w:val="24"/>
        </w:rPr>
        <w:t>ю</w:t>
      </w:r>
      <w:r w:rsidR="00CA2E26" w:rsidRPr="00F13F91">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F13F91">
        <w:rPr>
          <w:rFonts w:ascii="Times New Roman" w:eastAsia="SchoolBookSanPin" w:hAnsi="Times New Roman"/>
          <w:sz w:val="24"/>
          <w:szCs w:val="24"/>
        </w:rPr>
        <w:t>.</w:t>
      </w:r>
    </w:p>
    <w:p w:rsidR="00CA2E26" w:rsidRPr="00F13F91" w:rsidRDefault="0079572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8)</w:t>
      </w:r>
      <w:r w:rsidR="00507B34" w:rsidRPr="00F13F91">
        <w:rPr>
          <w:rFonts w:ascii="Times New Roman" w:eastAsia="SchoolBookSanPin" w:hAnsi="Times New Roman"/>
          <w:sz w:val="24"/>
          <w:szCs w:val="24"/>
        </w:rPr>
        <w:t> </w:t>
      </w:r>
      <w:r w:rsidR="00DC3720" w:rsidRPr="00F13F91">
        <w:rPr>
          <w:rFonts w:ascii="Times New Roman" w:eastAsia="SchoolBookSanPin" w:hAnsi="Times New Roman"/>
          <w:bCs/>
          <w:sz w:val="24"/>
          <w:szCs w:val="24"/>
        </w:rPr>
        <w:t>ц</w:t>
      </w:r>
      <w:r w:rsidR="00CA2E26" w:rsidRPr="00F13F91">
        <w:rPr>
          <w:rFonts w:ascii="Times New Roman" w:eastAsia="SchoolBookSanPin" w:hAnsi="Times New Roman"/>
          <w:bCs/>
          <w:sz w:val="24"/>
          <w:szCs w:val="24"/>
        </w:rPr>
        <w:t>енности научного познания</w:t>
      </w:r>
      <w:r w:rsidR="0075593A" w:rsidRPr="00F13F91">
        <w:rPr>
          <w:rFonts w:ascii="Times New Roman" w:eastAsia="SchoolBookSanPin" w:hAnsi="Times New Roman"/>
          <w:bCs/>
          <w:sz w:val="24"/>
          <w:szCs w:val="24"/>
        </w:rPr>
        <w:t xml:space="preserve">, ориентированного на </w:t>
      </w:r>
      <w:r w:rsidR="00CA2E26" w:rsidRPr="00F13F91">
        <w:rPr>
          <w:rFonts w:ascii="Times New Roman" w:eastAsia="SchoolBookSanPin" w:hAnsi="Times New Roman"/>
          <w:sz w:val="24"/>
          <w:szCs w:val="24"/>
        </w:rPr>
        <w:t>воспитани</w:t>
      </w:r>
      <w:r w:rsidR="0075593A" w:rsidRPr="00F13F91">
        <w:rPr>
          <w:rFonts w:ascii="Times New Roman" w:eastAsia="SchoolBookSanPin" w:hAnsi="Times New Roman"/>
          <w:sz w:val="24"/>
          <w:szCs w:val="24"/>
        </w:rPr>
        <w:t>е</w:t>
      </w:r>
      <w:r w:rsidR="00CA2E26" w:rsidRPr="00F13F91">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8</w:t>
      </w:r>
      <w:r w:rsidR="0049027E" w:rsidRPr="00F13F91">
        <w:rPr>
          <w:rFonts w:ascii="Times New Roman" w:eastAsia="SchoolBookSanPin" w:hAnsi="Times New Roman"/>
          <w:sz w:val="24"/>
          <w:szCs w:val="24"/>
        </w:rPr>
        <w:t>. </w:t>
      </w:r>
      <w:r w:rsidR="00CA2E26" w:rsidRPr="00F13F91">
        <w:rPr>
          <w:rFonts w:ascii="Times New Roman" w:eastAsia="OfficinaSansBoldITC" w:hAnsi="Times New Roman"/>
          <w:sz w:val="24"/>
          <w:szCs w:val="24"/>
        </w:rPr>
        <w:t xml:space="preserve">Целевые ориентиры результатов воспитания.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Требования к личностным результатам освоения обучающимися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ООП НОО установлены ФГОС НОО.</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достижение которых должна быть направлена деятельность педагогического коллектива для выполнения требований ФГОС НОО.</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 </w:t>
      </w:r>
      <w:r w:rsidR="00CA2E26" w:rsidRPr="00F13F91">
        <w:rPr>
          <w:rFonts w:ascii="Times New Roman" w:eastAsia="SchoolBookSanPin" w:hAnsi="Times New Roman"/>
          <w:bCs/>
          <w:sz w:val="24"/>
          <w:szCs w:val="24"/>
        </w:rPr>
        <w:t>Целевые ориентиры результатов воспитания на уровне начального общего образования.</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.1. </w:t>
      </w:r>
      <w:r w:rsidR="00CA2E26" w:rsidRPr="00F13F91">
        <w:rPr>
          <w:rFonts w:ascii="Times New Roman" w:eastAsia="SchoolBookSanPin" w:hAnsi="Times New Roman"/>
          <w:bCs/>
          <w:sz w:val="24"/>
          <w:szCs w:val="24"/>
        </w:rPr>
        <w:t>Гражданско-патриотическое воспитание</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з</w:t>
      </w:r>
      <w:r w:rsidR="00CA2E26" w:rsidRPr="00F13F91">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с</w:t>
      </w:r>
      <w:r w:rsidR="00CA2E26" w:rsidRPr="00F13F91">
        <w:rPr>
          <w:rFonts w:ascii="Times New Roman" w:eastAsia="SchoolBookSanPin" w:hAnsi="Times New Roman"/>
          <w:sz w:val="24"/>
          <w:szCs w:val="24"/>
        </w:rPr>
        <w:t>ознающий принадлежность к своему народу и к общности граждан России, проявляющий уважение к своему и другим народам</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онимающий свою сопричастность к прошлому, настоящему и будущему родного края, своей Родины – России, Российского государства</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w:t>
      </w:r>
      <w:r w:rsidR="00CA2E26" w:rsidRPr="00F13F91">
        <w:rPr>
          <w:rFonts w:ascii="Times New Roman" w:eastAsia="SchoolBookSanPin" w:hAnsi="Times New Roman"/>
          <w:sz w:val="24"/>
          <w:szCs w:val="24"/>
        </w:rPr>
        <w:t>меющий первоначальные представления о правах и ответственности человека в обществе, гражданских правах и обязанностях</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ринимающий участие в жизни класса, общеобразовательной организации,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доступной по возрасту социально значимой деятельности.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.2. </w:t>
      </w:r>
      <w:r w:rsidR="00CA2E26" w:rsidRPr="00F13F91">
        <w:rPr>
          <w:rFonts w:ascii="Times New Roman" w:eastAsia="SchoolBookSanPin" w:hAnsi="Times New Roman"/>
          <w:bCs/>
          <w:sz w:val="24"/>
          <w:szCs w:val="24"/>
        </w:rPr>
        <w:t>Духовно-нравственное воспитание</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w:t>
      </w:r>
      <w:r w:rsidR="00CA2E26" w:rsidRPr="00F13F91">
        <w:rPr>
          <w:rFonts w:ascii="Times New Roman" w:eastAsia="SchoolBookSanPin" w:hAnsi="Times New Roman"/>
          <w:sz w:val="24"/>
          <w:szCs w:val="24"/>
        </w:rPr>
        <w:t>важающий духовно-нравственную культуру своей семьи, своего народа, семейные ценности с учётом национальной, религиозной принадлежности</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w:t>
      </w:r>
      <w:r w:rsidR="00CA2E26" w:rsidRPr="00F13F91">
        <w:rPr>
          <w:rFonts w:ascii="Times New Roman" w:eastAsia="SchoolBookSanPin" w:hAnsi="Times New Roman"/>
          <w:sz w:val="24"/>
          <w:szCs w:val="24"/>
        </w:rPr>
        <w:t>ознающий ценность каждой человеческой жизни, признающий индивидуальность и достоинство каждого человека</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д</w:t>
      </w:r>
      <w:r w:rsidR="00CA2E26" w:rsidRPr="00F13F91">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моральный вред другим людям, уважающий старших</w:t>
      </w:r>
      <w:r w:rsidRPr="00F13F91">
        <w:rPr>
          <w:rFonts w:ascii="Times New Roman" w:eastAsia="SchoolBookSanPin" w:hAnsi="Times New Roman"/>
          <w:sz w:val="24"/>
          <w:szCs w:val="24"/>
        </w:rPr>
        <w:t>;</w:t>
      </w:r>
    </w:p>
    <w:p w:rsidR="00CA2E26"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w:t>
      </w:r>
      <w:r w:rsidR="00CA2E26" w:rsidRPr="00F13F91">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F13F91">
        <w:rPr>
          <w:rFonts w:ascii="Times New Roman" w:eastAsia="SchoolBookSanPin" w:hAnsi="Times New Roman"/>
          <w:sz w:val="24"/>
          <w:szCs w:val="24"/>
        </w:rPr>
        <w:t>тветственность за свои поступки;</w:t>
      </w:r>
    </w:p>
    <w:p w:rsidR="00CA2E26"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w:t>
      </w:r>
      <w:r w:rsidR="00CA2E26" w:rsidRPr="00F13F91">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F13F91">
        <w:rPr>
          <w:rFonts w:ascii="Times New Roman" w:eastAsia="SchoolBookSanPin" w:hAnsi="Times New Roman"/>
          <w:sz w:val="24"/>
          <w:szCs w:val="24"/>
        </w:rPr>
        <w:t>разных народов, вероисповеданий;</w:t>
      </w:r>
    </w:p>
    <w:p w:rsidR="00CA2E26"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w:t>
      </w:r>
      <w:r w:rsidR="00CA2E26" w:rsidRPr="00F13F91">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.3. </w:t>
      </w:r>
      <w:r w:rsidR="00CA2E26" w:rsidRPr="00F13F91">
        <w:rPr>
          <w:rFonts w:ascii="Times New Roman" w:eastAsia="SchoolBookSanPin" w:hAnsi="Times New Roman"/>
          <w:bCs/>
          <w:sz w:val="24"/>
          <w:szCs w:val="24"/>
        </w:rPr>
        <w:t>Эстетическое воспитание</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w:t>
      </w:r>
      <w:r w:rsidR="00CA2E26" w:rsidRPr="00F13F91">
        <w:rPr>
          <w:rFonts w:ascii="Times New Roman" w:eastAsia="SchoolBookSanPin" w:hAnsi="Times New Roman"/>
          <w:sz w:val="24"/>
          <w:szCs w:val="24"/>
        </w:rPr>
        <w:t>пособный воспринимать и чувствовать прекрасное в быту, природе, искусстве, творчестве людей</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роявляющий стремление к самовыражению в разных видах художественной деятельности, искусстве.</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.4. </w:t>
      </w:r>
      <w:r w:rsidR="00CA2E26" w:rsidRPr="00F13F91">
        <w:rPr>
          <w:rFonts w:ascii="Times New Roman" w:eastAsia="SchoolBookSanPin" w:hAnsi="Times New Roman"/>
          <w:bCs/>
          <w:sz w:val="24"/>
          <w:szCs w:val="24"/>
        </w:rPr>
        <w:t>Физическое воспитание, формирование культуры здоровья</w:t>
      </w:r>
      <w:r w:rsidR="00933CAF" w:rsidRPr="00F13F91">
        <w:rPr>
          <w:rFonts w:ascii="Times New Roman" w:eastAsia="SchoolBookSanPin" w:hAnsi="Times New Roman"/>
          <w:bCs/>
          <w:sz w:val="24"/>
          <w:szCs w:val="24"/>
        </w:rPr>
        <w:t xml:space="preserve"> </w:t>
      </w:r>
      <w:r w:rsidR="00CA2E26" w:rsidRPr="00F13F91">
        <w:rPr>
          <w:rFonts w:ascii="Times New Roman" w:eastAsia="SchoolBookSanPin" w:hAnsi="Times New Roman"/>
          <w:bCs/>
          <w:sz w:val="24"/>
          <w:szCs w:val="24"/>
        </w:rPr>
        <w:t>и эмоционального благополучия</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б</w:t>
      </w:r>
      <w:r w:rsidR="00CA2E26" w:rsidRPr="00F13F91">
        <w:rPr>
          <w:rFonts w:ascii="Times New Roman" w:eastAsia="SchoolBookSanPin" w:hAnsi="Times New Roman"/>
          <w:sz w:val="24"/>
          <w:szCs w:val="24"/>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том числе в информационной среде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w:t>
      </w:r>
      <w:r w:rsidR="00CA2E26" w:rsidRPr="00F13F91">
        <w:rPr>
          <w:rFonts w:ascii="Times New Roman" w:eastAsia="SchoolBookSanPin" w:hAnsi="Times New Roman"/>
          <w:sz w:val="24"/>
          <w:szCs w:val="24"/>
        </w:rPr>
        <w:t>ладеющий основными навыками личной и общественной гигиены, безопасного поведения в быту, природе, обществе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w:t>
      </w:r>
      <w:r w:rsidR="00CA2E26" w:rsidRPr="00F13F91">
        <w:rPr>
          <w:rFonts w:ascii="Times New Roman" w:eastAsia="SchoolBookSanPin" w:hAnsi="Times New Roman"/>
          <w:sz w:val="24"/>
          <w:szCs w:val="24"/>
        </w:rPr>
        <w:t>риентированный на физическое развитие с учётом возможностей здоровья, занятия физкультурой и спортом</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w:t>
      </w:r>
      <w:r w:rsidR="00CA2E26" w:rsidRPr="00F13F91">
        <w:rPr>
          <w:rFonts w:ascii="Times New Roman" w:eastAsia="SchoolBookSanPin" w:hAnsi="Times New Roman"/>
          <w:sz w:val="24"/>
          <w:szCs w:val="24"/>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.5. </w:t>
      </w:r>
      <w:r w:rsidR="00CA2E26" w:rsidRPr="00F13F91">
        <w:rPr>
          <w:rFonts w:ascii="Times New Roman" w:eastAsia="SchoolBookSanPin" w:hAnsi="Times New Roman"/>
          <w:bCs/>
          <w:sz w:val="24"/>
          <w:szCs w:val="24"/>
        </w:rPr>
        <w:t>Трудовое воспитание</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w:t>
      </w:r>
      <w:r w:rsidR="00CA2E26" w:rsidRPr="00F13F91">
        <w:rPr>
          <w:rFonts w:ascii="Times New Roman" w:eastAsia="SchoolBookSanPin" w:hAnsi="Times New Roman"/>
          <w:sz w:val="24"/>
          <w:szCs w:val="24"/>
        </w:rPr>
        <w:t>ознающий ценность труда в жизни человека, семьи, общества</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роявляющий уважение к труду, людям труда, бережное отношение</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к результатам труда, ответственное потребление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роявляющий интерес к разным профессиям</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уч</w:t>
      </w:r>
      <w:r w:rsidR="00CA2E26" w:rsidRPr="00F13F91">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F13F91" w:rsidRDefault="00C26CF4" w:rsidP="00F13F91">
      <w:pPr>
        <w:widowControl/>
        <w:spacing w:after="0" w:line="240" w:lineRule="auto"/>
        <w:ind w:firstLine="709"/>
        <w:jc w:val="both"/>
        <w:rPr>
          <w:rFonts w:ascii="Times New Roman" w:eastAsia="SchoolBookSanPin" w:hAnsi="Times New Roman"/>
          <w:bCs/>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.6. </w:t>
      </w:r>
      <w:r w:rsidR="00CA2E26" w:rsidRPr="00F13F91">
        <w:rPr>
          <w:rFonts w:ascii="Times New Roman" w:eastAsia="SchoolBookSanPin" w:hAnsi="Times New Roman"/>
          <w:bCs/>
          <w:sz w:val="24"/>
          <w:szCs w:val="24"/>
        </w:rPr>
        <w:t>Экологическое воспитание</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w:t>
      </w:r>
      <w:r w:rsidR="00CA2E26" w:rsidRPr="00F13F91">
        <w:rPr>
          <w:rFonts w:ascii="Times New Roman" w:eastAsia="SchoolBookSanPin" w:hAnsi="Times New Roman"/>
          <w:sz w:val="24"/>
          <w:szCs w:val="24"/>
        </w:rPr>
        <w:t>онимающий ценность природы, зависимость жизни людей от природы, влияние людей на природу, окружающую среду</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п</w:t>
      </w:r>
      <w:r w:rsidR="00CA2E26" w:rsidRPr="00F13F91">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w:t>
      </w:r>
      <w:r w:rsidR="00CA2E26" w:rsidRPr="00F13F91">
        <w:rPr>
          <w:rFonts w:ascii="Times New Roman" w:eastAsia="SchoolBookSanPin" w:hAnsi="Times New Roman"/>
          <w:sz w:val="24"/>
          <w:szCs w:val="24"/>
        </w:rPr>
        <w:t>ыражающий готовность в своей деятельности придерживаться экологических норм.</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2.</w:t>
      </w:r>
      <w:r w:rsidR="00772E03" w:rsidRPr="00F13F91">
        <w:rPr>
          <w:rFonts w:ascii="Times New Roman" w:eastAsia="SchoolBookSanPin" w:hAnsi="Times New Roman"/>
          <w:sz w:val="24"/>
          <w:szCs w:val="24"/>
        </w:rPr>
        <w:t>9</w:t>
      </w:r>
      <w:r w:rsidR="0049027E" w:rsidRPr="00F13F91">
        <w:rPr>
          <w:rFonts w:ascii="Times New Roman" w:eastAsia="SchoolBookSanPin" w:hAnsi="Times New Roman"/>
          <w:sz w:val="24"/>
          <w:szCs w:val="24"/>
        </w:rPr>
        <w:t>.7. </w:t>
      </w:r>
      <w:r w:rsidR="00CA2E26" w:rsidRPr="00F13F91">
        <w:rPr>
          <w:rFonts w:ascii="Times New Roman" w:eastAsia="SchoolBookSanPin" w:hAnsi="Times New Roman"/>
          <w:bCs/>
          <w:sz w:val="24"/>
          <w:szCs w:val="24"/>
        </w:rPr>
        <w:t>Ценности научного познания</w:t>
      </w:r>
      <w:r w:rsidR="00DC78A5" w:rsidRPr="00F13F91">
        <w:rPr>
          <w:rFonts w:ascii="Times New Roman" w:eastAsia="SchoolBookSanPin" w:hAnsi="Times New Roman"/>
          <w:bCs/>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w:t>
      </w:r>
      <w:r w:rsidR="00CA2E26" w:rsidRPr="00F13F91">
        <w:rPr>
          <w:rFonts w:ascii="Times New Roman" w:eastAsia="SchoolBookSanPin" w:hAnsi="Times New Roman"/>
          <w:sz w:val="24"/>
          <w:szCs w:val="24"/>
        </w:rPr>
        <w:t>ыражающий познавательные интересы, активность, любознательность</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самостоятельность в познании, интерес и уважение к научным знаниям, науке</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w:t>
      </w:r>
      <w:r w:rsidR="00CA2E26" w:rsidRPr="00F13F91">
        <w:rPr>
          <w:rFonts w:ascii="Times New Roman" w:eastAsia="SchoolBookSanPin" w:hAnsi="Times New Roman"/>
          <w:sz w:val="24"/>
          <w:szCs w:val="24"/>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F13F91">
        <w:rPr>
          <w:rFonts w:ascii="Times New Roman" w:eastAsia="SchoolBookSanPin" w:hAnsi="Times New Roman"/>
          <w:sz w:val="24"/>
          <w:szCs w:val="24"/>
        </w:rPr>
        <w:t>;</w:t>
      </w:r>
    </w:p>
    <w:p w:rsidR="00CA2E26" w:rsidRPr="00F13F91" w:rsidRDefault="00DC78A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w:t>
      </w:r>
      <w:r w:rsidR="00CA2E26" w:rsidRPr="00F13F91">
        <w:rPr>
          <w:rFonts w:ascii="Times New Roman" w:eastAsia="SchoolBookSanPin" w:hAnsi="Times New Roman"/>
          <w:sz w:val="24"/>
          <w:szCs w:val="24"/>
        </w:rPr>
        <w:t>меющий первоначальные навыки наблюдений, систематизации</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и осмысления опыта в естественно-научной и гуманитарной областях знания.</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CA2E26" w:rsidRPr="00F13F91">
        <w:rPr>
          <w:rFonts w:ascii="Times New Roman" w:eastAsia="SchoolBookSanPin" w:hAnsi="Times New Roman"/>
          <w:sz w:val="24"/>
          <w:szCs w:val="24"/>
        </w:rPr>
        <w:t>3.</w:t>
      </w:r>
      <w:r w:rsidR="0049027E" w:rsidRPr="00F13F91">
        <w:rPr>
          <w:rFonts w:ascii="Times New Roman" w:eastAsia="SchoolBookSanPin" w:hAnsi="Times New Roman"/>
          <w:sz w:val="24"/>
          <w:szCs w:val="24"/>
        </w:rPr>
        <w:t> </w:t>
      </w:r>
      <w:r w:rsidR="00CA2E26" w:rsidRPr="00F13F91">
        <w:rPr>
          <w:rFonts w:ascii="Times New Roman" w:eastAsia="SchoolBookSanPin" w:hAnsi="Times New Roman"/>
          <w:sz w:val="24"/>
          <w:szCs w:val="24"/>
        </w:rPr>
        <w:t>Содержательный раздел.</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3.</w:t>
      </w:r>
      <w:r w:rsidR="00CA2E26" w:rsidRPr="00F13F91">
        <w:rPr>
          <w:rFonts w:ascii="Times New Roman" w:eastAsia="SchoolBookSanPin" w:hAnsi="Times New Roman"/>
          <w:sz w:val="24"/>
          <w:szCs w:val="24"/>
        </w:rPr>
        <w:t>1.</w:t>
      </w:r>
      <w:r w:rsidR="0049027E" w:rsidRPr="00F13F91">
        <w:rPr>
          <w:rFonts w:ascii="Times New Roman" w:eastAsia="SchoolBookSanPin" w:hAnsi="Times New Roman"/>
          <w:sz w:val="24"/>
          <w:szCs w:val="24"/>
        </w:rPr>
        <w:t> </w:t>
      </w:r>
      <w:r w:rsidR="00CA2E26" w:rsidRPr="00F13F91">
        <w:rPr>
          <w:rFonts w:ascii="Times New Roman" w:eastAsia="SchoolBookSanPin" w:hAnsi="Times New Roman"/>
          <w:sz w:val="24"/>
          <w:szCs w:val="24"/>
        </w:rPr>
        <w:t>Уклад образовательной организации.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49027E" w:rsidRPr="00F13F91">
        <w:rPr>
          <w:rFonts w:ascii="Times New Roman" w:eastAsia="SchoolBookSanPin" w:hAnsi="Times New Roman"/>
          <w:sz w:val="24"/>
          <w:szCs w:val="24"/>
        </w:rPr>
        <w:t>3.1.1. </w:t>
      </w:r>
      <w:r w:rsidR="00F13F91" w:rsidRPr="00F13F91">
        <w:rPr>
          <w:rFonts w:ascii="Times New Roman" w:eastAsia="SchoolBookSanPin" w:hAnsi="Times New Roman"/>
          <w:sz w:val="24"/>
          <w:szCs w:val="24"/>
        </w:rPr>
        <w:t>О</w:t>
      </w:r>
      <w:r w:rsidR="00CA2E26" w:rsidRPr="00F13F91">
        <w:rPr>
          <w:rFonts w:ascii="Times New Roman" w:eastAsia="SchoolBookSanPin" w:hAnsi="Times New Roman"/>
          <w:sz w:val="24"/>
          <w:szCs w:val="24"/>
        </w:rPr>
        <w:t>сновные особенности уклада 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Уклад задаёт порядок жизни образовательной организации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3.1.2. </w:t>
      </w:r>
      <w:r w:rsidR="00F13F91" w:rsidRPr="00F13F91">
        <w:rPr>
          <w:rFonts w:ascii="Times New Roman" w:eastAsia="SchoolBookSanPin" w:hAnsi="Times New Roman"/>
          <w:sz w:val="24"/>
          <w:szCs w:val="24"/>
        </w:rPr>
        <w:t>О</w:t>
      </w:r>
      <w:r w:rsidR="00CA2E26" w:rsidRPr="00F13F91">
        <w:rPr>
          <w:rFonts w:ascii="Times New Roman" w:eastAsia="SchoolBookSanPin" w:hAnsi="Times New Roman"/>
          <w:sz w:val="24"/>
          <w:szCs w:val="24"/>
        </w:rPr>
        <w:t>сновны</w:t>
      </w:r>
      <w:r w:rsidR="00F13F91" w:rsidRPr="00F13F91">
        <w:rPr>
          <w:rFonts w:ascii="Times New Roman" w:eastAsia="SchoolBookSanPin" w:hAnsi="Times New Roman"/>
          <w:sz w:val="24"/>
          <w:szCs w:val="24"/>
        </w:rPr>
        <w:t>е</w:t>
      </w:r>
      <w:r w:rsidR="00CA2E26" w:rsidRPr="00F13F91">
        <w:rPr>
          <w:rFonts w:ascii="Times New Roman" w:eastAsia="SchoolBookSanPin" w:hAnsi="Times New Roman"/>
          <w:sz w:val="24"/>
          <w:szCs w:val="24"/>
        </w:rPr>
        <w:t xml:space="preserve"> и дополнительны</w:t>
      </w:r>
      <w:r w:rsidR="00F13F91" w:rsidRPr="00F13F91">
        <w:rPr>
          <w:rFonts w:ascii="Times New Roman" w:eastAsia="SchoolBookSanPin" w:hAnsi="Times New Roman"/>
          <w:sz w:val="24"/>
          <w:szCs w:val="24"/>
        </w:rPr>
        <w:t>е</w:t>
      </w:r>
      <w:r w:rsidR="00CA2E26" w:rsidRPr="00F13F91">
        <w:rPr>
          <w:rFonts w:ascii="Times New Roman" w:eastAsia="SchoolBookSanPin" w:hAnsi="Times New Roman"/>
          <w:sz w:val="24"/>
          <w:szCs w:val="24"/>
        </w:rPr>
        <w:t xml:space="preserve"> характеристик</w:t>
      </w:r>
      <w:r w:rsidR="00F13F91" w:rsidRPr="00F13F91">
        <w:rPr>
          <w:rFonts w:ascii="Times New Roman" w:eastAsia="SchoolBookSanPin" w:hAnsi="Times New Roman"/>
          <w:sz w:val="24"/>
          <w:szCs w:val="24"/>
        </w:rPr>
        <w:t>и</w:t>
      </w:r>
      <w:r w:rsidR="00CA2E26" w:rsidRPr="00F13F91">
        <w:rPr>
          <w:rFonts w:ascii="Times New Roman" w:eastAsia="SchoolBookSanPin" w:hAnsi="Times New Roman"/>
          <w:sz w:val="24"/>
          <w:szCs w:val="24"/>
        </w:rPr>
        <w:t>, значимы</w:t>
      </w:r>
      <w:r w:rsidR="00F13F91" w:rsidRPr="00F13F91">
        <w:rPr>
          <w:rFonts w:ascii="Times New Roman" w:eastAsia="SchoolBookSanPin" w:hAnsi="Times New Roman"/>
          <w:sz w:val="24"/>
          <w:szCs w:val="24"/>
        </w:rPr>
        <w:t>е</w:t>
      </w:r>
      <w:r w:rsidR="00CA2E26" w:rsidRPr="00F13F91">
        <w:rPr>
          <w:rFonts w:ascii="Times New Roman" w:eastAsia="SchoolBookSanPin" w:hAnsi="Times New Roman"/>
          <w:sz w:val="24"/>
          <w:szCs w:val="24"/>
        </w:rPr>
        <w:t xml:space="preserve"> для описания уклада, особенностей условий воспитания</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образовательной организации.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3.1.3. </w:t>
      </w:r>
      <w:r w:rsidR="00CA2E26" w:rsidRPr="00F13F91">
        <w:rPr>
          <w:rFonts w:ascii="Times New Roman" w:eastAsia="SchoolBookSanPin" w:hAnsi="Times New Roman"/>
          <w:sz w:val="24"/>
          <w:szCs w:val="24"/>
        </w:rPr>
        <w:t>Основные характеристики: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CA2E26" w:rsidRPr="00F13F91" w:rsidRDefault="00772E03"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цель</w:t>
      </w:r>
      <w:r w:rsidR="00CA2E26" w:rsidRPr="00F13F91">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наиболее значимые традиционные дела, события, мероприятия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в </w:t>
      </w:r>
      <w:r w:rsidR="001248A7" w:rsidRPr="00F13F91">
        <w:rPr>
          <w:rFonts w:ascii="Times New Roman" w:eastAsia="SchoolBookSanPin" w:hAnsi="Times New Roman"/>
          <w:sz w:val="24"/>
          <w:szCs w:val="24"/>
        </w:rPr>
        <w:t>о</w:t>
      </w:r>
      <w:r w:rsidRPr="00F13F91">
        <w:rPr>
          <w:rFonts w:ascii="Times New Roman" w:eastAsia="SchoolBookSanPin" w:hAnsi="Times New Roman"/>
          <w:sz w:val="24"/>
          <w:szCs w:val="24"/>
        </w:rPr>
        <w:t>бразовательной организации, составляющие основу воспитательной системы;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социальные партнёры образовательной организации, их роль, возможности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развитии, совершенствовании условий воспитания, воспитательной деятельности;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их реализации, трансляции в системе образования;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наличие </w:t>
      </w:r>
      <w:r w:rsidR="00DC3720" w:rsidRPr="00F13F91">
        <w:rPr>
          <w:rFonts w:ascii="Times New Roman" w:eastAsia="SchoolBookSanPin" w:hAnsi="Times New Roman"/>
          <w:sz w:val="24"/>
          <w:szCs w:val="24"/>
        </w:rPr>
        <w:t>«</w:t>
      </w:r>
      <w:r w:rsidRPr="00F13F91">
        <w:rPr>
          <w:rFonts w:ascii="Times New Roman" w:eastAsia="SchoolBookSanPin" w:hAnsi="Times New Roman"/>
          <w:sz w:val="24"/>
          <w:szCs w:val="24"/>
        </w:rPr>
        <w:t>препятствий</w:t>
      </w:r>
      <w:r w:rsidR="00DC3720" w:rsidRPr="00F13F91">
        <w:rPr>
          <w:rFonts w:ascii="Times New Roman" w:eastAsia="SchoolBookSanPin" w:hAnsi="Times New Roman"/>
          <w:sz w:val="24"/>
          <w:szCs w:val="24"/>
        </w:rPr>
        <w:t>»</w:t>
      </w:r>
      <w:r w:rsidRPr="00F13F91">
        <w:rPr>
          <w:rFonts w:ascii="Times New Roman" w:eastAsia="SchoolBookSanPin" w:hAnsi="Times New Roman"/>
          <w:sz w:val="24"/>
          <w:szCs w:val="24"/>
        </w:rPr>
        <w:t xml:space="preserve"> </w:t>
      </w:r>
      <w:r w:rsidR="00DC3720" w:rsidRPr="00F13F91">
        <w:rPr>
          <w:rFonts w:ascii="Times New Roman" w:eastAsia="SchoolBookSanPin" w:hAnsi="Times New Roman"/>
          <w:sz w:val="24"/>
          <w:szCs w:val="24"/>
        </w:rPr>
        <w:t xml:space="preserve">к </w:t>
      </w:r>
      <w:r w:rsidRPr="00F13F91">
        <w:rPr>
          <w:rFonts w:ascii="Times New Roman" w:eastAsia="SchoolBookSanPin" w:hAnsi="Times New Roman"/>
          <w:sz w:val="24"/>
          <w:szCs w:val="24"/>
        </w:rPr>
        <w:t>достижению эффективных результатов</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воспитательной деятельности и решения этих проблем, отсутствующие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или недостаточно выраженные в массовой практике.</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3.1.4. </w:t>
      </w:r>
      <w:r w:rsidR="00CA2E26" w:rsidRPr="00F13F91">
        <w:rPr>
          <w:rFonts w:ascii="Times New Roman" w:eastAsia="SchoolBookSanPin" w:hAnsi="Times New Roman"/>
          <w:sz w:val="24"/>
          <w:szCs w:val="24"/>
        </w:rPr>
        <w:t>Дополнительные характеристики:</w:t>
      </w:r>
    </w:p>
    <w:p w:rsidR="00CA2E26" w:rsidRPr="00F13F91" w:rsidRDefault="00CA2E26" w:rsidP="00F13F91">
      <w:pPr>
        <w:widowControl/>
        <w:tabs>
          <w:tab w:val="left" w:pos="940"/>
        </w:tabs>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F13F91">
        <w:rPr>
          <w:rFonts w:ascii="Times New Roman" w:eastAsia="SchoolBookSanPin" w:hAnsi="Times New Roman"/>
          <w:sz w:val="24"/>
          <w:szCs w:val="24"/>
        </w:rPr>
        <w:t xml:space="preserve">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1248A7"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организационно-правовая форма </w:t>
      </w:r>
      <w:r w:rsidR="00CA2E26" w:rsidRPr="00F13F91">
        <w:rPr>
          <w:rFonts w:ascii="Times New Roman" w:eastAsia="SchoolBookSanPin" w:hAnsi="Times New Roman"/>
          <w:sz w:val="24"/>
          <w:szCs w:val="24"/>
        </w:rPr>
        <w:t>образовательной организации, наличие разных уровней общего образования, направленность образовательных программ,</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hAnsi="Times New Roman"/>
          <w:sz w:val="24"/>
          <w:szCs w:val="24"/>
        </w:rPr>
      </w:pPr>
      <w:r w:rsidRPr="00F13F91">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F13F91">
        <w:rPr>
          <w:rFonts w:ascii="Times New Roman" w:eastAsia="SchoolBookSanPin" w:hAnsi="Times New Roman"/>
          <w:sz w:val="24"/>
          <w:szCs w:val="24"/>
        </w:rPr>
        <w:t>педагогическими работниками</w:t>
      </w:r>
      <w:r w:rsidRPr="00F13F91">
        <w:rPr>
          <w:rFonts w:ascii="Times New Roman" w:eastAsia="SchoolBookSanPin" w:hAnsi="Times New Roman"/>
          <w:sz w:val="24"/>
          <w:szCs w:val="24"/>
        </w:rPr>
        <w:t xml:space="preserve"> образовательной организации.</w:t>
      </w:r>
      <w:r w:rsidRPr="00F13F91">
        <w:rPr>
          <w:rFonts w:ascii="Times New Roman" w:hAnsi="Times New Roman"/>
          <w:sz w:val="24"/>
          <w:szCs w:val="24"/>
        </w:rPr>
        <w:t xml:space="preserve"> </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3.2. </w:t>
      </w:r>
      <w:r w:rsidR="00CA2E26" w:rsidRPr="00F13F91">
        <w:rPr>
          <w:rFonts w:ascii="Times New Roman" w:eastAsia="SchoolBookSanPin" w:hAnsi="Times New Roman"/>
          <w:sz w:val="24"/>
          <w:szCs w:val="24"/>
        </w:rPr>
        <w:t>Виды, формы и содержание воспитательной деятельности.</w:t>
      </w:r>
    </w:p>
    <w:p w:rsidR="001248A7"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3.2.1. </w:t>
      </w:r>
      <w:r w:rsidR="00CA2E26" w:rsidRPr="00F13F91">
        <w:rPr>
          <w:rFonts w:ascii="Times New Roman" w:eastAsia="SchoolBookSanPin" w:hAnsi="Times New Roman"/>
          <w:sz w:val="24"/>
          <w:szCs w:val="24"/>
        </w:rPr>
        <w:t>Виды, формы и содержание воспитательной деятельности в этом разделе планируются, представляются по модулям</w:t>
      </w:r>
      <w:r w:rsidR="001248A7" w:rsidRPr="00F13F91">
        <w:rPr>
          <w:rFonts w:ascii="Times New Roman" w:eastAsia="SchoolBookSanPin" w:hAnsi="Times New Roman"/>
          <w:sz w:val="24"/>
          <w:szCs w:val="24"/>
        </w:rPr>
        <w:t xml:space="preserve">. </w:t>
      </w:r>
    </w:p>
    <w:p w:rsidR="00CA2E26" w:rsidRPr="00F13F91" w:rsidRDefault="001248A7"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 модуле</w:t>
      </w:r>
      <w:r w:rsidR="00CA2E26" w:rsidRPr="00F13F91">
        <w:rPr>
          <w:rFonts w:ascii="Times New Roman" w:eastAsia="SchoolBookSanPin" w:hAnsi="Times New Roman"/>
          <w:sz w:val="24"/>
          <w:szCs w:val="24"/>
        </w:rPr>
        <w:t xml:space="preserve"> описываются виды, формы и содержание воспитательной работы</w:t>
      </w:r>
      <w:r w:rsidR="00933CAF" w:rsidRPr="00F13F91">
        <w:rPr>
          <w:rFonts w:ascii="Times New Roman" w:eastAsia="SchoolBookSanPin" w:hAnsi="Times New Roman"/>
          <w:sz w:val="24"/>
          <w:szCs w:val="24"/>
        </w:rPr>
        <w:t xml:space="preserve"> </w:t>
      </w:r>
      <w:r w:rsidR="00CA2E26" w:rsidRPr="00F13F91">
        <w:rPr>
          <w:rFonts w:ascii="Times New Roman" w:eastAsia="SchoolBookSanPin" w:hAnsi="Times New Roman"/>
          <w:sz w:val="24"/>
          <w:szCs w:val="24"/>
        </w:rPr>
        <w:t>в учебном году в рамках определённого направления деятельности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в </w:t>
      </w:r>
      <w:r w:rsidR="00CA2E26" w:rsidRPr="00F13F91">
        <w:rPr>
          <w:rFonts w:ascii="Times New Roman" w:eastAsia="SchoolBookSanPin" w:hAnsi="Times New Roman"/>
          <w:sz w:val="24"/>
          <w:szCs w:val="24"/>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F13F91">
        <w:rPr>
          <w:rFonts w:ascii="Times New Roman" w:eastAsia="SchoolBookSanPin" w:hAnsi="Times New Roman"/>
          <w:sz w:val="24"/>
          <w:szCs w:val="24"/>
        </w:rPr>
        <w:t xml:space="preserve"> </w:t>
      </w:r>
      <w:r w:rsidR="005D7C98" w:rsidRPr="00F13F91">
        <w:rPr>
          <w:rFonts w:ascii="Times New Roman" w:eastAsia="SchoolBookSanPin" w:hAnsi="Times New Roman"/>
          <w:sz w:val="24"/>
          <w:szCs w:val="24"/>
        </w:rPr>
        <w:t>и другие</w:t>
      </w:r>
      <w:r w:rsidR="00CA2E26" w:rsidRPr="00F13F91">
        <w:rPr>
          <w:rFonts w:ascii="Times New Roman" w:eastAsia="SchoolBookSanPin" w:hAnsi="Times New Roman"/>
          <w:sz w:val="24"/>
          <w:szCs w:val="24"/>
        </w:rPr>
        <w:t>).</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1248A7" w:rsidRPr="00F13F91">
        <w:rPr>
          <w:rFonts w:ascii="Times New Roman" w:eastAsia="SchoolBookSanPin" w:hAnsi="Times New Roman"/>
          <w:sz w:val="24"/>
          <w:szCs w:val="24"/>
        </w:rPr>
        <w:t>3.2.2. </w:t>
      </w:r>
      <w:r w:rsidR="00CA2E26" w:rsidRPr="00F13F91">
        <w:rPr>
          <w:rFonts w:ascii="Times New Roman" w:eastAsia="SchoolBookSanPin" w:hAnsi="Times New Roman"/>
          <w:sz w:val="24"/>
          <w:szCs w:val="24"/>
        </w:rPr>
        <w:t xml:space="preserve">В </w:t>
      </w:r>
      <w:r w:rsidR="00DC2B81" w:rsidRPr="00F13F91">
        <w:rPr>
          <w:rFonts w:ascii="Times New Roman" w:eastAsia="SchoolBookSanPin" w:hAnsi="Times New Roman"/>
          <w:sz w:val="24"/>
          <w:szCs w:val="24"/>
        </w:rPr>
        <w:t>рабочей п</w:t>
      </w:r>
      <w:r w:rsidR="00CA2E26" w:rsidRPr="00F13F91">
        <w:rPr>
          <w:rFonts w:ascii="Times New Roman" w:eastAsia="SchoolBookSanPin" w:hAnsi="Times New Roman"/>
          <w:sz w:val="24"/>
          <w:szCs w:val="24"/>
        </w:rPr>
        <w:t xml:space="preserve">рограмме </w:t>
      </w:r>
      <w:r w:rsidR="001248A7" w:rsidRPr="00F13F91">
        <w:rPr>
          <w:rFonts w:ascii="Times New Roman" w:eastAsia="SchoolBookSanPin" w:hAnsi="Times New Roman"/>
          <w:sz w:val="24"/>
          <w:szCs w:val="24"/>
        </w:rPr>
        <w:t xml:space="preserve">воспитания </w:t>
      </w:r>
      <w:r w:rsidR="00CA2E26" w:rsidRPr="00F13F91">
        <w:rPr>
          <w:rFonts w:ascii="Times New Roman" w:eastAsia="SchoolBookSanPin" w:hAnsi="Times New Roman"/>
          <w:sz w:val="24"/>
          <w:szCs w:val="24"/>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F13F91">
        <w:rPr>
          <w:rFonts w:ascii="Times New Roman" w:eastAsia="SchoolBookSanPin" w:hAnsi="Times New Roman"/>
          <w:sz w:val="24"/>
          <w:szCs w:val="24"/>
        </w:rPr>
        <w:t>и другие</w:t>
      </w:r>
      <w:r w:rsidR="00CA2E26" w:rsidRPr="00F13F91">
        <w:rPr>
          <w:rFonts w:ascii="Times New Roman" w:eastAsia="SchoolBookSanPin" w:hAnsi="Times New Roman"/>
          <w:sz w:val="24"/>
          <w:szCs w:val="24"/>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Последовательность описания модулей является ориентировочной,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F13F91">
        <w:rPr>
          <w:rFonts w:ascii="Times New Roman" w:eastAsia="SchoolBookSanPin" w:hAnsi="Times New Roman"/>
          <w:sz w:val="24"/>
          <w:szCs w:val="24"/>
        </w:rPr>
        <w:t xml:space="preserve">ятельности </w:t>
      </w:r>
      <w:r w:rsidRPr="00F13F91">
        <w:rPr>
          <w:rFonts w:ascii="Times New Roman" w:eastAsia="SchoolBookSanPin" w:hAnsi="Times New Roman"/>
          <w:sz w:val="24"/>
          <w:szCs w:val="24"/>
        </w:rPr>
        <w:t>образовательной организации по самооценке педагогического коллектива.</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B7913" w:rsidRPr="00F13F91">
        <w:rPr>
          <w:rFonts w:ascii="Times New Roman" w:eastAsia="SchoolBookSanPin" w:hAnsi="Times New Roman"/>
          <w:sz w:val="24"/>
          <w:szCs w:val="24"/>
        </w:rPr>
        <w:t>3.2.3. Модуль «</w:t>
      </w:r>
      <w:r w:rsidR="00CA2E26" w:rsidRPr="00F13F91">
        <w:rPr>
          <w:rFonts w:ascii="Times New Roman" w:eastAsia="SchoolBookSanPin" w:hAnsi="Times New Roman"/>
          <w:bCs/>
          <w:sz w:val="24"/>
          <w:szCs w:val="24"/>
        </w:rPr>
        <w:t>Урочная деятельность</w:t>
      </w:r>
      <w:r w:rsidR="00EB7913" w:rsidRPr="00F13F91">
        <w:rPr>
          <w:rFonts w:ascii="Times New Roman" w:eastAsia="SchoolBookSanPin" w:hAnsi="Times New Roman"/>
          <w:bCs/>
          <w:sz w:val="24"/>
          <w:szCs w:val="24"/>
        </w:rPr>
        <w:t>»</w:t>
      </w:r>
      <w:r w:rsidR="00CA2E26" w:rsidRPr="00F13F91">
        <w:rPr>
          <w:rFonts w:ascii="Times New Roman" w:eastAsia="SchoolBookSanPin" w:hAnsi="Times New Roman"/>
          <w:bCs/>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w:t>
      </w:r>
      <w:r w:rsidR="00F13F91" w:rsidRPr="00F13F91">
        <w:rPr>
          <w:rFonts w:ascii="Times New Roman" w:eastAsia="SchoolBookSanPin" w:hAnsi="Times New Roman"/>
          <w:sz w:val="24"/>
          <w:szCs w:val="24"/>
        </w:rPr>
        <w:t>е</w:t>
      </w:r>
      <w:r w:rsidRPr="00F13F91">
        <w:rPr>
          <w:rFonts w:ascii="Times New Roman" w:eastAsia="SchoolBookSanPin" w:hAnsi="Times New Roman"/>
          <w:sz w:val="24"/>
          <w:szCs w:val="24"/>
        </w:rPr>
        <w:t>т:</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привлечение внимания обучающихся к ценностному аспекту изучаемых</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к изучаемым событиям, явлениям, лицам;</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побуждение обучающихся соблюдать нормы поведения, правила общения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F13F91" w:rsidRDefault="00CA2E26" w:rsidP="00F13F91">
      <w:pPr>
        <w:pStyle w:val="af1"/>
        <w:widowControl/>
        <w:spacing w:after="0"/>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организацию </w:t>
      </w:r>
      <w:r w:rsidRPr="00F13F91">
        <w:rPr>
          <w:rFonts w:ascii="Times New Roman" w:hAnsi="Times New Roman"/>
          <w:sz w:val="24"/>
          <w:szCs w:val="24"/>
        </w:rPr>
        <w:t>наставничества</w:t>
      </w:r>
      <w:r w:rsidRPr="00F13F91">
        <w:rPr>
          <w:rFonts w:ascii="Times New Roman" w:eastAsia="SchoolBookSanPin" w:hAnsi="Times New Roman"/>
          <w:sz w:val="24"/>
          <w:szCs w:val="24"/>
        </w:rPr>
        <w:t xml:space="preserve"> мотивированных и эрудированных обучающихся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взаимной помощи;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B7913" w:rsidRPr="00F13F91">
        <w:rPr>
          <w:rFonts w:ascii="Times New Roman" w:eastAsia="SchoolBookSanPin" w:hAnsi="Times New Roman"/>
          <w:sz w:val="24"/>
          <w:szCs w:val="24"/>
        </w:rPr>
        <w:t>3.2.4. Модуль «</w:t>
      </w:r>
      <w:r w:rsidR="00EB7913" w:rsidRPr="00F13F91">
        <w:rPr>
          <w:rFonts w:ascii="Times New Roman" w:eastAsia="SchoolBookSanPin" w:hAnsi="Times New Roman"/>
          <w:bCs/>
          <w:sz w:val="24"/>
          <w:szCs w:val="24"/>
        </w:rPr>
        <w:t>Внеурочная деятельность».</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экологической, природоохранной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туристско-краеведческой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курсы, занятия оздоровительной и спортивной направленности.</w:t>
      </w:r>
    </w:p>
    <w:p w:rsidR="00CA2E26"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B7913" w:rsidRPr="00F13F91">
        <w:rPr>
          <w:rFonts w:ascii="Times New Roman" w:eastAsia="SchoolBookSanPin" w:hAnsi="Times New Roman"/>
          <w:sz w:val="24"/>
          <w:szCs w:val="24"/>
        </w:rPr>
        <w:t>3.2.5. Модуль «</w:t>
      </w:r>
      <w:r w:rsidR="00CA2E26" w:rsidRPr="00F13F91">
        <w:rPr>
          <w:rFonts w:ascii="Times New Roman" w:eastAsia="SchoolBookSanPin" w:hAnsi="Times New Roman"/>
          <w:bCs/>
          <w:sz w:val="24"/>
          <w:szCs w:val="24"/>
        </w:rPr>
        <w:t>Классное руководство</w:t>
      </w:r>
      <w:r w:rsidR="00EB7913" w:rsidRPr="00F13F91">
        <w:rPr>
          <w:rFonts w:ascii="Times New Roman" w:eastAsia="SchoolBookSanPin" w:hAnsi="Times New Roman"/>
          <w:bCs/>
          <w:sz w:val="24"/>
          <w:szCs w:val="24"/>
        </w:rPr>
        <w:t>»</w:t>
      </w:r>
      <w:r w:rsidR="00CA2E26" w:rsidRPr="00F13F91">
        <w:rPr>
          <w:rFonts w:ascii="Times New Roman" w:eastAsia="SchoolBookSanPin" w:hAnsi="Times New Roman"/>
          <w:bCs/>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инициирование и поддержку классными руководителями участия классов</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выработку совместно с обучающимися правил поведения класса, участие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выработке таких правил поведения в 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(при необходимости) с</w:t>
      </w:r>
      <w:r w:rsidR="00EB7913" w:rsidRPr="00F13F91">
        <w:rPr>
          <w:rFonts w:ascii="Times New Roman" w:eastAsia="SchoolBookSanPin" w:hAnsi="Times New Roman"/>
          <w:sz w:val="24"/>
          <w:szCs w:val="24"/>
        </w:rPr>
        <w:t xml:space="preserve"> педагогом-психологом</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F13F91">
        <w:rPr>
          <w:rFonts w:ascii="Times New Roman" w:eastAsia="SchoolBookSanPin" w:hAnsi="Times New Roman"/>
          <w:sz w:val="24"/>
          <w:szCs w:val="24"/>
        </w:rPr>
        <w:t xml:space="preserve">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регулярные консультации с учителями-предметниками, направленные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формирование единства требований по вопросам воспитан</w:t>
      </w:r>
      <w:r w:rsidR="00676CF1" w:rsidRPr="00F13F91">
        <w:rPr>
          <w:rFonts w:ascii="Times New Roman" w:eastAsia="SchoolBookSanPin" w:hAnsi="Times New Roman"/>
          <w:sz w:val="24"/>
          <w:szCs w:val="24"/>
        </w:rPr>
        <w:t>ия и обучения, предупреждение и (</w:t>
      </w:r>
      <w:r w:rsidRPr="00F13F91">
        <w:rPr>
          <w:rFonts w:ascii="Times New Roman" w:eastAsia="SchoolBookSanPin" w:hAnsi="Times New Roman"/>
          <w:sz w:val="24"/>
          <w:szCs w:val="24"/>
        </w:rPr>
        <w:t>или</w:t>
      </w:r>
      <w:r w:rsidR="00676CF1" w:rsidRPr="00F13F91">
        <w:rPr>
          <w:rFonts w:ascii="Times New Roman" w:eastAsia="SchoolBookSanPin" w:hAnsi="Times New Roman"/>
          <w:sz w:val="24"/>
          <w:szCs w:val="24"/>
        </w:rPr>
        <w:t>)</w:t>
      </w:r>
      <w:r w:rsidRPr="00F13F91">
        <w:rPr>
          <w:rFonts w:ascii="Times New Roman" w:eastAsia="SchoolBookSanPin" w:hAnsi="Times New Roman"/>
          <w:sz w:val="24"/>
          <w:szCs w:val="24"/>
        </w:rPr>
        <w:t xml:space="preserve"> разрешение конфликтов между учителями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обучающимися;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классе, жизни класса в целом, помощь родителям и иным членам семьи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отношениях с учителями, администрацией;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классе и общеобразовательной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в классе праздников, конкурсов, соревнований и других мероприятий.</w:t>
      </w:r>
    </w:p>
    <w:p w:rsidR="00EB791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EB7913" w:rsidRPr="00F13F91">
        <w:rPr>
          <w:rFonts w:ascii="Times New Roman" w:eastAsia="SchoolBookSanPin" w:hAnsi="Times New Roman"/>
          <w:sz w:val="24"/>
          <w:szCs w:val="24"/>
        </w:rPr>
        <w:t>3.2.6. Модуль «</w:t>
      </w:r>
      <w:r w:rsidR="00EB7913" w:rsidRPr="00F13F91">
        <w:rPr>
          <w:rFonts w:ascii="Times New Roman" w:eastAsia="SchoolBookSanPin" w:hAnsi="Times New Roman"/>
          <w:bCs/>
          <w:sz w:val="24"/>
          <w:szCs w:val="24"/>
        </w:rPr>
        <w:t>Основные школьные дела».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основных школьных дел предусматрива</w:t>
      </w:r>
      <w:r w:rsidR="00F13F91" w:rsidRPr="00F13F91">
        <w:rPr>
          <w:rFonts w:ascii="Times New Roman" w:eastAsia="SchoolBookSanPin" w:hAnsi="Times New Roman"/>
          <w:sz w:val="24"/>
          <w:szCs w:val="24"/>
        </w:rPr>
        <w:t>е</w:t>
      </w:r>
      <w:r w:rsidRPr="00F13F91">
        <w:rPr>
          <w:rFonts w:ascii="Times New Roman" w:eastAsia="SchoolBookSanPin" w:hAnsi="Times New Roman"/>
          <w:sz w:val="24"/>
          <w:szCs w:val="24"/>
        </w:rPr>
        <w:t>т:</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общешкольные праздники, ежегодные творческие (театрализованные, музыкальные, литературные и </w:t>
      </w:r>
      <w:r w:rsidR="00EB7913" w:rsidRPr="00F13F91">
        <w:rPr>
          <w:rFonts w:ascii="Times New Roman" w:eastAsia="SchoolBookSanPin" w:hAnsi="Times New Roman"/>
          <w:sz w:val="24"/>
          <w:szCs w:val="24"/>
        </w:rPr>
        <w:t>другие</w:t>
      </w:r>
      <w:r w:rsidRPr="00F13F91">
        <w:rPr>
          <w:rFonts w:ascii="Times New Roman" w:eastAsia="SchoolBookSanPin" w:hAnsi="Times New Roman"/>
          <w:sz w:val="24"/>
          <w:szCs w:val="24"/>
        </w:rPr>
        <w:t>) мероприятия, связанные с общероссийскими, региональными праздниками, памятными датами, в которых участвуют все классы;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церемонии награждения (по итогам учебного периода, года) обучающихся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педагогов за участие в жизни образовательной организации, достижения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F13F91" w:rsidRDefault="00DC3720"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праздники, фестивали, представления в связи с памятными датами, значимыми событиями, </w:t>
      </w:r>
      <w:r w:rsidR="00CA2E26" w:rsidRPr="00F13F91">
        <w:rPr>
          <w:rFonts w:ascii="Times New Roman" w:eastAsia="SchoolBookSanPin" w:hAnsi="Times New Roman"/>
          <w:sz w:val="24"/>
          <w:szCs w:val="24"/>
        </w:rPr>
        <w:t xml:space="preserve">проводимые для жителей </w:t>
      </w:r>
      <w:r w:rsidR="00EB7913" w:rsidRPr="00F13F91">
        <w:rPr>
          <w:rFonts w:ascii="Times New Roman" w:eastAsia="SchoolBookSanPin" w:hAnsi="Times New Roman"/>
          <w:sz w:val="24"/>
          <w:szCs w:val="24"/>
        </w:rPr>
        <w:t>населенного пункта</w:t>
      </w:r>
      <w:r w:rsidR="00CA2E26" w:rsidRPr="00F13F91">
        <w:rPr>
          <w:rFonts w:ascii="Times New Roman" w:eastAsia="SchoolBookSanPin" w:hAnsi="Times New Roman"/>
          <w:sz w:val="24"/>
          <w:szCs w:val="24"/>
        </w:rPr>
        <w:t xml:space="preserve"> и совместно с семьями обучающихся;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разновозрастные сборы, многодневные выездные события, включающие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друго</w:t>
      </w:r>
      <w:r w:rsidR="000F41F3" w:rsidRPr="00F13F91">
        <w:rPr>
          <w:rFonts w:ascii="Times New Roman" w:eastAsia="SchoolBookSanPin" w:hAnsi="Times New Roman"/>
          <w:sz w:val="24"/>
          <w:szCs w:val="24"/>
        </w:rPr>
        <w:t xml:space="preserve">й </w:t>
      </w:r>
      <w:r w:rsidRPr="00F13F91">
        <w:rPr>
          <w:rFonts w:ascii="Times New Roman" w:eastAsia="SchoolBookSanPin" w:hAnsi="Times New Roman"/>
          <w:sz w:val="24"/>
          <w:szCs w:val="24"/>
        </w:rPr>
        <w:t>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F13F91">
        <w:rPr>
          <w:rFonts w:ascii="Times New Roman" w:eastAsia="SchoolBookSanPin" w:hAnsi="Times New Roman"/>
          <w:sz w:val="24"/>
          <w:szCs w:val="24"/>
        </w:rPr>
        <w:t>других</w:t>
      </w:r>
      <w:r w:rsidRPr="00F13F91">
        <w:rPr>
          <w:rFonts w:ascii="Times New Roman" w:eastAsia="SchoolBookSanPin" w:hAnsi="Times New Roman"/>
          <w:sz w:val="24"/>
          <w:szCs w:val="24"/>
        </w:rPr>
        <w:t>), помощь обучающимся в освоении навыков подготовки, проведения, анализа общешкольных дел;</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0F41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0F41F3" w:rsidRPr="00F13F91">
        <w:rPr>
          <w:rFonts w:ascii="Times New Roman" w:eastAsia="SchoolBookSanPin" w:hAnsi="Times New Roman"/>
          <w:sz w:val="24"/>
          <w:szCs w:val="24"/>
        </w:rPr>
        <w:t>3.2.7. Модуль «</w:t>
      </w:r>
      <w:r w:rsidR="000F41F3" w:rsidRPr="00F13F91">
        <w:rPr>
          <w:rFonts w:ascii="Times New Roman" w:eastAsia="SchoolBookSanPin" w:hAnsi="Times New Roman"/>
          <w:bCs/>
          <w:sz w:val="24"/>
          <w:szCs w:val="24"/>
        </w:rPr>
        <w:t>Внешкольные мероприятия».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внешкольных мероприятий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предусматрива</w:t>
      </w:r>
      <w:r w:rsidR="00F13F91" w:rsidRPr="00F13F91">
        <w:rPr>
          <w:rFonts w:ascii="Times New Roman" w:eastAsia="SchoolBookSanPin" w:hAnsi="Times New Roman"/>
          <w:sz w:val="24"/>
          <w:szCs w:val="24"/>
        </w:rPr>
        <w:t>е</w:t>
      </w:r>
      <w:r w:rsidRPr="00F13F91">
        <w:rPr>
          <w:rFonts w:ascii="Times New Roman" w:eastAsia="SchoolBookSanPin" w:hAnsi="Times New Roman"/>
          <w:sz w:val="24"/>
          <w:szCs w:val="24"/>
        </w:rPr>
        <w:t>т:</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общие внешкольные мероприятия, в том числе организуемые совместно</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социальными партнёрами 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экскурсии, походы выходного дня (в музей, картинную галерею, технопарк,</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на предприятие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 организуемые в классах классными руководителями,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привлечением их к планированию, организации, проведению, оценке мероприятия;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0F41F3" w:rsidRPr="00F13F91">
        <w:rPr>
          <w:rFonts w:ascii="Times New Roman" w:eastAsia="SchoolBookSanPin" w:hAnsi="Times New Roman"/>
          <w:sz w:val="24"/>
          <w:szCs w:val="24"/>
        </w:rPr>
        <w:t>3.2.8. Модуль «</w:t>
      </w:r>
      <w:r w:rsidR="000F41F3" w:rsidRPr="00F13F91">
        <w:rPr>
          <w:rFonts w:ascii="Times New Roman" w:eastAsia="SchoolBookSanPin" w:hAnsi="Times New Roman"/>
          <w:bCs/>
          <w:sz w:val="24"/>
          <w:szCs w:val="24"/>
        </w:rPr>
        <w:t>Организация предметно-пространственной среды».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Реализация воспитательного потенциала предметно-пространственной среды </w:t>
      </w:r>
      <w:r w:rsidR="00F13F91" w:rsidRPr="00F13F91">
        <w:rPr>
          <w:rFonts w:ascii="Times New Roman" w:eastAsia="SchoolBookSanPin" w:hAnsi="Times New Roman"/>
          <w:sz w:val="24"/>
          <w:szCs w:val="24"/>
        </w:rPr>
        <w:t>п</w:t>
      </w:r>
      <w:r w:rsidRPr="00F13F91">
        <w:rPr>
          <w:rFonts w:ascii="Times New Roman" w:eastAsia="SchoolBookSanPin" w:hAnsi="Times New Roman"/>
          <w:sz w:val="24"/>
          <w:szCs w:val="24"/>
        </w:rPr>
        <w:t>редусматрива</w:t>
      </w:r>
      <w:r w:rsidR="00F13F91" w:rsidRPr="00F13F91">
        <w:rPr>
          <w:rFonts w:ascii="Times New Roman" w:eastAsia="SchoolBookSanPin" w:hAnsi="Times New Roman"/>
          <w:sz w:val="24"/>
          <w:szCs w:val="24"/>
        </w:rPr>
        <w:t>е</w:t>
      </w:r>
      <w:r w:rsidRPr="00F13F91">
        <w:rPr>
          <w:rFonts w:ascii="Times New Roman" w:eastAsia="SchoolBookSanPin" w:hAnsi="Times New Roman"/>
          <w:sz w:val="24"/>
          <w:szCs w:val="24"/>
        </w:rPr>
        <w:t>т совместную деятельность педагогов, обучающихся, других участников образовательных отношений по её созданию, поддержанию, использов</w:t>
      </w:r>
      <w:r w:rsidR="00F13F91" w:rsidRPr="00F13F91">
        <w:rPr>
          <w:rFonts w:ascii="Times New Roman" w:eastAsia="SchoolBookSanPin" w:hAnsi="Times New Roman"/>
          <w:sz w:val="24"/>
          <w:szCs w:val="24"/>
        </w:rPr>
        <w:t>анию в воспитательном процессе</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оформление внешнего вида здания, фасада, холла при входе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в образовательную организацию государственной символикой Российской Федерации, </w:t>
      </w:r>
      <w:r w:rsidR="00F13F91" w:rsidRPr="00F13F91">
        <w:rPr>
          <w:rFonts w:ascii="Times New Roman" w:eastAsia="SchoolBookSanPin" w:hAnsi="Times New Roman"/>
          <w:sz w:val="24"/>
          <w:szCs w:val="24"/>
        </w:rPr>
        <w:t>Чувашской Республики-Чувашия</w:t>
      </w:r>
      <w:r w:rsidRPr="00F13F91">
        <w:rPr>
          <w:rFonts w:ascii="Times New Roman" w:eastAsia="SchoolBookSanPin" w:hAnsi="Times New Roman"/>
          <w:sz w:val="24"/>
          <w:szCs w:val="24"/>
        </w:rPr>
        <w:t xml:space="preserve">, </w:t>
      </w:r>
      <w:r w:rsidR="00F13F91" w:rsidRPr="00F13F91">
        <w:rPr>
          <w:rFonts w:ascii="Times New Roman" w:eastAsia="SchoolBookSanPin" w:hAnsi="Times New Roman"/>
          <w:sz w:val="24"/>
          <w:szCs w:val="24"/>
        </w:rPr>
        <w:t xml:space="preserve">Яльчикского </w:t>
      </w:r>
      <w:r w:rsidRPr="00F13F91">
        <w:rPr>
          <w:rFonts w:ascii="Times New Roman" w:eastAsia="SchoolBookSanPin" w:hAnsi="Times New Roman"/>
          <w:sz w:val="24"/>
          <w:szCs w:val="24"/>
        </w:rPr>
        <w:t>муниципального о</w:t>
      </w:r>
      <w:r w:rsidR="00F13F91" w:rsidRPr="00F13F91">
        <w:rPr>
          <w:rFonts w:ascii="Times New Roman" w:eastAsia="SchoolBookSanPin" w:hAnsi="Times New Roman"/>
          <w:sz w:val="24"/>
          <w:szCs w:val="24"/>
        </w:rPr>
        <w:t>круга</w:t>
      </w:r>
      <w:r w:rsidRPr="00F13F91">
        <w:rPr>
          <w:rFonts w:ascii="Times New Roman" w:eastAsia="SchoolBookSanPin" w:hAnsi="Times New Roman"/>
          <w:sz w:val="24"/>
          <w:szCs w:val="24"/>
        </w:rPr>
        <w:t xml:space="preserve"> (флаг, герб), изображениями символики Российского государства в разные периоды тысячелетней истории, исторической символики региона;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F13F91">
        <w:rPr>
          <w:rFonts w:ascii="Times New Roman" w:eastAsia="SchoolBookSanPin" w:hAnsi="Times New Roman"/>
          <w:sz w:val="24"/>
          <w:szCs w:val="24"/>
        </w:rPr>
        <w:t xml:space="preserve"> России, памятных исторических</w:t>
      </w:r>
      <w:r w:rsidRPr="00F13F91">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F13F91" w:rsidRDefault="00CA2E26" w:rsidP="00F13F91">
      <w:pPr>
        <w:widowControl/>
        <w:tabs>
          <w:tab w:val="left" w:pos="1800"/>
        </w:tabs>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разработку и популяризацию символики образовательной организации (эмблема, флаг, логотип, элементы костюма обучающихся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 используемой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как повседневно, так и в торжественные моменты;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поддержание эстетического вида и благоустройство всех помещений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в образовательной организации, доступных и безопасных рекреационных </w:t>
      </w:r>
      <w:r w:rsidR="000F41F3" w:rsidRPr="00F13F91">
        <w:rPr>
          <w:rFonts w:ascii="Times New Roman" w:eastAsia="SchoolBookSanPin" w:hAnsi="Times New Roman"/>
          <w:sz w:val="24"/>
          <w:szCs w:val="24"/>
        </w:rPr>
        <w:t xml:space="preserve">зон, озеленение территории при </w:t>
      </w:r>
      <w:r w:rsidRPr="00F13F91">
        <w:rPr>
          <w:rFonts w:ascii="Times New Roman" w:eastAsia="SchoolBookSanPin" w:hAnsi="Times New Roman"/>
          <w:sz w:val="24"/>
          <w:szCs w:val="24"/>
        </w:rPr>
        <w:t>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для общего использования свои книги, брать для чтения другие;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деятельность классных руководителей и других педагогов вместе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разработку и обновление материалов (стендов, плакатов, инсталляций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Предметно-пространственная среда строится как максимально доступная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для обучающихся с особыми образовательными потребностями.</w:t>
      </w:r>
    </w:p>
    <w:p w:rsidR="000F41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0F41F3" w:rsidRPr="00F13F91">
        <w:rPr>
          <w:rFonts w:ascii="Times New Roman" w:eastAsia="SchoolBookSanPin" w:hAnsi="Times New Roman"/>
          <w:sz w:val="24"/>
          <w:szCs w:val="24"/>
        </w:rPr>
        <w:t>3.2.9. Модуль «</w:t>
      </w:r>
      <w:r w:rsidR="000F41F3" w:rsidRPr="00F13F91">
        <w:rPr>
          <w:rFonts w:ascii="Times New Roman" w:eastAsia="SchoolBookSanPin" w:hAnsi="Times New Roman"/>
          <w:bCs/>
          <w:sz w:val="24"/>
          <w:szCs w:val="24"/>
        </w:rPr>
        <w:t>Взаимодействие с родителями (законными представителями)».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F13F91">
        <w:rPr>
          <w:rFonts w:ascii="Times New Roman" w:eastAsia="SchoolBookSanPin" w:hAnsi="Times New Roman"/>
          <w:sz w:val="24"/>
          <w:szCs w:val="24"/>
        </w:rPr>
        <w:t xml:space="preserve">ообщества в </w:t>
      </w:r>
      <w:r w:rsidR="003E7FC7" w:rsidRPr="00F13F91">
        <w:rPr>
          <w:rFonts w:ascii="Times New Roman" w:eastAsia="SchoolBookSanPin" w:hAnsi="Times New Roman"/>
          <w:sz w:val="24"/>
          <w:szCs w:val="24"/>
        </w:rPr>
        <w:t>у</w:t>
      </w:r>
      <w:r w:rsidR="000F41F3" w:rsidRPr="00F13F91">
        <w:rPr>
          <w:rFonts w:ascii="Times New Roman" w:eastAsia="SchoolBookSanPin" w:hAnsi="Times New Roman"/>
          <w:sz w:val="24"/>
          <w:szCs w:val="24"/>
        </w:rPr>
        <w:t xml:space="preserve">правляющем совете </w:t>
      </w:r>
      <w:r w:rsidRPr="00F13F91">
        <w:rPr>
          <w:rFonts w:ascii="Times New Roman" w:eastAsia="SchoolBookSanPin" w:hAnsi="Times New Roman"/>
          <w:sz w:val="24"/>
          <w:szCs w:val="24"/>
        </w:rPr>
        <w:t>образовательной организации;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тематических собраний (в том числе по инициативе родителей),</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родительские форумы на </w:t>
      </w:r>
      <w:r w:rsidR="000F41F3" w:rsidRPr="00F13F91">
        <w:rPr>
          <w:rFonts w:ascii="Times New Roman" w:eastAsia="SchoolBookSanPin" w:hAnsi="Times New Roman"/>
          <w:sz w:val="24"/>
          <w:szCs w:val="24"/>
        </w:rPr>
        <w:t>официальном с</w:t>
      </w:r>
      <w:r w:rsidRPr="00F13F91">
        <w:rPr>
          <w:rFonts w:ascii="Times New Roman" w:eastAsia="SchoolBookSanPin" w:hAnsi="Times New Roman"/>
          <w:sz w:val="24"/>
          <w:szCs w:val="24"/>
        </w:rPr>
        <w:t>айте образовательной организации</w:t>
      </w:r>
      <w:r w:rsidR="00933CAF" w:rsidRPr="00F13F91">
        <w:rPr>
          <w:rFonts w:ascii="Times New Roman" w:eastAsia="SchoolBookSanPin" w:hAnsi="Times New Roman"/>
          <w:sz w:val="24"/>
          <w:szCs w:val="24"/>
        </w:rPr>
        <w:t xml:space="preserve"> </w:t>
      </w:r>
      <w:r w:rsidR="000F41F3" w:rsidRPr="00F13F91">
        <w:rPr>
          <w:rFonts w:ascii="Times New Roman" w:eastAsia="SchoolBookSanPin" w:hAnsi="Times New Roman"/>
          <w:sz w:val="24"/>
          <w:szCs w:val="24"/>
        </w:rPr>
        <w:t>в Интернет</w:t>
      </w:r>
      <w:r w:rsidR="000D1029" w:rsidRPr="00F13F91">
        <w:rPr>
          <w:rFonts w:ascii="Times New Roman" w:eastAsia="SchoolBookSanPin" w:hAnsi="Times New Roman"/>
          <w:sz w:val="24"/>
          <w:szCs w:val="24"/>
        </w:rPr>
        <w:t>е</w:t>
      </w:r>
      <w:r w:rsidRPr="00F13F91">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привлечение родителей (законных представителей) к подготовке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проведению классных и общешкольных мероприятий;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0F41F3" w:rsidRPr="00F13F91">
        <w:rPr>
          <w:rFonts w:ascii="Times New Roman" w:eastAsia="SchoolBookSanPin" w:hAnsi="Times New Roman"/>
          <w:sz w:val="24"/>
          <w:szCs w:val="24"/>
        </w:rPr>
        <w:t>3.2.10. Модуль «</w:t>
      </w:r>
      <w:r w:rsidR="000F41F3" w:rsidRPr="00F13F91">
        <w:rPr>
          <w:rFonts w:ascii="Times New Roman" w:eastAsia="SchoolBookSanPin" w:hAnsi="Times New Roman"/>
          <w:bCs/>
          <w:sz w:val="24"/>
          <w:szCs w:val="24"/>
        </w:rPr>
        <w:t>Самоуправление».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ученического самоуправления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образовательной организации предусматрива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w:t>
      </w:r>
      <w:r w:rsidR="00535E82" w:rsidRPr="00F13F91">
        <w:rPr>
          <w:rFonts w:ascii="Times New Roman" w:eastAsia="SchoolBookSanPin" w:hAnsi="Times New Roman"/>
          <w:sz w:val="24"/>
          <w:szCs w:val="24"/>
        </w:rPr>
        <w:t>их</w:t>
      </w:r>
      <w:r w:rsidRPr="00F13F91">
        <w:rPr>
          <w:rFonts w:ascii="Times New Roman" w:eastAsia="SchoolBookSanPin" w:hAnsi="Times New Roman"/>
          <w:sz w:val="24"/>
          <w:szCs w:val="24"/>
        </w:rPr>
        <w:t>), избранных обучающимися;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защиту органами ученического самоуправления законных интересов</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и прав обучающихся;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образовательной организации.</w:t>
      </w:r>
    </w:p>
    <w:p w:rsidR="00535E82"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535E82" w:rsidRPr="00F13F91">
        <w:rPr>
          <w:rFonts w:ascii="Times New Roman" w:eastAsia="SchoolBookSanPin" w:hAnsi="Times New Roman"/>
          <w:sz w:val="24"/>
          <w:szCs w:val="24"/>
        </w:rPr>
        <w:t>3.2.11. Модуль «</w:t>
      </w:r>
      <w:r w:rsidR="00535E82" w:rsidRPr="00F13F91">
        <w:rPr>
          <w:rFonts w:ascii="Times New Roman" w:eastAsia="SchoolBookSanPin" w:hAnsi="Times New Roman"/>
          <w:bCs/>
          <w:sz w:val="24"/>
          <w:szCs w:val="24"/>
        </w:rPr>
        <w:t>Профилактика и безопасность».</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профилактической деятельности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целях формирования и поддержки безопасной и комфортной среды</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образовательной организации предусматрива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A92775"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hAnsi="Times New Roman"/>
          <w:sz w:val="24"/>
          <w:szCs w:val="24"/>
        </w:rPr>
        <w:t>организацию деятельности педагогического коллектива по созданию</w:t>
      </w:r>
      <w:r w:rsidR="00933CAF" w:rsidRPr="00F13F91">
        <w:rPr>
          <w:rFonts w:ascii="Times New Roman" w:hAnsi="Times New Roman"/>
          <w:sz w:val="24"/>
          <w:szCs w:val="24"/>
        </w:rPr>
        <w:t xml:space="preserve"> </w:t>
      </w:r>
      <w:r w:rsidRPr="00F13F91">
        <w:rPr>
          <w:rFonts w:ascii="Times New Roman" w:hAnsi="Times New Roman"/>
          <w:sz w:val="24"/>
          <w:szCs w:val="24"/>
        </w:rPr>
        <w:t>в общеобразовательной организации эффективной профилактической среды</w:t>
      </w:r>
      <w:r w:rsidR="00933CAF" w:rsidRPr="00F13F91">
        <w:rPr>
          <w:rFonts w:ascii="Times New Roman" w:hAnsi="Times New Roman"/>
          <w:sz w:val="24"/>
          <w:szCs w:val="24"/>
        </w:rPr>
        <w:t xml:space="preserve"> </w:t>
      </w:r>
      <w:r w:rsidRPr="00F13F91">
        <w:rPr>
          <w:rFonts w:ascii="Times New Roman" w:hAnsi="Times New Roman"/>
          <w:sz w:val="24"/>
          <w:szCs w:val="24"/>
        </w:rPr>
        <w:t>с целью обеспечения безопасности жизнедеятельности как условия успешной воспитательной деятельности</w:t>
      </w:r>
      <w:r w:rsidR="00CA2E26"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F13F91">
        <w:rPr>
          <w:rFonts w:ascii="Times New Roman" w:eastAsia="SchoolBookSanPin" w:hAnsi="Times New Roman"/>
          <w:sz w:val="24"/>
          <w:szCs w:val="24"/>
        </w:rPr>
        <w:t>и другие</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разработку и реализацию профилактических программ, направленных</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F13F91">
        <w:rPr>
          <w:rFonts w:ascii="Times New Roman" w:eastAsia="SchoolBookSanPin" w:hAnsi="Times New Roman"/>
          <w:sz w:val="24"/>
          <w:szCs w:val="24"/>
        </w:rPr>
        <w:t>другие</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w:t>
      </w:r>
      <w:r w:rsidR="00535E82" w:rsidRPr="00F13F91">
        <w:rPr>
          <w:rFonts w:ascii="Times New Roman" w:eastAsia="SchoolBookSanPin" w:hAnsi="Times New Roman"/>
          <w:sz w:val="24"/>
          <w:szCs w:val="24"/>
        </w:rPr>
        <w:t>й</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агрессивным поведением и друг</w:t>
      </w:r>
      <w:r w:rsidR="00535E82" w:rsidRPr="00F13F91">
        <w:rPr>
          <w:rFonts w:ascii="Times New Roman" w:eastAsia="SchoolBookSanPin" w:hAnsi="Times New Roman"/>
          <w:sz w:val="24"/>
          <w:szCs w:val="24"/>
        </w:rPr>
        <w:t>их</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дети-мигранты, обучающиеся с ОВЗ и другие).</w:t>
      </w:r>
    </w:p>
    <w:p w:rsidR="00535E82"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535E82" w:rsidRPr="00F13F91">
        <w:rPr>
          <w:rFonts w:ascii="Times New Roman" w:eastAsia="SchoolBookSanPin" w:hAnsi="Times New Roman"/>
          <w:sz w:val="24"/>
          <w:szCs w:val="24"/>
        </w:rPr>
        <w:t>3.2.12. Модуль «</w:t>
      </w:r>
      <w:r w:rsidR="00535E82" w:rsidRPr="00F13F91">
        <w:rPr>
          <w:rFonts w:ascii="Times New Roman" w:eastAsia="SchoolBookSanPin" w:hAnsi="Times New Roman"/>
          <w:bCs/>
          <w:sz w:val="24"/>
          <w:szCs w:val="24"/>
        </w:rPr>
        <w:t>Социальное партнёрство».</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воспитательного потенциала социального партнёрства предусматрива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участие представителей организаций-партнёров, в том числе в соответствии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F13F91" w:rsidRDefault="00C26CF4"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170.</w:t>
      </w:r>
      <w:r w:rsidR="00535E82" w:rsidRPr="00F13F91">
        <w:rPr>
          <w:rFonts w:ascii="Times New Roman" w:eastAsia="SchoolBookSanPin" w:hAnsi="Times New Roman"/>
          <w:sz w:val="24"/>
          <w:szCs w:val="24"/>
        </w:rPr>
        <w:t>3.2.13. Модуль «</w:t>
      </w:r>
      <w:r w:rsidR="00535E82" w:rsidRPr="00F13F91">
        <w:rPr>
          <w:rFonts w:ascii="Times New Roman" w:eastAsia="SchoolBookSanPin" w:hAnsi="Times New Roman"/>
          <w:bCs/>
          <w:sz w:val="24"/>
          <w:szCs w:val="24"/>
        </w:rPr>
        <w:t>Профориентация».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 xml:space="preserve">Реализация воспитательного потенциала профориентационной работы образовательной организации </w:t>
      </w:r>
      <w:r w:rsidR="00F13F91" w:rsidRPr="00F13F91">
        <w:rPr>
          <w:rFonts w:ascii="Times New Roman" w:eastAsia="SchoolBookSanPin" w:hAnsi="Times New Roman"/>
          <w:sz w:val="24"/>
          <w:szCs w:val="24"/>
        </w:rPr>
        <w:t>п</w:t>
      </w:r>
      <w:r w:rsidRPr="00F13F91">
        <w:rPr>
          <w:rFonts w:ascii="Times New Roman" w:eastAsia="SchoolBookSanPin" w:hAnsi="Times New Roman"/>
          <w:sz w:val="24"/>
          <w:szCs w:val="24"/>
        </w:rPr>
        <w:t>редусматрива</w:t>
      </w:r>
      <w:r w:rsidR="00F13F91" w:rsidRPr="00F13F91">
        <w:rPr>
          <w:rFonts w:ascii="Times New Roman" w:eastAsia="SchoolBookSanPin" w:hAnsi="Times New Roman"/>
          <w:sz w:val="24"/>
          <w:szCs w:val="24"/>
        </w:rPr>
        <w:t>ет</w:t>
      </w:r>
      <w:r w:rsidRPr="00F13F91">
        <w:rPr>
          <w:rFonts w:ascii="Times New Roman" w:eastAsia="SchoolBookSanPin" w:hAnsi="Times New Roman"/>
          <w:sz w:val="24"/>
          <w:szCs w:val="24"/>
        </w:rPr>
        <w:t>:</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экскурсии на предприятия, в организации, дающие начальные представления</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о существующих профессиях и условиях работы;</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где обучающиеся могут познакомиться с профессиями, получить представление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участие в работе всероссийских профориентационных проектов;</w:t>
      </w:r>
    </w:p>
    <w:p w:rsidR="00CA2E26" w:rsidRPr="00F13F91" w:rsidRDefault="00CA2E26" w:rsidP="00F13F91">
      <w:pPr>
        <w:widowControl/>
        <w:spacing w:after="0" w:line="240" w:lineRule="auto"/>
        <w:ind w:firstLine="709"/>
        <w:jc w:val="both"/>
        <w:rPr>
          <w:rFonts w:ascii="Times New Roman" w:eastAsia="SchoolBookSanPin" w:hAnsi="Times New Roman"/>
          <w:sz w:val="24"/>
          <w:szCs w:val="24"/>
        </w:rPr>
      </w:pPr>
      <w:r w:rsidRPr="00F13F91">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F13F91">
        <w:rPr>
          <w:rFonts w:ascii="Times New Roman" w:eastAsia="SchoolBookSanPin" w:hAnsi="Times New Roman"/>
          <w:sz w:val="24"/>
          <w:szCs w:val="24"/>
        </w:rPr>
        <w:t xml:space="preserve"> </w:t>
      </w:r>
      <w:r w:rsidRPr="00F13F91">
        <w:rPr>
          <w:rFonts w:ascii="Times New Roman" w:eastAsia="SchoolBookSanPin" w:hAnsi="Times New Roman"/>
          <w:sz w:val="24"/>
          <w:szCs w:val="24"/>
        </w:rPr>
        <w:t>в выборе ими будущей профессии;</w:t>
      </w:r>
    </w:p>
    <w:p w:rsidR="00CA2E26" w:rsidRPr="00645A93" w:rsidRDefault="00CA2E26" w:rsidP="00645A93">
      <w:pPr>
        <w:widowControl/>
        <w:spacing w:after="0" w:line="240" w:lineRule="auto"/>
        <w:ind w:firstLine="709"/>
        <w:jc w:val="both"/>
        <w:rPr>
          <w:rFonts w:ascii="Times New Roman" w:hAnsi="Times New Roman"/>
          <w:sz w:val="24"/>
          <w:szCs w:val="24"/>
        </w:rPr>
      </w:pPr>
      <w:r w:rsidRPr="00F13F91">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w:t>
      </w:r>
      <w:r w:rsidRPr="00645A93">
        <w:rPr>
          <w:rFonts w:ascii="Times New Roman" w:eastAsia="SchoolBookSanPin" w:hAnsi="Times New Roman"/>
          <w:sz w:val="24"/>
          <w:szCs w:val="24"/>
        </w:rPr>
        <w:t>ельных отношений, внеурочной деятельности, дополнительного образования.</w:t>
      </w:r>
      <w:r w:rsidRPr="00645A93">
        <w:rPr>
          <w:rFonts w:ascii="Times New Roman" w:hAnsi="Times New Roman"/>
          <w:sz w:val="24"/>
          <w:szCs w:val="24"/>
        </w:rPr>
        <w:t xml:space="preserve">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Организационный раздел.</w:t>
      </w:r>
    </w:p>
    <w:p w:rsidR="00CA2E26" w:rsidRPr="00645A93" w:rsidRDefault="00C26CF4" w:rsidP="00645A93">
      <w:pPr>
        <w:pStyle w:val="7"/>
        <w:widowControl/>
        <w:spacing w:before="0" w:after="0"/>
        <w:ind w:firstLine="709"/>
        <w:rPr>
          <w:rFonts w:eastAsia="OfficinaSansBoldITC"/>
          <w:b w:val="0"/>
          <w:szCs w:val="24"/>
        </w:rPr>
      </w:pPr>
      <w:r w:rsidRPr="00645A93">
        <w:rPr>
          <w:rFonts w:eastAsia="OfficinaSansBoldITC"/>
          <w:b w:val="0"/>
          <w:szCs w:val="24"/>
        </w:rPr>
        <w:t>170.</w:t>
      </w:r>
      <w:r w:rsidR="00FB5197" w:rsidRPr="00645A93">
        <w:rPr>
          <w:rFonts w:eastAsia="OfficinaSansBoldITC"/>
          <w:b w:val="0"/>
          <w:szCs w:val="24"/>
        </w:rPr>
        <w:t>4.1. </w:t>
      </w:r>
      <w:r w:rsidR="00CA2E26" w:rsidRPr="00645A93">
        <w:rPr>
          <w:rFonts w:eastAsia="OfficinaSansBoldITC"/>
          <w:b w:val="0"/>
          <w:szCs w:val="24"/>
        </w:rPr>
        <w:t>Кадровое обеспечение.</w:t>
      </w:r>
    </w:p>
    <w:p w:rsidR="00CA2E26" w:rsidRPr="00645A93" w:rsidRDefault="00CA2E26" w:rsidP="00645A93">
      <w:pPr>
        <w:pStyle w:val="af1"/>
        <w:widowControl/>
        <w:spacing w:after="0"/>
        <w:ind w:firstLine="709"/>
        <w:jc w:val="both"/>
        <w:rPr>
          <w:rFonts w:ascii="Times New Roman" w:hAnsi="Times New Roman"/>
          <w:sz w:val="24"/>
          <w:szCs w:val="24"/>
        </w:rPr>
      </w:pPr>
      <w:r w:rsidRPr="00645A93">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645A93">
        <w:rPr>
          <w:rFonts w:ascii="Times New Roman" w:hAnsi="Times New Roman"/>
          <w:sz w:val="24"/>
          <w:szCs w:val="24"/>
        </w:rPr>
        <w:t xml:space="preserve"> </w:t>
      </w:r>
    </w:p>
    <w:p w:rsidR="00CA2E26" w:rsidRPr="00645A93" w:rsidRDefault="00C26CF4" w:rsidP="00645A93">
      <w:pPr>
        <w:pStyle w:val="7"/>
        <w:widowControl/>
        <w:spacing w:before="0" w:after="0"/>
        <w:ind w:firstLine="709"/>
        <w:jc w:val="both"/>
        <w:rPr>
          <w:rFonts w:eastAsia="OfficinaSansBoldITC"/>
          <w:b w:val="0"/>
          <w:szCs w:val="24"/>
        </w:rPr>
      </w:pPr>
      <w:r w:rsidRPr="00645A93">
        <w:rPr>
          <w:rFonts w:eastAsia="OfficinaSansBoldITC"/>
          <w:b w:val="0"/>
          <w:szCs w:val="24"/>
        </w:rPr>
        <w:t>170.</w:t>
      </w:r>
      <w:r w:rsidR="00FB5197" w:rsidRPr="00645A93">
        <w:rPr>
          <w:rFonts w:eastAsia="OfficinaSansBoldITC"/>
          <w:b w:val="0"/>
          <w:szCs w:val="24"/>
        </w:rPr>
        <w:t>4.2. </w:t>
      </w:r>
      <w:r w:rsidR="00CA2E26" w:rsidRPr="00645A93">
        <w:rPr>
          <w:rFonts w:eastAsia="OfficinaSansBoldITC"/>
          <w:b w:val="0"/>
          <w:szCs w:val="24"/>
        </w:rPr>
        <w:t>Нормативно-методическое обеспечение.</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645A93" w:rsidRDefault="00C26CF4" w:rsidP="00645A93">
      <w:pPr>
        <w:pStyle w:val="7"/>
        <w:widowControl/>
        <w:spacing w:before="0" w:after="0"/>
        <w:ind w:firstLine="709"/>
        <w:jc w:val="both"/>
        <w:rPr>
          <w:rFonts w:eastAsia="OfficinaSansBoldITC"/>
          <w:b w:val="0"/>
          <w:szCs w:val="24"/>
        </w:rPr>
      </w:pPr>
      <w:r w:rsidRPr="00645A93">
        <w:rPr>
          <w:rFonts w:eastAsia="OfficinaSansBoldITC"/>
          <w:b w:val="0"/>
          <w:szCs w:val="24"/>
        </w:rPr>
        <w:lastRenderedPageBreak/>
        <w:t>170.</w:t>
      </w:r>
      <w:r w:rsidR="00FB5197" w:rsidRPr="00645A93">
        <w:rPr>
          <w:rFonts w:eastAsia="OfficinaSansBoldITC"/>
          <w:b w:val="0"/>
          <w:szCs w:val="24"/>
        </w:rPr>
        <w:t>4.3. </w:t>
      </w:r>
      <w:r w:rsidR="00CA2E26" w:rsidRPr="00645A93">
        <w:rPr>
          <w:rFonts w:eastAsia="OfficinaSansBoldITC"/>
          <w:b w:val="0"/>
          <w:szCs w:val="24"/>
        </w:rPr>
        <w:t>Требования к условиям работы с обучающимися с особыми образовательными потребностями.</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4.3.1. </w:t>
      </w:r>
      <w:r w:rsidR="00CA2E26" w:rsidRPr="00645A93">
        <w:rPr>
          <w:rFonts w:ascii="Times New Roman" w:eastAsia="SchoolBookSanPin" w:hAnsi="Times New Roman"/>
          <w:sz w:val="24"/>
          <w:szCs w:val="24"/>
        </w:rPr>
        <w:t>Данный раздел наполняется конкретными материалами с учётом</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наличия обучающихся с особыми образовательными потребностями. Требования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4.3.2. </w:t>
      </w:r>
      <w:r w:rsidR="00CA2E26" w:rsidRPr="00645A93">
        <w:rPr>
          <w:rFonts w:ascii="Times New Roman" w:eastAsia="SchoolBookSanPi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из социально уязвимых групп (например, воспитанники детских домов,</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из семей мигрантов, билингвы и другие), одарённых, с отклоняющимся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поведением, – создаются особые условия (описываются эти условия).</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4.3.3. </w:t>
      </w:r>
      <w:r w:rsidR="00CA2E26" w:rsidRPr="00645A93">
        <w:rPr>
          <w:rFonts w:ascii="Times New Roman" w:eastAsia="SchoolBookSanPin" w:hAnsi="Times New Roman"/>
          <w:sz w:val="24"/>
          <w:szCs w:val="24"/>
        </w:rPr>
        <w:t>Особыми задачами воспитания обучающихся с особыми образовательными потребностями являются: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налаживание эмоционально-положительного взаимодействия с окружающими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для их успешной социальной адаптации и интеграции в общеобразовательной организации;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формирование доброжелательного отношения к обучающимся и их семьям</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со стороны всех участников образовательных отношений;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4.3.4. </w:t>
      </w:r>
      <w:r w:rsidR="00CA2E26" w:rsidRPr="00645A93">
        <w:rPr>
          <w:rFonts w:ascii="Times New Roman" w:eastAsia="SchoolBookSanPi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формирование личности ребёнка с особыми образовательными потребностями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с использованием </w:t>
      </w:r>
      <w:r w:rsidR="004A0E42" w:rsidRPr="00645A93">
        <w:rPr>
          <w:rFonts w:ascii="Times New Roman" w:eastAsia="SchoolBookSanPin" w:hAnsi="Times New Roman"/>
          <w:sz w:val="24"/>
          <w:szCs w:val="24"/>
        </w:rPr>
        <w:t>соответствующих</w:t>
      </w:r>
      <w:r w:rsidRPr="00645A93">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A2E26" w:rsidRPr="00645A93" w:rsidRDefault="00C26CF4" w:rsidP="00645A93">
      <w:pPr>
        <w:pStyle w:val="7"/>
        <w:widowControl/>
        <w:spacing w:before="0" w:after="0"/>
        <w:ind w:firstLine="709"/>
        <w:jc w:val="both"/>
        <w:rPr>
          <w:rFonts w:eastAsia="OfficinaSansBoldITC"/>
          <w:b w:val="0"/>
          <w:szCs w:val="24"/>
        </w:rPr>
      </w:pPr>
      <w:r w:rsidRPr="00645A93">
        <w:rPr>
          <w:rFonts w:eastAsia="OfficinaSansBoldITC"/>
          <w:b w:val="0"/>
          <w:szCs w:val="24"/>
        </w:rPr>
        <w:t>170.</w:t>
      </w:r>
      <w:r w:rsidR="00FB5197" w:rsidRPr="00645A93">
        <w:rPr>
          <w:rFonts w:eastAsia="OfficinaSansBoldITC"/>
          <w:b w:val="0"/>
          <w:szCs w:val="24"/>
        </w:rPr>
        <w:t>4.4. </w:t>
      </w:r>
      <w:r w:rsidR="00CA2E26" w:rsidRPr="00645A93">
        <w:rPr>
          <w:rFonts w:eastAsia="OfficinaSansBoldITC"/>
          <w:b w:val="0"/>
          <w:szCs w:val="24"/>
        </w:rPr>
        <w:t>Система поощрения социальной успешности и проявлений активной жизненной позиции обучающихся.</w:t>
      </w:r>
    </w:p>
    <w:p w:rsidR="00FB5197"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4.4.1. </w:t>
      </w:r>
      <w:r w:rsidR="00CA2E26" w:rsidRPr="00645A93">
        <w:rPr>
          <w:rFonts w:ascii="Times New Roman" w:eastAsia="SchoolBookSanPin" w:hAnsi="Times New Roman"/>
          <w:sz w:val="24"/>
          <w:szCs w:val="24"/>
        </w:rPr>
        <w:t>Система поощрения проявлений активной жизненной позиции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социальной успешности обучающихся призвана способствовать формированию</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4.4.2. </w:t>
      </w:r>
      <w:r w:rsidR="00CA2E26" w:rsidRPr="00645A93">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публичности, открытости поощрений (информирование всех обучающихся</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регулирования частоты награждений (недопущение избыточности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в поощрениях, чрезмерно больших групп поощряемых </w:t>
      </w:r>
      <w:r w:rsidR="005D7C98" w:rsidRPr="00645A93">
        <w:rPr>
          <w:rFonts w:ascii="Times New Roman" w:eastAsia="SchoolBookSanPin" w:hAnsi="Times New Roman"/>
          <w:sz w:val="24"/>
          <w:szCs w:val="24"/>
        </w:rPr>
        <w:t>и другие</w:t>
      </w:r>
      <w:r w:rsidRPr="00645A93">
        <w:rPr>
          <w:rFonts w:ascii="Times New Roman" w:eastAsia="SchoolBookSanPin" w:hAnsi="Times New Roman"/>
          <w:sz w:val="24"/>
          <w:szCs w:val="24"/>
        </w:rPr>
        <w:t>);</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w:t>
      </w:r>
      <w:r w:rsidRPr="00645A93">
        <w:rPr>
          <w:rFonts w:ascii="Times New Roman" w:eastAsia="SchoolBookSanPin" w:hAnsi="Times New Roman"/>
          <w:sz w:val="24"/>
          <w:szCs w:val="24"/>
        </w:rPr>
        <w:lastRenderedPageBreak/>
        <w:t>активность обучающихся, преодолевать межличностные противоречия между обучающимися, получившими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не получившими награды);</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4.4.3. </w:t>
      </w:r>
      <w:r w:rsidR="00CA2E26" w:rsidRPr="00645A93">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4.4.4. </w:t>
      </w:r>
      <w:r w:rsidR="00CA2E26" w:rsidRPr="00645A93">
        <w:rPr>
          <w:rFonts w:ascii="Times New Roman" w:eastAsia="SchoolBookSanPin" w:hAnsi="Times New Roman"/>
          <w:sz w:val="24"/>
          <w:szCs w:val="24"/>
        </w:rPr>
        <w:t xml:space="preserve">Ведение портфолио </w:t>
      </w:r>
      <w:r w:rsidR="00FB5197" w:rsidRPr="00645A93">
        <w:rPr>
          <w:rFonts w:ascii="Times New Roman" w:eastAsia="SchoolBookSanPin" w:hAnsi="Times New Roman"/>
          <w:sz w:val="24"/>
          <w:szCs w:val="24"/>
        </w:rPr>
        <w:t xml:space="preserve">отражает </w:t>
      </w:r>
      <w:r w:rsidR="00CA2E26" w:rsidRPr="00645A93">
        <w:rPr>
          <w:rFonts w:ascii="Times New Roman" w:eastAsia="SchoolBookSanPin" w:hAnsi="Times New Roman"/>
          <w:sz w:val="24"/>
          <w:szCs w:val="24"/>
        </w:rPr>
        <w:t>деятельность обучающихся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Портфолио может включать </w:t>
      </w:r>
      <w:r w:rsidR="003E7FC7" w:rsidRPr="00645A93">
        <w:rPr>
          <w:rFonts w:ascii="Times New Roman" w:eastAsia="SchoolBookSanPin" w:hAnsi="Times New Roman"/>
          <w:sz w:val="24"/>
          <w:szCs w:val="24"/>
        </w:rPr>
        <w:t xml:space="preserve">подтверждение </w:t>
      </w:r>
      <w:r w:rsidRPr="00645A93">
        <w:rPr>
          <w:rFonts w:ascii="Times New Roman" w:eastAsia="SchoolBookSanPin" w:hAnsi="Times New Roman"/>
          <w:sz w:val="24"/>
          <w:szCs w:val="24"/>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645A93">
        <w:rPr>
          <w:rFonts w:ascii="Times New Roman" w:eastAsia="SchoolBookSanPin" w:hAnsi="Times New Roman"/>
          <w:sz w:val="24"/>
          <w:szCs w:val="24"/>
        </w:rPr>
        <w:t>его</w:t>
      </w:r>
      <w:r w:rsidRPr="00645A93">
        <w:rPr>
          <w:rFonts w:ascii="Times New Roman" w:eastAsia="SchoolBookSanPin" w:hAnsi="Times New Roman"/>
          <w:sz w:val="24"/>
          <w:szCs w:val="24"/>
        </w:rPr>
        <w:t xml:space="preserve"> в конкурсах). Кроме индивидуального портфолио возможно ведение портфолио класса.</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4.4.5. </w:t>
      </w:r>
      <w:r w:rsidR="00CA2E26" w:rsidRPr="00645A93">
        <w:rPr>
          <w:rFonts w:ascii="Times New Roman" w:eastAsia="SchoolBookSanPin" w:hAnsi="Times New Roman"/>
          <w:sz w:val="24"/>
          <w:szCs w:val="24"/>
        </w:rPr>
        <w:t>Рейтинги</w:t>
      </w:r>
      <w:r w:rsidR="00FB5197" w:rsidRPr="00645A93">
        <w:rPr>
          <w:rFonts w:ascii="Times New Roman" w:eastAsia="SchoolBookSanPin" w:hAnsi="Times New Roman"/>
          <w:sz w:val="24"/>
          <w:szCs w:val="24"/>
        </w:rPr>
        <w:t xml:space="preserve"> формируются через </w:t>
      </w:r>
      <w:r w:rsidR="00CA2E26" w:rsidRPr="00645A93">
        <w:rPr>
          <w:rFonts w:ascii="Times New Roman" w:eastAsia="SchoolBookSanPin" w:hAnsi="Times New Roman"/>
          <w:sz w:val="24"/>
          <w:szCs w:val="24"/>
        </w:rPr>
        <w:t>размещение имен (фамилий) обучающихся или названий (номеров) групп обучающихся, классов</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последовательности, определяемой их успешностью, достижениями.</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4.4.6. </w:t>
      </w:r>
      <w:r w:rsidR="00CA2E26" w:rsidRPr="00645A93">
        <w:rPr>
          <w:rFonts w:ascii="Times New Roman" w:eastAsia="SchoolBookSanPin" w:hAnsi="Times New Roman"/>
          <w:sz w:val="24"/>
          <w:szCs w:val="24"/>
        </w:rPr>
        <w:t>Благотворительная поддержка обучающихся, групп обучающихся (классов) может заключаться в материальной поддержке проведения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помощи обучающихся, семей, педагогических работников.</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FB5197" w:rsidRPr="00645A93">
        <w:rPr>
          <w:rFonts w:ascii="Times New Roman" w:eastAsia="SchoolBookSanPin" w:hAnsi="Times New Roman"/>
          <w:sz w:val="24"/>
          <w:szCs w:val="24"/>
        </w:rPr>
        <w:t>4.4.7. </w:t>
      </w:r>
      <w:r w:rsidR="00CA2E26" w:rsidRPr="00645A93">
        <w:rPr>
          <w:rFonts w:ascii="Times New Roman" w:eastAsia="SchoolBookSanPin" w:hAnsi="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на взаимоотношения в образовательной организации.</w:t>
      </w:r>
    </w:p>
    <w:p w:rsidR="00CA2E26" w:rsidRPr="00645A93" w:rsidRDefault="00C26CF4" w:rsidP="00645A93">
      <w:pPr>
        <w:pStyle w:val="7"/>
        <w:widowControl/>
        <w:spacing w:before="0" w:after="0"/>
        <w:ind w:firstLine="709"/>
        <w:jc w:val="both"/>
        <w:rPr>
          <w:rFonts w:eastAsia="OfficinaSansBoldITC"/>
          <w:b w:val="0"/>
          <w:szCs w:val="24"/>
        </w:rPr>
      </w:pPr>
      <w:r w:rsidRPr="00645A93">
        <w:rPr>
          <w:rFonts w:eastAsia="OfficinaSansBoldITC"/>
          <w:b w:val="0"/>
          <w:szCs w:val="24"/>
        </w:rPr>
        <w:t>170.</w:t>
      </w:r>
      <w:r w:rsidR="003F4B10" w:rsidRPr="00645A93">
        <w:rPr>
          <w:rFonts w:eastAsia="OfficinaSansBoldITC"/>
          <w:b w:val="0"/>
          <w:szCs w:val="24"/>
        </w:rPr>
        <w:t>4.5. </w:t>
      </w:r>
      <w:r w:rsidR="00CA2E26" w:rsidRPr="00645A93">
        <w:rPr>
          <w:rFonts w:eastAsia="OfficinaSansBoldITC"/>
          <w:b w:val="0"/>
          <w:szCs w:val="24"/>
        </w:rPr>
        <w:t>Анализ воспитательного процесса.</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4.5.1. </w:t>
      </w:r>
      <w:r w:rsidR="00CA2E26" w:rsidRPr="00645A93">
        <w:rPr>
          <w:rFonts w:ascii="Times New Roman" w:eastAsia="SchoolBookSanPin" w:hAnsi="Times New Roman"/>
          <w:sz w:val="24"/>
          <w:szCs w:val="24"/>
        </w:rPr>
        <w:t>Анализ воспитательного процесса осуществляется в соответствии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с целевыми ориентирами результатов воспитания, личностными результатами обучающихся на уровн</w:t>
      </w:r>
      <w:r w:rsidR="003F4B10" w:rsidRPr="00645A93">
        <w:rPr>
          <w:rFonts w:ascii="Times New Roman" w:eastAsia="SchoolBookSanPin" w:hAnsi="Times New Roman"/>
          <w:sz w:val="24"/>
          <w:szCs w:val="24"/>
        </w:rPr>
        <w:t>е</w:t>
      </w:r>
      <w:r w:rsidR="00CA2E26" w:rsidRPr="00645A93">
        <w:rPr>
          <w:rFonts w:ascii="Times New Roman" w:eastAsia="SchoolBookSanPin" w:hAnsi="Times New Roman"/>
          <w:sz w:val="24"/>
          <w:szCs w:val="24"/>
        </w:rPr>
        <w:t xml:space="preserve"> начального общего образования, установленными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ФГОС</w:t>
      </w:r>
      <w:r w:rsidR="003F4B10" w:rsidRPr="00645A93">
        <w:rPr>
          <w:rFonts w:ascii="Times New Roman" w:eastAsia="SchoolBookSanPin" w:hAnsi="Times New Roman"/>
          <w:sz w:val="24"/>
          <w:szCs w:val="24"/>
        </w:rPr>
        <w:t xml:space="preserve"> НОО</w:t>
      </w:r>
      <w:r w:rsidR="00CA2E26" w:rsidRPr="00645A93">
        <w:rPr>
          <w:rFonts w:ascii="Times New Roman" w:eastAsia="SchoolBookSanPin" w:hAnsi="Times New Roman"/>
          <w:sz w:val="24"/>
          <w:szCs w:val="24"/>
        </w:rPr>
        <w:t>.</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с привлечением (при необходимости) внешних экспертов, специалистов.</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4.5.2. </w:t>
      </w:r>
      <w:r w:rsidR="00CA2E26" w:rsidRPr="00645A93">
        <w:rPr>
          <w:rFonts w:ascii="Times New Roman" w:eastAsia="SchoolBookSanPin" w:hAnsi="Times New Roman"/>
          <w:sz w:val="24"/>
          <w:szCs w:val="24"/>
        </w:rPr>
        <w:t>Планирование анализа воспитательного процесса включается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календарный план воспитательной работы.</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4.5.3. </w:t>
      </w:r>
      <w:r w:rsidR="00CA2E26" w:rsidRPr="00645A93">
        <w:rPr>
          <w:rFonts w:ascii="Times New Roman" w:eastAsia="SchoolBookSanPin" w:hAnsi="Times New Roman"/>
          <w:sz w:val="24"/>
          <w:szCs w:val="24"/>
        </w:rPr>
        <w:t>Основные принципы самоанализа воспитательной работы:</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взаимное уважение всех участников образовательных отношений;</w:t>
      </w:r>
    </w:p>
    <w:p w:rsidR="00CA2E26" w:rsidRPr="00645A93" w:rsidRDefault="00CA2E26" w:rsidP="00645A93">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сохранение уклада образовательной</w:t>
      </w:r>
      <w:r w:rsidR="007751FA"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организации,</w:t>
      </w:r>
      <w:r w:rsidR="003F4B10"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содержание и разнообразие деятельности, стиль общения, отношений между </w:t>
      </w:r>
      <w:r w:rsidR="003F4B10" w:rsidRPr="00645A93">
        <w:rPr>
          <w:rFonts w:ascii="Times New Roman" w:eastAsia="SchoolBookSanPin" w:hAnsi="Times New Roman"/>
          <w:sz w:val="24"/>
          <w:szCs w:val="24"/>
        </w:rPr>
        <w:t>педагогическими работниками</w:t>
      </w:r>
      <w:r w:rsidRPr="00645A93">
        <w:rPr>
          <w:rFonts w:ascii="Times New Roman" w:eastAsia="SchoolBookSanPin" w:hAnsi="Times New Roman"/>
          <w:sz w:val="24"/>
          <w:szCs w:val="24"/>
        </w:rPr>
        <w:t>, обучающимися и родителями;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развивающий характер осуществляемого анализа ориентирует</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на использование его результатов для совершенствования воспитательной деятельности педагогических работников </w:t>
      </w:r>
      <w:r w:rsidRPr="00645A93">
        <w:rPr>
          <w:rFonts w:ascii="Times New Roman" w:eastAsia="SchoolBookSanPin" w:hAnsi="Times New Roman"/>
          <w:sz w:val="24"/>
          <w:szCs w:val="24"/>
        </w:rPr>
        <w:lastRenderedPageBreak/>
        <w:t>(знания и сохранения в работе цели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4.5.4. </w:t>
      </w:r>
      <w:r w:rsidR="00CA2E26" w:rsidRPr="00645A93">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w:t>
      </w:r>
      <w:r w:rsidR="003F4B10" w:rsidRPr="00645A93">
        <w:rPr>
          <w:rFonts w:ascii="Times New Roman" w:eastAsia="SchoolBookSanPin" w:hAnsi="Times New Roman"/>
          <w:sz w:val="24"/>
          <w:szCs w:val="24"/>
        </w:rPr>
        <w:t>го</w:t>
      </w:r>
      <w:r w:rsidR="00CA2E26" w:rsidRPr="00645A93">
        <w:rPr>
          <w:rFonts w:ascii="Times New Roman" w:eastAsia="SchoolBookSanPin" w:hAnsi="Times New Roman"/>
          <w:sz w:val="24"/>
          <w:szCs w:val="24"/>
        </w:rPr>
        <w:t>).</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5</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Результаты воспитания, социализации и саморазвития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обучающихся.</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6</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7</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Анализ проводится классными руководителями вместе</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с заместителем директора по воспитательной работе (советником директора</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по воспитанию, педагогом-психологом, социальным педагогом </w:t>
      </w:r>
      <w:r w:rsidR="003F4B10" w:rsidRPr="00645A93">
        <w:rPr>
          <w:rFonts w:ascii="Times New Roman" w:eastAsia="SchoolBookSanPin" w:hAnsi="Times New Roman"/>
          <w:sz w:val="24"/>
          <w:szCs w:val="24"/>
        </w:rPr>
        <w:t>(</w:t>
      </w:r>
      <w:r w:rsidR="00CA2E26" w:rsidRPr="00645A93">
        <w:rPr>
          <w:rFonts w:ascii="Times New Roman" w:eastAsia="SchoolBookSanPin" w:hAnsi="Times New Roman"/>
          <w:sz w:val="24"/>
          <w:szCs w:val="24"/>
        </w:rPr>
        <w:t>при наличии)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8</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9</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 xml:space="preserve">Внимание </w:t>
      </w:r>
      <w:r w:rsidR="003F4B10" w:rsidRPr="00645A93">
        <w:rPr>
          <w:rFonts w:ascii="Times New Roman" w:eastAsia="SchoolBookSanPin" w:hAnsi="Times New Roman"/>
          <w:sz w:val="24"/>
          <w:szCs w:val="24"/>
        </w:rPr>
        <w:t>педагогических работников</w:t>
      </w:r>
      <w:r w:rsidR="00CA2E26" w:rsidRPr="00645A93">
        <w:rPr>
          <w:rFonts w:ascii="Times New Roman" w:eastAsia="SchoolBookSanPin" w:hAnsi="Times New Roman"/>
          <w:sz w:val="24"/>
          <w:szCs w:val="24"/>
        </w:rPr>
        <w:t xml:space="preserve"> сосредоточивается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на вопросах: </w:t>
      </w:r>
    </w:p>
    <w:p w:rsidR="003F4B10" w:rsidRPr="00645A93" w:rsidRDefault="003E7FC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w:t>
      </w:r>
      <w:r w:rsidR="00CA2E26" w:rsidRPr="00645A93">
        <w:rPr>
          <w:rFonts w:ascii="Times New Roman" w:eastAsia="SchoolBookSanPin" w:hAnsi="Times New Roman"/>
          <w:sz w:val="24"/>
          <w:szCs w:val="24"/>
        </w:rPr>
        <w:t>роблемы</w:t>
      </w:r>
      <w:r w:rsidRPr="00645A93">
        <w:rPr>
          <w:rFonts w:ascii="Times New Roman" w:eastAsia="SchoolBookSanPin" w:hAnsi="Times New Roman"/>
          <w:sz w:val="24"/>
          <w:szCs w:val="24"/>
        </w:rPr>
        <w:t xml:space="preserve"> и </w:t>
      </w:r>
      <w:r w:rsidR="00CA2E26" w:rsidRPr="00645A93">
        <w:rPr>
          <w:rFonts w:ascii="Times New Roman" w:eastAsia="SchoolBookSanPin" w:hAnsi="Times New Roman"/>
          <w:sz w:val="24"/>
          <w:szCs w:val="24"/>
        </w:rPr>
        <w:t>затруднения в личностном развитии обучающихся</w:t>
      </w:r>
      <w:r w:rsidRPr="00645A93">
        <w:rPr>
          <w:rFonts w:ascii="Times New Roman" w:eastAsia="SchoolBookSanPin" w:hAnsi="Times New Roman"/>
          <w:sz w:val="24"/>
          <w:szCs w:val="24"/>
        </w:rPr>
        <w:t>, которые</w:t>
      </w:r>
      <w:r w:rsidR="00CA2E26" w:rsidRPr="00645A93">
        <w:rPr>
          <w:rFonts w:ascii="Times New Roman" w:eastAsia="SchoolBookSanPin" w:hAnsi="Times New Roman"/>
          <w:sz w:val="24"/>
          <w:szCs w:val="24"/>
        </w:rPr>
        <w:t xml:space="preserve"> удалось решить за прошедший учебный год; </w:t>
      </w:r>
    </w:p>
    <w:p w:rsidR="003F4B10" w:rsidRPr="00645A93" w:rsidRDefault="003E7FC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w:t>
      </w:r>
      <w:r w:rsidR="00CA2E26" w:rsidRPr="00645A93">
        <w:rPr>
          <w:rFonts w:ascii="Times New Roman" w:eastAsia="SchoolBookSanPin" w:hAnsi="Times New Roman"/>
          <w:sz w:val="24"/>
          <w:szCs w:val="24"/>
        </w:rPr>
        <w:t>роблемы</w:t>
      </w:r>
      <w:r w:rsidRPr="00645A93">
        <w:rPr>
          <w:rFonts w:ascii="Times New Roman" w:eastAsia="SchoolBookSanPin" w:hAnsi="Times New Roman"/>
          <w:sz w:val="24"/>
          <w:szCs w:val="24"/>
        </w:rPr>
        <w:t xml:space="preserve"> и</w:t>
      </w:r>
      <w:r w:rsidR="00CA2E26" w:rsidRPr="00645A93">
        <w:rPr>
          <w:rFonts w:ascii="Times New Roman" w:eastAsia="SchoolBookSanPin" w:hAnsi="Times New Roman"/>
          <w:sz w:val="24"/>
          <w:szCs w:val="24"/>
        </w:rPr>
        <w:t xml:space="preserve"> затруднения</w:t>
      </w:r>
      <w:r w:rsidRPr="00645A93">
        <w:rPr>
          <w:rFonts w:ascii="Times New Roman" w:eastAsia="SchoolBookSanPin" w:hAnsi="Times New Roman"/>
          <w:sz w:val="24"/>
          <w:szCs w:val="24"/>
        </w:rPr>
        <w:t>, которые</w:t>
      </w:r>
      <w:r w:rsidR="00CA2E26" w:rsidRPr="00645A93">
        <w:rPr>
          <w:rFonts w:ascii="Times New Roman" w:eastAsia="SchoolBookSanPin" w:hAnsi="Times New Roman"/>
          <w:sz w:val="24"/>
          <w:szCs w:val="24"/>
        </w:rPr>
        <w:t xml:space="preserve"> решить не удалось и почему;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новые проблемы</w:t>
      </w:r>
      <w:r w:rsidR="003E7FC7" w:rsidRPr="00645A93">
        <w:rPr>
          <w:rFonts w:ascii="Times New Roman" w:eastAsia="SchoolBookSanPin" w:hAnsi="Times New Roman"/>
          <w:sz w:val="24"/>
          <w:szCs w:val="24"/>
        </w:rPr>
        <w:t xml:space="preserve"> и</w:t>
      </w:r>
      <w:r w:rsidRPr="00645A93">
        <w:rPr>
          <w:rFonts w:ascii="Times New Roman" w:eastAsia="SchoolBookSanPin" w:hAnsi="Times New Roman"/>
          <w:sz w:val="24"/>
          <w:szCs w:val="24"/>
        </w:rPr>
        <w:t xml:space="preserve"> трудности</w:t>
      </w:r>
      <w:r w:rsidR="003E7FC7" w:rsidRPr="00645A93">
        <w:rPr>
          <w:rFonts w:ascii="Times New Roman" w:eastAsia="SchoolBookSanPin" w:hAnsi="Times New Roman"/>
          <w:sz w:val="24"/>
          <w:szCs w:val="24"/>
        </w:rPr>
        <w:t>, которые</w:t>
      </w:r>
      <w:r w:rsidRPr="00645A93">
        <w:rPr>
          <w:rFonts w:ascii="Times New Roman" w:eastAsia="SchoolBookSanPin" w:hAnsi="Times New Roman"/>
          <w:sz w:val="24"/>
          <w:szCs w:val="24"/>
        </w:rPr>
        <w:t xml:space="preserve"> появились, над чем предстоит работать педагогическому коллективу.</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10</w:t>
      </w:r>
      <w:r w:rsidR="003F4B1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Состояние совместной деятельности обучающихся и взрослых.</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3F4B10" w:rsidRPr="00645A93">
        <w:rPr>
          <w:rFonts w:ascii="Times New Roman" w:eastAsia="SchoolBookSanPin" w:hAnsi="Times New Roman"/>
          <w:sz w:val="24"/>
          <w:szCs w:val="24"/>
        </w:rPr>
        <w:t>1. </w:t>
      </w:r>
      <w:r w:rsidR="00CA2E26" w:rsidRPr="00645A93">
        <w:rPr>
          <w:rFonts w:ascii="Times New Roman" w:eastAsia="SchoolBookSanPin" w:hAnsi="Times New Roman"/>
          <w:sz w:val="24"/>
          <w:szCs w:val="24"/>
        </w:rPr>
        <w:t>Критерием, на основе которого осуществляется анализ</w:t>
      </w:r>
      <w:r w:rsidR="005D129F" w:rsidRPr="00645A93">
        <w:rPr>
          <w:rFonts w:ascii="Times New Roman" w:eastAsia="SchoolBookSanPin" w:hAnsi="Times New Roman"/>
          <w:sz w:val="24"/>
          <w:szCs w:val="24"/>
        </w:rPr>
        <w:t xml:space="preserve"> состояния совместной деятельности обучающихся и взрослых</w:t>
      </w:r>
      <w:r w:rsidR="00CA2E26" w:rsidRPr="00645A93">
        <w:rPr>
          <w:rFonts w:ascii="Times New Roman" w:eastAsia="SchoolBookSanPin" w:hAnsi="Times New Roman"/>
          <w:sz w:val="24"/>
          <w:szCs w:val="24"/>
        </w:rPr>
        <w:t>, является наличие интересной, событийно насыщенной и личностно развивающей совместной деятельности обучающихся и взрослых.</w:t>
      </w:r>
    </w:p>
    <w:p w:rsidR="003F4B10"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3F4B10" w:rsidRPr="00645A93">
        <w:rPr>
          <w:rFonts w:ascii="Times New Roman" w:eastAsia="SchoolBookSanPin" w:hAnsi="Times New Roman"/>
          <w:sz w:val="24"/>
          <w:szCs w:val="24"/>
        </w:rPr>
        <w:t>2. </w:t>
      </w:r>
      <w:r w:rsidR="00CA2E26" w:rsidRPr="00645A93">
        <w:rPr>
          <w:rFonts w:ascii="Times New Roman" w:eastAsia="SchoolBookSanPin" w:hAnsi="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645A93">
        <w:rPr>
          <w:rFonts w:ascii="Times New Roman" w:eastAsia="SchoolBookSanPin" w:hAnsi="Times New Roman"/>
          <w:sz w:val="24"/>
          <w:szCs w:val="24"/>
        </w:rPr>
        <w:t>(</w:t>
      </w:r>
      <w:r w:rsidR="00CA2E26" w:rsidRPr="00645A93">
        <w:rPr>
          <w:rFonts w:ascii="Times New Roman" w:eastAsia="SchoolBookSanPin" w:hAnsi="Times New Roman"/>
          <w:sz w:val="24"/>
          <w:szCs w:val="24"/>
        </w:rPr>
        <w:t>при наличии), классными руководителями с привлечением актива родителей (законных представителей) обучающихся, совета обучающи</w:t>
      </w:r>
      <w:r w:rsidR="003F4B10" w:rsidRPr="00645A93">
        <w:rPr>
          <w:rFonts w:ascii="Times New Roman" w:eastAsia="SchoolBookSanPin" w:hAnsi="Times New Roman"/>
          <w:sz w:val="24"/>
          <w:szCs w:val="24"/>
        </w:rPr>
        <w:t>х</w:t>
      </w:r>
      <w:r w:rsidR="00CA2E26" w:rsidRPr="00645A93">
        <w:rPr>
          <w:rFonts w:ascii="Times New Roman" w:eastAsia="SchoolBookSanPin" w:hAnsi="Times New Roman"/>
          <w:sz w:val="24"/>
          <w:szCs w:val="24"/>
        </w:rPr>
        <w:t>ся.</w:t>
      </w:r>
    </w:p>
    <w:p w:rsidR="003F4B10"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3F4B10" w:rsidRPr="00645A93">
        <w:rPr>
          <w:rFonts w:ascii="Times New Roman" w:eastAsia="SchoolBookSanPin" w:hAnsi="Times New Roman"/>
          <w:sz w:val="24"/>
          <w:szCs w:val="24"/>
        </w:rPr>
        <w:t>3. </w:t>
      </w:r>
      <w:r w:rsidR="00CA2E26" w:rsidRPr="00645A93">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3F4B10" w:rsidRPr="00645A93">
        <w:rPr>
          <w:rFonts w:ascii="Times New Roman" w:eastAsia="SchoolBookSanPin" w:hAnsi="Times New Roman"/>
          <w:sz w:val="24"/>
          <w:szCs w:val="24"/>
        </w:rPr>
        <w:t>4. </w:t>
      </w:r>
      <w:r w:rsidR="00CA2E26" w:rsidRPr="00645A93">
        <w:rPr>
          <w:rFonts w:ascii="Times New Roman" w:eastAsia="SchoolBookSanPin" w:hAnsi="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3F4B10"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3F4B10" w:rsidRPr="00645A93">
        <w:rPr>
          <w:rFonts w:ascii="Times New Roman" w:eastAsia="SchoolBookSanPin" w:hAnsi="Times New Roman"/>
          <w:sz w:val="24"/>
          <w:szCs w:val="24"/>
        </w:rPr>
        <w:t>5. </w:t>
      </w:r>
      <w:r w:rsidR="00CA2E26" w:rsidRPr="00645A93">
        <w:rPr>
          <w:rFonts w:ascii="Times New Roman" w:eastAsia="SchoolBookSanPi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реализаци</w:t>
      </w:r>
      <w:r w:rsidR="00E3344C" w:rsidRPr="00645A93">
        <w:rPr>
          <w:rFonts w:ascii="Times New Roman" w:eastAsia="SchoolBookSanPin" w:hAnsi="Times New Roman"/>
          <w:sz w:val="24"/>
          <w:szCs w:val="24"/>
        </w:rPr>
        <w:t>я</w:t>
      </w:r>
      <w:r w:rsidRPr="00645A93">
        <w:rPr>
          <w:rFonts w:ascii="Times New Roman" w:eastAsia="SchoolBookSanPin" w:hAnsi="Times New Roman"/>
          <w:sz w:val="24"/>
          <w:szCs w:val="24"/>
        </w:rPr>
        <w:t xml:space="preserve"> воспитательного потенциала урочной деятельности;</w:t>
      </w:r>
    </w:p>
    <w:p w:rsidR="00CA2E26" w:rsidRPr="00645A93" w:rsidRDefault="00E3344C"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реализация воспитательного потенциала </w:t>
      </w:r>
      <w:r w:rsidR="00CA2E26" w:rsidRPr="00645A93">
        <w:rPr>
          <w:rFonts w:ascii="Times New Roman" w:eastAsia="SchoolBookSanPin" w:hAnsi="Times New Roman"/>
          <w:sz w:val="24"/>
          <w:szCs w:val="24"/>
        </w:rPr>
        <w:t>внеурочной деятельности обучающихся;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деятельност</w:t>
      </w:r>
      <w:r w:rsidR="00E3344C" w:rsidRPr="00645A93">
        <w:rPr>
          <w:rFonts w:ascii="Times New Roman" w:eastAsia="SchoolBookSanPin" w:hAnsi="Times New Roman"/>
          <w:sz w:val="24"/>
          <w:szCs w:val="24"/>
        </w:rPr>
        <w:t>ь</w:t>
      </w:r>
      <w:r w:rsidRPr="00645A93">
        <w:rPr>
          <w:rFonts w:ascii="Times New Roman" w:eastAsia="SchoolBookSanPin" w:hAnsi="Times New Roman"/>
          <w:sz w:val="24"/>
          <w:szCs w:val="24"/>
        </w:rPr>
        <w:t xml:space="preserve"> классных руководителей;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пров</w:t>
      </w:r>
      <w:r w:rsidR="00E3344C" w:rsidRPr="00645A93">
        <w:rPr>
          <w:rFonts w:ascii="Times New Roman" w:eastAsia="SchoolBookSanPin" w:hAnsi="Times New Roman"/>
          <w:sz w:val="24"/>
          <w:szCs w:val="24"/>
        </w:rPr>
        <w:t>едение</w:t>
      </w:r>
      <w:r w:rsidRPr="00645A93">
        <w:rPr>
          <w:rFonts w:ascii="Times New Roman" w:eastAsia="SchoolBookSanPin" w:hAnsi="Times New Roman"/>
          <w:sz w:val="24"/>
          <w:szCs w:val="24"/>
        </w:rPr>
        <w:t xml:space="preserve"> общешкольных основных дел, мероприятий;</w:t>
      </w:r>
    </w:p>
    <w:p w:rsidR="00CA2E26" w:rsidRPr="00645A93" w:rsidRDefault="00E3344C"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проведение </w:t>
      </w:r>
      <w:r w:rsidR="00CA2E26" w:rsidRPr="00645A93">
        <w:rPr>
          <w:rFonts w:ascii="Times New Roman" w:eastAsia="SchoolBookSanPin" w:hAnsi="Times New Roman"/>
          <w:sz w:val="24"/>
          <w:szCs w:val="24"/>
        </w:rPr>
        <w:t>внешкольных мероприятий;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создани</w:t>
      </w:r>
      <w:r w:rsidR="00E3344C" w:rsidRPr="00645A93">
        <w:rPr>
          <w:rFonts w:ascii="Times New Roman" w:eastAsia="SchoolBookSanPin" w:hAnsi="Times New Roman"/>
          <w:sz w:val="24"/>
          <w:szCs w:val="24"/>
        </w:rPr>
        <w:t>е</w:t>
      </w:r>
      <w:r w:rsidRPr="00645A93">
        <w:rPr>
          <w:rFonts w:ascii="Times New Roman" w:eastAsia="SchoolBookSanPin" w:hAnsi="Times New Roman"/>
          <w:sz w:val="24"/>
          <w:szCs w:val="24"/>
        </w:rPr>
        <w:t xml:space="preserve"> и поддержк</w:t>
      </w:r>
      <w:r w:rsidR="00E3344C" w:rsidRPr="00645A93">
        <w:rPr>
          <w:rFonts w:ascii="Times New Roman" w:eastAsia="SchoolBookSanPin" w:hAnsi="Times New Roman"/>
          <w:sz w:val="24"/>
          <w:szCs w:val="24"/>
        </w:rPr>
        <w:t>а</w:t>
      </w:r>
      <w:r w:rsidRPr="00645A93">
        <w:rPr>
          <w:rFonts w:ascii="Times New Roman" w:eastAsia="SchoolBookSanPin" w:hAnsi="Times New Roman"/>
          <w:sz w:val="24"/>
          <w:szCs w:val="24"/>
        </w:rPr>
        <w:t xml:space="preserve"> предметно-пространственной среды;</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взаимодействи</w:t>
      </w:r>
      <w:r w:rsidR="00E3344C" w:rsidRPr="00645A93">
        <w:rPr>
          <w:rFonts w:ascii="Times New Roman" w:eastAsia="SchoolBookSanPin" w:hAnsi="Times New Roman"/>
          <w:sz w:val="24"/>
          <w:szCs w:val="24"/>
        </w:rPr>
        <w:t>е</w:t>
      </w:r>
      <w:r w:rsidRPr="00645A93">
        <w:rPr>
          <w:rFonts w:ascii="Times New Roman" w:eastAsia="SchoolBookSanPin" w:hAnsi="Times New Roman"/>
          <w:sz w:val="24"/>
          <w:szCs w:val="24"/>
        </w:rPr>
        <w:t xml:space="preserve"> с родительским сообществом;</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деятельност</w:t>
      </w:r>
      <w:r w:rsidR="00E3344C" w:rsidRPr="00645A93">
        <w:rPr>
          <w:rFonts w:ascii="Times New Roman" w:eastAsia="SchoolBookSanPin" w:hAnsi="Times New Roman"/>
          <w:sz w:val="24"/>
          <w:szCs w:val="24"/>
        </w:rPr>
        <w:t>ь</w:t>
      </w:r>
      <w:r w:rsidRPr="00645A93">
        <w:rPr>
          <w:rFonts w:ascii="Times New Roman" w:eastAsia="SchoolBookSanPin" w:hAnsi="Times New Roman"/>
          <w:sz w:val="24"/>
          <w:szCs w:val="24"/>
        </w:rPr>
        <w:t xml:space="preserve"> ученического самоуправления;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деятельност</w:t>
      </w:r>
      <w:r w:rsidR="00E3344C" w:rsidRPr="00645A93">
        <w:rPr>
          <w:rFonts w:ascii="Times New Roman" w:eastAsia="SchoolBookSanPin" w:hAnsi="Times New Roman"/>
          <w:sz w:val="24"/>
          <w:szCs w:val="24"/>
        </w:rPr>
        <w:t>ь</w:t>
      </w:r>
      <w:r w:rsidRPr="00645A93">
        <w:rPr>
          <w:rFonts w:ascii="Times New Roman" w:eastAsia="SchoolBookSanPin" w:hAnsi="Times New Roman"/>
          <w:sz w:val="24"/>
          <w:szCs w:val="24"/>
        </w:rPr>
        <w:t xml:space="preserve"> по профилактике и безопасности;</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реализаци</w:t>
      </w:r>
      <w:r w:rsidR="00E3344C" w:rsidRPr="00645A93">
        <w:rPr>
          <w:rFonts w:ascii="Times New Roman" w:eastAsia="SchoolBookSanPin" w:hAnsi="Times New Roman"/>
          <w:sz w:val="24"/>
          <w:szCs w:val="24"/>
        </w:rPr>
        <w:t>я</w:t>
      </w:r>
      <w:r w:rsidRPr="00645A93">
        <w:rPr>
          <w:rFonts w:ascii="Times New Roman" w:eastAsia="SchoolBookSanPin" w:hAnsi="Times New Roman"/>
          <w:sz w:val="24"/>
          <w:szCs w:val="24"/>
        </w:rPr>
        <w:t xml:space="preserve"> потенциала социального партнёрства;</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деятельност</w:t>
      </w:r>
      <w:r w:rsidR="00E3344C" w:rsidRPr="00645A93">
        <w:rPr>
          <w:rFonts w:ascii="Times New Roman" w:eastAsia="SchoolBookSanPin" w:hAnsi="Times New Roman"/>
          <w:sz w:val="24"/>
          <w:szCs w:val="24"/>
        </w:rPr>
        <w:t>ь</w:t>
      </w:r>
      <w:r w:rsidRPr="00645A93">
        <w:rPr>
          <w:rFonts w:ascii="Times New Roman" w:eastAsia="SchoolBookSanPin" w:hAnsi="Times New Roman"/>
          <w:sz w:val="24"/>
          <w:szCs w:val="24"/>
        </w:rPr>
        <w:t xml:space="preserve"> по профориентации обучающихся;</w:t>
      </w:r>
    </w:p>
    <w:p w:rsidR="00CA2E26" w:rsidRPr="00645A93" w:rsidRDefault="00E3344C"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lastRenderedPageBreak/>
        <w:t>вопросы</w:t>
      </w:r>
      <w:r w:rsidR="00CA2E26" w:rsidRPr="00645A93">
        <w:rPr>
          <w:rFonts w:ascii="Times New Roman" w:eastAsia="SchoolBookSanPin" w:hAnsi="Times New Roman"/>
          <w:sz w:val="24"/>
          <w:szCs w:val="24"/>
        </w:rPr>
        <w:t xml:space="preserve"> по дополнительным модулям.</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CB3F6D"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CB3F6D" w:rsidRPr="00645A93">
        <w:rPr>
          <w:rFonts w:ascii="Times New Roman" w:eastAsia="SchoolBookSanPin" w:hAnsi="Times New Roman"/>
          <w:sz w:val="24"/>
          <w:szCs w:val="24"/>
        </w:rPr>
        <w:t>6. </w:t>
      </w:r>
      <w:r w:rsidR="00CA2E26" w:rsidRPr="00645A93">
        <w:rPr>
          <w:rFonts w:ascii="Times New Roman" w:eastAsia="SchoolBookSanPin" w:hAnsi="Times New Roman"/>
          <w:sz w:val="24"/>
          <w:szCs w:val="24"/>
        </w:rPr>
        <w:t>Итогом самоанализа является перечень выявленных проблем,</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над решением которых предстоит работать педагогическому коллективу.</w:t>
      </w:r>
    </w:p>
    <w:p w:rsidR="00CA2E26" w:rsidRPr="00645A93" w:rsidRDefault="00C26CF4"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170.</w:t>
      </w:r>
      <w:r w:rsidR="00CB3F6D" w:rsidRPr="00645A93">
        <w:rPr>
          <w:rFonts w:ascii="Times New Roman" w:eastAsia="SchoolBookSanPin" w:hAnsi="Times New Roman"/>
          <w:sz w:val="24"/>
          <w:szCs w:val="24"/>
        </w:rPr>
        <w:t>4.5.</w:t>
      </w:r>
      <w:r w:rsidR="005D129F" w:rsidRPr="00645A93">
        <w:rPr>
          <w:rFonts w:ascii="Times New Roman" w:eastAsia="SchoolBookSanPin" w:hAnsi="Times New Roman"/>
          <w:sz w:val="24"/>
          <w:szCs w:val="24"/>
        </w:rPr>
        <w:t>1</w:t>
      </w:r>
      <w:r w:rsidR="00CB3F6D" w:rsidRPr="00645A93">
        <w:rPr>
          <w:rFonts w:ascii="Times New Roman" w:eastAsia="SchoolBookSanPin" w:hAnsi="Times New Roman"/>
          <w:sz w:val="24"/>
          <w:szCs w:val="24"/>
        </w:rPr>
        <w:t>7. </w:t>
      </w:r>
      <w:r w:rsidR="00CA2E26" w:rsidRPr="00645A93">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645A93" w:rsidRDefault="00CA2E26" w:rsidP="00645A93">
      <w:pPr>
        <w:pStyle w:val="10"/>
        <w:widowControl/>
        <w:pBdr>
          <w:bottom w:val="none" w:sz="0" w:space="0" w:color="auto"/>
        </w:pBdr>
        <w:spacing w:before="0" w:line="240" w:lineRule="auto"/>
        <w:jc w:val="center"/>
        <w:rPr>
          <w:rFonts w:eastAsia="OfficinaSansBoldITC"/>
          <w:sz w:val="24"/>
          <w:szCs w:val="24"/>
        </w:rPr>
      </w:pPr>
    </w:p>
    <w:p w:rsidR="00CA2E26" w:rsidRPr="00645A93" w:rsidRDefault="00CA2E26" w:rsidP="00645A93">
      <w:pPr>
        <w:pStyle w:val="10"/>
        <w:widowControl/>
        <w:pBdr>
          <w:bottom w:val="none" w:sz="0" w:space="0" w:color="auto"/>
        </w:pBdr>
        <w:spacing w:before="0" w:line="240" w:lineRule="auto"/>
        <w:jc w:val="center"/>
        <w:rPr>
          <w:rFonts w:eastAsia="OfficinaSansBoldITC"/>
          <w:sz w:val="24"/>
          <w:szCs w:val="24"/>
        </w:rPr>
      </w:pPr>
      <w:r w:rsidRPr="00645A93">
        <w:rPr>
          <w:rFonts w:eastAsia="OfficinaSansBoldITC"/>
          <w:sz w:val="24"/>
          <w:szCs w:val="24"/>
        </w:rPr>
        <w:t>IV. Организационный раздел</w:t>
      </w:r>
    </w:p>
    <w:p w:rsidR="00CA2E26" w:rsidRPr="00645A93" w:rsidRDefault="00CA2E26" w:rsidP="00645A93">
      <w:pPr>
        <w:widowControl/>
        <w:spacing w:after="0" w:line="240" w:lineRule="auto"/>
        <w:rPr>
          <w:rFonts w:ascii="Times New Roman" w:hAnsi="Times New Roman"/>
          <w:sz w:val="24"/>
          <w:szCs w:val="24"/>
        </w:rPr>
      </w:pPr>
    </w:p>
    <w:p w:rsidR="00CA2E26" w:rsidRPr="00645A93" w:rsidRDefault="00C32627" w:rsidP="00645A93">
      <w:pPr>
        <w:pStyle w:val="3"/>
        <w:widowControl/>
        <w:spacing w:before="0" w:after="0"/>
        <w:ind w:firstLine="709"/>
        <w:rPr>
          <w:b w:val="0"/>
          <w:color w:val="auto"/>
        </w:rPr>
      </w:pPr>
      <w:r w:rsidRPr="00645A93">
        <w:rPr>
          <w:b w:val="0"/>
          <w:color w:val="auto"/>
        </w:rPr>
        <w:t>171.</w:t>
      </w:r>
      <w:r w:rsidR="00B06190" w:rsidRPr="00645A93">
        <w:rPr>
          <w:b w:val="0"/>
          <w:color w:val="auto"/>
        </w:rPr>
        <w:t> </w:t>
      </w:r>
      <w:r w:rsidR="00645A93" w:rsidRPr="00645A93">
        <w:rPr>
          <w:b w:val="0"/>
          <w:color w:val="auto"/>
        </w:rPr>
        <w:t>У</w:t>
      </w:r>
      <w:r w:rsidR="00CA2E26" w:rsidRPr="00645A93">
        <w:rPr>
          <w:b w:val="0"/>
          <w:color w:val="auto"/>
        </w:rPr>
        <w:t>чебный план начального общего образования.</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1. </w:t>
      </w:r>
      <w:r w:rsidR="00645A93" w:rsidRPr="00645A93">
        <w:rPr>
          <w:rFonts w:ascii="Times New Roman" w:eastAsia="SchoolBookSanPin" w:hAnsi="Times New Roman"/>
          <w:sz w:val="24"/>
          <w:szCs w:val="24"/>
        </w:rPr>
        <w:t>У</w:t>
      </w:r>
      <w:r w:rsidR="00CA2E26" w:rsidRPr="00645A93">
        <w:rPr>
          <w:rFonts w:ascii="Times New Roman" w:eastAsia="SchoolBookSanPin" w:hAnsi="Times New Roman"/>
          <w:sz w:val="24"/>
          <w:szCs w:val="24"/>
        </w:rPr>
        <w:t xml:space="preserve">чебный план </w:t>
      </w:r>
      <w:r w:rsidR="00645A93" w:rsidRPr="00645A93">
        <w:rPr>
          <w:rFonts w:ascii="Times New Roman" w:eastAsia="SchoolBookSanPin" w:hAnsi="Times New Roman"/>
          <w:sz w:val="24"/>
          <w:szCs w:val="24"/>
        </w:rPr>
        <w:t xml:space="preserve">Муниципального бюджетного общеобразовательного учреждения «Яльчикская средняя общеобразовательная школа Яльчикского муниципального округа Чувашской республики» </w:t>
      </w:r>
      <w:r w:rsidR="00CA2E26" w:rsidRPr="00645A93">
        <w:rPr>
          <w:rFonts w:ascii="Times New Roman" w:eastAsia="SchoolBookSanPin" w:hAnsi="Times New Roman"/>
          <w:sz w:val="24"/>
          <w:szCs w:val="24"/>
        </w:rPr>
        <w:t xml:space="preserve">(далее – </w:t>
      </w:r>
      <w:r w:rsidR="00180C4D" w:rsidRPr="00645A93">
        <w:rPr>
          <w:rFonts w:ascii="Times New Roman" w:eastAsia="SchoolBookSanPin" w:hAnsi="Times New Roman"/>
          <w:sz w:val="24"/>
          <w:szCs w:val="24"/>
        </w:rPr>
        <w:t>ф</w:t>
      </w:r>
      <w:r w:rsidR="00CA2E26" w:rsidRPr="00645A93">
        <w:rPr>
          <w:rFonts w:ascii="Times New Roman" w:eastAsia="SchoolBookSanPin" w:hAnsi="Times New Roman"/>
          <w:sz w:val="24"/>
          <w:szCs w:val="24"/>
        </w:rPr>
        <w:t>едеральный учебный план), фиксирует общий объём нагрузки, максимальный объём аудиторной нагрузки обучающихся, состав</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структуру предметных областей, распределяет учебное время, отводимое</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на их освоение по классам и учебным предметам.</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2. </w:t>
      </w:r>
      <w:r w:rsidR="00645A93" w:rsidRPr="00645A93">
        <w:rPr>
          <w:rFonts w:ascii="Times New Roman" w:eastAsia="SchoolBookSanPin" w:hAnsi="Times New Roman"/>
          <w:sz w:val="24"/>
          <w:szCs w:val="24"/>
        </w:rPr>
        <w:t>У</w:t>
      </w:r>
      <w:r w:rsidR="00CA2E26" w:rsidRPr="00645A93">
        <w:rPr>
          <w:rFonts w:ascii="Times New Roman" w:eastAsia="SchoolBookSanPin" w:hAnsi="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3. </w:t>
      </w:r>
      <w:r w:rsidR="00CA2E26" w:rsidRPr="00645A93">
        <w:rPr>
          <w:rFonts w:ascii="Times New Roman" w:eastAsia="SchoolBookSanPin" w:hAnsi="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индивидуализацию обучения.</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4. </w:t>
      </w:r>
      <w:r w:rsidR="00645A93" w:rsidRPr="00645A93">
        <w:rPr>
          <w:rFonts w:ascii="Times New Roman" w:eastAsia="SchoolBookSanPin" w:hAnsi="Times New Roman"/>
          <w:sz w:val="24"/>
          <w:szCs w:val="24"/>
        </w:rPr>
        <w:t>У</w:t>
      </w:r>
      <w:r w:rsidR="00CA2E26" w:rsidRPr="00645A93">
        <w:rPr>
          <w:rFonts w:ascii="Times New Roman" w:eastAsia="SchoolBookSanPi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5. </w:t>
      </w:r>
      <w:r w:rsidR="00CA2E26" w:rsidRPr="00645A93">
        <w:rPr>
          <w:rFonts w:ascii="Times New Roman" w:eastAsia="SchoolBookSanPin" w:hAnsi="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с учетом образовательных потребностей и способностей обучающихся.</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6. </w:t>
      </w:r>
      <w:r w:rsidR="00645A93" w:rsidRPr="00645A93">
        <w:rPr>
          <w:rFonts w:ascii="Times New Roman" w:eastAsia="SchoolBookSanPin" w:hAnsi="Times New Roman"/>
          <w:sz w:val="24"/>
          <w:szCs w:val="24"/>
        </w:rPr>
        <w:t>У</w:t>
      </w:r>
      <w:r w:rsidR="00CA2E26" w:rsidRPr="00645A93">
        <w:rPr>
          <w:rFonts w:ascii="Times New Roman" w:eastAsia="SchoolBookSanPin" w:hAnsi="Times New Roman"/>
          <w:sz w:val="24"/>
          <w:szCs w:val="24"/>
        </w:rPr>
        <w:t>чебный план состоит из двух частей – обязательной части и части, формируемой участниками образовательных отношений.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от общего объёма.</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645A93">
        <w:rPr>
          <w:rFonts w:ascii="Times New Roman" w:eastAsia="SchoolBookSanPin" w:hAnsi="Times New Roman"/>
          <w:sz w:val="24"/>
          <w:szCs w:val="24"/>
        </w:rPr>
        <w:t>ООП НОО</w:t>
      </w:r>
      <w:r w:rsidRPr="00645A93">
        <w:rPr>
          <w:rFonts w:ascii="Times New Roman" w:eastAsia="SchoolBookSanPin" w:hAnsi="Times New Roman"/>
          <w:sz w:val="24"/>
          <w:szCs w:val="24"/>
        </w:rPr>
        <w:t>, и учебное время, отводимое на их изучение по классам (годам) обучения.</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5D129F" w:rsidRPr="00645A93">
        <w:rPr>
          <w:rFonts w:ascii="Times New Roman" w:eastAsia="SchoolBookSanPin" w:hAnsi="Times New Roman"/>
          <w:sz w:val="24"/>
          <w:szCs w:val="24"/>
        </w:rPr>
        <w:t>7</w:t>
      </w:r>
      <w:r w:rsidR="00B0619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Расписание учебных занятий составляется с учётом дневной</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8. </w:t>
      </w:r>
      <w:r w:rsidR="00CA2E26" w:rsidRPr="00645A93">
        <w:rPr>
          <w:rFonts w:ascii="Times New Roman" w:eastAsia="SchoolBookSanPin" w:hAnsi="Times New Roman"/>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и лабораторные занятия, экскурсии </w:t>
      </w:r>
      <w:r w:rsidR="005D7C98" w:rsidRPr="00645A93">
        <w:rPr>
          <w:rFonts w:ascii="Times New Roman" w:eastAsia="SchoolBookSanPin" w:hAnsi="Times New Roman"/>
          <w:sz w:val="24"/>
          <w:szCs w:val="24"/>
        </w:rPr>
        <w:t>и другие</w:t>
      </w:r>
      <w:r w:rsidR="00CA2E26" w:rsidRPr="00645A93">
        <w:rPr>
          <w:rFonts w:ascii="Times New Roman" w:eastAsia="SchoolBookSanPin" w:hAnsi="Times New Roman"/>
          <w:sz w:val="24"/>
          <w:szCs w:val="24"/>
        </w:rPr>
        <w:t>). Во время занятий необходим перерыв для гимнастики не менее 2 минут.</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lastRenderedPageBreak/>
        <w:t>171.</w:t>
      </w:r>
      <w:r w:rsidR="00B06190" w:rsidRPr="00645A93">
        <w:rPr>
          <w:rFonts w:ascii="Times New Roman" w:eastAsia="SchoolBookSanPin" w:hAnsi="Times New Roman"/>
          <w:sz w:val="24"/>
          <w:szCs w:val="24"/>
        </w:rPr>
        <w:t>9. </w:t>
      </w:r>
      <w:r w:rsidR="00CA2E26" w:rsidRPr="00645A93">
        <w:rPr>
          <w:rFonts w:ascii="Times New Roman" w:eastAsia="SchoolBookSanPin" w:hAnsi="Times New Roman"/>
          <w:bCs/>
          <w:sz w:val="24"/>
          <w:szCs w:val="24"/>
        </w:rPr>
        <w:t xml:space="preserve">Урочная деятельность </w:t>
      </w:r>
      <w:r w:rsidR="00CA2E26" w:rsidRPr="00645A93">
        <w:rPr>
          <w:rFonts w:ascii="Times New Roman" w:eastAsia="SchoolBookSanPin" w:hAnsi="Times New Roman"/>
          <w:sz w:val="24"/>
          <w:szCs w:val="24"/>
        </w:rPr>
        <w:t>направлена на достижение обучающимися планируемых результатов освоения программы начального общего образования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с учётом обязательных для изучения учебных предметов.</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371FBD" w:rsidRPr="00645A93">
        <w:rPr>
          <w:rFonts w:ascii="Times New Roman" w:eastAsia="SchoolBookSanPin" w:hAnsi="Times New Roman"/>
          <w:sz w:val="24"/>
          <w:szCs w:val="24"/>
        </w:rPr>
        <w:t>10</w:t>
      </w:r>
      <w:r w:rsidR="00B0619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371FBD" w:rsidRPr="00645A93">
        <w:rPr>
          <w:rFonts w:ascii="Times New Roman" w:eastAsia="SchoolBookSanPin" w:hAnsi="Times New Roman"/>
          <w:sz w:val="24"/>
          <w:szCs w:val="24"/>
        </w:rPr>
        <w:t>11</w:t>
      </w:r>
      <w:r w:rsidR="00B06190" w:rsidRPr="00645A93">
        <w:rPr>
          <w:rFonts w:ascii="Times New Roman" w:eastAsia="SchoolBookSanPin" w:hAnsi="Times New Roman"/>
          <w:sz w:val="24"/>
          <w:szCs w:val="24"/>
        </w:rPr>
        <w:t>. </w:t>
      </w:r>
      <w:r w:rsidR="00CA2E26" w:rsidRPr="00645A93">
        <w:rPr>
          <w:rFonts w:ascii="Times New Roman" w:eastAsia="SchoolBookSanPin" w:hAnsi="Times New Roman"/>
          <w:bCs/>
          <w:sz w:val="24"/>
          <w:szCs w:val="24"/>
        </w:rPr>
        <w:t xml:space="preserve">Внеурочная деятельность </w:t>
      </w:r>
      <w:r w:rsidR="00CA2E26" w:rsidRPr="00645A93">
        <w:rPr>
          <w:rFonts w:ascii="Times New Roman" w:eastAsia="SchoolBookSanPin" w:hAnsi="Times New Roman"/>
          <w:sz w:val="24"/>
          <w:szCs w:val="24"/>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B06190"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2</w:t>
      </w:r>
      <w:r w:rsidR="00B06190"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предоставляют обучающимся возможность выбора широкого спектра занятий, направленных на развитие</w:t>
      </w:r>
      <w:r w:rsidR="00B06190" w:rsidRPr="00645A93">
        <w:rPr>
          <w:rFonts w:ascii="Times New Roman" w:eastAsia="SchoolBookSanPin" w:hAnsi="Times New Roman"/>
          <w:sz w:val="24"/>
          <w:szCs w:val="24"/>
        </w:rPr>
        <w:t xml:space="preserve"> обучающихся</w:t>
      </w:r>
      <w:r w:rsidR="00CA2E26" w:rsidRPr="00645A93">
        <w:rPr>
          <w:rFonts w:ascii="Times New Roman" w:eastAsia="SchoolBookSanPin" w:hAnsi="Times New Roman"/>
          <w:sz w:val="24"/>
          <w:szCs w:val="24"/>
        </w:rPr>
        <w:t>.</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158B5"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3</w:t>
      </w:r>
      <w:r w:rsidR="00A158B5"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00A158B5" w:rsidRPr="00645A93">
        <w:rPr>
          <w:rFonts w:ascii="Times New Roman" w:eastAsia="SchoolBookSanPin" w:hAnsi="Times New Roman"/>
          <w:sz w:val="24"/>
          <w:szCs w:val="24"/>
        </w:rPr>
        <w:t>ООП НОО</w:t>
      </w:r>
      <w:r w:rsidR="00CA2E26" w:rsidRPr="00645A93">
        <w:rPr>
          <w:rFonts w:ascii="Times New Roman" w:eastAsia="SchoolBookSanPin" w:hAnsi="Times New Roman"/>
          <w:sz w:val="24"/>
          <w:szCs w:val="24"/>
        </w:rPr>
        <w:t xml:space="preserve"> определяет организация, осуществляющая образовательную деятельность.</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158B5"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4</w:t>
      </w:r>
      <w:r w:rsidR="00A158B5"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158B5"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5</w:t>
      </w:r>
      <w:r w:rsidR="00A158B5"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Время, отведённое на внеурочную деятельность, не учитывается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645A93">
        <w:rPr>
          <w:rFonts w:ascii="Times New Roman" w:eastAsia="SchoolBookSanPin" w:hAnsi="Times New Roman"/>
          <w:sz w:val="24"/>
          <w:szCs w:val="24"/>
        </w:rPr>
        <w:t>ООП НОО</w:t>
      </w:r>
      <w:r w:rsidR="00CA2E26" w:rsidRPr="00645A93">
        <w:rPr>
          <w:rFonts w:ascii="Times New Roman" w:eastAsia="SchoolBookSanPin" w:hAnsi="Times New Roman"/>
          <w:sz w:val="24"/>
          <w:szCs w:val="24"/>
        </w:rPr>
        <w:t>.</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158B5"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6</w:t>
      </w:r>
      <w:r w:rsidR="00A158B5"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Для начального уровня общего образования представлены пять вариантов федерального учебного плана:</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для образовательных организаций, в которых обучение ведётся на русском языке (5-дневная и 6-дневная учебная неделя), варианты 1</w:t>
      </w:r>
      <w:r w:rsidR="00F21E9A" w:rsidRPr="00645A93">
        <w:rPr>
          <w:rFonts w:ascii="Times New Roman" w:eastAsia="SchoolBookSanPin" w:hAnsi="Times New Roman"/>
          <w:sz w:val="24"/>
          <w:szCs w:val="24"/>
        </w:rPr>
        <w:t xml:space="preserve"> </w:t>
      </w:r>
      <w:r w:rsidR="00A158B5" w:rsidRPr="00645A93">
        <w:rPr>
          <w:rFonts w:ascii="Times New Roman" w:eastAsia="SchoolBookSanPin" w:hAnsi="Times New Roman"/>
          <w:sz w:val="24"/>
          <w:szCs w:val="24"/>
        </w:rPr>
        <w:t>и 2</w:t>
      </w:r>
      <w:r w:rsidRPr="00645A93">
        <w:rPr>
          <w:rFonts w:ascii="Times New Roman" w:eastAsia="SchoolBookSanPin" w:hAnsi="Times New Roman"/>
          <w:sz w:val="24"/>
          <w:szCs w:val="24"/>
        </w:rPr>
        <w:t>;</w:t>
      </w:r>
    </w:p>
    <w:p w:rsidR="00A158B5" w:rsidRPr="00645A93" w:rsidRDefault="00A158B5" w:rsidP="00645A93">
      <w:pPr>
        <w:pStyle w:val="af1"/>
        <w:widowControl/>
        <w:spacing w:after="0"/>
        <w:rPr>
          <w:rFonts w:ascii="Times New Roman" w:eastAsia="OfficinaSansBoldITC" w:hAnsi="Times New Roman"/>
          <w:sz w:val="24"/>
          <w:szCs w:val="24"/>
        </w:rPr>
      </w:pPr>
      <w:r w:rsidRPr="00645A93">
        <w:rPr>
          <w:rFonts w:ascii="Times New Roman" w:eastAsia="OfficinaSansBoldITC" w:hAnsi="Times New Roman"/>
          <w:sz w:val="24"/>
          <w:szCs w:val="24"/>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645A93"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firstLine="709"/>
              <w:jc w:val="center"/>
              <w:rPr>
                <w:rFonts w:ascii="Times New Roman" w:eastAsia="SchoolBookSanPin" w:hAnsi="Times New Roman"/>
                <w:sz w:val="24"/>
                <w:szCs w:val="24"/>
              </w:rPr>
            </w:pPr>
            <w:r w:rsidRPr="00645A93">
              <w:rPr>
                <w:rFonts w:ascii="Times New Roman" w:eastAsia="SchoolBookSanPin" w:hAnsi="Times New Roman"/>
                <w:bCs/>
                <w:sz w:val="24"/>
                <w:szCs w:val="24"/>
              </w:rPr>
              <w:t>Федеральный учебный план начального общего образования</w:t>
            </w:r>
            <w:r w:rsidR="00933CAF" w:rsidRPr="00645A93">
              <w:rPr>
                <w:rFonts w:ascii="Times New Roman" w:eastAsia="SchoolBookSanPin" w:hAnsi="Times New Roman"/>
                <w:bCs/>
                <w:sz w:val="24"/>
                <w:szCs w:val="24"/>
              </w:rPr>
              <w:t xml:space="preserve"> </w:t>
            </w:r>
            <w:r w:rsidRPr="00645A93">
              <w:rPr>
                <w:rFonts w:ascii="Times New Roman" w:eastAsia="SchoolBookSanPin" w:hAnsi="Times New Roman"/>
                <w:bCs/>
                <w:sz w:val="24"/>
                <w:szCs w:val="24"/>
              </w:rPr>
              <w:t>(5-дневная учебная неделя)</w:t>
            </w:r>
          </w:p>
        </w:tc>
      </w:tr>
      <w:tr w:rsidR="00A158B5" w:rsidRPr="00645A93"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Всего</w:t>
            </w:r>
          </w:p>
        </w:tc>
      </w:tr>
      <w:tr w:rsidR="00A158B5" w:rsidRPr="00645A93"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r>
      <w:tr w:rsidR="00A158B5" w:rsidRPr="00645A93"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r>
      <w:tr w:rsidR="00A158B5" w:rsidRPr="00645A93"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20</w:t>
            </w:r>
          </w:p>
        </w:tc>
      </w:tr>
      <w:tr w:rsidR="00371FBD" w:rsidRPr="00645A93"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w:t>
            </w:r>
          </w:p>
        </w:tc>
      </w:tr>
      <w:tr w:rsidR="00371FBD" w:rsidRPr="00645A93"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lastRenderedPageBreak/>
              <w:t>Математика</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371FBD" w:rsidRPr="00645A93"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Обществознание и естествознание</w:t>
            </w:r>
          </w:p>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371FBD" w:rsidRPr="00645A93"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r>
      <w:tr w:rsidR="00371FBD" w:rsidRPr="00645A93"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371FBD" w:rsidRPr="00645A93"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87</w:t>
            </w:r>
          </w:p>
        </w:tc>
      </w:tr>
      <w:tr w:rsidR="00A158B5" w:rsidRPr="00645A93"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r>
      <w:tr w:rsidR="00A158B5" w:rsidRPr="00645A93"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135</w:t>
            </w:r>
          </w:p>
        </w:tc>
      </w:tr>
      <w:tr w:rsidR="00A158B5" w:rsidRPr="00645A93"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3039</w:t>
            </w:r>
          </w:p>
        </w:tc>
      </w:tr>
      <w:tr w:rsidR="00371FBD" w:rsidRPr="00645A93"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90</w:t>
            </w:r>
          </w:p>
        </w:tc>
      </w:tr>
    </w:tbl>
    <w:p w:rsidR="00E23817" w:rsidRPr="00645A93" w:rsidRDefault="00E23817" w:rsidP="00645A93">
      <w:pPr>
        <w:spacing w:after="0" w:line="240" w:lineRule="auto"/>
        <w:rPr>
          <w:rFonts w:ascii="Times New Roman" w:hAnsi="Times New Roman"/>
          <w:sz w:val="24"/>
          <w:szCs w:val="24"/>
        </w:rPr>
      </w:pPr>
    </w:p>
    <w:p w:rsidR="00371FBD" w:rsidRPr="00645A93" w:rsidRDefault="00371FBD" w:rsidP="00645A93">
      <w:pPr>
        <w:spacing w:after="0" w:line="240" w:lineRule="auto"/>
        <w:rPr>
          <w:rFonts w:ascii="Times New Roman" w:hAnsi="Times New Roman"/>
          <w:sz w:val="24"/>
          <w:szCs w:val="24"/>
        </w:rPr>
      </w:pPr>
      <w:r w:rsidRPr="00645A93">
        <w:rPr>
          <w:rFonts w:ascii="Times New Roman" w:hAnsi="Times New Roman"/>
          <w:sz w:val="24"/>
          <w:szCs w:val="24"/>
        </w:rPr>
        <w:t>Вариант 2</w:t>
      </w:r>
    </w:p>
    <w:p w:rsidR="00A158B5" w:rsidRPr="00645A93" w:rsidRDefault="00A158B5" w:rsidP="00645A93">
      <w:pPr>
        <w:spacing w:after="0" w:line="240" w:lineRule="auto"/>
        <w:rPr>
          <w:rFonts w:ascii="Times New Roman" w:hAnsi="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371FBD" w:rsidRPr="00645A93" w:rsidTr="00371FBD">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Федеральный учебный план начального общего образования </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 xml:space="preserve">(1 кл. – 5-дневная учебная неделя, </w:t>
            </w:r>
            <w:r w:rsidR="00856FB8" w:rsidRPr="00645A93">
              <w:rPr>
                <w:rFonts w:ascii="Times New Roman" w:eastAsia="SchoolBookSanPin" w:hAnsi="Times New Roman"/>
                <w:bCs/>
                <w:sz w:val="24"/>
                <w:szCs w:val="24"/>
              </w:rPr>
              <w:t>2–4</w:t>
            </w:r>
            <w:r w:rsidRPr="00645A93">
              <w:rPr>
                <w:rFonts w:ascii="Times New Roman" w:eastAsia="SchoolBookSanPin" w:hAnsi="Times New Roman"/>
                <w:bCs/>
                <w:sz w:val="24"/>
                <w:szCs w:val="24"/>
              </w:rPr>
              <w:t xml:space="preserve"> кл. – 6-дневная учебная неделя)</w:t>
            </w:r>
          </w:p>
        </w:tc>
      </w:tr>
      <w:tr w:rsidR="00A158B5" w:rsidRPr="00645A93" w:rsidTr="00AD00DF">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Учебные предметы/</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eastAsia="SchoolBookSanPin" w:hAnsi="Times New Roman"/>
                <w:sz w:val="24"/>
                <w:szCs w:val="24"/>
              </w:rPr>
            </w:pPr>
            <w:r w:rsidRPr="00645A93">
              <w:rPr>
                <w:rFonts w:ascii="Times New Roman" w:eastAsia="SchoolBookSanPin" w:hAnsi="Times New Roma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Всего</w:t>
            </w:r>
          </w:p>
        </w:tc>
      </w:tr>
      <w:tr w:rsidR="00A158B5" w:rsidRPr="00645A93" w:rsidTr="005A2B33">
        <w:trPr>
          <w:trHeight w:hRule="exact" w:val="455"/>
        </w:trPr>
        <w:tc>
          <w:tcPr>
            <w:tcW w:w="2002"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1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IV</w:t>
            </w:r>
          </w:p>
        </w:tc>
        <w:tc>
          <w:tcPr>
            <w:tcW w:w="1207"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5A2B33">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AD00DF">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19</w:t>
            </w:r>
          </w:p>
        </w:tc>
      </w:tr>
      <w:tr w:rsidR="00A158B5" w:rsidRPr="00645A93" w:rsidTr="00AD00DF">
        <w:trPr>
          <w:trHeight w:hRule="exact" w:val="637"/>
        </w:trPr>
        <w:tc>
          <w:tcPr>
            <w:tcW w:w="2002"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AD00DF">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w:t>
            </w:r>
          </w:p>
        </w:tc>
      </w:tr>
      <w:tr w:rsidR="00A158B5" w:rsidRPr="00645A93" w:rsidTr="00AD00DF">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371FBD" w:rsidRPr="00645A93" w:rsidTr="00371FB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lastRenderedPageBreak/>
              <w:t>Обществознание и естествознание</w:t>
            </w:r>
          </w:p>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371FBD" w:rsidRPr="00645A93" w:rsidTr="00371FB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r>
      <w:tr w:rsidR="00371FBD" w:rsidRPr="00645A93" w:rsidTr="00371FBD">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430"/>
        </w:trPr>
        <w:tc>
          <w:tcPr>
            <w:tcW w:w="2002"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12</w:t>
            </w:r>
          </w:p>
        </w:tc>
      </w:tr>
      <w:tr w:rsidR="00A158B5" w:rsidRPr="00645A93"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91</w:t>
            </w:r>
          </w:p>
        </w:tc>
      </w:tr>
      <w:tr w:rsidR="00A158B5" w:rsidRPr="00645A93" w:rsidTr="00AD00DF">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135</w:t>
            </w:r>
          </w:p>
        </w:tc>
      </w:tr>
      <w:tr w:rsidR="00A158B5" w:rsidRPr="00645A93"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3345</w:t>
            </w:r>
          </w:p>
        </w:tc>
      </w:tr>
      <w:tr w:rsidR="00A158B5" w:rsidRPr="00645A93" w:rsidTr="00AD00DF">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99</w:t>
            </w:r>
          </w:p>
        </w:tc>
      </w:tr>
    </w:tbl>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для образовательных организаций, в которых обучение ведётся на русском или родном языке, но наряду с ним изучается один из языков народов России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(5-дневная учебная неделя), вариант </w:t>
      </w:r>
      <w:r w:rsidR="00A158B5" w:rsidRPr="00645A93">
        <w:rPr>
          <w:rFonts w:ascii="Times New Roman" w:eastAsia="SchoolBookSanPin" w:hAnsi="Times New Roman"/>
          <w:sz w:val="24"/>
          <w:szCs w:val="24"/>
        </w:rPr>
        <w:t>3</w:t>
      </w:r>
      <w:r w:rsidRPr="00645A93">
        <w:rPr>
          <w:rFonts w:ascii="Times New Roman" w:eastAsia="SchoolBookSanPin" w:hAnsi="Times New Roman"/>
          <w:sz w:val="24"/>
          <w:szCs w:val="24"/>
        </w:rPr>
        <w:t>;</w:t>
      </w:r>
    </w:p>
    <w:p w:rsidR="00A158B5" w:rsidRPr="00645A93" w:rsidRDefault="00A158B5" w:rsidP="00645A93">
      <w:pPr>
        <w:pStyle w:val="7"/>
        <w:widowControl/>
        <w:spacing w:before="0" w:after="0"/>
        <w:ind w:left="57" w:right="57"/>
        <w:rPr>
          <w:rFonts w:eastAsia="OfficinaSansBoldITC"/>
          <w:b w:val="0"/>
          <w:szCs w:val="24"/>
        </w:rPr>
      </w:pPr>
      <w:r w:rsidRPr="00645A93">
        <w:rPr>
          <w:rFonts w:eastAsia="OfficinaSansBoldITC"/>
          <w:b w:val="0"/>
          <w:szCs w:val="24"/>
        </w:rPr>
        <w:t>Вариант 3</w:t>
      </w:r>
    </w:p>
    <w:p w:rsidR="00A158B5" w:rsidRPr="00645A93" w:rsidRDefault="00A158B5" w:rsidP="00645A93">
      <w:pPr>
        <w:widowControl/>
        <w:spacing w:after="0" w:line="240" w:lineRule="auto"/>
        <w:rPr>
          <w:rFonts w:ascii="Times New Roman" w:hAnsi="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964"/>
        <w:gridCol w:w="2367"/>
        <w:gridCol w:w="1183"/>
        <w:gridCol w:w="1035"/>
        <w:gridCol w:w="1035"/>
        <w:gridCol w:w="888"/>
        <w:gridCol w:w="1348"/>
      </w:tblGrid>
      <w:tr w:rsidR="00A158B5" w:rsidRPr="00645A93" w:rsidTr="00A158B5">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Федеральный учебный план начального общего образования </w:t>
            </w:r>
          </w:p>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(5-дневная учебная неделя с изучением родного языка или обучением </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на родном языке)</w:t>
            </w:r>
          </w:p>
        </w:tc>
      </w:tr>
      <w:tr w:rsidR="00A158B5" w:rsidRPr="00645A93" w:rsidTr="00AD00D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Всего</w:t>
            </w:r>
          </w:p>
        </w:tc>
      </w:tr>
      <w:tr w:rsidR="00A158B5" w:rsidRPr="00645A93" w:rsidTr="00AD00DF">
        <w:trPr>
          <w:trHeight w:hRule="exact" w:val="320"/>
        </w:trPr>
        <w:tc>
          <w:tcPr>
            <w:tcW w:w="196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r>
      <w:tr w:rsidR="00A158B5" w:rsidRPr="00645A93" w:rsidTr="00AD00D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both"/>
              <w:rPr>
                <w:rFonts w:ascii="Times New Roman" w:hAnsi="Times New Roman"/>
                <w:sz w:val="24"/>
                <w:szCs w:val="24"/>
              </w:rPr>
            </w:pPr>
          </w:p>
        </w:tc>
      </w:tr>
      <w:tr w:rsidR="00A158B5" w:rsidRPr="00645A93" w:rsidTr="00AD00D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20</w:t>
            </w:r>
          </w:p>
        </w:tc>
      </w:tr>
      <w:tr w:rsidR="00A158B5" w:rsidRPr="00645A93" w:rsidTr="00AD00DF">
        <w:trPr>
          <w:trHeight w:hRule="exact" w:val="703"/>
        </w:trPr>
        <w:tc>
          <w:tcPr>
            <w:tcW w:w="196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12</w:t>
            </w:r>
          </w:p>
        </w:tc>
      </w:tr>
      <w:tr w:rsidR="00A158B5" w:rsidRPr="00645A93" w:rsidTr="005A2B33">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w:t>
            </w:r>
          </w:p>
        </w:tc>
      </w:tr>
      <w:tr w:rsidR="00A158B5" w:rsidRPr="00645A93" w:rsidTr="00AD00DF">
        <w:trPr>
          <w:trHeight w:hRule="exact" w:val="331"/>
        </w:trPr>
        <w:tc>
          <w:tcPr>
            <w:tcW w:w="196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AD00D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lastRenderedPageBreak/>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w:t>
            </w:r>
          </w:p>
        </w:tc>
      </w:tr>
      <w:tr w:rsidR="00A158B5" w:rsidRPr="00645A93" w:rsidTr="00AD00D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AD00D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Обществознание и естествознание</w:t>
            </w:r>
          </w:p>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r>
      <w:tr w:rsidR="00A158B5" w:rsidRPr="00645A93" w:rsidTr="00AD00D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317"/>
        </w:trPr>
        <w:tc>
          <w:tcPr>
            <w:tcW w:w="1964"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90</w:t>
            </w:r>
          </w:p>
        </w:tc>
      </w:tr>
      <w:tr w:rsidR="00A158B5" w:rsidRPr="00645A93" w:rsidTr="00AD00D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r>
      <w:tr w:rsidR="00A158B5" w:rsidRPr="00645A93" w:rsidTr="00AD00D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135</w:t>
            </w:r>
          </w:p>
        </w:tc>
      </w:tr>
      <w:tr w:rsidR="00A158B5" w:rsidRPr="00645A93" w:rsidTr="00AD00D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3039</w:t>
            </w:r>
          </w:p>
        </w:tc>
      </w:tr>
      <w:tr w:rsidR="00A158B5" w:rsidRPr="00645A93" w:rsidTr="00AD00D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90</w:t>
            </w:r>
          </w:p>
        </w:tc>
      </w:tr>
    </w:tbl>
    <w:p w:rsidR="00A158B5" w:rsidRPr="00645A93" w:rsidRDefault="00A158B5" w:rsidP="00645A93">
      <w:pPr>
        <w:widowControl/>
        <w:spacing w:after="0" w:line="240" w:lineRule="auto"/>
        <w:ind w:firstLine="709"/>
        <w:jc w:val="both"/>
        <w:rPr>
          <w:rFonts w:ascii="Times New Roman" w:eastAsia="SchoolBookSanPin" w:hAnsi="Times New Roman"/>
          <w:sz w:val="24"/>
          <w:szCs w:val="24"/>
        </w:rPr>
      </w:pP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(6-дневная учебная неделя), вариант 4</w:t>
      </w:r>
      <w:r w:rsidR="00A158B5" w:rsidRPr="00645A93">
        <w:rPr>
          <w:rFonts w:ascii="Times New Roman" w:eastAsia="SchoolBookSanPin" w:hAnsi="Times New Roman"/>
          <w:sz w:val="24"/>
          <w:szCs w:val="24"/>
        </w:rPr>
        <w:t>;</w:t>
      </w:r>
    </w:p>
    <w:p w:rsidR="00A158B5" w:rsidRPr="00645A93" w:rsidRDefault="00A158B5" w:rsidP="00645A93">
      <w:pPr>
        <w:pStyle w:val="7"/>
        <w:widowControl/>
        <w:spacing w:before="0" w:after="0"/>
        <w:ind w:left="57" w:right="57"/>
        <w:rPr>
          <w:rFonts w:eastAsia="OfficinaSansBoldITC"/>
          <w:b w:val="0"/>
          <w:szCs w:val="24"/>
        </w:rPr>
      </w:pPr>
      <w:r w:rsidRPr="00645A93">
        <w:rPr>
          <w:rFonts w:eastAsia="OfficinaSansBoldITC"/>
          <w:b w:val="0"/>
          <w:szCs w:val="24"/>
        </w:rPr>
        <w:t>Вариант 4</w:t>
      </w:r>
    </w:p>
    <w:p w:rsidR="00A158B5" w:rsidRPr="00645A93" w:rsidRDefault="00A158B5" w:rsidP="00645A93">
      <w:pPr>
        <w:widowControl/>
        <w:spacing w:after="0" w:line="240" w:lineRule="auto"/>
        <w:rPr>
          <w:rFonts w:ascii="Times New Roman" w:hAnsi="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2033"/>
        <w:gridCol w:w="2450"/>
        <w:gridCol w:w="1225"/>
        <w:gridCol w:w="1071"/>
        <w:gridCol w:w="1071"/>
        <w:gridCol w:w="920"/>
        <w:gridCol w:w="1225"/>
      </w:tblGrid>
      <w:tr w:rsidR="00A158B5" w:rsidRPr="00645A93" w:rsidTr="00A158B5">
        <w:trPr>
          <w:trHeight w:hRule="exact" w:val="1129"/>
        </w:trPr>
        <w:tc>
          <w:tcPr>
            <w:tcW w:w="9995" w:type="dxa"/>
            <w:gridSpan w:val="7"/>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Федеральный учебный план начального общего образования </w:t>
            </w:r>
          </w:p>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(1 кл. – 5-дневная учебная неделя, </w:t>
            </w:r>
            <w:r w:rsidR="00856FB8" w:rsidRPr="00645A93">
              <w:rPr>
                <w:rFonts w:ascii="Times New Roman" w:eastAsia="SchoolBookSanPin" w:hAnsi="Times New Roman"/>
                <w:bCs/>
                <w:sz w:val="24"/>
                <w:szCs w:val="24"/>
              </w:rPr>
              <w:t>2–4</w:t>
            </w:r>
            <w:r w:rsidRPr="00645A93">
              <w:rPr>
                <w:rFonts w:ascii="Times New Roman" w:eastAsia="SchoolBookSanPin" w:hAnsi="Times New Roman"/>
                <w:bCs/>
                <w:sz w:val="24"/>
                <w:szCs w:val="24"/>
              </w:rPr>
              <w:t xml:space="preserve"> кл. – 6-дневная учебная неделя </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с изучением родного языка)</w:t>
            </w:r>
          </w:p>
        </w:tc>
      </w:tr>
      <w:tr w:rsidR="00A158B5" w:rsidRPr="00645A93"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Предметные 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Учебные предметы/ классы</w:t>
            </w:r>
          </w:p>
        </w:tc>
        <w:tc>
          <w:tcPr>
            <w:tcW w:w="4287" w:type="dxa"/>
            <w:gridSpan w:val="4"/>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Количество часов в неделю</w:t>
            </w:r>
          </w:p>
        </w:tc>
        <w:tc>
          <w:tcPr>
            <w:tcW w:w="1225"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Всего часов</w:t>
            </w:r>
          </w:p>
        </w:tc>
      </w:tr>
      <w:tr w:rsidR="00A158B5" w:rsidRPr="00645A93"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50"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III</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IV</w:t>
            </w:r>
          </w:p>
        </w:tc>
        <w:tc>
          <w:tcPr>
            <w:tcW w:w="1225"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971733">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Обязательная часть</w:t>
            </w:r>
          </w:p>
        </w:tc>
        <w:tc>
          <w:tcPr>
            <w:tcW w:w="5512" w:type="dxa"/>
            <w:gridSpan w:val="5"/>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20</w:t>
            </w:r>
          </w:p>
        </w:tc>
      </w:tr>
      <w:tr w:rsidR="00A158B5" w:rsidRPr="00645A93"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12</w:t>
            </w:r>
          </w:p>
        </w:tc>
      </w:tr>
      <w:tr w:rsidR="00A158B5" w:rsidRPr="00645A93"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lastRenderedPageBreak/>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(или) государственный язык республики Российской Федерации</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7</w:t>
            </w:r>
          </w:p>
        </w:tc>
      </w:tr>
      <w:tr w:rsidR="00A158B5" w:rsidRPr="00645A93"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w:t>
            </w:r>
          </w:p>
        </w:tc>
      </w:tr>
      <w:tr w:rsidR="00A158B5" w:rsidRPr="00645A93"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r>
      <w:tr w:rsidR="00A158B5" w:rsidRPr="00645A93"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Музыка</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Итого:</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25</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94</w:t>
            </w:r>
          </w:p>
        </w:tc>
      </w:tr>
      <w:tr w:rsidR="00A158B5" w:rsidRPr="00645A93" w:rsidTr="00AD00DF">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Часть, формируемая участниками образовательных отношений</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r>
      <w:tr w:rsidR="00A158B5" w:rsidRPr="00645A93" w:rsidTr="00AD00DF">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Учебные недели</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135</w:t>
            </w:r>
          </w:p>
        </w:tc>
      </w:tr>
      <w:tr w:rsidR="00A158B5" w:rsidRPr="00645A93" w:rsidTr="00AD00DF">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Всего часов</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693</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3345</w:t>
            </w:r>
          </w:p>
        </w:tc>
      </w:tr>
      <w:tr w:rsidR="00A158B5" w:rsidRPr="00645A93" w:rsidTr="00AD00DF">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гигиеническими нормативами</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07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92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225"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99</w:t>
            </w:r>
          </w:p>
        </w:tc>
      </w:tr>
    </w:tbl>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для образовательных организаций, в которых обучение ведётся на родном (нерусском) языке (6-дневная учебная неделя), вариант 5.</w:t>
      </w:r>
    </w:p>
    <w:p w:rsidR="00A158B5" w:rsidRPr="00645A93" w:rsidRDefault="00A158B5" w:rsidP="00645A93">
      <w:pPr>
        <w:pStyle w:val="7"/>
        <w:widowControl/>
        <w:spacing w:before="0" w:after="0"/>
        <w:ind w:left="57" w:right="57"/>
        <w:rPr>
          <w:rFonts w:eastAsia="OfficinaSansBoldITC"/>
          <w:b w:val="0"/>
          <w:szCs w:val="24"/>
        </w:rPr>
      </w:pPr>
      <w:r w:rsidRPr="00645A93">
        <w:rPr>
          <w:rFonts w:eastAsia="OfficinaSansBoldITC"/>
          <w:b w:val="0"/>
          <w:szCs w:val="24"/>
        </w:rPr>
        <w:t>Вариант 5</w:t>
      </w:r>
    </w:p>
    <w:p w:rsidR="00A158B5" w:rsidRPr="00645A93" w:rsidRDefault="00A158B5" w:rsidP="00645A93">
      <w:pPr>
        <w:widowControl/>
        <w:spacing w:after="0" w:line="240" w:lineRule="auto"/>
        <w:rPr>
          <w:rFonts w:ascii="Times New Roman" w:hAnsi="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2010"/>
        <w:gridCol w:w="2422"/>
        <w:gridCol w:w="1211"/>
        <w:gridCol w:w="1059"/>
        <w:gridCol w:w="909"/>
        <w:gridCol w:w="150"/>
        <w:gridCol w:w="909"/>
        <w:gridCol w:w="1292"/>
      </w:tblGrid>
      <w:tr w:rsidR="00A158B5" w:rsidRPr="00645A93" w:rsidTr="00AD00DF">
        <w:trPr>
          <w:trHeight w:hRule="exact" w:val="1065"/>
        </w:trPr>
        <w:tc>
          <w:tcPr>
            <w:tcW w:w="9962" w:type="dxa"/>
            <w:gridSpan w:val="8"/>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Федеральный учебный план начального общего образования </w:t>
            </w:r>
          </w:p>
          <w:p w:rsidR="00A158B5" w:rsidRPr="00645A93" w:rsidRDefault="00A158B5" w:rsidP="00645A93">
            <w:pPr>
              <w:widowControl/>
              <w:spacing w:after="0" w:line="240" w:lineRule="auto"/>
              <w:ind w:left="57" w:right="57"/>
              <w:jc w:val="center"/>
              <w:rPr>
                <w:rFonts w:ascii="Times New Roman" w:eastAsia="SchoolBookSanPin" w:hAnsi="Times New Roman"/>
                <w:bCs/>
                <w:sz w:val="24"/>
                <w:szCs w:val="24"/>
              </w:rPr>
            </w:pPr>
            <w:r w:rsidRPr="00645A93">
              <w:rPr>
                <w:rFonts w:ascii="Times New Roman" w:eastAsia="SchoolBookSanPin" w:hAnsi="Times New Roman"/>
                <w:bCs/>
                <w:sz w:val="24"/>
                <w:szCs w:val="24"/>
              </w:rPr>
              <w:t xml:space="preserve">(1 кл. – 5-дневная учебная неделя, </w:t>
            </w:r>
            <w:r w:rsidR="00856FB8" w:rsidRPr="00645A93">
              <w:rPr>
                <w:rFonts w:ascii="Times New Roman" w:eastAsia="SchoolBookSanPin" w:hAnsi="Times New Roman"/>
                <w:bCs/>
                <w:sz w:val="24"/>
                <w:szCs w:val="24"/>
              </w:rPr>
              <w:t>2–4</w:t>
            </w:r>
            <w:r w:rsidRPr="00645A93">
              <w:rPr>
                <w:rFonts w:ascii="Times New Roman" w:eastAsia="SchoolBookSanPin" w:hAnsi="Times New Roman"/>
                <w:bCs/>
                <w:sz w:val="24"/>
                <w:szCs w:val="24"/>
              </w:rPr>
              <w:t xml:space="preserve"> кл. – 6-дневная учебная неделя </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с обучением на родном языке)</w:t>
            </w:r>
          </w:p>
        </w:tc>
      </w:tr>
      <w:tr w:rsidR="00A158B5" w:rsidRPr="00645A93"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Предметные области</w:t>
            </w:r>
          </w:p>
        </w:tc>
        <w:tc>
          <w:tcPr>
            <w:tcW w:w="2422"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Учебные предметы/</w:t>
            </w: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классы</w:t>
            </w:r>
          </w:p>
        </w:tc>
        <w:tc>
          <w:tcPr>
            <w:tcW w:w="4238" w:type="dxa"/>
            <w:gridSpan w:val="5"/>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Количество часов в неделю</w:t>
            </w:r>
          </w:p>
        </w:tc>
        <w:tc>
          <w:tcPr>
            <w:tcW w:w="1292"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jc w:val="center"/>
              <w:rPr>
                <w:rFonts w:ascii="Times New Roman" w:hAnsi="Times New Roman"/>
                <w:sz w:val="24"/>
                <w:szCs w:val="24"/>
              </w:rPr>
            </w:pPr>
          </w:p>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Всего часов</w:t>
            </w:r>
          </w:p>
        </w:tc>
      </w:tr>
      <w:tr w:rsidR="00A158B5" w:rsidRPr="00645A93" w:rsidTr="00AD00DF">
        <w:trPr>
          <w:trHeight w:hRule="exact" w:val="310"/>
        </w:trPr>
        <w:tc>
          <w:tcPr>
            <w:tcW w:w="2010"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22"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III</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bCs/>
                <w:sz w:val="24"/>
                <w:szCs w:val="24"/>
              </w:rPr>
              <w:t>IV</w:t>
            </w:r>
          </w:p>
        </w:tc>
        <w:tc>
          <w:tcPr>
            <w:tcW w:w="1292" w:type="dxa"/>
            <w:vMerge/>
            <w:tcBorders>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AD00DF">
        <w:trPr>
          <w:trHeight w:hRule="exact" w:val="310"/>
        </w:trPr>
        <w:tc>
          <w:tcPr>
            <w:tcW w:w="4432" w:type="dxa"/>
            <w:gridSpan w:val="2"/>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Обязательная часть</w:t>
            </w:r>
          </w:p>
        </w:tc>
        <w:tc>
          <w:tcPr>
            <w:tcW w:w="5530" w:type="dxa"/>
            <w:gridSpan w:val="6"/>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hAnsi="Times New Roman"/>
                <w:sz w:val="24"/>
                <w:szCs w:val="24"/>
              </w:rPr>
            </w:pPr>
          </w:p>
        </w:tc>
      </w:tr>
      <w:tr w:rsidR="00A158B5" w:rsidRPr="00645A93"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Русский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266C0F">
        <w:trPr>
          <w:trHeight w:hRule="exact" w:val="538"/>
        </w:trPr>
        <w:tc>
          <w:tcPr>
            <w:tcW w:w="2010"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12</w:t>
            </w:r>
          </w:p>
        </w:tc>
      </w:tr>
      <w:tr w:rsidR="00A158B5" w:rsidRPr="00645A93" w:rsidTr="00AD00DF">
        <w:trPr>
          <w:trHeight w:hRule="exact" w:val="1117"/>
        </w:trPr>
        <w:tc>
          <w:tcPr>
            <w:tcW w:w="2010"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литературное чтение на родном языке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Родной язык</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(или) государственный язык республики Российской Федерации</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11</w:t>
            </w:r>
          </w:p>
        </w:tc>
      </w:tr>
      <w:tr w:rsidR="00A158B5" w:rsidRPr="00645A93" w:rsidTr="00AD00DF">
        <w:trPr>
          <w:trHeight w:hRule="exact" w:val="1133"/>
        </w:trPr>
        <w:tc>
          <w:tcPr>
            <w:tcW w:w="2010"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Литературное чтение на родном языке</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Иностранный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w:t>
            </w:r>
          </w:p>
        </w:tc>
      </w:tr>
      <w:tr w:rsidR="00A158B5" w:rsidRPr="00645A93" w:rsidTr="00AD00DF">
        <w:trPr>
          <w:trHeight w:hRule="exact" w:val="955"/>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информатика</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Математика</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16</w:t>
            </w:r>
          </w:p>
        </w:tc>
      </w:tr>
      <w:tr w:rsidR="00A158B5" w:rsidRPr="00645A93"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Обществознание и естествознание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Окружающий мир</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1243"/>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Основы религиозных культур и светской этики</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r>
      <w:tr w:rsidR="00A158B5" w:rsidRPr="00645A93" w:rsidTr="00AD00DF">
        <w:trPr>
          <w:trHeight w:hRule="exact" w:val="433"/>
        </w:trPr>
        <w:tc>
          <w:tcPr>
            <w:tcW w:w="2010" w:type="dxa"/>
            <w:vMerge w:val="restart"/>
            <w:tcBorders>
              <w:top w:val="single" w:sz="4" w:space="0" w:color="000000"/>
              <w:left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Искусство</w:t>
            </w:r>
          </w:p>
        </w:tc>
        <w:tc>
          <w:tcPr>
            <w:tcW w:w="242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Музыка</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227"/>
        </w:trPr>
        <w:tc>
          <w:tcPr>
            <w:tcW w:w="2010" w:type="dxa"/>
            <w:vMerge/>
            <w:tcBorders>
              <w:left w:val="single" w:sz="4" w:space="0" w:color="000000"/>
              <w:bottom w:val="single" w:sz="4" w:space="0" w:color="000000"/>
              <w:right w:val="single" w:sz="4" w:space="0" w:color="000000"/>
            </w:tcBorders>
            <w:vAlign w:val="center"/>
          </w:tcPr>
          <w:p w:rsidR="00A158B5" w:rsidRPr="00645A93" w:rsidRDefault="00A158B5" w:rsidP="00645A93">
            <w:pPr>
              <w:widowControl/>
              <w:spacing w:after="0" w:line="240" w:lineRule="auto"/>
              <w:ind w:left="57" w:right="57"/>
              <w:rPr>
                <w:rFonts w:ascii="Times New Roman" w:eastAsia="SchoolBookSanPi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Изобразительное искусство</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A158B5" w:rsidRPr="00645A93" w:rsidTr="00AD00DF">
        <w:trPr>
          <w:trHeight w:hRule="exact" w:val="417"/>
        </w:trPr>
        <w:tc>
          <w:tcPr>
            <w:tcW w:w="201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242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Технология</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4</w:t>
            </w:r>
          </w:p>
        </w:tc>
      </w:tr>
      <w:tr w:rsidR="00371FBD" w:rsidRPr="00645A93" w:rsidTr="00371FBD">
        <w:trPr>
          <w:trHeight w:hRule="exact" w:val="613"/>
        </w:trPr>
        <w:tc>
          <w:tcPr>
            <w:tcW w:w="2010"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242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Физическая культура</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w:t>
            </w:r>
          </w:p>
        </w:tc>
      </w:tr>
      <w:tr w:rsidR="00A158B5" w:rsidRPr="00645A93" w:rsidTr="00AD00DF">
        <w:trPr>
          <w:trHeight w:hRule="exact" w:val="333"/>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Итого:</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25</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94</w:t>
            </w:r>
          </w:p>
        </w:tc>
      </w:tr>
      <w:tr w:rsidR="00371FBD" w:rsidRPr="00645A93" w:rsidTr="00371FBD">
        <w:trPr>
          <w:trHeight w:hRule="exact" w:val="797"/>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Часть, формируемая участниками образовательных отношений</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5</w:t>
            </w:r>
          </w:p>
        </w:tc>
      </w:tr>
      <w:tr w:rsidR="00371FBD" w:rsidRPr="00645A93" w:rsidTr="00371FBD">
        <w:trPr>
          <w:trHeight w:hRule="exact" w:val="41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Учебные недели</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34</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135</w:t>
            </w:r>
          </w:p>
        </w:tc>
      </w:tr>
      <w:tr w:rsidR="00371FBD" w:rsidRPr="00645A93" w:rsidTr="00371FBD">
        <w:trPr>
          <w:trHeight w:hRule="exact" w:val="43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Всего часов</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693</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884</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3345</w:t>
            </w:r>
          </w:p>
        </w:tc>
      </w:tr>
      <w:tr w:rsidR="00A158B5" w:rsidRPr="00645A93" w:rsidTr="00AD00DF">
        <w:trPr>
          <w:trHeight w:hRule="exact" w:val="1118"/>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1"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909"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26</w:t>
            </w:r>
          </w:p>
        </w:tc>
        <w:tc>
          <w:tcPr>
            <w:tcW w:w="1292" w:type="dxa"/>
            <w:tcBorders>
              <w:top w:val="single" w:sz="4" w:space="0" w:color="000000"/>
              <w:left w:val="single" w:sz="4" w:space="0" w:color="000000"/>
              <w:bottom w:val="single" w:sz="4" w:space="0" w:color="000000"/>
              <w:right w:val="single" w:sz="4" w:space="0" w:color="000000"/>
            </w:tcBorders>
          </w:tcPr>
          <w:p w:rsidR="00A158B5" w:rsidRPr="00645A93" w:rsidRDefault="00A158B5" w:rsidP="00645A93">
            <w:pPr>
              <w:widowControl/>
              <w:spacing w:after="0" w:line="240" w:lineRule="auto"/>
              <w:ind w:left="57" w:right="57"/>
              <w:jc w:val="center"/>
              <w:rPr>
                <w:rFonts w:ascii="Times New Roman" w:eastAsia="SchoolBookSanPin" w:hAnsi="Times New Roman"/>
                <w:sz w:val="24"/>
                <w:szCs w:val="24"/>
              </w:rPr>
            </w:pPr>
            <w:r w:rsidRPr="00645A93">
              <w:rPr>
                <w:rFonts w:ascii="Times New Roman" w:eastAsia="SchoolBookSanPin" w:hAnsi="Times New Roman"/>
                <w:sz w:val="24"/>
                <w:szCs w:val="24"/>
              </w:rPr>
              <w:t>99</w:t>
            </w:r>
          </w:p>
        </w:tc>
      </w:tr>
    </w:tbl>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266C0F"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7</w:t>
      </w:r>
      <w:r w:rsidR="00266C0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При наличии необходимых условий (кадровых, финансовых, материально-технических и иных) возможно деление классов на группы</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при проведении учебных занятий, курсов, дисциплин (модулей).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При проведении занятий по родному языку в образовательных организациях,</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в которых наряду с русским языком изучается родной язык (</w:t>
      </w:r>
      <w:r w:rsidR="008206C9" w:rsidRPr="00645A93">
        <w:rPr>
          <w:rFonts w:ascii="Times New Roman" w:eastAsia="SchoolBookSanPin" w:hAnsi="Times New Roman"/>
          <w:sz w:val="24"/>
          <w:szCs w:val="24"/>
        </w:rPr>
        <w:t>1–4</w:t>
      </w:r>
      <w:r w:rsidRPr="00645A93">
        <w:rPr>
          <w:rFonts w:ascii="Times New Roman" w:eastAsia="SchoolBookSanPin" w:hAnsi="Times New Roman"/>
          <w:sz w:val="24"/>
          <w:szCs w:val="24"/>
        </w:rPr>
        <w:t xml:space="preserve"> классы),</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и по иностранному языку (</w:t>
      </w:r>
      <w:r w:rsidR="00856FB8" w:rsidRPr="00645A93">
        <w:rPr>
          <w:rFonts w:ascii="Times New Roman" w:eastAsia="SchoolBookSanPin" w:hAnsi="Times New Roman"/>
          <w:sz w:val="24"/>
          <w:szCs w:val="24"/>
        </w:rPr>
        <w:t>2–4</w:t>
      </w:r>
      <w:r w:rsidRPr="00645A93">
        <w:rPr>
          <w:rFonts w:ascii="Times New Roman" w:eastAsia="SchoolBookSanPin" w:hAnsi="Times New Roman"/>
          <w:sz w:val="24"/>
          <w:szCs w:val="24"/>
        </w:rPr>
        <w:t xml:space="preserve"> классы) осуществляется деление классов</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645A93">
        <w:rPr>
          <w:rFonts w:ascii="Times New Roman" w:eastAsia="SchoolBookSanPin" w:hAnsi="Times New Roman"/>
          <w:sz w:val="24"/>
          <w:szCs w:val="24"/>
        </w:rPr>
        <w:t xml:space="preserve">по </w:t>
      </w:r>
      <w:r w:rsidRPr="00645A93">
        <w:rPr>
          <w:rFonts w:ascii="Times New Roman" w:eastAsia="SchoolBookSanPin" w:hAnsi="Times New Roman"/>
          <w:sz w:val="24"/>
          <w:szCs w:val="24"/>
        </w:rPr>
        <w:t>образовательным программам начального общего образования из нескольких классов.</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266C0F"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8</w:t>
      </w:r>
      <w:r w:rsidR="00266C0F" w:rsidRPr="00645A93">
        <w:rPr>
          <w:rFonts w:ascii="Times New Roman" w:eastAsia="SchoolBookSanPin" w:hAnsi="Times New Roman"/>
          <w:sz w:val="24"/>
          <w:szCs w:val="24"/>
        </w:rPr>
        <w:t>. Образовательная организация</w:t>
      </w:r>
      <w:r w:rsidR="00CA2E26" w:rsidRPr="00645A93">
        <w:rPr>
          <w:rFonts w:ascii="Times New Roman" w:eastAsia="SchoolBookSanPin" w:hAnsi="Times New Roman"/>
          <w:sz w:val="24"/>
          <w:szCs w:val="24"/>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266C0F" w:rsidRPr="00645A93">
        <w:rPr>
          <w:rFonts w:ascii="Times New Roman" w:eastAsia="SchoolBookSanPin" w:hAnsi="Times New Roman"/>
          <w:sz w:val="24"/>
          <w:szCs w:val="24"/>
        </w:rPr>
        <w:t>1</w:t>
      </w:r>
      <w:r w:rsidR="00371FBD" w:rsidRPr="00645A93">
        <w:rPr>
          <w:rFonts w:ascii="Times New Roman" w:eastAsia="SchoolBookSanPin" w:hAnsi="Times New Roman"/>
          <w:sz w:val="24"/>
          <w:szCs w:val="24"/>
        </w:rPr>
        <w:t>9</w:t>
      </w:r>
      <w:r w:rsidR="00266C0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371FBD" w:rsidRPr="00645A93">
        <w:rPr>
          <w:rFonts w:ascii="Times New Roman" w:eastAsia="SchoolBookSanPin" w:hAnsi="Times New Roman"/>
          <w:sz w:val="24"/>
          <w:szCs w:val="24"/>
        </w:rPr>
        <w:t>20</w:t>
      </w:r>
      <w:r w:rsidR="00266C0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371FBD" w:rsidRPr="00645A93">
        <w:rPr>
          <w:rFonts w:ascii="Times New Roman" w:eastAsia="SchoolBookSanPin" w:hAnsi="Times New Roman"/>
          <w:sz w:val="24"/>
          <w:szCs w:val="24"/>
        </w:rPr>
        <w:t>21</w:t>
      </w:r>
      <w:r w:rsidR="00266C0F" w:rsidRPr="00645A93">
        <w:rPr>
          <w:rFonts w:ascii="Times New Roman" w:eastAsia="SchoolBookSanPin" w:hAnsi="Times New Roman"/>
          <w:sz w:val="24"/>
          <w:szCs w:val="24"/>
        </w:rPr>
        <w:t>. </w:t>
      </w:r>
      <w:r w:rsidR="00264E13" w:rsidRPr="00645A93">
        <w:rPr>
          <w:rFonts w:ascii="Times New Roman" w:eastAsia="SchoolBookSanPin" w:hAnsi="Times New Roman"/>
          <w:sz w:val="24"/>
          <w:szCs w:val="24"/>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645A93">
        <w:rPr>
          <w:rFonts w:ascii="Times New Roman" w:eastAsia="SchoolBookSanPin" w:hAnsi="Times New Roman"/>
          <w:sz w:val="24"/>
          <w:szCs w:val="24"/>
        </w:rPr>
        <w:t>учебного времени и каникул. Продолжительность каникул должна составлять не менее</w:t>
      </w:r>
      <w:r w:rsidR="00933CAF" w:rsidRPr="00645A93">
        <w:rPr>
          <w:rFonts w:ascii="Times New Roman" w:eastAsia="SchoolBookSanPin" w:hAnsi="Times New Roman"/>
          <w:sz w:val="24"/>
          <w:szCs w:val="24"/>
        </w:rPr>
        <w:t xml:space="preserve"> </w:t>
      </w:r>
      <w:r w:rsidR="00B563ED" w:rsidRPr="00645A93">
        <w:rPr>
          <w:rFonts w:ascii="Times New Roman" w:eastAsia="SchoolBookSanPin" w:hAnsi="Times New Roman"/>
          <w:sz w:val="24"/>
          <w:szCs w:val="24"/>
        </w:rPr>
        <w:t>7 календарных дней.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lastRenderedPageBreak/>
        <w:t>Для обучающихся в 1 классе устанавливаются в течение года дополнительные недельные каникулы.</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266C0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2</w:t>
      </w:r>
      <w:r w:rsidR="00266C0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Продолжительность урока составляет:</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в 1 классе – 35 минут (сентябрь – декабрь), 40 мин</w:t>
      </w:r>
      <w:r w:rsidR="00FD629E" w:rsidRPr="00645A93">
        <w:rPr>
          <w:rFonts w:ascii="Times New Roman" w:eastAsia="SchoolBookSanPin" w:hAnsi="Times New Roman"/>
          <w:sz w:val="24"/>
          <w:szCs w:val="24"/>
        </w:rPr>
        <w:t>ут</w:t>
      </w:r>
      <w:r w:rsidRPr="00645A93">
        <w:rPr>
          <w:rFonts w:ascii="Times New Roman" w:eastAsia="SchoolBookSanPin" w:hAnsi="Times New Roman"/>
          <w:sz w:val="24"/>
          <w:szCs w:val="24"/>
        </w:rPr>
        <w:t xml:space="preserve"> (январь – май);</w:t>
      </w:r>
    </w:p>
    <w:p w:rsidR="00FD629E" w:rsidRPr="00645A93" w:rsidRDefault="00FD629E"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в классах, в которых обучаются </w:t>
      </w:r>
      <w:r w:rsidR="00F21E9A" w:rsidRPr="00645A93">
        <w:rPr>
          <w:rFonts w:ascii="Times New Roman" w:eastAsia="SchoolBookSanPin" w:hAnsi="Times New Roman"/>
          <w:sz w:val="24"/>
          <w:szCs w:val="24"/>
        </w:rPr>
        <w:t xml:space="preserve">обучающиеся </w:t>
      </w:r>
      <w:r w:rsidRPr="00645A93">
        <w:rPr>
          <w:rFonts w:ascii="Times New Roman" w:eastAsia="SchoolBookSanPin" w:hAnsi="Times New Roman"/>
          <w:sz w:val="24"/>
          <w:szCs w:val="24"/>
        </w:rPr>
        <w:t xml:space="preserve">с </w:t>
      </w:r>
      <w:r w:rsidR="00F21E9A" w:rsidRPr="00645A93">
        <w:rPr>
          <w:rFonts w:ascii="Times New Roman" w:eastAsia="SchoolBookSanPin" w:hAnsi="Times New Roman"/>
          <w:sz w:val="24"/>
          <w:szCs w:val="24"/>
        </w:rPr>
        <w:t>ОВЗ</w:t>
      </w:r>
      <w:r w:rsidRPr="00645A93">
        <w:rPr>
          <w:rFonts w:ascii="Times New Roman" w:eastAsia="SchoolBookSanPin" w:hAnsi="Times New Roman"/>
          <w:sz w:val="24"/>
          <w:szCs w:val="24"/>
        </w:rPr>
        <w:t xml:space="preserve"> – 40 минут;</w:t>
      </w:r>
    </w:p>
    <w:p w:rsidR="00CA2E26" w:rsidRPr="00645A93" w:rsidRDefault="00CA2E26" w:rsidP="00645A93">
      <w:pPr>
        <w:pStyle w:val="af1"/>
        <w:widowControl/>
        <w:spacing w:after="0"/>
        <w:ind w:firstLine="709"/>
        <w:rPr>
          <w:rFonts w:ascii="Times New Roman" w:hAnsi="Times New Roman"/>
          <w:sz w:val="24"/>
          <w:szCs w:val="24"/>
        </w:rPr>
      </w:pPr>
      <w:r w:rsidRPr="00645A93">
        <w:rPr>
          <w:rFonts w:ascii="Times New Roman" w:eastAsia="SchoolBookSanPin" w:hAnsi="Times New Roman"/>
          <w:sz w:val="24"/>
          <w:szCs w:val="24"/>
        </w:rPr>
        <w:t xml:space="preserve">в </w:t>
      </w:r>
      <w:r w:rsidR="00856FB8" w:rsidRPr="00645A93">
        <w:rPr>
          <w:rFonts w:ascii="Times New Roman" w:eastAsia="SchoolBookSanPin" w:hAnsi="Times New Roman"/>
          <w:sz w:val="24"/>
          <w:szCs w:val="24"/>
        </w:rPr>
        <w:t>2–4</w:t>
      </w:r>
      <w:r w:rsidRPr="00645A93">
        <w:rPr>
          <w:rFonts w:ascii="Times New Roman" w:eastAsia="SchoolBookSanPin" w:hAnsi="Times New Roman"/>
          <w:sz w:val="24"/>
          <w:szCs w:val="24"/>
        </w:rPr>
        <w:t xml:space="preserve"> классах – 4</w:t>
      </w:r>
      <w:r w:rsidR="00F07894" w:rsidRPr="00645A93">
        <w:rPr>
          <w:rFonts w:ascii="Times New Roman" w:eastAsia="SchoolBookSanPin" w:hAnsi="Times New Roman"/>
          <w:sz w:val="24"/>
          <w:szCs w:val="24"/>
        </w:rPr>
        <w:t>0–4</w:t>
      </w:r>
      <w:r w:rsidRPr="00645A93">
        <w:rPr>
          <w:rFonts w:ascii="Times New Roman" w:eastAsia="SchoolBookSanPin" w:hAnsi="Times New Roman"/>
          <w:sz w:val="24"/>
          <w:szCs w:val="24"/>
        </w:rPr>
        <w:t>5 минут (по решению образовательной организации).</w:t>
      </w:r>
      <w:r w:rsidRPr="00645A93">
        <w:rPr>
          <w:rFonts w:ascii="Times New Roman" w:hAnsi="Times New Roman"/>
          <w:sz w:val="24"/>
          <w:szCs w:val="24"/>
        </w:rPr>
        <w:t xml:space="preserve"> </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266C0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3</w:t>
      </w:r>
      <w:r w:rsidR="00266C0F" w:rsidRPr="00645A93">
        <w:rPr>
          <w:rFonts w:ascii="Times New Roman" w:eastAsia="SchoolBookSanPin" w:hAnsi="Times New Roman"/>
          <w:sz w:val="24"/>
          <w:szCs w:val="24"/>
        </w:rPr>
        <w:t>. </w:t>
      </w:r>
      <w:r w:rsidR="00645A93" w:rsidRPr="00645A93">
        <w:rPr>
          <w:rFonts w:ascii="Times New Roman" w:eastAsia="SchoolBookSanPin" w:hAnsi="Times New Roman"/>
          <w:sz w:val="24"/>
          <w:szCs w:val="24"/>
        </w:rPr>
        <w:t>О</w:t>
      </w:r>
      <w:r w:rsidR="00CA2E26" w:rsidRPr="00645A93">
        <w:rPr>
          <w:rFonts w:ascii="Times New Roman" w:eastAsia="SchoolBookSanPin" w:hAnsi="Times New Roman"/>
          <w:sz w:val="24"/>
          <w:szCs w:val="24"/>
        </w:rPr>
        <w:t>сновные показатели учебного плана:</w:t>
      </w:r>
    </w:p>
    <w:p w:rsidR="00CA2E26" w:rsidRPr="00645A93" w:rsidRDefault="00CA2E26" w:rsidP="00645A93">
      <w:pPr>
        <w:widowControl/>
        <w:tabs>
          <w:tab w:val="left" w:pos="851"/>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состав учебных предметов;</w:t>
      </w:r>
    </w:p>
    <w:p w:rsidR="00CA2E26" w:rsidRPr="00645A93" w:rsidRDefault="00CA2E26" w:rsidP="00645A93">
      <w:pPr>
        <w:widowControl/>
        <w:tabs>
          <w:tab w:val="left" w:pos="851"/>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CA2E26" w:rsidRPr="00645A93" w:rsidRDefault="00CA2E26" w:rsidP="00645A93">
      <w:pPr>
        <w:widowControl/>
        <w:tabs>
          <w:tab w:val="left" w:pos="851"/>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максимально допустимая недельная нагрузка обучающихся;</w:t>
      </w:r>
    </w:p>
    <w:p w:rsidR="00CA2E26" w:rsidRPr="00645A93" w:rsidRDefault="00CA2E26" w:rsidP="00645A93">
      <w:pPr>
        <w:widowControl/>
        <w:tabs>
          <w:tab w:val="left" w:pos="851"/>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максимальная нагрузка с учётом деления классов на группы;</w:t>
      </w:r>
    </w:p>
    <w:p w:rsidR="00CA2E26" w:rsidRPr="00645A93" w:rsidRDefault="00CA2E26" w:rsidP="00645A93">
      <w:pPr>
        <w:widowControl/>
        <w:tabs>
          <w:tab w:val="left" w:pos="851"/>
        </w:tabs>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план комплектования классов.</w:t>
      </w:r>
    </w:p>
    <w:p w:rsidR="004C4C58" w:rsidRPr="00645A93" w:rsidRDefault="00C32627" w:rsidP="00645A93">
      <w:pPr>
        <w:widowControl/>
        <w:spacing w:after="0" w:line="240" w:lineRule="auto"/>
        <w:ind w:firstLine="709"/>
        <w:jc w:val="both"/>
        <w:rPr>
          <w:rFonts w:ascii="Times New Roman" w:hAnsi="Times New Roman"/>
          <w:sz w:val="24"/>
          <w:szCs w:val="24"/>
        </w:rPr>
      </w:pPr>
      <w:r w:rsidRPr="00645A93">
        <w:rPr>
          <w:rFonts w:ascii="Times New Roman" w:eastAsia="SchoolBookSanPin" w:hAnsi="Times New Roman"/>
          <w:sz w:val="24"/>
          <w:szCs w:val="24"/>
        </w:rPr>
        <w:t>171.</w:t>
      </w:r>
      <w:r w:rsidR="0037671A"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4</w:t>
      </w:r>
      <w:r w:rsidR="0037671A" w:rsidRPr="00645A93">
        <w:rPr>
          <w:rFonts w:ascii="Times New Roman" w:eastAsia="SchoolBookSanPin" w:hAnsi="Times New Roman"/>
          <w:sz w:val="24"/>
          <w:szCs w:val="24"/>
        </w:rPr>
        <w:t>. </w:t>
      </w:r>
      <w:r w:rsidR="004C4C58" w:rsidRPr="00645A93">
        <w:rPr>
          <w:rFonts w:ascii="Times New Roman" w:hAnsi="Times New Roman"/>
          <w:sz w:val="24"/>
          <w:szCs w:val="24"/>
        </w:rPr>
        <w:t xml:space="preserve">При реализации 1, </w:t>
      </w:r>
      <w:r w:rsidR="008E42A7" w:rsidRPr="00645A93">
        <w:rPr>
          <w:rFonts w:ascii="Times New Roman" w:hAnsi="Times New Roman"/>
          <w:sz w:val="24"/>
          <w:szCs w:val="24"/>
        </w:rPr>
        <w:t>3–5</w:t>
      </w:r>
      <w:r w:rsidR="004C4C58" w:rsidRPr="00645A93">
        <w:rPr>
          <w:rFonts w:ascii="Times New Roman" w:hAnsi="Times New Roman"/>
          <w:sz w:val="24"/>
          <w:szCs w:val="24"/>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37671A"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5</w:t>
      </w:r>
      <w:r w:rsidR="0037671A"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Учебный план составля</w:t>
      </w:r>
      <w:r w:rsidR="00645A93" w:rsidRPr="00645A93">
        <w:rPr>
          <w:rFonts w:ascii="Times New Roman" w:eastAsia="SchoolBookSanPin" w:hAnsi="Times New Roman"/>
          <w:sz w:val="24"/>
          <w:szCs w:val="24"/>
        </w:rPr>
        <w:t>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D00D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6</w:t>
      </w:r>
      <w:r w:rsidR="00AD00D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Учебный план определяет формы проведения промежуточной аттестации отдельной части или всего о</w:t>
      </w:r>
      <w:r w:rsidR="006C4779" w:rsidRPr="00645A93">
        <w:rPr>
          <w:rFonts w:ascii="Times New Roman" w:eastAsia="SchoolBookSanPin" w:hAnsi="Times New Roman"/>
          <w:sz w:val="24"/>
          <w:szCs w:val="24"/>
        </w:rPr>
        <w:t>бъём</w:t>
      </w:r>
      <w:r w:rsidR="00CA2E26" w:rsidRPr="00645A93">
        <w:rPr>
          <w:rFonts w:ascii="Times New Roman" w:eastAsia="SchoolBookSanPin" w:hAnsi="Times New Roman"/>
          <w:sz w:val="24"/>
          <w:szCs w:val="24"/>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D00D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7</w:t>
      </w:r>
      <w:r w:rsidR="00AD00D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645A93">
        <w:rPr>
          <w:rFonts w:ascii="Times New Roman" w:eastAsia="SchoolBookSanPin" w:hAnsi="Times New Roman"/>
          <w:sz w:val="24"/>
          <w:szCs w:val="24"/>
        </w:rPr>
        <w:t>обучающихся</w:t>
      </w:r>
      <w:r w:rsidR="00CA2E26" w:rsidRPr="00645A93">
        <w:rPr>
          <w:rFonts w:ascii="Times New Roman" w:eastAsia="SchoolBookSanPin" w:hAnsi="Times New Roman"/>
          <w:sz w:val="24"/>
          <w:szCs w:val="24"/>
        </w:rPr>
        <w:t xml:space="preserve"> каждого класса по всем предметам в соответствии с </w:t>
      </w:r>
      <w:r w:rsidR="00264E13" w:rsidRPr="00645A93">
        <w:rPr>
          <w:rFonts w:ascii="Times New Roman" w:eastAsia="SchoolBookSanPin" w:hAnsi="Times New Roman"/>
          <w:sz w:val="24"/>
          <w:szCs w:val="24"/>
        </w:rPr>
        <w:t>Гигиеническими нормативами</w:t>
      </w:r>
      <w:r w:rsidR="00CA2E26" w:rsidRPr="00645A93">
        <w:rPr>
          <w:rFonts w:ascii="Times New Roman" w:eastAsia="SchoolBookSanPin" w:hAnsi="Times New Roman"/>
          <w:sz w:val="24"/>
          <w:szCs w:val="24"/>
        </w:rPr>
        <w:t>.</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D00D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8</w:t>
      </w:r>
      <w:r w:rsidR="00AD00D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План внеурочной деятельности определяет формы организации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AD00DF" w:rsidRPr="00645A93">
        <w:rPr>
          <w:rFonts w:ascii="Times New Roman" w:eastAsia="SchoolBookSanPin" w:hAnsi="Times New Roman"/>
          <w:sz w:val="24"/>
          <w:szCs w:val="24"/>
        </w:rPr>
        <w:t>2</w:t>
      </w:r>
      <w:r w:rsidR="00371FBD" w:rsidRPr="00645A93">
        <w:rPr>
          <w:rFonts w:ascii="Times New Roman" w:eastAsia="SchoolBookSanPin" w:hAnsi="Times New Roman"/>
          <w:sz w:val="24"/>
          <w:szCs w:val="24"/>
        </w:rPr>
        <w:t>9</w:t>
      </w:r>
      <w:r w:rsidR="00AD00D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645A93">
        <w:rPr>
          <w:rFonts w:ascii="Times New Roman" w:eastAsia="SchoolBookSanPin" w:hAnsi="Times New Roman"/>
          <w:sz w:val="24"/>
          <w:szCs w:val="24"/>
        </w:rPr>
        <w:t>и другие</w:t>
      </w:r>
      <w:r w:rsidRPr="00645A93">
        <w:rPr>
          <w:rFonts w:ascii="Times New Roman" w:eastAsia="SchoolBookSanPin" w:hAnsi="Times New Roman"/>
          <w:sz w:val="24"/>
          <w:szCs w:val="24"/>
        </w:rPr>
        <w:t>.</w:t>
      </w:r>
    </w:p>
    <w:p w:rsidR="00CA2E26" w:rsidRPr="00645A93" w:rsidRDefault="00C32627"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171.</w:t>
      </w:r>
      <w:r w:rsidR="005D7F11" w:rsidRPr="00645A93">
        <w:rPr>
          <w:rFonts w:ascii="Times New Roman" w:eastAsia="SchoolBookSanPin" w:hAnsi="Times New Roman"/>
          <w:sz w:val="24"/>
          <w:szCs w:val="24"/>
        </w:rPr>
        <w:t>30</w:t>
      </w:r>
      <w:r w:rsidR="00AD00DF" w:rsidRPr="00645A93">
        <w:rPr>
          <w:rFonts w:ascii="Times New Roman" w:eastAsia="SchoolBookSanPin" w:hAnsi="Times New Roman"/>
          <w:sz w:val="24"/>
          <w:szCs w:val="24"/>
        </w:rPr>
        <w:t>. </w:t>
      </w:r>
      <w:r w:rsidR="00CA2E26" w:rsidRPr="00645A93">
        <w:rPr>
          <w:rFonts w:ascii="Times New Roman" w:eastAsia="SchoolBookSanPi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645A93" w:rsidRDefault="00645A93" w:rsidP="00645A93">
      <w:pPr>
        <w:pStyle w:val="3"/>
        <w:widowControl/>
        <w:spacing w:before="0" w:after="0"/>
        <w:ind w:firstLine="709"/>
        <w:rPr>
          <w:b w:val="0"/>
          <w:color w:val="auto"/>
        </w:rPr>
      </w:pPr>
    </w:p>
    <w:p w:rsidR="00CA2E26" w:rsidRPr="00645A93" w:rsidRDefault="00645A93" w:rsidP="00645A93">
      <w:pPr>
        <w:pStyle w:val="3"/>
        <w:widowControl/>
        <w:spacing w:before="0" w:after="0"/>
        <w:ind w:firstLine="709"/>
        <w:rPr>
          <w:b w:val="0"/>
          <w:color w:val="auto"/>
        </w:rPr>
      </w:pPr>
      <w:r w:rsidRPr="00645A93">
        <w:rPr>
          <w:b w:val="0"/>
          <w:color w:val="auto"/>
        </w:rPr>
        <w:t>К</w:t>
      </w:r>
      <w:r w:rsidR="00CA2E26" w:rsidRPr="00645A93">
        <w:rPr>
          <w:b w:val="0"/>
          <w:color w:val="auto"/>
        </w:rPr>
        <w:t xml:space="preserve">алендарный учебный график. </w:t>
      </w:r>
    </w:p>
    <w:p w:rsidR="00CA2E26" w:rsidRPr="00645A93" w:rsidRDefault="007452B6" w:rsidP="00645A93">
      <w:pPr>
        <w:widowControl/>
        <w:spacing w:after="0" w:line="240" w:lineRule="auto"/>
        <w:ind w:firstLine="709"/>
        <w:jc w:val="both"/>
        <w:rPr>
          <w:rFonts w:ascii="Times New Roma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1. </w:t>
      </w:r>
      <w:r w:rsidR="00CA2E26" w:rsidRPr="00645A93">
        <w:rPr>
          <w:rFonts w:ascii="Times New Roman" w:eastAsia="SchoolBookSanPin" w:hAnsi="Times New Roman"/>
          <w:sz w:val="24"/>
          <w:szCs w:val="24"/>
        </w:rPr>
        <w:t>Организация образовательной деятельности осуществляется</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по учебным четвертям.</w:t>
      </w:r>
      <w:r w:rsidR="00CA2E26" w:rsidRPr="00645A93">
        <w:rPr>
          <w:rFonts w:ascii="Times New Roman" w:hAnsi="Times New Roman"/>
          <w:sz w:val="24"/>
          <w:szCs w:val="24"/>
        </w:rPr>
        <w:t xml:space="preserve"> </w:t>
      </w:r>
      <w:r w:rsidR="00645A93" w:rsidRPr="00645A93">
        <w:rPr>
          <w:rFonts w:ascii="Times New Roman" w:hAnsi="Times New Roman"/>
          <w:sz w:val="24"/>
          <w:szCs w:val="24"/>
        </w:rPr>
        <w:t>О</w:t>
      </w:r>
      <w:r w:rsidR="00CA2E26" w:rsidRPr="00645A93">
        <w:rPr>
          <w:rFonts w:ascii="Times New Roman" w:hAnsi="Times New Roman"/>
          <w:sz w:val="24"/>
          <w:szCs w:val="24"/>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2. </w:t>
      </w:r>
      <w:r w:rsidR="00CA2E26" w:rsidRPr="00645A93">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3. </w:t>
      </w:r>
      <w:r w:rsidR="00CA2E26" w:rsidRPr="00645A93">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4. </w:t>
      </w:r>
      <w:r w:rsidR="00CA2E26" w:rsidRPr="00645A93">
        <w:rPr>
          <w:rFonts w:ascii="Times New Roman" w:eastAsia="SchoolBookSanPin" w:hAnsi="Times New Roman"/>
          <w:sz w:val="24"/>
          <w:szCs w:val="24"/>
        </w:rPr>
        <w:t>Учебный год в образовательной организации заканчивается 2</w:t>
      </w:r>
      <w:r w:rsidR="005F40AD" w:rsidRPr="00645A93">
        <w:rPr>
          <w:rFonts w:ascii="Times New Roman" w:eastAsia="SchoolBookSanPin" w:hAnsi="Times New Roman"/>
          <w:sz w:val="24"/>
          <w:szCs w:val="24"/>
        </w:rPr>
        <w:t>6</w:t>
      </w:r>
      <w:r w:rsidR="00CA2E26" w:rsidRPr="00645A93">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5. </w:t>
      </w:r>
      <w:r w:rsidR="00CA2E26" w:rsidRPr="00645A93">
        <w:rPr>
          <w:rFonts w:ascii="Times New Roman" w:eastAsia="SchoolBookSanPi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6. </w:t>
      </w:r>
      <w:r w:rsidR="00CA2E26" w:rsidRPr="00645A93">
        <w:rPr>
          <w:rFonts w:ascii="Times New Roman" w:eastAsia="SchoolBookSanPin" w:hAnsi="Times New Roman"/>
          <w:sz w:val="24"/>
          <w:szCs w:val="24"/>
        </w:rPr>
        <w:t>Продолжительность учебных четвертей составляет:</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I четверть – 8 учебных недель (для </w:t>
      </w:r>
      <w:r w:rsidR="008206C9" w:rsidRPr="00645A93">
        <w:rPr>
          <w:rFonts w:ascii="Times New Roman" w:eastAsia="SchoolBookSanPin" w:hAnsi="Times New Roman"/>
          <w:sz w:val="24"/>
          <w:szCs w:val="24"/>
        </w:rPr>
        <w:t>1–4</w:t>
      </w:r>
      <w:r w:rsidR="00CA2E26" w:rsidRPr="00645A93">
        <w:rPr>
          <w:rFonts w:ascii="Times New Roman" w:eastAsia="SchoolBookSanPin" w:hAnsi="Times New Roman"/>
          <w:sz w:val="24"/>
          <w:szCs w:val="24"/>
        </w:rPr>
        <w:t xml:space="preserve"> классов); II четверть – 8 учебных недель</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(для </w:t>
      </w:r>
      <w:r w:rsidR="008206C9" w:rsidRPr="00645A93">
        <w:rPr>
          <w:rFonts w:ascii="Times New Roman" w:eastAsia="SchoolBookSanPin" w:hAnsi="Times New Roman"/>
          <w:sz w:val="24"/>
          <w:szCs w:val="24"/>
        </w:rPr>
        <w:t>1–4</w:t>
      </w:r>
      <w:r w:rsidR="00CA2E26" w:rsidRPr="00645A93">
        <w:rPr>
          <w:rFonts w:ascii="Times New Roman" w:eastAsia="SchoolBookSanPin" w:hAnsi="Times New Roman"/>
          <w:sz w:val="24"/>
          <w:szCs w:val="24"/>
        </w:rPr>
        <w:t xml:space="preserve"> классов); III четверть – 1</w:t>
      </w:r>
      <w:r w:rsidR="005F40AD" w:rsidRPr="00645A93">
        <w:rPr>
          <w:rFonts w:ascii="Times New Roman" w:eastAsia="SchoolBookSanPin" w:hAnsi="Times New Roman"/>
          <w:sz w:val="24"/>
          <w:szCs w:val="24"/>
        </w:rPr>
        <w:t>1</w:t>
      </w:r>
      <w:r w:rsidR="00CA2E26" w:rsidRPr="00645A93">
        <w:rPr>
          <w:rFonts w:ascii="Times New Roman" w:eastAsia="SchoolBookSanPin" w:hAnsi="Times New Roman"/>
          <w:sz w:val="24"/>
          <w:szCs w:val="24"/>
        </w:rPr>
        <w:t xml:space="preserve"> учебных недель (</w:t>
      </w:r>
      <w:r w:rsidR="005A303A" w:rsidRPr="00645A93">
        <w:rPr>
          <w:rFonts w:ascii="Times New Roman" w:eastAsia="SchoolBookSanPin" w:hAnsi="Times New Roman"/>
          <w:sz w:val="24"/>
          <w:szCs w:val="24"/>
        </w:rPr>
        <w:t xml:space="preserve">для </w:t>
      </w:r>
      <w:r w:rsidR="00856FB8" w:rsidRPr="00645A93">
        <w:rPr>
          <w:rFonts w:ascii="Times New Roman" w:eastAsia="SchoolBookSanPin" w:hAnsi="Times New Roman"/>
          <w:sz w:val="24"/>
          <w:szCs w:val="24"/>
        </w:rPr>
        <w:t>2–4</w:t>
      </w:r>
      <w:r w:rsidR="005A303A" w:rsidRPr="00645A93">
        <w:rPr>
          <w:rFonts w:ascii="Times New Roman" w:eastAsia="SchoolBookSanPin" w:hAnsi="Times New Roman"/>
          <w:sz w:val="24"/>
          <w:szCs w:val="24"/>
        </w:rPr>
        <w:t xml:space="preserve"> классов</w:t>
      </w:r>
      <w:r w:rsidR="00CA2E26" w:rsidRPr="00645A93">
        <w:rPr>
          <w:rFonts w:ascii="Times New Roman" w:eastAsia="SchoolBookSanPin" w:hAnsi="Times New Roman"/>
          <w:sz w:val="24"/>
          <w:szCs w:val="24"/>
        </w:rPr>
        <w:t xml:space="preserve">), </w:t>
      </w:r>
      <w:r w:rsidR="005F40AD" w:rsidRPr="00645A93">
        <w:rPr>
          <w:rFonts w:ascii="Times New Roman" w:eastAsia="SchoolBookSanPin" w:hAnsi="Times New Roman"/>
          <w:sz w:val="24"/>
          <w:szCs w:val="24"/>
        </w:rPr>
        <w:t>10</w:t>
      </w:r>
      <w:r w:rsidR="00CA2E26" w:rsidRPr="00645A93">
        <w:rPr>
          <w:rFonts w:ascii="Times New Roman" w:eastAsia="SchoolBookSanPin" w:hAnsi="Times New Roman"/>
          <w:sz w:val="24"/>
          <w:szCs w:val="24"/>
        </w:rPr>
        <w:t xml:space="preserve"> учебных недель (</w:t>
      </w:r>
      <w:r w:rsidR="005A303A" w:rsidRPr="00645A93">
        <w:rPr>
          <w:rFonts w:ascii="Times New Roman" w:eastAsia="SchoolBookSanPin" w:hAnsi="Times New Roman"/>
          <w:sz w:val="24"/>
          <w:szCs w:val="24"/>
        </w:rPr>
        <w:t>для 1 классов</w:t>
      </w:r>
      <w:r w:rsidR="00CA2E26" w:rsidRPr="00645A93">
        <w:rPr>
          <w:rFonts w:ascii="Times New Roman" w:eastAsia="SchoolBookSanPin" w:hAnsi="Times New Roman"/>
          <w:sz w:val="24"/>
          <w:szCs w:val="24"/>
        </w:rPr>
        <w:t xml:space="preserve">); IV четверть – </w:t>
      </w:r>
      <w:r w:rsidR="005F40AD" w:rsidRPr="00645A93">
        <w:rPr>
          <w:rFonts w:ascii="Times New Roman" w:eastAsia="SchoolBookSanPin" w:hAnsi="Times New Roman"/>
          <w:sz w:val="24"/>
          <w:szCs w:val="24"/>
        </w:rPr>
        <w:t>7</w:t>
      </w:r>
      <w:r w:rsidR="00CA2E26" w:rsidRPr="00645A93">
        <w:rPr>
          <w:rFonts w:ascii="Times New Roman" w:eastAsia="SchoolBookSanPin" w:hAnsi="Times New Roman"/>
          <w:sz w:val="24"/>
          <w:szCs w:val="24"/>
        </w:rPr>
        <w:t xml:space="preserve"> учебных недель (для </w:t>
      </w:r>
      <w:r w:rsidR="008206C9" w:rsidRPr="00645A93">
        <w:rPr>
          <w:rFonts w:ascii="Times New Roman" w:eastAsia="SchoolBookSanPin" w:hAnsi="Times New Roman"/>
          <w:sz w:val="24"/>
          <w:szCs w:val="24"/>
        </w:rPr>
        <w:t>1–4</w:t>
      </w:r>
      <w:r w:rsidR="00CA2E26" w:rsidRPr="00645A93">
        <w:rPr>
          <w:rFonts w:ascii="Times New Roman" w:eastAsia="SchoolBookSanPin" w:hAnsi="Times New Roman"/>
          <w:sz w:val="24"/>
          <w:szCs w:val="24"/>
        </w:rPr>
        <w:t xml:space="preserve"> классов).</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7. </w:t>
      </w:r>
      <w:r w:rsidR="00CA2E26" w:rsidRPr="00645A93">
        <w:rPr>
          <w:rFonts w:ascii="Times New Roman" w:eastAsia="SchoolBookSanPin" w:hAnsi="Times New Roman"/>
          <w:sz w:val="24"/>
          <w:szCs w:val="24"/>
        </w:rPr>
        <w:t xml:space="preserve">Продолжительность каникул составляет: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по окончании I четверти (осенние каникулы) – 9 календарных дней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(для </w:t>
      </w:r>
      <w:r w:rsidR="008206C9" w:rsidRPr="00645A93">
        <w:rPr>
          <w:rFonts w:ascii="Times New Roman" w:eastAsia="SchoolBookSanPin" w:hAnsi="Times New Roman"/>
          <w:sz w:val="24"/>
          <w:szCs w:val="24"/>
        </w:rPr>
        <w:t>1–4</w:t>
      </w:r>
      <w:r w:rsidRPr="00645A93">
        <w:rPr>
          <w:rFonts w:ascii="Times New Roman" w:eastAsia="SchoolBookSanPin" w:hAnsi="Times New Roman"/>
          <w:sz w:val="24"/>
          <w:szCs w:val="24"/>
        </w:rPr>
        <w:t xml:space="preserve"> классов);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по окончании II четверти (зимние каникулы) – 9 календарных дней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(для </w:t>
      </w:r>
      <w:r w:rsidR="008206C9" w:rsidRPr="00645A93">
        <w:rPr>
          <w:rFonts w:ascii="Times New Roman" w:eastAsia="SchoolBookSanPin" w:hAnsi="Times New Roman"/>
          <w:sz w:val="24"/>
          <w:szCs w:val="24"/>
        </w:rPr>
        <w:t>1–4</w:t>
      </w:r>
      <w:r w:rsidRPr="00645A93">
        <w:rPr>
          <w:rFonts w:ascii="Times New Roman" w:eastAsia="SchoolBookSanPin" w:hAnsi="Times New Roman"/>
          <w:sz w:val="24"/>
          <w:szCs w:val="24"/>
        </w:rPr>
        <w:t xml:space="preserve"> классов);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дополнительные каникулы – 9 календарных дней (для 1 классов);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по окончании III четверти (весенние каникулы) – 9 календарных дней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 xml:space="preserve">(для </w:t>
      </w:r>
      <w:r w:rsidR="008206C9" w:rsidRPr="00645A93">
        <w:rPr>
          <w:rFonts w:ascii="Times New Roman" w:eastAsia="SchoolBookSanPin" w:hAnsi="Times New Roman"/>
          <w:sz w:val="24"/>
          <w:szCs w:val="24"/>
        </w:rPr>
        <w:t>1–4</w:t>
      </w:r>
      <w:r w:rsidRPr="00645A93">
        <w:rPr>
          <w:rFonts w:ascii="Times New Roman" w:eastAsia="SchoolBookSanPin" w:hAnsi="Times New Roman"/>
          <w:sz w:val="24"/>
          <w:szCs w:val="24"/>
        </w:rPr>
        <w:t xml:space="preserve"> классов); </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по окончании учебного года (летние каникулы) – не менее 8 недель.</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8. </w:t>
      </w:r>
      <w:r w:rsidR="00CA2E26" w:rsidRPr="00645A93">
        <w:rPr>
          <w:rFonts w:ascii="Times New Roman" w:eastAsia="SchoolBookSanPin" w:hAnsi="Times New Roman"/>
          <w:sz w:val="24"/>
          <w:szCs w:val="24"/>
        </w:rPr>
        <w:t>Продолжительность урока не должна превышать 45 минут,</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за исключением 1 класса и компенсирующего класса, продолжительность урока</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которых не должна превышать 40 минут.</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9. </w:t>
      </w:r>
      <w:r w:rsidR="00CA2E26" w:rsidRPr="00645A93">
        <w:rPr>
          <w:rFonts w:ascii="Times New Roman" w:eastAsia="SchoolBookSanPin" w:hAnsi="Times New Roman"/>
          <w:sz w:val="24"/>
          <w:szCs w:val="24"/>
        </w:rPr>
        <w:t>Продолжительность перемен между уроками составляет</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не менее 10 минут, большой перемены (после 2 или 3 урока) – 2</w:t>
      </w:r>
      <w:r w:rsidR="00F07894" w:rsidRPr="00645A93">
        <w:rPr>
          <w:rFonts w:ascii="Times New Roman" w:eastAsia="SchoolBookSanPin" w:hAnsi="Times New Roman"/>
          <w:sz w:val="24"/>
          <w:szCs w:val="24"/>
        </w:rPr>
        <w:t>0–3</w:t>
      </w:r>
      <w:r w:rsidR="00CA2E26" w:rsidRPr="00645A93">
        <w:rPr>
          <w:rFonts w:ascii="Times New Roman" w:eastAsia="SchoolBookSanPin" w:hAnsi="Times New Roman"/>
          <w:sz w:val="24"/>
          <w:szCs w:val="24"/>
        </w:rPr>
        <w:t>0 минут. Вместо одной большой перемены допускается после 2 и 3 уроков устанавливать две перемены по 20 минут каждая.</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w:t>
      </w:r>
      <w:r w:rsidR="00F07894" w:rsidRPr="00645A93">
        <w:rPr>
          <w:rFonts w:ascii="Times New Roman" w:eastAsia="SchoolBookSanPin" w:hAnsi="Times New Roman"/>
          <w:sz w:val="24"/>
          <w:szCs w:val="24"/>
        </w:rPr>
        <w:t>0–3</w:t>
      </w:r>
      <w:r w:rsidRPr="00645A93">
        <w:rPr>
          <w:rFonts w:ascii="Times New Roman" w:eastAsia="SchoolBookSanPin" w:hAnsi="Times New Roman"/>
          <w:sz w:val="24"/>
          <w:szCs w:val="24"/>
        </w:rPr>
        <w:t>0 минут, за исключением обучающихся</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с ограниченными возможностями здоровья, обучение которых осуществляется</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по специальной индивидуальной программе развития.</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10. </w:t>
      </w:r>
      <w:r w:rsidR="00CA2E26" w:rsidRPr="00645A93">
        <w:rPr>
          <w:rFonts w:ascii="Times New Roman" w:eastAsia="SchoolBookSanPi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645A93">
        <w:rPr>
          <w:rFonts w:ascii="Times New Roman" w:eastAsia="SchoolBookSanPin" w:hAnsi="Times New Roman"/>
          <w:sz w:val="24"/>
          <w:szCs w:val="24"/>
        </w:rPr>
        <w:t>Г</w:t>
      </w:r>
      <w:r w:rsidR="00CA2E26" w:rsidRPr="00645A93">
        <w:rPr>
          <w:rFonts w:ascii="Times New Roman" w:eastAsia="SchoolBookSanPin" w:hAnsi="Times New Roman"/>
          <w:sz w:val="24"/>
          <w:szCs w:val="24"/>
        </w:rPr>
        <w:t>игиеническими нормативами.</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11. </w:t>
      </w:r>
      <w:r w:rsidR="00CA2E26" w:rsidRPr="00645A93">
        <w:rPr>
          <w:rFonts w:ascii="Times New Roman" w:eastAsia="SchoolBookSanPin" w:hAnsi="Times New Roman"/>
          <w:sz w:val="24"/>
          <w:szCs w:val="24"/>
        </w:rPr>
        <w:t>Образовательная недельная нагрузка распределяется равномерно</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течение учебной недели, при этом о</w:t>
      </w:r>
      <w:r w:rsidR="006C4779" w:rsidRPr="00645A93">
        <w:rPr>
          <w:rFonts w:ascii="Times New Roman" w:eastAsia="SchoolBookSanPin" w:hAnsi="Times New Roman"/>
          <w:sz w:val="24"/>
          <w:szCs w:val="24"/>
        </w:rPr>
        <w:t>бъём</w:t>
      </w:r>
      <w:r w:rsidR="00CA2E26" w:rsidRPr="00645A93">
        <w:rPr>
          <w:rFonts w:ascii="Times New Roman" w:eastAsia="SchoolBookSanPin" w:hAnsi="Times New Roman"/>
          <w:sz w:val="24"/>
          <w:szCs w:val="24"/>
        </w:rPr>
        <w:t xml:space="preserve"> максимально допустимой нагрузки</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в течение дня составляет:</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для обучающихся 1-х классов – не должен превышать 4 уроков и один раз</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в неделю – 5 уроков, за счет урока физической культуры;</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 xml:space="preserve">для обучающихся </w:t>
      </w:r>
      <w:r w:rsidR="00856FB8" w:rsidRPr="00645A93">
        <w:rPr>
          <w:rFonts w:ascii="Times New Roman" w:eastAsia="SchoolBookSanPin" w:hAnsi="Times New Roman"/>
          <w:sz w:val="24"/>
          <w:szCs w:val="24"/>
        </w:rPr>
        <w:t>2–4</w:t>
      </w:r>
      <w:r w:rsidRPr="00645A93">
        <w:rPr>
          <w:rFonts w:ascii="Times New Roman" w:eastAsia="SchoolBookSanPin" w:hAnsi="Times New Roman"/>
          <w:sz w:val="24"/>
          <w:szCs w:val="24"/>
        </w:rPr>
        <w:t xml:space="preserve"> классов – не более 5 уроков и один раз в неделю</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6 уроков за счет урока физической культуры.</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12. </w:t>
      </w:r>
      <w:r w:rsidR="00CA2E26" w:rsidRPr="00645A93">
        <w:rPr>
          <w:rFonts w:ascii="Times New Roman" w:eastAsia="SchoolBookSanPin" w:hAnsi="Times New Roman"/>
          <w:sz w:val="24"/>
          <w:szCs w:val="24"/>
        </w:rPr>
        <w:t>Обучение в 1 классе осуществляется с соблюдением следующих требований: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по 35 минут каждый, в ноябре – декабре – по 4 урока в день по 35 минут каждый;</w:t>
      </w:r>
      <w:r w:rsidR="00933CAF" w:rsidRPr="00645A93">
        <w:rPr>
          <w:rFonts w:ascii="Times New Roman" w:eastAsia="SchoolBookSanPin" w:hAnsi="Times New Roman"/>
          <w:sz w:val="24"/>
          <w:szCs w:val="24"/>
        </w:rPr>
        <w:t xml:space="preserve"> </w:t>
      </w:r>
      <w:r w:rsidRPr="00645A93">
        <w:rPr>
          <w:rFonts w:ascii="Times New Roman" w:eastAsia="SchoolBookSanPin" w:hAnsi="Times New Roman"/>
          <w:sz w:val="24"/>
          <w:szCs w:val="24"/>
        </w:rPr>
        <w:t>в январе – мае – по 4 урока в день по 40 минут каждый;</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CA2E26" w:rsidRPr="00645A93" w:rsidRDefault="00CA2E2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13. </w:t>
      </w:r>
      <w:r w:rsidR="00CA2E26" w:rsidRPr="00645A93">
        <w:rPr>
          <w:rFonts w:ascii="Times New Roman" w:eastAsia="SchoolBookSanPin" w:hAnsi="Times New Roman"/>
          <w:sz w:val="24"/>
          <w:szCs w:val="24"/>
        </w:rPr>
        <w:t>Занятия начинаются не ранее 8 часов утра и заканчиваются не позднее</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 xml:space="preserve">19 часов. </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14. </w:t>
      </w:r>
      <w:r w:rsidR="00CA2E26" w:rsidRPr="00645A93">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645A93" w:rsidRDefault="007452B6" w:rsidP="00645A93">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AD00DF" w:rsidRPr="00645A93">
        <w:rPr>
          <w:rFonts w:ascii="Times New Roman" w:eastAsia="SchoolBookSanPin" w:hAnsi="Times New Roman"/>
          <w:sz w:val="24"/>
          <w:szCs w:val="24"/>
        </w:rPr>
        <w:t>15. </w:t>
      </w:r>
      <w:r w:rsidR="00CA2E26" w:rsidRPr="00645A93">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внеурочной) и плановых перерывов при получении образования для отдыха</w:t>
      </w:r>
      <w:r w:rsidR="00933CAF" w:rsidRPr="00645A93">
        <w:rPr>
          <w:rFonts w:ascii="Times New Roman" w:eastAsia="SchoolBookSanPin" w:hAnsi="Times New Roman"/>
          <w:sz w:val="24"/>
          <w:szCs w:val="24"/>
        </w:rPr>
        <w:t xml:space="preserve"> </w:t>
      </w:r>
      <w:r w:rsidR="00CA2E26" w:rsidRPr="00645A93">
        <w:rPr>
          <w:rFonts w:ascii="Times New Roman" w:eastAsia="SchoolBookSanPin" w:hAnsi="Times New Roman"/>
          <w:sz w:val="24"/>
          <w:szCs w:val="24"/>
        </w:rPr>
        <w:t>и иных социальных целей (каникул) по календарным периодам учебного года.</w:t>
      </w:r>
    </w:p>
    <w:p w:rsidR="00CA2E26" w:rsidRPr="00E26884" w:rsidRDefault="007452B6" w:rsidP="00E26884">
      <w:pPr>
        <w:widowControl/>
        <w:spacing w:after="0" w:line="240" w:lineRule="auto"/>
        <w:ind w:firstLine="709"/>
        <w:jc w:val="both"/>
        <w:rPr>
          <w:rFonts w:ascii="Times New Roman" w:eastAsia="SchoolBookSanPin" w:hAnsi="Times New Roman"/>
          <w:sz w:val="24"/>
          <w:szCs w:val="24"/>
        </w:rPr>
      </w:pPr>
      <w:r w:rsidRPr="00645A93">
        <w:rPr>
          <w:rFonts w:ascii="Times New Roman" w:eastAsia="SchoolBookSanPin" w:hAnsi="Times New Roman"/>
          <w:sz w:val="24"/>
          <w:szCs w:val="24"/>
        </w:rPr>
        <w:t>1</w:t>
      </w:r>
      <w:r w:rsidR="00A9154C" w:rsidRPr="00645A93">
        <w:rPr>
          <w:rFonts w:ascii="Times New Roman" w:eastAsia="SchoolBookSanPin" w:hAnsi="Times New Roman"/>
          <w:sz w:val="24"/>
          <w:szCs w:val="24"/>
        </w:rPr>
        <w:t>72.</w:t>
      </w:r>
      <w:r w:rsidR="00FE1340" w:rsidRPr="00645A93">
        <w:rPr>
          <w:rFonts w:ascii="Times New Roman" w:eastAsia="SchoolBookSanPin" w:hAnsi="Times New Roman"/>
          <w:sz w:val="24"/>
          <w:szCs w:val="24"/>
        </w:rPr>
        <w:t>16. </w:t>
      </w:r>
      <w:r w:rsidR="00CA2E26" w:rsidRPr="00645A93">
        <w:rPr>
          <w:rFonts w:ascii="Times New Roman" w:eastAsia="SchoolBookSanPi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645A93">
        <w:rPr>
          <w:rFonts w:ascii="Times New Roman" w:eastAsia="SchoolBookSanPin" w:hAnsi="Times New Roman"/>
          <w:sz w:val="24"/>
          <w:szCs w:val="24"/>
        </w:rPr>
        <w:t xml:space="preserve"> </w:t>
      </w:r>
      <w:r w:rsidR="005D2989" w:rsidRPr="00645A93">
        <w:rPr>
          <w:rFonts w:ascii="Times New Roman" w:eastAsia="SchoolBookSanPin" w:hAnsi="Times New Roman"/>
          <w:sz w:val="24"/>
          <w:szCs w:val="24"/>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645A93">
        <w:rPr>
          <w:rFonts w:ascii="Times New Roman" w:eastAsia="SchoolBookSanPin" w:hAnsi="Times New Roman"/>
          <w:sz w:val="24"/>
          <w:szCs w:val="24"/>
        </w:rPr>
        <w:t>5–6</w:t>
      </w:r>
      <w:r w:rsidR="005D2989" w:rsidRPr="00645A93">
        <w:rPr>
          <w:rFonts w:ascii="Times New Roman" w:eastAsia="SchoolBookSanPin" w:hAnsi="Times New Roman"/>
          <w:sz w:val="24"/>
          <w:szCs w:val="24"/>
        </w:rPr>
        <w:t xml:space="preserve"> недель </w:t>
      </w:r>
      <w:r w:rsidR="005D2989" w:rsidRPr="00E26884">
        <w:rPr>
          <w:rFonts w:ascii="Times New Roman" w:eastAsia="SchoolBookSanPin" w:hAnsi="Times New Roman"/>
          <w:sz w:val="24"/>
          <w:szCs w:val="24"/>
        </w:rPr>
        <w:t>учебных периодов чередуются с недельными каникулами.</w:t>
      </w:r>
    </w:p>
    <w:p w:rsidR="00645A93" w:rsidRPr="00E26884" w:rsidRDefault="00645A93" w:rsidP="00E26884">
      <w:pPr>
        <w:pStyle w:val="3"/>
        <w:widowControl/>
        <w:spacing w:before="0" w:after="0"/>
        <w:ind w:firstLine="709"/>
        <w:rPr>
          <w:b w:val="0"/>
          <w:color w:val="auto"/>
        </w:rPr>
      </w:pPr>
    </w:p>
    <w:p w:rsidR="00CA2E26" w:rsidRPr="00E26884" w:rsidRDefault="00CA2E26" w:rsidP="00E26884">
      <w:pPr>
        <w:pStyle w:val="3"/>
        <w:widowControl/>
        <w:spacing w:before="0" w:after="0"/>
        <w:ind w:firstLine="709"/>
        <w:rPr>
          <w:b w:val="0"/>
          <w:color w:val="auto"/>
        </w:rPr>
      </w:pPr>
      <w:r w:rsidRPr="00E26884">
        <w:rPr>
          <w:b w:val="0"/>
          <w:color w:val="auto"/>
        </w:rPr>
        <w:t>План внеурочной деятельности.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1. </w:t>
      </w:r>
      <w:r w:rsidR="00CA2E26" w:rsidRPr="00E26884">
        <w:rPr>
          <w:rFonts w:ascii="Times New Roman" w:eastAsia="SchoolBookSanPin" w:hAnsi="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2. </w:t>
      </w:r>
      <w:r w:rsidR="00CA2E26" w:rsidRPr="00E26884">
        <w:rPr>
          <w:rFonts w:ascii="Times New Roman" w:eastAsia="SchoolBookSanPin" w:hAnsi="Times New Roman"/>
          <w:sz w:val="24"/>
          <w:szCs w:val="24"/>
        </w:rPr>
        <w:t>Основными задачами организации внеурочной деятельности являются</w:t>
      </w:r>
      <w:r w:rsidR="00FE1340" w:rsidRPr="00E26884">
        <w:rPr>
          <w:rFonts w:ascii="Times New Roman" w:eastAsia="SchoolBookSanPin" w:hAnsi="Times New Roman"/>
          <w:sz w:val="24"/>
          <w:szCs w:val="24"/>
        </w:rPr>
        <w:t>:</w:t>
      </w:r>
      <w:r w:rsidR="00CA2E26" w:rsidRPr="00E26884">
        <w:rPr>
          <w:rFonts w:ascii="Times New Roman" w:eastAsia="SchoolBookSanPin" w:hAnsi="Times New Roman"/>
          <w:sz w:val="24"/>
          <w:szCs w:val="24"/>
        </w:rPr>
        <w:t xml:space="preserve"> </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повышение общей культуры обучающихся, углубление их интереса</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к познавательной и проектно-исследовательской деятельности с учетом возрастных и индивидуальных особенностей участников;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формирование культуры поведения в информационной среде.</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3. </w:t>
      </w:r>
      <w:r w:rsidR="00CA2E26" w:rsidRPr="00E26884">
        <w:rPr>
          <w:rFonts w:ascii="Times New Roman" w:eastAsia="SchoolBookSanPin" w:hAnsi="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173.</w:t>
      </w:r>
      <w:r w:rsidR="00FE1340" w:rsidRPr="00E26884">
        <w:rPr>
          <w:rFonts w:ascii="Times New Roman" w:eastAsia="SchoolBookSanPin" w:hAnsi="Times New Roman"/>
          <w:sz w:val="24"/>
          <w:szCs w:val="24"/>
        </w:rPr>
        <w:t>4. </w:t>
      </w:r>
      <w:r w:rsidR="00CA2E26" w:rsidRPr="00E26884">
        <w:rPr>
          <w:rFonts w:ascii="Times New Roman" w:eastAsia="OfficinaSansBoldITC" w:hAnsi="Times New Roman"/>
          <w:sz w:val="24"/>
          <w:szCs w:val="24"/>
        </w:rPr>
        <w:t>Возможные направления внеурочной деятельности и их содержательное наполнение</w:t>
      </w:r>
      <w:r w:rsidR="00FE1340" w:rsidRPr="00E26884">
        <w:rPr>
          <w:rFonts w:ascii="Times New Roman" w:eastAsia="OfficinaSansBoldITC" w:hAnsi="Times New Roman"/>
          <w:sz w:val="24"/>
          <w:szCs w:val="24"/>
        </w:rPr>
        <w:t xml:space="preserve"> и</w:t>
      </w:r>
      <w:r w:rsidR="00CA2E26" w:rsidRPr="00E26884">
        <w:rPr>
          <w:rFonts w:ascii="Times New Roman" w:eastAsia="SchoolBookSanPin" w:hAnsi="Times New Roman"/>
          <w:sz w:val="24"/>
          <w:szCs w:val="24"/>
        </w:rPr>
        <w:t xml:space="preserve"> являются для образовательной организации общими ориентирами</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5. </w:t>
      </w:r>
      <w:r w:rsidR="00CA2E26" w:rsidRPr="00E26884">
        <w:rPr>
          <w:rFonts w:ascii="Times New Roman" w:eastAsia="SchoolBookSanPin" w:hAnsi="Times New Roman"/>
          <w:sz w:val="24"/>
          <w:szCs w:val="24"/>
        </w:rPr>
        <w:t>Общий о</w:t>
      </w:r>
      <w:r w:rsidR="006C4779" w:rsidRPr="00E26884">
        <w:rPr>
          <w:rFonts w:ascii="Times New Roman" w:eastAsia="SchoolBookSanPin" w:hAnsi="Times New Roman"/>
          <w:sz w:val="24"/>
          <w:szCs w:val="24"/>
        </w:rPr>
        <w:t>бъём</w:t>
      </w:r>
      <w:r w:rsidR="00CA2E26" w:rsidRPr="00E26884">
        <w:rPr>
          <w:rFonts w:ascii="Times New Roman" w:eastAsia="SchoolBookSanPin" w:hAnsi="Times New Roman"/>
          <w:sz w:val="24"/>
          <w:szCs w:val="24"/>
        </w:rPr>
        <w:t xml:space="preserve"> внеурочной деятельности не должен превышать 10 часов</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в неделю.</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6. Один</w:t>
      </w:r>
      <w:r w:rsidR="00CA2E26" w:rsidRPr="00E26884">
        <w:rPr>
          <w:rFonts w:ascii="Times New Roman" w:eastAsia="SchoolBookSanPin" w:hAnsi="Times New Roman"/>
          <w:sz w:val="24"/>
          <w:szCs w:val="24"/>
        </w:rPr>
        <w:t xml:space="preserve"> час в неделю рекомендуется отводить на внеурочное занятие «Разговоры о важном». </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6.1. </w:t>
      </w:r>
      <w:r w:rsidR="00CA2E26" w:rsidRPr="00E26884">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E26884">
        <w:rPr>
          <w:rFonts w:ascii="Times New Roman" w:eastAsia="SchoolBookSanPin" w:hAnsi="Times New Roman"/>
          <w:sz w:val="24"/>
          <w:szCs w:val="24"/>
        </w:rPr>
        <w:t xml:space="preserve"> </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6.2. </w:t>
      </w:r>
      <w:r w:rsidR="00CA2E26" w:rsidRPr="00E26884">
        <w:rPr>
          <w:rFonts w:ascii="Times New Roman" w:eastAsia="SchoolBookSanPi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сохранением природы, ориентацией в мировой художественной культуре</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повседневной культуре поведения, доброжелательным отношением</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к окружающим и ответственным отношением к собственным поступкам.</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7. </w:t>
      </w:r>
      <w:r w:rsidR="00CA2E26" w:rsidRPr="00E26884">
        <w:rPr>
          <w:rFonts w:ascii="Times New Roman" w:eastAsia="SchoolBookSanPin" w:hAnsi="Times New Roman"/>
          <w:sz w:val="24"/>
          <w:szCs w:val="24"/>
        </w:rPr>
        <w:t>Направления и цели внеурочной деятельности.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7.1. </w:t>
      </w:r>
      <w:r w:rsidR="00CA2E26" w:rsidRPr="00E26884">
        <w:rPr>
          <w:rFonts w:ascii="Times New Roman" w:eastAsia="SchoolBookSanPin" w:hAnsi="Times New Roman"/>
          <w:bCs/>
          <w:sz w:val="24"/>
          <w:szCs w:val="24"/>
        </w:rPr>
        <w:t xml:space="preserve">Спортивно-оздоровительная деятельность </w:t>
      </w:r>
      <w:r w:rsidR="00CA2E26" w:rsidRPr="00E26884">
        <w:rPr>
          <w:rFonts w:ascii="Times New Roman" w:eastAsia="SchoolBookSanPin" w:hAnsi="Times New Roman"/>
          <w:sz w:val="24"/>
          <w:szCs w:val="24"/>
        </w:rPr>
        <w:t xml:space="preserve">направлена на физическое развитие </w:t>
      </w:r>
      <w:r w:rsidR="00163CFA" w:rsidRPr="00E26884">
        <w:rPr>
          <w:rFonts w:ascii="Times New Roman" w:eastAsia="SchoolBookSanPin" w:hAnsi="Times New Roman"/>
          <w:sz w:val="24"/>
          <w:szCs w:val="24"/>
        </w:rPr>
        <w:t>обучающегося</w:t>
      </w:r>
      <w:r w:rsidR="00CA2E26" w:rsidRPr="00E26884">
        <w:rPr>
          <w:rFonts w:ascii="Times New Roman" w:eastAsia="SchoolBookSanPin" w:hAnsi="Times New Roman"/>
          <w:sz w:val="24"/>
          <w:szCs w:val="24"/>
        </w:rPr>
        <w:t>, углубление знаний об организации жизни и деятельности</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с учетом соблюдения правил здорового безопасного образа жизни.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7.2. </w:t>
      </w:r>
      <w:r w:rsidR="00CA2E26" w:rsidRPr="00E26884">
        <w:rPr>
          <w:rFonts w:ascii="Times New Roman" w:eastAsia="SchoolBookSanPin" w:hAnsi="Times New Roman"/>
          <w:bCs/>
          <w:sz w:val="24"/>
          <w:szCs w:val="24"/>
        </w:rPr>
        <w:t xml:space="preserve">Проектно-исследовательская деятельность </w:t>
      </w:r>
      <w:r w:rsidR="00CA2E26" w:rsidRPr="00E26884">
        <w:rPr>
          <w:rFonts w:ascii="Times New Roman" w:eastAsia="SchoolBookSanPin" w:hAnsi="Times New Roman"/>
          <w:sz w:val="24"/>
          <w:szCs w:val="24"/>
        </w:rPr>
        <w:t>организуется</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как углубленное изучение учебных предметов в процессе совместной деятельности по выполнению проектов.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7.3. </w:t>
      </w:r>
      <w:r w:rsidR="00CA2E26" w:rsidRPr="00E26884">
        <w:rPr>
          <w:rFonts w:ascii="Times New Roman" w:eastAsia="SchoolBookSanPin" w:hAnsi="Times New Roman"/>
          <w:bCs/>
          <w:sz w:val="24"/>
          <w:szCs w:val="24"/>
        </w:rPr>
        <w:t xml:space="preserve">Коммуникативная деятельность </w:t>
      </w:r>
      <w:r w:rsidR="00CA2E26" w:rsidRPr="00E26884">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7.4. </w:t>
      </w:r>
      <w:r w:rsidR="00CA2E26" w:rsidRPr="00E26884">
        <w:rPr>
          <w:rFonts w:ascii="Times New Roman" w:eastAsia="SchoolBookSanPin" w:hAnsi="Times New Roman"/>
          <w:bCs/>
          <w:sz w:val="24"/>
          <w:szCs w:val="24"/>
        </w:rPr>
        <w:t xml:space="preserve">Художественно-эстетическая творческая деятельность </w:t>
      </w:r>
      <w:r w:rsidR="00CA2E26" w:rsidRPr="00E26884">
        <w:rPr>
          <w:rFonts w:ascii="Times New Roman" w:eastAsia="SchoolBookSanPin" w:hAnsi="Times New Roman"/>
          <w:sz w:val="24"/>
          <w:szCs w:val="24"/>
        </w:rPr>
        <w:t>организуется</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а также становлению умений участвовать в театрализованной деятельности.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7.5. </w:t>
      </w:r>
      <w:r w:rsidR="00CA2E26" w:rsidRPr="00E26884">
        <w:rPr>
          <w:rFonts w:ascii="Times New Roman" w:eastAsia="SchoolBookSanPin" w:hAnsi="Times New Roman"/>
          <w:bCs/>
          <w:sz w:val="24"/>
          <w:szCs w:val="24"/>
        </w:rPr>
        <w:t xml:space="preserve">Информационная культура </w:t>
      </w:r>
      <w:r w:rsidR="00CA2E26" w:rsidRPr="00E26884">
        <w:rPr>
          <w:rFonts w:ascii="Times New Roman" w:eastAsia="SchoolBookSanPin" w:hAnsi="Times New Roman"/>
          <w:sz w:val="24"/>
          <w:szCs w:val="24"/>
        </w:rPr>
        <w:t>предполагает учебные курсы в рамках внеурочной деятельности, которые формируют представления обучающихся</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о разнообразных современных информационных средствах и навыки выполнения разных видов работ на компьютере.</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7.6. </w:t>
      </w:r>
      <w:r w:rsidR="00CA2E26" w:rsidRPr="00E26884">
        <w:rPr>
          <w:rFonts w:ascii="Times New Roman" w:eastAsia="SchoolBookSanPin" w:hAnsi="Times New Roman"/>
          <w:bCs/>
          <w:sz w:val="24"/>
          <w:szCs w:val="24"/>
        </w:rPr>
        <w:t xml:space="preserve">Интеллектуальные марафоны </w:t>
      </w:r>
      <w:r w:rsidR="007751FA" w:rsidRPr="00E26884">
        <w:rPr>
          <w:rFonts w:ascii="Times New Roman" w:eastAsia="SchoolBookSanPin" w:hAnsi="Times New Roman"/>
          <w:sz w:val="24"/>
          <w:szCs w:val="24"/>
        </w:rPr>
        <w:t xml:space="preserve">организуются через </w:t>
      </w:r>
      <w:r w:rsidR="00CA2E26" w:rsidRPr="00E26884">
        <w:rPr>
          <w:rFonts w:ascii="Times New Roman" w:eastAsia="SchoolBookSanPin" w:hAnsi="Times New Roman"/>
          <w:sz w:val="24"/>
          <w:szCs w:val="24"/>
        </w:rPr>
        <w:t>систем</w:t>
      </w:r>
      <w:r w:rsidR="007751FA" w:rsidRPr="00E26884">
        <w:rPr>
          <w:rFonts w:ascii="Times New Roman" w:eastAsia="SchoolBookSanPin" w:hAnsi="Times New Roman"/>
          <w:sz w:val="24"/>
          <w:szCs w:val="24"/>
        </w:rPr>
        <w:t xml:space="preserve">у </w:t>
      </w:r>
      <w:r w:rsidR="00CA2E26" w:rsidRPr="00E26884">
        <w:rPr>
          <w:rFonts w:ascii="Times New Roman" w:eastAsia="SchoolBookSanPin" w:hAnsi="Times New Roman"/>
          <w:sz w:val="24"/>
          <w:szCs w:val="24"/>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способности к самообразованию.</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7.7.</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 xml:space="preserve">«Учение с увлечением!» </w:t>
      </w:r>
      <w:r w:rsidR="00CA2E26" w:rsidRPr="00E26884">
        <w:rPr>
          <w:rFonts w:ascii="Times New Roman" w:eastAsia="SchoolBookSanPi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8. </w:t>
      </w:r>
      <w:r w:rsidR="00CA2E26" w:rsidRPr="00E26884">
        <w:rPr>
          <w:rFonts w:ascii="Times New Roman" w:eastAsia="SchoolBookSanPin" w:hAnsi="Times New Roman"/>
          <w:sz w:val="24"/>
          <w:szCs w:val="24"/>
        </w:rPr>
        <w:t xml:space="preserve">Выбор </w:t>
      </w:r>
      <w:r w:rsidR="00CA2E26" w:rsidRPr="00E26884">
        <w:rPr>
          <w:rFonts w:ascii="Times New Roman" w:eastAsia="SchoolBookSanPin" w:hAnsi="Times New Roman"/>
          <w:bCs/>
          <w:sz w:val="24"/>
          <w:szCs w:val="24"/>
        </w:rPr>
        <w:t xml:space="preserve">форм организации внеурочной деятельности </w:t>
      </w:r>
      <w:r w:rsidR="00CA2E26" w:rsidRPr="00E26884">
        <w:rPr>
          <w:rFonts w:ascii="Times New Roman" w:eastAsia="SchoolBookSanPin" w:hAnsi="Times New Roman"/>
          <w:sz w:val="24"/>
          <w:szCs w:val="24"/>
        </w:rPr>
        <w:t>подчиняется следующим требованиям:</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том числе совместной (парной, групповой, коллективной);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учет специфики коммуникативной деятельности, которая сопровождает</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то или иное направление внеучебной деятельности;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 xml:space="preserve">использование форм организации, предполагающих использование средств </w:t>
      </w:r>
      <w:r w:rsidR="00FE1340" w:rsidRPr="00E26884">
        <w:rPr>
          <w:rFonts w:ascii="Times New Roman" w:eastAsia="SchoolBookSanPin" w:hAnsi="Times New Roman"/>
          <w:sz w:val="24"/>
          <w:szCs w:val="24"/>
        </w:rPr>
        <w:t>информационно-коммуникационных технологий</w:t>
      </w:r>
      <w:r w:rsidRPr="00E26884">
        <w:rPr>
          <w:rFonts w:ascii="Times New Roman" w:eastAsia="SchoolBookSanPin" w:hAnsi="Times New Roman"/>
          <w:sz w:val="24"/>
          <w:szCs w:val="24"/>
        </w:rPr>
        <w:t>.</w:t>
      </w:r>
    </w:p>
    <w:p w:rsidR="00FE1340"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9. </w:t>
      </w:r>
      <w:r w:rsidR="00CA2E26" w:rsidRPr="00E26884">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FE1340"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учебные курсы и факультативы; </w:t>
      </w:r>
    </w:p>
    <w:p w:rsidR="00FE1340"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художественные, музыкальные и спортивные студии; </w:t>
      </w:r>
    </w:p>
    <w:p w:rsidR="00FE1340"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общественно полезные практики и другие.</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10. </w:t>
      </w:r>
      <w:r w:rsidR="00CA2E26" w:rsidRPr="00E26884">
        <w:rPr>
          <w:rFonts w:ascii="Times New Roman" w:eastAsia="SchoolBookSanPin" w:hAnsi="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При организации внеурочной деятельности непосредственно</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образовател</w:t>
      </w:r>
      <w:r w:rsidR="00645A93" w:rsidRPr="00E26884">
        <w:rPr>
          <w:rFonts w:ascii="Times New Roman" w:eastAsia="SchoolBookSanPin" w:hAnsi="Times New Roman"/>
          <w:sz w:val="24"/>
          <w:szCs w:val="24"/>
        </w:rPr>
        <w:t xml:space="preserve">ьной организации в этой работе </w:t>
      </w:r>
      <w:r w:rsidRPr="00E26884">
        <w:rPr>
          <w:rFonts w:ascii="Times New Roman" w:eastAsia="SchoolBookSanPin" w:hAnsi="Times New Roman"/>
          <w:sz w:val="24"/>
          <w:szCs w:val="24"/>
        </w:rPr>
        <w:t>принима</w:t>
      </w:r>
      <w:r w:rsidR="00645A93" w:rsidRPr="00E26884">
        <w:rPr>
          <w:rFonts w:ascii="Times New Roman" w:eastAsia="SchoolBookSanPin" w:hAnsi="Times New Roman"/>
          <w:sz w:val="24"/>
          <w:szCs w:val="24"/>
        </w:rPr>
        <w:t>ют</w:t>
      </w:r>
      <w:r w:rsidRPr="00E26884">
        <w:rPr>
          <w:rFonts w:ascii="Times New Roman" w:eastAsia="SchoolBookSanPin" w:hAnsi="Times New Roman"/>
          <w:sz w:val="24"/>
          <w:szCs w:val="24"/>
        </w:rPr>
        <w:t xml:space="preserve">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E26884">
        <w:rPr>
          <w:rFonts w:ascii="Times New Roman" w:eastAsia="SchoolBookSanPin" w:hAnsi="Times New Roman"/>
          <w:sz w:val="24"/>
          <w:szCs w:val="24"/>
        </w:rPr>
        <w:t>ие</w:t>
      </w:r>
      <w:r w:rsidRPr="00E26884">
        <w:rPr>
          <w:rFonts w:ascii="Times New Roman" w:eastAsia="SchoolBookSanPin" w:hAnsi="Times New Roman"/>
          <w:sz w:val="24"/>
          <w:szCs w:val="24"/>
        </w:rPr>
        <w:t>).</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11. </w:t>
      </w:r>
      <w:r w:rsidR="00CA2E26" w:rsidRPr="00E26884">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FE1340" w:rsidRPr="00E26884">
        <w:rPr>
          <w:rFonts w:ascii="Times New Roman" w:eastAsia="SchoolBookSanPin" w:hAnsi="Times New Roman"/>
          <w:sz w:val="24"/>
          <w:szCs w:val="24"/>
        </w:rPr>
        <w:t>12. </w:t>
      </w:r>
      <w:r w:rsidR="00CA2E26" w:rsidRPr="00E26884">
        <w:rPr>
          <w:rFonts w:ascii="Times New Roman" w:eastAsia="SchoolBookSanPin" w:hAnsi="Times New Roman"/>
          <w:sz w:val="24"/>
          <w:szCs w:val="24"/>
        </w:rPr>
        <w:t xml:space="preserve">Координирующую роль в организации внеурочной деятельности выполняет, как правило, </w:t>
      </w:r>
      <w:r w:rsidR="00BD7028" w:rsidRPr="00E26884">
        <w:rPr>
          <w:rFonts w:ascii="Times New Roman" w:eastAsia="SchoolBookSanPin" w:hAnsi="Times New Roman"/>
          <w:sz w:val="24"/>
          <w:szCs w:val="24"/>
        </w:rPr>
        <w:t>педагогический работник</w:t>
      </w:r>
      <w:r w:rsidR="00CA2E26" w:rsidRPr="00E26884">
        <w:rPr>
          <w:rFonts w:ascii="Times New Roman" w:eastAsia="SchoolBookSanPin" w:hAnsi="Times New Roman"/>
          <w:sz w:val="24"/>
          <w:szCs w:val="24"/>
        </w:rPr>
        <w:t xml:space="preserve">, </w:t>
      </w:r>
      <w:r w:rsidR="00BD7028" w:rsidRPr="00E26884">
        <w:rPr>
          <w:rFonts w:ascii="Times New Roman" w:eastAsia="SchoolBookSanPin" w:hAnsi="Times New Roman"/>
          <w:sz w:val="24"/>
          <w:szCs w:val="24"/>
        </w:rPr>
        <w:t>преподающий на уровне начального общего образования</w:t>
      </w:r>
      <w:r w:rsidR="00CA2E26" w:rsidRPr="00E26884">
        <w:rPr>
          <w:rFonts w:ascii="Times New Roman" w:eastAsia="SchoolBookSanPin" w:hAnsi="Times New Roman"/>
          <w:sz w:val="24"/>
          <w:szCs w:val="24"/>
        </w:rPr>
        <w:t>, заместитель директора по учебно-воспитательной работе.</w:t>
      </w:r>
    </w:p>
    <w:p w:rsidR="00CA2E26" w:rsidRPr="00E26884" w:rsidRDefault="00C32627" w:rsidP="00E26884">
      <w:pPr>
        <w:widowControl/>
        <w:spacing w:after="0" w:line="240" w:lineRule="auto"/>
        <w:ind w:firstLine="709"/>
        <w:jc w:val="both"/>
        <w:rPr>
          <w:rFonts w:ascii="Times New Roman" w:eastAsia="OfficinaSansBoldITC"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13. </w:t>
      </w:r>
      <w:r w:rsidR="00CA2E26" w:rsidRPr="00E26884">
        <w:rPr>
          <w:rFonts w:ascii="Times New Roman" w:eastAsia="OfficinaSansBoldITC" w:hAnsi="Times New Roman"/>
          <w:sz w:val="24"/>
          <w:szCs w:val="24"/>
        </w:rPr>
        <w:t>Основные направления внеурочной деятельности.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13.1. </w:t>
      </w:r>
      <w:r w:rsidR="00CA2E26" w:rsidRPr="00E26884">
        <w:rPr>
          <w:rFonts w:ascii="Times New Roman" w:eastAsia="SchoolBookSanPin" w:hAnsi="Times New Roman"/>
          <w:bCs/>
          <w:sz w:val="24"/>
          <w:szCs w:val="24"/>
        </w:rPr>
        <w:t>Спортивно-оздоровительная деятельность.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bCs/>
          <w:sz w:val="24"/>
          <w:szCs w:val="24"/>
        </w:rPr>
        <w:t>«Основы самопознания».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факультатив; лаборатория здоровья.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bCs/>
          <w:sz w:val="24"/>
          <w:szCs w:val="24"/>
        </w:rPr>
        <w:t>«Движение есть жизнь!».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формирование представлений </w:t>
      </w:r>
      <w:r w:rsidR="0080758C" w:rsidRPr="00E26884">
        <w:rPr>
          <w:rFonts w:ascii="Times New Roman" w:hAnsi="Times New Roman"/>
          <w:sz w:val="24"/>
          <w:szCs w:val="24"/>
        </w:rPr>
        <w:t>обучающихся</w:t>
      </w:r>
      <w:r w:rsidR="0080758C"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 здоровом образе жизни, развитие физической активности и двигательных навыков.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спортивная студия: учебный курс физической культуры.</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13.2. </w:t>
      </w:r>
      <w:r w:rsidR="00CA2E26" w:rsidRPr="00E26884">
        <w:rPr>
          <w:rFonts w:ascii="Times New Roman" w:eastAsia="SchoolBookSanPin" w:hAnsi="Times New Roman"/>
          <w:bCs/>
          <w:sz w:val="24"/>
          <w:szCs w:val="24"/>
        </w:rPr>
        <w:t>Проектно-исследовательская деятельность.</w:t>
      </w:r>
      <w:r w:rsidR="00BD7028" w:rsidRPr="00E26884">
        <w:rPr>
          <w:rFonts w:ascii="Times New Roman" w:eastAsia="SchoolBookSanPin" w:hAnsi="Times New Roman"/>
          <w:bCs/>
          <w:sz w:val="24"/>
          <w:szCs w:val="24"/>
        </w:rPr>
        <w:t xml:space="preserve"> </w:t>
      </w:r>
      <w:r w:rsidR="00CA2E26" w:rsidRPr="00E26884">
        <w:rPr>
          <w:rFonts w:ascii="Times New Roman" w:eastAsia="SchoolBookSanPin" w:hAnsi="Times New Roman"/>
          <w:sz w:val="24"/>
          <w:szCs w:val="24"/>
        </w:rPr>
        <w:t>Возможные темы проектов:</w:t>
      </w:r>
    </w:p>
    <w:p w:rsidR="00CA2E26" w:rsidRPr="00E26884" w:rsidRDefault="00C32627" w:rsidP="00E26884">
      <w:pPr>
        <w:widowControl/>
        <w:spacing w:after="0" w:line="240" w:lineRule="auto"/>
        <w:ind w:firstLine="709"/>
        <w:jc w:val="both"/>
        <w:rPr>
          <w:rFonts w:ascii="Times New Roman" w:eastAsia="SchoolBookSanPin" w:hAnsi="Times New Roman"/>
          <w:bCs/>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13.2.1.</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«История родного края».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расширение знаний </w:t>
      </w:r>
      <w:r w:rsidR="0080758C" w:rsidRPr="00E26884">
        <w:rPr>
          <w:rFonts w:ascii="Times New Roman" w:hAnsi="Times New Roman"/>
          <w:sz w:val="24"/>
          <w:szCs w:val="24"/>
        </w:rPr>
        <w:t>обучающихся</w:t>
      </w:r>
      <w:r w:rsidR="0080758C"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13.2.2. </w:t>
      </w:r>
      <w:r w:rsidR="00CA2E26" w:rsidRPr="00E26884">
        <w:rPr>
          <w:rFonts w:ascii="Times New Roman" w:eastAsia="SchoolBookSanPin" w:hAnsi="Times New Roman"/>
          <w:bCs/>
          <w:sz w:val="24"/>
          <w:szCs w:val="24"/>
        </w:rPr>
        <w:t>История письменности в России: от Древней Руси</w:t>
      </w:r>
      <w:r w:rsidR="00933CAF" w:rsidRPr="00E26884">
        <w:rPr>
          <w:rFonts w:ascii="Times New Roman" w:eastAsia="SchoolBookSanPin" w:hAnsi="Times New Roman"/>
          <w:bCs/>
          <w:sz w:val="24"/>
          <w:szCs w:val="24"/>
        </w:rPr>
        <w:t xml:space="preserve"> </w:t>
      </w:r>
      <w:r w:rsidR="00CA2E26" w:rsidRPr="00E26884">
        <w:rPr>
          <w:rFonts w:ascii="Times New Roman" w:eastAsia="SchoolBookSanPin" w:hAnsi="Times New Roman"/>
          <w:bCs/>
          <w:sz w:val="24"/>
          <w:szCs w:val="24"/>
        </w:rPr>
        <w:t>до современности.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к истории становления культуры, к самостоятельной познавательной и проектной деятельности.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факультатив «История письменности в России:</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13.2.3. </w:t>
      </w:r>
      <w:r w:rsidR="00CA2E26" w:rsidRPr="00E26884">
        <w:rPr>
          <w:rFonts w:ascii="Times New Roman" w:eastAsia="SchoolBookSanPin" w:hAnsi="Times New Roman"/>
          <w:bCs/>
          <w:sz w:val="24"/>
          <w:szCs w:val="24"/>
        </w:rPr>
        <w:t>Экологический поиск: исследование качества воды в водоемах родного края.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Цель: углубление знаний и представлений о сочетании химического</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 нравственного отношения к природным объектам, ответственного отношения</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к природе.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экологическая лаборатория; исследовательские проекты.</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13.2.4. </w:t>
      </w:r>
      <w:r w:rsidR="00CA2E26" w:rsidRPr="00E26884">
        <w:rPr>
          <w:rFonts w:ascii="Times New Roman" w:eastAsia="SchoolBookSanPin" w:hAnsi="Times New Roman"/>
          <w:bCs/>
          <w:sz w:val="24"/>
          <w:szCs w:val="24"/>
        </w:rPr>
        <w:t>Мир шахмат.</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 игры-соревнования</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шахматы «Юные шахматисты».</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13.3.</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Коммуникативная деятельность.</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7452B6" w:rsidRPr="00E26884">
        <w:rPr>
          <w:rFonts w:ascii="Times New Roman" w:eastAsia="SchoolBookSanPin" w:hAnsi="Times New Roman"/>
          <w:sz w:val="24"/>
          <w:szCs w:val="24"/>
        </w:rPr>
        <w:t>13.</w:t>
      </w:r>
      <w:r w:rsidR="00BD7028" w:rsidRPr="00E26884">
        <w:rPr>
          <w:rFonts w:ascii="Times New Roman" w:eastAsia="SchoolBookSanPin" w:hAnsi="Times New Roman"/>
          <w:sz w:val="24"/>
          <w:szCs w:val="24"/>
        </w:rPr>
        <w:t>3.1.</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Создаём классный литературный журнал.</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13.3.2.</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Дети Маугли: нужно ли человеку общаться с другими людьми.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дискуссионный клуб.</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13.3.3.</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«Хочу быть писателем».</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развитие художественного словесного творчества, умений создавать</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 редактировать собственные тексты; формирование знаний о писательском труде,</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CA2E26" w:rsidRPr="00E26884" w:rsidRDefault="00C32627" w:rsidP="00E26884">
      <w:pPr>
        <w:widowControl/>
        <w:spacing w:after="0" w:line="240" w:lineRule="auto"/>
        <w:ind w:firstLine="709"/>
        <w:jc w:val="both"/>
        <w:rPr>
          <w:rFonts w:ascii="Times New Roman" w:eastAsia="SchoolBookSanPin" w:hAnsi="Times New Roman"/>
          <w:bCs/>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13.3.4.</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Становлюсь грамотным читателем: читаю, думаю, понимаю.</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в форме факультатива; лаборатория текстов (система практических занятий).</w:t>
      </w:r>
    </w:p>
    <w:p w:rsidR="00CA2E26" w:rsidRPr="00E26884" w:rsidRDefault="00C32627" w:rsidP="00E26884">
      <w:pPr>
        <w:widowControl/>
        <w:spacing w:after="0" w:line="240" w:lineRule="auto"/>
        <w:ind w:firstLine="709"/>
        <w:jc w:val="both"/>
        <w:rPr>
          <w:rFonts w:ascii="Times New Roman" w:eastAsia="SchoolBookSanPin" w:hAnsi="Times New Roman"/>
          <w:bCs/>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13.3.5.</w:t>
      </w:r>
      <w:r w:rsidR="00D45313" w:rsidRPr="00E26884">
        <w:rPr>
          <w:rFonts w:ascii="Times New Roman" w:eastAsia="SchoolBookSanPin" w:hAnsi="Times New Roman"/>
          <w:sz w:val="24"/>
          <w:szCs w:val="24"/>
        </w:rPr>
        <w:t xml:space="preserve"> </w:t>
      </w:r>
      <w:r w:rsidR="00CA2E26" w:rsidRPr="00E26884">
        <w:rPr>
          <w:rFonts w:ascii="Times New Roman" w:eastAsia="SchoolBookSanPin" w:hAnsi="Times New Roman"/>
          <w:bCs/>
          <w:sz w:val="24"/>
          <w:szCs w:val="24"/>
        </w:rPr>
        <w:t>Говорить нельзя молчать!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CA2E26" w:rsidRPr="00E26884">
        <w:rPr>
          <w:rFonts w:ascii="Times New Roman" w:eastAsia="SchoolBookSanPin" w:hAnsi="Times New Roman"/>
          <w:bCs/>
          <w:sz w:val="24"/>
          <w:szCs w:val="24"/>
        </w:rPr>
        <w:t>.</w:t>
      </w:r>
      <w:r w:rsidR="00BD7028"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Художественно-эстетическая творческая деятельность.</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.1. </w:t>
      </w:r>
      <w:r w:rsidR="00CA2E26" w:rsidRPr="00E26884">
        <w:rPr>
          <w:rFonts w:ascii="Times New Roman" w:eastAsia="SchoolBookSanPin" w:hAnsi="Times New Roman"/>
          <w:bCs/>
          <w:sz w:val="24"/>
          <w:szCs w:val="24"/>
        </w:rPr>
        <w:t>Рукотворный мир.</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расширение знаний </w:t>
      </w:r>
      <w:r w:rsidR="0080758C" w:rsidRPr="00E26884">
        <w:rPr>
          <w:rFonts w:ascii="Times New Roman" w:hAnsi="Times New Roman"/>
          <w:sz w:val="24"/>
          <w:szCs w:val="24"/>
        </w:rPr>
        <w:t>обучающихся</w:t>
      </w:r>
      <w:r w:rsidR="0080758C"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Форма организации: творческие мастерские («Природа и творчество», «Куклы своими руками», «Юные художники»); выставки творческих работ.</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.2. </w:t>
      </w:r>
      <w:r w:rsidR="00CA2E26" w:rsidRPr="00E26884">
        <w:rPr>
          <w:rFonts w:ascii="Times New Roman" w:eastAsia="SchoolBookSanPin" w:hAnsi="Times New Roman"/>
          <w:bCs/>
          <w:sz w:val="24"/>
          <w:szCs w:val="24"/>
        </w:rPr>
        <w:t>Ритмика.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студия ритмики и пластики, конкурс пластических образов, постановка концертных номеров.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.3. </w:t>
      </w:r>
      <w:r w:rsidR="00CA2E26" w:rsidRPr="00E26884">
        <w:rPr>
          <w:rFonts w:ascii="Times New Roman" w:eastAsia="SchoolBookSanPin" w:hAnsi="Times New Roman"/>
          <w:bCs/>
          <w:sz w:val="24"/>
          <w:szCs w:val="24"/>
        </w:rPr>
        <w:t>Школьный театр «Путешествие в сказку».</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 театрализованной деятельности.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театральная студия, спектакли по мотивам сказок.</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.4. </w:t>
      </w:r>
      <w:r w:rsidR="00CA2E26" w:rsidRPr="00E26884">
        <w:rPr>
          <w:rFonts w:ascii="Times New Roman" w:eastAsia="SchoolBookSanPin" w:hAnsi="Times New Roman"/>
          <w:bCs/>
          <w:sz w:val="24"/>
          <w:szCs w:val="24"/>
        </w:rPr>
        <w:t>Выразительное чтение.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литературный клуб, творческая студия;</w:t>
      </w:r>
    </w:p>
    <w:p w:rsidR="00CA2E26" w:rsidRPr="00E26884" w:rsidRDefault="00C32627" w:rsidP="00E26884">
      <w:pPr>
        <w:widowControl/>
        <w:spacing w:after="0" w:line="240" w:lineRule="auto"/>
        <w:ind w:firstLine="709"/>
        <w:jc w:val="both"/>
        <w:rPr>
          <w:rFonts w:ascii="Times New Roman" w:eastAsia="SchoolBookSanPin" w:hAnsi="Times New Roman"/>
          <w:bCs/>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.5. </w:t>
      </w:r>
      <w:r w:rsidR="00CA2E26" w:rsidRPr="00E26884">
        <w:rPr>
          <w:rFonts w:ascii="Times New Roman" w:eastAsia="SchoolBookSanPin" w:hAnsi="Times New Roman"/>
          <w:bCs/>
          <w:sz w:val="24"/>
          <w:szCs w:val="24"/>
        </w:rPr>
        <w:t>Искусство иллюстрации.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развитие у обучающихся творческих способностей, интереса</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к изобразительной деятельности, желания передавать свое отношение</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к художественным произведениям средствами книжной иллюстрации.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творческая мастерская иллюстраций к книге; конкурсы рисунков; выставки работ участников.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13.4</w:t>
      </w:r>
      <w:r w:rsidR="00BD7028" w:rsidRPr="00E26884">
        <w:rPr>
          <w:rFonts w:ascii="Times New Roman" w:eastAsia="SchoolBookSanPin" w:hAnsi="Times New Roman"/>
          <w:bCs/>
          <w:sz w:val="24"/>
          <w:szCs w:val="24"/>
        </w:rPr>
        <w:t>.6. </w:t>
      </w:r>
      <w:r w:rsidR="00CA2E26" w:rsidRPr="00E26884">
        <w:rPr>
          <w:rFonts w:ascii="Times New Roman" w:eastAsia="SchoolBookSanPin" w:hAnsi="Times New Roman"/>
          <w:bCs/>
          <w:sz w:val="24"/>
          <w:szCs w:val="24"/>
        </w:rPr>
        <w:t>В мире музыкальных звуков.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музыкального кругозора, знаний обучающихся</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музыкальный салон; концертные программы, хоровая студия, студия народных инструментов.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13.5</w:t>
      </w:r>
      <w:r w:rsidR="00BD7028"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Информационная культура.</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13.5</w:t>
      </w:r>
      <w:r w:rsidR="00BD7028" w:rsidRPr="00E26884">
        <w:rPr>
          <w:rFonts w:ascii="Times New Roman" w:eastAsia="SchoolBookSanPin" w:hAnsi="Times New Roman"/>
          <w:bCs/>
          <w:sz w:val="24"/>
          <w:szCs w:val="24"/>
        </w:rPr>
        <w:t>.1. </w:t>
      </w:r>
      <w:r w:rsidR="00CA2E26" w:rsidRPr="00E26884">
        <w:rPr>
          <w:rFonts w:ascii="Times New Roman" w:eastAsia="SchoolBookSanPin" w:hAnsi="Times New Roman"/>
          <w:bCs/>
          <w:sz w:val="24"/>
          <w:szCs w:val="24"/>
        </w:rPr>
        <w:t>Мои помощники – словари.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E26884">
        <w:rPr>
          <w:rFonts w:ascii="Times New Roman" w:eastAsia="SchoolBookSanPin" w:hAnsi="Times New Roman"/>
          <w:sz w:val="24"/>
          <w:szCs w:val="24"/>
        </w:rPr>
        <w:t>и другие</w:t>
      </w:r>
      <w:r w:rsidRPr="00E26884">
        <w:rPr>
          <w:rFonts w:ascii="Times New Roman" w:eastAsia="SchoolBookSanPin" w:hAnsi="Times New Roman"/>
          <w:sz w:val="24"/>
          <w:szCs w:val="24"/>
        </w:rPr>
        <w:t xml:space="preserve"> – по выбору педагога); знакомство с малоизвестными </w:t>
      </w:r>
      <w:r w:rsidR="00EB19AE" w:rsidRPr="00E26884">
        <w:rPr>
          <w:rFonts w:ascii="Times New Roman" w:eastAsia="SchoolBookSanPin" w:hAnsi="Times New Roman"/>
          <w:sz w:val="24"/>
          <w:szCs w:val="24"/>
        </w:rPr>
        <w:t>обучающимся</w:t>
      </w:r>
      <w:r w:rsidRPr="00E26884">
        <w:rPr>
          <w:rFonts w:ascii="Times New Roman" w:eastAsia="SchoolBookSanPin" w:hAnsi="Times New Roman"/>
          <w:sz w:val="24"/>
          <w:szCs w:val="24"/>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E26884">
        <w:rPr>
          <w:rFonts w:ascii="Times New Roman" w:eastAsia="SchoolBookSanPin" w:hAnsi="Times New Roman"/>
          <w:sz w:val="24"/>
          <w:szCs w:val="24"/>
        </w:rPr>
        <w:t xml:space="preserve"> </w:t>
      </w:r>
      <w:r w:rsidR="005D7C98" w:rsidRPr="00E26884">
        <w:rPr>
          <w:rFonts w:ascii="Times New Roman" w:eastAsia="SchoolBookSanPin" w:hAnsi="Times New Roman"/>
          <w:sz w:val="24"/>
          <w:szCs w:val="24"/>
        </w:rPr>
        <w:t>и другие</w:t>
      </w:r>
      <w:r w:rsidRPr="00E26884">
        <w:rPr>
          <w:rFonts w:ascii="Times New Roman" w:eastAsia="SchoolBookSanPin" w:hAnsi="Times New Roman"/>
          <w:sz w:val="24"/>
          <w:szCs w:val="24"/>
        </w:rPr>
        <w:t xml:space="preserve"> (по выбору педагога); совершенствование навыка поиска необходимой справочной информации с помощью компьютера (4 класс).</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13.5</w:t>
      </w:r>
      <w:r w:rsidR="00BD7028" w:rsidRPr="00E26884">
        <w:rPr>
          <w:rFonts w:ascii="Times New Roman" w:eastAsia="SchoolBookSanPin" w:hAnsi="Times New Roman"/>
          <w:bCs/>
          <w:sz w:val="24"/>
          <w:szCs w:val="24"/>
        </w:rPr>
        <w:t>.2. </w:t>
      </w:r>
      <w:r w:rsidR="00CA2E26" w:rsidRPr="00E26884">
        <w:rPr>
          <w:rFonts w:ascii="Times New Roman" w:eastAsia="SchoolBookSanPin" w:hAnsi="Times New Roman"/>
          <w:bCs/>
          <w:sz w:val="24"/>
          <w:szCs w:val="24"/>
        </w:rPr>
        <w:t>Моя информационная культура.</w:t>
      </w:r>
    </w:p>
    <w:p w:rsidR="00CA2E26" w:rsidRPr="00E26884" w:rsidRDefault="00CA2E26" w:rsidP="00E26884">
      <w:pPr>
        <w:widowControl/>
        <w:tabs>
          <w:tab w:val="left" w:pos="1120"/>
          <w:tab w:val="left" w:pos="2480"/>
          <w:tab w:val="left" w:pos="2780"/>
          <w:tab w:val="left" w:pos="3660"/>
          <w:tab w:val="left" w:pos="5180"/>
        </w:tabs>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знакомство с миром современных технических устройств и культурой</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их использования.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E26884">
        <w:rPr>
          <w:rFonts w:ascii="Times New Roman" w:eastAsia="SchoolBookSanPin" w:hAnsi="Times New Roman"/>
          <w:sz w:val="24"/>
          <w:szCs w:val="24"/>
        </w:rPr>
        <w:t>других</w:t>
      </w:r>
      <w:r w:rsidRPr="00E26884">
        <w:rPr>
          <w:rFonts w:ascii="Times New Roman" w:eastAsia="SchoolBookSanPin" w:hAnsi="Times New Roman"/>
          <w:sz w:val="24"/>
          <w:szCs w:val="24"/>
        </w:rPr>
        <w:t xml:space="preserve"> технических устройств.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BD7028" w:rsidRPr="00E26884">
        <w:rPr>
          <w:rFonts w:ascii="Times New Roman" w:eastAsia="SchoolBookSanPin" w:hAnsi="Times New Roman"/>
          <w:sz w:val="24"/>
          <w:szCs w:val="24"/>
        </w:rPr>
        <w:t>13.</w:t>
      </w:r>
      <w:r w:rsidR="0007330C" w:rsidRPr="00E26884">
        <w:rPr>
          <w:rFonts w:ascii="Times New Roman" w:eastAsia="SchoolBookSanPin" w:hAnsi="Times New Roman"/>
          <w:sz w:val="24"/>
          <w:szCs w:val="24"/>
        </w:rPr>
        <w:t>6</w:t>
      </w:r>
      <w:r w:rsidR="00BD7028"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Интеллектуальные марафоны.</w:t>
      </w:r>
      <w:r w:rsidR="00BD7028" w:rsidRPr="00E26884">
        <w:rPr>
          <w:rFonts w:ascii="Times New Roman" w:eastAsia="SchoolBookSanPin" w:hAnsi="Times New Roman"/>
          <w:bCs/>
          <w:sz w:val="24"/>
          <w:szCs w:val="24"/>
        </w:rPr>
        <w:t xml:space="preserve"> </w:t>
      </w:r>
      <w:r w:rsidR="00CA2E26" w:rsidRPr="00E26884">
        <w:rPr>
          <w:rFonts w:ascii="Times New Roman" w:eastAsia="SchoolBookSanPin" w:hAnsi="Times New Roman"/>
          <w:sz w:val="24"/>
          <w:szCs w:val="24"/>
        </w:rPr>
        <w:t>Возможные темы марафонов:</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13.6</w:t>
      </w:r>
      <w:r w:rsidR="0007330C" w:rsidRPr="00E26884">
        <w:rPr>
          <w:rFonts w:ascii="Times New Roman" w:eastAsia="SchoolBookSanPin" w:hAnsi="Times New Roman"/>
          <w:bCs/>
          <w:sz w:val="24"/>
          <w:szCs w:val="24"/>
        </w:rPr>
        <w:t>.1. </w:t>
      </w:r>
      <w:r w:rsidR="00CA2E26" w:rsidRPr="00E26884">
        <w:rPr>
          <w:rFonts w:ascii="Times New Roman" w:eastAsia="SchoolBookSanPin" w:hAnsi="Times New Roman"/>
          <w:bCs/>
          <w:sz w:val="24"/>
          <w:szCs w:val="24"/>
        </w:rPr>
        <w:t>Глокая куздра или исследуем язык в поисках смысла.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развитие мотивации к изучению русского языка, способности </w:t>
      </w:r>
      <w:r w:rsidR="009357EF" w:rsidRPr="00E26884">
        <w:rPr>
          <w:rFonts w:ascii="Times New Roman" w:eastAsia="SchoolBookSanPin" w:hAnsi="Times New Roman"/>
          <w:sz w:val="24"/>
          <w:szCs w:val="24"/>
        </w:rPr>
        <w:t>находить</w:t>
      </w:r>
      <w:r w:rsidRPr="00E26884">
        <w:rPr>
          <w:rFonts w:ascii="Times New Roman" w:eastAsia="SchoolBookSanPin" w:hAnsi="Times New Roman"/>
          <w:sz w:val="24"/>
          <w:szCs w:val="24"/>
        </w:rPr>
        <w:t xml:space="preserve"> случаи потери смысла во фразе или появление двусмысленности.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дискуссионный клуб, мероприятия-соревнования.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13.6</w:t>
      </w:r>
      <w:r w:rsidR="0007330C" w:rsidRPr="00E26884">
        <w:rPr>
          <w:rFonts w:ascii="Times New Roman" w:eastAsia="SchoolBookSanPin" w:hAnsi="Times New Roman"/>
          <w:bCs/>
          <w:sz w:val="24"/>
          <w:szCs w:val="24"/>
        </w:rPr>
        <w:t>.2. </w:t>
      </w:r>
      <w:r w:rsidR="00CA2E26" w:rsidRPr="00E26884">
        <w:rPr>
          <w:rFonts w:ascii="Times New Roman" w:eastAsia="SchoolBookSanPin" w:hAnsi="Times New Roman"/>
          <w:bCs/>
          <w:sz w:val="24"/>
          <w:szCs w:val="24"/>
        </w:rPr>
        <w:t>Русский язык – набор правил и исключений или стройная система?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дискуссионный клуб, мероприятия-соревнования.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13.6</w:t>
      </w:r>
      <w:r w:rsidR="0007330C" w:rsidRPr="00E26884">
        <w:rPr>
          <w:rFonts w:ascii="Times New Roman" w:eastAsia="SchoolBookSanPin" w:hAnsi="Times New Roman"/>
          <w:bCs/>
          <w:sz w:val="24"/>
          <w:szCs w:val="24"/>
        </w:rPr>
        <w:t>.3. </w:t>
      </w:r>
      <w:r w:rsidR="00CA2E26" w:rsidRPr="00E26884">
        <w:rPr>
          <w:rFonts w:ascii="Times New Roman" w:eastAsia="SchoolBookSanPin" w:hAnsi="Times New Roman"/>
          <w:bCs/>
          <w:sz w:val="24"/>
          <w:szCs w:val="24"/>
        </w:rPr>
        <w:t>Заповедники России.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и уточнение знаний об особо охраняемых территориях</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дискуссионный клуб, мероприятия-соревнования.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13.6</w:t>
      </w:r>
      <w:r w:rsidR="0007330C" w:rsidRPr="00E26884">
        <w:rPr>
          <w:rFonts w:ascii="Times New Roman" w:eastAsia="SchoolBookSanPin" w:hAnsi="Times New Roman"/>
          <w:bCs/>
          <w:sz w:val="24"/>
          <w:szCs w:val="24"/>
        </w:rPr>
        <w:t>.4. </w:t>
      </w:r>
      <w:r w:rsidR="00CA2E26" w:rsidRPr="00E26884">
        <w:rPr>
          <w:rFonts w:ascii="Times New Roman" w:eastAsia="SchoolBookSanPin" w:hAnsi="Times New Roman"/>
          <w:bCs/>
          <w:sz w:val="24"/>
          <w:szCs w:val="24"/>
        </w:rPr>
        <w:t>Я – путешественник (Путешествуем по России, миру).</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игры-путешествия, видео-экскурсии соревновательной направленности.</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13.7.</w:t>
      </w:r>
      <w:r w:rsidR="0007330C"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«Учение с увлечением!»:</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13.7.1.</w:t>
      </w:r>
      <w:r w:rsidR="0007330C"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Читаю в поисках смысла.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совершенствование читательской грамотности обучающихся, поддержка </w:t>
      </w:r>
      <w:r w:rsidR="0080758C" w:rsidRPr="00E26884">
        <w:rPr>
          <w:rFonts w:ascii="Times New Roman" w:hAnsi="Times New Roman"/>
          <w:sz w:val="24"/>
          <w:szCs w:val="24"/>
        </w:rPr>
        <w:t>обучающихся</w:t>
      </w:r>
      <w:r w:rsidRPr="00E26884">
        <w:rPr>
          <w:rFonts w:ascii="Times New Roman" w:eastAsia="SchoolBookSanPin" w:hAnsi="Times New Roma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 учебная лаборатория.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13.7.2.</w:t>
      </w:r>
      <w:r w:rsidR="0007330C"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Легко ли писать без ошибок?</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 по разделу «Орфография»; учебная лаборатория;</w:t>
      </w:r>
    </w:p>
    <w:p w:rsidR="00CA2E26" w:rsidRPr="00E26884" w:rsidRDefault="00C3262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173.</w:t>
      </w:r>
      <w:r w:rsidR="0007330C" w:rsidRPr="00E26884">
        <w:rPr>
          <w:rFonts w:ascii="Times New Roman" w:eastAsia="SchoolBookSanPin" w:hAnsi="Times New Roman"/>
          <w:sz w:val="24"/>
          <w:szCs w:val="24"/>
        </w:rPr>
        <w:t>13.7.</w:t>
      </w:r>
      <w:r w:rsidR="005D7F11" w:rsidRPr="00E26884">
        <w:rPr>
          <w:rFonts w:ascii="Times New Roman" w:eastAsia="SchoolBookSanPin" w:hAnsi="Times New Roman"/>
          <w:sz w:val="24"/>
          <w:szCs w:val="24"/>
        </w:rPr>
        <w:t>3</w:t>
      </w:r>
      <w:r w:rsidR="0007330C" w:rsidRPr="00E26884">
        <w:rPr>
          <w:rFonts w:ascii="Times New Roman" w:eastAsia="SchoolBookSanPin" w:hAnsi="Times New Roman"/>
          <w:sz w:val="24"/>
          <w:szCs w:val="24"/>
        </w:rPr>
        <w:t>.</w:t>
      </w:r>
      <w:r w:rsidR="0007330C" w:rsidRPr="00E26884">
        <w:rPr>
          <w:rFonts w:ascii="Times New Roman" w:eastAsia="SchoolBookSanPin" w:hAnsi="Times New Roman"/>
          <w:bCs/>
          <w:sz w:val="24"/>
          <w:szCs w:val="24"/>
        </w:rPr>
        <w:t> </w:t>
      </w:r>
      <w:r w:rsidR="00CA2E26" w:rsidRPr="00E26884">
        <w:rPr>
          <w:rFonts w:ascii="Times New Roman" w:eastAsia="SchoolBookSanPin" w:hAnsi="Times New Roman"/>
          <w:bCs/>
          <w:sz w:val="24"/>
          <w:szCs w:val="24"/>
        </w:rPr>
        <w:t>Мой друг – иностранный язык.</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Цель: совершенствование навыков разговорной речи на иностранном языке для </w:t>
      </w:r>
      <w:r w:rsidR="0080758C" w:rsidRPr="00E26884">
        <w:rPr>
          <w:rFonts w:ascii="Times New Roman" w:hAnsi="Times New Roman"/>
          <w:sz w:val="24"/>
          <w:szCs w:val="24"/>
        </w:rPr>
        <w:t>обучающихся</w:t>
      </w:r>
      <w:r w:rsidRPr="00E26884">
        <w:rPr>
          <w:rFonts w:ascii="Times New Roman" w:eastAsia="SchoolBookSanPin" w:hAnsi="Times New Roman"/>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Форма организации: учебный курс – факультатив, клуб любителей иностранного языка.</w:t>
      </w:r>
    </w:p>
    <w:p w:rsidR="00E26884" w:rsidRPr="00E26884" w:rsidRDefault="00E26884" w:rsidP="00E26884">
      <w:pPr>
        <w:widowControl/>
        <w:spacing w:after="0" w:line="240" w:lineRule="auto"/>
        <w:ind w:firstLine="709"/>
        <w:jc w:val="both"/>
        <w:rPr>
          <w:rFonts w:ascii="Times New Roman" w:eastAsia="SchoolBookSanPin" w:hAnsi="Times New Roman"/>
          <w:sz w:val="24"/>
          <w:szCs w:val="24"/>
        </w:rPr>
      </w:pPr>
    </w:p>
    <w:p w:rsidR="00CA2E26" w:rsidRPr="00E26884" w:rsidRDefault="00E26884"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К</w:t>
      </w:r>
      <w:r w:rsidR="00CA2E26" w:rsidRPr="00E26884">
        <w:rPr>
          <w:rFonts w:ascii="Times New Roman" w:eastAsia="SchoolBookSanPin" w:hAnsi="Times New Roman"/>
          <w:sz w:val="24"/>
          <w:szCs w:val="24"/>
        </w:rPr>
        <w:t>алендарный план воспитательной работы.</w:t>
      </w:r>
    </w:p>
    <w:p w:rsidR="00CA2E26" w:rsidRPr="00E26884" w:rsidRDefault="00BB17F2"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w:t>
      </w:r>
      <w:r w:rsidR="00DE00A2" w:rsidRPr="00E26884">
        <w:rPr>
          <w:rFonts w:ascii="Times New Roman" w:eastAsia="SchoolBookSanPin" w:hAnsi="Times New Roman"/>
          <w:sz w:val="24"/>
          <w:szCs w:val="24"/>
        </w:rPr>
        <w:t>7</w:t>
      </w:r>
      <w:r w:rsidR="009357C4" w:rsidRPr="00E26884">
        <w:rPr>
          <w:rFonts w:ascii="Times New Roman" w:eastAsia="SchoolBookSanPin" w:hAnsi="Times New Roman"/>
          <w:sz w:val="24"/>
          <w:szCs w:val="24"/>
        </w:rPr>
        <w:t>4</w:t>
      </w:r>
      <w:r w:rsidR="0007330C" w:rsidRPr="00E26884">
        <w:rPr>
          <w:rFonts w:ascii="Times New Roman" w:eastAsia="SchoolBookSanPin" w:hAnsi="Times New Roman"/>
          <w:sz w:val="24"/>
          <w:szCs w:val="24"/>
        </w:rPr>
        <w:t>.1. </w:t>
      </w:r>
      <w:r w:rsidR="00E26884" w:rsidRPr="00E26884">
        <w:rPr>
          <w:rFonts w:ascii="Times New Roman" w:eastAsia="SchoolBookSanPin" w:hAnsi="Times New Roman"/>
          <w:sz w:val="24"/>
          <w:szCs w:val="24"/>
        </w:rPr>
        <w:t>К</w:t>
      </w:r>
      <w:r w:rsidR="00CA2E26" w:rsidRPr="00E26884">
        <w:rPr>
          <w:rFonts w:ascii="Times New Roman" w:eastAsia="SchoolBookSanPin" w:hAnsi="Times New Roman"/>
          <w:sz w:val="24"/>
          <w:szCs w:val="24"/>
        </w:rPr>
        <w:t xml:space="preserve">алендарный план воспитательной работы является единым для образовательных организаций. </w:t>
      </w:r>
    </w:p>
    <w:p w:rsidR="00CA2E26" w:rsidRPr="00E26884" w:rsidRDefault="00BB17F2"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w:t>
      </w:r>
      <w:r w:rsidR="00DE00A2" w:rsidRPr="00E26884">
        <w:rPr>
          <w:rFonts w:ascii="Times New Roman" w:eastAsia="SchoolBookSanPin" w:hAnsi="Times New Roman"/>
          <w:sz w:val="24"/>
          <w:szCs w:val="24"/>
        </w:rPr>
        <w:t>7</w:t>
      </w:r>
      <w:r w:rsidR="009357C4" w:rsidRPr="00E26884">
        <w:rPr>
          <w:rFonts w:ascii="Times New Roman" w:eastAsia="SchoolBookSanPin" w:hAnsi="Times New Roman"/>
          <w:sz w:val="24"/>
          <w:szCs w:val="24"/>
        </w:rPr>
        <w:t>4</w:t>
      </w:r>
      <w:r w:rsidR="0007330C" w:rsidRPr="00E26884">
        <w:rPr>
          <w:rFonts w:ascii="Times New Roman" w:eastAsia="SchoolBookSanPin" w:hAnsi="Times New Roman"/>
          <w:sz w:val="24"/>
          <w:szCs w:val="24"/>
        </w:rPr>
        <w:t>.2. </w:t>
      </w:r>
      <w:r w:rsidR="00E26884" w:rsidRPr="00E26884">
        <w:rPr>
          <w:rFonts w:ascii="Times New Roman" w:eastAsia="SchoolBookSanPin" w:hAnsi="Times New Roman"/>
          <w:sz w:val="24"/>
          <w:szCs w:val="24"/>
        </w:rPr>
        <w:t>К</w:t>
      </w:r>
      <w:r w:rsidR="00CA2E26" w:rsidRPr="00E26884">
        <w:rPr>
          <w:rFonts w:ascii="Times New Roman" w:eastAsia="SchoolBookSanPin" w:hAnsi="Times New Roman"/>
          <w:sz w:val="24"/>
          <w:szCs w:val="24"/>
        </w:rPr>
        <w:t xml:space="preserve">алендарный план воспитательной работы может быть реализован в рамках урочной и внеурочной деятельности. </w:t>
      </w:r>
    </w:p>
    <w:p w:rsidR="00CA2E26" w:rsidRPr="00E26884" w:rsidRDefault="00BB17F2"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w:t>
      </w:r>
      <w:r w:rsidR="00DE00A2" w:rsidRPr="00E26884">
        <w:rPr>
          <w:rFonts w:ascii="Times New Roman" w:eastAsia="SchoolBookSanPin" w:hAnsi="Times New Roman"/>
          <w:sz w:val="24"/>
          <w:szCs w:val="24"/>
        </w:rPr>
        <w:t>7</w:t>
      </w:r>
      <w:r w:rsidR="009357C4" w:rsidRPr="00E26884">
        <w:rPr>
          <w:rFonts w:ascii="Times New Roman" w:eastAsia="SchoolBookSanPin" w:hAnsi="Times New Roman"/>
          <w:sz w:val="24"/>
          <w:szCs w:val="24"/>
        </w:rPr>
        <w:t>4</w:t>
      </w:r>
      <w:r w:rsidR="0007330C" w:rsidRPr="00E26884">
        <w:rPr>
          <w:rFonts w:ascii="Times New Roman" w:eastAsia="SchoolBookSanPin" w:hAnsi="Times New Roman"/>
          <w:sz w:val="24"/>
          <w:szCs w:val="24"/>
        </w:rPr>
        <w:t>.</w:t>
      </w:r>
      <w:r w:rsidR="00B2127F" w:rsidRPr="00E26884">
        <w:rPr>
          <w:rFonts w:ascii="Times New Roman" w:eastAsia="SchoolBookSanPin" w:hAnsi="Times New Roman"/>
          <w:sz w:val="24"/>
          <w:szCs w:val="24"/>
        </w:rPr>
        <w:t>3</w:t>
      </w:r>
      <w:r w:rsidR="0007330C" w:rsidRPr="00E26884">
        <w:rPr>
          <w:rFonts w:ascii="Times New Roman" w:eastAsia="SchoolBookSanPin" w:hAnsi="Times New Roman"/>
          <w:sz w:val="24"/>
          <w:szCs w:val="24"/>
        </w:rPr>
        <w:t>. </w:t>
      </w:r>
      <w:r w:rsidR="00CA2E26" w:rsidRPr="00E26884">
        <w:rPr>
          <w:rFonts w:ascii="Times New Roman" w:eastAsia="SchoolBookSanPin" w:hAnsi="Times New Roman"/>
          <w:sz w:val="24"/>
          <w:szCs w:val="24"/>
        </w:rPr>
        <w:t>Образовательн</w:t>
      </w:r>
      <w:r w:rsidR="00E26884" w:rsidRPr="00E26884">
        <w:rPr>
          <w:rFonts w:ascii="Times New Roman" w:eastAsia="SchoolBookSanPin" w:hAnsi="Times New Roman"/>
          <w:sz w:val="24"/>
          <w:szCs w:val="24"/>
        </w:rPr>
        <w:t>ая</w:t>
      </w:r>
      <w:r w:rsidR="00CA2E26" w:rsidRPr="00E26884">
        <w:rPr>
          <w:rFonts w:ascii="Times New Roman" w:eastAsia="SchoolBookSanPin" w:hAnsi="Times New Roman"/>
          <w:sz w:val="24"/>
          <w:szCs w:val="24"/>
        </w:rPr>
        <w:t xml:space="preserve"> организаци</w:t>
      </w:r>
      <w:r w:rsidR="00E26884" w:rsidRPr="00E26884">
        <w:rPr>
          <w:rFonts w:ascii="Times New Roman" w:eastAsia="SchoolBookSanPin" w:hAnsi="Times New Roman"/>
          <w:sz w:val="24"/>
          <w:szCs w:val="24"/>
        </w:rPr>
        <w:t>я</w:t>
      </w:r>
      <w:r w:rsidR="00CA2E26" w:rsidRPr="00E26884">
        <w:rPr>
          <w:rFonts w:ascii="Times New Roman" w:eastAsia="SchoolBookSanPin" w:hAnsi="Times New Roman"/>
          <w:sz w:val="24"/>
          <w:szCs w:val="24"/>
        </w:rPr>
        <w:t xml:space="preserve">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CA2E26" w:rsidRPr="00E26884" w:rsidRDefault="00BB17F2"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w:t>
      </w:r>
      <w:r w:rsidR="00DE00A2" w:rsidRPr="00E26884">
        <w:rPr>
          <w:rFonts w:ascii="Times New Roman" w:eastAsia="SchoolBookSanPin" w:hAnsi="Times New Roman"/>
          <w:sz w:val="24"/>
          <w:szCs w:val="24"/>
        </w:rPr>
        <w:t>7</w:t>
      </w:r>
      <w:r w:rsidR="009357C4" w:rsidRPr="00E26884">
        <w:rPr>
          <w:rFonts w:ascii="Times New Roman" w:eastAsia="SchoolBookSanPin" w:hAnsi="Times New Roman"/>
          <w:sz w:val="24"/>
          <w:szCs w:val="24"/>
        </w:rPr>
        <w:t>4</w:t>
      </w:r>
      <w:r w:rsidR="0007330C" w:rsidRPr="00E26884">
        <w:rPr>
          <w:rFonts w:ascii="Times New Roman" w:eastAsia="SchoolBookSanPin" w:hAnsi="Times New Roman"/>
          <w:sz w:val="24"/>
          <w:szCs w:val="24"/>
        </w:rPr>
        <w:t>.</w:t>
      </w:r>
      <w:r w:rsidR="00B2127F" w:rsidRPr="00E26884">
        <w:rPr>
          <w:rFonts w:ascii="Times New Roman" w:eastAsia="SchoolBookSanPin" w:hAnsi="Times New Roman"/>
          <w:sz w:val="24"/>
          <w:szCs w:val="24"/>
        </w:rPr>
        <w:t>4</w:t>
      </w:r>
      <w:r w:rsidR="0007330C" w:rsidRPr="00E26884">
        <w:rPr>
          <w:rFonts w:ascii="Times New Roman" w:eastAsia="SchoolBookSanPin" w:hAnsi="Times New Roman"/>
          <w:sz w:val="24"/>
          <w:szCs w:val="24"/>
        </w:rPr>
        <w:t>. </w:t>
      </w:r>
      <w:r w:rsidR="00CA2E26" w:rsidRPr="00E26884">
        <w:rPr>
          <w:rFonts w:ascii="Times New Roman" w:eastAsia="SchoolBookSanPin" w:hAnsi="Times New Roman"/>
          <w:sz w:val="24"/>
          <w:szCs w:val="24"/>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E26884">
        <w:rPr>
          <w:rFonts w:ascii="Times New Roman" w:eastAsia="SchoolBookSanPin" w:hAnsi="Times New Roman"/>
          <w:sz w:val="24"/>
          <w:szCs w:val="24"/>
        </w:rPr>
        <w:t xml:space="preserve"> </w:t>
      </w:r>
      <w:r w:rsidR="00CA2E26" w:rsidRPr="00E26884">
        <w:rPr>
          <w:rFonts w:ascii="Times New Roman" w:eastAsia="SchoolBookSanPin" w:hAnsi="Times New Roman"/>
          <w:sz w:val="24"/>
          <w:szCs w:val="24"/>
        </w:rPr>
        <w:t>и психоэмоциональных особенностей обучающихся.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Сентябрь: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 сентября: День знаний;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3 сентября: День окончания Второй мировой войны, День солидарности</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борьбе с терроризмом;</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8 сентября: Международный день распространения грамотности</w:t>
      </w:r>
      <w:r w:rsidR="00A64F47" w:rsidRPr="00E26884">
        <w:rPr>
          <w:rFonts w:ascii="Times New Roman" w:eastAsia="SchoolBookSanPin" w:hAnsi="Times New Roman"/>
          <w:sz w:val="24"/>
          <w:szCs w:val="24"/>
        </w:rPr>
        <w:t>;</w:t>
      </w:r>
    </w:p>
    <w:p w:rsidR="00A64F47" w:rsidRPr="00E26884" w:rsidRDefault="00A64F47"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10 сентября: Международный день памяти жертв фашизма.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Октябрь: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1 октября: Международный день пожилых людей; Международный день музыки;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4 октября: День защиты животных;</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5 октября: День учителя;</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25 октября: Международный день школьных библиотек;</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Третье воскресенье октября: День отца.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Ноябрь: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4 ноября: День народного единства;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Последнее воскресенье ноября: День Матери;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30 ноября: День Государственного герба Российской Федерации.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Декабрь: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3 декабря: День неизвестного солдата; Международный день инвалидов;</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5 декабря: День добровольца (волонтера) в России;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9 декабря: День Героев Отечества;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12 декабря: День Конституции Российской Федерации.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Январь: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25 января: День российского студенчества;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 xml:space="preserve">27 января: День </w:t>
      </w:r>
      <w:r w:rsidR="00E469BE" w:rsidRPr="00E26884">
        <w:rPr>
          <w:rFonts w:ascii="Times New Roman" w:eastAsia="SchoolBookSanPin" w:hAnsi="Times New Roman"/>
          <w:sz w:val="24"/>
          <w:szCs w:val="24"/>
        </w:rPr>
        <w:t>полного освобождения</w:t>
      </w:r>
      <w:r w:rsidRPr="00E26884">
        <w:rPr>
          <w:rFonts w:ascii="Times New Roman" w:eastAsia="SchoolBookSanPin" w:hAnsi="Times New Roman"/>
          <w:sz w:val="24"/>
          <w:szCs w:val="24"/>
        </w:rPr>
        <w:t xml:space="preserve"> Ленинграда</w:t>
      </w:r>
      <w:r w:rsidR="00E469BE" w:rsidRPr="00E26884">
        <w:rPr>
          <w:rFonts w:ascii="Times New Roman" w:eastAsia="SchoolBookSanPin" w:hAnsi="Times New Roman"/>
          <w:sz w:val="24"/>
          <w:szCs w:val="24"/>
        </w:rPr>
        <w:t xml:space="preserve"> от фашистской блокады</w:t>
      </w:r>
      <w:r w:rsidRPr="00E26884">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Февраль: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 февраля: День разгрома советскими войсками немецко-фашистских войск</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в Сталинградской битве;</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8 февраля: День российской науки;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15 февраля: День памяти о россиянах, исполнявших служебный долг</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за пределами Отечества;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21 февраля: Международный день родного языка;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23 февраля: День защитника Отечества.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Март:</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8 марта: Международный женский день;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18 марта: День воссоединения Крыма с Россией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27 марта: Всемирный день театра.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Апрель:</w:t>
      </w:r>
    </w:p>
    <w:p w:rsidR="00CA2E26" w:rsidRPr="00E26884" w:rsidRDefault="00E469BE"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12 апреля: День космонавтики;</w:t>
      </w:r>
    </w:p>
    <w:p w:rsidR="00E469BE" w:rsidRPr="00E26884" w:rsidRDefault="00E469BE"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19 апреля: День памяти о геноциде советского народа нацистами</w:t>
      </w:r>
      <w:r w:rsidR="00933CAF" w:rsidRPr="00E26884">
        <w:rPr>
          <w:rFonts w:ascii="Times New Roman" w:eastAsia="SchoolBookSanPin" w:hAnsi="Times New Roman"/>
          <w:sz w:val="24"/>
          <w:szCs w:val="24"/>
        </w:rPr>
        <w:t xml:space="preserve"> </w:t>
      </w:r>
      <w:r w:rsidRPr="00E26884">
        <w:rPr>
          <w:rFonts w:ascii="Times New Roman" w:eastAsia="SchoolBookSanPin" w:hAnsi="Times New Roman"/>
          <w:sz w:val="24"/>
          <w:szCs w:val="24"/>
        </w:rPr>
        <w:t>и их пособниками в годы Великой Отечественной войны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Май: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 мая: Праздник Весны и Труда;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9 мая: День Победы;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19 мая: День детских общественных организаций России;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24 мая: День славянской письменности и культуры.</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Июнь: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 июня: День защиты детей;</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6 июня: День русского языка;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12 июня: День России;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22 июня: День памяти и скорби;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27 июня: День молодежи.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Июль:</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8 июля: День семьи, любви и верности.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Август:</w:t>
      </w:r>
    </w:p>
    <w:p w:rsidR="00CA2E26" w:rsidRPr="00E26884" w:rsidRDefault="00BB17F2"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hAnsi="Times New Roman"/>
          <w:iCs/>
          <w:sz w:val="24"/>
          <w:szCs w:val="24"/>
        </w:rPr>
        <w:t>Вторая суббота августа</w:t>
      </w:r>
      <w:r w:rsidR="00CA2E26" w:rsidRPr="00E26884">
        <w:rPr>
          <w:rFonts w:ascii="Times New Roman" w:eastAsia="SchoolBookSanPin" w:hAnsi="Times New Roman"/>
          <w:sz w:val="24"/>
          <w:szCs w:val="24"/>
        </w:rPr>
        <w:t>: День физкультурника;</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lastRenderedPageBreak/>
        <w:t>22 августа: День Государственного флага Российской Федерации;</w:t>
      </w:r>
    </w:p>
    <w:p w:rsidR="00CA2E26" w:rsidRPr="00E26884" w:rsidRDefault="00CA2E26" w:rsidP="00E26884">
      <w:pPr>
        <w:widowControl/>
        <w:spacing w:after="0" w:line="240" w:lineRule="auto"/>
        <w:ind w:firstLine="709"/>
        <w:jc w:val="both"/>
        <w:rPr>
          <w:rFonts w:ascii="Times New Roman" w:eastAsia="SchoolBookSanPin" w:hAnsi="Times New Roman"/>
          <w:sz w:val="24"/>
          <w:szCs w:val="24"/>
        </w:rPr>
      </w:pPr>
      <w:r w:rsidRPr="00E26884">
        <w:rPr>
          <w:rFonts w:ascii="Times New Roman" w:eastAsia="SchoolBookSanPin" w:hAnsi="Times New Roman"/>
          <w:sz w:val="24"/>
          <w:szCs w:val="24"/>
        </w:rPr>
        <w:t>27 августа: День российского кино.</w:t>
      </w:r>
    </w:p>
    <w:sectPr w:rsidR="00CA2E26" w:rsidRPr="00E26884" w:rsidSect="00CE5774">
      <w:headerReference w:type="default" r:id="rId10"/>
      <w:footerReference w:type="even" r:id="rId11"/>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A52" w:rsidRDefault="00030A52">
      <w:pPr>
        <w:spacing w:after="0" w:line="240" w:lineRule="auto"/>
      </w:pPr>
      <w:r>
        <w:separator/>
      </w:r>
    </w:p>
  </w:endnote>
  <w:endnote w:type="continuationSeparator" w:id="0">
    <w:p w:rsidR="00030A52" w:rsidRDefault="0003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OfficinaSansBoldITC">
    <w:altName w:val="Franklin Gothic Demi Cond"/>
    <w:charset w:val="00"/>
    <w:family w:val="swiss"/>
    <w:pitch w:val="variable"/>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D7B" w:rsidRDefault="00BC3D7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A52" w:rsidRDefault="00030A52">
      <w:pPr>
        <w:spacing w:after="0" w:line="240" w:lineRule="auto"/>
      </w:pPr>
      <w:r>
        <w:separator/>
      </w:r>
    </w:p>
  </w:footnote>
  <w:footnote w:type="continuationSeparator" w:id="0">
    <w:p w:rsidR="00030A52" w:rsidRDefault="00030A52">
      <w:pPr>
        <w:spacing w:after="0" w:line="240" w:lineRule="auto"/>
      </w:pPr>
      <w:r>
        <w:continuationSeparator/>
      </w:r>
    </w:p>
  </w:footnote>
  <w:footnote w:id="1">
    <w:p w:rsidR="00BC3D7B" w:rsidRPr="00B10427" w:rsidRDefault="00BC3D7B"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D7B" w:rsidRPr="00D32190" w:rsidRDefault="00BC3D7B"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03606F">
      <w:rPr>
        <w:rFonts w:ascii="Times New Roman" w:hAnsi="Times New Roman"/>
        <w:noProof/>
        <w:sz w:val="24"/>
        <w:szCs w:val="24"/>
      </w:rPr>
      <w:t>6</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0A52"/>
    <w:rsid w:val="00031D78"/>
    <w:rsid w:val="00032EBE"/>
    <w:rsid w:val="0003437A"/>
    <w:rsid w:val="00034664"/>
    <w:rsid w:val="0003504C"/>
    <w:rsid w:val="000353A1"/>
    <w:rsid w:val="000356FE"/>
    <w:rsid w:val="0003606F"/>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EF7"/>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874"/>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5B0"/>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32BA"/>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6E3A"/>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3CFB"/>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A93"/>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3398"/>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296F"/>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3D7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15AB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1F8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884"/>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3F91"/>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44216604">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925CC-A531-4930-B0DC-EC1D2FF6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328</Pages>
  <Words>166579</Words>
  <Characters>949503</Characters>
  <Application>Microsoft Office Word</Application>
  <DocSecurity>0</DocSecurity>
  <Lines>7912</Lines>
  <Paragraphs>2227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1113855</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БВ</cp:lastModifiedBy>
  <cp:revision>6</cp:revision>
  <cp:lastPrinted>2023-07-11T09:28:00Z</cp:lastPrinted>
  <dcterms:created xsi:type="dcterms:W3CDTF">2024-02-01T08:48:00Z</dcterms:created>
  <dcterms:modified xsi:type="dcterms:W3CDTF">2024-02-01T12:36:00Z</dcterms:modified>
</cp:coreProperties>
</file>